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62676" w14:textId="27623985" w:rsidR="006A18B0" w:rsidRPr="0018656E" w:rsidRDefault="006A18B0" w:rsidP="006A18B0">
      <w:pPr>
        <w:spacing w:before="120"/>
        <w:jc w:val="center"/>
        <w:outlineLvl w:val="0"/>
        <w:rPr>
          <w:rFonts w:ascii="Arial Narrow" w:hAnsi="Arial Narrow" w:cs="Arial"/>
          <w:b/>
          <w:lang w:val="ro-RO"/>
        </w:rPr>
      </w:pPr>
    </w:p>
    <w:p w14:paraId="1E0E6EFC" w14:textId="77777777" w:rsidR="005A2F49" w:rsidRPr="00F85B7B" w:rsidRDefault="005A2F49" w:rsidP="005A2F49">
      <w:pPr>
        <w:jc w:val="center"/>
        <w:rPr>
          <w:rFonts w:ascii="Arial Narrow" w:hAnsi="Arial Narrow"/>
          <w:b/>
          <w:bCs/>
          <w:i/>
          <w:noProof/>
          <w:sz w:val="24"/>
          <w:szCs w:val="24"/>
          <w:lang w:val="ro-RO"/>
        </w:rPr>
      </w:pPr>
      <w:r w:rsidRPr="00F85B7B">
        <w:rPr>
          <w:rFonts w:ascii="Arial Narrow" w:hAnsi="Arial Narrow"/>
          <w:b/>
          <w:bCs/>
          <w:i/>
          <w:noProof/>
          <w:sz w:val="24"/>
          <w:szCs w:val="24"/>
          <w:lang w:val="ro-RO"/>
        </w:rPr>
        <w:t>FORMULARE</w:t>
      </w:r>
    </w:p>
    <w:p w14:paraId="2AC48587" w14:textId="77777777" w:rsidR="005A2F49" w:rsidRPr="00F85B7B" w:rsidRDefault="005A2F49" w:rsidP="005A2F49">
      <w:pPr>
        <w:jc w:val="center"/>
        <w:rPr>
          <w:rFonts w:ascii="Arial Narrow" w:hAnsi="Arial Narrow"/>
          <w:b/>
          <w:bCs/>
          <w:i/>
          <w:noProof/>
          <w:sz w:val="24"/>
          <w:szCs w:val="24"/>
          <w:lang w:val="ro-RO"/>
        </w:rPr>
      </w:pPr>
    </w:p>
    <w:p w14:paraId="50434690" w14:textId="77777777" w:rsidR="005A2F49" w:rsidRPr="00F85B7B" w:rsidRDefault="005A2F49" w:rsidP="005A2F49">
      <w:pPr>
        <w:jc w:val="center"/>
        <w:rPr>
          <w:rFonts w:ascii="Arial Narrow" w:hAnsi="Arial Narrow"/>
          <w:b/>
          <w:bCs/>
          <w:i/>
          <w:noProof/>
          <w:sz w:val="24"/>
          <w:szCs w:val="24"/>
          <w:lang w:val="ro-RO"/>
        </w:rPr>
      </w:pPr>
    </w:p>
    <w:p w14:paraId="3FF6D6D5" w14:textId="77777777" w:rsidR="005A2F49" w:rsidRPr="00F85B7B" w:rsidRDefault="005A2F49" w:rsidP="005A2F49">
      <w:pPr>
        <w:jc w:val="center"/>
        <w:rPr>
          <w:rFonts w:ascii="Arial Narrow" w:hAnsi="Arial Narrow"/>
          <w:b/>
          <w:bCs/>
          <w:i/>
          <w:noProof/>
          <w:sz w:val="24"/>
          <w:szCs w:val="24"/>
          <w:lang w:val="ro-RO"/>
        </w:rPr>
      </w:pPr>
    </w:p>
    <w:p w14:paraId="7B9C7F05" w14:textId="77777777" w:rsidR="005A2F49" w:rsidRPr="00F85B7B" w:rsidRDefault="005A2F49" w:rsidP="005A2F49">
      <w:pPr>
        <w:rPr>
          <w:rFonts w:ascii="Arial Narrow" w:hAnsi="Arial Narrow"/>
          <w:b/>
          <w:bCs/>
          <w:i/>
          <w:noProof/>
          <w:sz w:val="24"/>
          <w:szCs w:val="24"/>
          <w:lang w:val="ro-RO"/>
        </w:rPr>
      </w:pPr>
    </w:p>
    <w:p w14:paraId="153BC015" w14:textId="179D69D4" w:rsidR="005C6311" w:rsidRPr="00F85B7B" w:rsidRDefault="002345DD" w:rsidP="005C631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1</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Formular de ofert</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(propunere</w:t>
      </w:r>
      <w:r w:rsidR="009B67F9" w:rsidRPr="00F85B7B">
        <w:rPr>
          <w:rFonts w:ascii="Arial Narrow" w:hAnsi="Arial Narrow"/>
          <w:b/>
          <w:i/>
          <w:noProof/>
          <w:sz w:val="24"/>
          <w:szCs w:val="24"/>
          <w:lang w:val="ro-RO"/>
        </w:rPr>
        <w:t>a</w:t>
      </w:r>
      <w:r w:rsidRPr="00F85B7B">
        <w:rPr>
          <w:rFonts w:ascii="Arial Narrow" w:hAnsi="Arial Narrow"/>
          <w:b/>
          <w:i/>
          <w:noProof/>
          <w:sz w:val="24"/>
          <w:szCs w:val="24"/>
          <w:lang w:val="ro-RO"/>
        </w:rPr>
        <w:t xml:space="preserve"> financiar</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pentru atribuirea </w:t>
      </w:r>
      <w:r w:rsidR="005C6311" w:rsidRPr="00F85B7B">
        <w:rPr>
          <w:rFonts w:ascii="Arial Narrow" w:hAnsi="Arial Narrow"/>
          <w:b/>
          <w:i/>
          <w:noProof/>
          <w:sz w:val="24"/>
          <w:szCs w:val="24"/>
          <w:lang w:val="ro-RO"/>
        </w:rPr>
        <w:t xml:space="preserve"> contractului</w:t>
      </w:r>
    </w:p>
    <w:p w14:paraId="3044AE89" w14:textId="77777777" w:rsidR="002345DD" w:rsidRPr="00F85B7B" w:rsidRDefault="005C6311"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 </w:t>
      </w:r>
    </w:p>
    <w:p w14:paraId="55E88D7E" w14:textId="2B05EA07" w:rsidR="002345DD" w:rsidRPr="00F85B7B" w:rsidRDefault="002345DD"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2</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Centralizator de preţuri</w:t>
      </w:r>
    </w:p>
    <w:p w14:paraId="5588FECD" w14:textId="77777777" w:rsidR="00D015C8" w:rsidRPr="00F85B7B" w:rsidRDefault="00D015C8" w:rsidP="002345DD">
      <w:pPr>
        <w:rPr>
          <w:rFonts w:ascii="Arial Narrow" w:hAnsi="Arial Narrow"/>
          <w:b/>
          <w:i/>
          <w:noProof/>
          <w:sz w:val="24"/>
          <w:szCs w:val="24"/>
          <w:lang w:val="ro-RO"/>
        </w:rPr>
      </w:pPr>
    </w:p>
    <w:p w14:paraId="03A3EB1F" w14:textId="367CD9C6" w:rsidR="00D015C8" w:rsidRPr="00F85B7B" w:rsidRDefault="00D015C8" w:rsidP="00D015C8">
      <w:pPr>
        <w:ind w:left="1416" w:hanging="1416"/>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3</w:t>
      </w:r>
      <w:r w:rsidRPr="00F85B7B">
        <w:rPr>
          <w:rFonts w:ascii="Arial Narrow" w:hAnsi="Arial Narrow"/>
          <w:b/>
          <w:i/>
          <w:noProof/>
          <w:sz w:val="24"/>
          <w:szCs w:val="24"/>
          <w:lang w:val="ro-RO"/>
        </w:rPr>
        <w:tab/>
        <w:t>Propunere tehnică pentru atribuirea contractului</w:t>
      </w:r>
    </w:p>
    <w:p w14:paraId="19028F14" w14:textId="77777777" w:rsidR="000E5A5E" w:rsidRDefault="000E5A5E" w:rsidP="00784B6C">
      <w:pPr>
        <w:rPr>
          <w:rFonts w:ascii="Arial Narrow" w:hAnsi="Arial Narrow"/>
          <w:b/>
          <w:i/>
          <w:noProof/>
          <w:sz w:val="24"/>
          <w:szCs w:val="24"/>
          <w:lang w:val="ro-RO"/>
        </w:rPr>
      </w:pPr>
    </w:p>
    <w:p w14:paraId="3CC3FC84" w14:textId="6D2EF271" w:rsidR="006E75E9" w:rsidRPr="00F85B7B" w:rsidRDefault="006E75E9" w:rsidP="006E75E9">
      <w:pPr>
        <w:rPr>
          <w:rFonts w:ascii="Arial Narrow" w:hAnsi="Arial Narrow"/>
          <w:b/>
          <w:i/>
          <w:noProof/>
          <w:sz w:val="24"/>
          <w:szCs w:val="24"/>
          <w:lang w:val="ro-RO"/>
        </w:rPr>
      </w:pPr>
      <w:r>
        <w:rPr>
          <w:rFonts w:ascii="Arial Narrow" w:hAnsi="Arial Narrow"/>
          <w:b/>
          <w:i/>
          <w:noProof/>
          <w:sz w:val="24"/>
          <w:szCs w:val="24"/>
          <w:lang w:val="ro-RO"/>
        </w:rPr>
        <w:t xml:space="preserve">Formularul </w:t>
      </w:r>
      <w:r w:rsidR="0051069A">
        <w:rPr>
          <w:rFonts w:ascii="Arial Narrow" w:hAnsi="Arial Narrow"/>
          <w:b/>
          <w:i/>
          <w:noProof/>
          <w:sz w:val="24"/>
          <w:szCs w:val="24"/>
          <w:lang w:val="ro-RO"/>
        </w:rPr>
        <w:t>4</w:t>
      </w:r>
      <w:r>
        <w:rPr>
          <w:rFonts w:ascii="Arial Narrow" w:hAnsi="Arial Narrow"/>
          <w:b/>
          <w:i/>
          <w:noProof/>
          <w:sz w:val="24"/>
          <w:szCs w:val="24"/>
          <w:lang w:val="ro-RO"/>
        </w:rPr>
        <w:t xml:space="preserve"> – Declarație privind conflictul de interese</w:t>
      </w:r>
    </w:p>
    <w:p w14:paraId="42C5E3E1" w14:textId="77777777" w:rsidR="006E75E9" w:rsidRPr="00F85B7B" w:rsidRDefault="006E75E9" w:rsidP="00784B6C">
      <w:pPr>
        <w:rPr>
          <w:rFonts w:ascii="Arial Narrow" w:hAnsi="Arial Narrow"/>
          <w:b/>
          <w:i/>
          <w:noProof/>
          <w:sz w:val="24"/>
          <w:szCs w:val="24"/>
          <w:lang w:val="ro-RO"/>
        </w:rPr>
      </w:pPr>
    </w:p>
    <w:p w14:paraId="2F21980F" w14:textId="77777777" w:rsidR="00D015C8" w:rsidRPr="00F85B7B" w:rsidRDefault="00D015C8" w:rsidP="002345DD">
      <w:pPr>
        <w:rPr>
          <w:rFonts w:ascii="Arial Narrow" w:hAnsi="Arial Narrow"/>
          <w:b/>
          <w:i/>
          <w:noProof/>
          <w:sz w:val="24"/>
          <w:szCs w:val="24"/>
          <w:lang w:val="ro-RO"/>
        </w:rPr>
      </w:pPr>
    </w:p>
    <w:p w14:paraId="36D341A1" w14:textId="77777777" w:rsidR="0065266D" w:rsidRPr="00F85B7B" w:rsidRDefault="0065266D" w:rsidP="002345DD">
      <w:pPr>
        <w:rPr>
          <w:rFonts w:ascii="Arial Narrow" w:hAnsi="Arial Narrow"/>
          <w:b/>
          <w:i/>
          <w:noProof/>
          <w:sz w:val="24"/>
          <w:szCs w:val="24"/>
          <w:lang w:val="ro-RO"/>
        </w:rPr>
      </w:pPr>
    </w:p>
    <w:p w14:paraId="61899095" w14:textId="77777777" w:rsidR="005A2F49" w:rsidRPr="00F85B7B" w:rsidRDefault="005A2F49" w:rsidP="005A2F49">
      <w:pPr>
        <w:rPr>
          <w:rFonts w:ascii="Arial Narrow" w:hAnsi="Arial Narrow"/>
          <w:i/>
          <w:noProof/>
          <w:sz w:val="24"/>
          <w:szCs w:val="24"/>
          <w:lang w:val="ro-RO"/>
        </w:rPr>
      </w:pPr>
    </w:p>
    <w:p w14:paraId="757C8ED3" w14:textId="77777777" w:rsidR="002345DD" w:rsidRPr="00F85B7B" w:rsidRDefault="002345DD" w:rsidP="00E5056B">
      <w:pPr>
        <w:jc w:val="right"/>
        <w:rPr>
          <w:rFonts w:ascii="Arial Narrow" w:hAnsi="Arial Narrow"/>
          <w:i/>
          <w:noProof/>
          <w:sz w:val="24"/>
          <w:szCs w:val="24"/>
          <w:lang w:val="ro-RO"/>
        </w:rPr>
      </w:pPr>
    </w:p>
    <w:p w14:paraId="468027AB" w14:textId="77777777" w:rsidR="002345DD" w:rsidRPr="00F85B7B" w:rsidRDefault="002345DD" w:rsidP="00E5056B">
      <w:pPr>
        <w:jc w:val="right"/>
        <w:rPr>
          <w:rFonts w:ascii="Arial Narrow" w:hAnsi="Arial Narrow"/>
          <w:i/>
          <w:noProof/>
          <w:sz w:val="24"/>
          <w:szCs w:val="24"/>
          <w:lang w:val="ro-RO"/>
        </w:rPr>
      </w:pPr>
    </w:p>
    <w:p w14:paraId="3D7E9E11" w14:textId="77777777" w:rsidR="002345DD" w:rsidRPr="00F85B7B" w:rsidRDefault="002345DD" w:rsidP="00E5056B">
      <w:pPr>
        <w:jc w:val="right"/>
        <w:rPr>
          <w:rFonts w:ascii="Arial Narrow" w:hAnsi="Arial Narrow"/>
          <w:i/>
          <w:noProof/>
          <w:sz w:val="24"/>
          <w:szCs w:val="24"/>
          <w:lang w:val="ro-RO"/>
        </w:rPr>
      </w:pPr>
    </w:p>
    <w:p w14:paraId="3D82CEF0" w14:textId="77777777" w:rsidR="002345DD" w:rsidRPr="00F85B7B" w:rsidRDefault="002345DD" w:rsidP="00E5056B">
      <w:pPr>
        <w:jc w:val="right"/>
        <w:rPr>
          <w:rFonts w:ascii="Arial Narrow" w:hAnsi="Arial Narrow"/>
          <w:i/>
          <w:noProof/>
          <w:sz w:val="24"/>
          <w:szCs w:val="24"/>
          <w:lang w:val="ro-RO"/>
        </w:rPr>
      </w:pPr>
    </w:p>
    <w:p w14:paraId="5E49A214" w14:textId="77777777" w:rsidR="002345DD" w:rsidRPr="00F85B7B" w:rsidRDefault="002345DD" w:rsidP="00E5056B">
      <w:pPr>
        <w:jc w:val="right"/>
        <w:rPr>
          <w:rFonts w:ascii="Arial Narrow" w:hAnsi="Arial Narrow"/>
          <w:i/>
          <w:noProof/>
          <w:sz w:val="24"/>
          <w:szCs w:val="24"/>
          <w:lang w:val="ro-RO"/>
        </w:rPr>
      </w:pPr>
    </w:p>
    <w:p w14:paraId="49DBD1C0" w14:textId="77777777" w:rsidR="002345DD" w:rsidRPr="00F85B7B" w:rsidRDefault="002345DD" w:rsidP="00E5056B">
      <w:pPr>
        <w:jc w:val="right"/>
        <w:rPr>
          <w:rFonts w:ascii="Arial Narrow" w:hAnsi="Arial Narrow"/>
          <w:i/>
          <w:noProof/>
          <w:sz w:val="24"/>
          <w:szCs w:val="24"/>
          <w:lang w:val="ro-RO"/>
        </w:rPr>
      </w:pPr>
    </w:p>
    <w:p w14:paraId="110A8F97" w14:textId="77777777" w:rsidR="002345DD" w:rsidRPr="00F85B7B" w:rsidRDefault="002345DD" w:rsidP="00E5056B">
      <w:pPr>
        <w:jc w:val="right"/>
        <w:rPr>
          <w:rFonts w:ascii="Arial Narrow" w:hAnsi="Arial Narrow"/>
          <w:i/>
          <w:noProof/>
          <w:sz w:val="24"/>
          <w:szCs w:val="24"/>
          <w:lang w:val="ro-RO"/>
        </w:rPr>
      </w:pPr>
    </w:p>
    <w:p w14:paraId="5D33495A" w14:textId="77777777" w:rsidR="002345DD" w:rsidRPr="00F85B7B" w:rsidRDefault="002345DD" w:rsidP="00E5056B">
      <w:pPr>
        <w:jc w:val="right"/>
        <w:rPr>
          <w:rFonts w:ascii="Arial Narrow" w:hAnsi="Arial Narrow"/>
          <w:i/>
          <w:noProof/>
          <w:sz w:val="24"/>
          <w:szCs w:val="24"/>
          <w:lang w:val="ro-RO"/>
        </w:rPr>
      </w:pPr>
    </w:p>
    <w:p w14:paraId="1391F610" w14:textId="77777777" w:rsidR="002345DD" w:rsidRPr="00F85B7B" w:rsidRDefault="002345DD" w:rsidP="00E5056B">
      <w:pPr>
        <w:jc w:val="right"/>
        <w:rPr>
          <w:rFonts w:ascii="Arial Narrow" w:hAnsi="Arial Narrow"/>
          <w:i/>
          <w:noProof/>
          <w:sz w:val="24"/>
          <w:szCs w:val="24"/>
          <w:lang w:val="ro-RO"/>
        </w:rPr>
      </w:pPr>
    </w:p>
    <w:p w14:paraId="61997AA9" w14:textId="77777777" w:rsidR="002345DD" w:rsidRPr="00F85B7B" w:rsidRDefault="002345DD" w:rsidP="00E5056B">
      <w:pPr>
        <w:jc w:val="right"/>
        <w:rPr>
          <w:rFonts w:ascii="Arial Narrow" w:hAnsi="Arial Narrow"/>
          <w:i/>
          <w:noProof/>
          <w:sz w:val="24"/>
          <w:szCs w:val="24"/>
          <w:lang w:val="ro-RO"/>
        </w:rPr>
      </w:pPr>
    </w:p>
    <w:p w14:paraId="58037DBC" w14:textId="77777777" w:rsidR="002345DD" w:rsidRPr="00F85B7B" w:rsidRDefault="002345DD" w:rsidP="00E5056B">
      <w:pPr>
        <w:jc w:val="right"/>
        <w:rPr>
          <w:rFonts w:ascii="Arial Narrow" w:hAnsi="Arial Narrow"/>
          <w:i/>
          <w:noProof/>
          <w:sz w:val="24"/>
          <w:szCs w:val="24"/>
          <w:lang w:val="ro-RO"/>
        </w:rPr>
      </w:pPr>
    </w:p>
    <w:p w14:paraId="18FB750F" w14:textId="77777777" w:rsidR="002345DD" w:rsidRPr="00F85B7B" w:rsidRDefault="002345DD" w:rsidP="00E5056B">
      <w:pPr>
        <w:jc w:val="right"/>
        <w:rPr>
          <w:rFonts w:ascii="Arial Narrow" w:hAnsi="Arial Narrow"/>
          <w:i/>
          <w:noProof/>
          <w:sz w:val="24"/>
          <w:szCs w:val="24"/>
          <w:lang w:val="ro-RO"/>
        </w:rPr>
      </w:pPr>
    </w:p>
    <w:p w14:paraId="01C6792D" w14:textId="77777777" w:rsidR="002345DD" w:rsidRPr="00F85B7B" w:rsidRDefault="002345DD" w:rsidP="00E5056B">
      <w:pPr>
        <w:jc w:val="right"/>
        <w:rPr>
          <w:rFonts w:ascii="Arial Narrow" w:hAnsi="Arial Narrow"/>
          <w:i/>
          <w:noProof/>
          <w:sz w:val="24"/>
          <w:szCs w:val="24"/>
          <w:lang w:val="ro-RO"/>
        </w:rPr>
      </w:pPr>
    </w:p>
    <w:p w14:paraId="362353B8" w14:textId="77777777" w:rsidR="002345DD" w:rsidRPr="00F85B7B" w:rsidRDefault="002345DD" w:rsidP="00E5056B">
      <w:pPr>
        <w:jc w:val="right"/>
        <w:rPr>
          <w:rFonts w:ascii="Arial Narrow" w:hAnsi="Arial Narrow"/>
          <w:i/>
          <w:noProof/>
          <w:sz w:val="24"/>
          <w:szCs w:val="24"/>
          <w:lang w:val="ro-RO"/>
        </w:rPr>
      </w:pPr>
    </w:p>
    <w:p w14:paraId="044F7F4F" w14:textId="77777777" w:rsidR="002345DD" w:rsidRPr="00F85B7B" w:rsidRDefault="002345DD" w:rsidP="00E5056B">
      <w:pPr>
        <w:jc w:val="right"/>
        <w:rPr>
          <w:rFonts w:ascii="Arial Narrow" w:hAnsi="Arial Narrow"/>
          <w:i/>
          <w:noProof/>
          <w:sz w:val="24"/>
          <w:szCs w:val="24"/>
          <w:lang w:val="ro-RO"/>
        </w:rPr>
      </w:pPr>
    </w:p>
    <w:p w14:paraId="78D3AC6C" w14:textId="77777777" w:rsidR="002345DD" w:rsidRPr="00F85B7B" w:rsidRDefault="002345DD" w:rsidP="00E5056B">
      <w:pPr>
        <w:jc w:val="right"/>
        <w:rPr>
          <w:rFonts w:ascii="Arial Narrow" w:hAnsi="Arial Narrow"/>
          <w:i/>
          <w:noProof/>
          <w:sz w:val="24"/>
          <w:szCs w:val="24"/>
          <w:lang w:val="ro-RO"/>
        </w:rPr>
      </w:pPr>
    </w:p>
    <w:p w14:paraId="6B8AAA4F" w14:textId="77777777" w:rsidR="002345DD" w:rsidRPr="00F85B7B" w:rsidRDefault="002345DD" w:rsidP="00E5056B">
      <w:pPr>
        <w:jc w:val="right"/>
        <w:rPr>
          <w:rFonts w:ascii="Arial Narrow" w:hAnsi="Arial Narrow"/>
          <w:i/>
          <w:noProof/>
          <w:sz w:val="24"/>
          <w:szCs w:val="24"/>
          <w:lang w:val="ro-RO"/>
        </w:rPr>
      </w:pPr>
    </w:p>
    <w:p w14:paraId="41B49B4D" w14:textId="77777777" w:rsidR="002345DD" w:rsidRPr="00F85B7B" w:rsidRDefault="002345DD" w:rsidP="00E5056B">
      <w:pPr>
        <w:jc w:val="right"/>
        <w:rPr>
          <w:rFonts w:ascii="Arial Narrow" w:hAnsi="Arial Narrow"/>
          <w:i/>
          <w:noProof/>
          <w:sz w:val="24"/>
          <w:szCs w:val="24"/>
          <w:lang w:val="ro-RO"/>
        </w:rPr>
      </w:pPr>
    </w:p>
    <w:p w14:paraId="48B6A387" w14:textId="77777777" w:rsidR="002345DD" w:rsidRPr="00F85B7B" w:rsidRDefault="002345DD" w:rsidP="00E5056B">
      <w:pPr>
        <w:jc w:val="right"/>
        <w:rPr>
          <w:rFonts w:ascii="Arial Narrow" w:hAnsi="Arial Narrow"/>
          <w:i/>
          <w:noProof/>
          <w:sz w:val="24"/>
          <w:szCs w:val="24"/>
          <w:lang w:val="ro-RO"/>
        </w:rPr>
      </w:pPr>
    </w:p>
    <w:p w14:paraId="21AC419E" w14:textId="77777777" w:rsidR="002345DD" w:rsidRPr="00F85B7B" w:rsidRDefault="002345DD" w:rsidP="00E5056B">
      <w:pPr>
        <w:jc w:val="right"/>
        <w:rPr>
          <w:rFonts w:ascii="Arial Narrow" w:hAnsi="Arial Narrow"/>
          <w:i/>
          <w:noProof/>
          <w:sz w:val="24"/>
          <w:szCs w:val="24"/>
          <w:lang w:val="ro-RO"/>
        </w:rPr>
      </w:pPr>
    </w:p>
    <w:p w14:paraId="685E207D" w14:textId="77777777" w:rsidR="002345DD" w:rsidRPr="00F85B7B" w:rsidRDefault="002345DD" w:rsidP="00E5056B">
      <w:pPr>
        <w:jc w:val="right"/>
        <w:rPr>
          <w:rFonts w:ascii="Arial Narrow" w:hAnsi="Arial Narrow"/>
          <w:i/>
          <w:noProof/>
          <w:sz w:val="24"/>
          <w:szCs w:val="24"/>
          <w:lang w:val="ro-RO"/>
        </w:rPr>
      </w:pPr>
    </w:p>
    <w:p w14:paraId="7E11504B" w14:textId="77777777" w:rsidR="002345DD" w:rsidRPr="00F85B7B" w:rsidRDefault="002345DD" w:rsidP="00E5056B">
      <w:pPr>
        <w:jc w:val="right"/>
        <w:rPr>
          <w:rFonts w:ascii="Arial Narrow" w:hAnsi="Arial Narrow"/>
          <w:i/>
          <w:noProof/>
          <w:sz w:val="24"/>
          <w:szCs w:val="24"/>
          <w:lang w:val="ro-RO"/>
        </w:rPr>
      </w:pPr>
    </w:p>
    <w:p w14:paraId="79425B3B" w14:textId="77777777" w:rsidR="002345DD" w:rsidRPr="00F85B7B" w:rsidRDefault="002345DD" w:rsidP="00E5056B">
      <w:pPr>
        <w:jc w:val="right"/>
        <w:rPr>
          <w:rFonts w:ascii="Arial Narrow" w:hAnsi="Arial Narrow"/>
          <w:i/>
          <w:noProof/>
          <w:sz w:val="24"/>
          <w:szCs w:val="24"/>
          <w:lang w:val="ro-RO"/>
        </w:rPr>
      </w:pPr>
    </w:p>
    <w:p w14:paraId="01B2EEBB" w14:textId="77777777" w:rsidR="002345DD" w:rsidRPr="00F85B7B" w:rsidRDefault="002345DD" w:rsidP="00E5056B">
      <w:pPr>
        <w:jc w:val="right"/>
        <w:rPr>
          <w:rFonts w:ascii="Arial Narrow" w:hAnsi="Arial Narrow"/>
          <w:i/>
          <w:noProof/>
          <w:sz w:val="24"/>
          <w:szCs w:val="24"/>
          <w:lang w:val="ro-RO"/>
        </w:rPr>
      </w:pPr>
    </w:p>
    <w:p w14:paraId="487D3EFF" w14:textId="77777777" w:rsidR="002345DD" w:rsidRPr="00F85B7B" w:rsidRDefault="002345DD" w:rsidP="00E5056B">
      <w:pPr>
        <w:jc w:val="right"/>
        <w:rPr>
          <w:rFonts w:ascii="Arial Narrow" w:hAnsi="Arial Narrow"/>
          <w:i/>
          <w:noProof/>
          <w:sz w:val="24"/>
          <w:szCs w:val="24"/>
          <w:lang w:val="ro-RO"/>
        </w:rPr>
      </w:pPr>
    </w:p>
    <w:p w14:paraId="07E685EC" w14:textId="77777777" w:rsidR="002345DD" w:rsidRPr="00F85B7B" w:rsidRDefault="002345DD" w:rsidP="00E5056B">
      <w:pPr>
        <w:jc w:val="right"/>
        <w:rPr>
          <w:rFonts w:ascii="Arial Narrow" w:hAnsi="Arial Narrow"/>
          <w:i/>
          <w:noProof/>
          <w:sz w:val="24"/>
          <w:szCs w:val="24"/>
          <w:lang w:val="ro-RO"/>
        </w:rPr>
      </w:pPr>
    </w:p>
    <w:p w14:paraId="31AC6B94" w14:textId="77777777" w:rsidR="002345DD" w:rsidRPr="00F85B7B" w:rsidRDefault="002345DD" w:rsidP="00E5056B">
      <w:pPr>
        <w:jc w:val="right"/>
        <w:rPr>
          <w:rFonts w:ascii="Arial Narrow" w:hAnsi="Arial Narrow"/>
          <w:i/>
          <w:noProof/>
          <w:sz w:val="24"/>
          <w:szCs w:val="24"/>
          <w:lang w:val="ro-RO"/>
        </w:rPr>
      </w:pPr>
    </w:p>
    <w:p w14:paraId="3EA7D320" w14:textId="77777777" w:rsidR="002345DD" w:rsidRPr="00F85B7B" w:rsidRDefault="002345DD" w:rsidP="00E5056B">
      <w:pPr>
        <w:jc w:val="right"/>
        <w:rPr>
          <w:rFonts w:ascii="Arial Narrow" w:hAnsi="Arial Narrow"/>
          <w:i/>
          <w:noProof/>
          <w:sz w:val="24"/>
          <w:szCs w:val="24"/>
          <w:lang w:val="ro-RO"/>
        </w:rPr>
      </w:pPr>
    </w:p>
    <w:p w14:paraId="475B3B9B" w14:textId="77777777" w:rsidR="002345DD" w:rsidRPr="00F85B7B" w:rsidRDefault="002345DD" w:rsidP="00E5056B">
      <w:pPr>
        <w:jc w:val="right"/>
        <w:rPr>
          <w:rFonts w:ascii="Arial Narrow" w:hAnsi="Arial Narrow"/>
          <w:i/>
          <w:noProof/>
          <w:sz w:val="24"/>
          <w:szCs w:val="24"/>
          <w:lang w:val="ro-RO"/>
        </w:rPr>
      </w:pPr>
    </w:p>
    <w:p w14:paraId="120A8001" w14:textId="77777777" w:rsidR="002345DD" w:rsidRPr="00F85B7B" w:rsidRDefault="002345DD" w:rsidP="00E5056B">
      <w:pPr>
        <w:jc w:val="right"/>
        <w:rPr>
          <w:rFonts w:ascii="Arial Narrow" w:hAnsi="Arial Narrow"/>
          <w:i/>
          <w:noProof/>
          <w:sz w:val="24"/>
          <w:szCs w:val="24"/>
          <w:lang w:val="ro-RO"/>
        </w:rPr>
      </w:pPr>
    </w:p>
    <w:p w14:paraId="37DD5FE9" w14:textId="77777777" w:rsidR="002345DD" w:rsidRPr="00F85B7B" w:rsidRDefault="002345DD" w:rsidP="00E5056B">
      <w:pPr>
        <w:jc w:val="right"/>
        <w:rPr>
          <w:rFonts w:ascii="Arial Narrow" w:hAnsi="Arial Narrow"/>
          <w:i/>
          <w:noProof/>
          <w:sz w:val="24"/>
          <w:szCs w:val="24"/>
          <w:lang w:val="ro-RO"/>
        </w:rPr>
      </w:pPr>
    </w:p>
    <w:p w14:paraId="42B5344D" w14:textId="77777777" w:rsidR="002345DD" w:rsidRPr="00F85B7B" w:rsidRDefault="002345DD" w:rsidP="00E5056B">
      <w:pPr>
        <w:jc w:val="right"/>
        <w:rPr>
          <w:rFonts w:ascii="Arial Narrow" w:hAnsi="Arial Narrow"/>
          <w:i/>
          <w:noProof/>
          <w:sz w:val="24"/>
          <w:szCs w:val="24"/>
          <w:lang w:val="ro-RO"/>
        </w:rPr>
      </w:pPr>
    </w:p>
    <w:p w14:paraId="32E5CCFD" w14:textId="3D662429" w:rsidR="0066268A" w:rsidRPr="00EC25AF" w:rsidRDefault="0066268A" w:rsidP="00285ADF">
      <w:pPr>
        <w:jc w:val="right"/>
        <w:rPr>
          <w:rStyle w:val="PageNumber"/>
          <w:rFonts w:ascii="Arial Narrow" w:hAnsi="Arial Narrow"/>
          <w:b/>
          <w:i/>
          <w:sz w:val="24"/>
          <w:szCs w:val="24"/>
          <w:lang w:val="ro-RO"/>
        </w:rPr>
      </w:pPr>
    </w:p>
    <w:p w14:paraId="12860EC4" w14:textId="3BF12ED3" w:rsidR="00E767B6" w:rsidRPr="00EC25AF" w:rsidRDefault="00E767B6" w:rsidP="00285ADF">
      <w:pPr>
        <w:jc w:val="right"/>
        <w:rPr>
          <w:rStyle w:val="PageNumber"/>
          <w:rFonts w:ascii="Arial Narrow" w:hAnsi="Arial Narrow"/>
          <w:b/>
          <w:i/>
          <w:sz w:val="24"/>
          <w:szCs w:val="24"/>
          <w:lang w:val="ro-RO"/>
        </w:rPr>
      </w:pPr>
    </w:p>
    <w:p w14:paraId="2E9E2248" w14:textId="0395DE88" w:rsidR="00E767B6" w:rsidRPr="00EC25AF" w:rsidRDefault="00E767B6" w:rsidP="00285ADF">
      <w:pPr>
        <w:jc w:val="right"/>
        <w:rPr>
          <w:rStyle w:val="PageNumber"/>
          <w:rFonts w:ascii="Arial Narrow" w:hAnsi="Arial Narrow"/>
          <w:b/>
          <w:i/>
          <w:sz w:val="24"/>
          <w:szCs w:val="24"/>
          <w:lang w:val="ro-RO"/>
        </w:rPr>
      </w:pPr>
    </w:p>
    <w:p w14:paraId="2786A7A1" w14:textId="73D98302" w:rsidR="00E767B6" w:rsidRPr="00EC25AF" w:rsidRDefault="00E767B6" w:rsidP="00285ADF">
      <w:pPr>
        <w:jc w:val="right"/>
        <w:rPr>
          <w:rStyle w:val="PageNumber"/>
          <w:rFonts w:ascii="Arial Narrow" w:hAnsi="Arial Narrow"/>
          <w:b/>
          <w:i/>
          <w:sz w:val="24"/>
          <w:szCs w:val="24"/>
          <w:lang w:val="ro-RO"/>
        </w:rPr>
      </w:pPr>
    </w:p>
    <w:p w14:paraId="4A38339C" w14:textId="77777777" w:rsidR="00B50498" w:rsidRPr="00EC25AF" w:rsidRDefault="00B50498" w:rsidP="00285ADF">
      <w:pPr>
        <w:jc w:val="right"/>
        <w:rPr>
          <w:rStyle w:val="PageNumber"/>
          <w:rFonts w:ascii="Arial Narrow" w:hAnsi="Arial Narrow"/>
          <w:b/>
          <w:i/>
          <w:sz w:val="24"/>
          <w:szCs w:val="24"/>
          <w:lang w:val="ro-RO"/>
        </w:rPr>
      </w:pPr>
    </w:p>
    <w:p w14:paraId="2792DCF0" w14:textId="77777777" w:rsidR="00B50498" w:rsidRPr="00EC25AF" w:rsidRDefault="00B50498" w:rsidP="00285ADF">
      <w:pPr>
        <w:jc w:val="right"/>
        <w:rPr>
          <w:rStyle w:val="PageNumber"/>
          <w:rFonts w:ascii="Arial Narrow" w:hAnsi="Arial Narrow"/>
          <w:b/>
          <w:i/>
          <w:sz w:val="24"/>
          <w:szCs w:val="24"/>
          <w:lang w:val="ro-RO"/>
        </w:rPr>
      </w:pPr>
    </w:p>
    <w:p w14:paraId="1F4AA526" w14:textId="28476BB8" w:rsidR="00E767B6" w:rsidRPr="00EC25AF" w:rsidRDefault="00E767B6" w:rsidP="00E767B6">
      <w:pPr>
        <w:jc w:val="right"/>
        <w:rPr>
          <w:rStyle w:val="PageNumber"/>
          <w:rFonts w:ascii="Arial Narrow" w:hAnsi="Arial Narrow"/>
          <w:b/>
          <w:i/>
          <w:sz w:val="24"/>
          <w:szCs w:val="24"/>
          <w:lang w:val="ro-RO"/>
        </w:rPr>
      </w:pPr>
    </w:p>
    <w:p w14:paraId="4D3EB922" w14:textId="58F991BA" w:rsidR="00E5056B" w:rsidRPr="00EC25AF" w:rsidRDefault="00E5056B" w:rsidP="00285ADF">
      <w:pPr>
        <w:jc w:val="right"/>
        <w:rPr>
          <w:rFonts w:ascii="Arial Narrow" w:hAnsi="Arial Narrow"/>
          <w:i/>
          <w:noProof/>
          <w:sz w:val="24"/>
          <w:szCs w:val="24"/>
          <w:lang w:val="ro-RO"/>
        </w:rPr>
      </w:pPr>
      <w:r w:rsidRPr="00EC25AF">
        <w:rPr>
          <w:rStyle w:val="PageNumber"/>
          <w:rFonts w:ascii="Arial Narrow" w:hAnsi="Arial Narrow"/>
          <w:b/>
          <w:i/>
          <w:sz w:val="24"/>
          <w:szCs w:val="24"/>
          <w:lang w:val="ro-RO"/>
        </w:rPr>
        <w:lastRenderedPageBreak/>
        <w:t xml:space="preserve">FORMULARUL </w:t>
      </w:r>
      <w:r w:rsidR="00AE6FC1" w:rsidRPr="00EC25AF">
        <w:rPr>
          <w:rStyle w:val="PageNumber"/>
          <w:rFonts w:ascii="Arial Narrow" w:hAnsi="Arial Narrow"/>
          <w:b/>
          <w:i/>
          <w:sz w:val="24"/>
          <w:szCs w:val="24"/>
          <w:lang w:val="ro-RO"/>
        </w:rPr>
        <w:t>nr.</w:t>
      </w:r>
      <w:r w:rsidR="00285ADF" w:rsidRPr="00EC25AF">
        <w:rPr>
          <w:rStyle w:val="PageNumber"/>
          <w:rFonts w:ascii="Arial Narrow" w:hAnsi="Arial Narrow"/>
          <w:b/>
          <w:i/>
          <w:sz w:val="24"/>
          <w:szCs w:val="24"/>
          <w:lang w:val="ro-RO"/>
        </w:rPr>
        <w:t xml:space="preserve"> </w:t>
      </w:r>
      <w:r w:rsidR="00896BF1" w:rsidRPr="00EC25AF">
        <w:rPr>
          <w:rStyle w:val="PageNumber"/>
          <w:rFonts w:ascii="Arial Narrow" w:hAnsi="Arial Narrow"/>
          <w:b/>
          <w:i/>
          <w:sz w:val="24"/>
          <w:szCs w:val="24"/>
          <w:lang w:val="ro-RO"/>
        </w:rPr>
        <w:t>1</w:t>
      </w:r>
    </w:p>
    <w:p w14:paraId="7A512E3B" w14:textId="77777777" w:rsidR="00E5056B" w:rsidRPr="00EC25AF" w:rsidRDefault="00E5056B" w:rsidP="00E5056B">
      <w:pPr>
        <w:jc w:val="both"/>
        <w:outlineLvl w:val="0"/>
        <w:rPr>
          <w:rFonts w:ascii="Arial Narrow" w:hAnsi="Arial Narrow"/>
          <w:i/>
          <w:noProof/>
          <w:sz w:val="24"/>
          <w:szCs w:val="24"/>
          <w:lang w:val="ro-RO"/>
        </w:rPr>
      </w:pPr>
    </w:p>
    <w:p w14:paraId="17678852"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9E5611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6FC9BA9D"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2909198A" w14:textId="77777777" w:rsidR="00054DB3" w:rsidRPr="00295786" w:rsidRDefault="00054DB3" w:rsidP="00054DB3">
      <w:pPr>
        <w:jc w:val="center"/>
        <w:rPr>
          <w:rFonts w:ascii="Arial Narrow" w:hAnsi="Arial Narrow" w:cs="Arial"/>
          <w:b/>
          <w:sz w:val="24"/>
          <w:szCs w:val="24"/>
          <w:lang w:val="ro-RO"/>
        </w:rPr>
      </w:pPr>
    </w:p>
    <w:p w14:paraId="5D258A63" w14:textId="77777777" w:rsidR="00054DB3" w:rsidRPr="00295786" w:rsidRDefault="00054DB3" w:rsidP="00054DB3">
      <w:pPr>
        <w:jc w:val="center"/>
        <w:rPr>
          <w:rFonts w:ascii="Arial Narrow" w:hAnsi="Arial Narrow" w:cs="Arial"/>
          <w:b/>
          <w:sz w:val="24"/>
          <w:szCs w:val="24"/>
          <w:lang w:val="ro-RO"/>
        </w:rPr>
      </w:pPr>
    </w:p>
    <w:p w14:paraId="043AEE35"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3D10C7E"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65D9222D"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56010179" w14:textId="77777777" w:rsidR="00054DB3" w:rsidRPr="00295786" w:rsidRDefault="00054DB3" w:rsidP="00054DB3">
      <w:pPr>
        <w:jc w:val="both"/>
        <w:rPr>
          <w:rFonts w:ascii="Arial Narrow" w:hAnsi="Arial Narrow" w:cs="Arial"/>
          <w:sz w:val="24"/>
          <w:szCs w:val="24"/>
          <w:lang w:val="ro-RO"/>
        </w:rPr>
      </w:pPr>
    </w:p>
    <w:p w14:paraId="7FA252B9"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114C8643" w14:textId="5D4CF230"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w:t>
      </w:r>
      <w:r w:rsidRPr="00F560A6">
        <w:rPr>
          <w:rFonts w:ascii="Arial Narrow" w:hAnsi="Arial Narrow" w:cs="Arial"/>
          <w:b w:val="0"/>
          <w:bCs/>
          <w:sz w:val="24"/>
          <w:szCs w:val="24"/>
          <w:lang w:val="it-IT"/>
        </w:rPr>
        <w:t>Examinând documentația de atribuire, subsemnații, reprezentanț</w:t>
      </w:r>
      <w:r w:rsidR="00054DB3" w:rsidRPr="00F560A6">
        <w:rPr>
          <w:rFonts w:ascii="Arial Narrow" w:hAnsi="Arial Narrow" w:cs="Arial"/>
          <w:b w:val="0"/>
          <w:bCs/>
          <w:sz w:val="24"/>
          <w:szCs w:val="24"/>
          <w:lang w:val="it-IT"/>
        </w:rPr>
        <w:t>i ai ofertantului ______________________________</w:t>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t xml:space="preserve">_               </w:t>
      </w:r>
      <w:r w:rsidR="00054DB3" w:rsidRPr="00F560A6">
        <w:rPr>
          <w:rFonts w:ascii="Arial Narrow" w:hAnsi="Arial Narrow" w:cs="Arial"/>
          <w:b w:val="0"/>
          <w:bCs/>
          <w:sz w:val="24"/>
          <w:szCs w:val="24"/>
          <w:lang w:val="it-IT"/>
        </w:rPr>
        <w:t xml:space="preserve">, </w:t>
      </w:r>
      <w:r w:rsidR="00285ADF" w:rsidRPr="00F560A6">
        <w:rPr>
          <w:rFonts w:ascii="Arial Narrow" w:hAnsi="Arial Narrow" w:cs="Arial"/>
          <w:b w:val="0"/>
          <w:bCs/>
          <w:i/>
          <w:sz w:val="24"/>
          <w:szCs w:val="24"/>
          <w:lang w:val="it-IT"/>
        </w:rPr>
        <w:t xml:space="preserve">(denumirea/numele ofertantului)     </w:t>
      </w:r>
      <w:r w:rsidR="00054DB3" w:rsidRPr="00F560A6">
        <w:rPr>
          <w:rFonts w:ascii="Arial Narrow" w:hAnsi="Arial Narrow" w:cs="Arial"/>
          <w:b w:val="0"/>
          <w:bCs/>
          <w:sz w:val="24"/>
          <w:szCs w:val="24"/>
          <w:lang w:val="it-IT"/>
        </w:rPr>
        <w:t xml:space="preserve">ne oferim ca, </w:t>
      </w:r>
      <w:r w:rsidRPr="00F560A6">
        <w:rPr>
          <w:rFonts w:ascii="Arial Narrow" w:hAnsi="Arial Narrow" w:cs="Arial"/>
          <w:b w:val="0"/>
          <w:bCs/>
          <w:sz w:val="24"/>
          <w:szCs w:val="24"/>
          <w:lang w:val="it-IT"/>
        </w:rPr>
        <w:t>în conformitate cu prevederile și cerinț</w:t>
      </w:r>
      <w:r w:rsidR="00054DB3" w:rsidRPr="00F560A6">
        <w:rPr>
          <w:rFonts w:ascii="Arial Narrow" w:hAnsi="Arial Narrow" w:cs="Arial"/>
          <w:b w:val="0"/>
          <w:bCs/>
          <w:sz w:val="24"/>
          <w:szCs w:val="24"/>
          <w:lang w:val="it-IT"/>
        </w:rPr>
        <w:t xml:space="preserve">ele cuprinse </w:t>
      </w:r>
      <w:r w:rsidRPr="00F560A6">
        <w:rPr>
          <w:rFonts w:ascii="Arial Narrow" w:hAnsi="Arial Narrow" w:cs="Arial"/>
          <w:b w:val="0"/>
          <w:bCs/>
          <w:sz w:val="24"/>
          <w:szCs w:val="24"/>
          <w:lang w:val="it-IT"/>
        </w:rPr>
        <w:t>în documentația mai sus menționată</w:t>
      </w:r>
      <w:r w:rsidR="00054DB3" w:rsidRPr="00F560A6">
        <w:rPr>
          <w:rFonts w:ascii="Arial Narrow" w:hAnsi="Arial Narrow" w:cs="Arial"/>
          <w:b w:val="0"/>
          <w:bCs/>
          <w:sz w:val="24"/>
          <w:szCs w:val="24"/>
          <w:lang w:val="it-IT"/>
        </w:rPr>
        <w:t>, s</w:t>
      </w:r>
      <w:r w:rsidR="008A7335" w:rsidRPr="00F560A6">
        <w:rPr>
          <w:rFonts w:ascii="Arial Narrow" w:hAnsi="Arial Narrow" w:cs="Arial"/>
          <w:b w:val="0"/>
          <w:bCs/>
          <w:sz w:val="24"/>
          <w:szCs w:val="24"/>
          <w:lang w:val="it-IT"/>
        </w:rPr>
        <w:t>ă</w:t>
      </w:r>
      <w:r w:rsidR="00054DB3" w:rsidRPr="00F560A6">
        <w:rPr>
          <w:rFonts w:ascii="Arial Narrow" w:hAnsi="Arial Narrow" w:cs="Arial"/>
          <w:b w:val="0"/>
          <w:bCs/>
          <w:sz w:val="24"/>
          <w:szCs w:val="24"/>
          <w:lang w:val="it-IT"/>
        </w:rPr>
        <w:t xml:space="preserve"> </w:t>
      </w:r>
      <w:r w:rsidR="003427D0" w:rsidRPr="00F560A6">
        <w:rPr>
          <w:rFonts w:ascii="Arial Narrow" w:hAnsi="Arial Narrow" w:cs="Arial"/>
          <w:b w:val="0"/>
          <w:bCs/>
          <w:sz w:val="24"/>
          <w:szCs w:val="24"/>
          <w:lang w:val="it-IT"/>
        </w:rPr>
        <w:t>prest</w:t>
      </w:r>
      <w:r w:rsidR="008A7335" w:rsidRPr="00F560A6">
        <w:rPr>
          <w:rFonts w:ascii="Arial Narrow" w:hAnsi="Arial Narrow" w:cs="Arial"/>
          <w:b w:val="0"/>
          <w:bCs/>
          <w:sz w:val="24"/>
          <w:szCs w:val="24"/>
          <w:lang w:val="it-IT"/>
        </w:rPr>
        <w:t xml:space="preserve">ăm </w:t>
      </w:r>
      <w:r w:rsidR="00893148" w:rsidRPr="00F560A6">
        <w:rPr>
          <w:rFonts w:ascii="Arial Narrow" w:hAnsi="Arial Narrow"/>
          <w:i/>
          <w:sz w:val="24"/>
          <w:szCs w:val="24"/>
          <w:lang w:val="it-IT"/>
        </w:rPr>
        <w:t>,,</w:t>
      </w:r>
      <w:r w:rsidR="00EC25AF" w:rsidRPr="00F560A6">
        <w:t xml:space="preserve"> </w:t>
      </w:r>
      <w:r w:rsidR="006B0C61" w:rsidRPr="006B0C61">
        <w:rPr>
          <w:rFonts w:ascii="Arial Narrow" w:hAnsi="Arial Narrow"/>
          <w:i/>
          <w:iCs/>
          <w:sz w:val="24"/>
          <w:szCs w:val="24"/>
          <w:lang w:val="it-IT"/>
        </w:rPr>
        <w:t>Bilete de intrare la Muzeul Auschwitz-Birkenau” în cadrul proiectului cu titlul ,,Vizita de lucru a unui grup de studen</w:t>
      </w:r>
      <w:r w:rsidR="006B0C61" w:rsidRPr="006B0C61">
        <w:rPr>
          <w:rFonts w:ascii="Arial Narrow" w:hAnsi="Arial Narrow" w:hint="cs"/>
          <w:i/>
          <w:iCs/>
          <w:sz w:val="24"/>
          <w:szCs w:val="24"/>
          <w:lang w:val="it-IT"/>
        </w:rPr>
        <w:t>ţ</w:t>
      </w:r>
      <w:r w:rsidR="006B0C61" w:rsidRPr="006B0C61">
        <w:rPr>
          <w:rFonts w:ascii="Arial Narrow" w:hAnsi="Arial Narrow"/>
          <w:i/>
          <w:iCs/>
          <w:sz w:val="24"/>
          <w:szCs w:val="24"/>
          <w:lang w:val="it-IT"/>
        </w:rPr>
        <w:t xml:space="preserve">i </w:t>
      </w:r>
      <w:r w:rsidR="006B0C61" w:rsidRPr="006B0C61">
        <w:rPr>
          <w:rFonts w:ascii="Arial Narrow" w:hAnsi="Arial Narrow" w:hint="cs"/>
          <w:i/>
          <w:iCs/>
          <w:sz w:val="24"/>
          <w:szCs w:val="24"/>
          <w:lang w:val="it-IT"/>
        </w:rPr>
        <w:t>ş</w:t>
      </w:r>
      <w:r w:rsidR="006B0C61" w:rsidRPr="006B0C61">
        <w:rPr>
          <w:rFonts w:ascii="Arial Narrow" w:hAnsi="Arial Narrow"/>
          <w:i/>
          <w:iCs/>
          <w:sz w:val="24"/>
          <w:szCs w:val="24"/>
          <w:lang w:val="it-IT"/>
        </w:rPr>
        <w:t xml:space="preserve">i cadre didactice la Muzeul memorialistic de la Auschwitz </w:t>
      </w:r>
      <w:r w:rsidR="006B0C61" w:rsidRPr="006B0C61">
        <w:rPr>
          <w:rFonts w:ascii="Arial Narrow" w:hAnsi="Arial Narrow" w:hint="cs"/>
          <w:i/>
          <w:iCs/>
          <w:sz w:val="24"/>
          <w:szCs w:val="24"/>
          <w:lang w:val="it-IT"/>
        </w:rPr>
        <w:t>ş</w:t>
      </w:r>
      <w:r w:rsidR="006B0C61" w:rsidRPr="006B0C61">
        <w:rPr>
          <w:rFonts w:ascii="Arial Narrow" w:hAnsi="Arial Narrow"/>
          <w:i/>
          <w:iCs/>
          <w:sz w:val="24"/>
          <w:szCs w:val="24"/>
          <w:lang w:val="it-IT"/>
        </w:rPr>
        <w:t>i Birkenau în Polonia</w:t>
      </w:r>
      <w:r w:rsidR="001D7CA2" w:rsidRPr="00F560A6">
        <w:rPr>
          <w:rFonts w:ascii="Arial Narrow" w:hAnsi="Arial Narrow"/>
          <w:sz w:val="24"/>
          <w:szCs w:val="24"/>
          <w:lang w:val="it-IT"/>
        </w:rPr>
        <w:t>”</w:t>
      </w:r>
      <w:r w:rsidR="001D7CA2" w:rsidRPr="00F560A6">
        <w:rPr>
          <w:rFonts w:ascii="Arial Narrow" w:hAnsi="Arial Narrow"/>
          <w:b w:val="0"/>
          <w:bCs/>
          <w:sz w:val="24"/>
          <w:szCs w:val="24"/>
          <w:lang w:val="it-IT"/>
        </w:rPr>
        <w:t xml:space="preserve"> </w:t>
      </w:r>
      <w:r w:rsidR="00054DB3" w:rsidRPr="00F560A6">
        <w:rPr>
          <w:rFonts w:ascii="Arial Narrow" w:hAnsi="Arial Narrow" w:cs="Arial"/>
          <w:b w:val="0"/>
          <w:bCs/>
          <w:sz w:val="24"/>
          <w:szCs w:val="24"/>
          <w:lang w:val="it-IT"/>
        </w:rPr>
        <w:t xml:space="preserve">pentru suma de ________________________ lei, </w:t>
      </w:r>
      <w:r w:rsidRPr="00F560A6">
        <w:rPr>
          <w:rFonts w:ascii="Arial Narrow" w:hAnsi="Arial Narrow" w:cs="Arial"/>
          <w:b w:val="0"/>
          <w:bCs/>
          <w:i/>
          <w:sz w:val="24"/>
          <w:szCs w:val="24"/>
          <w:lang w:val="it-IT"/>
        </w:rPr>
        <w:t>(suma în litere ș</w:t>
      </w:r>
      <w:r w:rsidR="00054DB3" w:rsidRPr="00F560A6">
        <w:rPr>
          <w:rFonts w:ascii="Arial Narrow" w:hAnsi="Arial Narrow" w:cs="Arial"/>
          <w:b w:val="0"/>
          <w:bCs/>
          <w:i/>
          <w:sz w:val="24"/>
          <w:szCs w:val="24"/>
          <w:lang w:val="it-IT"/>
        </w:rPr>
        <w:t xml:space="preserve">i în cifre)                                                    </w:t>
      </w:r>
      <w:r w:rsidRPr="00F560A6">
        <w:rPr>
          <w:rFonts w:ascii="Arial Narrow" w:hAnsi="Arial Narrow" w:cs="Arial"/>
          <w:b w:val="0"/>
          <w:bCs/>
          <w:sz w:val="24"/>
          <w:szCs w:val="24"/>
          <w:lang w:val="it-IT"/>
        </w:rPr>
        <w:t>la care se adaugă taxa pe valoarea adaugată</w:t>
      </w:r>
      <w:r w:rsidR="00054DB3" w:rsidRPr="00F560A6">
        <w:rPr>
          <w:rFonts w:ascii="Arial Narrow" w:hAnsi="Arial Narrow" w:cs="Arial"/>
          <w:b w:val="0"/>
          <w:bCs/>
          <w:sz w:val="24"/>
          <w:szCs w:val="24"/>
          <w:lang w:val="it-IT"/>
        </w:rPr>
        <w:t xml:space="preserve"> în valoare de ______________________  lei</w:t>
      </w:r>
      <w:r w:rsidRPr="00F560A6">
        <w:rPr>
          <w:rFonts w:ascii="Arial Narrow" w:hAnsi="Arial Narrow" w:cs="Arial"/>
          <w:b w:val="0"/>
          <w:bCs/>
          <w:i/>
          <w:sz w:val="24"/>
          <w:szCs w:val="24"/>
          <w:lang w:val="it-IT"/>
        </w:rPr>
        <w:t xml:space="preserve"> (suma în litere ș</w:t>
      </w:r>
      <w:r w:rsidR="00054DB3" w:rsidRPr="00F560A6">
        <w:rPr>
          <w:rFonts w:ascii="Arial Narrow" w:hAnsi="Arial Narrow" w:cs="Arial"/>
          <w:b w:val="0"/>
          <w:bCs/>
          <w:i/>
          <w:sz w:val="24"/>
          <w:szCs w:val="24"/>
          <w:lang w:val="it-IT"/>
        </w:rPr>
        <w:t>i în cifre)</w:t>
      </w:r>
    </w:p>
    <w:p w14:paraId="3FC75FF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EB9D708"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A7B2640"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01771EA6"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51DF7F06" w14:textId="77777777" w:rsidR="00E90516" w:rsidRPr="00295786" w:rsidRDefault="00E90516" w:rsidP="00054DB3">
      <w:pPr>
        <w:ind w:firstLine="720"/>
        <w:jc w:val="both"/>
        <w:rPr>
          <w:rFonts w:ascii="Arial Narrow" w:hAnsi="Arial Narrow" w:cs="Arial"/>
          <w:sz w:val="24"/>
          <w:szCs w:val="24"/>
          <w:lang w:val="it-IT"/>
        </w:rPr>
      </w:pPr>
    </w:p>
    <w:p w14:paraId="0618F64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6ACD2B8" w14:textId="77777777" w:rsidR="00E90516" w:rsidRPr="00295786" w:rsidRDefault="00E90516" w:rsidP="00054DB3">
      <w:pPr>
        <w:ind w:firstLine="720"/>
        <w:jc w:val="both"/>
        <w:rPr>
          <w:rFonts w:ascii="Arial Narrow" w:hAnsi="Arial Narrow" w:cs="Arial"/>
          <w:sz w:val="24"/>
          <w:szCs w:val="24"/>
          <w:lang w:val="ro-RO"/>
        </w:rPr>
      </w:pPr>
    </w:p>
    <w:p w14:paraId="2F1C96EA"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6D6601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1930CDA3"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004DAF2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3F4407FC" w14:textId="4FED5559" w:rsidR="00E5056B" w:rsidRPr="00EC25AF"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C2C4A94" wp14:editId="4A360F12">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EC25AF">
        <w:rPr>
          <w:rStyle w:val="PageNumber"/>
          <w:rFonts w:ascii="Arial Narrow" w:hAnsi="Arial Narrow"/>
          <w:b/>
          <w:i/>
          <w:sz w:val="24"/>
          <w:szCs w:val="24"/>
          <w:lang w:val="it-IT"/>
        </w:rPr>
        <w:lastRenderedPageBreak/>
        <w:t>FORMULARUL nr.</w:t>
      </w:r>
      <w:r w:rsidR="003A3A32" w:rsidRPr="00EC25AF">
        <w:rPr>
          <w:rStyle w:val="PageNumber"/>
          <w:rFonts w:ascii="Arial Narrow" w:hAnsi="Arial Narrow"/>
          <w:b/>
          <w:i/>
          <w:sz w:val="24"/>
          <w:szCs w:val="24"/>
          <w:lang w:val="it-IT"/>
        </w:rPr>
        <w:t xml:space="preserve"> </w:t>
      </w:r>
      <w:r w:rsidR="00896BF1" w:rsidRPr="00EC25AF">
        <w:rPr>
          <w:rStyle w:val="PageNumber"/>
          <w:rFonts w:ascii="Arial Narrow" w:hAnsi="Arial Narrow"/>
          <w:b/>
          <w:i/>
          <w:sz w:val="24"/>
          <w:szCs w:val="24"/>
          <w:lang w:val="it-IT"/>
        </w:rPr>
        <w:t>2</w:t>
      </w:r>
    </w:p>
    <w:p w14:paraId="2FF33294" w14:textId="77777777" w:rsidR="00E5056B" w:rsidRPr="00EC25AF" w:rsidRDefault="00E5056B" w:rsidP="00E5056B">
      <w:pPr>
        <w:jc w:val="both"/>
        <w:rPr>
          <w:rFonts w:ascii="Arial Narrow" w:hAnsi="Arial Narrow"/>
          <w:i/>
          <w:noProof/>
          <w:sz w:val="24"/>
          <w:szCs w:val="24"/>
          <w:lang w:val="it-IT"/>
        </w:rPr>
      </w:pPr>
      <w:r w:rsidRPr="00EC25AF">
        <w:rPr>
          <w:rFonts w:ascii="Arial Narrow" w:hAnsi="Arial Narrow"/>
          <w:i/>
          <w:noProof/>
          <w:sz w:val="24"/>
          <w:szCs w:val="24"/>
          <w:lang w:val="it-IT"/>
        </w:rPr>
        <w:t>Operator Economic</w:t>
      </w:r>
    </w:p>
    <w:p w14:paraId="1FE82C70" w14:textId="77777777" w:rsidR="00E5056B" w:rsidRPr="00EC25AF" w:rsidRDefault="00E5056B" w:rsidP="00E5056B">
      <w:pPr>
        <w:jc w:val="both"/>
        <w:rPr>
          <w:rFonts w:ascii="Arial Narrow" w:hAnsi="Arial Narrow"/>
          <w:i/>
          <w:noProof/>
          <w:sz w:val="24"/>
          <w:szCs w:val="24"/>
          <w:lang w:val="it-IT"/>
        </w:rPr>
      </w:pPr>
      <w:r w:rsidRPr="00EC25AF">
        <w:rPr>
          <w:rFonts w:ascii="Arial Narrow" w:hAnsi="Arial Narrow"/>
          <w:i/>
          <w:noProof/>
          <w:sz w:val="24"/>
          <w:szCs w:val="24"/>
          <w:lang w:val="it-IT"/>
        </w:rPr>
        <w:t>..........................</w:t>
      </w:r>
    </w:p>
    <w:p w14:paraId="28FD81E8" w14:textId="77777777" w:rsidR="00E5056B" w:rsidRPr="00EC25AF" w:rsidRDefault="00E5056B" w:rsidP="00E5056B">
      <w:pPr>
        <w:jc w:val="both"/>
        <w:rPr>
          <w:rFonts w:ascii="Arial Narrow" w:hAnsi="Arial Narrow"/>
          <w:i/>
          <w:noProof/>
          <w:sz w:val="24"/>
          <w:szCs w:val="24"/>
          <w:lang w:val="it-IT"/>
        </w:rPr>
      </w:pPr>
      <w:r w:rsidRPr="00EC25AF">
        <w:rPr>
          <w:rFonts w:ascii="Arial Narrow" w:hAnsi="Arial Narrow"/>
          <w:i/>
          <w:noProof/>
          <w:sz w:val="24"/>
          <w:szCs w:val="24"/>
          <w:lang w:val="it-IT"/>
        </w:rPr>
        <w:t>(denumirea)</w:t>
      </w:r>
    </w:p>
    <w:p w14:paraId="224F58C5" w14:textId="77777777" w:rsidR="00461CF8" w:rsidRPr="00EC25AF" w:rsidRDefault="00461CF8" w:rsidP="00E5056B">
      <w:pPr>
        <w:jc w:val="both"/>
        <w:rPr>
          <w:rFonts w:ascii="Arial Narrow" w:hAnsi="Arial Narrow"/>
          <w:i/>
          <w:noProof/>
          <w:sz w:val="24"/>
          <w:szCs w:val="24"/>
          <w:lang w:val="it-IT"/>
        </w:rPr>
      </w:pPr>
    </w:p>
    <w:p w14:paraId="6F2FAA57" w14:textId="77777777" w:rsidR="00461CF8" w:rsidRPr="00EC25AF" w:rsidRDefault="00461CF8" w:rsidP="00E5056B">
      <w:pPr>
        <w:jc w:val="both"/>
        <w:rPr>
          <w:rFonts w:ascii="Arial Narrow" w:hAnsi="Arial Narrow"/>
          <w:i/>
          <w:noProof/>
          <w:sz w:val="24"/>
          <w:szCs w:val="24"/>
          <w:lang w:val="it-IT"/>
        </w:rPr>
      </w:pPr>
    </w:p>
    <w:p w14:paraId="21421444" w14:textId="77777777" w:rsidR="00461CF8" w:rsidRPr="00EC25AF" w:rsidRDefault="00461CF8" w:rsidP="00E5056B">
      <w:pPr>
        <w:jc w:val="both"/>
        <w:rPr>
          <w:rFonts w:ascii="Arial Narrow" w:hAnsi="Arial Narrow"/>
          <w:i/>
          <w:noProof/>
          <w:sz w:val="24"/>
          <w:szCs w:val="24"/>
          <w:lang w:val="it-IT"/>
        </w:rPr>
      </w:pPr>
    </w:p>
    <w:p w14:paraId="206D641F" w14:textId="77777777" w:rsidR="00E5056B" w:rsidRPr="00295786" w:rsidRDefault="00E5056B" w:rsidP="00C919EF">
      <w:pPr>
        <w:pStyle w:val="Heading2"/>
        <w:numPr>
          <w:ilvl w:val="0"/>
          <w:numId w:val="0"/>
        </w:numPr>
        <w:rPr>
          <w:rFonts w:ascii="Arial Narrow" w:hAnsi="Arial Narrow"/>
          <w:b w:val="0"/>
          <w:bCs/>
          <w:i/>
          <w:sz w:val="24"/>
          <w:szCs w:val="24"/>
        </w:rPr>
      </w:pPr>
    </w:p>
    <w:p w14:paraId="4F0166A2" w14:textId="650EE98B" w:rsidR="00E767B6" w:rsidRPr="00EC25AF" w:rsidRDefault="00E5056B" w:rsidP="00522071">
      <w:pPr>
        <w:ind w:left="720" w:right="1440" w:firstLine="720"/>
        <w:jc w:val="center"/>
        <w:outlineLvl w:val="0"/>
        <w:rPr>
          <w:rFonts w:ascii="Arial Narrow" w:hAnsi="Arial Narrow"/>
          <w:b/>
          <w:bCs/>
          <w:i/>
          <w:sz w:val="24"/>
          <w:szCs w:val="24"/>
          <w:lang w:val="it-IT"/>
        </w:rPr>
      </w:pPr>
      <w:r w:rsidRPr="00EC25AF">
        <w:rPr>
          <w:rFonts w:ascii="Arial Narrow" w:hAnsi="Arial Narrow"/>
          <w:b/>
          <w:bCs/>
          <w:i/>
          <w:sz w:val="24"/>
          <w:szCs w:val="24"/>
          <w:lang w:val="it-IT"/>
        </w:rPr>
        <w:t xml:space="preserve">CENTRALIZATOR DE PREŢURI </w:t>
      </w:r>
    </w:p>
    <w:p w14:paraId="58601EC7" w14:textId="77777777" w:rsidR="00DB0C7A" w:rsidRPr="00EC25AF" w:rsidRDefault="00DB0C7A" w:rsidP="00DB0C7A">
      <w:pPr>
        <w:ind w:right="1440"/>
        <w:outlineLvl w:val="0"/>
        <w:rPr>
          <w:rFonts w:ascii="Arial Narrow" w:hAnsi="Arial Narrow"/>
          <w:b/>
          <w:bCs/>
          <w:i/>
          <w:sz w:val="24"/>
          <w:szCs w:val="24"/>
          <w:lang w:val="it-IT"/>
        </w:rPr>
      </w:pPr>
    </w:p>
    <w:p w14:paraId="6E664917" w14:textId="745FC8D8" w:rsidR="00522071" w:rsidRDefault="006B0C61" w:rsidP="00461CF8">
      <w:pPr>
        <w:ind w:right="1440"/>
        <w:jc w:val="center"/>
        <w:outlineLvl w:val="0"/>
        <w:rPr>
          <w:rFonts w:ascii="Times New Roman" w:eastAsia="Times New Roman" w:hAnsi="Times New Roman"/>
          <w:b/>
          <w:sz w:val="24"/>
          <w:szCs w:val="24"/>
          <w:lang w:val="ro-RO"/>
        </w:rPr>
      </w:pPr>
      <w:r w:rsidRPr="006B0C61">
        <w:rPr>
          <w:rFonts w:ascii="Times New Roman" w:eastAsia="Times New Roman" w:hAnsi="Times New Roman"/>
          <w:b/>
          <w:sz w:val="24"/>
          <w:szCs w:val="24"/>
          <w:lang w:val="ro-RO"/>
        </w:rPr>
        <w:t>Bilete de intrare la Muzeul Auschwitz-Birkenau” în cadrul proiectului cu titlul ,,Vizita de lucru a unui grup de studen</w:t>
      </w:r>
      <w:r w:rsidRPr="006B0C61">
        <w:rPr>
          <w:rFonts w:ascii="Times New Roman" w:eastAsia="Times New Roman" w:hAnsi="Times New Roman" w:hint="cs"/>
          <w:b/>
          <w:sz w:val="24"/>
          <w:szCs w:val="24"/>
          <w:lang w:val="ro-RO"/>
        </w:rPr>
        <w:t>ţ</w:t>
      </w:r>
      <w:r w:rsidRPr="006B0C61">
        <w:rPr>
          <w:rFonts w:ascii="Times New Roman" w:eastAsia="Times New Roman" w:hAnsi="Times New Roman"/>
          <w:b/>
          <w:sz w:val="24"/>
          <w:szCs w:val="24"/>
          <w:lang w:val="ro-RO"/>
        </w:rPr>
        <w:t xml:space="preserve">i </w:t>
      </w:r>
      <w:r w:rsidRPr="006B0C61">
        <w:rPr>
          <w:rFonts w:ascii="Times New Roman" w:eastAsia="Times New Roman" w:hAnsi="Times New Roman" w:hint="cs"/>
          <w:b/>
          <w:sz w:val="24"/>
          <w:szCs w:val="24"/>
          <w:lang w:val="ro-RO"/>
        </w:rPr>
        <w:t>ş</w:t>
      </w:r>
      <w:r w:rsidRPr="006B0C61">
        <w:rPr>
          <w:rFonts w:ascii="Times New Roman" w:eastAsia="Times New Roman" w:hAnsi="Times New Roman"/>
          <w:b/>
          <w:sz w:val="24"/>
          <w:szCs w:val="24"/>
          <w:lang w:val="ro-RO"/>
        </w:rPr>
        <w:t xml:space="preserve">i cadre didactice la Muzeul memorialistic de la Auschwitz </w:t>
      </w:r>
      <w:r w:rsidRPr="006B0C61">
        <w:rPr>
          <w:rFonts w:ascii="Times New Roman" w:eastAsia="Times New Roman" w:hAnsi="Times New Roman" w:hint="cs"/>
          <w:b/>
          <w:sz w:val="24"/>
          <w:szCs w:val="24"/>
          <w:lang w:val="ro-RO"/>
        </w:rPr>
        <w:t>ş</w:t>
      </w:r>
      <w:r w:rsidRPr="006B0C61">
        <w:rPr>
          <w:rFonts w:ascii="Times New Roman" w:eastAsia="Times New Roman" w:hAnsi="Times New Roman"/>
          <w:b/>
          <w:sz w:val="24"/>
          <w:szCs w:val="24"/>
          <w:lang w:val="ro-RO"/>
        </w:rPr>
        <w:t>i Birkenau în Polonia</w:t>
      </w:r>
    </w:p>
    <w:p w14:paraId="001CF02E" w14:textId="77777777" w:rsidR="006B0C61" w:rsidRPr="00522071" w:rsidRDefault="006B0C61" w:rsidP="00461CF8">
      <w:pPr>
        <w:ind w:right="1440"/>
        <w:jc w:val="center"/>
        <w:outlineLvl w:val="0"/>
        <w:rPr>
          <w:rFonts w:ascii="Arial Narrow" w:hAnsi="Arial Narrow"/>
          <w:b/>
          <w:bCs/>
          <w:sz w:val="24"/>
          <w:szCs w:val="24"/>
          <w:lang w:val="it-IT"/>
        </w:rPr>
      </w:pPr>
    </w:p>
    <w:tbl>
      <w:tblPr>
        <w:tblW w:w="907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947"/>
        <w:gridCol w:w="913"/>
        <w:gridCol w:w="1260"/>
        <w:gridCol w:w="1607"/>
        <w:gridCol w:w="1807"/>
      </w:tblGrid>
      <w:tr w:rsidR="00967188" w:rsidRPr="00D04227" w14:paraId="5FEB496D" w14:textId="77777777" w:rsidTr="00D04227">
        <w:tc>
          <w:tcPr>
            <w:tcW w:w="540" w:type="dxa"/>
            <w:vAlign w:val="center"/>
          </w:tcPr>
          <w:p w14:paraId="0491786E" w14:textId="232494CA"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Nr</w:t>
            </w:r>
            <w:r w:rsidRPr="00D04227">
              <w:rPr>
                <w:rFonts w:ascii="Times New Roman" w:eastAsia="Calibri" w:hAnsi="Times New Roman"/>
                <w:b/>
                <w:iCs/>
                <w:highlight w:val="yellow"/>
                <w:lang w:val="ro-RO"/>
              </w:rPr>
              <w:t xml:space="preserve"> </w:t>
            </w:r>
            <w:r w:rsidR="00D04227" w:rsidRPr="00D04227">
              <w:rPr>
                <w:rFonts w:ascii="Times New Roman" w:eastAsia="Calibri" w:hAnsi="Times New Roman"/>
                <w:b/>
                <w:iCs/>
                <w:lang w:val="ro-RO"/>
              </w:rPr>
              <w:t>lot</w:t>
            </w:r>
          </w:p>
        </w:tc>
        <w:tc>
          <w:tcPr>
            <w:tcW w:w="2947" w:type="dxa"/>
            <w:vAlign w:val="center"/>
          </w:tcPr>
          <w:p w14:paraId="5BC5CEDA"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Denumirea serviciului</w:t>
            </w:r>
          </w:p>
        </w:tc>
        <w:tc>
          <w:tcPr>
            <w:tcW w:w="913" w:type="dxa"/>
            <w:vAlign w:val="center"/>
          </w:tcPr>
          <w:p w14:paraId="0CACA4DD" w14:textId="77777777" w:rsidR="00967188" w:rsidRPr="00D04227" w:rsidRDefault="00967188" w:rsidP="00DB47BD">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UM</w:t>
            </w:r>
          </w:p>
        </w:tc>
        <w:tc>
          <w:tcPr>
            <w:tcW w:w="1260" w:type="dxa"/>
            <w:vAlign w:val="center"/>
          </w:tcPr>
          <w:p w14:paraId="563D7AAA"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Cantitatea solicitată</w:t>
            </w:r>
          </w:p>
          <w:p w14:paraId="0F97B76F"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U.M</w:t>
            </w:r>
          </w:p>
        </w:tc>
        <w:tc>
          <w:tcPr>
            <w:tcW w:w="1607" w:type="dxa"/>
            <w:vAlign w:val="center"/>
          </w:tcPr>
          <w:p w14:paraId="4A64D179"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unitar RON fără TVA</w:t>
            </w:r>
          </w:p>
        </w:tc>
        <w:tc>
          <w:tcPr>
            <w:tcW w:w="1807" w:type="dxa"/>
            <w:vAlign w:val="center"/>
          </w:tcPr>
          <w:p w14:paraId="18C4F8FC"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total RON</w:t>
            </w:r>
          </w:p>
          <w:p w14:paraId="57908FD9"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fără TVA</w:t>
            </w:r>
          </w:p>
        </w:tc>
      </w:tr>
      <w:tr w:rsidR="00967188" w:rsidRPr="00D04227" w14:paraId="0ED383D7" w14:textId="77777777" w:rsidTr="00D04227">
        <w:tc>
          <w:tcPr>
            <w:tcW w:w="540" w:type="dxa"/>
            <w:vAlign w:val="center"/>
          </w:tcPr>
          <w:p w14:paraId="606CD361" w14:textId="77777777" w:rsidR="00967188" w:rsidRPr="00D04227" w:rsidRDefault="00967188" w:rsidP="00E05CA3">
            <w:pPr>
              <w:overflowPunct/>
              <w:autoSpaceDE/>
              <w:autoSpaceDN/>
              <w:adjustRightInd/>
              <w:textAlignment w:val="auto"/>
              <w:rPr>
                <w:rFonts w:ascii="Times New Roman" w:eastAsia="Calibri" w:hAnsi="Times New Roman"/>
                <w:b/>
                <w:iCs/>
                <w:lang w:val="ro-RO"/>
              </w:rPr>
            </w:pPr>
            <w:r w:rsidRPr="00D04227">
              <w:rPr>
                <w:rFonts w:ascii="Times New Roman" w:eastAsia="Calibri" w:hAnsi="Times New Roman"/>
                <w:b/>
                <w:iCs/>
                <w:lang w:val="ro-RO"/>
              </w:rPr>
              <w:t>0</w:t>
            </w:r>
          </w:p>
        </w:tc>
        <w:tc>
          <w:tcPr>
            <w:tcW w:w="2947" w:type="dxa"/>
            <w:vAlign w:val="center"/>
          </w:tcPr>
          <w:p w14:paraId="49F628F3" w14:textId="77777777"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1</w:t>
            </w:r>
          </w:p>
        </w:tc>
        <w:tc>
          <w:tcPr>
            <w:tcW w:w="913" w:type="dxa"/>
            <w:vAlign w:val="center"/>
          </w:tcPr>
          <w:p w14:paraId="6FB1A587" w14:textId="03088604"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2</w:t>
            </w:r>
          </w:p>
        </w:tc>
        <w:tc>
          <w:tcPr>
            <w:tcW w:w="1260" w:type="dxa"/>
            <w:vAlign w:val="center"/>
          </w:tcPr>
          <w:p w14:paraId="0D282189" w14:textId="0EF20DE1"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3</w:t>
            </w:r>
          </w:p>
        </w:tc>
        <w:tc>
          <w:tcPr>
            <w:tcW w:w="1607" w:type="dxa"/>
            <w:vAlign w:val="center"/>
          </w:tcPr>
          <w:p w14:paraId="579B310D" w14:textId="03A10AD3"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4</w:t>
            </w:r>
          </w:p>
        </w:tc>
        <w:tc>
          <w:tcPr>
            <w:tcW w:w="1807" w:type="dxa"/>
            <w:vAlign w:val="center"/>
          </w:tcPr>
          <w:p w14:paraId="77B5A6F9" w14:textId="551555F7"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5=3*4</w:t>
            </w:r>
          </w:p>
        </w:tc>
      </w:tr>
      <w:tr w:rsidR="00EC25AF" w:rsidRPr="0051069A" w14:paraId="2E80166B" w14:textId="77777777" w:rsidTr="007E6E86">
        <w:trPr>
          <w:trHeight w:val="710"/>
        </w:trPr>
        <w:tc>
          <w:tcPr>
            <w:tcW w:w="540" w:type="dxa"/>
            <w:vAlign w:val="center"/>
          </w:tcPr>
          <w:p w14:paraId="63757970" w14:textId="77777777" w:rsidR="00EC25AF" w:rsidRPr="00D04227" w:rsidRDefault="00EC25AF" w:rsidP="00EC25AF">
            <w:pPr>
              <w:overflowPunct/>
              <w:autoSpaceDE/>
              <w:autoSpaceDN/>
              <w:adjustRightInd/>
              <w:jc w:val="center"/>
              <w:textAlignment w:val="auto"/>
              <w:rPr>
                <w:rFonts w:ascii="Times New Roman" w:eastAsia="Calibri" w:hAnsi="Times New Roman"/>
                <w:bCs/>
                <w:iCs/>
                <w:lang w:val="ro-RO"/>
              </w:rPr>
            </w:pPr>
            <w:r w:rsidRPr="00D04227">
              <w:rPr>
                <w:rFonts w:ascii="Times New Roman" w:eastAsia="Calibri" w:hAnsi="Times New Roman"/>
                <w:bCs/>
                <w:iCs/>
                <w:lang w:val="ro-RO"/>
              </w:rPr>
              <w:t>1</w:t>
            </w:r>
          </w:p>
        </w:tc>
        <w:tc>
          <w:tcPr>
            <w:tcW w:w="2947" w:type="dxa"/>
            <w:shd w:val="clear" w:color="auto" w:fill="auto"/>
          </w:tcPr>
          <w:p w14:paraId="2CC0AF94" w14:textId="234D5FC1" w:rsidR="00EC25AF" w:rsidRPr="006B0C61" w:rsidRDefault="006B0C61" w:rsidP="00EC25AF">
            <w:pPr>
              <w:rPr>
                <w:rFonts w:ascii="Times New Roman" w:eastAsia="Calibri" w:hAnsi="Times New Roman"/>
                <w:b/>
                <w:lang w:val="it-IT"/>
              </w:rPr>
            </w:pPr>
            <w:r w:rsidRPr="006B0C61">
              <w:rPr>
                <w:rFonts w:ascii="Times New Roman" w:hAnsi="Times New Roman"/>
                <w:lang w:val="it-IT"/>
              </w:rPr>
              <w:t>Bilete intrare la Muzeul Auschwitz-Birkenau din Polonia pentru 10 studenti si 3 cadre didactice</w:t>
            </w:r>
          </w:p>
        </w:tc>
        <w:tc>
          <w:tcPr>
            <w:tcW w:w="913" w:type="dxa"/>
            <w:vAlign w:val="center"/>
          </w:tcPr>
          <w:p w14:paraId="1FEDF7C6" w14:textId="06B202A8" w:rsidR="00EC25AF" w:rsidRPr="00D04227" w:rsidRDefault="006B0C61" w:rsidP="00EC25AF">
            <w:pPr>
              <w:overflowPunct/>
              <w:autoSpaceDE/>
              <w:autoSpaceDN/>
              <w:adjustRightInd/>
              <w:jc w:val="center"/>
              <w:textAlignment w:val="auto"/>
              <w:rPr>
                <w:rFonts w:ascii="Times New Roman" w:eastAsia="Calibri" w:hAnsi="Times New Roman"/>
                <w:lang w:val="ro-RO"/>
              </w:rPr>
            </w:pPr>
            <w:r>
              <w:rPr>
                <w:rFonts w:ascii="Times New Roman" w:eastAsia="Calibri" w:hAnsi="Times New Roman"/>
                <w:lang w:val="ro-RO"/>
              </w:rPr>
              <w:t>buc</w:t>
            </w:r>
          </w:p>
        </w:tc>
        <w:tc>
          <w:tcPr>
            <w:tcW w:w="1260" w:type="dxa"/>
            <w:vAlign w:val="center"/>
          </w:tcPr>
          <w:p w14:paraId="07473A7B" w14:textId="6417CB58" w:rsidR="00EC25AF" w:rsidRPr="00D04227" w:rsidRDefault="006B0C61" w:rsidP="00EC25AF">
            <w:pPr>
              <w:overflowPunct/>
              <w:autoSpaceDE/>
              <w:autoSpaceDN/>
              <w:adjustRightInd/>
              <w:jc w:val="center"/>
              <w:textAlignment w:val="auto"/>
              <w:rPr>
                <w:rFonts w:ascii="Times New Roman" w:eastAsia="Calibri" w:hAnsi="Times New Roman"/>
                <w:bCs/>
                <w:lang w:val="ro-RO"/>
              </w:rPr>
            </w:pPr>
            <w:r>
              <w:rPr>
                <w:rFonts w:ascii="Times New Roman" w:eastAsia="Calibri" w:hAnsi="Times New Roman"/>
                <w:bCs/>
                <w:lang w:val="ro-RO"/>
              </w:rPr>
              <w:t>13</w:t>
            </w:r>
          </w:p>
        </w:tc>
        <w:tc>
          <w:tcPr>
            <w:tcW w:w="1607" w:type="dxa"/>
            <w:vAlign w:val="center"/>
          </w:tcPr>
          <w:p w14:paraId="529B221A" w14:textId="77777777" w:rsidR="00EC25AF" w:rsidRPr="00D04227" w:rsidRDefault="00EC25AF" w:rsidP="00EC25AF">
            <w:pPr>
              <w:overflowPunct/>
              <w:autoSpaceDE/>
              <w:autoSpaceDN/>
              <w:adjustRightInd/>
              <w:textAlignment w:val="auto"/>
              <w:rPr>
                <w:rFonts w:ascii="Times New Roman" w:eastAsia="Calibri" w:hAnsi="Times New Roman"/>
                <w:lang w:val="ro-RO"/>
              </w:rPr>
            </w:pPr>
            <w:r w:rsidRPr="00D04227">
              <w:rPr>
                <w:rFonts w:ascii="Times New Roman" w:eastAsia="Calibri" w:hAnsi="Times New Roman"/>
                <w:b/>
                <w:i/>
                <w:lang w:val="ro-RO"/>
              </w:rPr>
              <w:t>se completează de către ofertant</w:t>
            </w:r>
          </w:p>
        </w:tc>
        <w:tc>
          <w:tcPr>
            <w:tcW w:w="1807" w:type="dxa"/>
            <w:vAlign w:val="center"/>
          </w:tcPr>
          <w:p w14:paraId="247819BC" w14:textId="77777777" w:rsidR="00EC25AF" w:rsidRPr="00D04227" w:rsidRDefault="00EC25AF" w:rsidP="00EC25AF">
            <w:pPr>
              <w:overflowPunct/>
              <w:autoSpaceDE/>
              <w:autoSpaceDN/>
              <w:adjustRightInd/>
              <w:textAlignment w:val="auto"/>
              <w:rPr>
                <w:rFonts w:ascii="Times New Roman" w:eastAsia="Calibri" w:hAnsi="Times New Roman"/>
                <w:lang w:val="ro-RO"/>
              </w:rPr>
            </w:pPr>
            <w:r w:rsidRPr="00D04227">
              <w:rPr>
                <w:rFonts w:ascii="Times New Roman" w:eastAsia="Calibri" w:hAnsi="Times New Roman"/>
                <w:b/>
                <w:i/>
                <w:lang w:val="ro-RO"/>
              </w:rPr>
              <w:t>se completează de către ofertant</w:t>
            </w:r>
          </w:p>
        </w:tc>
      </w:tr>
      <w:tr w:rsidR="00D04227" w:rsidRPr="0051069A" w14:paraId="03B4B089" w14:textId="77777777" w:rsidTr="00D04227">
        <w:tc>
          <w:tcPr>
            <w:tcW w:w="540" w:type="dxa"/>
            <w:vAlign w:val="center"/>
          </w:tcPr>
          <w:p w14:paraId="42144718" w14:textId="77777777" w:rsidR="00D04227" w:rsidRPr="00D04227" w:rsidRDefault="00D04227" w:rsidP="00D04227">
            <w:pPr>
              <w:overflowPunct/>
              <w:autoSpaceDE/>
              <w:autoSpaceDN/>
              <w:adjustRightInd/>
              <w:textAlignment w:val="auto"/>
              <w:rPr>
                <w:rFonts w:ascii="Times New Roman" w:eastAsia="Calibri" w:hAnsi="Times New Roman"/>
                <w:b/>
                <w:iCs/>
                <w:lang w:val="ro-RO"/>
              </w:rPr>
            </w:pPr>
          </w:p>
        </w:tc>
        <w:tc>
          <w:tcPr>
            <w:tcW w:w="2947" w:type="dxa"/>
            <w:vAlign w:val="center"/>
          </w:tcPr>
          <w:p w14:paraId="1EF82D3A" w14:textId="77777777" w:rsidR="00D04227" w:rsidRPr="00D04227" w:rsidRDefault="00D04227" w:rsidP="00D04227">
            <w:pPr>
              <w:overflowPunct/>
              <w:autoSpaceDE/>
              <w:autoSpaceDN/>
              <w:adjustRightInd/>
              <w:textAlignment w:val="auto"/>
              <w:rPr>
                <w:rFonts w:ascii="Times New Roman" w:eastAsia="Calibri" w:hAnsi="Times New Roman"/>
                <w:bCs/>
                <w:lang w:val="ro-RO"/>
              </w:rPr>
            </w:pPr>
            <w:r w:rsidRPr="00D04227">
              <w:rPr>
                <w:rFonts w:ascii="Times New Roman" w:eastAsia="Calibri" w:hAnsi="Times New Roman"/>
                <w:lang w:val="ro-RO"/>
              </w:rPr>
              <w:t xml:space="preserve">TOTAL </w:t>
            </w:r>
          </w:p>
        </w:tc>
        <w:tc>
          <w:tcPr>
            <w:tcW w:w="913" w:type="dxa"/>
            <w:vAlign w:val="center"/>
          </w:tcPr>
          <w:p w14:paraId="3CEA48FD" w14:textId="77777777" w:rsidR="00D04227" w:rsidRPr="00D04227" w:rsidRDefault="00D04227" w:rsidP="00D04227">
            <w:pPr>
              <w:overflowPunct/>
              <w:autoSpaceDE/>
              <w:autoSpaceDN/>
              <w:adjustRightInd/>
              <w:textAlignment w:val="auto"/>
              <w:rPr>
                <w:rFonts w:ascii="Times New Roman" w:eastAsia="Calibri" w:hAnsi="Times New Roman"/>
                <w:iCs/>
                <w:lang w:val="ro-RO"/>
              </w:rPr>
            </w:pPr>
          </w:p>
        </w:tc>
        <w:tc>
          <w:tcPr>
            <w:tcW w:w="1260" w:type="dxa"/>
            <w:vAlign w:val="center"/>
          </w:tcPr>
          <w:p w14:paraId="02FEDB32" w14:textId="77777777" w:rsidR="00D04227" w:rsidRPr="00D04227" w:rsidRDefault="00D04227" w:rsidP="00D04227">
            <w:pPr>
              <w:overflowPunct/>
              <w:autoSpaceDE/>
              <w:autoSpaceDN/>
              <w:adjustRightInd/>
              <w:textAlignment w:val="auto"/>
              <w:rPr>
                <w:rFonts w:ascii="Times New Roman" w:eastAsia="Calibri" w:hAnsi="Times New Roman"/>
                <w:iCs/>
                <w:lang w:val="ro-RO"/>
              </w:rPr>
            </w:pPr>
          </w:p>
        </w:tc>
        <w:tc>
          <w:tcPr>
            <w:tcW w:w="1607" w:type="dxa"/>
            <w:vAlign w:val="center"/>
          </w:tcPr>
          <w:p w14:paraId="062BB302" w14:textId="5BD9BA90" w:rsidR="00D04227" w:rsidRPr="00D04227" w:rsidRDefault="00D04227" w:rsidP="00D04227">
            <w:pPr>
              <w:overflowPunct/>
              <w:autoSpaceDE/>
              <w:autoSpaceDN/>
              <w:adjustRightInd/>
              <w:textAlignment w:val="auto"/>
              <w:rPr>
                <w:rFonts w:ascii="Times New Roman" w:eastAsia="Calibri" w:hAnsi="Times New Roman"/>
                <w:b/>
                <w:iCs/>
                <w:lang w:val="ro-RO"/>
              </w:rPr>
            </w:pPr>
            <w:r w:rsidRPr="00D04227">
              <w:rPr>
                <w:rFonts w:ascii="Times New Roman" w:eastAsia="Calibri" w:hAnsi="Times New Roman"/>
                <w:b/>
                <w:i/>
                <w:lang w:val="ro-RO"/>
              </w:rPr>
              <w:t>se completează de către ofertant</w:t>
            </w:r>
          </w:p>
        </w:tc>
        <w:tc>
          <w:tcPr>
            <w:tcW w:w="1807" w:type="dxa"/>
            <w:vAlign w:val="center"/>
          </w:tcPr>
          <w:p w14:paraId="557EFCCA" w14:textId="77777777" w:rsidR="00D04227" w:rsidRPr="00D04227" w:rsidRDefault="00D04227" w:rsidP="00D04227">
            <w:pPr>
              <w:overflowPunct/>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bl>
    <w:p w14:paraId="45E5362F" w14:textId="77777777" w:rsidR="00DB0C7A" w:rsidRPr="002F6DA3" w:rsidRDefault="00DB0C7A" w:rsidP="0089512D">
      <w:pPr>
        <w:ind w:right="1440"/>
        <w:outlineLvl w:val="0"/>
        <w:rPr>
          <w:rFonts w:ascii="Times New Roman" w:hAnsi="Times New Roman"/>
          <w:b/>
          <w:bCs/>
          <w:i/>
          <w:sz w:val="24"/>
          <w:szCs w:val="24"/>
          <w:lang w:val="fr-FR"/>
        </w:rPr>
      </w:pPr>
    </w:p>
    <w:p w14:paraId="2747D89E" w14:textId="77777777" w:rsidR="00DB0C7A" w:rsidRPr="002F6DA3" w:rsidRDefault="00DB0C7A" w:rsidP="0089512D">
      <w:pPr>
        <w:ind w:right="1440"/>
        <w:outlineLvl w:val="0"/>
        <w:rPr>
          <w:rFonts w:ascii="Times New Roman" w:hAnsi="Times New Roman"/>
          <w:b/>
          <w:bCs/>
          <w:i/>
          <w:sz w:val="24"/>
          <w:szCs w:val="24"/>
          <w:lang w:val="fr-FR"/>
        </w:rPr>
      </w:pPr>
    </w:p>
    <w:p w14:paraId="77E6FBB3" w14:textId="77777777" w:rsidR="00B27ACD" w:rsidRPr="00F85B7B" w:rsidRDefault="00B27ACD" w:rsidP="00B27ACD">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7352F38A" w14:textId="77777777" w:rsidR="00B27ACD" w:rsidRPr="00F85B7B" w:rsidRDefault="00B27ACD" w:rsidP="00B27ACD">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055FC87"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DC5A994" w14:textId="77777777" w:rsidR="00B27ACD" w:rsidRPr="00F85B7B" w:rsidRDefault="00B27ACD" w:rsidP="00B27ACD">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730740C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84CB3A2"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194479C"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08C0BF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7B37924"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B3B2A53" w14:textId="77777777" w:rsidR="00B27ACD" w:rsidRPr="00F85B7B" w:rsidRDefault="00B27ACD" w:rsidP="00B27ACD">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CFF96D6" w14:textId="48464353" w:rsidR="00595EFA" w:rsidRPr="00F560A6" w:rsidRDefault="00B27ACD" w:rsidP="00F560A6">
      <w:pPr>
        <w:spacing w:after="120"/>
        <w:jc w:val="both"/>
        <w:rPr>
          <w:rFonts w:ascii="Arial Narrow" w:hAnsi="Arial Narrow"/>
          <w:i/>
          <w:sz w:val="24"/>
          <w:szCs w:val="24"/>
          <w:lang w:val="it-IT"/>
        </w:rPr>
      </w:pPr>
      <w:r w:rsidRPr="00EC25AF">
        <w:rPr>
          <w:rFonts w:ascii="Arial Narrow" w:hAnsi="Arial Narrow"/>
          <w:i/>
          <w:sz w:val="24"/>
          <w:szCs w:val="24"/>
          <w:lang w:val="it-IT"/>
        </w:rPr>
        <w:t xml:space="preserve">Data </w:t>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00681F2A" w:rsidRPr="00EC25AF">
        <w:rPr>
          <w:rFonts w:ascii="Arial Narrow" w:hAnsi="Arial Narrow"/>
          <w:i/>
          <w:sz w:val="24"/>
          <w:szCs w:val="24"/>
          <w:lang w:val="it-IT"/>
        </w:rPr>
        <w:t xml:space="preserve">                                 .....................................................</w:t>
      </w:r>
    </w:p>
    <w:p w14:paraId="25BB8B10" w14:textId="77777777" w:rsidR="00595EFA" w:rsidRPr="00EC25AF" w:rsidRDefault="00595EFA" w:rsidP="00CD3BF8">
      <w:pPr>
        <w:jc w:val="right"/>
        <w:rPr>
          <w:rFonts w:ascii="Arial Narrow" w:hAnsi="Arial Narrow"/>
          <w:b/>
          <w:i/>
          <w:noProof/>
          <w:sz w:val="24"/>
          <w:szCs w:val="24"/>
          <w:lang w:val="it-IT"/>
        </w:rPr>
      </w:pPr>
    </w:p>
    <w:p w14:paraId="6EDA8F7B" w14:textId="77777777" w:rsidR="006B0C61" w:rsidRDefault="006B0C61" w:rsidP="00CD3BF8">
      <w:pPr>
        <w:jc w:val="right"/>
        <w:rPr>
          <w:rFonts w:ascii="Arial Narrow" w:hAnsi="Arial Narrow"/>
          <w:b/>
          <w:i/>
          <w:noProof/>
          <w:sz w:val="24"/>
          <w:szCs w:val="24"/>
          <w:lang w:val="it-IT"/>
        </w:rPr>
      </w:pPr>
    </w:p>
    <w:p w14:paraId="318C07B8" w14:textId="77777777" w:rsidR="006B0C61" w:rsidRDefault="006B0C61" w:rsidP="00CD3BF8">
      <w:pPr>
        <w:jc w:val="right"/>
        <w:rPr>
          <w:rFonts w:ascii="Arial Narrow" w:hAnsi="Arial Narrow"/>
          <w:b/>
          <w:i/>
          <w:noProof/>
          <w:sz w:val="24"/>
          <w:szCs w:val="24"/>
          <w:lang w:val="it-IT"/>
        </w:rPr>
      </w:pPr>
    </w:p>
    <w:p w14:paraId="78BBB499" w14:textId="77777777" w:rsidR="006B0C61" w:rsidRDefault="006B0C61" w:rsidP="00CD3BF8">
      <w:pPr>
        <w:jc w:val="right"/>
        <w:rPr>
          <w:rFonts w:ascii="Arial Narrow" w:hAnsi="Arial Narrow"/>
          <w:b/>
          <w:i/>
          <w:noProof/>
          <w:sz w:val="24"/>
          <w:szCs w:val="24"/>
          <w:lang w:val="it-IT"/>
        </w:rPr>
      </w:pPr>
    </w:p>
    <w:p w14:paraId="772903A8" w14:textId="77777777" w:rsidR="006B0C61" w:rsidRDefault="006B0C61" w:rsidP="00CD3BF8">
      <w:pPr>
        <w:jc w:val="right"/>
        <w:rPr>
          <w:rFonts w:ascii="Arial Narrow" w:hAnsi="Arial Narrow"/>
          <w:b/>
          <w:i/>
          <w:noProof/>
          <w:sz w:val="24"/>
          <w:szCs w:val="24"/>
          <w:lang w:val="it-IT"/>
        </w:rPr>
      </w:pPr>
    </w:p>
    <w:p w14:paraId="371D9755" w14:textId="77777777" w:rsidR="006B0C61" w:rsidRDefault="006B0C61" w:rsidP="00CD3BF8">
      <w:pPr>
        <w:jc w:val="right"/>
        <w:rPr>
          <w:rFonts w:ascii="Arial Narrow" w:hAnsi="Arial Narrow"/>
          <w:b/>
          <w:i/>
          <w:noProof/>
          <w:sz w:val="24"/>
          <w:szCs w:val="24"/>
          <w:lang w:val="it-IT"/>
        </w:rPr>
      </w:pPr>
    </w:p>
    <w:p w14:paraId="0848E7B1" w14:textId="77777777" w:rsidR="006B0C61" w:rsidRDefault="006B0C61" w:rsidP="00CD3BF8">
      <w:pPr>
        <w:jc w:val="right"/>
        <w:rPr>
          <w:rFonts w:ascii="Arial Narrow" w:hAnsi="Arial Narrow"/>
          <w:b/>
          <w:i/>
          <w:noProof/>
          <w:sz w:val="24"/>
          <w:szCs w:val="24"/>
          <w:lang w:val="it-IT"/>
        </w:rPr>
      </w:pPr>
    </w:p>
    <w:p w14:paraId="76A6039A" w14:textId="77777777" w:rsidR="006B0C61" w:rsidRDefault="006B0C61" w:rsidP="00CD3BF8">
      <w:pPr>
        <w:jc w:val="right"/>
        <w:rPr>
          <w:rFonts w:ascii="Arial Narrow" w:hAnsi="Arial Narrow"/>
          <w:b/>
          <w:i/>
          <w:noProof/>
          <w:sz w:val="24"/>
          <w:szCs w:val="24"/>
          <w:lang w:val="it-IT"/>
        </w:rPr>
      </w:pPr>
    </w:p>
    <w:p w14:paraId="45BB3950" w14:textId="77777777" w:rsidR="006B0C61" w:rsidRDefault="006B0C61" w:rsidP="00CD3BF8">
      <w:pPr>
        <w:jc w:val="right"/>
        <w:rPr>
          <w:rFonts w:ascii="Arial Narrow" w:hAnsi="Arial Narrow"/>
          <w:b/>
          <w:i/>
          <w:noProof/>
          <w:sz w:val="24"/>
          <w:szCs w:val="24"/>
          <w:lang w:val="it-IT"/>
        </w:rPr>
      </w:pPr>
    </w:p>
    <w:p w14:paraId="237E098C" w14:textId="77777777" w:rsidR="006B0C61" w:rsidRDefault="006B0C61" w:rsidP="00CD3BF8">
      <w:pPr>
        <w:jc w:val="right"/>
        <w:rPr>
          <w:rFonts w:ascii="Arial Narrow" w:hAnsi="Arial Narrow"/>
          <w:b/>
          <w:i/>
          <w:noProof/>
          <w:sz w:val="24"/>
          <w:szCs w:val="24"/>
          <w:lang w:val="it-IT"/>
        </w:rPr>
      </w:pPr>
    </w:p>
    <w:p w14:paraId="1C5BA706" w14:textId="77777777" w:rsidR="006B0C61" w:rsidRDefault="006B0C61" w:rsidP="00CD3BF8">
      <w:pPr>
        <w:jc w:val="right"/>
        <w:rPr>
          <w:rFonts w:ascii="Arial Narrow" w:hAnsi="Arial Narrow"/>
          <w:b/>
          <w:i/>
          <w:noProof/>
          <w:sz w:val="24"/>
          <w:szCs w:val="24"/>
          <w:lang w:val="it-IT"/>
        </w:rPr>
      </w:pPr>
    </w:p>
    <w:p w14:paraId="7B5B4F35" w14:textId="77777777" w:rsidR="006B0C61" w:rsidRDefault="006B0C61" w:rsidP="00CD3BF8">
      <w:pPr>
        <w:jc w:val="right"/>
        <w:rPr>
          <w:rFonts w:ascii="Arial Narrow" w:hAnsi="Arial Narrow"/>
          <w:b/>
          <w:i/>
          <w:noProof/>
          <w:sz w:val="24"/>
          <w:szCs w:val="24"/>
          <w:lang w:val="it-IT"/>
        </w:rPr>
      </w:pPr>
    </w:p>
    <w:p w14:paraId="43055F6F" w14:textId="77777777" w:rsidR="006B0C61" w:rsidRDefault="006B0C61" w:rsidP="00CD3BF8">
      <w:pPr>
        <w:jc w:val="right"/>
        <w:rPr>
          <w:rFonts w:ascii="Arial Narrow" w:hAnsi="Arial Narrow"/>
          <w:b/>
          <w:i/>
          <w:noProof/>
          <w:sz w:val="24"/>
          <w:szCs w:val="24"/>
          <w:lang w:val="it-IT"/>
        </w:rPr>
      </w:pPr>
    </w:p>
    <w:p w14:paraId="4D213934" w14:textId="77777777" w:rsidR="006B0C61" w:rsidRDefault="006B0C61" w:rsidP="00CD3BF8">
      <w:pPr>
        <w:jc w:val="right"/>
        <w:rPr>
          <w:rFonts w:ascii="Arial Narrow" w:hAnsi="Arial Narrow"/>
          <w:b/>
          <w:i/>
          <w:noProof/>
          <w:sz w:val="24"/>
          <w:szCs w:val="24"/>
          <w:lang w:val="it-IT"/>
        </w:rPr>
      </w:pPr>
    </w:p>
    <w:p w14:paraId="217B51F7" w14:textId="77777777" w:rsidR="006B0C61" w:rsidRDefault="006B0C61" w:rsidP="00CD3BF8">
      <w:pPr>
        <w:jc w:val="right"/>
        <w:rPr>
          <w:rFonts w:ascii="Arial Narrow" w:hAnsi="Arial Narrow"/>
          <w:b/>
          <w:i/>
          <w:noProof/>
          <w:sz w:val="24"/>
          <w:szCs w:val="24"/>
          <w:lang w:val="it-IT"/>
        </w:rPr>
      </w:pPr>
    </w:p>
    <w:p w14:paraId="25DE9E06" w14:textId="77777777" w:rsidR="006B0C61" w:rsidRDefault="006B0C61" w:rsidP="00CD3BF8">
      <w:pPr>
        <w:jc w:val="right"/>
        <w:rPr>
          <w:rFonts w:ascii="Arial Narrow" w:hAnsi="Arial Narrow"/>
          <w:b/>
          <w:i/>
          <w:noProof/>
          <w:sz w:val="24"/>
          <w:szCs w:val="24"/>
          <w:lang w:val="it-IT"/>
        </w:rPr>
      </w:pPr>
    </w:p>
    <w:p w14:paraId="7CC4DD87" w14:textId="1304452D" w:rsidR="00CD3BF8" w:rsidRPr="00EC25AF" w:rsidRDefault="00CD3BF8" w:rsidP="00CD3BF8">
      <w:pPr>
        <w:jc w:val="right"/>
        <w:rPr>
          <w:rFonts w:ascii="Arial Narrow" w:hAnsi="Arial Narrow"/>
          <w:b/>
          <w:i/>
          <w:noProof/>
          <w:sz w:val="24"/>
          <w:szCs w:val="24"/>
          <w:lang w:val="it-IT"/>
        </w:rPr>
      </w:pPr>
      <w:r w:rsidRPr="00EC25AF">
        <w:rPr>
          <w:rFonts w:ascii="Arial Narrow" w:hAnsi="Arial Narrow"/>
          <w:b/>
          <w:i/>
          <w:noProof/>
          <w:sz w:val="24"/>
          <w:szCs w:val="24"/>
          <w:lang w:val="it-IT"/>
        </w:rPr>
        <w:lastRenderedPageBreak/>
        <w:t>FORMULARUL nr.</w:t>
      </w:r>
      <w:r w:rsidR="00896BF1" w:rsidRPr="00EC25AF">
        <w:rPr>
          <w:rFonts w:ascii="Arial Narrow" w:hAnsi="Arial Narrow"/>
          <w:b/>
          <w:i/>
          <w:noProof/>
          <w:sz w:val="24"/>
          <w:szCs w:val="24"/>
          <w:lang w:val="it-IT"/>
        </w:rPr>
        <w:t xml:space="preserve"> 3</w:t>
      </w:r>
    </w:p>
    <w:p w14:paraId="27737CFB" w14:textId="77777777" w:rsidR="00CD3BF8" w:rsidRPr="00EC25AF" w:rsidRDefault="00CD3BF8" w:rsidP="00C831AD">
      <w:pPr>
        <w:rPr>
          <w:rFonts w:ascii="Arial Narrow" w:hAnsi="Arial Narrow"/>
          <w:b/>
          <w:sz w:val="24"/>
          <w:szCs w:val="24"/>
          <w:lang w:val="it-IT"/>
        </w:rPr>
      </w:pPr>
    </w:p>
    <w:p w14:paraId="148E6342" w14:textId="77777777" w:rsidR="00CD3BF8" w:rsidRPr="00EC25AF" w:rsidRDefault="00CD3BF8" w:rsidP="00CD3BF8">
      <w:pPr>
        <w:ind w:right="1440"/>
        <w:rPr>
          <w:rFonts w:ascii="Arial Narrow" w:hAnsi="Arial Narrow" w:cs="Arial"/>
          <w:color w:val="000000"/>
          <w:sz w:val="24"/>
          <w:szCs w:val="24"/>
          <w:lang w:val="it-IT"/>
        </w:rPr>
      </w:pPr>
    </w:p>
    <w:p w14:paraId="358285B0" w14:textId="77777777" w:rsidR="00CD3BF8" w:rsidRPr="00EC25AF" w:rsidRDefault="00CD3BF8" w:rsidP="00CD3BF8">
      <w:pPr>
        <w:ind w:firstLine="720"/>
        <w:jc w:val="both"/>
        <w:outlineLvl w:val="0"/>
        <w:rPr>
          <w:rFonts w:ascii="Arial Narrow" w:hAnsi="Arial Narrow" w:cs="Arial"/>
          <w:color w:val="000000"/>
          <w:sz w:val="24"/>
          <w:szCs w:val="24"/>
          <w:lang w:val="it-IT"/>
        </w:rPr>
      </w:pPr>
      <w:r w:rsidRPr="00EC25AF">
        <w:rPr>
          <w:rFonts w:ascii="Arial Narrow" w:hAnsi="Arial Narrow" w:cs="Arial"/>
          <w:color w:val="000000"/>
          <w:sz w:val="24"/>
          <w:szCs w:val="24"/>
          <w:lang w:val="it-IT"/>
        </w:rPr>
        <w:t>OFERTANTUL</w:t>
      </w:r>
    </w:p>
    <w:p w14:paraId="6B4F78F1" w14:textId="77777777" w:rsidR="00CD3BF8" w:rsidRPr="00EC25AF" w:rsidRDefault="00CD3BF8" w:rsidP="00CD3BF8">
      <w:pPr>
        <w:ind w:firstLine="720"/>
        <w:jc w:val="both"/>
        <w:rPr>
          <w:rFonts w:ascii="Arial Narrow" w:hAnsi="Arial Narrow" w:cs="Arial"/>
          <w:color w:val="000000"/>
          <w:sz w:val="24"/>
          <w:szCs w:val="24"/>
          <w:lang w:val="it-IT"/>
        </w:rPr>
      </w:pPr>
      <w:r w:rsidRPr="00EC25AF">
        <w:rPr>
          <w:rFonts w:ascii="Arial Narrow" w:hAnsi="Arial Narrow" w:cs="Arial"/>
          <w:color w:val="000000"/>
          <w:sz w:val="24"/>
          <w:szCs w:val="24"/>
          <w:lang w:val="it-IT"/>
        </w:rPr>
        <w:t>__________________</w:t>
      </w:r>
    </w:p>
    <w:p w14:paraId="62DFA4BE" w14:textId="77777777" w:rsidR="00CD3BF8" w:rsidRPr="00EC25AF" w:rsidRDefault="00CD3BF8" w:rsidP="00CD3BF8">
      <w:pPr>
        <w:ind w:firstLine="720"/>
        <w:jc w:val="both"/>
        <w:rPr>
          <w:rFonts w:ascii="Arial Narrow" w:hAnsi="Arial Narrow" w:cs="Arial"/>
          <w:i/>
          <w:color w:val="000000"/>
          <w:sz w:val="24"/>
          <w:szCs w:val="24"/>
          <w:lang w:val="it-IT"/>
        </w:rPr>
      </w:pPr>
      <w:r w:rsidRPr="00EC25AF">
        <w:rPr>
          <w:rFonts w:ascii="Arial Narrow" w:hAnsi="Arial Narrow" w:cs="Arial"/>
          <w:color w:val="000000"/>
          <w:sz w:val="24"/>
          <w:szCs w:val="24"/>
          <w:lang w:val="it-IT"/>
        </w:rPr>
        <w:t xml:space="preserve">   </w:t>
      </w:r>
      <w:r w:rsidRPr="00EC25AF">
        <w:rPr>
          <w:rFonts w:ascii="Arial Narrow" w:hAnsi="Arial Narrow" w:cs="Arial"/>
          <w:i/>
          <w:color w:val="000000"/>
          <w:sz w:val="24"/>
          <w:szCs w:val="24"/>
          <w:lang w:val="it-IT"/>
        </w:rPr>
        <w:t>(denumirea/numele)</w:t>
      </w:r>
    </w:p>
    <w:p w14:paraId="38BFFC25" w14:textId="77777777" w:rsidR="00CD3BF8" w:rsidRPr="00EC25AF" w:rsidRDefault="00CD3BF8" w:rsidP="00CD3BF8">
      <w:pPr>
        <w:tabs>
          <w:tab w:val="right" w:pos="0"/>
        </w:tabs>
        <w:rPr>
          <w:rFonts w:ascii="Arial Narrow" w:hAnsi="Arial Narrow" w:cs="Arial"/>
          <w:color w:val="000000"/>
          <w:sz w:val="24"/>
          <w:szCs w:val="24"/>
          <w:lang w:val="it-IT"/>
        </w:rPr>
      </w:pPr>
    </w:p>
    <w:p w14:paraId="3838D93B" w14:textId="77777777" w:rsidR="00CD3BF8"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p w14:paraId="125D4EAD" w14:textId="2ED772CF" w:rsidR="0051069A" w:rsidRPr="0051069A" w:rsidRDefault="0051069A" w:rsidP="00C831AD">
      <w:pPr>
        <w:spacing w:after="120"/>
        <w:jc w:val="center"/>
        <w:outlineLvl w:val="0"/>
        <w:rPr>
          <w:rFonts w:ascii="Times New Roman" w:eastAsia="Times New Roman" w:hAnsi="Times New Roman"/>
          <w:b/>
          <w:bCs/>
          <w:snapToGrid w:val="0"/>
          <w:color w:val="000000"/>
          <w:sz w:val="22"/>
          <w:szCs w:val="22"/>
          <w:lang w:val="it-IT"/>
        </w:rPr>
      </w:pPr>
      <w:r w:rsidRPr="0051069A">
        <w:rPr>
          <w:rFonts w:ascii="Times New Roman" w:eastAsia="Times New Roman" w:hAnsi="Times New Roman"/>
          <w:b/>
          <w:bCs/>
          <w:snapToGrid w:val="0"/>
          <w:color w:val="000000"/>
          <w:sz w:val="22"/>
          <w:szCs w:val="22"/>
          <w:lang w:val="it-IT"/>
        </w:rPr>
        <w:t>Bilete intrare la Muzeul memorialistic de la Auschwitz (I) şi Birkenau (II) din Polonia</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8"/>
        <w:gridCol w:w="4742"/>
      </w:tblGrid>
      <w:tr w:rsidR="003778B4" w:rsidRPr="006E75E9" w14:paraId="0771A0EC" w14:textId="77777777" w:rsidTr="003778B4">
        <w:trPr>
          <w:trHeight w:val="800"/>
          <w:tblHeader/>
          <w:jc w:val="center"/>
        </w:trPr>
        <w:tc>
          <w:tcPr>
            <w:tcW w:w="5428" w:type="dxa"/>
            <w:tcMar>
              <w:left w:w="57" w:type="dxa"/>
              <w:right w:w="57" w:type="dxa"/>
            </w:tcMar>
            <w:vAlign w:val="center"/>
          </w:tcPr>
          <w:p w14:paraId="77F27257" w14:textId="77777777" w:rsidR="003778B4" w:rsidRPr="006E75E9" w:rsidRDefault="003778B4" w:rsidP="001723A2">
            <w:pPr>
              <w:pStyle w:val="Heading2"/>
              <w:numPr>
                <w:ilvl w:val="0"/>
                <w:numId w:val="0"/>
              </w:numPr>
              <w:spacing w:line="276" w:lineRule="auto"/>
              <w:jc w:val="center"/>
              <w:rPr>
                <w:rFonts w:ascii="Times New Roman" w:hAnsi="Times New Roman"/>
                <w:i/>
                <w:iCs/>
                <w:caps/>
                <w:sz w:val="22"/>
              </w:rPr>
            </w:pPr>
            <w:r w:rsidRPr="006E75E9">
              <w:rPr>
                <w:rFonts w:ascii="Times New Roman" w:hAnsi="Times New Roman"/>
                <w:i/>
                <w:iCs/>
                <w:caps/>
                <w:sz w:val="22"/>
              </w:rPr>
              <w:t>Cerinţe autoritate contractantă</w:t>
            </w:r>
          </w:p>
        </w:tc>
        <w:tc>
          <w:tcPr>
            <w:tcW w:w="4742" w:type="dxa"/>
            <w:tcMar>
              <w:left w:w="57" w:type="dxa"/>
              <w:right w:w="57" w:type="dxa"/>
            </w:tcMar>
            <w:vAlign w:val="center"/>
          </w:tcPr>
          <w:p w14:paraId="2B195F81" w14:textId="1FCB640F" w:rsidR="003778B4" w:rsidRPr="006E75E9" w:rsidRDefault="003778B4" w:rsidP="00C21552">
            <w:pPr>
              <w:pStyle w:val="Heading2"/>
              <w:numPr>
                <w:ilvl w:val="0"/>
                <w:numId w:val="0"/>
              </w:numPr>
              <w:spacing w:line="276" w:lineRule="auto"/>
              <w:jc w:val="center"/>
              <w:rPr>
                <w:rFonts w:ascii="Times New Roman" w:hAnsi="Times New Roman"/>
                <w:i/>
                <w:iCs/>
                <w:caps/>
                <w:sz w:val="22"/>
              </w:rPr>
            </w:pPr>
            <w:r w:rsidRPr="006E75E9">
              <w:rPr>
                <w:rFonts w:ascii="Times New Roman" w:hAnsi="Times New Roman"/>
                <w:i/>
                <w:iCs/>
                <w:caps/>
                <w:sz w:val="22"/>
              </w:rPr>
              <w:t>PROPUNERE OFERTANT</w:t>
            </w:r>
          </w:p>
        </w:tc>
      </w:tr>
      <w:tr w:rsidR="00D04227" w:rsidRPr="0051069A" w14:paraId="3F7891CB" w14:textId="77777777" w:rsidTr="001E0F26">
        <w:trPr>
          <w:trHeight w:val="719"/>
          <w:jc w:val="center"/>
        </w:trPr>
        <w:tc>
          <w:tcPr>
            <w:tcW w:w="5428" w:type="dxa"/>
            <w:tcMar>
              <w:left w:w="57" w:type="dxa"/>
              <w:right w:w="57" w:type="dxa"/>
            </w:tcMar>
          </w:tcPr>
          <w:p w14:paraId="0BFB85E3" w14:textId="09F8BB62" w:rsidR="00D04227" w:rsidRPr="0051069A" w:rsidRDefault="006B0C61" w:rsidP="006E75E9">
            <w:pPr>
              <w:spacing w:before="120" w:line="276" w:lineRule="auto"/>
              <w:jc w:val="both"/>
              <w:rPr>
                <w:rFonts w:ascii="Times New Roman" w:eastAsia="Times New Roman" w:hAnsi="Times New Roman"/>
                <w:snapToGrid w:val="0"/>
                <w:color w:val="000000"/>
                <w:sz w:val="22"/>
                <w:szCs w:val="22"/>
                <w:lang w:val="it-IT"/>
              </w:rPr>
            </w:pPr>
            <w:r w:rsidRPr="006B0C61">
              <w:rPr>
                <w:rFonts w:ascii="Times New Roman" w:eastAsia="Times New Roman" w:hAnsi="Times New Roman"/>
                <w:snapToGrid w:val="0"/>
                <w:color w:val="000000"/>
                <w:sz w:val="22"/>
                <w:szCs w:val="22"/>
                <w:lang w:val="it-IT"/>
              </w:rPr>
              <w:t>1.</w:t>
            </w:r>
            <w:r w:rsidR="0051069A" w:rsidRPr="0051069A">
              <w:rPr>
                <w:rFonts w:ascii="Times New Roman" w:eastAsia="Times New Roman" w:hAnsi="Times New Roman"/>
                <w:snapToGrid w:val="0"/>
                <w:color w:val="000000"/>
                <w:sz w:val="22"/>
                <w:szCs w:val="22"/>
                <w:lang w:val="it-IT"/>
              </w:rPr>
              <w:t>Bilete intrare la Muzeul Auschwitz-Birkenau din Polonia pentru 10 studenti si 3 cadre didactice in data de 30 iunie (sau 1 iulie) cu ghid lb. engleza -durata 3.5 ore</w:t>
            </w:r>
          </w:p>
        </w:tc>
        <w:tc>
          <w:tcPr>
            <w:tcW w:w="4742" w:type="dxa"/>
            <w:tcMar>
              <w:left w:w="57" w:type="dxa"/>
              <w:right w:w="57" w:type="dxa"/>
            </w:tcMar>
          </w:tcPr>
          <w:p w14:paraId="4B4C0C16" w14:textId="167C451D" w:rsidR="00D04227" w:rsidRPr="006E75E9" w:rsidRDefault="0051069A" w:rsidP="00180BB7">
            <w:pPr>
              <w:pStyle w:val="Heading2"/>
              <w:numPr>
                <w:ilvl w:val="0"/>
                <w:numId w:val="0"/>
              </w:numPr>
              <w:jc w:val="center"/>
              <w:rPr>
                <w:rFonts w:ascii="Times New Roman" w:hAnsi="Times New Roman"/>
                <w:i/>
                <w:iCs/>
                <w:caps/>
                <w:sz w:val="22"/>
              </w:rPr>
            </w:pPr>
            <w:r>
              <w:rPr>
                <w:rFonts w:ascii="Times New Roman" w:hAnsi="Times New Roman"/>
                <w:i/>
                <w:iCs/>
                <w:caps/>
                <w:sz w:val="22"/>
              </w:rPr>
              <w:t>Se va completa de catre ofertant</w:t>
            </w:r>
          </w:p>
        </w:tc>
      </w:tr>
      <w:tr w:rsidR="00892A92" w:rsidRPr="006E75E9" w14:paraId="0214F102" w14:textId="77777777" w:rsidTr="003778B4">
        <w:trPr>
          <w:trHeight w:val="566"/>
          <w:jc w:val="center"/>
        </w:trPr>
        <w:tc>
          <w:tcPr>
            <w:tcW w:w="5428" w:type="dxa"/>
            <w:tcMar>
              <w:left w:w="57" w:type="dxa"/>
              <w:right w:w="57" w:type="dxa"/>
            </w:tcMar>
          </w:tcPr>
          <w:p w14:paraId="4C8B9577" w14:textId="77777777" w:rsidR="006E75E9" w:rsidRPr="00EC25AF" w:rsidRDefault="006E75E9" w:rsidP="006E75E9">
            <w:pPr>
              <w:jc w:val="both"/>
              <w:rPr>
                <w:rFonts w:ascii="Times New Roman" w:eastAsia="Times New Roman" w:hAnsi="Times New Roman"/>
                <w:sz w:val="22"/>
                <w:szCs w:val="22"/>
                <w:lang w:val="it-IT"/>
              </w:rPr>
            </w:pPr>
            <w:r w:rsidRPr="00EC25AF">
              <w:rPr>
                <w:rFonts w:ascii="Times New Roman" w:eastAsia="Times New Roman" w:hAnsi="Times New Roman"/>
                <w:b/>
                <w:sz w:val="22"/>
                <w:szCs w:val="22"/>
                <w:lang w:val="it-IT"/>
              </w:rPr>
              <w:t>MODALITATEA DE PLATĂ</w:t>
            </w:r>
          </w:p>
          <w:p w14:paraId="3EC20156" w14:textId="7A410553" w:rsidR="00892A92" w:rsidRPr="00EC25AF" w:rsidRDefault="0096170E" w:rsidP="006E75E9">
            <w:pPr>
              <w:jc w:val="both"/>
              <w:rPr>
                <w:rFonts w:ascii="Times New Roman" w:hAnsi="Times New Roman"/>
                <w:sz w:val="22"/>
                <w:szCs w:val="22"/>
                <w:lang w:val="it-IT"/>
              </w:rPr>
            </w:pPr>
            <w:r w:rsidRPr="0096170E">
              <w:rPr>
                <w:rFonts w:ascii="Times New Roman" w:eastAsia="Times New Roman" w:hAnsi="Times New Roman"/>
                <w:sz w:val="22"/>
                <w:szCs w:val="22"/>
                <w:lang w:val="it-IT"/>
              </w:rPr>
              <w:t>Plata se face în termen de maxim 30 de zile, de la livrarea produselor, în contul contractantului deschis la Trezoreria statului.</w:t>
            </w:r>
          </w:p>
        </w:tc>
        <w:tc>
          <w:tcPr>
            <w:tcW w:w="4742" w:type="dxa"/>
            <w:tcMar>
              <w:left w:w="57" w:type="dxa"/>
              <w:right w:w="57" w:type="dxa"/>
            </w:tcMar>
          </w:tcPr>
          <w:p w14:paraId="6A338E04" w14:textId="1E0453C1" w:rsidR="001E0F26" w:rsidRPr="006E75E9" w:rsidRDefault="001E0F26" w:rsidP="001E0F26">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respecta cerințele</w:t>
            </w:r>
          </w:p>
          <w:p w14:paraId="56DC1A3A" w14:textId="77777777" w:rsidR="001E0F26" w:rsidRPr="006E75E9" w:rsidRDefault="001E0F26" w:rsidP="001E0F26">
            <w:pPr>
              <w:pStyle w:val="Heading2"/>
              <w:numPr>
                <w:ilvl w:val="0"/>
                <w:numId w:val="0"/>
              </w:numPr>
              <w:jc w:val="center"/>
              <w:rPr>
                <w:rFonts w:ascii="Times New Roman" w:hAnsi="Times New Roman"/>
                <w:i/>
                <w:iCs/>
                <w:caps/>
                <w:sz w:val="22"/>
              </w:rPr>
            </w:pPr>
          </w:p>
          <w:p w14:paraId="33BA0314" w14:textId="54E6F6B0" w:rsidR="00892A92" w:rsidRPr="006E75E9" w:rsidRDefault="001E0F26" w:rsidP="001E0F26">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tc>
      </w:tr>
    </w:tbl>
    <w:p w14:paraId="2013733F" w14:textId="77777777" w:rsidR="00384C0B" w:rsidRPr="00297F03" w:rsidRDefault="00384C0B" w:rsidP="00C831AD">
      <w:pPr>
        <w:rPr>
          <w:rFonts w:ascii="Arial Narrow" w:hAnsi="Arial Narrow"/>
          <w:sz w:val="24"/>
          <w:szCs w:val="24"/>
        </w:rPr>
      </w:pPr>
    </w:p>
    <w:p w14:paraId="253906DD" w14:textId="77777777" w:rsidR="00384C0B" w:rsidRDefault="00384C0B" w:rsidP="00C831AD">
      <w:pPr>
        <w:rPr>
          <w:rFonts w:ascii="Arial Narrow" w:hAnsi="Arial Narrow"/>
          <w:i/>
          <w:sz w:val="24"/>
          <w:szCs w:val="24"/>
        </w:rPr>
      </w:pPr>
    </w:p>
    <w:p w14:paraId="17C910FF" w14:textId="77777777" w:rsidR="00CD3BF8" w:rsidRPr="00F85B7B" w:rsidRDefault="00CD3BF8" w:rsidP="00E0679D">
      <w:pPr>
        <w:spacing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79DCFC5" w14:textId="77777777" w:rsidR="00CD3BF8" w:rsidRPr="00F85B7B" w:rsidRDefault="00CD3BF8" w:rsidP="00E0679D">
      <w:pPr>
        <w:spacing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C3876D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D33A10C" w14:textId="77777777" w:rsidR="00CD3BF8" w:rsidRPr="00F85B7B" w:rsidRDefault="00CD3BF8" w:rsidP="00E0679D">
      <w:pPr>
        <w:spacing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0B610C5"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3AE0D03"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3615D1"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0EFBD2E"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83967C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D4EFD81" w14:textId="77777777" w:rsidR="00CD3BF8" w:rsidRPr="00F85B7B" w:rsidRDefault="00CD3BF8" w:rsidP="00E0679D">
      <w:pPr>
        <w:spacing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A603140" w14:textId="77777777" w:rsidR="00F02B3E" w:rsidRPr="00EC25AF" w:rsidRDefault="00CD3BF8" w:rsidP="00E0679D">
      <w:pPr>
        <w:spacing w:line="276" w:lineRule="auto"/>
        <w:jc w:val="both"/>
        <w:rPr>
          <w:rFonts w:ascii="Arial Narrow" w:hAnsi="Arial Narrow"/>
          <w:i/>
          <w:sz w:val="24"/>
          <w:szCs w:val="24"/>
          <w:lang w:val="fr-FR"/>
        </w:rPr>
      </w:pPr>
      <w:r w:rsidRPr="00EC25AF">
        <w:rPr>
          <w:rFonts w:ascii="Arial Narrow" w:hAnsi="Arial Narrow"/>
          <w:i/>
          <w:sz w:val="24"/>
          <w:szCs w:val="24"/>
          <w:lang w:val="fr-FR"/>
        </w:rPr>
        <w:t xml:space="preserve">Data </w:t>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t xml:space="preserve">                    ....................................................</w:t>
      </w:r>
    </w:p>
    <w:p w14:paraId="374E59F7" w14:textId="77777777" w:rsidR="00F02B3E" w:rsidRPr="00EC25AF" w:rsidRDefault="00F02B3E" w:rsidP="00F02B3E">
      <w:pPr>
        <w:jc w:val="both"/>
        <w:rPr>
          <w:rStyle w:val="PageNumber"/>
          <w:rFonts w:ascii="Arial Narrow" w:hAnsi="Arial Narrow" w:cs="Arial"/>
          <w:sz w:val="24"/>
          <w:szCs w:val="24"/>
          <w:lang w:val="fr-FR"/>
        </w:rPr>
      </w:pPr>
    </w:p>
    <w:p w14:paraId="13298005" w14:textId="77777777" w:rsidR="00E0679D" w:rsidRPr="00EC25AF" w:rsidRDefault="00E0679D" w:rsidP="00F02B3E">
      <w:pPr>
        <w:jc w:val="both"/>
        <w:rPr>
          <w:rStyle w:val="PageNumber"/>
          <w:rFonts w:ascii="Arial Narrow" w:hAnsi="Arial Narrow" w:cs="Arial"/>
          <w:sz w:val="24"/>
          <w:szCs w:val="24"/>
          <w:lang w:val="fr-FR"/>
        </w:rPr>
      </w:pPr>
    </w:p>
    <w:p w14:paraId="6A1AE544" w14:textId="77777777" w:rsidR="001E0F26" w:rsidRPr="00EC25AF" w:rsidRDefault="001E0F26" w:rsidP="00F02B3E">
      <w:pPr>
        <w:jc w:val="both"/>
        <w:rPr>
          <w:rStyle w:val="PageNumber"/>
          <w:rFonts w:ascii="Arial Narrow" w:hAnsi="Arial Narrow" w:cs="Arial"/>
          <w:sz w:val="24"/>
          <w:szCs w:val="24"/>
          <w:lang w:val="fr-FR"/>
        </w:rPr>
      </w:pPr>
    </w:p>
    <w:p w14:paraId="647E45E8" w14:textId="77777777" w:rsidR="001E0F26" w:rsidRPr="00EC25AF" w:rsidRDefault="001E0F26" w:rsidP="00F02B3E">
      <w:pPr>
        <w:jc w:val="both"/>
        <w:rPr>
          <w:rStyle w:val="PageNumber"/>
          <w:rFonts w:ascii="Arial Narrow" w:hAnsi="Arial Narrow" w:cs="Arial"/>
          <w:sz w:val="24"/>
          <w:szCs w:val="24"/>
          <w:lang w:val="fr-FR"/>
        </w:rPr>
      </w:pPr>
    </w:p>
    <w:p w14:paraId="1334E99D" w14:textId="77777777" w:rsidR="001E1D58" w:rsidRPr="00EC25AF" w:rsidRDefault="001E1D58" w:rsidP="00F02B3E">
      <w:pPr>
        <w:jc w:val="both"/>
        <w:rPr>
          <w:rStyle w:val="PageNumber"/>
          <w:rFonts w:ascii="Arial Narrow" w:hAnsi="Arial Narrow" w:cs="Arial"/>
          <w:sz w:val="24"/>
          <w:szCs w:val="24"/>
          <w:lang w:val="fr-FR"/>
        </w:rPr>
      </w:pPr>
    </w:p>
    <w:p w14:paraId="55192361" w14:textId="77777777" w:rsidR="001E1D58" w:rsidRDefault="001E1D58" w:rsidP="00F02B3E">
      <w:pPr>
        <w:jc w:val="both"/>
        <w:rPr>
          <w:rStyle w:val="PageNumber"/>
          <w:rFonts w:ascii="Arial Narrow" w:hAnsi="Arial Narrow" w:cs="Arial"/>
          <w:sz w:val="24"/>
          <w:szCs w:val="24"/>
          <w:lang w:val="fr-FR"/>
        </w:rPr>
      </w:pPr>
    </w:p>
    <w:p w14:paraId="3D69B28C" w14:textId="77777777" w:rsidR="0073495B" w:rsidRDefault="0073495B" w:rsidP="00F02B3E">
      <w:pPr>
        <w:jc w:val="both"/>
        <w:rPr>
          <w:rStyle w:val="PageNumber"/>
          <w:rFonts w:ascii="Arial Narrow" w:hAnsi="Arial Narrow" w:cs="Arial"/>
          <w:sz w:val="24"/>
          <w:szCs w:val="24"/>
          <w:lang w:val="fr-FR"/>
        </w:rPr>
      </w:pPr>
    </w:p>
    <w:p w14:paraId="08D4FBC6" w14:textId="77777777" w:rsidR="0073495B" w:rsidRDefault="0073495B" w:rsidP="00F02B3E">
      <w:pPr>
        <w:jc w:val="both"/>
        <w:rPr>
          <w:rStyle w:val="PageNumber"/>
          <w:rFonts w:ascii="Arial Narrow" w:hAnsi="Arial Narrow" w:cs="Arial"/>
          <w:sz w:val="24"/>
          <w:szCs w:val="24"/>
          <w:lang w:val="fr-FR"/>
        </w:rPr>
      </w:pPr>
    </w:p>
    <w:p w14:paraId="361A3255" w14:textId="77777777" w:rsidR="0073495B" w:rsidRDefault="0073495B" w:rsidP="00F02B3E">
      <w:pPr>
        <w:jc w:val="both"/>
        <w:rPr>
          <w:rStyle w:val="PageNumber"/>
          <w:rFonts w:ascii="Arial Narrow" w:hAnsi="Arial Narrow" w:cs="Arial"/>
          <w:sz w:val="24"/>
          <w:szCs w:val="24"/>
          <w:lang w:val="fr-FR"/>
        </w:rPr>
      </w:pPr>
    </w:p>
    <w:p w14:paraId="5DC33511" w14:textId="77777777" w:rsidR="0073495B" w:rsidRDefault="0073495B" w:rsidP="00F02B3E">
      <w:pPr>
        <w:jc w:val="both"/>
        <w:rPr>
          <w:rStyle w:val="PageNumber"/>
          <w:rFonts w:ascii="Arial Narrow" w:hAnsi="Arial Narrow" w:cs="Arial"/>
          <w:sz w:val="24"/>
          <w:szCs w:val="24"/>
          <w:lang w:val="fr-FR"/>
        </w:rPr>
      </w:pPr>
    </w:p>
    <w:p w14:paraId="046DA53E" w14:textId="77777777" w:rsidR="0073495B" w:rsidRDefault="0073495B" w:rsidP="00F02B3E">
      <w:pPr>
        <w:jc w:val="both"/>
        <w:rPr>
          <w:rStyle w:val="PageNumber"/>
          <w:rFonts w:ascii="Arial Narrow" w:hAnsi="Arial Narrow" w:cs="Arial"/>
          <w:sz w:val="24"/>
          <w:szCs w:val="24"/>
          <w:lang w:val="fr-FR"/>
        </w:rPr>
      </w:pPr>
    </w:p>
    <w:p w14:paraId="3FD90B53" w14:textId="77777777" w:rsidR="0073495B" w:rsidRDefault="0073495B" w:rsidP="00F02B3E">
      <w:pPr>
        <w:jc w:val="both"/>
        <w:rPr>
          <w:rStyle w:val="PageNumber"/>
          <w:rFonts w:ascii="Arial Narrow" w:hAnsi="Arial Narrow" w:cs="Arial"/>
          <w:sz w:val="24"/>
          <w:szCs w:val="24"/>
          <w:lang w:val="fr-FR"/>
        </w:rPr>
      </w:pPr>
    </w:p>
    <w:p w14:paraId="47650E15" w14:textId="77777777" w:rsidR="0073495B" w:rsidRDefault="0073495B" w:rsidP="00F02B3E">
      <w:pPr>
        <w:jc w:val="both"/>
        <w:rPr>
          <w:rStyle w:val="PageNumber"/>
          <w:rFonts w:ascii="Arial Narrow" w:hAnsi="Arial Narrow" w:cs="Arial"/>
          <w:sz w:val="24"/>
          <w:szCs w:val="24"/>
          <w:lang w:val="fr-FR"/>
        </w:rPr>
      </w:pPr>
    </w:p>
    <w:p w14:paraId="6DE91212" w14:textId="77777777" w:rsidR="0073495B" w:rsidRDefault="0073495B" w:rsidP="00F02B3E">
      <w:pPr>
        <w:jc w:val="both"/>
        <w:rPr>
          <w:rStyle w:val="PageNumber"/>
          <w:rFonts w:ascii="Arial Narrow" w:hAnsi="Arial Narrow" w:cs="Arial"/>
          <w:sz w:val="24"/>
          <w:szCs w:val="24"/>
          <w:lang w:val="fr-FR"/>
        </w:rPr>
      </w:pPr>
    </w:p>
    <w:p w14:paraId="0E19B33A" w14:textId="77777777" w:rsidR="0073495B" w:rsidRDefault="0073495B" w:rsidP="00F02B3E">
      <w:pPr>
        <w:jc w:val="both"/>
        <w:rPr>
          <w:rStyle w:val="PageNumber"/>
          <w:rFonts w:ascii="Arial Narrow" w:hAnsi="Arial Narrow" w:cs="Arial"/>
          <w:sz w:val="24"/>
          <w:szCs w:val="24"/>
          <w:lang w:val="fr-FR"/>
        </w:rPr>
      </w:pPr>
    </w:p>
    <w:p w14:paraId="35F15898" w14:textId="77777777" w:rsidR="0073495B" w:rsidRDefault="0073495B" w:rsidP="00F02B3E">
      <w:pPr>
        <w:jc w:val="both"/>
        <w:rPr>
          <w:rStyle w:val="PageNumber"/>
          <w:rFonts w:ascii="Arial Narrow" w:hAnsi="Arial Narrow" w:cs="Arial"/>
          <w:sz w:val="24"/>
          <w:szCs w:val="24"/>
          <w:lang w:val="fr-FR"/>
        </w:rPr>
      </w:pPr>
    </w:p>
    <w:p w14:paraId="706E10DA" w14:textId="77777777" w:rsidR="0073495B" w:rsidRDefault="0073495B" w:rsidP="00F02B3E">
      <w:pPr>
        <w:jc w:val="both"/>
        <w:rPr>
          <w:rStyle w:val="PageNumber"/>
          <w:rFonts w:ascii="Arial Narrow" w:hAnsi="Arial Narrow" w:cs="Arial"/>
          <w:sz w:val="24"/>
          <w:szCs w:val="24"/>
          <w:lang w:val="fr-FR"/>
        </w:rPr>
      </w:pPr>
    </w:p>
    <w:p w14:paraId="39C2F037" w14:textId="77777777" w:rsidR="0073495B" w:rsidRDefault="0073495B" w:rsidP="00F02B3E">
      <w:pPr>
        <w:jc w:val="both"/>
        <w:rPr>
          <w:rStyle w:val="PageNumber"/>
          <w:rFonts w:ascii="Arial Narrow" w:hAnsi="Arial Narrow" w:cs="Arial"/>
          <w:sz w:val="24"/>
          <w:szCs w:val="24"/>
          <w:lang w:val="fr-FR"/>
        </w:rPr>
      </w:pPr>
    </w:p>
    <w:p w14:paraId="041C43E7" w14:textId="77777777" w:rsidR="006E75E9" w:rsidRDefault="006E75E9" w:rsidP="001D7CA2">
      <w:pPr>
        <w:rPr>
          <w:rStyle w:val="PageNumber"/>
          <w:rFonts w:ascii="Arial Narrow" w:hAnsi="Arial Narrow" w:cs="Arial"/>
          <w:sz w:val="24"/>
          <w:szCs w:val="24"/>
          <w:lang w:val="fr-FR"/>
        </w:rPr>
      </w:pPr>
    </w:p>
    <w:p w14:paraId="64155800" w14:textId="77777777" w:rsidR="0051069A" w:rsidRPr="00EC25AF" w:rsidRDefault="0051069A" w:rsidP="001D7CA2">
      <w:pPr>
        <w:rPr>
          <w:rStyle w:val="PageNumber"/>
          <w:rFonts w:ascii="Arial Narrow" w:hAnsi="Arial Narrow"/>
          <w:b/>
          <w:i/>
          <w:sz w:val="24"/>
          <w:szCs w:val="24"/>
          <w:lang w:val="fr-FR"/>
        </w:rPr>
      </w:pPr>
    </w:p>
    <w:p w14:paraId="14A3EBC2" w14:textId="77777777" w:rsidR="006E75E9" w:rsidRPr="00EC25AF" w:rsidRDefault="006E75E9" w:rsidP="001D7CA2">
      <w:pPr>
        <w:rPr>
          <w:rStyle w:val="PageNumber"/>
          <w:rFonts w:ascii="Arial Narrow" w:hAnsi="Arial Narrow"/>
          <w:b/>
          <w:i/>
          <w:sz w:val="24"/>
          <w:szCs w:val="24"/>
          <w:lang w:val="fr-FR"/>
        </w:rPr>
      </w:pPr>
    </w:p>
    <w:p w14:paraId="376F4F52" w14:textId="531990D9" w:rsidR="006E75E9" w:rsidRPr="00EC25AF" w:rsidRDefault="006E75E9" w:rsidP="006E75E9">
      <w:pPr>
        <w:jc w:val="right"/>
        <w:rPr>
          <w:rFonts w:ascii="Arial Narrow" w:hAnsi="Arial Narrow"/>
          <w:b/>
          <w:i/>
          <w:noProof/>
          <w:sz w:val="24"/>
          <w:szCs w:val="24"/>
          <w:lang w:val="fr-FR"/>
        </w:rPr>
      </w:pPr>
      <w:r w:rsidRPr="00EC25AF">
        <w:rPr>
          <w:rFonts w:ascii="Arial Narrow" w:hAnsi="Arial Narrow"/>
          <w:b/>
          <w:i/>
          <w:noProof/>
          <w:sz w:val="24"/>
          <w:szCs w:val="24"/>
          <w:lang w:val="fr-FR"/>
        </w:rPr>
        <w:lastRenderedPageBreak/>
        <w:t xml:space="preserve">FORMULARUL nr. </w:t>
      </w:r>
      <w:r w:rsidR="0051069A">
        <w:rPr>
          <w:rFonts w:ascii="Arial Narrow" w:hAnsi="Arial Narrow"/>
          <w:b/>
          <w:i/>
          <w:noProof/>
          <w:sz w:val="24"/>
          <w:szCs w:val="24"/>
          <w:lang w:val="fr-FR"/>
        </w:rPr>
        <w:t>4</w:t>
      </w:r>
    </w:p>
    <w:p w14:paraId="4442CC83" w14:textId="77777777" w:rsidR="006E75E9" w:rsidRPr="00EC25AF" w:rsidRDefault="006E75E9" w:rsidP="006E75E9">
      <w:pPr>
        <w:jc w:val="right"/>
        <w:rPr>
          <w:rFonts w:ascii="Arial Narrow" w:hAnsi="Arial Narrow"/>
          <w:b/>
          <w:i/>
          <w:noProof/>
          <w:sz w:val="24"/>
          <w:szCs w:val="24"/>
          <w:lang w:val="fr-FR"/>
        </w:rPr>
      </w:pPr>
    </w:p>
    <w:p w14:paraId="51ACA19E" w14:textId="77777777" w:rsidR="006E75E9" w:rsidRPr="00EC25AF" w:rsidRDefault="006E75E9" w:rsidP="006E75E9">
      <w:pPr>
        <w:jc w:val="center"/>
        <w:rPr>
          <w:rStyle w:val="PageNumber"/>
          <w:rFonts w:ascii="Arial Narrow" w:hAnsi="Arial Narrow"/>
          <w:b/>
          <w:i/>
          <w:sz w:val="24"/>
          <w:szCs w:val="24"/>
          <w:lang w:val="fr-FR"/>
        </w:rPr>
      </w:pPr>
    </w:p>
    <w:p w14:paraId="66C1170B" w14:textId="77777777" w:rsidR="006E75E9" w:rsidRPr="00EC25AF" w:rsidRDefault="006E75E9" w:rsidP="006E75E9">
      <w:pPr>
        <w:jc w:val="center"/>
        <w:rPr>
          <w:rFonts w:ascii="Times New Roman" w:hAnsi="Times New Roman"/>
          <w:lang w:val="fr-FR"/>
        </w:rPr>
      </w:pPr>
      <w:r w:rsidRPr="00EC25AF">
        <w:rPr>
          <w:rFonts w:ascii="Times New Roman" w:hAnsi="Times New Roman"/>
          <w:b/>
          <w:bCs/>
          <w:lang w:val="fr-FR"/>
        </w:rPr>
        <w:t>DECLARAȚIE</w:t>
      </w:r>
    </w:p>
    <w:p w14:paraId="189DE960" w14:textId="77777777" w:rsidR="006E75E9" w:rsidRPr="00EC25AF" w:rsidRDefault="006E75E9" w:rsidP="006E75E9">
      <w:pPr>
        <w:jc w:val="center"/>
        <w:rPr>
          <w:rFonts w:ascii="Times New Roman" w:hAnsi="Times New Roman"/>
          <w:b/>
          <w:bCs/>
          <w:lang w:val="fr-FR"/>
        </w:rPr>
      </w:pPr>
      <w:r w:rsidRPr="00EC25AF">
        <w:rPr>
          <w:rFonts w:ascii="Times New Roman" w:hAnsi="Times New Roman"/>
          <w:b/>
          <w:bCs/>
          <w:lang w:val="fr-FR"/>
        </w:rPr>
        <w:t xml:space="preserve"> </w:t>
      </w:r>
      <w:proofErr w:type="spellStart"/>
      <w:proofErr w:type="gramStart"/>
      <w:r w:rsidRPr="00EC25AF">
        <w:rPr>
          <w:rFonts w:ascii="Times New Roman" w:hAnsi="Times New Roman"/>
          <w:b/>
          <w:bCs/>
          <w:lang w:val="fr-FR"/>
        </w:rPr>
        <w:t>privind</w:t>
      </w:r>
      <w:proofErr w:type="spellEnd"/>
      <w:proofErr w:type="gramEnd"/>
      <w:r w:rsidRPr="00EC25AF">
        <w:rPr>
          <w:rFonts w:ascii="Times New Roman" w:hAnsi="Times New Roman"/>
          <w:b/>
          <w:bCs/>
          <w:lang w:val="fr-FR"/>
        </w:rPr>
        <w:t xml:space="preserve"> </w:t>
      </w:r>
      <w:proofErr w:type="spellStart"/>
      <w:r w:rsidRPr="00EC25AF">
        <w:rPr>
          <w:rFonts w:ascii="Times New Roman" w:hAnsi="Times New Roman"/>
          <w:b/>
          <w:bCs/>
          <w:lang w:val="fr-FR"/>
        </w:rPr>
        <w:t>conflictul</w:t>
      </w:r>
      <w:proofErr w:type="spellEnd"/>
      <w:r w:rsidRPr="00EC25AF">
        <w:rPr>
          <w:rFonts w:ascii="Times New Roman" w:hAnsi="Times New Roman"/>
          <w:b/>
          <w:bCs/>
          <w:lang w:val="fr-FR"/>
        </w:rPr>
        <w:t xml:space="preserve"> de </w:t>
      </w:r>
      <w:proofErr w:type="spellStart"/>
      <w:r w:rsidRPr="00EC25AF">
        <w:rPr>
          <w:rFonts w:ascii="Times New Roman" w:hAnsi="Times New Roman"/>
          <w:b/>
          <w:bCs/>
          <w:lang w:val="fr-FR"/>
        </w:rPr>
        <w:t>interese</w:t>
      </w:r>
      <w:proofErr w:type="spellEnd"/>
    </w:p>
    <w:p w14:paraId="7D0EBC52" w14:textId="77777777" w:rsidR="006E75E9" w:rsidRPr="00EC25AF" w:rsidRDefault="006E75E9" w:rsidP="006E75E9">
      <w:pPr>
        <w:jc w:val="center"/>
        <w:rPr>
          <w:rFonts w:ascii="Times New Roman" w:hAnsi="Times New Roman"/>
          <w:b/>
          <w:lang w:val="fr-FR"/>
        </w:rPr>
      </w:pPr>
      <w:proofErr w:type="spellStart"/>
      <w:proofErr w:type="gramStart"/>
      <w:r w:rsidRPr="00EC25AF">
        <w:rPr>
          <w:rFonts w:ascii="Times New Roman" w:hAnsi="Times New Roman"/>
          <w:b/>
          <w:lang w:val="fr-FR"/>
        </w:rPr>
        <w:t>pentru</w:t>
      </w:r>
      <w:proofErr w:type="spellEnd"/>
      <w:proofErr w:type="gram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ofertanţi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ofertanţi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asociaţi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subcontractanţi</w:t>
      </w:r>
      <w:proofErr w:type="spellEnd"/>
      <w:r w:rsidRPr="00EC25AF">
        <w:rPr>
          <w:rFonts w:ascii="Times New Roman" w:hAnsi="Times New Roman"/>
          <w:b/>
          <w:iCs/>
          <w:lang w:val="fr-FR" w:eastAsia="ro-RO"/>
        </w:rPr>
        <w:t>/</w:t>
      </w:r>
      <w:proofErr w:type="spellStart"/>
      <w:r w:rsidRPr="00EC25AF">
        <w:rPr>
          <w:rFonts w:ascii="Times New Roman" w:hAnsi="Times New Roman"/>
          <w:b/>
          <w:iCs/>
          <w:lang w:val="fr-FR" w:eastAsia="ro-RO"/>
        </w:rPr>
        <w:t>terţi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susţinători</w:t>
      </w:r>
      <w:proofErr w:type="spellEnd"/>
    </w:p>
    <w:p w14:paraId="395B9BB0" w14:textId="77777777" w:rsidR="006E75E9" w:rsidRPr="00EC25AF" w:rsidRDefault="006E75E9" w:rsidP="006E75E9">
      <w:pPr>
        <w:jc w:val="both"/>
        <w:rPr>
          <w:rFonts w:ascii="Times New Roman" w:hAnsi="Times New Roman"/>
          <w:lang w:val="fr-FR"/>
        </w:rPr>
      </w:pPr>
      <w:proofErr w:type="spellStart"/>
      <w:proofErr w:type="gramStart"/>
      <w:r w:rsidRPr="00EC25AF">
        <w:rPr>
          <w:rFonts w:ascii="Times New Roman" w:hAnsi="Times New Roman"/>
          <w:lang w:val="fr-FR"/>
        </w:rPr>
        <w:t>Subsemnatul</w:t>
      </w:r>
      <w:proofErr w:type="spellEnd"/>
      <w:r w:rsidRPr="00EC25AF">
        <w:rPr>
          <w:rFonts w:ascii="Times New Roman" w:hAnsi="Times New Roman"/>
          <w:lang w:val="fr-FR"/>
        </w:rPr>
        <w:t>,_</w:t>
      </w:r>
      <w:proofErr w:type="gramEnd"/>
      <w:r w:rsidRPr="00EC25AF">
        <w:rPr>
          <w:rFonts w:ascii="Times New Roman" w:hAnsi="Times New Roman"/>
          <w:lang w:val="fr-FR"/>
        </w:rPr>
        <w:t xml:space="preserve">______________________________ </w:t>
      </w:r>
      <w:r w:rsidRPr="00EC25AF">
        <w:rPr>
          <w:rFonts w:ascii="Times New Roman" w:hAnsi="Times New Roman"/>
          <w:i/>
          <w:lang w:val="fr-FR"/>
        </w:rPr>
        <w:t>(</w:t>
      </w:r>
      <w:proofErr w:type="spellStart"/>
      <w:r w:rsidRPr="00EC25AF">
        <w:rPr>
          <w:rFonts w:ascii="Times New Roman" w:hAnsi="Times New Roman"/>
          <w:i/>
          <w:lang w:val="fr-FR"/>
        </w:rPr>
        <w:t>nume</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și</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prenume</w:t>
      </w:r>
      <w:proofErr w:type="spellEnd"/>
      <w:r w:rsidRPr="00EC25AF">
        <w:rPr>
          <w:rFonts w:ascii="Times New Roman" w:hAnsi="Times New Roman"/>
          <w:i/>
          <w:lang w:val="fr-FR"/>
        </w:rPr>
        <w:t>),</w:t>
      </w:r>
      <w:r w:rsidRPr="00EC25AF">
        <w:rPr>
          <w:rFonts w:ascii="Times New Roman" w:hAnsi="Times New Roman"/>
          <w:lang w:val="fr-FR"/>
        </w:rPr>
        <w:t xml:space="preserve"> </w:t>
      </w:r>
      <w:proofErr w:type="spellStart"/>
      <w:r w:rsidRPr="00EC25AF">
        <w:rPr>
          <w:rFonts w:ascii="Times New Roman" w:hAnsi="Times New Roman"/>
          <w:lang w:val="fr-FR"/>
        </w:rPr>
        <w:t>reprezentant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legal</w:t>
      </w:r>
      <w:proofErr w:type="spellEnd"/>
      <w:r w:rsidRPr="00EC25AF">
        <w:rPr>
          <w:rFonts w:ascii="Times New Roman" w:hAnsi="Times New Roman"/>
          <w:lang w:val="fr-FR"/>
        </w:rPr>
        <w:t xml:space="preserve"> </w:t>
      </w:r>
      <w:proofErr w:type="spellStart"/>
      <w:r w:rsidRPr="00EC25AF">
        <w:rPr>
          <w:rFonts w:ascii="Times New Roman" w:hAnsi="Times New Roman"/>
          <w:lang w:val="fr-FR"/>
        </w:rPr>
        <w:t>autorizat</w:t>
      </w:r>
      <w:proofErr w:type="spellEnd"/>
      <w:r w:rsidRPr="00EC25AF">
        <w:rPr>
          <w:rFonts w:ascii="Times New Roman" w:hAnsi="Times New Roman"/>
          <w:lang w:val="fr-FR"/>
        </w:rPr>
        <w:t xml:space="preserve"> al_____________________________________________</w:t>
      </w:r>
      <w:proofErr w:type="gramStart"/>
      <w:r w:rsidRPr="00EC25AF">
        <w:rPr>
          <w:rFonts w:ascii="Times New Roman" w:hAnsi="Times New Roman"/>
          <w:lang w:val="fr-FR"/>
        </w:rPr>
        <w:t>_</w:t>
      </w:r>
      <w:r w:rsidRPr="00EC25AF">
        <w:rPr>
          <w:rFonts w:ascii="Times New Roman" w:hAnsi="Times New Roman"/>
          <w:i/>
          <w:lang w:val="fr-FR"/>
        </w:rPr>
        <w:t>(</w:t>
      </w:r>
      <w:proofErr w:type="gramEnd"/>
      <w:r w:rsidRPr="00EC25AF">
        <w:rPr>
          <w:rFonts w:ascii="Times New Roman" w:hAnsi="Times New Roman"/>
          <w:i/>
          <w:lang w:val="fr-FR"/>
        </w:rPr>
        <w:t xml:space="preserve">denumirea/numele </w:t>
      </w:r>
      <w:proofErr w:type="spellStart"/>
      <w:r w:rsidRPr="00EC25AF">
        <w:rPr>
          <w:rFonts w:ascii="Times New Roman" w:hAnsi="Times New Roman"/>
          <w:i/>
          <w:lang w:val="fr-FR"/>
        </w:rPr>
        <w:t>şi</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sediul</w:t>
      </w:r>
      <w:proofErr w:type="spellEnd"/>
      <w:r w:rsidRPr="00EC25AF">
        <w:rPr>
          <w:rFonts w:ascii="Times New Roman" w:hAnsi="Times New Roman"/>
          <w:i/>
          <w:lang w:val="fr-FR"/>
        </w:rPr>
        <w:t>/</w:t>
      </w:r>
      <w:proofErr w:type="spellStart"/>
      <w:r w:rsidRPr="00EC25AF">
        <w:rPr>
          <w:rFonts w:ascii="Times New Roman" w:hAnsi="Times New Roman"/>
          <w:i/>
          <w:lang w:val="fr-FR"/>
        </w:rPr>
        <w:t>adresa</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ofertantului</w:t>
      </w:r>
      <w:proofErr w:type="spellEnd"/>
      <w:r w:rsidRPr="00EC25AF">
        <w:rPr>
          <w:rFonts w:ascii="Times New Roman" w:hAnsi="Times New Roman"/>
          <w:i/>
          <w:lang w:val="fr-FR"/>
        </w:rPr>
        <w:t>)</w:t>
      </w:r>
      <w:r w:rsidRPr="00EC25AF">
        <w:rPr>
          <w:rFonts w:ascii="Times New Roman" w:hAnsi="Times New Roman"/>
          <w:lang w:val="fr-FR"/>
        </w:rPr>
        <w:t xml:space="preserve">, </w:t>
      </w:r>
      <w:proofErr w:type="spellStart"/>
      <w:r w:rsidRPr="00EC25AF">
        <w:rPr>
          <w:rFonts w:ascii="Times New Roman" w:hAnsi="Times New Roman"/>
          <w:lang w:val="fr-FR"/>
        </w:rPr>
        <w:t>în</w:t>
      </w:r>
      <w:proofErr w:type="spellEnd"/>
      <w:r w:rsidRPr="00EC25AF">
        <w:rPr>
          <w:rFonts w:ascii="Times New Roman" w:hAnsi="Times New Roman"/>
          <w:lang w:val="fr-FR"/>
        </w:rPr>
        <w:t xml:space="preserve"> </w:t>
      </w:r>
      <w:proofErr w:type="spellStart"/>
      <w:r w:rsidRPr="00EC25AF">
        <w:rPr>
          <w:rFonts w:ascii="Times New Roman" w:hAnsi="Times New Roman"/>
          <w:lang w:val="fr-FR"/>
        </w:rPr>
        <w:t>calitate</w:t>
      </w:r>
      <w:proofErr w:type="spellEnd"/>
      <w:r w:rsidRPr="00EC25AF">
        <w:rPr>
          <w:rFonts w:ascii="Times New Roman" w:hAnsi="Times New Roman"/>
          <w:lang w:val="fr-FR"/>
        </w:rPr>
        <w:t xml:space="preserve"> de </w:t>
      </w:r>
      <w:proofErr w:type="spellStart"/>
      <w:r w:rsidRPr="00EC25AF">
        <w:rPr>
          <w:rFonts w:ascii="Times New Roman" w:hAnsi="Times New Roman"/>
          <w:lang w:val="fr-FR"/>
        </w:rPr>
        <w:t>ofertant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ofertant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asociat</w:t>
      </w:r>
      <w:proofErr w:type="spellEnd"/>
      <w:r w:rsidRPr="00EC25AF">
        <w:rPr>
          <w:rFonts w:ascii="Times New Roman" w:hAnsi="Times New Roman"/>
          <w:lang w:val="fr-FR"/>
        </w:rPr>
        <w:t xml:space="preserve">/ </w:t>
      </w:r>
      <w:proofErr w:type="spellStart"/>
      <w:r w:rsidRPr="00EC25AF">
        <w:rPr>
          <w:rFonts w:ascii="Times New Roman" w:hAnsi="Times New Roman"/>
          <w:lang w:val="fr-FR"/>
        </w:rPr>
        <w:t>subcontractant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terţ</w:t>
      </w:r>
      <w:proofErr w:type="spellEnd"/>
      <w:r w:rsidRPr="00EC25AF">
        <w:rPr>
          <w:rFonts w:ascii="Times New Roman" w:hAnsi="Times New Roman"/>
          <w:lang w:val="fr-FR"/>
        </w:rPr>
        <w:t xml:space="preserve"> </w:t>
      </w:r>
      <w:proofErr w:type="spellStart"/>
      <w:proofErr w:type="gramStart"/>
      <w:r w:rsidRPr="00EC25AF">
        <w:rPr>
          <w:rFonts w:ascii="Times New Roman" w:hAnsi="Times New Roman"/>
          <w:lang w:val="fr-FR"/>
        </w:rPr>
        <w:t>susţinător</w:t>
      </w:r>
      <w:proofErr w:type="spellEnd"/>
      <w:r w:rsidRPr="00EC25AF">
        <w:rPr>
          <w:rFonts w:ascii="Times New Roman" w:hAnsi="Times New Roman"/>
          <w:lang w:val="fr-FR"/>
        </w:rPr>
        <w:t xml:space="preserve">( </w:t>
      </w:r>
      <w:proofErr w:type="spellStart"/>
      <w:r w:rsidRPr="00EC25AF">
        <w:rPr>
          <w:rFonts w:ascii="Times New Roman" w:hAnsi="Times New Roman"/>
          <w:lang w:val="fr-FR"/>
        </w:rPr>
        <w:t>după</w:t>
      </w:r>
      <w:proofErr w:type="spellEnd"/>
      <w:proofErr w:type="gramEnd"/>
      <w:r w:rsidRPr="00EC25AF">
        <w:rPr>
          <w:rFonts w:ascii="Times New Roman" w:hAnsi="Times New Roman"/>
          <w:lang w:val="fr-FR"/>
        </w:rPr>
        <w:t xml:space="preserve"> </w:t>
      </w:r>
      <w:proofErr w:type="spellStart"/>
      <w:r w:rsidRPr="00EC25AF">
        <w:rPr>
          <w:rFonts w:ascii="Times New Roman" w:hAnsi="Times New Roman"/>
          <w:lang w:val="fr-FR"/>
        </w:rPr>
        <w:t>caz</w:t>
      </w:r>
      <w:proofErr w:type="spellEnd"/>
      <w:r w:rsidRPr="00EC25AF">
        <w:rPr>
          <w:rFonts w:ascii="Times New Roman" w:hAnsi="Times New Roman"/>
          <w:lang w:val="fr-FR"/>
        </w:rPr>
        <w:t xml:space="preserve">), la </w:t>
      </w:r>
      <w:proofErr w:type="spellStart"/>
      <w:r w:rsidRPr="00EC25AF">
        <w:rPr>
          <w:rFonts w:ascii="Times New Roman" w:hAnsi="Times New Roman"/>
          <w:lang w:val="fr-FR"/>
        </w:rPr>
        <w:t>procedura</w:t>
      </w:r>
      <w:proofErr w:type="spellEnd"/>
      <w:r w:rsidRPr="00EC25AF">
        <w:rPr>
          <w:rFonts w:ascii="Times New Roman" w:hAnsi="Times New Roman"/>
          <w:lang w:val="fr-FR"/>
        </w:rPr>
        <w:t xml:space="preserve"> de </w:t>
      </w:r>
      <w:proofErr w:type="spellStart"/>
      <w:r w:rsidRPr="00EC25AF">
        <w:rPr>
          <w:rFonts w:ascii="Times New Roman" w:hAnsi="Times New Roman"/>
          <w:lang w:val="fr-FR"/>
        </w:rPr>
        <w:t>atribuire</w:t>
      </w:r>
      <w:proofErr w:type="spellEnd"/>
      <w:r w:rsidRPr="00EC25AF">
        <w:rPr>
          <w:rFonts w:ascii="Times New Roman" w:hAnsi="Times New Roman"/>
          <w:lang w:val="fr-FR"/>
        </w:rPr>
        <w:t xml:space="preserve"> a </w:t>
      </w:r>
      <w:proofErr w:type="spellStart"/>
      <w:r w:rsidRPr="00EC25AF">
        <w:rPr>
          <w:rFonts w:ascii="Times New Roman" w:hAnsi="Times New Roman"/>
          <w:lang w:val="fr-FR"/>
        </w:rPr>
        <w:t>contractului</w:t>
      </w:r>
      <w:proofErr w:type="spellEnd"/>
      <w:r w:rsidRPr="00EC25AF">
        <w:rPr>
          <w:rFonts w:ascii="Times New Roman" w:hAnsi="Times New Roman"/>
          <w:lang w:val="fr-FR"/>
        </w:rPr>
        <w:t xml:space="preserve"> de </w:t>
      </w:r>
      <w:proofErr w:type="spellStart"/>
      <w:r w:rsidRPr="00EC25AF">
        <w:rPr>
          <w:rFonts w:ascii="Times New Roman" w:hAnsi="Times New Roman"/>
          <w:lang w:val="fr-FR"/>
        </w:rPr>
        <w:t>achiziţie</w:t>
      </w:r>
      <w:proofErr w:type="spellEnd"/>
      <w:r w:rsidRPr="00EC25AF">
        <w:rPr>
          <w:rFonts w:ascii="Times New Roman" w:hAnsi="Times New Roman"/>
          <w:lang w:val="fr-FR"/>
        </w:rPr>
        <w:t xml:space="preserve"> </w:t>
      </w:r>
      <w:proofErr w:type="spellStart"/>
      <w:r w:rsidRPr="00EC25AF">
        <w:rPr>
          <w:rFonts w:ascii="Times New Roman" w:hAnsi="Times New Roman"/>
          <w:lang w:val="fr-FR"/>
        </w:rPr>
        <w:t>publică</w:t>
      </w:r>
      <w:proofErr w:type="spellEnd"/>
      <w:r w:rsidRPr="00EC25AF">
        <w:rPr>
          <w:rFonts w:ascii="Times New Roman" w:hAnsi="Times New Roman"/>
          <w:lang w:val="fr-FR"/>
        </w:rPr>
        <w:t xml:space="preserve"> </w:t>
      </w:r>
      <w:proofErr w:type="spellStart"/>
      <w:r w:rsidRPr="00EC25AF">
        <w:rPr>
          <w:rFonts w:ascii="Times New Roman" w:hAnsi="Times New Roman"/>
          <w:lang w:val="fr-FR"/>
        </w:rPr>
        <w:t>având</w:t>
      </w:r>
      <w:proofErr w:type="spellEnd"/>
      <w:r w:rsidRPr="00EC25AF">
        <w:rPr>
          <w:rFonts w:ascii="Times New Roman" w:hAnsi="Times New Roman"/>
          <w:lang w:val="fr-FR"/>
        </w:rPr>
        <w:t xml:space="preserve"> </w:t>
      </w:r>
      <w:proofErr w:type="gramStart"/>
      <w:r w:rsidRPr="00EC25AF">
        <w:rPr>
          <w:rFonts w:ascii="Times New Roman" w:hAnsi="Times New Roman"/>
          <w:lang w:val="fr-FR"/>
        </w:rPr>
        <w:t>ca</w:t>
      </w:r>
      <w:proofErr w:type="gramEnd"/>
      <w:r w:rsidRPr="00EC25AF">
        <w:rPr>
          <w:rFonts w:ascii="Times New Roman" w:hAnsi="Times New Roman"/>
          <w:lang w:val="fr-FR"/>
        </w:rPr>
        <w:t xml:space="preserve"> </w:t>
      </w:r>
      <w:proofErr w:type="spellStart"/>
      <w:r w:rsidRPr="00EC25AF">
        <w:rPr>
          <w:rFonts w:ascii="Times New Roman" w:hAnsi="Times New Roman"/>
          <w:lang w:val="fr-FR"/>
        </w:rPr>
        <w:t>obiect</w:t>
      </w:r>
      <w:proofErr w:type="spellEnd"/>
      <w:r w:rsidRPr="00EC25AF">
        <w:rPr>
          <w:rFonts w:ascii="Times New Roman" w:hAnsi="Times New Roman"/>
          <w:lang w:val="fr-FR"/>
        </w:rPr>
        <w:t xml:space="preserve"> </w:t>
      </w:r>
      <w:r w:rsidRPr="00EC25AF">
        <w:rPr>
          <w:rFonts w:ascii="Times New Roman" w:hAnsi="Times New Roman"/>
          <w:lang w:val="fr-FR" w:eastAsia="ro-RO"/>
        </w:rPr>
        <w:t>……………………</w:t>
      </w:r>
      <w:proofErr w:type="gramStart"/>
      <w:r w:rsidRPr="00EC25AF">
        <w:rPr>
          <w:rFonts w:ascii="Times New Roman" w:hAnsi="Times New Roman"/>
          <w:lang w:val="fr-FR" w:eastAsia="ro-RO"/>
        </w:rPr>
        <w:t>…….</w:t>
      </w:r>
      <w:proofErr w:type="gramEnd"/>
      <w:r w:rsidRPr="00EC25AF">
        <w:rPr>
          <w:rFonts w:ascii="Times New Roman" w:hAnsi="Times New Roman"/>
          <w:lang w:val="fr-FR" w:eastAsia="ro-RO"/>
        </w:rPr>
        <w:t>.…………………………………………………….</w:t>
      </w:r>
      <w:r w:rsidRPr="00EC25AF">
        <w:rPr>
          <w:rFonts w:ascii="Times New Roman" w:hAnsi="Times New Roman"/>
          <w:b/>
          <w:lang w:val="fr-FR" w:eastAsia="ro-RO"/>
        </w:rPr>
        <w:t xml:space="preserve"> </w:t>
      </w:r>
      <w:proofErr w:type="gramStart"/>
      <w:r w:rsidRPr="00EC25AF">
        <w:rPr>
          <w:rFonts w:ascii="Times New Roman" w:hAnsi="Times New Roman"/>
          <w:lang w:val="fr-FR"/>
        </w:rPr>
        <w:t>la</w:t>
      </w:r>
      <w:proofErr w:type="gramEnd"/>
      <w:r w:rsidRPr="00EC25AF">
        <w:rPr>
          <w:rFonts w:ascii="Times New Roman" w:hAnsi="Times New Roman"/>
          <w:lang w:val="fr-FR"/>
        </w:rPr>
        <w:t xml:space="preserve"> data de .................. (</w:t>
      </w:r>
      <w:proofErr w:type="spellStart"/>
      <w:r w:rsidRPr="00EC25AF">
        <w:rPr>
          <w:rFonts w:ascii="Times New Roman" w:hAnsi="Times New Roman"/>
          <w:lang w:val="fr-FR"/>
        </w:rPr>
        <w:t>zi</w:t>
      </w:r>
      <w:proofErr w:type="spellEnd"/>
      <w:r w:rsidRPr="00EC25AF">
        <w:rPr>
          <w:rFonts w:ascii="Times New Roman" w:hAnsi="Times New Roman"/>
          <w:lang w:val="fr-FR"/>
        </w:rPr>
        <w:t>/</w:t>
      </w:r>
      <w:proofErr w:type="spellStart"/>
      <w:r w:rsidRPr="00EC25AF">
        <w:rPr>
          <w:rFonts w:ascii="Times New Roman" w:hAnsi="Times New Roman"/>
          <w:lang w:val="fr-FR"/>
        </w:rPr>
        <w:t>lună</w:t>
      </w:r>
      <w:proofErr w:type="spellEnd"/>
      <w:r w:rsidRPr="00EC25AF">
        <w:rPr>
          <w:rFonts w:ascii="Times New Roman" w:hAnsi="Times New Roman"/>
          <w:lang w:val="fr-FR"/>
        </w:rPr>
        <w:t xml:space="preserve">/an), </w:t>
      </w:r>
      <w:proofErr w:type="spellStart"/>
      <w:r w:rsidRPr="00EC25AF">
        <w:rPr>
          <w:rFonts w:ascii="Times New Roman" w:hAnsi="Times New Roman"/>
          <w:lang w:val="fr-FR"/>
        </w:rPr>
        <w:t>organizată</w:t>
      </w:r>
      <w:proofErr w:type="spellEnd"/>
      <w:r w:rsidRPr="00EC25AF">
        <w:rPr>
          <w:rFonts w:ascii="Times New Roman" w:hAnsi="Times New Roman"/>
          <w:lang w:val="fr-FR"/>
        </w:rPr>
        <w:t xml:space="preserve"> de ………………………………………………………………, </w:t>
      </w:r>
      <w:proofErr w:type="spellStart"/>
      <w:r w:rsidRPr="00EC25AF">
        <w:rPr>
          <w:rFonts w:ascii="Times New Roman" w:hAnsi="Times New Roman"/>
          <w:iCs/>
          <w:lang w:val="fr-FR"/>
        </w:rPr>
        <w:t>declar</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proprie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răspundere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sub</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sancţiunea</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excluderii</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din</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procedură</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şi</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sub</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sancţiunile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aplicate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faptei</w:t>
      </w:r>
      <w:proofErr w:type="spellEnd"/>
      <w:r w:rsidRPr="00EC25AF">
        <w:rPr>
          <w:rFonts w:ascii="Times New Roman" w:hAnsi="Times New Roman"/>
          <w:iCs/>
          <w:lang w:val="fr-FR"/>
        </w:rPr>
        <w:t xml:space="preserve"> de </w:t>
      </w:r>
      <w:proofErr w:type="spellStart"/>
      <w:r w:rsidRPr="00EC25AF">
        <w:rPr>
          <w:rFonts w:ascii="Times New Roman" w:hAnsi="Times New Roman"/>
          <w:iCs/>
          <w:lang w:val="fr-FR"/>
        </w:rPr>
        <w:t>fals</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în</w:t>
      </w:r>
      <w:proofErr w:type="spellEnd"/>
      <w:r w:rsidRPr="00EC25AF">
        <w:rPr>
          <w:rFonts w:ascii="Times New Roman" w:hAnsi="Times New Roman"/>
          <w:iCs/>
          <w:lang w:val="fr-FR"/>
        </w:rPr>
        <w:t xml:space="preserve"> acte </w:t>
      </w:r>
      <w:proofErr w:type="spellStart"/>
      <w:r w:rsidRPr="00EC25AF">
        <w:rPr>
          <w:rFonts w:ascii="Times New Roman" w:hAnsi="Times New Roman"/>
          <w:iCs/>
          <w:lang w:val="fr-FR"/>
        </w:rPr>
        <w:t>publice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că</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în</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calitate</w:t>
      </w:r>
      <w:proofErr w:type="spellEnd"/>
      <w:r w:rsidRPr="00EC25AF">
        <w:rPr>
          <w:rFonts w:ascii="Times New Roman" w:hAnsi="Times New Roman"/>
          <w:iCs/>
          <w:lang w:val="fr-FR"/>
        </w:rPr>
        <w:t xml:space="preserve"> de participant la </w:t>
      </w:r>
      <w:proofErr w:type="spellStart"/>
      <w:r w:rsidRPr="00EC25AF">
        <w:rPr>
          <w:rFonts w:ascii="Times New Roman" w:hAnsi="Times New Roman"/>
          <w:iCs/>
          <w:lang w:val="fr-FR"/>
        </w:rPr>
        <w:t>acestă</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procedură</w:t>
      </w:r>
      <w:proofErr w:type="spellEnd"/>
      <w:r w:rsidRPr="00EC25AF">
        <w:rPr>
          <w:rFonts w:ascii="Times New Roman" w:hAnsi="Times New Roman"/>
          <w:iCs/>
          <w:lang w:val="fr-FR"/>
        </w:rPr>
        <w:t xml:space="preserve"> </w:t>
      </w:r>
      <w:r w:rsidRPr="00EC25AF">
        <w:rPr>
          <w:rFonts w:ascii="Times New Roman" w:hAnsi="Times New Roman"/>
          <w:bCs/>
          <w:iCs/>
          <w:lang w:val="fr-FR"/>
        </w:rPr>
        <w:t xml:space="preserve">nu ne </w:t>
      </w:r>
      <w:proofErr w:type="spellStart"/>
      <w:r w:rsidRPr="00EC25AF">
        <w:rPr>
          <w:rFonts w:ascii="Times New Roman" w:hAnsi="Times New Roman"/>
          <w:bCs/>
          <w:iCs/>
          <w:lang w:val="fr-FR"/>
        </w:rPr>
        <w:t>aflăm</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într</w:t>
      </w:r>
      <w:proofErr w:type="spellEnd"/>
      <w:r w:rsidRPr="00EC25AF">
        <w:rPr>
          <w:rFonts w:ascii="Times New Roman" w:hAnsi="Times New Roman"/>
          <w:bCs/>
          <w:iCs/>
          <w:lang w:val="fr-FR"/>
        </w:rPr>
        <w:t xml:space="preserve">-o </w:t>
      </w:r>
      <w:proofErr w:type="spellStart"/>
      <w:r w:rsidRPr="00EC25AF">
        <w:rPr>
          <w:rFonts w:ascii="Times New Roman" w:hAnsi="Times New Roman"/>
          <w:bCs/>
          <w:iCs/>
          <w:lang w:val="fr-FR"/>
        </w:rPr>
        <w:t>situație</w:t>
      </w:r>
      <w:proofErr w:type="spellEnd"/>
      <w:r w:rsidRPr="00EC25AF">
        <w:rPr>
          <w:rFonts w:ascii="Times New Roman" w:hAnsi="Times New Roman"/>
          <w:bCs/>
          <w:iCs/>
          <w:lang w:val="fr-FR"/>
        </w:rPr>
        <w:t xml:space="preserve"> de </w:t>
      </w:r>
      <w:proofErr w:type="spellStart"/>
      <w:r w:rsidRPr="00EC25AF">
        <w:rPr>
          <w:rFonts w:ascii="Times New Roman" w:hAnsi="Times New Roman"/>
          <w:bCs/>
          <w:iCs/>
          <w:lang w:val="fr-FR"/>
        </w:rPr>
        <w:t>conflict</w:t>
      </w:r>
      <w:proofErr w:type="spellEnd"/>
      <w:r w:rsidRPr="00EC25AF">
        <w:rPr>
          <w:rFonts w:ascii="Times New Roman" w:hAnsi="Times New Roman"/>
          <w:bCs/>
          <w:iCs/>
          <w:lang w:val="fr-FR"/>
        </w:rPr>
        <w:t xml:space="preserve"> de </w:t>
      </w:r>
      <w:proofErr w:type="spellStart"/>
      <w:r w:rsidRPr="00EC25AF">
        <w:rPr>
          <w:rFonts w:ascii="Times New Roman" w:hAnsi="Times New Roman"/>
          <w:bCs/>
          <w:iCs/>
          <w:lang w:val="fr-FR"/>
        </w:rPr>
        <w:t>interese</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în</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sensul</w:t>
      </w:r>
      <w:proofErr w:type="spellEnd"/>
      <w:r w:rsidRPr="00EC25AF">
        <w:rPr>
          <w:rFonts w:ascii="Times New Roman" w:hAnsi="Times New Roman"/>
          <w:bCs/>
          <w:iCs/>
          <w:lang w:val="fr-FR"/>
        </w:rPr>
        <w:t xml:space="preserve"> art. 59 </w:t>
      </w:r>
      <w:proofErr w:type="spellStart"/>
      <w:r w:rsidRPr="00EC25AF">
        <w:rPr>
          <w:rFonts w:ascii="Times New Roman" w:hAnsi="Times New Roman"/>
          <w:bCs/>
          <w:iCs/>
          <w:lang w:val="fr-FR"/>
        </w:rPr>
        <w:t>și</w:t>
      </w:r>
      <w:proofErr w:type="spellEnd"/>
      <w:r w:rsidRPr="00EC25AF">
        <w:rPr>
          <w:rFonts w:ascii="Times New Roman" w:hAnsi="Times New Roman"/>
          <w:bCs/>
          <w:iCs/>
          <w:lang w:val="fr-FR"/>
        </w:rPr>
        <w:t xml:space="preserve"> art. 60 </w:t>
      </w:r>
      <w:proofErr w:type="spellStart"/>
      <w:r w:rsidRPr="00EC25AF">
        <w:rPr>
          <w:rFonts w:ascii="Times New Roman" w:hAnsi="Times New Roman"/>
          <w:bCs/>
          <w:iCs/>
          <w:lang w:val="fr-FR"/>
        </w:rPr>
        <w:t>din</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Legea</w:t>
      </w:r>
      <w:proofErr w:type="spellEnd"/>
      <w:r w:rsidRPr="00EC25AF">
        <w:rPr>
          <w:rFonts w:ascii="Times New Roman" w:hAnsi="Times New Roman"/>
          <w:bCs/>
          <w:iCs/>
          <w:lang w:val="fr-FR"/>
        </w:rPr>
        <w:t xml:space="preserve"> nr. 98/2016</w:t>
      </w:r>
      <w:r w:rsidRPr="00EC25AF">
        <w:rPr>
          <w:rFonts w:ascii="Times New Roman" w:hAnsi="Times New Roman"/>
          <w:lang w:val="fr-FR"/>
        </w:rPr>
        <w:t xml:space="preserve"> </w:t>
      </w:r>
      <w:proofErr w:type="spellStart"/>
      <w:r w:rsidRPr="00EC25AF">
        <w:rPr>
          <w:rFonts w:ascii="Times New Roman" w:hAnsi="Times New Roman"/>
          <w:lang w:val="fr-FR"/>
        </w:rPr>
        <w:t>privind</w:t>
      </w:r>
      <w:proofErr w:type="spellEnd"/>
      <w:r w:rsidRPr="00EC25AF">
        <w:rPr>
          <w:rFonts w:ascii="Times New Roman" w:hAnsi="Times New Roman"/>
          <w:lang w:val="fr-FR"/>
        </w:rPr>
        <w:t xml:space="preserve"> </w:t>
      </w:r>
      <w:proofErr w:type="spellStart"/>
      <w:r w:rsidRPr="00EC25AF">
        <w:rPr>
          <w:rFonts w:ascii="Times New Roman" w:hAnsi="Times New Roman"/>
          <w:lang w:val="fr-FR"/>
        </w:rPr>
        <w:t>achizițiile</w:t>
      </w:r>
      <w:proofErr w:type="spellEnd"/>
      <w:r w:rsidRPr="00EC25AF">
        <w:rPr>
          <w:rFonts w:ascii="Times New Roman" w:hAnsi="Times New Roman"/>
          <w:lang w:val="fr-FR"/>
        </w:rPr>
        <w:t xml:space="preserve"> </w:t>
      </w:r>
      <w:proofErr w:type="spellStart"/>
      <w:r w:rsidRPr="00EC25AF">
        <w:rPr>
          <w:rFonts w:ascii="Times New Roman" w:hAnsi="Times New Roman"/>
          <w:lang w:val="fr-FR"/>
        </w:rPr>
        <w:t>publice</w:t>
      </w:r>
      <w:proofErr w:type="spellEnd"/>
      <w:r w:rsidRPr="00EC25AF">
        <w:rPr>
          <w:rFonts w:ascii="Times New Roman" w:hAnsi="Times New Roman"/>
          <w:lang w:val="fr-FR"/>
        </w:rPr>
        <w:t xml:space="preserve">, </w:t>
      </w:r>
      <w:proofErr w:type="spellStart"/>
      <w:r w:rsidRPr="00EC25AF">
        <w:rPr>
          <w:rFonts w:ascii="Times New Roman" w:hAnsi="Times New Roman"/>
          <w:lang w:val="fr-FR"/>
        </w:rPr>
        <w:t>cu</w:t>
      </w:r>
      <w:proofErr w:type="spellEnd"/>
      <w:r w:rsidRPr="00EC25AF">
        <w:rPr>
          <w:rFonts w:ascii="Times New Roman" w:hAnsi="Times New Roman"/>
          <w:lang w:val="fr-FR"/>
        </w:rPr>
        <w:t xml:space="preserve"> </w:t>
      </w:r>
      <w:proofErr w:type="spellStart"/>
      <w:r w:rsidRPr="00EC25AF">
        <w:rPr>
          <w:rFonts w:ascii="Times New Roman" w:hAnsi="Times New Roman"/>
          <w:lang w:val="fr-FR"/>
        </w:rPr>
        <w:t>modificările</w:t>
      </w:r>
      <w:proofErr w:type="spellEnd"/>
      <w:r w:rsidRPr="00EC25AF">
        <w:rPr>
          <w:rFonts w:ascii="Times New Roman" w:hAnsi="Times New Roman"/>
          <w:lang w:val="fr-FR"/>
        </w:rPr>
        <w:t xml:space="preserve"> </w:t>
      </w:r>
      <w:proofErr w:type="spellStart"/>
      <w:r w:rsidRPr="00EC25AF">
        <w:rPr>
          <w:rFonts w:ascii="Times New Roman" w:hAnsi="Times New Roman"/>
          <w:lang w:val="fr-FR"/>
        </w:rPr>
        <w:t>și</w:t>
      </w:r>
      <w:proofErr w:type="spellEnd"/>
      <w:r w:rsidRPr="00EC25AF">
        <w:rPr>
          <w:rFonts w:ascii="Times New Roman" w:hAnsi="Times New Roman"/>
          <w:lang w:val="fr-FR"/>
        </w:rPr>
        <w:t xml:space="preserve"> </w:t>
      </w:r>
      <w:proofErr w:type="spellStart"/>
      <w:r w:rsidRPr="00EC25AF">
        <w:rPr>
          <w:rFonts w:ascii="Times New Roman" w:hAnsi="Times New Roman"/>
          <w:lang w:val="fr-FR"/>
        </w:rPr>
        <w:t>completările</w:t>
      </w:r>
      <w:proofErr w:type="spellEnd"/>
      <w:r w:rsidRPr="00EC25AF">
        <w:rPr>
          <w:rFonts w:ascii="Times New Roman" w:hAnsi="Times New Roman"/>
          <w:lang w:val="fr-FR"/>
        </w:rPr>
        <w:t xml:space="preserve"> </w:t>
      </w:r>
      <w:proofErr w:type="spellStart"/>
      <w:r w:rsidRPr="00EC25AF">
        <w:rPr>
          <w:rFonts w:ascii="Times New Roman" w:hAnsi="Times New Roman"/>
          <w:lang w:val="fr-FR"/>
        </w:rPr>
        <w:t>ulterioare</w:t>
      </w:r>
      <w:proofErr w:type="spellEnd"/>
      <w:r w:rsidRPr="00EC25AF">
        <w:rPr>
          <w:rFonts w:ascii="Times New Roman" w:hAnsi="Times New Roman"/>
          <w:lang w:val="fr-FR"/>
        </w:rPr>
        <w:t>.</w:t>
      </w:r>
    </w:p>
    <w:p w14:paraId="0A707932" w14:textId="77777777" w:rsidR="006E75E9" w:rsidRPr="00EC25AF" w:rsidRDefault="006E75E9" w:rsidP="006E75E9">
      <w:pPr>
        <w:jc w:val="both"/>
        <w:rPr>
          <w:rFonts w:ascii="Times New Roman" w:hAnsi="Times New Roman"/>
          <w:bCs/>
          <w:i/>
          <w:iCs/>
          <w:lang w:val="fr-FR"/>
        </w:rPr>
      </w:pPr>
      <w:r w:rsidRPr="00EC25AF">
        <w:rPr>
          <w:rFonts w:ascii="Times New Roman" w:hAnsi="Times New Roman"/>
          <w:bCs/>
          <w:iCs/>
          <w:lang w:val="fr-FR"/>
        </w:rPr>
        <w:t>-</w:t>
      </w:r>
      <w:r w:rsidRPr="00EC25AF">
        <w:rPr>
          <w:rFonts w:ascii="Times New Roman" w:hAnsi="Times New Roman"/>
          <w:bCs/>
          <w:i/>
          <w:iCs/>
          <w:lang w:val="fr-FR"/>
        </w:rPr>
        <w:tab/>
      </w:r>
      <w:proofErr w:type="spellStart"/>
      <w:r w:rsidRPr="00EC25AF">
        <w:rPr>
          <w:rFonts w:ascii="Times New Roman" w:hAnsi="Times New Roman"/>
          <w:bCs/>
          <w:i/>
          <w:iCs/>
          <w:lang w:val="fr-FR"/>
        </w:rPr>
        <w:t>situația</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care </w:t>
      </w:r>
      <w:proofErr w:type="spellStart"/>
      <w:r w:rsidRPr="00EC25AF">
        <w:rPr>
          <w:rFonts w:ascii="Times New Roman" w:hAnsi="Times New Roman"/>
          <w:bCs/>
          <w:i/>
          <w:iCs/>
          <w:lang w:val="fr-FR"/>
        </w:rPr>
        <w:t>ofertantul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individual</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ofertantul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asociat</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candidatul</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subcontractantul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propus</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terțul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susținător</w:t>
      </w:r>
      <w:proofErr w:type="spellEnd"/>
      <w:r w:rsidRPr="00EC25AF">
        <w:rPr>
          <w:rFonts w:ascii="Times New Roman" w:hAnsi="Times New Roman"/>
          <w:bCs/>
          <w:i/>
          <w:iCs/>
          <w:lang w:val="fr-FR"/>
        </w:rPr>
        <w:t xml:space="preserve"> are </w:t>
      </w:r>
      <w:proofErr w:type="spellStart"/>
      <w:r w:rsidRPr="00EC25AF">
        <w:rPr>
          <w:rFonts w:ascii="Times New Roman" w:hAnsi="Times New Roman"/>
          <w:bCs/>
          <w:i/>
          <w:iCs/>
          <w:lang w:val="fr-FR"/>
        </w:rPr>
        <w:t>drept</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membri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cadrul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consiliului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administrație</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organului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conducere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supervizare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și</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are </w:t>
      </w:r>
      <w:proofErr w:type="spellStart"/>
      <w:r w:rsidRPr="00EC25AF">
        <w:rPr>
          <w:rFonts w:ascii="Times New Roman" w:hAnsi="Times New Roman"/>
          <w:bCs/>
          <w:i/>
          <w:iCs/>
          <w:lang w:val="fr-FR"/>
        </w:rPr>
        <w:t>acționari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ori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asociați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semnificativi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persoane</w:t>
      </w:r>
      <w:proofErr w:type="spellEnd"/>
      <w:r w:rsidRPr="00EC25AF">
        <w:rPr>
          <w:rFonts w:ascii="Times New Roman" w:hAnsi="Times New Roman"/>
          <w:bCs/>
          <w:i/>
          <w:iCs/>
          <w:lang w:val="fr-FR"/>
        </w:rPr>
        <w:t xml:space="preserve"> care </w:t>
      </w:r>
      <w:proofErr w:type="spellStart"/>
      <w:r w:rsidRPr="00EC25AF">
        <w:rPr>
          <w:rFonts w:ascii="Times New Roman" w:hAnsi="Times New Roman"/>
          <w:bCs/>
          <w:i/>
          <w:iCs/>
          <w:lang w:val="fr-FR"/>
        </w:rPr>
        <w:t>sunt</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soț</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soție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rudă</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afin </w:t>
      </w:r>
      <w:proofErr w:type="spellStart"/>
      <w:r w:rsidRPr="00EC25AF">
        <w:rPr>
          <w:rFonts w:ascii="Times New Roman" w:hAnsi="Times New Roman"/>
          <w:bCs/>
          <w:i/>
          <w:iCs/>
          <w:lang w:val="fr-FR"/>
        </w:rPr>
        <w:t>până</w:t>
      </w:r>
      <w:proofErr w:type="spellEnd"/>
      <w:r w:rsidRPr="00EC25AF">
        <w:rPr>
          <w:rFonts w:ascii="Times New Roman" w:hAnsi="Times New Roman"/>
          <w:bCs/>
          <w:i/>
          <w:iCs/>
          <w:lang w:val="fr-FR"/>
        </w:rPr>
        <w:t xml:space="preserve"> la </w:t>
      </w:r>
      <w:proofErr w:type="spellStart"/>
      <w:r w:rsidRPr="00EC25AF">
        <w:rPr>
          <w:rFonts w:ascii="Times New Roman" w:hAnsi="Times New Roman"/>
          <w:bCs/>
          <w:i/>
          <w:iCs/>
          <w:lang w:val="fr-FR"/>
        </w:rPr>
        <w:t>gradul</w:t>
      </w:r>
      <w:proofErr w:type="spellEnd"/>
      <w:r w:rsidRPr="00EC25AF">
        <w:rPr>
          <w:rFonts w:ascii="Times New Roman" w:hAnsi="Times New Roman"/>
          <w:bCs/>
          <w:i/>
          <w:iCs/>
          <w:lang w:val="fr-FR"/>
        </w:rPr>
        <w:t xml:space="preserve"> al </w:t>
      </w:r>
      <w:proofErr w:type="spellStart"/>
      <w:r w:rsidRPr="00EC25AF">
        <w:rPr>
          <w:rFonts w:ascii="Times New Roman" w:hAnsi="Times New Roman"/>
          <w:bCs/>
          <w:i/>
          <w:iCs/>
          <w:lang w:val="fr-FR"/>
        </w:rPr>
        <w:t>doilea</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inclusiv</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ori</w:t>
      </w:r>
      <w:proofErr w:type="spellEnd"/>
      <w:r w:rsidRPr="00EC25AF">
        <w:rPr>
          <w:rFonts w:ascii="Times New Roman" w:hAnsi="Times New Roman"/>
          <w:bCs/>
          <w:i/>
          <w:iCs/>
          <w:lang w:val="fr-FR"/>
        </w:rPr>
        <w:t xml:space="preserve"> care se </w:t>
      </w:r>
      <w:proofErr w:type="spellStart"/>
      <w:r w:rsidRPr="00EC25AF">
        <w:rPr>
          <w:rFonts w:ascii="Times New Roman" w:hAnsi="Times New Roman"/>
          <w:bCs/>
          <w:i/>
          <w:iCs/>
          <w:lang w:val="fr-FR"/>
        </w:rPr>
        <w:t>află</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relații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comerciale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cu</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persoane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cu</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funcții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decizie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cadrul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Autorității</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entității</w:t>
      </w:r>
      <w:proofErr w:type="spellEnd"/>
      <w:r w:rsidRPr="00EC25AF">
        <w:rPr>
          <w:rFonts w:ascii="Times New Roman" w:hAnsi="Times New Roman"/>
          <w:bCs/>
          <w:i/>
          <w:iCs/>
          <w:lang w:val="fr-FR"/>
        </w:rPr>
        <w:t xml:space="preserve"> contractante </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al </w:t>
      </w:r>
      <w:proofErr w:type="spellStart"/>
      <w:r w:rsidRPr="00EC25AF">
        <w:rPr>
          <w:rFonts w:ascii="Times New Roman" w:hAnsi="Times New Roman"/>
          <w:bCs/>
          <w:i/>
          <w:iCs/>
          <w:lang w:val="fr-FR"/>
        </w:rPr>
        <w:t>furnizorului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servicii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achiziție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implicat</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procedura</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atribuire</w:t>
      </w:r>
      <w:proofErr w:type="spellEnd"/>
      <w:r w:rsidRPr="00EC25AF">
        <w:rPr>
          <w:rFonts w:ascii="Times New Roman" w:hAnsi="Times New Roman"/>
          <w:bCs/>
          <w:i/>
          <w:iCs/>
          <w:lang w:val="fr-FR"/>
        </w:rPr>
        <w:t>;</w:t>
      </w:r>
    </w:p>
    <w:p w14:paraId="17E626DE" w14:textId="77777777" w:rsidR="006E75E9" w:rsidRPr="00EC25AF" w:rsidRDefault="006E75E9" w:rsidP="006E75E9">
      <w:pPr>
        <w:jc w:val="both"/>
        <w:rPr>
          <w:rFonts w:ascii="Times New Roman" w:hAnsi="Times New Roman"/>
          <w:bCs/>
          <w:iCs/>
          <w:lang w:val="it-IT"/>
        </w:rPr>
      </w:pPr>
      <w:r w:rsidRPr="00EC25AF">
        <w:rPr>
          <w:rFonts w:ascii="Times New Roman" w:hAnsi="Times New Roman"/>
          <w:bCs/>
          <w:i/>
          <w:iCs/>
          <w:lang w:val="it-IT"/>
        </w:rPr>
        <w:t>-</w:t>
      </w:r>
      <w:r w:rsidRPr="00EC25AF">
        <w:rPr>
          <w:rFonts w:ascii="Times New Roman" w:hAnsi="Times New Roman"/>
          <w:bCs/>
          <w:i/>
          <w:iCs/>
          <w:lang w:val="it-IT"/>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36DD2DC" w14:textId="77777777" w:rsidR="006E75E9" w:rsidRPr="00EC25AF" w:rsidRDefault="006E75E9" w:rsidP="006E75E9">
      <w:pPr>
        <w:ind w:firstLine="720"/>
        <w:jc w:val="both"/>
        <w:rPr>
          <w:rFonts w:ascii="Times New Roman" w:hAnsi="Times New Roman"/>
          <w:lang w:val="it-IT"/>
        </w:rPr>
      </w:pPr>
      <w:r w:rsidRPr="00EC25AF">
        <w:rPr>
          <w:rFonts w:ascii="Times New Roman" w:hAnsi="Times New Roman"/>
          <w:lang w:val="it-IT"/>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573F354F" w14:textId="77777777" w:rsidR="006E75E9" w:rsidRPr="00EC25AF" w:rsidRDefault="006E75E9" w:rsidP="006E75E9">
      <w:pPr>
        <w:spacing w:before="240"/>
        <w:ind w:firstLine="720"/>
        <w:jc w:val="both"/>
        <w:rPr>
          <w:rFonts w:ascii="Times New Roman" w:hAnsi="Times New Roman"/>
          <w:lang w:val="it-IT"/>
        </w:rPr>
      </w:pPr>
      <w:r w:rsidRPr="00EC25AF">
        <w:rPr>
          <w:rFonts w:ascii="Times New Roman" w:hAnsi="Times New Roman"/>
          <w:lang w:val="it-IT"/>
        </w:rPr>
        <w:t xml:space="preserve">Anexat este lista acţionarilor/asociaţilor /membrilor consiliului de administraţie/organ de conducere sau de supervizare / persoane împuternicite din cadrul Universitatii “Dunarea de Jos” din Galati.  </w:t>
      </w:r>
    </w:p>
    <w:p w14:paraId="2EED0D6A" w14:textId="77777777" w:rsidR="006E75E9" w:rsidRPr="00F85B7B" w:rsidRDefault="006E75E9" w:rsidP="006E75E9">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57285CB2" w14:textId="77777777" w:rsidR="006E75E9" w:rsidRPr="00F85B7B" w:rsidRDefault="006E75E9" w:rsidP="006E75E9">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278F38D"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5244EBA" w14:textId="77777777" w:rsidR="006E75E9" w:rsidRPr="00F85B7B" w:rsidRDefault="006E75E9" w:rsidP="006E75E9">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CECFBA1"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A7E22F6"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40FF82F"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3B0DB1F"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2D30901"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250D55EA" w14:textId="77777777" w:rsidR="006E75E9" w:rsidRPr="00F85B7B" w:rsidRDefault="006E75E9" w:rsidP="006E75E9">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BA5B0E0" w14:textId="77777777" w:rsidR="006E75E9" w:rsidRDefault="006E75E9" w:rsidP="006E75E9">
      <w:pPr>
        <w:jc w:val="both"/>
        <w:rPr>
          <w:rFonts w:ascii="Arial Narrow" w:hAnsi="Arial Narrow"/>
          <w:i/>
          <w:sz w:val="24"/>
          <w:szCs w:val="24"/>
          <w:lang w:val="it-IT"/>
        </w:rPr>
      </w:pPr>
      <w:r w:rsidRPr="00EC25AF">
        <w:rPr>
          <w:rFonts w:ascii="Arial Narrow" w:hAnsi="Arial Narrow"/>
          <w:i/>
          <w:sz w:val="24"/>
          <w:szCs w:val="24"/>
          <w:lang w:val="it-IT"/>
        </w:rPr>
        <w:t xml:space="preserve">Data </w:t>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t xml:space="preserve">                     .....................................................</w:t>
      </w:r>
    </w:p>
    <w:p w14:paraId="33DE3D80" w14:textId="77777777" w:rsidR="00F112E0" w:rsidRDefault="00F112E0" w:rsidP="006E75E9">
      <w:pPr>
        <w:jc w:val="both"/>
        <w:rPr>
          <w:rFonts w:ascii="Arial Narrow" w:hAnsi="Arial Narrow"/>
          <w:i/>
          <w:sz w:val="24"/>
          <w:szCs w:val="24"/>
          <w:lang w:val="it-IT"/>
        </w:rPr>
      </w:pPr>
    </w:p>
    <w:p w14:paraId="0448E13E" w14:textId="77777777" w:rsidR="00F112E0" w:rsidRDefault="00F112E0" w:rsidP="006E75E9">
      <w:pPr>
        <w:jc w:val="both"/>
        <w:rPr>
          <w:rFonts w:ascii="Arial Narrow" w:hAnsi="Arial Narrow"/>
          <w:i/>
          <w:sz w:val="24"/>
          <w:szCs w:val="24"/>
          <w:lang w:val="it-IT"/>
        </w:rPr>
      </w:pPr>
    </w:p>
    <w:p w14:paraId="3E7B9309" w14:textId="77777777" w:rsidR="00F112E0" w:rsidRDefault="00F112E0" w:rsidP="006E75E9">
      <w:pPr>
        <w:jc w:val="both"/>
        <w:rPr>
          <w:rFonts w:ascii="Arial Narrow" w:hAnsi="Arial Narrow"/>
          <w:i/>
          <w:sz w:val="24"/>
          <w:szCs w:val="24"/>
          <w:lang w:val="it-IT"/>
        </w:rPr>
      </w:pPr>
    </w:p>
    <w:p w14:paraId="03BD65D0" w14:textId="77777777" w:rsidR="00F112E0" w:rsidRDefault="00F112E0" w:rsidP="006E75E9">
      <w:pPr>
        <w:jc w:val="both"/>
        <w:rPr>
          <w:rFonts w:ascii="Arial Narrow" w:hAnsi="Arial Narrow"/>
          <w:i/>
          <w:sz w:val="24"/>
          <w:szCs w:val="24"/>
          <w:lang w:val="it-IT"/>
        </w:rPr>
      </w:pPr>
    </w:p>
    <w:p w14:paraId="1974F74B" w14:textId="77777777" w:rsidR="00F112E0" w:rsidRDefault="00F112E0" w:rsidP="006E75E9">
      <w:pPr>
        <w:jc w:val="both"/>
        <w:rPr>
          <w:rFonts w:ascii="Arial Narrow" w:hAnsi="Arial Narrow"/>
          <w:i/>
          <w:sz w:val="24"/>
          <w:szCs w:val="24"/>
          <w:lang w:val="it-IT"/>
        </w:rPr>
      </w:pPr>
    </w:p>
    <w:p w14:paraId="221B9954" w14:textId="77777777" w:rsidR="00F112E0" w:rsidRDefault="00F112E0" w:rsidP="006E75E9">
      <w:pPr>
        <w:jc w:val="both"/>
        <w:rPr>
          <w:rFonts w:ascii="Arial Narrow" w:hAnsi="Arial Narrow"/>
          <w:i/>
          <w:sz w:val="24"/>
          <w:szCs w:val="24"/>
          <w:lang w:val="it-IT"/>
        </w:rPr>
      </w:pPr>
    </w:p>
    <w:p w14:paraId="0437382C" w14:textId="77777777" w:rsidR="00F112E0" w:rsidRDefault="00F112E0" w:rsidP="006E75E9">
      <w:pPr>
        <w:jc w:val="both"/>
        <w:rPr>
          <w:rFonts w:ascii="Arial Narrow" w:hAnsi="Arial Narrow"/>
          <w:i/>
          <w:sz w:val="24"/>
          <w:szCs w:val="24"/>
          <w:lang w:val="it-IT"/>
        </w:rPr>
      </w:pPr>
    </w:p>
    <w:p w14:paraId="264A2B2B" w14:textId="77777777" w:rsidR="00F112E0" w:rsidRDefault="00F112E0" w:rsidP="006E75E9">
      <w:pPr>
        <w:jc w:val="both"/>
        <w:rPr>
          <w:rFonts w:ascii="Arial Narrow" w:hAnsi="Arial Narrow"/>
          <w:i/>
          <w:sz w:val="24"/>
          <w:szCs w:val="24"/>
          <w:lang w:val="it-IT"/>
        </w:rPr>
      </w:pPr>
    </w:p>
    <w:p w14:paraId="335A9844" w14:textId="77777777" w:rsidR="00F112E0" w:rsidRDefault="00F112E0" w:rsidP="006E75E9">
      <w:pPr>
        <w:jc w:val="both"/>
        <w:rPr>
          <w:rFonts w:ascii="Arial Narrow" w:hAnsi="Arial Narrow"/>
          <w:i/>
          <w:sz w:val="24"/>
          <w:szCs w:val="24"/>
          <w:lang w:val="it-IT"/>
        </w:rPr>
      </w:pPr>
    </w:p>
    <w:p w14:paraId="7A895DD6" w14:textId="77777777" w:rsidR="00F112E0" w:rsidRPr="00295786" w:rsidRDefault="00F112E0" w:rsidP="006E75E9">
      <w:pPr>
        <w:jc w:val="both"/>
        <w:rPr>
          <w:rStyle w:val="ln2tparagraf"/>
          <w:rFonts w:ascii="Arial Narrow" w:hAnsi="Arial Narrow" w:cs="Arial"/>
          <w:sz w:val="24"/>
          <w:szCs w:val="24"/>
          <w:lang w:val="fr-FR"/>
        </w:rPr>
      </w:pPr>
    </w:p>
    <w:p w14:paraId="6E7F440F" w14:textId="77777777" w:rsidR="006E75E9" w:rsidRPr="00EC25AF" w:rsidRDefault="006E75E9" w:rsidP="006E75E9">
      <w:pPr>
        <w:pStyle w:val="BodyText"/>
        <w:ind w:firstLine="720"/>
        <w:jc w:val="both"/>
        <w:rPr>
          <w:rFonts w:ascii="Times New Roman" w:hAnsi="Times New Roman"/>
          <w:szCs w:val="22"/>
          <w:lang w:val="it-IT"/>
        </w:rPr>
      </w:pPr>
      <w:r w:rsidRPr="009141AA">
        <w:rPr>
          <w:rFonts w:ascii="Times New Roman" w:hAnsi="Times New Roman"/>
          <w:szCs w:val="22"/>
          <w:lang w:val="it-IT"/>
        </w:rPr>
        <w:t xml:space="preserve">  </w:t>
      </w:r>
      <w:r w:rsidRPr="009141AA">
        <w:rPr>
          <w:rFonts w:ascii="Times New Roman" w:hAnsi="Times New Roman"/>
          <w:szCs w:val="22"/>
          <w:lang w:val="ro-RO"/>
        </w:rPr>
        <w:t xml:space="preserve">Lista acţionari/asociaţi /membri în consiliul de administraţie/organ de conducere sau de supervizare / persoane împuternicite din cadrul Universității </w:t>
      </w:r>
      <w:r w:rsidRPr="00EC25AF">
        <w:rPr>
          <w:rFonts w:ascii="Times New Roman" w:hAnsi="Times New Roman"/>
          <w:szCs w:val="22"/>
          <w:lang w:val="it-IT"/>
        </w:rPr>
        <w:t xml:space="preserve">,,Dunărea de Jos” din Galați.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4019"/>
        <w:gridCol w:w="4900"/>
      </w:tblGrid>
      <w:tr w:rsidR="006E75E9" w:rsidRPr="00965EFC" w14:paraId="467F5909" w14:textId="77777777" w:rsidTr="00574C49">
        <w:trPr>
          <w:trHeight w:val="442"/>
          <w:tblHeader/>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362E69E" w14:textId="77777777" w:rsidR="006E75E9" w:rsidRPr="00965EFC" w:rsidRDefault="006E75E9" w:rsidP="00574C49">
            <w:pPr>
              <w:suppressAutoHyphens/>
              <w:rPr>
                <w:rFonts w:ascii="Times New Roman" w:hAnsi="Times New Roman"/>
                <w:b/>
                <w:kern w:val="3"/>
                <w:sz w:val="24"/>
                <w:szCs w:val="24"/>
                <w:lang w:eastAsia="ro-RO"/>
              </w:rPr>
            </w:pPr>
            <w:r w:rsidRPr="00965EFC">
              <w:rPr>
                <w:rFonts w:ascii="Times New Roman" w:hAnsi="Times New Roman"/>
                <w:b/>
                <w:kern w:val="3"/>
                <w:sz w:val="24"/>
                <w:szCs w:val="24"/>
                <w:lang w:eastAsia="ro-RO"/>
              </w:rPr>
              <w:lastRenderedPageBreak/>
              <w:t>Nr.</w:t>
            </w:r>
          </w:p>
          <w:p w14:paraId="2435F5EB" w14:textId="77777777" w:rsidR="006E75E9" w:rsidRPr="00965EFC" w:rsidRDefault="006E75E9" w:rsidP="00574C49">
            <w:pPr>
              <w:suppressAutoHyphens/>
              <w:rPr>
                <w:rFonts w:ascii="Times New Roman" w:hAnsi="Times New Roman"/>
                <w:b/>
                <w:kern w:val="3"/>
                <w:sz w:val="24"/>
                <w:szCs w:val="24"/>
                <w:lang w:eastAsia="ro-RO"/>
              </w:rPr>
            </w:pPr>
            <w:proofErr w:type="spellStart"/>
            <w:r w:rsidRPr="00965EFC">
              <w:rPr>
                <w:rFonts w:ascii="Times New Roman" w:hAnsi="Times New Roman"/>
                <w:b/>
                <w:kern w:val="3"/>
                <w:sz w:val="24"/>
                <w:szCs w:val="24"/>
                <w:lang w:eastAsia="ro-RO"/>
              </w:rPr>
              <w:t>crt</w:t>
            </w:r>
            <w:proofErr w:type="spellEnd"/>
            <w:r w:rsidRPr="00965EFC">
              <w:rPr>
                <w:rFonts w:ascii="Times New Roman" w:hAnsi="Times New Roman"/>
                <w:b/>
                <w:kern w:val="3"/>
                <w:sz w:val="24"/>
                <w:szCs w:val="24"/>
                <w:lang w:eastAsia="ro-RO"/>
              </w:rPr>
              <w:t>.</w:t>
            </w:r>
          </w:p>
        </w:tc>
        <w:tc>
          <w:tcPr>
            <w:tcW w:w="21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280CE4" w14:textId="77777777" w:rsidR="006E75E9" w:rsidRPr="00965EFC" w:rsidRDefault="006E75E9" w:rsidP="00574C49">
            <w:pPr>
              <w:suppressAutoHyphens/>
              <w:jc w:val="both"/>
              <w:rPr>
                <w:rFonts w:ascii="Times New Roman" w:hAnsi="Times New Roman"/>
                <w:b/>
                <w:kern w:val="3"/>
                <w:sz w:val="24"/>
                <w:szCs w:val="24"/>
                <w:lang w:eastAsia="ro-RO"/>
              </w:rPr>
            </w:pPr>
            <w:proofErr w:type="spellStart"/>
            <w:r w:rsidRPr="00965EFC">
              <w:rPr>
                <w:rFonts w:ascii="Times New Roman" w:hAnsi="Times New Roman"/>
                <w:b/>
                <w:kern w:val="3"/>
                <w:sz w:val="24"/>
                <w:szCs w:val="24"/>
                <w:lang w:eastAsia="ro-RO"/>
              </w:rPr>
              <w:t>Numele</w:t>
            </w:r>
            <w:proofErr w:type="spellEnd"/>
            <w:r w:rsidRPr="00965EFC">
              <w:rPr>
                <w:rFonts w:ascii="Times New Roman" w:hAnsi="Times New Roman"/>
                <w:b/>
                <w:kern w:val="3"/>
                <w:sz w:val="24"/>
                <w:szCs w:val="24"/>
                <w:lang w:eastAsia="ro-RO"/>
              </w:rPr>
              <w:t xml:space="preserve"> </w:t>
            </w:r>
            <w:proofErr w:type="spellStart"/>
            <w:r w:rsidRPr="00965EFC">
              <w:rPr>
                <w:rFonts w:ascii="Times New Roman" w:hAnsi="Times New Roman"/>
                <w:b/>
                <w:kern w:val="3"/>
                <w:sz w:val="24"/>
                <w:szCs w:val="24"/>
                <w:lang w:eastAsia="ro-RO"/>
              </w:rPr>
              <w:t>şi</w:t>
            </w:r>
            <w:proofErr w:type="spellEnd"/>
            <w:r w:rsidRPr="00965EFC">
              <w:rPr>
                <w:rFonts w:ascii="Times New Roman" w:hAnsi="Times New Roman"/>
                <w:b/>
                <w:kern w:val="3"/>
                <w:sz w:val="24"/>
                <w:szCs w:val="24"/>
                <w:lang w:eastAsia="ro-RO"/>
              </w:rPr>
              <w:t xml:space="preserve"> </w:t>
            </w:r>
            <w:proofErr w:type="spellStart"/>
            <w:r w:rsidRPr="00965EFC">
              <w:rPr>
                <w:rFonts w:ascii="Times New Roman" w:hAnsi="Times New Roman"/>
                <w:b/>
                <w:kern w:val="3"/>
                <w:sz w:val="24"/>
                <w:szCs w:val="24"/>
                <w:lang w:eastAsia="ro-RO"/>
              </w:rPr>
              <w:t>prenumele</w:t>
            </w:r>
            <w:proofErr w:type="spellEnd"/>
          </w:p>
        </w:tc>
        <w:tc>
          <w:tcPr>
            <w:tcW w:w="2582" w:type="pct"/>
            <w:tcBorders>
              <w:top w:val="single" w:sz="4" w:space="0" w:color="auto"/>
              <w:left w:val="single" w:sz="4" w:space="0" w:color="auto"/>
              <w:bottom w:val="single" w:sz="4" w:space="0" w:color="auto"/>
              <w:right w:val="single" w:sz="4" w:space="0" w:color="auto"/>
            </w:tcBorders>
            <w:vAlign w:val="center"/>
            <w:hideMark/>
          </w:tcPr>
          <w:p w14:paraId="2C835C79" w14:textId="77777777" w:rsidR="006E75E9" w:rsidRPr="00965EFC" w:rsidRDefault="006E75E9" w:rsidP="00574C49">
            <w:pPr>
              <w:suppressAutoHyphens/>
              <w:jc w:val="both"/>
              <w:rPr>
                <w:rFonts w:ascii="Times New Roman" w:hAnsi="Times New Roman"/>
                <w:b/>
                <w:kern w:val="3"/>
                <w:sz w:val="24"/>
                <w:szCs w:val="24"/>
                <w:lang w:eastAsia="ro-RO"/>
              </w:rPr>
            </w:pPr>
            <w:proofErr w:type="spellStart"/>
            <w:r w:rsidRPr="00965EFC">
              <w:rPr>
                <w:rFonts w:ascii="Times New Roman" w:hAnsi="Times New Roman"/>
                <w:b/>
                <w:sz w:val="24"/>
                <w:szCs w:val="24"/>
              </w:rPr>
              <w:t>Funcţia</w:t>
            </w:r>
            <w:proofErr w:type="spellEnd"/>
            <w:r w:rsidRPr="00965EFC">
              <w:rPr>
                <w:rFonts w:ascii="Times New Roman" w:hAnsi="Times New Roman"/>
                <w:b/>
                <w:sz w:val="24"/>
                <w:szCs w:val="24"/>
              </w:rPr>
              <w:t xml:space="preserve"> </w:t>
            </w:r>
            <w:proofErr w:type="spellStart"/>
            <w:r w:rsidRPr="00965EFC">
              <w:rPr>
                <w:rFonts w:ascii="Times New Roman" w:hAnsi="Times New Roman"/>
                <w:b/>
                <w:sz w:val="24"/>
                <w:szCs w:val="24"/>
              </w:rPr>
              <w:t>în</w:t>
            </w:r>
            <w:proofErr w:type="spellEnd"/>
            <w:r w:rsidRPr="00965EFC">
              <w:rPr>
                <w:rFonts w:ascii="Times New Roman" w:hAnsi="Times New Roman"/>
                <w:b/>
                <w:sz w:val="24"/>
                <w:szCs w:val="24"/>
              </w:rPr>
              <w:t xml:space="preserve"> </w:t>
            </w:r>
            <w:proofErr w:type="spellStart"/>
            <w:r w:rsidRPr="00965EFC">
              <w:rPr>
                <w:rFonts w:ascii="Times New Roman" w:hAnsi="Times New Roman"/>
                <w:b/>
                <w:sz w:val="24"/>
                <w:szCs w:val="24"/>
              </w:rPr>
              <w:t>cadrul</w:t>
            </w:r>
            <w:proofErr w:type="spellEnd"/>
            <w:r w:rsidRPr="00965EFC">
              <w:rPr>
                <w:rFonts w:ascii="Times New Roman" w:hAnsi="Times New Roman"/>
                <w:b/>
                <w:sz w:val="24"/>
                <w:szCs w:val="24"/>
              </w:rPr>
              <w:t xml:space="preserve"> </w:t>
            </w:r>
            <w:proofErr w:type="spellStart"/>
            <w:r w:rsidRPr="00965EFC">
              <w:rPr>
                <w:rFonts w:ascii="Times New Roman" w:hAnsi="Times New Roman"/>
                <w:b/>
                <w:sz w:val="24"/>
                <w:szCs w:val="24"/>
              </w:rPr>
              <w:t>ofertantului</w:t>
            </w:r>
            <w:proofErr w:type="spellEnd"/>
          </w:p>
        </w:tc>
      </w:tr>
      <w:tr w:rsidR="006E75E9" w:rsidRPr="00965EFC" w14:paraId="56D5648D"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E878843"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0832B96" w14:textId="77777777" w:rsidR="006E75E9" w:rsidRPr="00965EFC" w:rsidRDefault="006E75E9" w:rsidP="00574C49">
            <w:pPr>
              <w:widowControl w:val="0"/>
              <w:tabs>
                <w:tab w:val="left" w:pos="10530"/>
              </w:tabs>
              <w:jc w:val="both"/>
              <w:textAlignment w:val="top"/>
              <w:rPr>
                <w:rFonts w:ascii="Times New Roman" w:hAnsi="Times New Roman"/>
                <w:sz w:val="24"/>
                <w:szCs w:val="24"/>
                <w:lang w:eastAsia="ro-RO"/>
              </w:rPr>
            </w:pPr>
            <w:r w:rsidRPr="002E66CB">
              <w:rPr>
                <w:rFonts w:ascii="Times New Roman" w:hAnsi="Times New Roman"/>
                <w:sz w:val="24"/>
                <w:szCs w:val="24"/>
              </w:rPr>
              <w:t xml:space="preserve">Prof. univ. dr. </w:t>
            </w:r>
            <w:proofErr w:type="spellStart"/>
            <w:r w:rsidRPr="002E66CB">
              <w:rPr>
                <w:rFonts w:ascii="Times New Roman" w:hAnsi="Times New Roman"/>
                <w:sz w:val="24"/>
                <w:szCs w:val="24"/>
              </w:rPr>
              <w:t>ing</w:t>
            </w:r>
            <w:proofErr w:type="spellEnd"/>
            <w:r w:rsidRPr="002E66CB">
              <w:rPr>
                <w:rFonts w:ascii="Times New Roman" w:hAnsi="Times New Roman"/>
                <w:sz w:val="24"/>
                <w:szCs w:val="24"/>
              </w:rPr>
              <w:t xml:space="preserve">. </w:t>
            </w:r>
            <w:proofErr w:type="spellStart"/>
            <w:r w:rsidRPr="002E66CB">
              <w:rPr>
                <w:rFonts w:ascii="Times New Roman" w:hAnsi="Times New Roman"/>
                <w:sz w:val="24"/>
                <w:szCs w:val="24"/>
              </w:rPr>
              <w:t>habil</w:t>
            </w:r>
            <w:proofErr w:type="spellEnd"/>
            <w:r w:rsidRPr="002E66CB">
              <w:rPr>
                <w:rFonts w:ascii="Times New Roman" w:hAnsi="Times New Roman"/>
                <w:sz w:val="24"/>
                <w:szCs w:val="24"/>
              </w:rPr>
              <w:t>. Marian BARBU</w:t>
            </w:r>
          </w:p>
        </w:tc>
        <w:tc>
          <w:tcPr>
            <w:tcW w:w="2582" w:type="pct"/>
            <w:tcBorders>
              <w:top w:val="single" w:sz="4" w:space="0" w:color="auto"/>
              <w:left w:val="single" w:sz="4" w:space="0" w:color="auto"/>
              <w:bottom w:val="single" w:sz="4" w:space="0" w:color="auto"/>
              <w:right w:val="single" w:sz="4" w:space="0" w:color="auto"/>
            </w:tcBorders>
            <w:vAlign w:val="center"/>
          </w:tcPr>
          <w:p w14:paraId="532BEAA4" w14:textId="77777777" w:rsidR="006E75E9" w:rsidRPr="00965EFC" w:rsidRDefault="006E75E9" w:rsidP="00574C49">
            <w:pPr>
              <w:widowControl w:val="0"/>
              <w:jc w:val="both"/>
              <w:rPr>
                <w:rFonts w:ascii="Times New Roman" w:hAnsi="Times New Roman"/>
                <w:sz w:val="24"/>
                <w:szCs w:val="24"/>
              </w:rPr>
            </w:pPr>
            <w:r w:rsidRPr="002E66CB">
              <w:rPr>
                <w:rFonts w:ascii="Times New Roman" w:hAnsi="Times New Roman"/>
                <w:bCs/>
                <w:sz w:val="24"/>
                <w:szCs w:val="24"/>
                <w:lang w:eastAsia="zh-CN"/>
              </w:rPr>
              <w:t xml:space="preserve">RECTOR </w:t>
            </w:r>
          </w:p>
        </w:tc>
      </w:tr>
      <w:tr w:rsidR="006E75E9" w:rsidRPr="00965EFC" w14:paraId="4E2E558C"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37F604B"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89E0CBD" w14:textId="77777777" w:rsidR="006E75E9" w:rsidRPr="00965EFC" w:rsidRDefault="006E75E9" w:rsidP="00574C49">
            <w:pPr>
              <w:widowControl w:val="0"/>
              <w:tabs>
                <w:tab w:val="left" w:pos="10530"/>
              </w:tabs>
              <w:jc w:val="both"/>
              <w:textAlignment w:val="top"/>
              <w:rPr>
                <w:rFonts w:ascii="Times New Roman" w:hAnsi="Times New Roman"/>
                <w:sz w:val="24"/>
                <w:szCs w:val="24"/>
                <w:lang w:eastAsia="ro-RO"/>
              </w:rPr>
            </w:pPr>
            <w:r w:rsidRPr="002E66CB">
              <w:rPr>
                <w:rFonts w:ascii="Times New Roman" w:hAnsi="Times New Roman"/>
                <w:sz w:val="24"/>
                <w:szCs w:val="24"/>
                <w:lang w:eastAsia="ro-RO"/>
              </w:rPr>
              <w:t xml:space="preserve">Prof. univ. dr. </w:t>
            </w:r>
            <w:proofErr w:type="spellStart"/>
            <w:r w:rsidRPr="002E66CB">
              <w:rPr>
                <w:rFonts w:ascii="Times New Roman" w:hAnsi="Times New Roman"/>
                <w:sz w:val="24"/>
                <w:szCs w:val="24"/>
                <w:lang w:eastAsia="ro-RO"/>
              </w:rPr>
              <w:t>ing</w:t>
            </w:r>
            <w:proofErr w:type="spellEnd"/>
            <w:r w:rsidRPr="002E66CB">
              <w:rPr>
                <w:rFonts w:ascii="Times New Roman" w:hAnsi="Times New Roman"/>
                <w:sz w:val="24"/>
                <w:szCs w:val="24"/>
                <w:lang w:eastAsia="ro-RO"/>
              </w:rPr>
              <w:t>. Elena MEREUȚĂ</w:t>
            </w:r>
          </w:p>
        </w:tc>
        <w:tc>
          <w:tcPr>
            <w:tcW w:w="2582" w:type="pct"/>
            <w:tcBorders>
              <w:top w:val="single" w:sz="4" w:space="0" w:color="auto"/>
              <w:left w:val="single" w:sz="4" w:space="0" w:color="auto"/>
              <w:bottom w:val="single" w:sz="4" w:space="0" w:color="auto"/>
              <w:right w:val="single" w:sz="4" w:space="0" w:color="auto"/>
            </w:tcBorders>
            <w:vAlign w:val="center"/>
          </w:tcPr>
          <w:p w14:paraId="425B934A"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bCs/>
                <w:sz w:val="24"/>
                <w:szCs w:val="24"/>
                <w:lang w:eastAsia="zh-CN"/>
              </w:rPr>
              <w:t xml:space="preserve">Prorector </w:t>
            </w:r>
            <w:proofErr w:type="spellStart"/>
            <w:r w:rsidRPr="002E66CB">
              <w:rPr>
                <w:rFonts w:ascii="Times New Roman" w:hAnsi="Times New Roman"/>
                <w:bCs/>
                <w:sz w:val="24"/>
                <w:szCs w:val="24"/>
                <w:lang w:eastAsia="zh-CN"/>
              </w:rPr>
              <w:t>responsabil</w:t>
            </w:r>
            <w:proofErr w:type="spellEnd"/>
            <w:r w:rsidRPr="002E66CB">
              <w:rPr>
                <w:rFonts w:ascii="Times New Roman" w:hAnsi="Times New Roman"/>
                <w:bCs/>
                <w:sz w:val="24"/>
                <w:szCs w:val="24"/>
                <w:lang w:eastAsia="zh-CN"/>
              </w:rPr>
              <w:t xml:space="preserve"> cu </w:t>
            </w:r>
            <w:proofErr w:type="spellStart"/>
            <w:r w:rsidRPr="002E66CB">
              <w:rPr>
                <w:rFonts w:ascii="Times New Roman" w:hAnsi="Times New Roman"/>
                <w:bCs/>
                <w:sz w:val="24"/>
                <w:szCs w:val="24"/>
                <w:lang w:eastAsia="zh-CN"/>
              </w:rPr>
              <w:t>activitatea</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didactică</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și</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asigurarea</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calității</w:t>
            </w:r>
            <w:proofErr w:type="spellEnd"/>
          </w:p>
        </w:tc>
      </w:tr>
      <w:tr w:rsidR="006E75E9" w:rsidRPr="0051069A" w14:paraId="04DCF60A"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294C9A1"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108034D" w14:textId="77777777" w:rsidR="006E75E9" w:rsidRPr="00965EFC" w:rsidRDefault="006E75E9" w:rsidP="00574C49">
            <w:pPr>
              <w:widowControl w:val="0"/>
              <w:tabs>
                <w:tab w:val="left" w:pos="10530"/>
              </w:tabs>
              <w:jc w:val="both"/>
              <w:textAlignment w:val="top"/>
              <w:rPr>
                <w:rFonts w:ascii="Times New Roman" w:hAnsi="Times New Roman"/>
                <w:sz w:val="24"/>
                <w:szCs w:val="24"/>
                <w:lang w:eastAsia="ro-RO"/>
              </w:rPr>
            </w:pPr>
            <w:r w:rsidRPr="002E66CB">
              <w:rPr>
                <w:rFonts w:ascii="Times New Roman" w:hAnsi="Times New Roman"/>
                <w:sz w:val="24"/>
                <w:szCs w:val="24"/>
              </w:rPr>
              <w:t xml:space="preserve">Prof. univ. dr. </w:t>
            </w:r>
            <w:r w:rsidRPr="002E66CB">
              <w:rPr>
                <w:rFonts w:ascii="Times New Roman" w:hAnsi="Times New Roman"/>
                <w:sz w:val="24"/>
                <w:szCs w:val="24"/>
                <w:lang w:eastAsia="ro-RO"/>
              </w:rPr>
              <w:t>Adrian MICU</w:t>
            </w:r>
          </w:p>
        </w:tc>
        <w:tc>
          <w:tcPr>
            <w:tcW w:w="2582" w:type="pct"/>
            <w:tcBorders>
              <w:top w:val="single" w:sz="4" w:space="0" w:color="auto"/>
              <w:left w:val="single" w:sz="4" w:space="0" w:color="auto"/>
              <w:bottom w:val="single" w:sz="4" w:space="0" w:color="auto"/>
              <w:right w:val="single" w:sz="4" w:space="0" w:color="auto"/>
            </w:tcBorders>
            <w:vAlign w:val="center"/>
          </w:tcPr>
          <w:p w14:paraId="2B736456" w14:textId="77777777" w:rsidR="006E75E9" w:rsidRPr="00EC25AF" w:rsidRDefault="006E75E9" w:rsidP="00574C49">
            <w:pPr>
              <w:widowControl w:val="0"/>
              <w:jc w:val="both"/>
              <w:rPr>
                <w:rFonts w:ascii="Times New Roman" w:hAnsi="Times New Roman"/>
                <w:sz w:val="24"/>
                <w:szCs w:val="24"/>
                <w:lang w:val="it-IT" w:eastAsia="ro-RO"/>
              </w:rPr>
            </w:pPr>
            <w:r w:rsidRPr="00EC25AF">
              <w:rPr>
                <w:rFonts w:ascii="Times New Roman" w:hAnsi="Times New Roman"/>
                <w:bCs/>
                <w:sz w:val="24"/>
                <w:szCs w:val="24"/>
                <w:lang w:val="it-IT" w:eastAsia="zh-CN"/>
              </w:rPr>
              <w:t>Prorector responsabil cu cercetarea, dezvoltarea, inovarea, relațiile interuniversitare și mediul de afaceri</w:t>
            </w:r>
          </w:p>
        </w:tc>
      </w:tr>
      <w:tr w:rsidR="006E75E9" w:rsidRPr="0051069A" w14:paraId="114116C3"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BD77E7E" w14:textId="77777777" w:rsidR="006E75E9" w:rsidRPr="00EC25AF" w:rsidRDefault="006E75E9" w:rsidP="006E75E9">
            <w:pPr>
              <w:pStyle w:val="ListParagraph"/>
              <w:numPr>
                <w:ilvl w:val="0"/>
                <w:numId w:val="48"/>
              </w:numPr>
              <w:jc w:val="both"/>
              <w:rPr>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51C60FC" w14:textId="77777777" w:rsidR="006E75E9" w:rsidRPr="00965EFC" w:rsidRDefault="006E75E9" w:rsidP="00574C49">
            <w:pPr>
              <w:widowControl w:val="0"/>
              <w:tabs>
                <w:tab w:val="left" w:pos="10530"/>
              </w:tabs>
              <w:jc w:val="both"/>
              <w:textAlignment w:val="top"/>
              <w:rPr>
                <w:rFonts w:ascii="Times New Roman" w:hAnsi="Times New Roman"/>
                <w:sz w:val="24"/>
                <w:szCs w:val="24"/>
                <w:lang w:eastAsia="ro-RO"/>
              </w:rPr>
            </w:pPr>
            <w:r w:rsidRPr="002E66CB">
              <w:rPr>
                <w:rFonts w:ascii="Times New Roman" w:hAnsi="Times New Roman"/>
                <w:sz w:val="24"/>
                <w:szCs w:val="24"/>
                <w:lang w:eastAsia="ro-RO"/>
              </w:rPr>
              <w:t xml:space="preserve">Conf. univ. dr. </w:t>
            </w:r>
            <w:proofErr w:type="spellStart"/>
            <w:r w:rsidRPr="002E66CB">
              <w:rPr>
                <w:rFonts w:ascii="Times New Roman" w:hAnsi="Times New Roman"/>
                <w:sz w:val="24"/>
                <w:szCs w:val="24"/>
                <w:lang w:eastAsia="ro-RO"/>
              </w:rPr>
              <w:t>ing</w:t>
            </w:r>
            <w:proofErr w:type="spellEnd"/>
            <w:r w:rsidRPr="002E66CB">
              <w:rPr>
                <w:rFonts w:ascii="Times New Roman" w:hAnsi="Times New Roman"/>
                <w:sz w:val="24"/>
                <w:szCs w:val="24"/>
                <w:lang w:eastAsia="ro-RO"/>
              </w:rPr>
              <w:t>. Ștefan BALTĂ</w:t>
            </w:r>
          </w:p>
        </w:tc>
        <w:tc>
          <w:tcPr>
            <w:tcW w:w="2582" w:type="pct"/>
            <w:tcBorders>
              <w:top w:val="single" w:sz="4" w:space="0" w:color="auto"/>
              <w:left w:val="single" w:sz="4" w:space="0" w:color="auto"/>
              <w:bottom w:val="single" w:sz="4" w:space="0" w:color="auto"/>
              <w:right w:val="single" w:sz="4" w:space="0" w:color="auto"/>
            </w:tcBorders>
            <w:vAlign w:val="center"/>
          </w:tcPr>
          <w:p w14:paraId="2CC15E08" w14:textId="77777777" w:rsidR="006E75E9" w:rsidRPr="00EC25AF" w:rsidRDefault="006E75E9" w:rsidP="00574C49">
            <w:pPr>
              <w:widowControl w:val="0"/>
              <w:jc w:val="both"/>
              <w:rPr>
                <w:rFonts w:ascii="Times New Roman" w:hAnsi="Times New Roman"/>
                <w:sz w:val="24"/>
                <w:szCs w:val="24"/>
                <w:lang w:val="it-IT" w:eastAsia="ro-RO"/>
              </w:rPr>
            </w:pPr>
            <w:r w:rsidRPr="00EC25AF">
              <w:rPr>
                <w:rFonts w:ascii="Times New Roman" w:hAnsi="Times New Roman"/>
                <w:bCs/>
                <w:sz w:val="24"/>
                <w:szCs w:val="24"/>
                <w:lang w:val="it-IT" w:eastAsia="zh-CN"/>
              </w:rPr>
              <w:t>Prorector responsabil cu parteneriatul cu studenții și accesare fonduri europene</w:t>
            </w:r>
          </w:p>
        </w:tc>
      </w:tr>
      <w:tr w:rsidR="006E75E9" w:rsidRPr="0051069A" w14:paraId="65AF5D59"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912FB5E" w14:textId="77777777" w:rsidR="006E75E9" w:rsidRPr="00EC25AF" w:rsidRDefault="006E75E9" w:rsidP="006E75E9">
            <w:pPr>
              <w:pStyle w:val="ListParagraph"/>
              <w:numPr>
                <w:ilvl w:val="0"/>
                <w:numId w:val="48"/>
              </w:numPr>
              <w:jc w:val="both"/>
              <w:rPr>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841E9AD" w14:textId="77777777" w:rsidR="006E75E9" w:rsidRPr="00965EFC" w:rsidRDefault="006E75E9" w:rsidP="00574C49">
            <w:pPr>
              <w:widowControl w:val="0"/>
              <w:tabs>
                <w:tab w:val="left" w:pos="10530"/>
              </w:tabs>
              <w:jc w:val="both"/>
              <w:textAlignment w:val="top"/>
              <w:rPr>
                <w:rFonts w:ascii="Times New Roman" w:hAnsi="Times New Roman"/>
                <w:sz w:val="24"/>
                <w:szCs w:val="24"/>
                <w:lang w:eastAsia="ro-RO"/>
              </w:rPr>
            </w:pPr>
            <w:r w:rsidRPr="002E66CB">
              <w:rPr>
                <w:rFonts w:ascii="Times New Roman" w:hAnsi="Times New Roman"/>
                <w:sz w:val="24"/>
                <w:szCs w:val="24"/>
              </w:rPr>
              <w:t>Prof. univ. dr. Arthur Viorel TULUȘ</w:t>
            </w:r>
          </w:p>
        </w:tc>
        <w:tc>
          <w:tcPr>
            <w:tcW w:w="2582" w:type="pct"/>
            <w:tcBorders>
              <w:top w:val="single" w:sz="4" w:space="0" w:color="auto"/>
              <w:left w:val="single" w:sz="4" w:space="0" w:color="auto"/>
              <w:bottom w:val="single" w:sz="4" w:space="0" w:color="auto"/>
              <w:right w:val="single" w:sz="4" w:space="0" w:color="auto"/>
            </w:tcBorders>
            <w:vAlign w:val="center"/>
          </w:tcPr>
          <w:p w14:paraId="53AE6D99" w14:textId="77777777" w:rsidR="006E75E9" w:rsidRPr="00EC25AF" w:rsidRDefault="006E75E9" w:rsidP="00574C49">
            <w:pPr>
              <w:widowControl w:val="0"/>
              <w:jc w:val="both"/>
              <w:rPr>
                <w:rFonts w:ascii="Times New Roman" w:hAnsi="Times New Roman"/>
                <w:sz w:val="24"/>
                <w:szCs w:val="24"/>
                <w:lang w:val="it-IT" w:eastAsia="ro-RO"/>
              </w:rPr>
            </w:pPr>
            <w:r w:rsidRPr="00EC25AF">
              <w:rPr>
                <w:rFonts w:ascii="Times New Roman" w:hAnsi="Times New Roman"/>
                <w:sz w:val="24"/>
                <w:szCs w:val="24"/>
                <w:lang w:val="it-IT"/>
              </w:rPr>
              <w:t xml:space="preserve">Prorector </w:t>
            </w:r>
            <w:r w:rsidRPr="00EC25AF">
              <w:rPr>
                <w:rFonts w:ascii="Times New Roman" w:hAnsi="Times New Roman"/>
                <w:bCs/>
                <w:sz w:val="24"/>
                <w:szCs w:val="24"/>
                <w:lang w:val="it-IT" w:eastAsia="zh-CN"/>
              </w:rPr>
              <w:t>responsabil cu</w:t>
            </w:r>
            <w:r w:rsidRPr="00EC25AF">
              <w:rPr>
                <w:rFonts w:ascii="Times New Roman" w:hAnsi="Times New Roman"/>
                <w:sz w:val="24"/>
                <w:szCs w:val="24"/>
                <w:lang w:val="it-IT"/>
              </w:rPr>
              <w:t xml:space="preserve"> internaționalizarea, relațiile publice și parteneriatul cu mediul socio-cultural</w:t>
            </w:r>
          </w:p>
        </w:tc>
      </w:tr>
      <w:tr w:rsidR="006E75E9" w:rsidRPr="00965EFC" w14:paraId="080AFCBF"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39D0636" w14:textId="77777777" w:rsidR="006E75E9" w:rsidRPr="00EC25AF" w:rsidRDefault="006E75E9" w:rsidP="006E75E9">
            <w:pPr>
              <w:pStyle w:val="ListParagraph"/>
              <w:numPr>
                <w:ilvl w:val="0"/>
                <w:numId w:val="48"/>
              </w:numPr>
              <w:jc w:val="both"/>
              <w:rPr>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A040828" w14:textId="77777777" w:rsidR="006E75E9" w:rsidRPr="00EC25AF" w:rsidRDefault="006E75E9" w:rsidP="00574C49">
            <w:pPr>
              <w:widowControl w:val="0"/>
              <w:tabs>
                <w:tab w:val="left" w:pos="10530"/>
              </w:tabs>
              <w:jc w:val="both"/>
              <w:textAlignment w:val="top"/>
              <w:rPr>
                <w:rFonts w:ascii="Times New Roman" w:hAnsi="Times New Roman"/>
                <w:sz w:val="24"/>
                <w:szCs w:val="24"/>
                <w:lang w:val="it-IT" w:eastAsia="ro-RO"/>
              </w:rPr>
            </w:pPr>
            <w:r w:rsidRPr="00EC25AF">
              <w:rPr>
                <w:rFonts w:ascii="Times New Roman" w:hAnsi="Times New Roman"/>
                <w:sz w:val="24"/>
                <w:szCs w:val="24"/>
                <w:lang w:val="it-IT" w:eastAsia="zh-CN"/>
              </w:rPr>
              <w:t>Prof. dr. ing. habil. Daniela Laura BURUIANĂ</w:t>
            </w:r>
          </w:p>
        </w:tc>
        <w:tc>
          <w:tcPr>
            <w:tcW w:w="2582" w:type="pct"/>
            <w:tcBorders>
              <w:top w:val="single" w:sz="4" w:space="0" w:color="auto"/>
              <w:left w:val="single" w:sz="4" w:space="0" w:color="auto"/>
              <w:bottom w:val="single" w:sz="4" w:space="0" w:color="auto"/>
              <w:right w:val="single" w:sz="4" w:space="0" w:color="auto"/>
            </w:tcBorders>
            <w:vAlign w:val="center"/>
          </w:tcPr>
          <w:p w14:paraId="57B9A565"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ro-RO"/>
              </w:rPr>
              <w:t>Prorector</w:t>
            </w:r>
          </w:p>
        </w:tc>
      </w:tr>
      <w:tr w:rsidR="006E75E9" w:rsidRPr="00965EFC" w14:paraId="0D5CBAA3"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88ED1D4"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A146C77"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 xml:space="preserve">Prof. dr. </w:t>
            </w:r>
            <w:proofErr w:type="spellStart"/>
            <w:r w:rsidRPr="002E66CB">
              <w:rPr>
                <w:rFonts w:ascii="Times New Roman" w:hAnsi="Times New Roman"/>
                <w:sz w:val="24"/>
                <w:szCs w:val="24"/>
                <w:lang w:eastAsia="zh-CN"/>
              </w:rPr>
              <w:t>ing</w:t>
            </w:r>
            <w:proofErr w:type="spellEnd"/>
            <w:r w:rsidRPr="002E66CB">
              <w:rPr>
                <w:rFonts w:ascii="Times New Roman" w:hAnsi="Times New Roman"/>
                <w:sz w:val="24"/>
                <w:szCs w:val="24"/>
                <w:lang w:eastAsia="zh-CN"/>
              </w:rPr>
              <w:t>. Eugen-Victor-Cristian RUSU</w:t>
            </w:r>
          </w:p>
        </w:tc>
        <w:tc>
          <w:tcPr>
            <w:tcW w:w="2582" w:type="pct"/>
            <w:tcBorders>
              <w:top w:val="single" w:sz="4" w:space="0" w:color="auto"/>
              <w:left w:val="single" w:sz="4" w:space="0" w:color="auto"/>
              <w:bottom w:val="single" w:sz="4" w:space="0" w:color="auto"/>
              <w:right w:val="single" w:sz="4" w:space="0" w:color="auto"/>
            </w:tcBorders>
            <w:vAlign w:val="center"/>
          </w:tcPr>
          <w:p w14:paraId="4C91B86B"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ro-RO"/>
              </w:rPr>
              <w:t>Director C.S.U.D.</w:t>
            </w:r>
          </w:p>
        </w:tc>
      </w:tr>
      <w:tr w:rsidR="006E75E9" w:rsidRPr="00965EFC" w14:paraId="13471FEB"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3970C9EB"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6FF19E2"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Ec. Carmen-Gabriela SÎRBU</w:t>
            </w:r>
          </w:p>
        </w:tc>
        <w:tc>
          <w:tcPr>
            <w:tcW w:w="2582" w:type="pct"/>
            <w:tcBorders>
              <w:top w:val="single" w:sz="4" w:space="0" w:color="auto"/>
              <w:left w:val="single" w:sz="4" w:space="0" w:color="auto"/>
              <w:bottom w:val="single" w:sz="4" w:space="0" w:color="auto"/>
              <w:right w:val="single" w:sz="4" w:space="0" w:color="auto"/>
            </w:tcBorders>
            <w:vAlign w:val="center"/>
          </w:tcPr>
          <w:p w14:paraId="7390C0F3"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ro-RO"/>
              </w:rPr>
              <w:t xml:space="preserve">Director </w:t>
            </w:r>
            <w:proofErr w:type="spellStart"/>
            <w:r w:rsidRPr="002E66CB">
              <w:rPr>
                <w:rFonts w:ascii="Times New Roman" w:hAnsi="Times New Roman"/>
                <w:sz w:val="24"/>
                <w:szCs w:val="24"/>
                <w:lang w:eastAsia="ro-RO"/>
              </w:rPr>
              <w:t>Interimar</w:t>
            </w:r>
            <w:proofErr w:type="spellEnd"/>
            <w:r w:rsidRPr="002E66CB">
              <w:rPr>
                <w:rFonts w:ascii="Times New Roman" w:hAnsi="Times New Roman"/>
                <w:sz w:val="24"/>
                <w:szCs w:val="24"/>
                <w:lang w:eastAsia="ro-RO"/>
              </w:rPr>
              <w:t xml:space="preserve"> General </w:t>
            </w:r>
            <w:proofErr w:type="spellStart"/>
            <w:r w:rsidRPr="002E66CB">
              <w:rPr>
                <w:rFonts w:ascii="Times New Roman" w:hAnsi="Times New Roman"/>
                <w:sz w:val="24"/>
                <w:szCs w:val="24"/>
                <w:lang w:eastAsia="ro-RO"/>
              </w:rPr>
              <w:t>Administrativ</w:t>
            </w:r>
            <w:proofErr w:type="spellEnd"/>
          </w:p>
        </w:tc>
      </w:tr>
      <w:tr w:rsidR="006E75E9" w:rsidRPr="00965EFC" w14:paraId="74677B7D"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AA034BE"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F14239B"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zh-CN"/>
              </w:rPr>
              <w:t>Dănuț LEFTER</w:t>
            </w:r>
          </w:p>
        </w:tc>
        <w:tc>
          <w:tcPr>
            <w:tcW w:w="2582" w:type="pct"/>
            <w:tcBorders>
              <w:top w:val="single" w:sz="4" w:space="0" w:color="auto"/>
              <w:left w:val="single" w:sz="4" w:space="0" w:color="auto"/>
              <w:bottom w:val="single" w:sz="4" w:space="0" w:color="auto"/>
              <w:right w:val="single" w:sz="4" w:space="0" w:color="auto"/>
            </w:tcBorders>
            <w:vAlign w:val="center"/>
          </w:tcPr>
          <w:p w14:paraId="22A6CF32" w14:textId="77777777" w:rsidR="006E75E9" w:rsidRPr="00965EFC" w:rsidRDefault="006E75E9" w:rsidP="00574C49">
            <w:pPr>
              <w:widowControl w:val="0"/>
              <w:jc w:val="both"/>
              <w:rPr>
                <w:rFonts w:ascii="Times New Roman" w:hAnsi="Times New Roman"/>
                <w:sz w:val="24"/>
                <w:szCs w:val="24"/>
              </w:rPr>
            </w:pPr>
            <w:r w:rsidRPr="002E66CB">
              <w:rPr>
                <w:rFonts w:ascii="Times New Roman" w:hAnsi="Times New Roman"/>
                <w:sz w:val="24"/>
                <w:szCs w:val="24"/>
                <w:lang w:eastAsia="ro-RO"/>
              </w:rPr>
              <w:t xml:space="preserve">Director </w:t>
            </w:r>
            <w:proofErr w:type="spellStart"/>
            <w:r w:rsidRPr="002E66CB">
              <w:rPr>
                <w:rFonts w:ascii="Times New Roman" w:hAnsi="Times New Roman"/>
                <w:sz w:val="24"/>
                <w:szCs w:val="24"/>
                <w:lang w:eastAsia="ro-RO"/>
              </w:rPr>
              <w:t>Interimar</w:t>
            </w:r>
            <w:proofErr w:type="spellEnd"/>
            <w:r w:rsidRPr="002E66CB">
              <w:rPr>
                <w:rFonts w:ascii="Times New Roman" w:hAnsi="Times New Roman"/>
                <w:sz w:val="24"/>
                <w:szCs w:val="24"/>
                <w:lang w:eastAsia="ro-RO"/>
              </w:rPr>
              <w:t xml:space="preserve"> General Adjunct </w:t>
            </w:r>
            <w:proofErr w:type="spellStart"/>
            <w:r w:rsidRPr="002E66CB">
              <w:rPr>
                <w:rFonts w:ascii="Times New Roman" w:hAnsi="Times New Roman"/>
                <w:sz w:val="24"/>
                <w:szCs w:val="24"/>
                <w:lang w:eastAsia="ro-RO"/>
              </w:rPr>
              <w:t>Administrativ</w:t>
            </w:r>
            <w:proofErr w:type="spellEnd"/>
            <w:r w:rsidRPr="002E66CB">
              <w:rPr>
                <w:rFonts w:ascii="Times New Roman" w:hAnsi="Times New Roman"/>
                <w:sz w:val="24"/>
                <w:szCs w:val="24"/>
                <w:lang w:eastAsia="ro-RO"/>
              </w:rPr>
              <w:t xml:space="preserve"> </w:t>
            </w:r>
          </w:p>
        </w:tc>
      </w:tr>
      <w:tr w:rsidR="006E75E9" w:rsidRPr="00965EFC" w14:paraId="5CA27605"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0F971CE"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C8FCE5E"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Costică COȘTOI</w:t>
            </w:r>
          </w:p>
        </w:tc>
        <w:tc>
          <w:tcPr>
            <w:tcW w:w="2582" w:type="pct"/>
            <w:tcBorders>
              <w:top w:val="single" w:sz="4" w:space="0" w:color="auto"/>
              <w:left w:val="single" w:sz="4" w:space="0" w:color="auto"/>
              <w:bottom w:val="single" w:sz="4" w:space="0" w:color="auto"/>
              <w:right w:val="single" w:sz="4" w:space="0" w:color="auto"/>
            </w:tcBorders>
            <w:vAlign w:val="center"/>
          </w:tcPr>
          <w:p w14:paraId="73ECC084"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val="it-IT" w:eastAsia="zh-CN"/>
              </w:rPr>
              <w:t>Director, Direcția legislație, resurse umane și salarizare</w:t>
            </w:r>
          </w:p>
        </w:tc>
      </w:tr>
      <w:tr w:rsidR="006E75E9" w:rsidRPr="00965EFC" w14:paraId="3E0E4843"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F969793"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2F41C29D"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zh-CN"/>
              </w:rPr>
              <w:t>Aurelia-Daniela MODIGA</w:t>
            </w:r>
          </w:p>
        </w:tc>
        <w:tc>
          <w:tcPr>
            <w:tcW w:w="2582" w:type="pct"/>
            <w:tcBorders>
              <w:top w:val="single" w:sz="4" w:space="0" w:color="auto"/>
              <w:left w:val="single" w:sz="4" w:space="0" w:color="auto"/>
              <w:bottom w:val="single" w:sz="4" w:space="0" w:color="auto"/>
              <w:right w:val="single" w:sz="4" w:space="0" w:color="auto"/>
            </w:tcBorders>
            <w:vAlign w:val="center"/>
          </w:tcPr>
          <w:p w14:paraId="08D3BD35"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zh-CN"/>
              </w:rPr>
              <w:t xml:space="preserve">Director </w:t>
            </w:r>
            <w:proofErr w:type="spellStart"/>
            <w:r w:rsidRPr="002E66CB">
              <w:rPr>
                <w:rFonts w:ascii="Times New Roman" w:hAnsi="Times New Roman"/>
                <w:sz w:val="24"/>
                <w:szCs w:val="24"/>
                <w:lang w:eastAsia="zh-CN"/>
              </w:rPr>
              <w:t>Interimar</w:t>
            </w:r>
            <w:proofErr w:type="spellEnd"/>
            <w:r w:rsidRPr="002E66CB">
              <w:rPr>
                <w:rFonts w:ascii="Times New Roman" w:hAnsi="Times New Roman"/>
                <w:sz w:val="24"/>
                <w:szCs w:val="24"/>
                <w:lang w:eastAsia="zh-CN"/>
              </w:rPr>
              <w:t xml:space="preserve"> -</w:t>
            </w:r>
            <w:proofErr w:type="spellStart"/>
            <w:r w:rsidRPr="002E66CB">
              <w:rPr>
                <w:rFonts w:ascii="Times New Roman" w:hAnsi="Times New Roman"/>
                <w:sz w:val="24"/>
                <w:szCs w:val="24"/>
                <w:lang w:eastAsia="zh-CN"/>
              </w:rPr>
              <w:t>Direcția</w:t>
            </w:r>
            <w:proofErr w:type="spellEnd"/>
            <w:r w:rsidRPr="002E66CB">
              <w:rPr>
                <w:rFonts w:ascii="Times New Roman" w:hAnsi="Times New Roman"/>
                <w:sz w:val="24"/>
                <w:szCs w:val="24"/>
                <w:lang w:eastAsia="zh-CN"/>
              </w:rPr>
              <w:t xml:space="preserve"> </w:t>
            </w:r>
            <w:proofErr w:type="spellStart"/>
            <w:r w:rsidRPr="002E66CB">
              <w:rPr>
                <w:rFonts w:ascii="Times New Roman" w:hAnsi="Times New Roman"/>
                <w:sz w:val="24"/>
                <w:szCs w:val="24"/>
                <w:lang w:eastAsia="zh-CN"/>
              </w:rPr>
              <w:t>Economică</w:t>
            </w:r>
            <w:proofErr w:type="spellEnd"/>
          </w:p>
        </w:tc>
      </w:tr>
      <w:tr w:rsidR="006E75E9" w:rsidRPr="00965EFC" w14:paraId="444A976E"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4F6FA0C"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1E371AE"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Ec. Marian DĂNĂILĂ</w:t>
            </w:r>
          </w:p>
        </w:tc>
        <w:tc>
          <w:tcPr>
            <w:tcW w:w="2582" w:type="pct"/>
            <w:tcBorders>
              <w:top w:val="single" w:sz="4" w:space="0" w:color="auto"/>
              <w:left w:val="single" w:sz="4" w:space="0" w:color="auto"/>
              <w:bottom w:val="single" w:sz="4" w:space="0" w:color="auto"/>
              <w:right w:val="single" w:sz="4" w:space="0" w:color="auto"/>
            </w:tcBorders>
            <w:vAlign w:val="center"/>
          </w:tcPr>
          <w:p w14:paraId="1D8CF974"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ro-RO"/>
              </w:rPr>
              <w:t xml:space="preserve">Director </w:t>
            </w:r>
            <w:proofErr w:type="spellStart"/>
            <w:r w:rsidRPr="002E66CB">
              <w:rPr>
                <w:rFonts w:ascii="Times New Roman" w:hAnsi="Times New Roman"/>
                <w:sz w:val="24"/>
                <w:szCs w:val="24"/>
                <w:lang w:eastAsia="ro-RO"/>
              </w:rPr>
              <w:t>Interimar</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Direcția</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Achiziții</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Publice</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și</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Tehnic</w:t>
            </w:r>
            <w:proofErr w:type="spellEnd"/>
          </w:p>
        </w:tc>
      </w:tr>
      <w:tr w:rsidR="006E75E9" w:rsidRPr="00965EFC" w14:paraId="3F24E7CA"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CA02AF4"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279CC43C"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color w:val="000000"/>
                <w:sz w:val="24"/>
                <w:szCs w:val="24"/>
                <w:lang w:eastAsia="zh-CN"/>
              </w:rPr>
              <w:t>Ec. Mariana BĂLBĂRĂU</w:t>
            </w:r>
          </w:p>
        </w:tc>
        <w:tc>
          <w:tcPr>
            <w:tcW w:w="2582" w:type="pct"/>
            <w:tcBorders>
              <w:top w:val="single" w:sz="4" w:space="0" w:color="auto"/>
              <w:left w:val="single" w:sz="4" w:space="0" w:color="auto"/>
              <w:bottom w:val="single" w:sz="4" w:space="0" w:color="auto"/>
              <w:right w:val="single" w:sz="4" w:space="0" w:color="auto"/>
            </w:tcBorders>
            <w:vAlign w:val="center"/>
          </w:tcPr>
          <w:p w14:paraId="4420F35C" w14:textId="77777777" w:rsidR="006E75E9" w:rsidRPr="00965EFC" w:rsidRDefault="006E75E9" w:rsidP="00574C49">
            <w:pPr>
              <w:widowControl w:val="0"/>
              <w:jc w:val="both"/>
              <w:rPr>
                <w:rFonts w:ascii="Times New Roman" w:hAnsi="Times New Roman"/>
                <w:sz w:val="24"/>
                <w:szCs w:val="24"/>
                <w:lang w:eastAsia="ro-RO"/>
              </w:rPr>
            </w:pPr>
            <w:proofErr w:type="spellStart"/>
            <w:r w:rsidRPr="002E66CB">
              <w:rPr>
                <w:rFonts w:ascii="Times New Roman" w:hAnsi="Times New Roman"/>
                <w:color w:val="000000"/>
                <w:sz w:val="24"/>
                <w:szCs w:val="24"/>
                <w:lang w:eastAsia="ro-RO"/>
              </w:rPr>
              <w:t>Șef</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Interimar</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Serviciul</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Financiar</w:t>
            </w:r>
            <w:proofErr w:type="spellEnd"/>
          </w:p>
        </w:tc>
      </w:tr>
      <w:tr w:rsidR="006E75E9" w:rsidRPr="00965EFC" w14:paraId="5EDCC138"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5DD0249"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AAD4C17"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rPr>
              <w:t>Alina-Genoveva MAZURU</w:t>
            </w:r>
          </w:p>
        </w:tc>
        <w:tc>
          <w:tcPr>
            <w:tcW w:w="2582" w:type="pct"/>
            <w:tcBorders>
              <w:top w:val="single" w:sz="4" w:space="0" w:color="auto"/>
              <w:left w:val="single" w:sz="4" w:space="0" w:color="auto"/>
              <w:bottom w:val="single" w:sz="4" w:space="0" w:color="auto"/>
              <w:right w:val="single" w:sz="4" w:space="0" w:color="auto"/>
            </w:tcBorders>
            <w:vAlign w:val="center"/>
          </w:tcPr>
          <w:p w14:paraId="354CD038" w14:textId="77777777" w:rsidR="006E75E9" w:rsidRPr="00965EFC" w:rsidRDefault="006E75E9" w:rsidP="00574C49">
            <w:pPr>
              <w:widowControl w:val="0"/>
              <w:jc w:val="both"/>
              <w:rPr>
                <w:rFonts w:ascii="Times New Roman" w:hAnsi="Times New Roman"/>
                <w:sz w:val="24"/>
                <w:szCs w:val="24"/>
                <w:lang w:eastAsia="ro-RO"/>
              </w:rPr>
            </w:pPr>
            <w:proofErr w:type="spellStart"/>
            <w:r w:rsidRPr="002E66CB">
              <w:rPr>
                <w:rFonts w:ascii="Times New Roman" w:hAnsi="Times New Roman"/>
                <w:color w:val="000000"/>
                <w:sz w:val="24"/>
                <w:szCs w:val="24"/>
                <w:lang w:eastAsia="ro-RO"/>
              </w:rPr>
              <w:t>Șef</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Interimar</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Serviciul</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Contabilitate</w:t>
            </w:r>
            <w:proofErr w:type="spellEnd"/>
          </w:p>
        </w:tc>
      </w:tr>
      <w:tr w:rsidR="006E75E9" w:rsidRPr="00965EFC" w14:paraId="343C013C"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5ED691E"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FE693B2"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ro-RO"/>
              </w:rPr>
              <w:t>Adrian DUMITRAȘCU</w:t>
            </w:r>
          </w:p>
        </w:tc>
        <w:tc>
          <w:tcPr>
            <w:tcW w:w="2582" w:type="pct"/>
            <w:tcBorders>
              <w:top w:val="single" w:sz="4" w:space="0" w:color="auto"/>
              <w:left w:val="single" w:sz="4" w:space="0" w:color="auto"/>
              <w:bottom w:val="single" w:sz="4" w:space="0" w:color="auto"/>
              <w:right w:val="single" w:sz="4" w:space="0" w:color="auto"/>
            </w:tcBorders>
            <w:vAlign w:val="center"/>
          </w:tcPr>
          <w:p w14:paraId="1BBCC771" w14:textId="77777777" w:rsidR="006E75E9" w:rsidRPr="00965EFC" w:rsidRDefault="006E75E9" w:rsidP="00574C49">
            <w:pPr>
              <w:widowControl w:val="0"/>
              <w:jc w:val="both"/>
              <w:rPr>
                <w:rFonts w:ascii="Times New Roman" w:hAnsi="Times New Roman"/>
                <w:sz w:val="24"/>
                <w:szCs w:val="24"/>
                <w:lang w:eastAsia="ro-RO"/>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6E75E9" w:rsidRPr="00965EFC" w14:paraId="4D6FCCF5"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D0823B3"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C4E801D"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Elena-Marinela OPREA</w:t>
            </w:r>
          </w:p>
        </w:tc>
        <w:tc>
          <w:tcPr>
            <w:tcW w:w="2582" w:type="pct"/>
            <w:tcBorders>
              <w:top w:val="single" w:sz="4" w:space="0" w:color="auto"/>
              <w:left w:val="single" w:sz="4" w:space="0" w:color="auto"/>
              <w:bottom w:val="single" w:sz="4" w:space="0" w:color="auto"/>
              <w:right w:val="single" w:sz="4" w:space="0" w:color="auto"/>
            </w:tcBorders>
            <w:vAlign w:val="center"/>
          </w:tcPr>
          <w:p w14:paraId="2A95BC91" w14:textId="77777777" w:rsidR="006E75E9" w:rsidRPr="00965EFC" w:rsidRDefault="006E75E9" w:rsidP="00574C49">
            <w:pPr>
              <w:widowControl w:val="0"/>
              <w:jc w:val="both"/>
              <w:rPr>
                <w:rFonts w:ascii="Times New Roman" w:hAnsi="Times New Roman"/>
                <w:sz w:val="24"/>
                <w:szCs w:val="24"/>
                <w:lang w:eastAsia="ro-RO"/>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6E75E9" w:rsidRPr="00965EFC" w14:paraId="4C842328"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516BB61"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641F530D"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ro-RO"/>
              </w:rPr>
              <w:t>Andreea ALEXA</w:t>
            </w:r>
          </w:p>
        </w:tc>
        <w:tc>
          <w:tcPr>
            <w:tcW w:w="2582" w:type="pct"/>
            <w:tcBorders>
              <w:top w:val="single" w:sz="4" w:space="0" w:color="auto"/>
              <w:left w:val="single" w:sz="4" w:space="0" w:color="auto"/>
              <w:bottom w:val="single" w:sz="4" w:space="0" w:color="auto"/>
              <w:right w:val="single" w:sz="4" w:space="0" w:color="auto"/>
            </w:tcBorders>
            <w:vAlign w:val="center"/>
          </w:tcPr>
          <w:p w14:paraId="20C1F942" w14:textId="77777777" w:rsidR="006E75E9" w:rsidRPr="00965EFC" w:rsidRDefault="006E75E9" w:rsidP="00574C49">
            <w:pPr>
              <w:widowControl w:val="0"/>
              <w:jc w:val="both"/>
              <w:rPr>
                <w:rFonts w:ascii="Times New Roman" w:hAnsi="Times New Roman"/>
                <w:sz w:val="24"/>
                <w:szCs w:val="24"/>
                <w:lang w:eastAsia="ro-RO"/>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6E75E9" w:rsidRPr="00965EFC" w14:paraId="3A040E48"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44588A1"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A974CD2"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ro-RO"/>
              </w:rPr>
              <w:t>Maria-Cristiana COROIU</w:t>
            </w:r>
          </w:p>
        </w:tc>
        <w:tc>
          <w:tcPr>
            <w:tcW w:w="2582" w:type="pct"/>
            <w:tcBorders>
              <w:top w:val="single" w:sz="4" w:space="0" w:color="auto"/>
              <w:left w:val="single" w:sz="4" w:space="0" w:color="auto"/>
              <w:bottom w:val="single" w:sz="4" w:space="0" w:color="auto"/>
              <w:right w:val="single" w:sz="4" w:space="0" w:color="auto"/>
            </w:tcBorders>
            <w:vAlign w:val="center"/>
          </w:tcPr>
          <w:p w14:paraId="196B074F" w14:textId="77777777" w:rsidR="006E75E9" w:rsidRPr="00965EFC" w:rsidRDefault="006E75E9" w:rsidP="00574C49">
            <w:pPr>
              <w:widowControl w:val="0"/>
              <w:jc w:val="both"/>
              <w:rPr>
                <w:rFonts w:ascii="Times New Roman" w:hAnsi="Times New Roman"/>
                <w:sz w:val="24"/>
                <w:szCs w:val="24"/>
                <w:lang w:eastAsia="ro-RO"/>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6E75E9" w:rsidRPr="00965EFC" w14:paraId="34814D7D" w14:textId="77777777" w:rsidTr="00574C49">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8A4BCEB"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2F05843"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Margareta DĂNĂILĂ</w:t>
            </w:r>
          </w:p>
        </w:tc>
        <w:tc>
          <w:tcPr>
            <w:tcW w:w="2582" w:type="pct"/>
            <w:tcBorders>
              <w:top w:val="single" w:sz="4" w:space="0" w:color="auto"/>
              <w:left w:val="single" w:sz="4" w:space="0" w:color="auto"/>
              <w:bottom w:val="single" w:sz="4" w:space="0" w:color="auto"/>
              <w:right w:val="single" w:sz="4" w:space="0" w:color="auto"/>
            </w:tcBorders>
            <w:vAlign w:val="center"/>
          </w:tcPr>
          <w:p w14:paraId="0976FAD4"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ro-RO"/>
              </w:rPr>
              <w:t xml:space="preserve">Administrator </w:t>
            </w:r>
            <w:proofErr w:type="spellStart"/>
            <w:r w:rsidRPr="002E66CB">
              <w:rPr>
                <w:rFonts w:ascii="Times New Roman" w:hAnsi="Times New Roman"/>
                <w:sz w:val="24"/>
                <w:szCs w:val="24"/>
                <w:lang w:eastAsia="ro-RO"/>
              </w:rPr>
              <w:t>financiar</w:t>
            </w:r>
            <w:proofErr w:type="spellEnd"/>
          </w:p>
        </w:tc>
      </w:tr>
      <w:tr w:rsidR="006E75E9" w:rsidRPr="00965EFC" w14:paraId="6ABC7853" w14:textId="77777777" w:rsidTr="00574C49">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F869045"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48599B6E"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Neculai SAVA</w:t>
            </w:r>
          </w:p>
        </w:tc>
        <w:tc>
          <w:tcPr>
            <w:tcW w:w="2582" w:type="pct"/>
            <w:tcBorders>
              <w:top w:val="single" w:sz="4" w:space="0" w:color="auto"/>
              <w:left w:val="single" w:sz="4" w:space="0" w:color="auto"/>
              <w:bottom w:val="single" w:sz="4" w:space="0" w:color="auto"/>
              <w:right w:val="single" w:sz="4" w:space="0" w:color="auto"/>
            </w:tcBorders>
            <w:vAlign w:val="center"/>
          </w:tcPr>
          <w:p w14:paraId="30ACA82C" w14:textId="77777777" w:rsidR="006E75E9" w:rsidRPr="00965EFC" w:rsidRDefault="006E75E9" w:rsidP="00574C49">
            <w:pPr>
              <w:widowControl w:val="0"/>
              <w:jc w:val="both"/>
              <w:rPr>
                <w:rFonts w:ascii="Times New Roman" w:hAnsi="Times New Roman"/>
                <w:color w:val="000000"/>
                <w:sz w:val="24"/>
                <w:szCs w:val="24"/>
                <w:lang w:eastAsia="ro-RO"/>
              </w:rPr>
            </w:pPr>
            <w:r w:rsidRPr="002E66CB">
              <w:rPr>
                <w:rFonts w:ascii="Times New Roman" w:hAnsi="Times New Roman"/>
                <w:color w:val="000000"/>
                <w:sz w:val="24"/>
                <w:szCs w:val="24"/>
                <w:lang w:eastAsia="ro-RO"/>
              </w:rPr>
              <w:t xml:space="preserve">Administrator </w:t>
            </w:r>
            <w:proofErr w:type="spellStart"/>
            <w:r w:rsidRPr="002E66CB">
              <w:rPr>
                <w:rFonts w:ascii="Times New Roman" w:hAnsi="Times New Roman"/>
                <w:color w:val="000000"/>
                <w:sz w:val="24"/>
                <w:szCs w:val="24"/>
                <w:lang w:eastAsia="ro-RO"/>
              </w:rPr>
              <w:t>financiar</w:t>
            </w:r>
            <w:proofErr w:type="spellEnd"/>
          </w:p>
        </w:tc>
      </w:tr>
      <w:tr w:rsidR="006E75E9" w:rsidRPr="00965EFC" w14:paraId="0086D595" w14:textId="77777777" w:rsidTr="00574C49">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B60E7E9"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2FADB4BB"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Lorena Gina LUPAȘCU</w:t>
            </w:r>
          </w:p>
        </w:tc>
        <w:tc>
          <w:tcPr>
            <w:tcW w:w="2582" w:type="pct"/>
            <w:tcBorders>
              <w:top w:val="single" w:sz="4" w:space="0" w:color="auto"/>
              <w:left w:val="single" w:sz="4" w:space="0" w:color="auto"/>
              <w:bottom w:val="single" w:sz="4" w:space="0" w:color="auto"/>
              <w:right w:val="single" w:sz="4" w:space="0" w:color="auto"/>
            </w:tcBorders>
            <w:vAlign w:val="center"/>
          </w:tcPr>
          <w:p w14:paraId="35FB30AB" w14:textId="77777777" w:rsidR="006E75E9" w:rsidRPr="00965EFC" w:rsidRDefault="006E75E9" w:rsidP="00574C49">
            <w:pPr>
              <w:widowControl w:val="0"/>
              <w:jc w:val="both"/>
              <w:rPr>
                <w:rFonts w:ascii="Times New Roman" w:hAnsi="Times New Roman"/>
                <w:color w:val="000000"/>
                <w:sz w:val="24"/>
                <w:szCs w:val="24"/>
                <w:lang w:eastAsia="ro-RO"/>
              </w:rPr>
            </w:pPr>
            <w:r w:rsidRPr="002E66CB">
              <w:rPr>
                <w:rFonts w:ascii="Times New Roman" w:hAnsi="Times New Roman"/>
                <w:sz w:val="24"/>
                <w:szCs w:val="24"/>
                <w:lang w:eastAsia="zh-CN"/>
              </w:rPr>
              <w:t xml:space="preserve">Administrator </w:t>
            </w:r>
            <w:proofErr w:type="spellStart"/>
            <w:r w:rsidRPr="002E66CB">
              <w:rPr>
                <w:rFonts w:ascii="Times New Roman" w:hAnsi="Times New Roman"/>
                <w:sz w:val="24"/>
                <w:szCs w:val="24"/>
                <w:lang w:eastAsia="zh-CN"/>
              </w:rPr>
              <w:t>financiar</w:t>
            </w:r>
            <w:proofErr w:type="spellEnd"/>
          </w:p>
        </w:tc>
      </w:tr>
      <w:tr w:rsidR="006E75E9" w:rsidRPr="00965EFC" w14:paraId="172E4262" w14:textId="77777777" w:rsidTr="00574C49">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FBC7737"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C365AC4"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Camelia LUNGU</w:t>
            </w:r>
          </w:p>
        </w:tc>
        <w:tc>
          <w:tcPr>
            <w:tcW w:w="2582" w:type="pct"/>
            <w:tcBorders>
              <w:top w:val="single" w:sz="4" w:space="0" w:color="auto"/>
              <w:left w:val="single" w:sz="4" w:space="0" w:color="auto"/>
              <w:bottom w:val="single" w:sz="4" w:space="0" w:color="auto"/>
              <w:right w:val="single" w:sz="4" w:space="0" w:color="auto"/>
            </w:tcBorders>
            <w:vAlign w:val="center"/>
          </w:tcPr>
          <w:p w14:paraId="1C44D1B8" w14:textId="77777777" w:rsidR="006E75E9" w:rsidRPr="00965EFC" w:rsidRDefault="006E75E9" w:rsidP="00574C49">
            <w:pPr>
              <w:widowControl w:val="0"/>
              <w:jc w:val="both"/>
              <w:rPr>
                <w:rFonts w:ascii="Times New Roman" w:hAnsi="Times New Roman"/>
                <w:color w:val="000000"/>
                <w:sz w:val="24"/>
                <w:szCs w:val="24"/>
                <w:lang w:eastAsia="ro-RO"/>
              </w:rPr>
            </w:pPr>
            <w:r w:rsidRPr="002E66CB">
              <w:rPr>
                <w:rFonts w:ascii="Times New Roman" w:hAnsi="Times New Roman"/>
                <w:sz w:val="24"/>
                <w:szCs w:val="24"/>
                <w:lang w:eastAsia="zh-CN"/>
              </w:rPr>
              <w:t xml:space="preserve">Administrator </w:t>
            </w:r>
            <w:proofErr w:type="spellStart"/>
            <w:r w:rsidRPr="002E66CB">
              <w:rPr>
                <w:rFonts w:ascii="Times New Roman" w:hAnsi="Times New Roman"/>
                <w:sz w:val="24"/>
                <w:szCs w:val="24"/>
                <w:lang w:eastAsia="zh-CN"/>
              </w:rPr>
              <w:t>financiar</w:t>
            </w:r>
            <w:proofErr w:type="spellEnd"/>
          </w:p>
        </w:tc>
      </w:tr>
      <w:tr w:rsidR="006E75E9" w:rsidRPr="00965EFC" w14:paraId="63D8A85B" w14:textId="77777777" w:rsidTr="00574C49">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CD8381D" w14:textId="77777777" w:rsidR="006E75E9" w:rsidRPr="00965EFC" w:rsidRDefault="006E75E9" w:rsidP="006E75E9">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1DED8A4D" w14:textId="755772D9" w:rsidR="006E75E9" w:rsidRPr="00965EFC" w:rsidRDefault="006E75E9" w:rsidP="00574C49">
            <w:pPr>
              <w:jc w:val="both"/>
              <w:rPr>
                <w:rFonts w:ascii="Times New Roman" w:hAnsi="Times New Roman"/>
                <w:spacing w:val="-2"/>
                <w:sz w:val="24"/>
                <w:szCs w:val="24"/>
                <w:lang w:val="it-IT"/>
              </w:rPr>
            </w:pPr>
            <w:r>
              <w:rPr>
                <w:rFonts w:ascii="Times New Roman" w:hAnsi="Times New Roman"/>
                <w:sz w:val="24"/>
                <w:szCs w:val="24"/>
              </w:rPr>
              <w:t>Liliana DUMITRIU</w:t>
            </w:r>
          </w:p>
        </w:tc>
        <w:tc>
          <w:tcPr>
            <w:tcW w:w="2582" w:type="pct"/>
            <w:tcBorders>
              <w:top w:val="single" w:sz="4" w:space="0" w:color="auto"/>
              <w:left w:val="single" w:sz="4" w:space="0" w:color="auto"/>
              <w:bottom w:val="single" w:sz="4" w:space="0" w:color="auto"/>
              <w:right w:val="single" w:sz="4" w:space="0" w:color="auto"/>
            </w:tcBorders>
            <w:vAlign w:val="center"/>
          </w:tcPr>
          <w:p w14:paraId="3CDF76AD" w14:textId="77777777" w:rsidR="006E75E9" w:rsidRPr="00965EFC" w:rsidRDefault="006E75E9" w:rsidP="00574C49">
            <w:pPr>
              <w:jc w:val="both"/>
              <w:rPr>
                <w:rFonts w:ascii="Times New Roman" w:hAnsi="Times New Roman"/>
                <w:sz w:val="24"/>
                <w:szCs w:val="24"/>
                <w:lang w:eastAsia="zh-CN"/>
              </w:rPr>
            </w:pPr>
            <w:r w:rsidRPr="00965EFC">
              <w:rPr>
                <w:rFonts w:ascii="Times New Roman" w:hAnsi="Times New Roman"/>
                <w:sz w:val="24"/>
                <w:szCs w:val="24"/>
              </w:rPr>
              <w:t xml:space="preserve">Administrator de </w:t>
            </w:r>
            <w:proofErr w:type="spellStart"/>
            <w:r w:rsidRPr="00965EFC">
              <w:rPr>
                <w:rFonts w:ascii="Times New Roman" w:hAnsi="Times New Roman"/>
                <w:sz w:val="24"/>
                <w:szCs w:val="24"/>
              </w:rPr>
              <w:t>patrimoniu</w:t>
            </w:r>
            <w:proofErr w:type="spellEnd"/>
          </w:p>
        </w:tc>
      </w:tr>
      <w:tr w:rsidR="0051069A" w:rsidRPr="00965EFC" w14:paraId="013ECB78" w14:textId="77777777" w:rsidTr="00574C49">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9BF9F47" w14:textId="77777777" w:rsidR="0051069A" w:rsidRPr="00965EFC" w:rsidRDefault="0051069A" w:rsidP="0051069A">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174E0FB5" w14:textId="1E07BFD1" w:rsidR="0051069A" w:rsidRPr="00965EFC" w:rsidRDefault="0051069A" w:rsidP="0051069A">
            <w:pPr>
              <w:jc w:val="both"/>
              <w:rPr>
                <w:rFonts w:ascii="Times New Roman" w:hAnsi="Times New Roman"/>
                <w:sz w:val="24"/>
                <w:szCs w:val="24"/>
                <w:lang w:eastAsia="zh-CN"/>
              </w:rPr>
            </w:pPr>
            <w:r>
              <w:rPr>
                <w:rFonts w:ascii="Times New Roman" w:hAnsi="Times New Roman"/>
                <w:sz w:val="24"/>
                <w:szCs w:val="24"/>
              </w:rPr>
              <w:t>G</w:t>
            </w:r>
            <w:r w:rsidRPr="0051069A">
              <w:rPr>
                <w:rFonts w:ascii="Times New Roman" w:hAnsi="Times New Roman"/>
                <w:sz w:val="24"/>
                <w:szCs w:val="24"/>
              </w:rPr>
              <w:t>eorgiana IOJA</w:t>
            </w:r>
          </w:p>
        </w:tc>
        <w:tc>
          <w:tcPr>
            <w:tcW w:w="2582" w:type="pct"/>
            <w:tcBorders>
              <w:top w:val="single" w:sz="4" w:space="0" w:color="auto"/>
              <w:left w:val="single" w:sz="4" w:space="0" w:color="auto"/>
              <w:bottom w:val="single" w:sz="4" w:space="0" w:color="auto"/>
              <w:right w:val="single" w:sz="4" w:space="0" w:color="auto"/>
            </w:tcBorders>
            <w:vAlign w:val="center"/>
          </w:tcPr>
          <w:p w14:paraId="28BD4CFA" w14:textId="34E585EA" w:rsidR="0051069A" w:rsidRPr="00965EFC" w:rsidRDefault="0051069A" w:rsidP="0051069A">
            <w:pPr>
              <w:shd w:val="clear" w:color="auto" w:fill="FFFFFF"/>
              <w:ind w:left="-23" w:right="48" w:firstLine="23"/>
              <w:jc w:val="both"/>
              <w:rPr>
                <w:rFonts w:ascii="Times New Roman" w:hAnsi="Times New Roman"/>
                <w:sz w:val="24"/>
                <w:szCs w:val="24"/>
                <w:lang w:eastAsia="ro-RO"/>
              </w:rPr>
            </w:pPr>
            <w:r w:rsidRPr="002E66CB">
              <w:rPr>
                <w:rFonts w:ascii="Times New Roman" w:hAnsi="Times New Roman"/>
                <w:sz w:val="24"/>
                <w:szCs w:val="24"/>
                <w:lang w:eastAsia="zh-CN"/>
              </w:rPr>
              <w:t xml:space="preserve">Administrator </w:t>
            </w:r>
            <w:proofErr w:type="spellStart"/>
            <w:r w:rsidRPr="002E66CB">
              <w:rPr>
                <w:rFonts w:ascii="Times New Roman" w:hAnsi="Times New Roman"/>
                <w:sz w:val="24"/>
                <w:szCs w:val="24"/>
                <w:lang w:eastAsia="zh-CN"/>
              </w:rPr>
              <w:t>financiar</w:t>
            </w:r>
            <w:proofErr w:type="spellEnd"/>
          </w:p>
        </w:tc>
      </w:tr>
      <w:tr w:rsidR="0051069A" w:rsidRPr="00965EFC" w14:paraId="40EE9F6B" w14:textId="77777777" w:rsidTr="00E71F0A">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1107A5B" w14:textId="77777777" w:rsidR="0051069A" w:rsidRPr="00965EFC" w:rsidRDefault="0051069A" w:rsidP="0051069A">
            <w:pPr>
              <w:pStyle w:val="ListParagraph"/>
              <w:numPr>
                <w:ilvl w:val="0"/>
                <w:numId w:val="48"/>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032E501" w14:textId="7DFB0997" w:rsidR="0051069A" w:rsidRPr="0005450E" w:rsidRDefault="0051069A" w:rsidP="0051069A">
            <w:pPr>
              <w:jc w:val="both"/>
              <w:rPr>
                <w:rFonts w:ascii="Times New Roman" w:hAnsi="Times New Roman"/>
                <w:sz w:val="24"/>
                <w:szCs w:val="24"/>
              </w:rPr>
            </w:pPr>
            <w:proofErr w:type="spellStart"/>
            <w:r w:rsidRPr="0005450E">
              <w:rPr>
                <w:rFonts w:ascii="Times New Roman" w:hAnsi="Times New Roman"/>
                <w:sz w:val="24"/>
                <w:szCs w:val="24"/>
              </w:rPr>
              <w:t>Lect.univ.dr</w:t>
            </w:r>
            <w:proofErr w:type="spellEnd"/>
            <w:r w:rsidRPr="0005450E">
              <w:rPr>
                <w:rFonts w:ascii="Times New Roman" w:hAnsi="Times New Roman"/>
                <w:sz w:val="24"/>
                <w:szCs w:val="24"/>
              </w:rPr>
              <w:t xml:space="preserve">. </w:t>
            </w:r>
            <w:proofErr w:type="spellStart"/>
            <w:r w:rsidRPr="0005450E">
              <w:rPr>
                <w:rFonts w:ascii="Times New Roman" w:hAnsi="Times New Roman"/>
                <w:sz w:val="24"/>
                <w:szCs w:val="24"/>
              </w:rPr>
              <w:t>Drago</w:t>
            </w:r>
            <w:r w:rsidRPr="0005450E">
              <w:rPr>
                <w:rFonts w:ascii="Times New Roman" w:hAnsi="Times New Roman" w:hint="cs"/>
                <w:sz w:val="24"/>
                <w:szCs w:val="24"/>
              </w:rPr>
              <w:t>ş</w:t>
            </w:r>
            <w:proofErr w:type="spellEnd"/>
            <w:r w:rsidRPr="0005450E">
              <w:rPr>
                <w:rFonts w:ascii="Times New Roman" w:hAnsi="Times New Roman"/>
                <w:sz w:val="24"/>
                <w:szCs w:val="24"/>
              </w:rPr>
              <w:t xml:space="preserve">-Mihail </w:t>
            </w:r>
            <w:proofErr w:type="spellStart"/>
            <w:r w:rsidRPr="0005450E">
              <w:rPr>
                <w:rFonts w:ascii="Times New Roman" w:hAnsi="Times New Roman"/>
                <w:sz w:val="24"/>
                <w:szCs w:val="24"/>
              </w:rPr>
              <w:t>Daghie</w:t>
            </w:r>
            <w:proofErr w:type="spellEnd"/>
          </w:p>
        </w:tc>
        <w:tc>
          <w:tcPr>
            <w:tcW w:w="2582" w:type="pct"/>
            <w:tcBorders>
              <w:top w:val="single" w:sz="4" w:space="0" w:color="auto"/>
              <w:left w:val="single" w:sz="4" w:space="0" w:color="auto"/>
              <w:bottom w:val="single" w:sz="4" w:space="0" w:color="auto"/>
              <w:right w:val="single" w:sz="4" w:space="0" w:color="auto"/>
            </w:tcBorders>
            <w:vAlign w:val="center"/>
          </w:tcPr>
          <w:p w14:paraId="4B88248A" w14:textId="2A7CE573" w:rsidR="0051069A" w:rsidRPr="00965EFC" w:rsidRDefault="0051069A" w:rsidP="0051069A">
            <w:pPr>
              <w:shd w:val="clear" w:color="auto" w:fill="FFFFFF"/>
              <w:ind w:left="-23" w:right="48" w:firstLine="23"/>
              <w:jc w:val="both"/>
              <w:rPr>
                <w:rFonts w:ascii="Times New Roman" w:hAnsi="Times New Roman"/>
                <w:sz w:val="24"/>
                <w:szCs w:val="24"/>
              </w:rPr>
            </w:pPr>
            <w:proofErr w:type="spellStart"/>
            <w:r w:rsidRPr="0005450E">
              <w:rPr>
                <w:rFonts w:ascii="Times New Roman" w:hAnsi="Times New Roman"/>
                <w:sz w:val="24"/>
                <w:szCs w:val="24"/>
              </w:rPr>
              <w:t>Departamentul</w:t>
            </w:r>
            <w:proofErr w:type="spellEnd"/>
            <w:r w:rsidRPr="0005450E">
              <w:rPr>
                <w:rFonts w:ascii="Times New Roman" w:hAnsi="Times New Roman"/>
                <w:sz w:val="24"/>
                <w:szCs w:val="24"/>
              </w:rPr>
              <w:t xml:space="preserve"> de </w:t>
            </w:r>
            <w:proofErr w:type="spellStart"/>
            <w:r w:rsidRPr="0005450E">
              <w:rPr>
                <w:rFonts w:ascii="Times New Roman" w:hAnsi="Times New Roman"/>
                <w:sz w:val="24"/>
                <w:szCs w:val="24"/>
              </w:rPr>
              <w:t>Științe</w:t>
            </w:r>
            <w:proofErr w:type="spellEnd"/>
            <w:r w:rsidRPr="0005450E">
              <w:rPr>
                <w:rFonts w:ascii="Times New Roman" w:hAnsi="Times New Roman"/>
                <w:sz w:val="24"/>
                <w:szCs w:val="24"/>
              </w:rPr>
              <w:t xml:space="preserve"> </w:t>
            </w:r>
            <w:proofErr w:type="spellStart"/>
            <w:r w:rsidRPr="0005450E">
              <w:rPr>
                <w:rFonts w:ascii="Times New Roman" w:hAnsi="Times New Roman"/>
                <w:sz w:val="24"/>
                <w:szCs w:val="24"/>
              </w:rPr>
              <w:t>Juridice</w:t>
            </w:r>
            <w:proofErr w:type="spellEnd"/>
          </w:p>
        </w:tc>
      </w:tr>
      <w:tr w:rsidR="0051069A" w:rsidRPr="00965EFC" w14:paraId="286986F5" w14:textId="77777777" w:rsidTr="00E71F0A">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auto"/>
            <w:vAlign w:val="center"/>
          </w:tcPr>
          <w:p w14:paraId="1D66AB2F" w14:textId="77777777" w:rsidR="0051069A" w:rsidRPr="00965EFC" w:rsidRDefault="0051069A" w:rsidP="0051069A">
            <w:pPr>
              <w:pStyle w:val="ListParagraph"/>
              <w:widowControl w:val="0"/>
              <w:numPr>
                <w:ilvl w:val="0"/>
                <w:numId w:val="48"/>
              </w:numPr>
              <w:rPr>
                <w:lang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auto"/>
          </w:tcPr>
          <w:p w14:paraId="06C1DF5A" w14:textId="22ABE4DC" w:rsidR="0051069A" w:rsidRPr="00965EFC" w:rsidRDefault="0051069A" w:rsidP="0051069A">
            <w:pPr>
              <w:jc w:val="both"/>
              <w:rPr>
                <w:rFonts w:ascii="Times New Roman" w:hAnsi="Times New Roman"/>
                <w:sz w:val="24"/>
                <w:szCs w:val="24"/>
              </w:rPr>
            </w:pPr>
            <w:proofErr w:type="spellStart"/>
            <w:r w:rsidRPr="0005450E">
              <w:rPr>
                <w:rFonts w:ascii="Times New Roman" w:hAnsi="Times New Roman"/>
                <w:sz w:val="24"/>
                <w:szCs w:val="24"/>
              </w:rPr>
              <w:t>Prof.univ.dr</w:t>
            </w:r>
            <w:proofErr w:type="spellEnd"/>
            <w:r w:rsidRPr="0005450E">
              <w:rPr>
                <w:rFonts w:ascii="Times New Roman" w:hAnsi="Times New Roman"/>
                <w:sz w:val="24"/>
                <w:szCs w:val="24"/>
              </w:rPr>
              <w:t>. Florin Tudor</w:t>
            </w:r>
          </w:p>
        </w:tc>
        <w:tc>
          <w:tcPr>
            <w:tcW w:w="2582" w:type="pct"/>
            <w:tcBorders>
              <w:top w:val="single" w:sz="4" w:space="0" w:color="auto"/>
              <w:left w:val="single" w:sz="4" w:space="0" w:color="auto"/>
              <w:bottom w:val="single" w:sz="4" w:space="0" w:color="auto"/>
              <w:right w:val="single" w:sz="4" w:space="0" w:color="auto"/>
            </w:tcBorders>
            <w:shd w:val="clear" w:color="auto" w:fill="auto"/>
            <w:vAlign w:val="center"/>
          </w:tcPr>
          <w:p w14:paraId="56A238CA" w14:textId="3438AFCB" w:rsidR="0051069A" w:rsidRPr="00965EFC" w:rsidRDefault="0051069A" w:rsidP="0051069A">
            <w:pPr>
              <w:widowControl w:val="0"/>
              <w:jc w:val="both"/>
              <w:rPr>
                <w:rFonts w:ascii="Times New Roman" w:hAnsi="Times New Roman"/>
                <w:sz w:val="24"/>
                <w:szCs w:val="24"/>
                <w:lang w:eastAsia="zh-CN"/>
              </w:rPr>
            </w:pPr>
            <w:proofErr w:type="spellStart"/>
            <w:r w:rsidRPr="0005450E">
              <w:rPr>
                <w:rFonts w:ascii="Times New Roman" w:hAnsi="Times New Roman"/>
                <w:sz w:val="24"/>
                <w:szCs w:val="24"/>
                <w:lang w:eastAsia="zh-CN"/>
              </w:rPr>
              <w:t>Departamentul</w:t>
            </w:r>
            <w:proofErr w:type="spellEnd"/>
            <w:r w:rsidRPr="0005450E">
              <w:rPr>
                <w:rFonts w:ascii="Times New Roman" w:hAnsi="Times New Roman"/>
                <w:sz w:val="24"/>
                <w:szCs w:val="24"/>
                <w:lang w:eastAsia="zh-CN"/>
              </w:rPr>
              <w:t xml:space="preserve"> de </w:t>
            </w:r>
            <w:proofErr w:type="spellStart"/>
            <w:r w:rsidRPr="0005450E">
              <w:rPr>
                <w:rFonts w:ascii="Times New Roman" w:hAnsi="Times New Roman"/>
                <w:sz w:val="24"/>
                <w:szCs w:val="24"/>
                <w:lang w:eastAsia="zh-CN"/>
              </w:rPr>
              <w:t>Științe</w:t>
            </w:r>
            <w:proofErr w:type="spellEnd"/>
            <w:r w:rsidRPr="0005450E">
              <w:rPr>
                <w:rFonts w:ascii="Times New Roman" w:hAnsi="Times New Roman"/>
                <w:sz w:val="24"/>
                <w:szCs w:val="24"/>
                <w:lang w:eastAsia="zh-CN"/>
              </w:rPr>
              <w:t xml:space="preserve"> </w:t>
            </w:r>
            <w:proofErr w:type="spellStart"/>
            <w:r w:rsidRPr="0005450E">
              <w:rPr>
                <w:rFonts w:ascii="Times New Roman" w:hAnsi="Times New Roman"/>
                <w:sz w:val="24"/>
                <w:szCs w:val="24"/>
                <w:lang w:eastAsia="zh-CN"/>
              </w:rPr>
              <w:t>Juridice</w:t>
            </w:r>
            <w:proofErr w:type="spellEnd"/>
          </w:p>
        </w:tc>
      </w:tr>
      <w:tr w:rsidR="0051069A" w:rsidRPr="0005450E" w14:paraId="58FA1EAB" w14:textId="77777777" w:rsidTr="00E71F0A">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36B3C38" w14:textId="77777777" w:rsidR="0051069A" w:rsidRPr="00965EFC" w:rsidRDefault="0051069A" w:rsidP="0051069A">
            <w:pPr>
              <w:pStyle w:val="ListParagraph"/>
              <w:widowControl w:val="0"/>
              <w:numPr>
                <w:ilvl w:val="0"/>
                <w:numId w:val="48"/>
              </w:numPr>
              <w:rPr>
                <w:lang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73F21AAA" w14:textId="3777A144" w:rsidR="0051069A" w:rsidRPr="00522071" w:rsidRDefault="0051069A" w:rsidP="0051069A">
            <w:pPr>
              <w:jc w:val="both"/>
              <w:rPr>
                <w:rFonts w:ascii="Times New Roman" w:hAnsi="Times New Roman"/>
                <w:sz w:val="24"/>
                <w:szCs w:val="24"/>
                <w:lang w:val="it-IT"/>
              </w:rPr>
            </w:pPr>
            <w:r w:rsidRPr="00522071">
              <w:rPr>
                <w:rFonts w:ascii="Times New Roman" w:hAnsi="Times New Roman"/>
                <w:sz w:val="24"/>
                <w:szCs w:val="24"/>
                <w:lang w:val="it-IT"/>
              </w:rPr>
              <w:t>Conf.univ.dr. Nora-Andreea Daghie</w:t>
            </w:r>
          </w:p>
        </w:tc>
        <w:tc>
          <w:tcPr>
            <w:tcW w:w="2582" w:type="pct"/>
            <w:tcBorders>
              <w:top w:val="single" w:sz="4" w:space="0" w:color="auto"/>
              <w:left w:val="single" w:sz="4" w:space="0" w:color="auto"/>
              <w:bottom w:val="single" w:sz="4" w:space="0" w:color="auto"/>
              <w:right w:val="single" w:sz="4" w:space="0" w:color="auto"/>
            </w:tcBorders>
            <w:vAlign w:val="center"/>
          </w:tcPr>
          <w:p w14:paraId="29F5E25F" w14:textId="3DD3F997" w:rsidR="0051069A" w:rsidRPr="0005450E" w:rsidRDefault="0051069A" w:rsidP="0051069A">
            <w:pPr>
              <w:widowControl w:val="0"/>
              <w:jc w:val="both"/>
              <w:rPr>
                <w:rFonts w:ascii="Times New Roman" w:hAnsi="Times New Roman"/>
                <w:sz w:val="24"/>
                <w:szCs w:val="24"/>
                <w:lang w:val="it-IT" w:eastAsia="zh-CN"/>
              </w:rPr>
            </w:pPr>
            <w:proofErr w:type="spellStart"/>
            <w:r w:rsidRPr="0005450E">
              <w:rPr>
                <w:rFonts w:ascii="Times New Roman" w:hAnsi="Times New Roman"/>
                <w:sz w:val="24"/>
                <w:szCs w:val="24"/>
                <w:lang w:eastAsia="zh-CN"/>
              </w:rPr>
              <w:t>Departamentul</w:t>
            </w:r>
            <w:proofErr w:type="spellEnd"/>
            <w:r w:rsidRPr="0005450E">
              <w:rPr>
                <w:rFonts w:ascii="Times New Roman" w:hAnsi="Times New Roman"/>
                <w:sz w:val="24"/>
                <w:szCs w:val="24"/>
                <w:lang w:eastAsia="zh-CN"/>
              </w:rPr>
              <w:t xml:space="preserve"> de </w:t>
            </w:r>
            <w:proofErr w:type="spellStart"/>
            <w:r w:rsidRPr="0005450E">
              <w:rPr>
                <w:rFonts w:ascii="Times New Roman" w:hAnsi="Times New Roman"/>
                <w:sz w:val="24"/>
                <w:szCs w:val="24"/>
                <w:lang w:eastAsia="zh-CN"/>
              </w:rPr>
              <w:t>Științe</w:t>
            </w:r>
            <w:proofErr w:type="spellEnd"/>
            <w:r w:rsidRPr="0005450E">
              <w:rPr>
                <w:rFonts w:ascii="Times New Roman" w:hAnsi="Times New Roman"/>
                <w:sz w:val="24"/>
                <w:szCs w:val="24"/>
                <w:lang w:eastAsia="zh-CN"/>
              </w:rPr>
              <w:t xml:space="preserve"> </w:t>
            </w:r>
            <w:proofErr w:type="spellStart"/>
            <w:r w:rsidRPr="0005450E">
              <w:rPr>
                <w:rFonts w:ascii="Times New Roman" w:hAnsi="Times New Roman"/>
                <w:sz w:val="24"/>
                <w:szCs w:val="24"/>
                <w:lang w:eastAsia="zh-CN"/>
              </w:rPr>
              <w:t>Juridice</w:t>
            </w:r>
            <w:proofErr w:type="spellEnd"/>
          </w:p>
        </w:tc>
      </w:tr>
      <w:tr w:rsidR="0051069A" w:rsidRPr="0005450E" w14:paraId="25D1EADD" w14:textId="77777777" w:rsidTr="00AA788B">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6653FE7" w14:textId="77777777" w:rsidR="0051069A" w:rsidRPr="0005450E" w:rsidRDefault="0051069A" w:rsidP="0051069A">
            <w:pPr>
              <w:pStyle w:val="ListParagraph"/>
              <w:widowControl w:val="0"/>
              <w:numPr>
                <w:ilvl w:val="0"/>
                <w:numId w:val="48"/>
              </w:numPr>
              <w:rPr>
                <w:lang w:val="it-IT"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5517249" w14:textId="483133BE" w:rsidR="0051069A" w:rsidRPr="0005450E" w:rsidRDefault="0051069A" w:rsidP="0051069A">
            <w:pPr>
              <w:jc w:val="both"/>
              <w:rPr>
                <w:rFonts w:ascii="Times New Roman" w:hAnsi="Times New Roman"/>
                <w:sz w:val="24"/>
                <w:szCs w:val="24"/>
              </w:rPr>
            </w:pPr>
            <w:proofErr w:type="spellStart"/>
            <w:r w:rsidRPr="0005450E">
              <w:rPr>
                <w:rFonts w:ascii="Times New Roman" w:hAnsi="Times New Roman"/>
                <w:sz w:val="24"/>
                <w:szCs w:val="24"/>
              </w:rPr>
              <w:t>Slabu</w:t>
            </w:r>
            <w:proofErr w:type="spellEnd"/>
            <w:r w:rsidRPr="0005450E">
              <w:rPr>
                <w:rFonts w:ascii="Times New Roman" w:hAnsi="Times New Roman"/>
                <w:sz w:val="24"/>
                <w:szCs w:val="24"/>
              </w:rPr>
              <w:t xml:space="preserve"> Gica</w:t>
            </w:r>
          </w:p>
        </w:tc>
        <w:tc>
          <w:tcPr>
            <w:tcW w:w="2582" w:type="pct"/>
            <w:tcBorders>
              <w:top w:val="single" w:sz="4" w:space="0" w:color="auto"/>
              <w:left w:val="single" w:sz="4" w:space="0" w:color="auto"/>
              <w:bottom w:val="single" w:sz="4" w:space="0" w:color="auto"/>
              <w:right w:val="single" w:sz="4" w:space="0" w:color="auto"/>
            </w:tcBorders>
            <w:vAlign w:val="center"/>
          </w:tcPr>
          <w:p w14:paraId="309A2D8B" w14:textId="60DB3220" w:rsidR="0051069A" w:rsidRPr="0005450E" w:rsidRDefault="0051069A" w:rsidP="0051069A">
            <w:pPr>
              <w:widowControl w:val="0"/>
              <w:jc w:val="both"/>
              <w:rPr>
                <w:rFonts w:ascii="Times New Roman" w:hAnsi="Times New Roman"/>
                <w:sz w:val="24"/>
                <w:szCs w:val="24"/>
                <w:lang w:val="it-IT" w:eastAsia="zh-CN"/>
              </w:rPr>
            </w:pPr>
            <w:proofErr w:type="spellStart"/>
            <w:r w:rsidRPr="0005450E">
              <w:rPr>
                <w:rFonts w:ascii="Times New Roman" w:hAnsi="Times New Roman"/>
                <w:sz w:val="24"/>
                <w:szCs w:val="24"/>
                <w:lang w:eastAsia="zh-CN"/>
              </w:rPr>
              <w:t>Departamentul</w:t>
            </w:r>
            <w:proofErr w:type="spellEnd"/>
            <w:r w:rsidRPr="0005450E">
              <w:rPr>
                <w:rFonts w:ascii="Times New Roman" w:hAnsi="Times New Roman"/>
                <w:sz w:val="24"/>
                <w:szCs w:val="24"/>
                <w:lang w:eastAsia="zh-CN"/>
              </w:rPr>
              <w:t xml:space="preserve"> de </w:t>
            </w:r>
            <w:proofErr w:type="spellStart"/>
            <w:r w:rsidRPr="0005450E">
              <w:rPr>
                <w:rFonts w:ascii="Times New Roman" w:hAnsi="Times New Roman"/>
                <w:sz w:val="24"/>
                <w:szCs w:val="24"/>
                <w:lang w:eastAsia="zh-CN"/>
              </w:rPr>
              <w:t>Științe</w:t>
            </w:r>
            <w:proofErr w:type="spellEnd"/>
            <w:r w:rsidRPr="0005450E">
              <w:rPr>
                <w:rFonts w:ascii="Times New Roman" w:hAnsi="Times New Roman"/>
                <w:sz w:val="24"/>
                <w:szCs w:val="24"/>
                <w:lang w:eastAsia="zh-CN"/>
              </w:rPr>
              <w:t xml:space="preserve"> </w:t>
            </w:r>
            <w:proofErr w:type="spellStart"/>
            <w:r w:rsidRPr="0005450E">
              <w:rPr>
                <w:rFonts w:ascii="Times New Roman" w:hAnsi="Times New Roman"/>
                <w:sz w:val="24"/>
                <w:szCs w:val="24"/>
                <w:lang w:eastAsia="zh-CN"/>
              </w:rPr>
              <w:t>Juridice</w:t>
            </w:r>
            <w:proofErr w:type="spellEnd"/>
          </w:p>
        </w:tc>
      </w:tr>
      <w:tr w:rsidR="0051069A" w:rsidRPr="0005450E" w14:paraId="09ED49D4" w14:textId="77777777" w:rsidTr="00AA788B">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13EB120" w14:textId="77777777" w:rsidR="0051069A" w:rsidRPr="0005450E" w:rsidRDefault="0051069A" w:rsidP="0051069A">
            <w:pPr>
              <w:pStyle w:val="ListParagraph"/>
              <w:widowControl w:val="0"/>
              <w:numPr>
                <w:ilvl w:val="0"/>
                <w:numId w:val="48"/>
              </w:numPr>
              <w:rPr>
                <w:lang w:val="it-IT"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7D1DE5DF" w14:textId="229AE4A7" w:rsidR="0051069A" w:rsidRPr="0005450E" w:rsidRDefault="0051069A" w:rsidP="0051069A">
            <w:pPr>
              <w:jc w:val="both"/>
              <w:rPr>
                <w:rFonts w:ascii="Times New Roman" w:hAnsi="Times New Roman"/>
                <w:sz w:val="24"/>
                <w:szCs w:val="24"/>
              </w:rPr>
            </w:pPr>
            <w:r w:rsidRPr="0005450E">
              <w:rPr>
                <w:rFonts w:ascii="Times New Roman" w:hAnsi="Times New Roman"/>
                <w:sz w:val="24"/>
                <w:szCs w:val="24"/>
              </w:rPr>
              <w:t>Robu Daniela-Monica</w:t>
            </w:r>
          </w:p>
        </w:tc>
        <w:tc>
          <w:tcPr>
            <w:tcW w:w="2582" w:type="pct"/>
            <w:tcBorders>
              <w:top w:val="single" w:sz="4" w:space="0" w:color="auto"/>
              <w:left w:val="single" w:sz="4" w:space="0" w:color="auto"/>
              <w:bottom w:val="single" w:sz="4" w:space="0" w:color="auto"/>
              <w:right w:val="single" w:sz="4" w:space="0" w:color="auto"/>
            </w:tcBorders>
            <w:vAlign w:val="center"/>
          </w:tcPr>
          <w:p w14:paraId="7F08A6A0" w14:textId="2213A139" w:rsidR="0051069A" w:rsidRPr="0005450E" w:rsidRDefault="0051069A" w:rsidP="0051069A">
            <w:pPr>
              <w:widowControl w:val="0"/>
              <w:jc w:val="both"/>
              <w:rPr>
                <w:rFonts w:ascii="Times New Roman" w:hAnsi="Times New Roman"/>
                <w:sz w:val="24"/>
                <w:szCs w:val="24"/>
                <w:lang w:val="it-IT" w:eastAsia="zh-CN"/>
              </w:rPr>
            </w:pPr>
            <w:proofErr w:type="spellStart"/>
            <w:r w:rsidRPr="0005450E">
              <w:rPr>
                <w:rFonts w:ascii="Times New Roman" w:hAnsi="Times New Roman"/>
                <w:sz w:val="24"/>
                <w:szCs w:val="24"/>
                <w:lang w:eastAsia="zh-CN"/>
              </w:rPr>
              <w:t>Departamentul</w:t>
            </w:r>
            <w:proofErr w:type="spellEnd"/>
            <w:r w:rsidRPr="0005450E">
              <w:rPr>
                <w:rFonts w:ascii="Times New Roman" w:hAnsi="Times New Roman"/>
                <w:sz w:val="24"/>
                <w:szCs w:val="24"/>
                <w:lang w:eastAsia="zh-CN"/>
              </w:rPr>
              <w:t xml:space="preserve"> de </w:t>
            </w:r>
            <w:proofErr w:type="spellStart"/>
            <w:r w:rsidRPr="0005450E">
              <w:rPr>
                <w:rFonts w:ascii="Times New Roman" w:hAnsi="Times New Roman"/>
                <w:sz w:val="24"/>
                <w:szCs w:val="24"/>
                <w:lang w:eastAsia="zh-CN"/>
              </w:rPr>
              <w:t>Științe</w:t>
            </w:r>
            <w:proofErr w:type="spellEnd"/>
            <w:r w:rsidRPr="0005450E">
              <w:rPr>
                <w:rFonts w:ascii="Times New Roman" w:hAnsi="Times New Roman"/>
                <w:sz w:val="24"/>
                <w:szCs w:val="24"/>
                <w:lang w:eastAsia="zh-CN"/>
              </w:rPr>
              <w:t xml:space="preserve"> </w:t>
            </w:r>
            <w:proofErr w:type="spellStart"/>
            <w:r w:rsidRPr="0005450E">
              <w:rPr>
                <w:rFonts w:ascii="Times New Roman" w:hAnsi="Times New Roman"/>
                <w:sz w:val="24"/>
                <w:szCs w:val="24"/>
                <w:lang w:eastAsia="zh-CN"/>
              </w:rPr>
              <w:t>Juridice</w:t>
            </w:r>
            <w:proofErr w:type="spellEnd"/>
          </w:p>
        </w:tc>
      </w:tr>
    </w:tbl>
    <w:p w14:paraId="0E775CE4" w14:textId="77777777" w:rsidR="006E75E9" w:rsidRPr="0005450E" w:rsidRDefault="006E75E9" w:rsidP="00F112E0">
      <w:pPr>
        <w:pStyle w:val="BodyText"/>
        <w:jc w:val="both"/>
        <w:rPr>
          <w:rFonts w:ascii="Times New Roman" w:hAnsi="Times New Roman"/>
          <w:szCs w:val="22"/>
          <w:lang w:val="it-IT"/>
        </w:rPr>
      </w:pPr>
    </w:p>
    <w:p w14:paraId="14335758" w14:textId="77777777" w:rsidR="006E75E9" w:rsidRPr="00F85B7B" w:rsidRDefault="006E75E9" w:rsidP="006E75E9">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0AA8D82" w14:textId="77777777" w:rsidR="006E75E9" w:rsidRPr="00F85B7B" w:rsidRDefault="006E75E9" w:rsidP="006E75E9">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A037317"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1632267" w14:textId="77777777" w:rsidR="006E75E9" w:rsidRPr="00F85B7B" w:rsidRDefault="006E75E9" w:rsidP="006E75E9">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32BBCBD"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FF440C1"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864F865"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49A01B8"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lastRenderedPageBreak/>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340F78A"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E65412C" w14:textId="77777777" w:rsidR="006E75E9" w:rsidRPr="00F85B7B" w:rsidRDefault="006E75E9" w:rsidP="006E75E9">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D821F3C" w14:textId="77777777" w:rsidR="006E75E9" w:rsidRDefault="006E75E9" w:rsidP="006E75E9">
      <w:pPr>
        <w:jc w:val="both"/>
        <w:rPr>
          <w:rFonts w:ascii="Times New Roman" w:hAnsi="Times New Roman"/>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3F50A27" w14:textId="77777777" w:rsidR="006E75E9" w:rsidRDefault="006E75E9" w:rsidP="006E75E9">
      <w:pPr>
        <w:rPr>
          <w:rStyle w:val="PageNumber"/>
          <w:rFonts w:ascii="Arial Narrow" w:hAnsi="Arial Narrow"/>
          <w:b/>
          <w:i/>
          <w:sz w:val="24"/>
          <w:szCs w:val="24"/>
        </w:rPr>
      </w:pPr>
    </w:p>
    <w:p w14:paraId="397E2572" w14:textId="77777777" w:rsidR="006E75E9" w:rsidRDefault="006E75E9" w:rsidP="001D7CA2">
      <w:pPr>
        <w:rPr>
          <w:rStyle w:val="PageNumber"/>
          <w:rFonts w:ascii="Arial Narrow" w:hAnsi="Arial Narrow"/>
          <w:b/>
          <w:i/>
          <w:sz w:val="24"/>
          <w:szCs w:val="24"/>
        </w:rPr>
      </w:pPr>
    </w:p>
    <w:sectPr w:rsidR="006E75E9" w:rsidSect="00A57906">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78FCC" w14:textId="77777777" w:rsidR="007E7B9F" w:rsidRDefault="007E7B9F">
      <w:r>
        <w:separator/>
      </w:r>
    </w:p>
  </w:endnote>
  <w:endnote w:type="continuationSeparator" w:id="0">
    <w:p w14:paraId="5BBEB81F" w14:textId="77777777" w:rsidR="007E7B9F" w:rsidRDefault="007E7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swiss"/>
    <w:pitch w:val="variable"/>
    <w:sig w:usb0="00000003" w:usb1="0200E4B4"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52B00" w14:textId="77777777" w:rsidR="007E7B9F" w:rsidRDefault="007E7B9F">
      <w:r>
        <w:separator/>
      </w:r>
    </w:p>
  </w:footnote>
  <w:footnote w:type="continuationSeparator" w:id="0">
    <w:p w14:paraId="5FCBA1C7" w14:textId="77777777" w:rsidR="007E7B9F" w:rsidRDefault="007E7B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C024830"/>
    <w:multiLevelType w:val="multilevel"/>
    <w:tmpl w:val="23A6FED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8" w15:restartNumberingAfterBreak="0">
    <w:nsid w:val="1D69745F"/>
    <w:multiLevelType w:val="hybridMultilevel"/>
    <w:tmpl w:val="6D26C92A"/>
    <w:lvl w:ilvl="0" w:tplc="B5DE755C">
      <w:numFmt w:val="bullet"/>
      <w:lvlText w:val="-"/>
      <w:lvlJc w:val="left"/>
      <w:pPr>
        <w:ind w:left="1105" w:hanging="360"/>
      </w:pPr>
      <w:rPr>
        <w:rFonts w:ascii="Times New Roman" w:eastAsia="Times New Roman" w:hAnsi="Times New Roman" w:cs="Times New Roman" w:hint="default"/>
      </w:rPr>
    </w:lvl>
    <w:lvl w:ilvl="1" w:tplc="04090003" w:tentative="1">
      <w:start w:val="1"/>
      <w:numFmt w:val="bullet"/>
      <w:lvlText w:val="o"/>
      <w:lvlJc w:val="left"/>
      <w:pPr>
        <w:ind w:left="1825" w:hanging="360"/>
      </w:pPr>
      <w:rPr>
        <w:rFonts w:ascii="Courier New" w:hAnsi="Courier New" w:cs="Courier New" w:hint="default"/>
      </w:rPr>
    </w:lvl>
    <w:lvl w:ilvl="2" w:tplc="04090005" w:tentative="1">
      <w:start w:val="1"/>
      <w:numFmt w:val="bullet"/>
      <w:lvlText w:val=""/>
      <w:lvlJc w:val="left"/>
      <w:pPr>
        <w:ind w:left="2545" w:hanging="360"/>
      </w:pPr>
      <w:rPr>
        <w:rFonts w:ascii="Wingdings" w:hAnsi="Wingdings" w:hint="default"/>
      </w:rPr>
    </w:lvl>
    <w:lvl w:ilvl="3" w:tplc="04090001" w:tentative="1">
      <w:start w:val="1"/>
      <w:numFmt w:val="bullet"/>
      <w:lvlText w:val=""/>
      <w:lvlJc w:val="left"/>
      <w:pPr>
        <w:ind w:left="3265" w:hanging="360"/>
      </w:pPr>
      <w:rPr>
        <w:rFonts w:ascii="Symbol" w:hAnsi="Symbol" w:hint="default"/>
      </w:rPr>
    </w:lvl>
    <w:lvl w:ilvl="4" w:tplc="04090003" w:tentative="1">
      <w:start w:val="1"/>
      <w:numFmt w:val="bullet"/>
      <w:lvlText w:val="o"/>
      <w:lvlJc w:val="left"/>
      <w:pPr>
        <w:ind w:left="3985" w:hanging="360"/>
      </w:pPr>
      <w:rPr>
        <w:rFonts w:ascii="Courier New" w:hAnsi="Courier New" w:cs="Courier New" w:hint="default"/>
      </w:rPr>
    </w:lvl>
    <w:lvl w:ilvl="5" w:tplc="04090005" w:tentative="1">
      <w:start w:val="1"/>
      <w:numFmt w:val="bullet"/>
      <w:lvlText w:val=""/>
      <w:lvlJc w:val="left"/>
      <w:pPr>
        <w:ind w:left="4705" w:hanging="360"/>
      </w:pPr>
      <w:rPr>
        <w:rFonts w:ascii="Wingdings" w:hAnsi="Wingdings" w:hint="default"/>
      </w:rPr>
    </w:lvl>
    <w:lvl w:ilvl="6" w:tplc="04090001" w:tentative="1">
      <w:start w:val="1"/>
      <w:numFmt w:val="bullet"/>
      <w:lvlText w:val=""/>
      <w:lvlJc w:val="left"/>
      <w:pPr>
        <w:ind w:left="5425" w:hanging="360"/>
      </w:pPr>
      <w:rPr>
        <w:rFonts w:ascii="Symbol" w:hAnsi="Symbol" w:hint="default"/>
      </w:rPr>
    </w:lvl>
    <w:lvl w:ilvl="7" w:tplc="04090003" w:tentative="1">
      <w:start w:val="1"/>
      <w:numFmt w:val="bullet"/>
      <w:lvlText w:val="o"/>
      <w:lvlJc w:val="left"/>
      <w:pPr>
        <w:ind w:left="6145" w:hanging="360"/>
      </w:pPr>
      <w:rPr>
        <w:rFonts w:ascii="Courier New" w:hAnsi="Courier New" w:cs="Courier New" w:hint="default"/>
      </w:rPr>
    </w:lvl>
    <w:lvl w:ilvl="8" w:tplc="04090005" w:tentative="1">
      <w:start w:val="1"/>
      <w:numFmt w:val="bullet"/>
      <w:lvlText w:val=""/>
      <w:lvlJc w:val="left"/>
      <w:pPr>
        <w:ind w:left="6865" w:hanging="360"/>
      </w:pPr>
      <w:rPr>
        <w:rFonts w:ascii="Wingdings" w:hAnsi="Wingdings" w:hint="default"/>
      </w:rPr>
    </w:lvl>
  </w:abstractNum>
  <w:abstractNum w:abstractNumId="9"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2F4211D"/>
    <w:multiLevelType w:val="hybridMultilevel"/>
    <w:tmpl w:val="60ECA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0D7951"/>
    <w:multiLevelType w:val="hybridMultilevel"/>
    <w:tmpl w:val="A5040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5228D2"/>
    <w:multiLevelType w:val="hybridMultilevel"/>
    <w:tmpl w:val="A5149D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8CA074A"/>
    <w:multiLevelType w:val="multilevel"/>
    <w:tmpl w:val="8DB87742"/>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
      <w:lvlJc w:val="left"/>
      <w:pPr>
        <w:ind w:left="2160" w:hanging="360"/>
      </w:pPr>
      <w:rPr>
        <w:rFonts w:ascii="Noto Sans Symbols" w:eastAsia="Noto Sans Symbols" w:hAnsi="Noto Sans Symbols" w:cs="Noto Sans Symbols"/>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numFmt w:val="bullet"/>
      <w:lvlText w:val="-"/>
      <w:lvlJc w:val="left"/>
      <w:pPr>
        <w:ind w:left="3600" w:hanging="360"/>
      </w:pPr>
      <w:rPr>
        <w:rFonts w:ascii="Times New Roman" w:eastAsia="Times New Roman" w:hAnsi="Times New Roman" w:cs="Times New Roman"/>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4" w15:restartNumberingAfterBreak="0">
    <w:nsid w:val="295137FE"/>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5" w15:restartNumberingAfterBreak="0">
    <w:nsid w:val="29846A69"/>
    <w:multiLevelType w:val="multilevel"/>
    <w:tmpl w:val="029EE98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16" w15:restartNumberingAfterBreak="0">
    <w:nsid w:val="29EB5B74"/>
    <w:multiLevelType w:val="hybridMultilevel"/>
    <w:tmpl w:val="25E2C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0024EA"/>
    <w:multiLevelType w:val="multilevel"/>
    <w:tmpl w:val="97BC8BF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C060E2D"/>
    <w:multiLevelType w:val="hybridMultilevel"/>
    <w:tmpl w:val="14A6A9B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2D3212A9"/>
    <w:multiLevelType w:val="hybridMultilevel"/>
    <w:tmpl w:val="1E8C3154"/>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4380716"/>
    <w:multiLevelType w:val="hybridMultilevel"/>
    <w:tmpl w:val="DB04AA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4" w15:restartNumberingAfterBreak="0">
    <w:nsid w:val="3E755D5B"/>
    <w:multiLevelType w:val="hybridMultilevel"/>
    <w:tmpl w:val="C5307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F613A0F"/>
    <w:multiLevelType w:val="hybridMultilevel"/>
    <w:tmpl w:val="EFBCB0E4"/>
    <w:lvl w:ilvl="0" w:tplc="B01EEB1A">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3722657"/>
    <w:multiLevelType w:val="hybridMultilevel"/>
    <w:tmpl w:val="86FAA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9" w15:restartNumberingAfterBreak="0">
    <w:nsid w:val="4A9739CF"/>
    <w:multiLevelType w:val="multilevel"/>
    <w:tmpl w:val="F1980EF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1C9526C"/>
    <w:multiLevelType w:val="hybridMultilevel"/>
    <w:tmpl w:val="CBD40340"/>
    <w:lvl w:ilvl="0" w:tplc="5E5C7BB2">
      <w:numFmt w:val="bullet"/>
      <w:lvlText w:val="-"/>
      <w:lvlJc w:val="left"/>
      <w:pPr>
        <w:ind w:left="720" w:hanging="360"/>
      </w:pPr>
      <w:rPr>
        <w:rFonts w:ascii="Calibri" w:eastAsia="Calibri"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1"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2"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53B05DF4"/>
    <w:multiLevelType w:val="multilevel"/>
    <w:tmpl w:val="5F4A2C88"/>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34" w15:restartNumberingAfterBreak="0">
    <w:nsid w:val="5A11087E"/>
    <w:multiLevelType w:val="hybridMultilevel"/>
    <w:tmpl w:val="0F6E4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7027AF"/>
    <w:multiLevelType w:val="hybridMultilevel"/>
    <w:tmpl w:val="53BEF862"/>
    <w:lvl w:ilvl="0" w:tplc="50E49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BA635CB"/>
    <w:multiLevelType w:val="hybridMultilevel"/>
    <w:tmpl w:val="D25EE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5E8A233A"/>
    <w:multiLevelType w:val="hybridMultilevel"/>
    <w:tmpl w:val="69E868F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9" w15:restartNumberingAfterBreak="0">
    <w:nsid w:val="5EBB7F07"/>
    <w:multiLevelType w:val="hybridMultilevel"/>
    <w:tmpl w:val="0C1AB772"/>
    <w:lvl w:ilvl="0" w:tplc="0409000B">
      <w:start w:val="1"/>
      <w:numFmt w:val="bullet"/>
      <w:lvlText w:val=""/>
      <w:lvlJc w:val="left"/>
      <w:pPr>
        <w:ind w:left="1460" w:hanging="360"/>
      </w:pPr>
      <w:rPr>
        <w:rFonts w:ascii="Wingdings" w:hAnsi="Wingdings"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40" w15:restartNumberingAfterBreak="0">
    <w:nsid w:val="5FFD41F1"/>
    <w:multiLevelType w:val="hybridMultilevel"/>
    <w:tmpl w:val="B7D05570"/>
    <w:lvl w:ilvl="0" w:tplc="CCBCCF82">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1E7235F"/>
    <w:multiLevelType w:val="hybridMultilevel"/>
    <w:tmpl w:val="0BC4CDF2"/>
    <w:lvl w:ilvl="0" w:tplc="A36C09B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4137E6E"/>
    <w:multiLevelType w:val="hybridMultilevel"/>
    <w:tmpl w:val="5150F4D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649B5BE7"/>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6"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7"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A4A6ADA"/>
    <w:multiLevelType w:val="hybridMultilevel"/>
    <w:tmpl w:val="D5DAC7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E3C4794"/>
    <w:multiLevelType w:val="hybridMultilevel"/>
    <w:tmpl w:val="7416F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1" w15:restartNumberingAfterBreak="0">
    <w:nsid w:val="730B4F48"/>
    <w:multiLevelType w:val="hybridMultilevel"/>
    <w:tmpl w:val="25E2C0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7359636B"/>
    <w:multiLevelType w:val="hybridMultilevel"/>
    <w:tmpl w:val="A246D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B635491"/>
    <w:multiLevelType w:val="hybridMultilevel"/>
    <w:tmpl w:val="02F494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EC34C22"/>
    <w:multiLevelType w:val="hybridMultilevel"/>
    <w:tmpl w:val="9D8A2CB0"/>
    <w:lvl w:ilvl="0" w:tplc="B64044F4">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7664178">
    <w:abstractNumId w:val="50"/>
  </w:num>
  <w:num w:numId="2" w16cid:durableId="2021010061">
    <w:abstractNumId w:val="31"/>
  </w:num>
  <w:num w:numId="3" w16cid:durableId="394400471">
    <w:abstractNumId w:val="45"/>
  </w:num>
  <w:num w:numId="4" w16cid:durableId="1876964230">
    <w:abstractNumId w:val="7"/>
  </w:num>
  <w:num w:numId="5" w16cid:durableId="931817781">
    <w:abstractNumId w:val="28"/>
  </w:num>
  <w:num w:numId="6" w16cid:durableId="1469471952">
    <w:abstractNumId w:val="14"/>
  </w:num>
  <w:num w:numId="7" w16cid:durableId="1582131785">
    <w:abstractNumId w:val="39"/>
  </w:num>
  <w:num w:numId="8" w16cid:durableId="405035703">
    <w:abstractNumId w:val="46"/>
  </w:num>
  <w:num w:numId="9" w16cid:durableId="1725831738">
    <w:abstractNumId w:val="10"/>
  </w:num>
  <w:num w:numId="10" w16cid:durableId="1772773881">
    <w:abstractNumId w:val="47"/>
  </w:num>
  <w:num w:numId="11" w16cid:durableId="922303241">
    <w:abstractNumId w:val="35"/>
  </w:num>
  <w:num w:numId="12" w16cid:durableId="691303642">
    <w:abstractNumId w:val="12"/>
  </w:num>
  <w:num w:numId="13" w16cid:durableId="1757289143">
    <w:abstractNumId w:val="18"/>
  </w:num>
  <w:num w:numId="14" w16cid:durableId="125439410">
    <w:abstractNumId w:val="53"/>
  </w:num>
  <w:num w:numId="15" w16cid:durableId="605430266">
    <w:abstractNumId w:val="8"/>
  </w:num>
  <w:num w:numId="16" w16cid:durableId="473834845">
    <w:abstractNumId w:val="34"/>
  </w:num>
  <w:num w:numId="17" w16cid:durableId="142549421">
    <w:abstractNumId w:val="36"/>
  </w:num>
  <w:num w:numId="18" w16cid:durableId="959143901">
    <w:abstractNumId w:val="6"/>
  </w:num>
  <w:num w:numId="19" w16cid:durableId="2129008616">
    <w:abstractNumId w:val="24"/>
  </w:num>
  <w:num w:numId="20" w16cid:durableId="815297028">
    <w:abstractNumId w:val="22"/>
  </w:num>
  <w:num w:numId="21" w16cid:durableId="1715420976">
    <w:abstractNumId w:val="38"/>
  </w:num>
  <w:num w:numId="22" w16cid:durableId="1429614451">
    <w:abstractNumId w:val="37"/>
  </w:num>
  <w:num w:numId="23" w16cid:durableId="1629165561">
    <w:abstractNumId w:val="9"/>
  </w:num>
  <w:num w:numId="24" w16cid:durableId="484513091">
    <w:abstractNumId w:val="49"/>
  </w:num>
  <w:num w:numId="25" w16cid:durableId="1244295371">
    <w:abstractNumId w:val="52"/>
  </w:num>
  <w:num w:numId="26" w16cid:durableId="566578125">
    <w:abstractNumId w:val="11"/>
  </w:num>
  <w:num w:numId="27" w16cid:durableId="1679195094">
    <w:abstractNumId w:val="5"/>
  </w:num>
  <w:num w:numId="28" w16cid:durableId="1938371034">
    <w:abstractNumId w:val="20"/>
  </w:num>
  <w:num w:numId="29" w16cid:durableId="288359908">
    <w:abstractNumId w:val="15"/>
  </w:num>
  <w:num w:numId="30" w16cid:durableId="2008241634">
    <w:abstractNumId w:val="32"/>
  </w:num>
  <w:num w:numId="31" w16cid:durableId="1727801494">
    <w:abstractNumId w:val="44"/>
  </w:num>
  <w:num w:numId="32" w16cid:durableId="285937879">
    <w:abstractNumId w:val="19"/>
  </w:num>
  <w:num w:numId="33" w16cid:durableId="336274586">
    <w:abstractNumId w:val="25"/>
  </w:num>
  <w:num w:numId="34" w16cid:durableId="195853191">
    <w:abstractNumId w:val="26"/>
  </w:num>
  <w:num w:numId="35" w16cid:durableId="1868637398">
    <w:abstractNumId w:val="43"/>
  </w:num>
  <w:num w:numId="36" w16cid:durableId="1569878807">
    <w:abstractNumId w:val="30"/>
  </w:num>
  <w:num w:numId="37" w16cid:durableId="1216043333">
    <w:abstractNumId w:val="23"/>
  </w:num>
  <w:num w:numId="38" w16cid:durableId="2098135630">
    <w:abstractNumId w:val="27"/>
  </w:num>
  <w:num w:numId="39" w16cid:durableId="599996089">
    <w:abstractNumId w:val="16"/>
  </w:num>
  <w:num w:numId="40" w16cid:durableId="1645744250">
    <w:abstractNumId w:val="42"/>
  </w:num>
  <w:num w:numId="41" w16cid:durableId="1517040835">
    <w:abstractNumId w:val="33"/>
  </w:num>
  <w:num w:numId="42" w16cid:durableId="1126197815">
    <w:abstractNumId w:val="4"/>
  </w:num>
  <w:num w:numId="43" w16cid:durableId="1016271232">
    <w:abstractNumId w:val="21"/>
  </w:num>
  <w:num w:numId="44" w16cid:durableId="474415337">
    <w:abstractNumId w:val="29"/>
  </w:num>
  <w:num w:numId="45" w16cid:durableId="2056654640">
    <w:abstractNumId w:val="17"/>
  </w:num>
  <w:num w:numId="46" w16cid:durableId="288898333">
    <w:abstractNumId w:val="41"/>
  </w:num>
  <w:num w:numId="47" w16cid:durableId="894201946">
    <w:abstractNumId w:val="13"/>
  </w:num>
  <w:num w:numId="48" w16cid:durableId="445009106">
    <w:abstractNumId w:val="40"/>
  </w:num>
  <w:num w:numId="49" w16cid:durableId="1334726421">
    <w:abstractNumId w:val="51"/>
  </w:num>
  <w:num w:numId="50" w16cid:durableId="1749762640">
    <w:abstractNumId w:val="48"/>
  </w:num>
  <w:num w:numId="51" w16cid:durableId="426313176">
    <w:abstractNumId w:val="5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021"/>
    <w:rsid w:val="0001082E"/>
    <w:rsid w:val="00011EB4"/>
    <w:rsid w:val="0001325A"/>
    <w:rsid w:val="00021A74"/>
    <w:rsid w:val="00026053"/>
    <w:rsid w:val="00031795"/>
    <w:rsid w:val="00031D64"/>
    <w:rsid w:val="0003337C"/>
    <w:rsid w:val="00033AA1"/>
    <w:rsid w:val="00046407"/>
    <w:rsid w:val="000477C4"/>
    <w:rsid w:val="00051986"/>
    <w:rsid w:val="00052CF2"/>
    <w:rsid w:val="00052FA8"/>
    <w:rsid w:val="00053889"/>
    <w:rsid w:val="0005450E"/>
    <w:rsid w:val="0005461D"/>
    <w:rsid w:val="00054DB3"/>
    <w:rsid w:val="0005533A"/>
    <w:rsid w:val="00060B20"/>
    <w:rsid w:val="00060C33"/>
    <w:rsid w:val="00060C69"/>
    <w:rsid w:val="00061806"/>
    <w:rsid w:val="00062688"/>
    <w:rsid w:val="00066BB1"/>
    <w:rsid w:val="00076903"/>
    <w:rsid w:val="00081D14"/>
    <w:rsid w:val="00082838"/>
    <w:rsid w:val="0008590A"/>
    <w:rsid w:val="00094B25"/>
    <w:rsid w:val="00094F14"/>
    <w:rsid w:val="00097822"/>
    <w:rsid w:val="000A2271"/>
    <w:rsid w:val="000B335C"/>
    <w:rsid w:val="000B4778"/>
    <w:rsid w:val="000B5A59"/>
    <w:rsid w:val="000B776E"/>
    <w:rsid w:val="000C1C01"/>
    <w:rsid w:val="000C34C7"/>
    <w:rsid w:val="000C59A8"/>
    <w:rsid w:val="000D27BD"/>
    <w:rsid w:val="000D5F1C"/>
    <w:rsid w:val="000E5A5E"/>
    <w:rsid w:val="000F1DB7"/>
    <w:rsid w:val="00100ED0"/>
    <w:rsid w:val="0010469F"/>
    <w:rsid w:val="00105DF1"/>
    <w:rsid w:val="00110E7F"/>
    <w:rsid w:val="00111429"/>
    <w:rsid w:val="00115FD2"/>
    <w:rsid w:val="001205AD"/>
    <w:rsid w:val="00122DAF"/>
    <w:rsid w:val="00133B24"/>
    <w:rsid w:val="00135645"/>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0BB7"/>
    <w:rsid w:val="0018656E"/>
    <w:rsid w:val="00186BAA"/>
    <w:rsid w:val="00187428"/>
    <w:rsid w:val="0019128E"/>
    <w:rsid w:val="00192F09"/>
    <w:rsid w:val="001A421F"/>
    <w:rsid w:val="001A43BA"/>
    <w:rsid w:val="001A5351"/>
    <w:rsid w:val="001A5364"/>
    <w:rsid w:val="001B0E57"/>
    <w:rsid w:val="001B1BF8"/>
    <w:rsid w:val="001B45FC"/>
    <w:rsid w:val="001B4880"/>
    <w:rsid w:val="001C29F2"/>
    <w:rsid w:val="001C3151"/>
    <w:rsid w:val="001C33E6"/>
    <w:rsid w:val="001C3E70"/>
    <w:rsid w:val="001C58E0"/>
    <w:rsid w:val="001C63B0"/>
    <w:rsid w:val="001C7BA4"/>
    <w:rsid w:val="001D4BFF"/>
    <w:rsid w:val="001D61CD"/>
    <w:rsid w:val="001D65EC"/>
    <w:rsid w:val="001D7CA2"/>
    <w:rsid w:val="001E0F26"/>
    <w:rsid w:val="001E1D58"/>
    <w:rsid w:val="001E4B15"/>
    <w:rsid w:val="001E5766"/>
    <w:rsid w:val="001F09DD"/>
    <w:rsid w:val="001F1A20"/>
    <w:rsid w:val="001F42B5"/>
    <w:rsid w:val="001F5390"/>
    <w:rsid w:val="001F59D2"/>
    <w:rsid w:val="001F7EC1"/>
    <w:rsid w:val="002027DA"/>
    <w:rsid w:val="0020342E"/>
    <w:rsid w:val="00207041"/>
    <w:rsid w:val="00210525"/>
    <w:rsid w:val="0021095D"/>
    <w:rsid w:val="002141AB"/>
    <w:rsid w:val="00214918"/>
    <w:rsid w:val="00225E7B"/>
    <w:rsid w:val="00226BE3"/>
    <w:rsid w:val="00232490"/>
    <w:rsid w:val="002345DD"/>
    <w:rsid w:val="00234EB5"/>
    <w:rsid w:val="00235D76"/>
    <w:rsid w:val="00237030"/>
    <w:rsid w:val="002424EE"/>
    <w:rsid w:val="0024523B"/>
    <w:rsid w:val="0026197C"/>
    <w:rsid w:val="00262D91"/>
    <w:rsid w:val="0026376A"/>
    <w:rsid w:val="00263B5C"/>
    <w:rsid w:val="0026405C"/>
    <w:rsid w:val="0027241D"/>
    <w:rsid w:val="002749A1"/>
    <w:rsid w:val="00274A49"/>
    <w:rsid w:val="00274EDA"/>
    <w:rsid w:val="00275E5D"/>
    <w:rsid w:val="0028027C"/>
    <w:rsid w:val="00280DB1"/>
    <w:rsid w:val="00283067"/>
    <w:rsid w:val="00283392"/>
    <w:rsid w:val="00284583"/>
    <w:rsid w:val="00285ADF"/>
    <w:rsid w:val="00290102"/>
    <w:rsid w:val="00295786"/>
    <w:rsid w:val="00297F03"/>
    <w:rsid w:val="002A5F0D"/>
    <w:rsid w:val="002A789A"/>
    <w:rsid w:val="002B1600"/>
    <w:rsid w:val="002B44E7"/>
    <w:rsid w:val="002B6149"/>
    <w:rsid w:val="002C6775"/>
    <w:rsid w:val="002C7C23"/>
    <w:rsid w:val="002E13FA"/>
    <w:rsid w:val="002E1AA1"/>
    <w:rsid w:val="002E3140"/>
    <w:rsid w:val="002E4C21"/>
    <w:rsid w:val="002E6EA5"/>
    <w:rsid w:val="002F0CEF"/>
    <w:rsid w:val="002F6DA3"/>
    <w:rsid w:val="00305C9B"/>
    <w:rsid w:val="0030628F"/>
    <w:rsid w:val="003133A2"/>
    <w:rsid w:val="00313EA0"/>
    <w:rsid w:val="00316281"/>
    <w:rsid w:val="00317D4D"/>
    <w:rsid w:val="00321894"/>
    <w:rsid w:val="003231D6"/>
    <w:rsid w:val="00323902"/>
    <w:rsid w:val="00327322"/>
    <w:rsid w:val="00330897"/>
    <w:rsid w:val="00336854"/>
    <w:rsid w:val="0034170D"/>
    <w:rsid w:val="00341B9C"/>
    <w:rsid w:val="003427D0"/>
    <w:rsid w:val="00355B9C"/>
    <w:rsid w:val="00366FC3"/>
    <w:rsid w:val="00371DF2"/>
    <w:rsid w:val="00372094"/>
    <w:rsid w:val="0037529A"/>
    <w:rsid w:val="00375B07"/>
    <w:rsid w:val="003770D0"/>
    <w:rsid w:val="003778B4"/>
    <w:rsid w:val="0038359B"/>
    <w:rsid w:val="00384C0B"/>
    <w:rsid w:val="00384D91"/>
    <w:rsid w:val="00385480"/>
    <w:rsid w:val="00385AD5"/>
    <w:rsid w:val="003924F1"/>
    <w:rsid w:val="003A2E4B"/>
    <w:rsid w:val="003A3A32"/>
    <w:rsid w:val="003A651A"/>
    <w:rsid w:val="003D2BEE"/>
    <w:rsid w:val="003E79F6"/>
    <w:rsid w:val="003E7B24"/>
    <w:rsid w:val="003F202C"/>
    <w:rsid w:val="003F234D"/>
    <w:rsid w:val="003F64E1"/>
    <w:rsid w:val="00402708"/>
    <w:rsid w:val="00402935"/>
    <w:rsid w:val="00402E63"/>
    <w:rsid w:val="0040396A"/>
    <w:rsid w:val="0041072F"/>
    <w:rsid w:val="00412E92"/>
    <w:rsid w:val="004150DE"/>
    <w:rsid w:val="00420DF4"/>
    <w:rsid w:val="00421A27"/>
    <w:rsid w:val="00434462"/>
    <w:rsid w:val="00436705"/>
    <w:rsid w:val="00444D4D"/>
    <w:rsid w:val="00446160"/>
    <w:rsid w:val="004525E6"/>
    <w:rsid w:val="00454113"/>
    <w:rsid w:val="00461830"/>
    <w:rsid w:val="00461CF8"/>
    <w:rsid w:val="004659D4"/>
    <w:rsid w:val="0047473F"/>
    <w:rsid w:val="0047519C"/>
    <w:rsid w:val="00480780"/>
    <w:rsid w:val="0048761D"/>
    <w:rsid w:val="00487E07"/>
    <w:rsid w:val="00490DC3"/>
    <w:rsid w:val="004916F7"/>
    <w:rsid w:val="00491F57"/>
    <w:rsid w:val="00496EBE"/>
    <w:rsid w:val="004A0AD5"/>
    <w:rsid w:val="004A31B0"/>
    <w:rsid w:val="004A734A"/>
    <w:rsid w:val="004B390C"/>
    <w:rsid w:val="004C1E48"/>
    <w:rsid w:val="004D1AAF"/>
    <w:rsid w:val="004E14D7"/>
    <w:rsid w:val="004E17FF"/>
    <w:rsid w:val="004E26C1"/>
    <w:rsid w:val="004E2875"/>
    <w:rsid w:val="004E3AC8"/>
    <w:rsid w:val="004E3EE5"/>
    <w:rsid w:val="004E50C0"/>
    <w:rsid w:val="004F1E42"/>
    <w:rsid w:val="004F2790"/>
    <w:rsid w:val="005030A8"/>
    <w:rsid w:val="00505A1F"/>
    <w:rsid w:val="00505A21"/>
    <w:rsid w:val="00506773"/>
    <w:rsid w:val="00510158"/>
    <w:rsid w:val="0051069A"/>
    <w:rsid w:val="005169FC"/>
    <w:rsid w:val="00522071"/>
    <w:rsid w:val="0052323A"/>
    <w:rsid w:val="0052382C"/>
    <w:rsid w:val="0052412E"/>
    <w:rsid w:val="00526DC0"/>
    <w:rsid w:val="0053770A"/>
    <w:rsid w:val="005443E0"/>
    <w:rsid w:val="005446D0"/>
    <w:rsid w:val="00550E6A"/>
    <w:rsid w:val="005538AA"/>
    <w:rsid w:val="00556CF1"/>
    <w:rsid w:val="00557393"/>
    <w:rsid w:val="005615ED"/>
    <w:rsid w:val="005624D8"/>
    <w:rsid w:val="00562C9D"/>
    <w:rsid w:val="00563DEE"/>
    <w:rsid w:val="00564503"/>
    <w:rsid w:val="005664B7"/>
    <w:rsid w:val="005704BD"/>
    <w:rsid w:val="005725F8"/>
    <w:rsid w:val="00587530"/>
    <w:rsid w:val="00591FBB"/>
    <w:rsid w:val="00592057"/>
    <w:rsid w:val="00595EFA"/>
    <w:rsid w:val="00597B7E"/>
    <w:rsid w:val="005A02A8"/>
    <w:rsid w:val="005A2482"/>
    <w:rsid w:val="005A2F49"/>
    <w:rsid w:val="005A3D94"/>
    <w:rsid w:val="005A7619"/>
    <w:rsid w:val="005B077C"/>
    <w:rsid w:val="005B3B5E"/>
    <w:rsid w:val="005B4B75"/>
    <w:rsid w:val="005C00B2"/>
    <w:rsid w:val="005C0257"/>
    <w:rsid w:val="005C1ED3"/>
    <w:rsid w:val="005C6311"/>
    <w:rsid w:val="005D129E"/>
    <w:rsid w:val="005D36D1"/>
    <w:rsid w:val="005D5319"/>
    <w:rsid w:val="005E2B5A"/>
    <w:rsid w:val="005E3BB2"/>
    <w:rsid w:val="005E4712"/>
    <w:rsid w:val="005E59AF"/>
    <w:rsid w:val="005F4BD0"/>
    <w:rsid w:val="006118E6"/>
    <w:rsid w:val="0061361C"/>
    <w:rsid w:val="00613B7D"/>
    <w:rsid w:val="00613E6F"/>
    <w:rsid w:val="00615E08"/>
    <w:rsid w:val="00617CDA"/>
    <w:rsid w:val="0062247A"/>
    <w:rsid w:val="00625783"/>
    <w:rsid w:val="00636500"/>
    <w:rsid w:val="006402FA"/>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2C2F"/>
    <w:rsid w:val="006931CF"/>
    <w:rsid w:val="00694B7B"/>
    <w:rsid w:val="00694DE7"/>
    <w:rsid w:val="00694ECB"/>
    <w:rsid w:val="00697B8E"/>
    <w:rsid w:val="006A18B0"/>
    <w:rsid w:val="006A2D67"/>
    <w:rsid w:val="006A55CE"/>
    <w:rsid w:val="006B0C61"/>
    <w:rsid w:val="006B4DD4"/>
    <w:rsid w:val="006C26EE"/>
    <w:rsid w:val="006D33B0"/>
    <w:rsid w:val="006D3DFB"/>
    <w:rsid w:val="006D69E9"/>
    <w:rsid w:val="006D7AE4"/>
    <w:rsid w:val="006E00E9"/>
    <w:rsid w:val="006E17A1"/>
    <w:rsid w:val="006E72D3"/>
    <w:rsid w:val="006E75E9"/>
    <w:rsid w:val="006F104B"/>
    <w:rsid w:val="006F1E75"/>
    <w:rsid w:val="006F5ECD"/>
    <w:rsid w:val="00700253"/>
    <w:rsid w:val="0070084B"/>
    <w:rsid w:val="00700C6E"/>
    <w:rsid w:val="007145E3"/>
    <w:rsid w:val="00720952"/>
    <w:rsid w:val="00724E8B"/>
    <w:rsid w:val="00726325"/>
    <w:rsid w:val="0073495B"/>
    <w:rsid w:val="00737755"/>
    <w:rsid w:val="00740692"/>
    <w:rsid w:val="00743EA7"/>
    <w:rsid w:val="00744CB1"/>
    <w:rsid w:val="00745F09"/>
    <w:rsid w:val="00750C73"/>
    <w:rsid w:val="00755D8B"/>
    <w:rsid w:val="00755E22"/>
    <w:rsid w:val="00756538"/>
    <w:rsid w:val="0076392C"/>
    <w:rsid w:val="007643BF"/>
    <w:rsid w:val="00765F8C"/>
    <w:rsid w:val="00767A8E"/>
    <w:rsid w:val="00773CB8"/>
    <w:rsid w:val="0077624B"/>
    <w:rsid w:val="00780B80"/>
    <w:rsid w:val="00783975"/>
    <w:rsid w:val="00784B6C"/>
    <w:rsid w:val="00796166"/>
    <w:rsid w:val="007A1533"/>
    <w:rsid w:val="007A2596"/>
    <w:rsid w:val="007B2074"/>
    <w:rsid w:val="007C6BA3"/>
    <w:rsid w:val="007D471F"/>
    <w:rsid w:val="007D4BD6"/>
    <w:rsid w:val="007D562C"/>
    <w:rsid w:val="007E4EBC"/>
    <w:rsid w:val="007E509B"/>
    <w:rsid w:val="007E72AC"/>
    <w:rsid w:val="007E7B9F"/>
    <w:rsid w:val="007F3281"/>
    <w:rsid w:val="007F6CE9"/>
    <w:rsid w:val="00801BB6"/>
    <w:rsid w:val="00803110"/>
    <w:rsid w:val="008074CD"/>
    <w:rsid w:val="00810368"/>
    <w:rsid w:val="008113B0"/>
    <w:rsid w:val="00811757"/>
    <w:rsid w:val="00813DB0"/>
    <w:rsid w:val="00814423"/>
    <w:rsid w:val="0081573C"/>
    <w:rsid w:val="00821C9F"/>
    <w:rsid w:val="00821CBB"/>
    <w:rsid w:val="00824476"/>
    <w:rsid w:val="008252B2"/>
    <w:rsid w:val="008255F4"/>
    <w:rsid w:val="00826E36"/>
    <w:rsid w:val="00827331"/>
    <w:rsid w:val="00827F51"/>
    <w:rsid w:val="00830129"/>
    <w:rsid w:val="00830AD3"/>
    <w:rsid w:val="008350B4"/>
    <w:rsid w:val="008358BB"/>
    <w:rsid w:val="00835FEB"/>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5D1B"/>
    <w:rsid w:val="008765A9"/>
    <w:rsid w:val="008818A3"/>
    <w:rsid w:val="00887669"/>
    <w:rsid w:val="00892A92"/>
    <w:rsid w:val="00893148"/>
    <w:rsid w:val="00893729"/>
    <w:rsid w:val="0089459D"/>
    <w:rsid w:val="00894D06"/>
    <w:rsid w:val="0089512D"/>
    <w:rsid w:val="00895EA9"/>
    <w:rsid w:val="00895F4E"/>
    <w:rsid w:val="00896247"/>
    <w:rsid w:val="00896BF1"/>
    <w:rsid w:val="0089702A"/>
    <w:rsid w:val="008A7335"/>
    <w:rsid w:val="008C3B1F"/>
    <w:rsid w:val="008C54E2"/>
    <w:rsid w:val="008C6C09"/>
    <w:rsid w:val="008C729C"/>
    <w:rsid w:val="008D3244"/>
    <w:rsid w:val="008D38E5"/>
    <w:rsid w:val="008D4A5E"/>
    <w:rsid w:val="008D767F"/>
    <w:rsid w:val="008E086C"/>
    <w:rsid w:val="008E1092"/>
    <w:rsid w:val="008E3416"/>
    <w:rsid w:val="008E347A"/>
    <w:rsid w:val="008E3EB0"/>
    <w:rsid w:val="008E618A"/>
    <w:rsid w:val="008E63D6"/>
    <w:rsid w:val="008E74D8"/>
    <w:rsid w:val="008F0411"/>
    <w:rsid w:val="008F126C"/>
    <w:rsid w:val="008F3755"/>
    <w:rsid w:val="008F4262"/>
    <w:rsid w:val="008F4C9C"/>
    <w:rsid w:val="00902168"/>
    <w:rsid w:val="009069D9"/>
    <w:rsid w:val="0090790A"/>
    <w:rsid w:val="00910A75"/>
    <w:rsid w:val="00910D69"/>
    <w:rsid w:val="00913ECE"/>
    <w:rsid w:val="00914ACF"/>
    <w:rsid w:val="00922907"/>
    <w:rsid w:val="009237F7"/>
    <w:rsid w:val="00927DB3"/>
    <w:rsid w:val="00930902"/>
    <w:rsid w:val="00937CDF"/>
    <w:rsid w:val="00941628"/>
    <w:rsid w:val="00943CF2"/>
    <w:rsid w:val="009454C5"/>
    <w:rsid w:val="009519A3"/>
    <w:rsid w:val="0096170E"/>
    <w:rsid w:val="00965924"/>
    <w:rsid w:val="00967188"/>
    <w:rsid w:val="009703B1"/>
    <w:rsid w:val="009734F5"/>
    <w:rsid w:val="009755BE"/>
    <w:rsid w:val="00976DFD"/>
    <w:rsid w:val="00984036"/>
    <w:rsid w:val="009857E3"/>
    <w:rsid w:val="00986DEF"/>
    <w:rsid w:val="0099168C"/>
    <w:rsid w:val="009950F2"/>
    <w:rsid w:val="00995580"/>
    <w:rsid w:val="0099720E"/>
    <w:rsid w:val="009A0B9C"/>
    <w:rsid w:val="009A5B00"/>
    <w:rsid w:val="009A6AD5"/>
    <w:rsid w:val="009A7F11"/>
    <w:rsid w:val="009B1D08"/>
    <w:rsid w:val="009B343F"/>
    <w:rsid w:val="009B4BDD"/>
    <w:rsid w:val="009B67F9"/>
    <w:rsid w:val="009C08A5"/>
    <w:rsid w:val="009C0BEE"/>
    <w:rsid w:val="009D0777"/>
    <w:rsid w:val="009D192E"/>
    <w:rsid w:val="009D1AB8"/>
    <w:rsid w:val="009D7FDD"/>
    <w:rsid w:val="009E13BB"/>
    <w:rsid w:val="009E15A2"/>
    <w:rsid w:val="009E46D0"/>
    <w:rsid w:val="009F6828"/>
    <w:rsid w:val="009F7C99"/>
    <w:rsid w:val="00A0795B"/>
    <w:rsid w:val="00A1052D"/>
    <w:rsid w:val="00A105B7"/>
    <w:rsid w:val="00A15A11"/>
    <w:rsid w:val="00A21097"/>
    <w:rsid w:val="00A317FA"/>
    <w:rsid w:val="00A318E2"/>
    <w:rsid w:val="00A32B62"/>
    <w:rsid w:val="00A350F6"/>
    <w:rsid w:val="00A37194"/>
    <w:rsid w:val="00A3762A"/>
    <w:rsid w:val="00A4332B"/>
    <w:rsid w:val="00A47BD2"/>
    <w:rsid w:val="00A57906"/>
    <w:rsid w:val="00A63456"/>
    <w:rsid w:val="00A6647C"/>
    <w:rsid w:val="00A76A5D"/>
    <w:rsid w:val="00A87A70"/>
    <w:rsid w:val="00A918FA"/>
    <w:rsid w:val="00A92050"/>
    <w:rsid w:val="00AA6FED"/>
    <w:rsid w:val="00AA7C07"/>
    <w:rsid w:val="00AB004F"/>
    <w:rsid w:val="00AB0AD3"/>
    <w:rsid w:val="00AB2638"/>
    <w:rsid w:val="00AC0746"/>
    <w:rsid w:val="00AC0B4E"/>
    <w:rsid w:val="00AC3BFB"/>
    <w:rsid w:val="00AC5653"/>
    <w:rsid w:val="00AC7CB5"/>
    <w:rsid w:val="00AD0AE6"/>
    <w:rsid w:val="00AD338B"/>
    <w:rsid w:val="00AD53F7"/>
    <w:rsid w:val="00AD72BA"/>
    <w:rsid w:val="00AD7CCD"/>
    <w:rsid w:val="00AE0248"/>
    <w:rsid w:val="00AE053E"/>
    <w:rsid w:val="00AE5C76"/>
    <w:rsid w:val="00AE6FC1"/>
    <w:rsid w:val="00AF2855"/>
    <w:rsid w:val="00AF3B22"/>
    <w:rsid w:val="00AF70D4"/>
    <w:rsid w:val="00B00BC1"/>
    <w:rsid w:val="00B00E0F"/>
    <w:rsid w:val="00B04950"/>
    <w:rsid w:val="00B07356"/>
    <w:rsid w:val="00B07852"/>
    <w:rsid w:val="00B128C5"/>
    <w:rsid w:val="00B17B60"/>
    <w:rsid w:val="00B228AC"/>
    <w:rsid w:val="00B27ACD"/>
    <w:rsid w:val="00B312F6"/>
    <w:rsid w:val="00B40FD2"/>
    <w:rsid w:val="00B456A0"/>
    <w:rsid w:val="00B46E93"/>
    <w:rsid w:val="00B50498"/>
    <w:rsid w:val="00B53825"/>
    <w:rsid w:val="00B5796A"/>
    <w:rsid w:val="00B64903"/>
    <w:rsid w:val="00B71D57"/>
    <w:rsid w:val="00B72C05"/>
    <w:rsid w:val="00B80548"/>
    <w:rsid w:val="00B83E90"/>
    <w:rsid w:val="00B84F66"/>
    <w:rsid w:val="00B931D4"/>
    <w:rsid w:val="00B93DAB"/>
    <w:rsid w:val="00B954DD"/>
    <w:rsid w:val="00BA198A"/>
    <w:rsid w:val="00BA32ED"/>
    <w:rsid w:val="00BA713B"/>
    <w:rsid w:val="00BB09AA"/>
    <w:rsid w:val="00BB0FEE"/>
    <w:rsid w:val="00BB5CD5"/>
    <w:rsid w:val="00BB6CEC"/>
    <w:rsid w:val="00BC4660"/>
    <w:rsid w:val="00BC5F70"/>
    <w:rsid w:val="00BC6C87"/>
    <w:rsid w:val="00BD5395"/>
    <w:rsid w:val="00BE7941"/>
    <w:rsid w:val="00BE7C42"/>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3E85"/>
    <w:rsid w:val="00C355AF"/>
    <w:rsid w:val="00C37204"/>
    <w:rsid w:val="00C40B29"/>
    <w:rsid w:val="00C564A1"/>
    <w:rsid w:val="00C572B0"/>
    <w:rsid w:val="00C57464"/>
    <w:rsid w:val="00C63DFA"/>
    <w:rsid w:val="00C674A4"/>
    <w:rsid w:val="00C767A2"/>
    <w:rsid w:val="00C80439"/>
    <w:rsid w:val="00C831AD"/>
    <w:rsid w:val="00C863BF"/>
    <w:rsid w:val="00C86A08"/>
    <w:rsid w:val="00C87FAB"/>
    <w:rsid w:val="00C919EF"/>
    <w:rsid w:val="00C91EC9"/>
    <w:rsid w:val="00C92195"/>
    <w:rsid w:val="00C934C2"/>
    <w:rsid w:val="00C952D9"/>
    <w:rsid w:val="00CA24B8"/>
    <w:rsid w:val="00CA4F69"/>
    <w:rsid w:val="00CA7557"/>
    <w:rsid w:val="00CA7DF6"/>
    <w:rsid w:val="00CC27CC"/>
    <w:rsid w:val="00CC2BC6"/>
    <w:rsid w:val="00CD19A7"/>
    <w:rsid w:val="00CD3BF8"/>
    <w:rsid w:val="00CD742B"/>
    <w:rsid w:val="00CE34FA"/>
    <w:rsid w:val="00CE46AB"/>
    <w:rsid w:val="00CE6AAE"/>
    <w:rsid w:val="00CE6F07"/>
    <w:rsid w:val="00D015C8"/>
    <w:rsid w:val="00D023E5"/>
    <w:rsid w:val="00D040C1"/>
    <w:rsid w:val="00D04227"/>
    <w:rsid w:val="00D11AE9"/>
    <w:rsid w:val="00D15FE3"/>
    <w:rsid w:val="00D16829"/>
    <w:rsid w:val="00D23D2A"/>
    <w:rsid w:val="00D274AF"/>
    <w:rsid w:val="00D35F1C"/>
    <w:rsid w:val="00D36F14"/>
    <w:rsid w:val="00D40BA1"/>
    <w:rsid w:val="00D45AD7"/>
    <w:rsid w:val="00D47E95"/>
    <w:rsid w:val="00D53C47"/>
    <w:rsid w:val="00D61DB1"/>
    <w:rsid w:val="00D647C5"/>
    <w:rsid w:val="00D6616B"/>
    <w:rsid w:val="00D71F9E"/>
    <w:rsid w:val="00D82A7A"/>
    <w:rsid w:val="00D84356"/>
    <w:rsid w:val="00D84396"/>
    <w:rsid w:val="00D859E1"/>
    <w:rsid w:val="00D92E3F"/>
    <w:rsid w:val="00D93113"/>
    <w:rsid w:val="00D941E0"/>
    <w:rsid w:val="00D94FBD"/>
    <w:rsid w:val="00DA2D86"/>
    <w:rsid w:val="00DA4CC9"/>
    <w:rsid w:val="00DA50E5"/>
    <w:rsid w:val="00DB0C7A"/>
    <w:rsid w:val="00DB35FC"/>
    <w:rsid w:val="00DB47BD"/>
    <w:rsid w:val="00DB603E"/>
    <w:rsid w:val="00DC1C52"/>
    <w:rsid w:val="00DC4272"/>
    <w:rsid w:val="00DD3A18"/>
    <w:rsid w:val="00DE0063"/>
    <w:rsid w:val="00DE27A8"/>
    <w:rsid w:val="00DF08C5"/>
    <w:rsid w:val="00DF5919"/>
    <w:rsid w:val="00E008D9"/>
    <w:rsid w:val="00E0131A"/>
    <w:rsid w:val="00E025B3"/>
    <w:rsid w:val="00E02C69"/>
    <w:rsid w:val="00E03ABD"/>
    <w:rsid w:val="00E04B7C"/>
    <w:rsid w:val="00E05457"/>
    <w:rsid w:val="00E05CA3"/>
    <w:rsid w:val="00E05D64"/>
    <w:rsid w:val="00E05E07"/>
    <w:rsid w:val="00E06029"/>
    <w:rsid w:val="00E0655B"/>
    <w:rsid w:val="00E0679D"/>
    <w:rsid w:val="00E1171C"/>
    <w:rsid w:val="00E12D43"/>
    <w:rsid w:val="00E1310B"/>
    <w:rsid w:val="00E15CF3"/>
    <w:rsid w:val="00E17AFA"/>
    <w:rsid w:val="00E225BE"/>
    <w:rsid w:val="00E2718D"/>
    <w:rsid w:val="00E30891"/>
    <w:rsid w:val="00E3223A"/>
    <w:rsid w:val="00E37150"/>
    <w:rsid w:val="00E40D4C"/>
    <w:rsid w:val="00E43113"/>
    <w:rsid w:val="00E44896"/>
    <w:rsid w:val="00E5056B"/>
    <w:rsid w:val="00E52350"/>
    <w:rsid w:val="00E541AB"/>
    <w:rsid w:val="00E55427"/>
    <w:rsid w:val="00E55E5A"/>
    <w:rsid w:val="00E6169C"/>
    <w:rsid w:val="00E62606"/>
    <w:rsid w:val="00E62EB8"/>
    <w:rsid w:val="00E6371A"/>
    <w:rsid w:val="00E70216"/>
    <w:rsid w:val="00E72889"/>
    <w:rsid w:val="00E75124"/>
    <w:rsid w:val="00E767B6"/>
    <w:rsid w:val="00E801ED"/>
    <w:rsid w:val="00E816CC"/>
    <w:rsid w:val="00E83C5A"/>
    <w:rsid w:val="00E850A3"/>
    <w:rsid w:val="00E90516"/>
    <w:rsid w:val="00E9408A"/>
    <w:rsid w:val="00E956C8"/>
    <w:rsid w:val="00E9762C"/>
    <w:rsid w:val="00EA0942"/>
    <w:rsid w:val="00EB1036"/>
    <w:rsid w:val="00EB1C5C"/>
    <w:rsid w:val="00EB2B40"/>
    <w:rsid w:val="00EB3907"/>
    <w:rsid w:val="00EB4149"/>
    <w:rsid w:val="00EB65DC"/>
    <w:rsid w:val="00EB67E8"/>
    <w:rsid w:val="00EC1CCF"/>
    <w:rsid w:val="00EC1F78"/>
    <w:rsid w:val="00EC25AF"/>
    <w:rsid w:val="00EC27B5"/>
    <w:rsid w:val="00EC3674"/>
    <w:rsid w:val="00EC4C11"/>
    <w:rsid w:val="00EC5354"/>
    <w:rsid w:val="00EC7534"/>
    <w:rsid w:val="00ED2B90"/>
    <w:rsid w:val="00ED6929"/>
    <w:rsid w:val="00EE0A23"/>
    <w:rsid w:val="00EE0A96"/>
    <w:rsid w:val="00EE1476"/>
    <w:rsid w:val="00EE2CB0"/>
    <w:rsid w:val="00EF18BB"/>
    <w:rsid w:val="00EF5868"/>
    <w:rsid w:val="00EF7D0D"/>
    <w:rsid w:val="00F01FCA"/>
    <w:rsid w:val="00F02B3E"/>
    <w:rsid w:val="00F112E0"/>
    <w:rsid w:val="00F15C6B"/>
    <w:rsid w:val="00F16A4E"/>
    <w:rsid w:val="00F17DF6"/>
    <w:rsid w:val="00F20436"/>
    <w:rsid w:val="00F20E9E"/>
    <w:rsid w:val="00F33E93"/>
    <w:rsid w:val="00F340FE"/>
    <w:rsid w:val="00F40357"/>
    <w:rsid w:val="00F41A0D"/>
    <w:rsid w:val="00F5384E"/>
    <w:rsid w:val="00F542AB"/>
    <w:rsid w:val="00F560A6"/>
    <w:rsid w:val="00F65CDD"/>
    <w:rsid w:val="00F7608F"/>
    <w:rsid w:val="00F7653D"/>
    <w:rsid w:val="00F8096C"/>
    <w:rsid w:val="00F82CE9"/>
    <w:rsid w:val="00F831CE"/>
    <w:rsid w:val="00F83817"/>
    <w:rsid w:val="00F85B7B"/>
    <w:rsid w:val="00F93151"/>
    <w:rsid w:val="00F966E0"/>
    <w:rsid w:val="00FA3FBA"/>
    <w:rsid w:val="00FA7E72"/>
    <w:rsid w:val="00FB0C50"/>
    <w:rsid w:val="00FB223F"/>
    <w:rsid w:val="00FB3D4B"/>
    <w:rsid w:val="00FB44B9"/>
    <w:rsid w:val="00FB56F5"/>
    <w:rsid w:val="00FB5C4D"/>
    <w:rsid w:val="00FC2873"/>
    <w:rsid w:val="00FD0BCD"/>
    <w:rsid w:val="00FD42E6"/>
    <w:rsid w:val="00FD54F1"/>
    <w:rsid w:val="00FE0C86"/>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E7344"/>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1926</Words>
  <Characters>10984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Liliana  Dumitriu</cp:lastModifiedBy>
  <cp:revision>4</cp:revision>
  <cp:lastPrinted>2025-03-12T12:49:00Z</cp:lastPrinted>
  <dcterms:created xsi:type="dcterms:W3CDTF">2025-06-06T09:49:00Z</dcterms:created>
  <dcterms:modified xsi:type="dcterms:W3CDTF">2025-06-13T08:22:00Z</dcterms:modified>
</cp:coreProperties>
</file>