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0E5A5E">
        <w:rPr>
          <w:rFonts w:ascii="Arial Narrow" w:hAnsi="Arial Narrow"/>
          <w:b/>
          <w:i/>
          <w:noProof/>
          <w:sz w:val="24"/>
          <w:szCs w:val="24"/>
          <w:lang w:val="ro-RO"/>
        </w:rPr>
        <w:t xml:space="preserve">Formularul – </w:t>
      </w:r>
      <w:r w:rsidR="00E767B6" w:rsidRPr="000E5A5E">
        <w:rPr>
          <w:rFonts w:ascii="Arial Narrow" w:hAnsi="Arial Narrow"/>
          <w:b/>
          <w:i/>
          <w:noProof/>
          <w:sz w:val="24"/>
          <w:szCs w:val="24"/>
          <w:lang w:val="ro-RO"/>
        </w:rPr>
        <w:t>4</w:t>
      </w:r>
      <w:r w:rsidRPr="000E5A5E">
        <w:rPr>
          <w:rFonts w:ascii="Arial Narrow" w:hAnsi="Arial Narrow"/>
          <w:b/>
          <w:i/>
          <w:noProof/>
          <w:sz w:val="24"/>
          <w:szCs w:val="24"/>
          <w:lang w:val="ro-RO"/>
        </w:rPr>
        <w:t xml:space="preserve"> Declarație privind sănătatea si securitatea în muncă</w:t>
      </w:r>
    </w:p>
    <w:p w14:paraId="19028F14" w14:textId="77777777" w:rsidR="000E5A5E" w:rsidRDefault="000E5A5E" w:rsidP="00784B6C">
      <w:pPr>
        <w:rPr>
          <w:rFonts w:ascii="Arial Narrow" w:hAnsi="Arial Narrow"/>
          <w:b/>
          <w:i/>
          <w:noProof/>
          <w:sz w:val="24"/>
          <w:szCs w:val="24"/>
          <w:lang w:val="ro-RO"/>
        </w:rPr>
      </w:pPr>
    </w:p>
    <w:p w14:paraId="3CC3FC84" w14:textId="77777777" w:rsidR="006E75E9" w:rsidRPr="00F85B7B" w:rsidRDefault="006E75E9" w:rsidP="006E75E9">
      <w:pPr>
        <w:rPr>
          <w:rFonts w:ascii="Arial Narrow" w:hAnsi="Arial Narrow"/>
          <w:b/>
          <w:i/>
          <w:noProof/>
          <w:sz w:val="24"/>
          <w:szCs w:val="24"/>
          <w:lang w:val="ro-RO"/>
        </w:rPr>
      </w:pPr>
      <w:r>
        <w:rPr>
          <w:rFonts w:ascii="Arial Narrow" w:hAnsi="Arial Narrow"/>
          <w:b/>
          <w:i/>
          <w:noProof/>
          <w:sz w:val="24"/>
          <w:szCs w:val="24"/>
          <w:lang w:val="ro-RO"/>
        </w:rPr>
        <w:t>Formularul 5 – Declarație privind conflictul de interese</w:t>
      </w:r>
    </w:p>
    <w:p w14:paraId="42C5E3E1" w14:textId="77777777" w:rsidR="006E75E9" w:rsidRPr="00F85B7B" w:rsidRDefault="006E75E9" w:rsidP="00784B6C">
      <w:pPr>
        <w:rPr>
          <w:rFonts w:ascii="Arial Narrow" w:hAnsi="Arial Narrow"/>
          <w:b/>
          <w:i/>
          <w:noProof/>
          <w:sz w:val="24"/>
          <w:szCs w:val="24"/>
          <w:lang w:val="ro-RO"/>
        </w:rPr>
      </w:pP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32E5CCFD" w14:textId="3D662429" w:rsidR="0066268A" w:rsidRPr="00EC25AF" w:rsidRDefault="0066268A" w:rsidP="00285ADF">
      <w:pPr>
        <w:jc w:val="right"/>
        <w:rPr>
          <w:rStyle w:val="PageNumber"/>
          <w:rFonts w:ascii="Arial Narrow" w:hAnsi="Arial Narrow"/>
          <w:b/>
          <w:i/>
          <w:sz w:val="24"/>
          <w:szCs w:val="24"/>
          <w:lang w:val="ro-RO"/>
        </w:rPr>
      </w:pPr>
    </w:p>
    <w:p w14:paraId="12860EC4" w14:textId="3BF12ED3" w:rsidR="00E767B6" w:rsidRPr="00EC25AF" w:rsidRDefault="00E767B6" w:rsidP="00285ADF">
      <w:pPr>
        <w:jc w:val="right"/>
        <w:rPr>
          <w:rStyle w:val="PageNumber"/>
          <w:rFonts w:ascii="Arial Narrow" w:hAnsi="Arial Narrow"/>
          <w:b/>
          <w:i/>
          <w:sz w:val="24"/>
          <w:szCs w:val="24"/>
          <w:lang w:val="ro-RO"/>
        </w:rPr>
      </w:pPr>
    </w:p>
    <w:p w14:paraId="2E9E2248" w14:textId="0395DE88" w:rsidR="00E767B6" w:rsidRPr="00EC25AF" w:rsidRDefault="00E767B6" w:rsidP="00285ADF">
      <w:pPr>
        <w:jc w:val="right"/>
        <w:rPr>
          <w:rStyle w:val="PageNumber"/>
          <w:rFonts w:ascii="Arial Narrow" w:hAnsi="Arial Narrow"/>
          <w:b/>
          <w:i/>
          <w:sz w:val="24"/>
          <w:szCs w:val="24"/>
          <w:lang w:val="ro-RO"/>
        </w:rPr>
      </w:pPr>
    </w:p>
    <w:p w14:paraId="2786A7A1" w14:textId="73D98302" w:rsidR="00E767B6" w:rsidRPr="00EC25AF" w:rsidRDefault="00E767B6" w:rsidP="00285ADF">
      <w:pPr>
        <w:jc w:val="right"/>
        <w:rPr>
          <w:rStyle w:val="PageNumber"/>
          <w:rFonts w:ascii="Arial Narrow" w:hAnsi="Arial Narrow"/>
          <w:b/>
          <w:i/>
          <w:sz w:val="24"/>
          <w:szCs w:val="24"/>
          <w:lang w:val="ro-RO"/>
        </w:rPr>
      </w:pPr>
    </w:p>
    <w:p w14:paraId="2792DCF0" w14:textId="77777777" w:rsidR="00B50498" w:rsidRPr="00EC25AF" w:rsidRDefault="00B50498" w:rsidP="0007681E">
      <w:pPr>
        <w:rPr>
          <w:rStyle w:val="PageNumber"/>
          <w:rFonts w:ascii="Arial Narrow" w:hAnsi="Arial Narrow"/>
          <w:b/>
          <w:i/>
          <w:sz w:val="24"/>
          <w:szCs w:val="24"/>
          <w:lang w:val="ro-RO"/>
        </w:rPr>
      </w:pPr>
    </w:p>
    <w:p w14:paraId="1F4AA526" w14:textId="28476BB8" w:rsidR="00E767B6" w:rsidRPr="00EC25AF" w:rsidRDefault="00E767B6" w:rsidP="00E767B6">
      <w:pPr>
        <w:jc w:val="right"/>
        <w:rPr>
          <w:rStyle w:val="PageNumber"/>
          <w:rFonts w:ascii="Arial Narrow" w:hAnsi="Arial Narrow"/>
          <w:b/>
          <w:i/>
          <w:sz w:val="24"/>
          <w:szCs w:val="24"/>
          <w:lang w:val="ro-RO"/>
        </w:rPr>
      </w:pPr>
    </w:p>
    <w:p w14:paraId="4D3EB922" w14:textId="58F991BA" w:rsidR="00E5056B" w:rsidRPr="00EC25AF" w:rsidRDefault="00E5056B" w:rsidP="00285ADF">
      <w:pPr>
        <w:jc w:val="right"/>
        <w:rPr>
          <w:rFonts w:ascii="Arial Narrow" w:hAnsi="Arial Narrow"/>
          <w:i/>
          <w:noProof/>
          <w:sz w:val="24"/>
          <w:szCs w:val="24"/>
          <w:lang w:val="ro-RO"/>
        </w:rPr>
      </w:pPr>
      <w:r w:rsidRPr="00EC25AF">
        <w:rPr>
          <w:rStyle w:val="PageNumber"/>
          <w:rFonts w:ascii="Arial Narrow" w:hAnsi="Arial Narrow"/>
          <w:b/>
          <w:i/>
          <w:sz w:val="24"/>
          <w:szCs w:val="24"/>
          <w:lang w:val="ro-RO"/>
        </w:rPr>
        <w:t xml:space="preserve">FORMULARUL </w:t>
      </w:r>
      <w:r w:rsidR="00AE6FC1" w:rsidRPr="00EC25AF">
        <w:rPr>
          <w:rStyle w:val="PageNumber"/>
          <w:rFonts w:ascii="Arial Narrow" w:hAnsi="Arial Narrow"/>
          <w:b/>
          <w:i/>
          <w:sz w:val="24"/>
          <w:szCs w:val="24"/>
          <w:lang w:val="ro-RO"/>
        </w:rPr>
        <w:t>nr.</w:t>
      </w:r>
      <w:r w:rsidR="00285ADF" w:rsidRPr="00EC25AF">
        <w:rPr>
          <w:rStyle w:val="PageNumber"/>
          <w:rFonts w:ascii="Arial Narrow" w:hAnsi="Arial Narrow"/>
          <w:b/>
          <w:i/>
          <w:sz w:val="24"/>
          <w:szCs w:val="24"/>
          <w:lang w:val="ro-RO"/>
        </w:rPr>
        <w:t xml:space="preserve"> </w:t>
      </w:r>
      <w:r w:rsidR="00896BF1" w:rsidRPr="00EC25AF">
        <w:rPr>
          <w:rStyle w:val="PageNumber"/>
          <w:rFonts w:ascii="Arial Narrow" w:hAnsi="Arial Narrow"/>
          <w:b/>
          <w:i/>
          <w:sz w:val="24"/>
          <w:szCs w:val="24"/>
          <w:lang w:val="ro-RO"/>
        </w:rPr>
        <w:t>1</w:t>
      </w:r>
    </w:p>
    <w:p w14:paraId="7A512E3B" w14:textId="77777777" w:rsidR="00E5056B" w:rsidRPr="00EC25AF" w:rsidRDefault="00E5056B" w:rsidP="00E5056B">
      <w:pPr>
        <w:jc w:val="both"/>
        <w:outlineLvl w:val="0"/>
        <w:rPr>
          <w:rFonts w:ascii="Arial Narrow" w:hAnsi="Arial Narrow"/>
          <w:i/>
          <w:noProof/>
          <w:sz w:val="24"/>
          <w:szCs w:val="24"/>
          <w:lang w:val="ro-RO"/>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1B4D945D"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w:t>
      </w:r>
      <w:r w:rsidRPr="00F560A6">
        <w:rPr>
          <w:rFonts w:ascii="Arial Narrow" w:hAnsi="Arial Narrow" w:cs="Arial"/>
          <w:b w:val="0"/>
          <w:bCs/>
          <w:sz w:val="24"/>
          <w:szCs w:val="24"/>
          <w:lang w:val="it-IT"/>
        </w:rPr>
        <w:t>Examinând documentația de atribuire, subsemnații, reprezentanț</w:t>
      </w:r>
      <w:r w:rsidR="00054DB3" w:rsidRPr="00F560A6">
        <w:rPr>
          <w:rFonts w:ascii="Arial Narrow" w:hAnsi="Arial Narrow" w:cs="Arial"/>
          <w:b w:val="0"/>
          <w:bCs/>
          <w:sz w:val="24"/>
          <w:szCs w:val="24"/>
          <w:lang w:val="it-IT"/>
        </w:rPr>
        <w:t>i ai ofertantului ______________________________</w:t>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t xml:space="preserve">_               </w:t>
      </w:r>
      <w:r w:rsidR="00054DB3" w:rsidRPr="00F560A6">
        <w:rPr>
          <w:rFonts w:ascii="Arial Narrow" w:hAnsi="Arial Narrow" w:cs="Arial"/>
          <w:b w:val="0"/>
          <w:bCs/>
          <w:sz w:val="24"/>
          <w:szCs w:val="24"/>
          <w:lang w:val="it-IT"/>
        </w:rPr>
        <w:t xml:space="preserve">, </w:t>
      </w:r>
      <w:r w:rsidR="00285ADF" w:rsidRPr="00F560A6">
        <w:rPr>
          <w:rFonts w:ascii="Arial Narrow" w:hAnsi="Arial Narrow" w:cs="Arial"/>
          <w:b w:val="0"/>
          <w:bCs/>
          <w:i/>
          <w:sz w:val="24"/>
          <w:szCs w:val="24"/>
          <w:lang w:val="it-IT"/>
        </w:rPr>
        <w:t xml:space="preserve">(denumirea/numele ofertantului)     </w:t>
      </w:r>
      <w:r w:rsidR="00054DB3" w:rsidRPr="00F560A6">
        <w:rPr>
          <w:rFonts w:ascii="Arial Narrow" w:hAnsi="Arial Narrow" w:cs="Arial"/>
          <w:b w:val="0"/>
          <w:bCs/>
          <w:sz w:val="24"/>
          <w:szCs w:val="24"/>
          <w:lang w:val="it-IT"/>
        </w:rPr>
        <w:t xml:space="preserve">ne oferim ca, </w:t>
      </w:r>
      <w:r w:rsidRPr="00F560A6">
        <w:rPr>
          <w:rFonts w:ascii="Arial Narrow" w:hAnsi="Arial Narrow" w:cs="Arial"/>
          <w:b w:val="0"/>
          <w:bCs/>
          <w:sz w:val="24"/>
          <w:szCs w:val="24"/>
          <w:lang w:val="it-IT"/>
        </w:rPr>
        <w:t>în conformitate cu prevederile și cerinț</w:t>
      </w:r>
      <w:r w:rsidR="00054DB3" w:rsidRPr="00F560A6">
        <w:rPr>
          <w:rFonts w:ascii="Arial Narrow" w:hAnsi="Arial Narrow" w:cs="Arial"/>
          <w:b w:val="0"/>
          <w:bCs/>
          <w:sz w:val="24"/>
          <w:szCs w:val="24"/>
          <w:lang w:val="it-IT"/>
        </w:rPr>
        <w:t xml:space="preserve">ele cuprinse </w:t>
      </w:r>
      <w:r w:rsidRPr="00F560A6">
        <w:rPr>
          <w:rFonts w:ascii="Arial Narrow" w:hAnsi="Arial Narrow" w:cs="Arial"/>
          <w:b w:val="0"/>
          <w:bCs/>
          <w:sz w:val="24"/>
          <w:szCs w:val="24"/>
          <w:lang w:val="it-IT"/>
        </w:rPr>
        <w:t>în documentația mai sus menționată</w:t>
      </w:r>
      <w:r w:rsidR="00054DB3" w:rsidRPr="00F560A6">
        <w:rPr>
          <w:rFonts w:ascii="Arial Narrow" w:hAnsi="Arial Narrow" w:cs="Arial"/>
          <w:b w:val="0"/>
          <w:bCs/>
          <w:sz w:val="24"/>
          <w:szCs w:val="24"/>
          <w:lang w:val="it-IT"/>
        </w:rPr>
        <w:t>, s</w:t>
      </w:r>
      <w:r w:rsidR="008A7335" w:rsidRPr="00F560A6">
        <w:rPr>
          <w:rFonts w:ascii="Arial Narrow" w:hAnsi="Arial Narrow" w:cs="Arial"/>
          <w:b w:val="0"/>
          <w:bCs/>
          <w:sz w:val="24"/>
          <w:szCs w:val="24"/>
          <w:lang w:val="it-IT"/>
        </w:rPr>
        <w:t>ă</w:t>
      </w:r>
      <w:r w:rsidR="00054DB3" w:rsidRPr="00F560A6">
        <w:rPr>
          <w:rFonts w:ascii="Arial Narrow" w:hAnsi="Arial Narrow" w:cs="Arial"/>
          <w:b w:val="0"/>
          <w:bCs/>
          <w:sz w:val="24"/>
          <w:szCs w:val="24"/>
          <w:lang w:val="it-IT"/>
        </w:rPr>
        <w:t xml:space="preserve"> </w:t>
      </w:r>
      <w:r w:rsidR="003427D0" w:rsidRPr="00F560A6">
        <w:rPr>
          <w:rFonts w:ascii="Arial Narrow" w:hAnsi="Arial Narrow" w:cs="Arial"/>
          <w:b w:val="0"/>
          <w:bCs/>
          <w:sz w:val="24"/>
          <w:szCs w:val="24"/>
          <w:lang w:val="it-IT"/>
        </w:rPr>
        <w:t>prest</w:t>
      </w:r>
      <w:r w:rsidR="008A7335" w:rsidRPr="00F560A6">
        <w:rPr>
          <w:rFonts w:ascii="Arial Narrow" w:hAnsi="Arial Narrow" w:cs="Arial"/>
          <w:b w:val="0"/>
          <w:bCs/>
          <w:sz w:val="24"/>
          <w:szCs w:val="24"/>
          <w:lang w:val="it-IT"/>
        </w:rPr>
        <w:t xml:space="preserve">ăm </w:t>
      </w:r>
      <w:r w:rsidR="00893148" w:rsidRPr="00F560A6">
        <w:rPr>
          <w:rFonts w:ascii="Arial Narrow" w:hAnsi="Arial Narrow"/>
          <w:i/>
          <w:sz w:val="24"/>
          <w:szCs w:val="24"/>
          <w:lang w:val="it-IT"/>
        </w:rPr>
        <w:t>,,</w:t>
      </w:r>
      <w:r w:rsidR="00EC25AF" w:rsidRPr="00F560A6">
        <w:t xml:space="preserve"> </w:t>
      </w:r>
      <w:r w:rsidR="00A553F5" w:rsidRPr="00A553F5">
        <w:rPr>
          <w:rFonts w:ascii="Arial Narrow" w:hAnsi="Arial Narrow"/>
          <w:i/>
          <w:iCs/>
          <w:sz w:val="24"/>
          <w:szCs w:val="24"/>
          <w:lang w:val="it-IT"/>
        </w:rPr>
        <w:t>Servicii de cazare cu mic dejun inclus, servire mas</w:t>
      </w:r>
      <w:r w:rsidR="00A553F5" w:rsidRPr="00A553F5">
        <w:rPr>
          <w:rFonts w:ascii="Arial Narrow" w:hAnsi="Arial Narrow" w:hint="cs"/>
          <w:i/>
          <w:iCs/>
          <w:sz w:val="24"/>
          <w:szCs w:val="24"/>
          <w:lang w:val="it-IT"/>
        </w:rPr>
        <w:t>ă</w:t>
      </w:r>
      <w:r w:rsidR="00A553F5" w:rsidRPr="00A553F5">
        <w:rPr>
          <w:rFonts w:ascii="Arial Narrow" w:hAnsi="Arial Narrow"/>
          <w:i/>
          <w:iCs/>
          <w:sz w:val="24"/>
          <w:szCs w:val="24"/>
          <w:lang w:val="it-IT"/>
        </w:rPr>
        <w:t xml:space="preserve"> si coffe break în Galați, România, aferent organiz</w:t>
      </w:r>
      <w:r w:rsidR="00A553F5" w:rsidRPr="00A553F5">
        <w:rPr>
          <w:rFonts w:ascii="Arial Narrow" w:hAnsi="Arial Narrow" w:hint="cs"/>
          <w:i/>
          <w:iCs/>
          <w:sz w:val="24"/>
          <w:szCs w:val="24"/>
          <w:lang w:val="it-IT"/>
        </w:rPr>
        <w:t>ă</w:t>
      </w:r>
      <w:r w:rsidR="00A553F5" w:rsidRPr="00A553F5">
        <w:rPr>
          <w:rFonts w:ascii="Arial Narrow" w:hAnsi="Arial Narrow"/>
          <w:i/>
          <w:iCs/>
          <w:sz w:val="24"/>
          <w:szCs w:val="24"/>
          <w:lang w:val="it-IT"/>
        </w:rPr>
        <w:t>rii Conferin</w:t>
      </w:r>
      <w:r w:rsidR="00A553F5" w:rsidRPr="00A553F5">
        <w:rPr>
          <w:rFonts w:ascii="Arial Narrow" w:hAnsi="Arial Narrow" w:hint="cs"/>
          <w:i/>
          <w:iCs/>
          <w:sz w:val="24"/>
          <w:szCs w:val="24"/>
          <w:lang w:val="it-IT"/>
        </w:rPr>
        <w:t>ţ</w:t>
      </w:r>
      <w:r w:rsidR="00A553F5" w:rsidRPr="00A553F5">
        <w:rPr>
          <w:rFonts w:ascii="Arial Narrow" w:hAnsi="Arial Narrow"/>
          <w:i/>
          <w:iCs/>
          <w:sz w:val="24"/>
          <w:szCs w:val="24"/>
          <w:lang w:val="it-IT"/>
        </w:rPr>
        <w:t>ei Internaționale History, Spirituality, Culture. Dialogue and Interactivity</w:t>
      </w:r>
      <w:r w:rsidR="001D7CA2" w:rsidRPr="00F560A6">
        <w:rPr>
          <w:rFonts w:ascii="Arial Narrow" w:hAnsi="Arial Narrow"/>
          <w:sz w:val="24"/>
          <w:szCs w:val="24"/>
          <w:lang w:val="it-IT"/>
        </w:rPr>
        <w:t>”</w:t>
      </w:r>
      <w:r w:rsidR="001D7CA2" w:rsidRPr="00F560A6">
        <w:rPr>
          <w:rFonts w:ascii="Arial Narrow" w:hAnsi="Arial Narrow"/>
          <w:b w:val="0"/>
          <w:bCs/>
          <w:sz w:val="24"/>
          <w:szCs w:val="24"/>
          <w:lang w:val="it-IT"/>
        </w:rPr>
        <w:t xml:space="preserve"> </w:t>
      </w:r>
      <w:r w:rsidR="00054DB3" w:rsidRPr="00F560A6">
        <w:rPr>
          <w:rFonts w:ascii="Arial Narrow" w:hAnsi="Arial Narrow" w:cs="Arial"/>
          <w:b w:val="0"/>
          <w:bCs/>
          <w:sz w:val="24"/>
          <w:szCs w:val="24"/>
          <w:lang w:val="it-IT"/>
        </w:rPr>
        <w:t xml:space="preserve">pentru suma de ________________________ lei, </w:t>
      </w:r>
      <w:r w:rsidRPr="00F560A6">
        <w:rPr>
          <w:rFonts w:ascii="Arial Narrow" w:hAnsi="Arial Narrow" w:cs="Arial"/>
          <w:b w:val="0"/>
          <w:bCs/>
          <w:i/>
          <w:sz w:val="24"/>
          <w:szCs w:val="24"/>
          <w:lang w:val="it-IT"/>
        </w:rPr>
        <w:t>(suma în litere ș</w:t>
      </w:r>
      <w:r w:rsidR="00054DB3" w:rsidRPr="00F560A6">
        <w:rPr>
          <w:rFonts w:ascii="Arial Narrow" w:hAnsi="Arial Narrow" w:cs="Arial"/>
          <w:b w:val="0"/>
          <w:bCs/>
          <w:i/>
          <w:sz w:val="24"/>
          <w:szCs w:val="24"/>
          <w:lang w:val="it-IT"/>
        </w:rPr>
        <w:t xml:space="preserve">i în cifre)                                                    </w:t>
      </w:r>
      <w:r w:rsidRPr="00F560A6">
        <w:rPr>
          <w:rFonts w:ascii="Arial Narrow" w:hAnsi="Arial Narrow" w:cs="Arial"/>
          <w:b w:val="0"/>
          <w:bCs/>
          <w:sz w:val="24"/>
          <w:szCs w:val="24"/>
          <w:lang w:val="it-IT"/>
        </w:rPr>
        <w:t>la care se adaugă taxa pe valoarea adaugată</w:t>
      </w:r>
      <w:r w:rsidR="00054DB3" w:rsidRPr="00F560A6">
        <w:rPr>
          <w:rFonts w:ascii="Arial Narrow" w:hAnsi="Arial Narrow" w:cs="Arial"/>
          <w:b w:val="0"/>
          <w:bCs/>
          <w:sz w:val="24"/>
          <w:szCs w:val="24"/>
          <w:lang w:val="it-IT"/>
        </w:rPr>
        <w:t xml:space="preserve"> în valoare de ______________________  lei</w:t>
      </w:r>
      <w:r w:rsidRPr="00F560A6">
        <w:rPr>
          <w:rFonts w:ascii="Arial Narrow" w:hAnsi="Arial Narrow" w:cs="Arial"/>
          <w:b w:val="0"/>
          <w:bCs/>
          <w:i/>
          <w:sz w:val="24"/>
          <w:szCs w:val="24"/>
          <w:lang w:val="it-IT"/>
        </w:rPr>
        <w:t xml:space="preserve"> (suma în litere ș</w:t>
      </w:r>
      <w:r w:rsidR="00054DB3" w:rsidRPr="00F560A6">
        <w:rPr>
          <w:rFonts w:ascii="Arial Narrow" w:hAnsi="Arial Narrow" w:cs="Arial"/>
          <w:b w:val="0"/>
          <w:bCs/>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EC25AF"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EC25AF">
        <w:rPr>
          <w:rStyle w:val="PageNumber"/>
          <w:rFonts w:ascii="Arial Narrow" w:hAnsi="Arial Narrow"/>
          <w:b/>
          <w:i/>
          <w:sz w:val="24"/>
          <w:szCs w:val="24"/>
          <w:lang w:val="it-IT"/>
        </w:rPr>
        <w:lastRenderedPageBreak/>
        <w:t>FORMULARUL nr.</w:t>
      </w:r>
      <w:r w:rsidR="003A3A32" w:rsidRPr="00EC25AF">
        <w:rPr>
          <w:rStyle w:val="PageNumber"/>
          <w:rFonts w:ascii="Arial Narrow" w:hAnsi="Arial Narrow"/>
          <w:b/>
          <w:i/>
          <w:sz w:val="24"/>
          <w:szCs w:val="24"/>
          <w:lang w:val="it-IT"/>
        </w:rPr>
        <w:t xml:space="preserve"> </w:t>
      </w:r>
      <w:r w:rsidR="00896BF1" w:rsidRPr="00EC25AF">
        <w:rPr>
          <w:rStyle w:val="PageNumber"/>
          <w:rFonts w:ascii="Arial Narrow" w:hAnsi="Arial Narrow"/>
          <w:b/>
          <w:i/>
          <w:sz w:val="24"/>
          <w:szCs w:val="24"/>
          <w:lang w:val="it-IT"/>
        </w:rPr>
        <w:t>2</w:t>
      </w:r>
    </w:p>
    <w:p w14:paraId="2FF33294"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Operator Economic</w:t>
      </w:r>
    </w:p>
    <w:p w14:paraId="1FE82C70"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w:t>
      </w:r>
    </w:p>
    <w:p w14:paraId="28FD81E8"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(denumirea)</w:t>
      </w:r>
    </w:p>
    <w:p w14:paraId="224F58C5" w14:textId="77777777" w:rsidR="00461CF8" w:rsidRPr="00EC25AF" w:rsidRDefault="00461CF8" w:rsidP="00E5056B">
      <w:pPr>
        <w:jc w:val="both"/>
        <w:rPr>
          <w:rFonts w:ascii="Arial Narrow" w:hAnsi="Arial Narrow"/>
          <w:i/>
          <w:noProof/>
          <w:sz w:val="24"/>
          <w:szCs w:val="24"/>
          <w:lang w:val="it-IT"/>
        </w:rPr>
      </w:pPr>
    </w:p>
    <w:p w14:paraId="6F2FAA57" w14:textId="77777777" w:rsidR="00461CF8" w:rsidRPr="00EC25AF" w:rsidRDefault="00461CF8" w:rsidP="00E5056B">
      <w:pPr>
        <w:jc w:val="both"/>
        <w:rPr>
          <w:rFonts w:ascii="Arial Narrow" w:hAnsi="Arial Narrow"/>
          <w:i/>
          <w:noProof/>
          <w:sz w:val="24"/>
          <w:szCs w:val="24"/>
          <w:lang w:val="it-IT"/>
        </w:rPr>
      </w:pPr>
    </w:p>
    <w:p w14:paraId="21421444" w14:textId="77777777" w:rsidR="00461CF8" w:rsidRPr="00EC25AF" w:rsidRDefault="00461CF8" w:rsidP="00E5056B">
      <w:pPr>
        <w:jc w:val="both"/>
        <w:rPr>
          <w:rFonts w:ascii="Arial Narrow" w:hAnsi="Arial Narrow"/>
          <w:i/>
          <w:noProof/>
          <w:sz w:val="24"/>
          <w:szCs w:val="24"/>
          <w:lang w:val="it-IT"/>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4F0166A2" w14:textId="650EE98B" w:rsidR="00E767B6" w:rsidRPr="00EC25AF" w:rsidRDefault="00E5056B" w:rsidP="00522071">
      <w:pPr>
        <w:ind w:left="720" w:right="1440" w:firstLine="720"/>
        <w:jc w:val="center"/>
        <w:outlineLvl w:val="0"/>
        <w:rPr>
          <w:rFonts w:ascii="Arial Narrow" w:hAnsi="Arial Narrow"/>
          <w:b/>
          <w:bCs/>
          <w:i/>
          <w:sz w:val="24"/>
          <w:szCs w:val="24"/>
          <w:lang w:val="it-IT"/>
        </w:rPr>
      </w:pPr>
      <w:r w:rsidRPr="00EC25AF">
        <w:rPr>
          <w:rFonts w:ascii="Arial Narrow" w:hAnsi="Arial Narrow"/>
          <w:b/>
          <w:bCs/>
          <w:i/>
          <w:sz w:val="24"/>
          <w:szCs w:val="24"/>
          <w:lang w:val="it-IT"/>
        </w:rPr>
        <w:t xml:space="preserve">CENTRALIZATOR DE PREŢURI </w:t>
      </w:r>
    </w:p>
    <w:p w14:paraId="58601EC7" w14:textId="77777777" w:rsidR="00DB0C7A" w:rsidRPr="00EC25AF" w:rsidRDefault="00DB0C7A" w:rsidP="00DB0C7A">
      <w:pPr>
        <w:ind w:right="1440"/>
        <w:outlineLvl w:val="0"/>
        <w:rPr>
          <w:rFonts w:ascii="Arial Narrow" w:hAnsi="Arial Narrow"/>
          <w:b/>
          <w:bCs/>
          <w:i/>
          <w:sz w:val="24"/>
          <w:szCs w:val="24"/>
          <w:lang w:val="it-IT"/>
        </w:rPr>
      </w:pPr>
    </w:p>
    <w:p w14:paraId="6E664917" w14:textId="4A1BF498" w:rsidR="00522071" w:rsidRDefault="00A553F5" w:rsidP="00461CF8">
      <w:pPr>
        <w:ind w:right="1440"/>
        <w:jc w:val="center"/>
        <w:outlineLvl w:val="0"/>
        <w:rPr>
          <w:rFonts w:ascii="Times New Roman" w:eastAsia="Times New Roman" w:hAnsi="Times New Roman"/>
          <w:b/>
          <w:sz w:val="24"/>
          <w:szCs w:val="24"/>
          <w:lang w:val="ro-RO"/>
        </w:rPr>
      </w:pPr>
      <w:r w:rsidRPr="00A553F5">
        <w:rPr>
          <w:rFonts w:ascii="Times New Roman" w:eastAsia="Times New Roman" w:hAnsi="Times New Roman"/>
          <w:b/>
          <w:sz w:val="24"/>
          <w:szCs w:val="24"/>
          <w:lang w:val="ro-RO"/>
        </w:rPr>
        <w:t>Servicii de cazare cu mic dejun inclus, servire mas</w:t>
      </w:r>
      <w:r w:rsidRPr="00A553F5">
        <w:rPr>
          <w:rFonts w:ascii="Times New Roman" w:eastAsia="Times New Roman" w:hAnsi="Times New Roman" w:hint="cs"/>
          <w:b/>
          <w:sz w:val="24"/>
          <w:szCs w:val="24"/>
          <w:lang w:val="ro-RO"/>
        </w:rPr>
        <w:t>ă</w:t>
      </w:r>
      <w:r w:rsidRPr="00A553F5">
        <w:rPr>
          <w:rFonts w:ascii="Times New Roman" w:eastAsia="Times New Roman" w:hAnsi="Times New Roman"/>
          <w:b/>
          <w:sz w:val="24"/>
          <w:szCs w:val="24"/>
          <w:lang w:val="ro-RO"/>
        </w:rPr>
        <w:t xml:space="preserve"> si coffe break în Galați, România, aferent organiz</w:t>
      </w:r>
      <w:r w:rsidRPr="00A553F5">
        <w:rPr>
          <w:rFonts w:ascii="Times New Roman" w:eastAsia="Times New Roman" w:hAnsi="Times New Roman" w:hint="cs"/>
          <w:b/>
          <w:sz w:val="24"/>
          <w:szCs w:val="24"/>
          <w:lang w:val="ro-RO"/>
        </w:rPr>
        <w:t>ă</w:t>
      </w:r>
      <w:r w:rsidRPr="00A553F5">
        <w:rPr>
          <w:rFonts w:ascii="Times New Roman" w:eastAsia="Times New Roman" w:hAnsi="Times New Roman"/>
          <w:b/>
          <w:sz w:val="24"/>
          <w:szCs w:val="24"/>
          <w:lang w:val="ro-RO"/>
        </w:rPr>
        <w:t>rii Conferin</w:t>
      </w:r>
      <w:r w:rsidRPr="00A553F5">
        <w:rPr>
          <w:rFonts w:ascii="Times New Roman" w:eastAsia="Times New Roman" w:hAnsi="Times New Roman" w:hint="cs"/>
          <w:b/>
          <w:sz w:val="24"/>
          <w:szCs w:val="24"/>
          <w:lang w:val="ro-RO"/>
        </w:rPr>
        <w:t>ţ</w:t>
      </w:r>
      <w:r w:rsidRPr="00A553F5">
        <w:rPr>
          <w:rFonts w:ascii="Times New Roman" w:eastAsia="Times New Roman" w:hAnsi="Times New Roman"/>
          <w:b/>
          <w:sz w:val="24"/>
          <w:szCs w:val="24"/>
          <w:lang w:val="ro-RO"/>
        </w:rPr>
        <w:t>ei Internaționale History, Spirituality, Culture. Dialogue and Interactivity</w:t>
      </w:r>
    </w:p>
    <w:p w14:paraId="6A01BF49" w14:textId="77777777" w:rsidR="00A553F5" w:rsidRPr="00522071" w:rsidRDefault="00A553F5" w:rsidP="00461CF8">
      <w:pPr>
        <w:ind w:right="1440"/>
        <w:jc w:val="center"/>
        <w:outlineLvl w:val="0"/>
        <w:rPr>
          <w:rFonts w:ascii="Arial Narrow" w:hAnsi="Arial Narrow"/>
          <w:b/>
          <w:bCs/>
          <w:sz w:val="24"/>
          <w:szCs w:val="24"/>
          <w:lang w:val="it-IT"/>
        </w:rPr>
      </w:pPr>
    </w:p>
    <w:tbl>
      <w:tblPr>
        <w:tblW w:w="907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947"/>
        <w:gridCol w:w="913"/>
        <w:gridCol w:w="1260"/>
        <w:gridCol w:w="1607"/>
        <w:gridCol w:w="1807"/>
      </w:tblGrid>
      <w:tr w:rsidR="00967188" w:rsidRPr="00D04227" w14:paraId="5FEB496D" w14:textId="77777777" w:rsidTr="00D04227">
        <w:tc>
          <w:tcPr>
            <w:tcW w:w="540" w:type="dxa"/>
            <w:vAlign w:val="center"/>
          </w:tcPr>
          <w:p w14:paraId="0491786E" w14:textId="232494CA"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Nr</w:t>
            </w:r>
            <w:r w:rsidRPr="00D04227">
              <w:rPr>
                <w:rFonts w:ascii="Times New Roman" w:eastAsia="Calibri" w:hAnsi="Times New Roman"/>
                <w:b/>
                <w:iCs/>
                <w:highlight w:val="yellow"/>
                <w:lang w:val="ro-RO"/>
              </w:rPr>
              <w:t xml:space="preserve"> </w:t>
            </w:r>
            <w:r w:rsidR="00D04227" w:rsidRPr="00D04227">
              <w:rPr>
                <w:rFonts w:ascii="Times New Roman" w:eastAsia="Calibri" w:hAnsi="Times New Roman"/>
                <w:b/>
                <w:iCs/>
                <w:lang w:val="ro-RO"/>
              </w:rPr>
              <w:t>lot</w:t>
            </w:r>
          </w:p>
        </w:tc>
        <w:tc>
          <w:tcPr>
            <w:tcW w:w="2947" w:type="dxa"/>
            <w:vAlign w:val="center"/>
          </w:tcPr>
          <w:p w14:paraId="5BC5CEDA"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Denumirea serviciului</w:t>
            </w:r>
          </w:p>
        </w:tc>
        <w:tc>
          <w:tcPr>
            <w:tcW w:w="913" w:type="dxa"/>
            <w:vAlign w:val="center"/>
          </w:tcPr>
          <w:p w14:paraId="0CACA4DD" w14:textId="77777777" w:rsidR="00967188" w:rsidRPr="00D04227" w:rsidRDefault="00967188" w:rsidP="00DB47BD">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260" w:type="dxa"/>
            <w:vAlign w:val="center"/>
          </w:tcPr>
          <w:p w14:paraId="563D7AAA"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Cantitatea solicitată</w:t>
            </w:r>
          </w:p>
          <w:p w14:paraId="0F97B76F"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607" w:type="dxa"/>
            <w:vAlign w:val="center"/>
          </w:tcPr>
          <w:p w14:paraId="4A64D179"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unitar RON fără TVA</w:t>
            </w:r>
          </w:p>
        </w:tc>
        <w:tc>
          <w:tcPr>
            <w:tcW w:w="1807" w:type="dxa"/>
            <w:vAlign w:val="center"/>
          </w:tcPr>
          <w:p w14:paraId="18C4F8FC"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 RON</w:t>
            </w:r>
          </w:p>
          <w:p w14:paraId="57908FD9"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fără TVA</w:t>
            </w:r>
          </w:p>
        </w:tc>
      </w:tr>
      <w:tr w:rsidR="00967188" w:rsidRPr="00D04227" w14:paraId="0ED383D7" w14:textId="77777777" w:rsidTr="00D04227">
        <w:tc>
          <w:tcPr>
            <w:tcW w:w="540" w:type="dxa"/>
            <w:vAlign w:val="center"/>
          </w:tcPr>
          <w:p w14:paraId="606CD361" w14:textId="77777777" w:rsidR="00967188" w:rsidRPr="00D04227" w:rsidRDefault="00967188" w:rsidP="00E05CA3">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Cs/>
                <w:lang w:val="ro-RO"/>
              </w:rPr>
              <w:t>0</w:t>
            </w:r>
          </w:p>
        </w:tc>
        <w:tc>
          <w:tcPr>
            <w:tcW w:w="2947" w:type="dxa"/>
            <w:vAlign w:val="center"/>
          </w:tcPr>
          <w:p w14:paraId="49F628F3" w14:textId="77777777"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1</w:t>
            </w:r>
          </w:p>
        </w:tc>
        <w:tc>
          <w:tcPr>
            <w:tcW w:w="913" w:type="dxa"/>
            <w:vAlign w:val="center"/>
          </w:tcPr>
          <w:p w14:paraId="6FB1A587" w14:textId="03088604"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2</w:t>
            </w:r>
          </w:p>
        </w:tc>
        <w:tc>
          <w:tcPr>
            <w:tcW w:w="1260" w:type="dxa"/>
            <w:vAlign w:val="center"/>
          </w:tcPr>
          <w:p w14:paraId="0D282189" w14:textId="0EF20DE1"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3</w:t>
            </w:r>
          </w:p>
        </w:tc>
        <w:tc>
          <w:tcPr>
            <w:tcW w:w="1607" w:type="dxa"/>
            <w:vAlign w:val="center"/>
          </w:tcPr>
          <w:p w14:paraId="579B310D" w14:textId="03A10AD3"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4</w:t>
            </w:r>
          </w:p>
        </w:tc>
        <w:tc>
          <w:tcPr>
            <w:tcW w:w="1807" w:type="dxa"/>
            <w:vAlign w:val="center"/>
          </w:tcPr>
          <w:p w14:paraId="77B5A6F9" w14:textId="551555F7"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5=3*4</w:t>
            </w:r>
          </w:p>
        </w:tc>
      </w:tr>
      <w:tr w:rsidR="00EC25AF" w:rsidRPr="000B699A" w14:paraId="2E80166B" w14:textId="77777777" w:rsidTr="007E6E86">
        <w:trPr>
          <w:trHeight w:val="710"/>
        </w:trPr>
        <w:tc>
          <w:tcPr>
            <w:tcW w:w="540" w:type="dxa"/>
            <w:vMerge w:val="restart"/>
            <w:vAlign w:val="center"/>
          </w:tcPr>
          <w:p w14:paraId="63757970" w14:textId="77777777" w:rsidR="00EC25AF" w:rsidRPr="00D04227" w:rsidRDefault="00EC25AF" w:rsidP="00EC25AF">
            <w:pPr>
              <w:overflowPunct/>
              <w:autoSpaceDE/>
              <w:autoSpaceDN/>
              <w:adjustRightInd/>
              <w:jc w:val="center"/>
              <w:textAlignment w:val="auto"/>
              <w:rPr>
                <w:rFonts w:ascii="Times New Roman" w:eastAsia="Calibri" w:hAnsi="Times New Roman"/>
                <w:bCs/>
                <w:iCs/>
                <w:lang w:val="ro-RO"/>
              </w:rPr>
            </w:pPr>
            <w:r w:rsidRPr="00D04227">
              <w:rPr>
                <w:rFonts w:ascii="Times New Roman" w:eastAsia="Calibri" w:hAnsi="Times New Roman"/>
                <w:bCs/>
                <w:iCs/>
                <w:lang w:val="ro-RO"/>
              </w:rPr>
              <w:t>1</w:t>
            </w:r>
          </w:p>
        </w:tc>
        <w:tc>
          <w:tcPr>
            <w:tcW w:w="2947" w:type="dxa"/>
            <w:shd w:val="clear" w:color="auto" w:fill="auto"/>
          </w:tcPr>
          <w:p w14:paraId="2CC0AF94" w14:textId="137BC058" w:rsidR="00EC25AF" w:rsidRPr="00EC25AF" w:rsidRDefault="00A553F5" w:rsidP="00EC25AF">
            <w:pPr>
              <w:rPr>
                <w:rFonts w:ascii="Times New Roman" w:eastAsia="Calibri" w:hAnsi="Times New Roman"/>
                <w:b/>
                <w:lang w:val="ro-RO"/>
              </w:rPr>
            </w:pPr>
            <w:r w:rsidRPr="00A553F5">
              <w:t xml:space="preserve">Servicii de </w:t>
            </w:r>
            <w:proofErr w:type="spellStart"/>
            <w:r w:rsidRPr="00A553F5">
              <w:t>cazare</w:t>
            </w:r>
            <w:proofErr w:type="spellEnd"/>
            <w:r w:rsidRPr="00A553F5">
              <w:t xml:space="preserve"> </w:t>
            </w:r>
            <w:proofErr w:type="spellStart"/>
            <w:r w:rsidRPr="00A553F5">
              <w:t>camer</w:t>
            </w:r>
            <w:r w:rsidRPr="00A553F5">
              <w:rPr>
                <w:rFonts w:hint="cs"/>
              </w:rPr>
              <w:t>ă</w:t>
            </w:r>
            <w:proofErr w:type="spellEnd"/>
            <w:r w:rsidRPr="00A553F5">
              <w:t xml:space="preserve"> </w:t>
            </w:r>
            <w:proofErr w:type="spellStart"/>
            <w:r w:rsidRPr="00A553F5">
              <w:t>dubl</w:t>
            </w:r>
            <w:r w:rsidRPr="00A553F5">
              <w:rPr>
                <w:rFonts w:hint="cs"/>
              </w:rPr>
              <w:t>ă</w:t>
            </w:r>
            <w:proofErr w:type="spellEnd"/>
            <w:r w:rsidRPr="00A553F5">
              <w:t xml:space="preserve"> </w:t>
            </w:r>
            <w:proofErr w:type="spellStart"/>
            <w:r w:rsidRPr="00A553F5">
              <w:t>în</w:t>
            </w:r>
            <w:proofErr w:type="spellEnd"/>
            <w:r w:rsidRPr="00A553F5">
              <w:t xml:space="preserve"> </w:t>
            </w:r>
            <w:proofErr w:type="spellStart"/>
            <w:r w:rsidRPr="00A553F5">
              <w:t>regim</w:t>
            </w:r>
            <w:proofErr w:type="spellEnd"/>
            <w:r w:rsidRPr="00A553F5">
              <w:t xml:space="preserve"> single cu mic </w:t>
            </w:r>
            <w:proofErr w:type="spellStart"/>
            <w:r w:rsidRPr="00A553F5">
              <w:t>dejun</w:t>
            </w:r>
            <w:proofErr w:type="spellEnd"/>
            <w:r w:rsidRPr="00A553F5">
              <w:t xml:space="preserve"> </w:t>
            </w:r>
            <w:proofErr w:type="spellStart"/>
            <w:r w:rsidRPr="00A553F5">
              <w:t>inclus</w:t>
            </w:r>
            <w:proofErr w:type="spellEnd"/>
            <w:r w:rsidRPr="00A553F5">
              <w:t xml:space="preserve">, 30 </w:t>
            </w:r>
            <w:proofErr w:type="spellStart"/>
            <w:r w:rsidRPr="00A553F5">
              <w:t>camere</w:t>
            </w:r>
            <w:proofErr w:type="spellEnd"/>
            <w:r w:rsidRPr="00A553F5">
              <w:t xml:space="preserve"> x 3 </w:t>
            </w:r>
            <w:proofErr w:type="spellStart"/>
            <w:r w:rsidRPr="00A553F5">
              <w:t>nopti</w:t>
            </w:r>
            <w:proofErr w:type="spellEnd"/>
          </w:p>
        </w:tc>
        <w:tc>
          <w:tcPr>
            <w:tcW w:w="913" w:type="dxa"/>
            <w:vAlign w:val="center"/>
          </w:tcPr>
          <w:p w14:paraId="1FEDF7C6" w14:textId="49238C12" w:rsidR="00EC25AF" w:rsidRPr="00D04227" w:rsidRDefault="00EC25AF" w:rsidP="00EC25AF">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serv</w:t>
            </w:r>
          </w:p>
        </w:tc>
        <w:tc>
          <w:tcPr>
            <w:tcW w:w="1260" w:type="dxa"/>
            <w:vAlign w:val="center"/>
          </w:tcPr>
          <w:p w14:paraId="07473A7B" w14:textId="5A00619A" w:rsidR="00EC25AF" w:rsidRPr="00D04227" w:rsidRDefault="00A553F5" w:rsidP="00EC25AF">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90</w:t>
            </w:r>
          </w:p>
        </w:tc>
        <w:tc>
          <w:tcPr>
            <w:tcW w:w="1607" w:type="dxa"/>
            <w:vAlign w:val="center"/>
          </w:tcPr>
          <w:p w14:paraId="529B221A" w14:textId="77777777" w:rsidR="00EC25AF" w:rsidRPr="00D04227" w:rsidRDefault="00EC25AF" w:rsidP="00EC25AF">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c>
          <w:tcPr>
            <w:tcW w:w="1807" w:type="dxa"/>
            <w:vAlign w:val="center"/>
          </w:tcPr>
          <w:p w14:paraId="247819BC" w14:textId="77777777" w:rsidR="00EC25AF" w:rsidRPr="00D04227" w:rsidRDefault="00EC25AF" w:rsidP="00EC25AF">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r>
      <w:tr w:rsidR="00EC25AF" w:rsidRPr="000B699A" w14:paraId="022752D2" w14:textId="77777777" w:rsidTr="007E6E86">
        <w:trPr>
          <w:trHeight w:val="710"/>
        </w:trPr>
        <w:tc>
          <w:tcPr>
            <w:tcW w:w="540" w:type="dxa"/>
            <w:vMerge/>
            <w:vAlign w:val="center"/>
          </w:tcPr>
          <w:p w14:paraId="704E637E" w14:textId="77777777" w:rsidR="00EC25AF" w:rsidRPr="00D04227" w:rsidRDefault="00EC25AF" w:rsidP="00EC25AF">
            <w:pPr>
              <w:overflowPunct/>
              <w:autoSpaceDE/>
              <w:autoSpaceDN/>
              <w:adjustRightInd/>
              <w:jc w:val="center"/>
              <w:textAlignment w:val="auto"/>
              <w:rPr>
                <w:rFonts w:ascii="Times New Roman" w:eastAsia="Calibri" w:hAnsi="Times New Roman"/>
                <w:bCs/>
                <w:iCs/>
                <w:lang w:val="ro-RO"/>
              </w:rPr>
            </w:pPr>
          </w:p>
        </w:tc>
        <w:tc>
          <w:tcPr>
            <w:tcW w:w="2947" w:type="dxa"/>
            <w:shd w:val="clear" w:color="auto" w:fill="auto"/>
          </w:tcPr>
          <w:p w14:paraId="0A4BC978" w14:textId="08CF47B0" w:rsidR="00EC25AF" w:rsidRPr="00EC25AF" w:rsidRDefault="00A553F5" w:rsidP="00EC25AF">
            <w:pPr>
              <w:rPr>
                <w:rFonts w:ascii="Times New Roman" w:hAnsi="Times New Roman"/>
                <w:b/>
                <w:lang w:val="pt-BR"/>
              </w:rPr>
            </w:pPr>
            <w:r w:rsidRPr="00A553F5">
              <w:rPr>
                <w:lang w:val="it-IT"/>
              </w:rPr>
              <w:t>Servicii de servire mas</w:t>
            </w:r>
            <w:r w:rsidRPr="00A553F5">
              <w:rPr>
                <w:rFonts w:hint="cs"/>
                <w:lang w:val="it-IT"/>
              </w:rPr>
              <w:t>ă</w:t>
            </w:r>
            <w:r w:rsidRPr="00A553F5">
              <w:rPr>
                <w:lang w:val="it-IT"/>
              </w:rPr>
              <w:t xml:space="preserve"> pranz si cina, 46 persoane x 2 zile</w:t>
            </w:r>
          </w:p>
        </w:tc>
        <w:tc>
          <w:tcPr>
            <w:tcW w:w="913" w:type="dxa"/>
            <w:vAlign w:val="center"/>
          </w:tcPr>
          <w:p w14:paraId="187CBB44" w14:textId="661F95C3" w:rsidR="00EC25AF" w:rsidRPr="00D04227" w:rsidRDefault="00EC25AF" w:rsidP="00EC25AF">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serv</w:t>
            </w:r>
          </w:p>
        </w:tc>
        <w:tc>
          <w:tcPr>
            <w:tcW w:w="1260" w:type="dxa"/>
            <w:vAlign w:val="center"/>
          </w:tcPr>
          <w:p w14:paraId="0428DBCD" w14:textId="493F24A1" w:rsidR="00EC25AF" w:rsidRPr="00D04227" w:rsidRDefault="00A553F5" w:rsidP="00EC25AF">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92</w:t>
            </w:r>
          </w:p>
        </w:tc>
        <w:tc>
          <w:tcPr>
            <w:tcW w:w="1607" w:type="dxa"/>
            <w:vAlign w:val="center"/>
          </w:tcPr>
          <w:p w14:paraId="2E84EE83" w14:textId="125C9700" w:rsidR="00EC25AF" w:rsidRPr="00D04227" w:rsidRDefault="00EC25AF" w:rsidP="00EC25AF">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807" w:type="dxa"/>
            <w:vAlign w:val="center"/>
          </w:tcPr>
          <w:p w14:paraId="3CBEE36B" w14:textId="05199838" w:rsidR="00EC25AF" w:rsidRPr="00D04227" w:rsidRDefault="00EC25AF" w:rsidP="00EC25AF">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EC25AF" w:rsidRPr="000B699A" w14:paraId="64A1EBB4" w14:textId="77777777" w:rsidTr="00FD43CC">
        <w:trPr>
          <w:trHeight w:val="710"/>
        </w:trPr>
        <w:tc>
          <w:tcPr>
            <w:tcW w:w="540" w:type="dxa"/>
            <w:vAlign w:val="center"/>
          </w:tcPr>
          <w:p w14:paraId="2606388A" w14:textId="7421C367" w:rsidR="00EC25AF" w:rsidRPr="00D04227" w:rsidRDefault="00EC25AF" w:rsidP="00EC25AF">
            <w:pPr>
              <w:overflowPunct/>
              <w:autoSpaceDE/>
              <w:autoSpaceDN/>
              <w:adjustRightInd/>
              <w:jc w:val="center"/>
              <w:textAlignment w:val="auto"/>
              <w:rPr>
                <w:rFonts w:ascii="Times New Roman" w:eastAsia="Calibri" w:hAnsi="Times New Roman"/>
                <w:bCs/>
                <w:iCs/>
                <w:lang w:val="ro-RO"/>
              </w:rPr>
            </w:pPr>
            <w:r w:rsidRPr="00D04227">
              <w:rPr>
                <w:rFonts w:ascii="Times New Roman" w:eastAsia="Calibri" w:hAnsi="Times New Roman"/>
                <w:bCs/>
                <w:iCs/>
                <w:lang w:val="ro-RO"/>
              </w:rPr>
              <w:t>2</w:t>
            </w:r>
          </w:p>
        </w:tc>
        <w:tc>
          <w:tcPr>
            <w:tcW w:w="2947" w:type="dxa"/>
            <w:shd w:val="clear" w:color="auto" w:fill="auto"/>
          </w:tcPr>
          <w:p w14:paraId="57B3C0A7" w14:textId="1AD55F1F" w:rsidR="00EC25AF" w:rsidRPr="00EC25AF" w:rsidRDefault="00A553F5" w:rsidP="00EC25AF">
            <w:pPr>
              <w:rPr>
                <w:rFonts w:ascii="Times New Roman" w:hAnsi="Times New Roman"/>
                <w:lang w:val="it-IT"/>
              </w:rPr>
            </w:pPr>
            <w:r w:rsidRPr="00A553F5">
              <w:rPr>
                <w:lang w:val="it-IT"/>
              </w:rPr>
              <w:t>Servicii de coffee-break, 46 persoane x 2 serv</w:t>
            </w:r>
          </w:p>
        </w:tc>
        <w:tc>
          <w:tcPr>
            <w:tcW w:w="913" w:type="dxa"/>
            <w:vAlign w:val="center"/>
          </w:tcPr>
          <w:p w14:paraId="25F29B30" w14:textId="3B9CD983" w:rsidR="00EC25AF" w:rsidRPr="00D04227" w:rsidRDefault="00EC25AF" w:rsidP="00EC25AF">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serv</w:t>
            </w:r>
          </w:p>
        </w:tc>
        <w:tc>
          <w:tcPr>
            <w:tcW w:w="1260" w:type="dxa"/>
            <w:vAlign w:val="center"/>
          </w:tcPr>
          <w:p w14:paraId="67385614" w14:textId="207C3AD8" w:rsidR="00EC25AF" w:rsidRPr="00D04227" w:rsidRDefault="00A553F5" w:rsidP="00EC25AF">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92</w:t>
            </w:r>
          </w:p>
        </w:tc>
        <w:tc>
          <w:tcPr>
            <w:tcW w:w="1607" w:type="dxa"/>
            <w:vAlign w:val="center"/>
          </w:tcPr>
          <w:p w14:paraId="774B2EB4" w14:textId="6F806DC9" w:rsidR="00EC25AF" w:rsidRPr="00D04227" w:rsidRDefault="00EC25AF" w:rsidP="00EC25AF">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807" w:type="dxa"/>
            <w:vAlign w:val="center"/>
          </w:tcPr>
          <w:p w14:paraId="1A4BAFBF" w14:textId="2D00A63E" w:rsidR="00EC25AF" w:rsidRPr="00D04227" w:rsidRDefault="00EC25AF" w:rsidP="00EC25AF">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D04227" w:rsidRPr="000B699A" w14:paraId="03B4B089" w14:textId="77777777" w:rsidTr="00D04227">
        <w:tc>
          <w:tcPr>
            <w:tcW w:w="540" w:type="dxa"/>
            <w:vAlign w:val="center"/>
          </w:tcPr>
          <w:p w14:paraId="42144718" w14:textId="77777777" w:rsidR="00D04227" w:rsidRPr="00D04227" w:rsidRDefault="00D04227" w:rsidP="00D04227">
            <w:pPr>
              <w:overflowPunct/>
              <w:autoSpaceDE/>
              <w:autoSpaceDN/>
              <w:adjustRightInd/>
              <w:textAlignment w:val="auto"/>
              <w:rPr>
                <w:rFonts w:ascii="Times New Roman" w:eastAsia="Calibri" w:hAnsi="Times New Roman"/>
                <w:b/>
                <w:iCs/>
                <w:lang w:val="ro-RO"/>
              </w:rPr>
            </w:pPr>
          </w:p>
        </w:tc>
        <w:tc>
          <w:tcPr>
            <w:tcW w:w="2947" w:type="dxa"/>
            <w:vAlign w:val="center"/>
          </w:tcPr>
          <w:p w14:paraId="1EF82D3A" w14:textId="77777777" w:rsidR="00D04227" w:rsidRPr="00D04227" w:rsidRDefault="00D04227" w:rsidP="00D04227">
            <w:pPr>
              <w:overflowPunct/>
              <w:autoSpaceDE/>
              <w:autoSpaceDN/>
              <w:adjustRightInd/>
              <w:textAlignment w:val="auto"/>
              <w:rPr>
                <w:rFonts w:ascii="Times New Roman" w:eastAsia="Calibri" w:hAnsi="Times New Roman"/>
                <w:bCs/>
                <w:lang w:val="ro-RO"/>
              </w:rPr>
            </w:pPr>
            <w:r w:rsidRPr="00D04227">
              <w:rPr>
                <w:rFonts w:ascii="Times New Roman" w:eastAsia="Calibri" w:hAnsi="Times New Roman"/>
                <w:lang w:val="ro-RO"/>
              </w:rPr>
              <w:t xml:space="preserve">TOTAL </w:t>
            </w:r>
          </w:p>
        </w:tc>
        <w:tc>
          <w:tcPr>
            <w:tcW w:w="913" w:type="dxa"/>
            <w:vAlign w:val="center"/>
          </w:tcPr>
          <w:p w14:paraId="3CEA48FD" w14:textId="77777777" w:rsidR="00D04227" w:rsidRPr="00D04227" w:rsidRDefault="00D04227" w:rsidP="00D04227">
            <w:pPr>
              <w:overflowPunct/>
              <w:autoSpaceDE/>
              <w:autoSpaceDN/>
              <w:adjustRightInd/>
              <w:textAlignment w:val="auto"/>
              <w:rPr>
                <w:rFonts w:ascii="Times New Roman" w:eastAsia="Calibri" w:hAnsi="Times New Roman"/>
                <w:iCs/>
                <w:lang w:val="ro-RO"/>
              </w:rPr>
            </w:pPr>
          </w:p>
        </w:tc>
        <w:tc>
          <w:tcPr>
            <w:tcW w:w="1260" w:type="dxa"/>
            <w:vAlign w:val="center"/>
          </w:tcPr>
          <w:p w14:paraId="02FEDB32" w14:textId="77777777" w:rsidR="00D04227" w:rsidRPr="00D04227" w:rsidRDefault="00D04227" w:rsidP="00D04227">
            <w:pPr>
              <w:overflowPunct/>
              <w:autoSpaceDE/>
              <w:autoSpaceDN/>
              <w:adjustRightInd/>
              <w:textAlignment w:val="auto"/>
              <w:rPr>
                <w:rFonts w:ascii="Times New Roman" w:eastAsia="Calibri" w:hAnsi="Times New Roman"/>
                <w:iCs/>
                <w:lang w:val="ro-RO"/>
              </w:rPr>
            </w:pPr>
          </w:p>
        </w:tc>
        <w:tc>
          <w:tcPr>
            <w:tcW w:w="1607" w:type="dxa"/>
            <w:vAlign w:val="center"/>
          </w:tcPr>
          <w:p w14:paraId="062BB302" w14:textId="5BD9BA90" w:rsidR="00D04227" w:rsidRPr="00D04227" w:rsidRDefault="00D04227" w:rsidP="00D04227">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
                <w:lang w:val="ro-RO"/>
              </w:rPr>
              <w:t>se completează de către ofertant</w:t>
            </w:r>
          </w:p>
        </w:tc>
        <w:tc>
          <w:tcPr>
            <w:tcW w:w="1807" w:type="dxa"/>
            <w:vAlign w:val="center"/>
          </w:tcPr>
          <w:p w14:paraId="557EFCCA" w14:textId="77777777" w:rsidR="00D04227" w:rsidRPr="00D04227" w:rsidRDefault="00D04227" w:rsidP="00D04227">
            <w:pPr>
              <w:overflowPunct/>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bl>
    <w:p w14:paraId="45E5362F" w14:textId="77777777" w:rsidR="00DB0C7A" w:rsidRPr="002F6DA3" w:rsidRDefault="00DB0C7A" w:rsidP="0089512D">
      <w:pPr>
        <w:ind w:right="1440"/>
        <w:outlineLvl w:val="0"/>
        <w:rPr>
          <w:rFonts w:ascii="Times New Roman" w:hAnsi="Times New Roman"/>
          <w:b/>
          <w:bCs/>
          <w:i/>
          <w:sz w:val="24"/>
          <w:szCs w:val="24"/>
          <w:lang w:val="fr-FR"/>
        </w:rPr>
      </w:pPr>
    </w:p>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CFF96D6" w14:textId="48464353" w:rsidR="00595EFA" w:rsidRPr="00F560A6" w:rsidRDefault="00B27ACD" w:rsidP="00F560A6">
      <w:pPr>
        <w:spacing w:after="120"/>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00681F2A" w:rsidRPr="00EC25AF">
        <w:rPr>
          <w:rFonts w:ascii="Arial Narrow" w:hAnsi="Arial Narrow"/>
          <w:i/>
          <w:sz w:val="24"/>
          <w:szCs w:val="24"/>
          <w:lang w:val="it-IT"/>
        </w:rPr>
        <w:t xml:space="preserve">                                 .....................................................</w:t>
      </w:r>
    </w:p>
    <w:p w14:paraId="25BB8B10" w14:textId="77777777" w:rsidR="00595EFA" w:rsidRDefault="00595EFA" w:rsidP="00CD3BF8">
      <w:pPr>
        <w:jc w:val="right"/>
        <w:rPr>
          <w:rFonts w:ascii="Arial Narrow" w:hAnsi="Arial Narrow"/>
          <w:b/>
          <w:i/>
          <w:noProof/>
          <w:sz w:val="24"/>
          <w:szCs w:val="24"/>
          <w:lang w:val="it-IT"/>
        </w:rPr>
      </w:pPr>
    </w:p>
    <w:p w14:paraId="45D24C49" w14:textId="77777777" w:rsidR="00A553F5" w:rsidRDefault="00A553F5" w:rsidP="00CD3BF8">
      <w:pPr>
        <w:jc w:val="right"/>
        <w:rPr>
          <w:rFonts w:ascii="Arial Narrow" w:hAnsi="Arial Narrow"/>
          <w:b/>
          <w:i/>
          <w:noProof/>
          <w:sz w:val="24"/>
          <w:szCs w:val="24"/>
          <w:lang w:val="it-IT"/>
        </w:rPr>
      </w:pPr>
    </w:p>
    <w:p w14:paraId="43030872" w14:textId="77777777" w:rsidR="00A553F5" w:rsidRDefault="00A553F5" w:rsidP="00CD3BF8">
      <w:pPr>
        <w:jc w:val="right"/>
        <w:rPr>
          <w:rFonts w:ascii="Arial Narrow" w:hAnsi="Arial Narrow"/>
          <w:b/>
          <w:i/>
          <w:noProof/>
          <w:sz w:val="24"/>
          <w:szCs w:val="24"/>
          <w:lang w:val="it-IT"/>
        </w:rPr>
      </w:pPr>
    </w:p>
    <w:p w14:paraId="3B51AC69" w14:textId="77777777" w:rsidR="00A553F5" w:rsidRDefault="00A553F5" w:rsidP="00CD3BF8">
      <w:pPr>
        <w:jc w:val="right"/>
        <w:rPr>
          <w:rFonts w:ascii="Arial Narrow" w:hAnsi="Arial Narrow"/>
          <w:b/>
          <w:i/>
          <w:noProof/>
          <w:sz w:val="24"/>
          <w:szCs w:val="24"/>
          <w:lang w:val="it-IT"/>
        </w:rPr>
      </w:pPr>
    </w:p>
    <w:p w14:paraId="66CE96B5" w14:textId="77777777" w:rsidR="00A553F5" w:rsidRDefault="00A553F5" w:rsidP="00CD3BF8">
      <w:pPr>
        <w:jc w:val="right"/>
        <w:rPr>
          <w:rFonts w:ascii="Arial Narrow" w:hAnsi="Arial Narrow"/>
          <w:b/>
          <w:i/>
          <w:noProof/>
          <w:sz w:val="24"/>
          <w:szCs w:val="24"/>
          <w:lang w:val="it-IT"/>
        </w:rPr>
      </w:pPr>
    </w:p>
    <w:p w14:paraId="11065792" w14:textId="77777777" w:rsidR="00A553F5" w:rsidRDefault="00A553F5" w:rsidP="00CD3BF8">
      <w:pPr>
        <w:jc w:val="right"/>
        <w:rPr>
          <w:rFonts w:ascii="Arial Narrow" w:hAnsi="Arial Narrow"/>
          <w:b/>
          <w:i/>
          <w:noProof/>
          <w:sz w:val="24"/>
          <w:szCs w:val="24"/>
          <w:lang w:val="it-IT"/>
        </w:rPr>
      </w:pPr>
    </w:p>
    <w:p w14:paraId="1086EDFA" w14:textId="77777777" w:rsidR="00A553F5" w:rsidRDefault="00A553F5" w:rsidP="00CD3BF8">
      <w:pPr>
        <w:jc w:val="right"/>
        <w:rPr>
          <w:rFonts w:ascii="Arial Narrow" w:hAnsi="Arial Narrow"/>
          <w:b/>
          <w:i/>
          <w:noProof/>
          <w:sz w:val="24"/>
          <w:szCs w:val="24"/>
          <w:lang w:val="it-IT"/>
        </w:rPr>
      </w:pPr>
    </w:p>
    <w:p w14:paraId="5B81893C" w14:textId="77777777" w:rsidR="00A553F5" w:rsidRDefault="00A553F5" w:rsidP="00CD3BF8">
      <w:pPr>
        <w:jc w:val="right"/>
        <w:rPr>
          <w:rFonts w:ascii="Arial Narrow" w:hAnsi="Arial Narrow"/>
          <w:b/>
          <w:i/>
          <w:noProof/>
          <w:sz w:val="24"/>
          <w:szCs w:val="24"/>
          <w:lang w:val="it-IT"/>
        </w:rPr>
      </w:pPr>
    </w:p>
    <w:p w14:paraId="6122D308" w14:textId="77777777" w:rsidR="00A553F5" w:rsidRDefault="00A553F5" w:rsidP="00CD3BF8">
      <w:pPr>
        <w:jc w:val="right"/>
        <w:rPr>
          <w:rFonts w:ascii="Arial Narrow" w:hAnsi="Arial Narrow"/>
          <w:b/>
          <w:i/>
          <w:noProof/>
          <w:sz w:val="24"/>
          <w:szCs w:val="24"/>
          <w:lang w:val="it-IT"/>
        </w:rPr>
      </w:pPr>
    </w:p>
    <w:p w14:paraId="7082E602" w14:textId="77777777" w:rsidR="00A553F5" w:rsidRDefault="00A553F5" w:rsidP="00CD3BF8">
      <w:pPr>
        <w:jc w:val="right"/>
        <w:rPr>
          <w:rFonts w:ascii="Arial Narrow" w:hAnsi="Arial Narrow"/>
          <w:b/>
          <w:i/>
          <w:noProof/>
          <w:sz w:val="24"/>
          <w:szCs w:val="24"/>
          <w:lang w:val="it-IT"/>
        </w:rPr>
      </w:pPr>
    </w:p>
    <w:p w14:paraId="798634CC" w14:textId="77777777" w:rsidR="00A553F5" w:rsidRPr="00EC25AF" w:rsidRDefault="00A553F5" w:rsidP="00CD3BF8">
      <w:pPr>
        <w:jc w:val="right"/>
        <w:rPr>
          <w:rFonts w:ascii="Arial Narrow" w:hAnsi="Arial Narrow"/>
          <w:b/>
          <w:i/>
          <w:noProof/>
          <w:sz w:val="24"/>
          <w:szCs w:val="24"/>
          <w:lang w:val="it-IT"/>
        </w:rPr>
      </w:pPr>
    </w:p>
    <w:p w14:paraId="7CC4DD87" w14:textId="21140A1C" w:rsidR="00CD3BF8" w:rsidRPr="00EC25AF" w:rsidRDefault="00CD3BF8" w:rsidP="00CD3BF8">
      <w:pPr>
        <w:jc w:val="right"/>
        <w:rPr>
          <w:rFonts w:ascii="Arial Narrow" w:hAnsi="Arial Narrow"/>
          <w:b/>
          <w:i/>
          <w:noProof/>
          <w:sz w:val="24"/>
          <w:szCs w:val="24"/>
          <w:lang w:val="it-IT"/>
        </w:rPr>
      </w:pPr>
      <w:r w:rsidRPr="00EC25AF">
        <w:rPr>
          <w:rFonts w:ascii="Arial Narrow" w:hAnsi="Arial Narrow"/>
          <w:b/>
          <w:i/>
          <w:noProof/>
          <w:sz w:val="24"/>
          <w:szCs w:val="24"/>
          <w:lang w:val="it-IT"/>
        </w:rPr>
        <w:lastRenderedPageBreak/>
        <w:t>FORMULARUL nr.</w:t>
      </w:r>
      <w:r w:rsidR="00896BF1" w:rsidRPr="00EC25AF">
        <w:rPr>
          <w:rFonts w:ascii="Arial Narrow" w:hAnsi="Arial Narrow"/>
          <w:b/>
          <w:i/>
          <w:noProof/>
          <w:sz w:val="24"/>
          <w:szCs w:val="24"/>
          <w:lang w:val="it-IT"/>
        </w:rPr>
        <w:t xml:space="preserve"> 3</w:t>
      </w:r>
    </w:p>
    <w:p w14:paraId="27737CFB" w14:textId="77777777" w:rsidR="00CD3BF8" w:rsidRDefault="00CD3BF8" w:rsidP="00C831AD">
      <w:pPr>
        <w:rPr>
          <w:rFonts w:ascii="Arial Narrow" w:hAnsi="Arial Narrow"/>
          <w:b/>
          <w:sz w:val="24"/>
          <w:szCs w:val="24"/>
          <w:lang w:val="it-IT"/>
        </w:rPr>
      </w:pPr>
    </w:p>
    <w:p w14:paraId="148E6342" w14:textId="77777777" w:rsidR="00CD3BF8" w:rsidRPr="00EC25AF" w:rsidRDefault="00CD3BF8" w:rsidP="00CD3BF8">
      <w:pPr>
        <w:ind w:right="1440"/>
        <w:rPr>
          <w:rFonts w:ascii="Arial Narrow" w:hAnsi="Arial Narrow" w:cs="Arial"/>
          <w:color w:val="000000"/>
          <w:sz w:val="24"/>
          <w:szCs w:val="24"/>
          <w:lang w:val="it-IT"/>
        </w:rPr>
      </w:pPr>
    </w:p>
    <w:p w14:paraId="358285B0" w14:textId="77777777" w:rsidR="00CD3BF8" w:rsidRPr="00EC25AF" w:rsidRDefault="00CD3BF8" w:rsidP="00CD3BF8">
      <w:pPr>
        <w:ind w:firstLine="720"/>
        <w:jc w:val="both"/>
        <w:outlineLvl w:val="0"/>
        <w:rPr>
          <w:rFonts w:ascii="Arial Narrow" w:hAnsi="Arial Narrow" w:cs="Arial"/>
          <w:color w:val="000000"/>
          <w:sz w:val="24"/>
          <w:szCs w:val="24"/>
          <w:lang w:val="it-IT"/>
        </w:rPr>
      </w:pPr>
      <w:r w:rsidRPr="00EC25AF">
        <w:rPr>
          <w:rFonts w:ascii="Arial Narrow" w:hAnsi="Arial Narrow" w:cs="Arial"/>
          <w:color w:val="000000"/>
          <w:sz w:val="24"/>
          <w:szCs w:val="24"/>
          <w:lang w:val="it-IT"/>
        </w:rPr>
        <w:t>OFERTANTUL</w:t>
      </w:r>
    </w:p>
    <w:p w14:paraId="6B4F78F1" w14:textId="77777777" w:rsidR="00CD3BF8" w:rsidRPr="00EC25AF" w:rsidRDefault="00CD3BF8" w:rsidP="00CD3BF8">
      <w:pPr>
        <w:ind w:firstLine="720"/>
        <w:jc w:val="both"/>
        <w:rPr>
          <w:rFonts w:ascii="Arial Narrow" w:hAnsi="Arial Narrow" w:cs="Arial"/>
          <w:color w:val="000000"/>
          <w:sz w:val="24"/>
          <w:szCs w:val="24"/>
          <w:lang w:val="it-IT"/>
        </w:rPr>
      </w:pPr>
      <w:r w:rsidRPr="00EC25AF">
        <w:rPr>
          <w:rFonts w:ascii="Arial Narrow" w:hAnsi="Arial Narrow" w:cs="Arial"/>
          <w:color w:val="000000"/>
          <w:sz w:val="24"/>
          <w:szCs w:val="24"/>
          <w:lang w:val="it-IT"/>
        </w:rPr>
        <w:t>__________________</w:t>
      </w:r>
    </w:p>
    <w:p w14:paraId="62DFA4BE" w14:textId="77777777" w:rsidR="00CD3BF8" w:rsidRPr="00EC25AF" w:rsidRDefault="00CD3BF8" w:rsidP="00CD3BF8">
      <w:pPr>
        <w:ind w:firstLine="720"/>
        <w:jc w:val="both"/>
        <w:rPr>
          <w:rFonts w:ascii="Arial Narrow" w:hAnsi="Arial Narrow" w:cs="Arial"/>
          <w:i/>
          <w:color w:val="000000"/>
          <w:sz w:val="24"/>
          <w:szCs w:val="24"/>
          <w:lang w:val="it-IT"/>
        </w:rPr>
      </w:pPr>
      <w:r w:rsidRPr="00EC25AF">
        <w:rPr>
          <w:rFonts w:ascii="Arial Narrow" w:hAnsi="Arial Narrow" w:cs="Arial"/>
          <w:color w:val="000000"/>
          <w:sz w:val="24"/>
          <w:szCs w:val="24"/>
          <w:lang w:val="it-IT"/>
        </w:rPr>
        <w:t xml:space="preserve">   </w:t>
      </w:r>
      <w:r w:rsidRPr="00EC25AF">
        <w:rPr>
          <w:rFonts w:ascii="Arial Narrow" w:hAnsi="Arial Narrow" w:cs="Arial"/>
          <w:i/>
          <w:color w:val="000000"/>
          <w:sz w:val="24"/>
          <w:szCs w:val="24"/>
          <w:lang w:val="it-IT"/>
        </w:rPr>
        <w:t>(denumirea/numele)</w:t>
      </w:r>
    </w:p>
    <w:p w14:paraId="38BFFC25" w14:textId="77777777" w:rsidR="00CD3BF8" w:rsidRPr="00EC25AF" w:rsidRDefault="00CD3BF8" w:rsidP="00CD3BF8">
      <w:pPr>
        <w:tabs>
          <w:tab w:val="right" w:pos="0"/>
        </w:tabs>
        <w:rPr>
          <w:rFonts w:ascii="Arial Narrow" w:hAnsi="Arial Narrow" w:cs="Arial"/>
          <w:color w:val="000000"/>
          <w:sz w:val="24"/>
          <w:szCs w:val="24"/>
          <w:lang w:val="it-IT"/>
        </w:rPr>
      </w:pPr>
    </w:p>
    <w:p w14:paraId="3838D93B"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6E75E9" w14:paraId="0771A0EC" w14:textId="77777777" w:rsidTr="003778B4">
        <w:trPr>
          <w:trHeight w:val="800"/>
          <w:tblHeader/>
          <w:jc w:val="center"/>
        </w:trPr>
        <w:tc>
          <w:tcPr>
            <w:tcW w:w="5428" w:type="dxa"/>
            <w:tcMar>
              <w:left w:w="57" w:type="dxa"/>
              <w:right w:w="57" w:type="dxa"/>
            </w:tcMar>
            <w:vAlign w:val="center"/>
          </w:tcPr>
          <w:p w14:paraId="77F27257" w14:textId="77777777" w:rsidR="003778B4" w:rsidRPr="006E75E9" w:rsidRDefault="003778B4" w:rsidP="001723A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Cerinţe autoritate contractantă</w:t>
            </w:r>
          </w:p>
        </w:tc>
        <w:tc>
          <w:tcPr>
            <w:tcW w:w="4742" w:type="dxa"/>
            <w:tcMar>
              <w:left w:w="57" w:type="dxa"/>
              <w:right w:w="57" w:type="dxa"/>
            </w:tcMar>
            <w:vAlign w:val="center"/>
          </w:tcPr>
          <w:p w14:paraId="2B195F81" w14:textId="77777777" w:rsidR="003778B4" w:rsidRPr="006E75E9" w:rsidRDefault="003778B4" w:rsidP="00C2155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PROPUNERE TEHNICĂ OFERTANT</w:t>
            </w:r>
          </w:p>
        </w:tc>
      </w:tr>
      <w:tr w:rsidR="003778B4" w:rsidRPr="000B699A" w14:paraId="39FA4FB2" w14:textId="77777777" w:rsidTr="003778B4">
        <w:trPr>
          <w:trHeight w:val="566"/>
          <w:jc w:val="center"/>
        </w:trPr>
        <w:tc>
          <w:tcPr>
            <w:tcW w:w="10170" w:type="dxa"/>
            <w:gridSpan w:val="2"/>
            <w:tcMar>
              <w:left w:w="57" w:type="dxa"/>
              <w:right w:w="57" w:type="dxa"/>
            </w:tcMar>
          </w:tcPr>
          <w:p w14:paraId="678DABFE" w14:textId="77777777" w:rsidR="00A553F5" w:rsidRPr="00A553F5" w:rsidRDefault="00A553F5" w:rsidP="00A553F5">
            <w:pPr>
              <w:spacing w:before="120" w:line="276" w:lineRule="auto"/>
              <w:jc w:val="center"/>
              <w:rPr>
                <w:rFonts w:ascii="Times New Roman" w:hAnsi="Times New Roman"/>
                <w:b/>
                <w:sz w:val="22"/>
                <w:szCs w:val="22"/>
                <w:lang w:val="ro-MD"/>
              </w:rPr>
            </w:pPr>
            <w:r w:rsidRPr="00A553F5">
              <w:rPr>
                <w:rFonts w:ascii="Times New Roman" w:hAnsi="Times New Roman"/>
                <w:b/>
                <w:sz w:val="22"/>
                <w:szCs w:val="22"/>
                <w:lang w:val="ro-MD"/>
              </w:rPr>
              <w:t>LOT 1 – SERVICII DE CAZARE CU MIC DEJUN INCLUS ȘI</w:t>
            </w:r>
          </w:p>
          <w:p w14:paraId="2D373508" w14:textId="410C1614" w:rsidR="003778B4" w:rsidRPr="009454C5" w:rsidRDefault="00A553F5" w:rsidP="00A553F5">
            <w:pPr>
              <w:spacing w:before="120" w:line="276" w:lineRule="auto"/>
              <w:jc w:val="center"/>
              <w:rPr>
                <w:rFonts w:ascii="Times New Roman" w:hAnsi="Times New Roman"/>
                <w:sz w:val="22"/>
                <w:szCs w:val="22"/>
                <w:lang w:val="it-IT"/>
              </w:rPr>
            </w:pPr>
            <w:r w:rsidRPr="00A553F5">
              <w:rPr>
                <w:rFonts w:ascii="Times New Roman" w:hAnsi="Times New Roman"/>
                <w:b/>
                <w:sz w:val="22"/>
                <w:szCs w:val="22"/>
                <w:lang w:val="ro-MD"/>
              </w:rPr>
              <w:t>SERVICII DE SERVIRE MAS</w:t>
            </w:r>
            <w:r w:rsidRPr="00A553F5">
              <w:rPr>
                <w:rFonts w:ascii="Times New Roman" w:hAnsi="Times New Roman" w:hint="cs"/>
                <w:b/>
                <w:sz w:val="22"/>
                <w:szCs w:val="22"/>
                <w:lang w:val="ro-MD"/>
              </w:rPr>
              <w:t>Ă</w:t>
            </w:r>
            <w:r w:rsidRPr="00A553F5">
              <w:rPr>
                <w:rFonts w:ascii="Times New Roman" w:hAnsi="Times New Roman"/>
                <w:b/>
                <w:sz w:val="22"/>
                <w:szCs w:val="22"/>
                <w:lang w:val="ro-MD"/>
              </w:rPr>
              <w:t xml:space="preserve"> (PRÂNZ ȘI CIN</w:t>
            </w:r>
            <w:r w:rsidRPr="00A553F5">
              <w:rPr>
                <w:rFonts w:ascii="Times New Roman" w:hAnsi="Times New Roman" w:hint="cs"/>
                <w:b/>
                <w:sz w:val="22"/>
                <w:szCs w:val="22"/>
                <w:lang w:val="ro-MD"/>
              </w:rPr>
              <w:t>Ă</w:t>
            </w:r>
            <w:r w:rsidRPr="00A553F5">
              <w:rPr>
                <w:rFonts w:ascii="Times New Roman" w:hAnsi="Times New Roman"/>
                <w:b/>
                <w:sz w:val="22"/>
                <w:szCs w:val="22"/>
                <w:lang w:val="ro-MD"/>
              </w:rPr>
              <w:t>)</w:t>
            </w:r>
          </w:p>
        </w:tc>
      </w:tr>
      <w:tr w:rsidR="003778B4" w:rsidRPr="006E75E9" w14:paraId="4FD75357" w14:textId="77777777" w:rsidTr="00875D1B">
        <w:trPr>
          <w:trHeight w:val="899"/>
          <w:jc w:val="center"/>
        </w:trPr>
        <w:tc>
          <w:tcPr>
            <w:tcW w:w="5428" w:type="dxa"/>
            <w:tcMar>
              <w:left w:w="57" w:type="dxa"/>
              <w:right w:w="57" w:type="dxa"/>
            </w:tcMar>
          </w:tcPr>
          <w:p w14:paraId="71FDFD7F" w14:textId="77777777" w:rsidR="00875D1B" w:rsidRPr="0007681E" w:rsidRDefault="00994A8F" w:rsidP="009454C5">
            <w:pPr>
              <w:jc w:val="both"/>
              <w:rPr>
                <w:rFonts w:ascii="Times New Roman" w:eastAsia="Times New Roman" w:hAnsi="Times New Roman"/>
                <w:b/>
                <w:bCs/>
                <w:iCs/>
                <w:sz w:val="22"/>
                <w:szCs w:val="22"/>
                <w:lang w:val="it-IT" w:eastAsia="ro-RO"/>
              </w:rPr>
            </w:pPr>
            <w:r w:rsidRPr="0007681E">
              <w:rPr>
                <w:rFonts w:ascii="Times New Roman" w:eastAsia="Times New Roman" w:hAnsi="Times New Roman"/>
                <w:b/>
                <w:bCs/>
                <w:iCs/>
                <w:sz w:val="22"/>
                <w:szCs w:val="22"/>
                <w:lang w:val="it-IT" w:eastAsia="ro-RO"/>
              </w:rPr>
              <w:t>1. Servicii de cazare și servire masă în Galați, România, pentru participanții la Conferinţa Internațională History, Spirituality, Culture. Dialogue and Interactivity.</w:t>
            </w:r>
          </w:p>
          <w:p w14:paraId="5E2A83C6" w14:textId="77777777" w:rsidR="0007681E" w:rsidRPr="0007681E" w:rsidRDefault="0007681E" w:rsidP="0007681E">
            <w:pPr>
              <w:jc w:val="both"/>
              <w:rPr>
                <w:rFonts w:ascii="Times New Roman" w:hAnsi="Times New Roman"/>
                <w:b/>
                <w:sz w:val="22"/>
                <w:szCs w:val="22"/>
                <w:lang w:val="it-IT"/>
              </w:rPr>
            </w:pPr>
            <w:r w:rsidRPr="0007681E">
              <w:rPr>
                <w:rFonts w:ascii="Times New Roman" w:hAnsi="Times New Roman"/>
                <w:b/>
                <w:sz w:val="22"/>
                <w:szCs w:val="22"/>
                <w:lang w:val="it-IT"/>
              </w:rPr>
              <w:t xml:space="preserve">Cazare în perioada 02-05 iulie 2025, pentru 30 invitați x 3 nopți </w:t>
            </w:r>
          </w:p>
          <w:p w14:paraId="200E3187" w14:textId="77777777" w:rsidR="0007681E" w:rsidRPr="0007681E" w:rsidRDefault="0007681E" w:rsidP="0007681E">
            <w:pPr>
              <w:widowControl w:val="0"/>
              <w:jc w:val="both"/>
              <w:rPr>
                <w:rFonts w:ascii="Times New Roman" w:eastAsia="Garamond" w:hAnsi="Times New Roman"/>
                <w:bCs/>
                <w:iCs/>
                <w:sz w:val="22"/>
                <w:szCs w:val="22"/>
                <w:lang w:val="it-IT" w:eastAsia="ro-RO" w:bidi="ro-RO"/>
              </w:rPr>
            </w:pPr>
            <w:r w:rsidRPr="0007681E">
              <w:rPr>
                <w:rFonts w:ascii="Times New Roman" w:hAnsi="Times New Roman"/>
                <w:iCs/>
                <w:sz w:val="22"/>
                <w:szCs w:val="22"/>
                <w:lang w:val="it-IT"/>
              </w:rPr>
              <w:t xml:space="preserve">Perioada de prestare a serviciilor de cazare cu mic dejun inclus: </w:t>
            </w:r>
            <w:r w:rsidRPr="0007681E">
              <w:rPr>
                <w:rFonts w:ascii="Times New Roman" w:hAnsi="Times New Roman"/>
                <w:b/>
                <w:bCs/>
                <w:iCs/>
                <w:sz w:val="22"/>
                <w:szCs w:val="22"/>
                <w:lang w:val="it-IT"/>
              </w:rPr>
              <w:t>3 nopti</w:t>
            </w:r>
            <w:r w:rsidRPr="0007681E">
              <w:rPr>
                <w:rFonts w:ascii="Times New Roman" w:hAnsi="Times New Roman"/>
                <w:iCs/>
                <w:sz w:val="22"/>
                <w:szCs w:val="22"/>
                <w:lang w:val="it-IT"/>
              </w:rPr>
              <w:t xml:space="preserve">, in perioada </w:t>
            </w:r>
            <w:r w:rsidRPr="0007681E">
              <w:rPr>
                <w:rFonts w:ascii="Times New Roman" w:hAnsi="Times New Roman"/>
                <w:b/>
                <w:bCs/>
                <w:iCs/>
                <w:sz w:val="22"/>
                <w:szCs w:val="22"/>
                <w:lang w:val="it-IT"/>
              </w:rPr>
              <w:t>02-05 iulie 2025</w:t>
            </w:r>
            <w:r w:rsidRPr="0007681E">
              <w:rPr>
                <w:rFonts w:ascii="Times New Roman" w:hAnsi="Times New Roman"/>
                <w:b/>
                <w:iCs/>
                <w:sz w:val="22"/>
                <w:szCs w:val="22"/>
                <w:lang w:val="it-IT"/>
              </w:rPr>
              <w:t xml:space="preserve"> </w:t>
            </w:r>
            <w:r w:rsidRPr="0007681E">
              <w:rPr>
                <w:rFonts w:ascii="Times New Roman" w:eastAsia="Calibri" w:hAnsi="Times New Roman"/>
                <w:iCs/>
                <w:sz w:val="22"/>
                <w:szCs w:val="22"/>
                <w:lang w:val="it-IT"/>
              </w:rPr>
              <w:t xml:space="preserve">pentru 30 invitați, </w:t>
            </w:r>
            <w:r w:rsidRPr="0007681E">
              <w:rPr>
                <w:rFonts w:ascii="Times New Roman" w:hAnsi="Times New Roman"/>
                <w:iCs/>
                <w:sz w:val="22"/>
                <w:szCs w:val="22"/>
                <w:lang w:val="it-IT"/>
              </w:rPr>
              <w:t xml:space="preserve">participanți la </w:t>
            </w:r>
            <w:r w:rsidRPr="0007681E">
              <w:rPr>
                <w:rFonts w:ascii="Times New Roman" w:eastAsia="Garamond" w:hAnsi="Times New Roman"/>
                <w:bCs/>
                <w:iCs/>
                <w:sz w:val="22"/>
                <w:szCs w:val="22"/>
                <w:lang w:val="it-IT" w:eastAsia="ro-RO" w:bidi="ro-RO"/>
              </w:rPr>
              <w:t>Conferinţa Internațională History, Spirituality, Culture. Dialogue and Interactivity.</w:t>
            </w:r>
          </w:p>
          <w:p w14:paraId="5B8EBF6A" w14:textId="77777777" w:rsidR="0007681E" w:rsidRPr="0007681E" w:rsidRDefault="0007681E" w:rsidP="0007681E">
            <w:pPr>
              <w:widowControl w:val="0"/>
              <w:jc w:val="both"/>
              <w:rPr>
                <w:rFonts w:ascii="Times New Roman" w:eastAsia="Garamond" w:hAnsi="Times New Roman"/>
                <w:bCs/>
                <w:iCs/>
                <w:sz w:val="22"/>
                <w:szCs w:val="22"/>
                <w:lang w:val="it-IT" w:eastAsia="ro-RO" w:bidi="ro-RO"/>
              </w:rPr>
            </w:pPr>
            <w:r w:rsidRPr="0007681E">
              <w:rPr>
                <w:rFonts w:ascii="Times New Roman" w:eastAsia="Garamond" w:hAnsi="Times New Roman"/>
                <w:bCs/>
                <w:iCs/>
                <w:sz w:val="22"/>
                <w:szCs w:val="22"/>
                <w:lang w:val="it-IT" w:eastAsia="ro-RO" w:bidi="ro-RO"/>
              </w:rPr>
              <w:t>Necesar camere: 30 camere duble in regim single x 3 nopti.</w:t>
            </w:r>
          </w:p>
          <w:p w14:paraId="0E522844" w14:textId="77777777" w:rsidR="0007681E" w:rsidRPr="0007681E" w:rsidRDefault="0007681E" w:rsidP="0007681E">
            <w:pPr>
              <w:widowControl w:val="0"/>
              <w:jc w:val="both"/>
              <w:rPr>
                <w:rFonts w:ascii="Times New Roman" w:eastAsia="Garamond" w:hAnsi="Times New Roman"/>
                <w:bCs/>
                <w:iCs/>
                <w:sz w:val="22"/>
                <w:szCs w:val="22"/>
                <w:lang w:val="it-IT" w:eastAsia="ro-RO" w:bidi="ro-RO"/>
              </w:rPr>
            </w:pPr>
            <w:r w:rsidRPr="0007681E">
              <w:rPr>
                <w:rFonts w:ascii="Times New Roman" w:eastAsia="Garamond" w:hAnsi="Times New Roman"/>
                <w:bCs/>
                <w:iCs/>
                <w:sz w:val="22"/>
                <w:szCs w:val="22"/>
                <w:lang w:val="it-IT" w:eastAsia="ro-RO" w:bidi="ro-RO"/>
              </w:rPr>
              <w:t>Prin cameră dublă se înţelege camera dublă twin, dotată cu paturi separate.</w:t>
            </w:r>
          </w:p>
          <w:p w14:paraId="00DF7B9E" w14:textId="77777777" w:rsidR="0007681E" w:rsidRPr="0007681E" w:rsidRDefault="0007681E" w:rsidP="0007681E">
            <w:pPr>
              <w:widowControl w:val="0"/>
              <w:jc w:val="both"/>
              <w:rPr>
                <w:rFonts w:ascii="Times New Roman" w:eastAsia="Garamond" w:hAnsi="Times New Roman"/>
                <w:bCs/>
                <w:iCs/>
                <w:sz w:val="22"/>
                <w:szCs w:val="22"/>
                <w:lang w:val="it-IT" w:eastAsia="ro-RO" w:bidi="ro-RO"/>
              </w:rPr>
            </w:pPr>
            <w:r w:rsidRPr="0007681E">
              <w:rPr>
                <w:rFonts w:ascii="Times New Roman" w:eastAsia="Garamond" w:hAnsi="Times New Roman"/>
                <w:bCs/>
                <w:iCs/>
                <w:sz w:val="22"/>
                <w:szCs w:val="22"/>
                <w:lang w:val="it-IT" w:eastAsia="ro-RO" w:bidi="ro-RO"/>
              </w:rPr>
              <w:t>Tip servicii: cazare cu mic dejun inclus în Mun.Galați.</w:t>
            </w:r>
          </w:p>
          <w:p w14:paraId="26310F15" w14:textId="77777777" w:rsidR="0007681E" w:rsidRPr="0007681E" w:rsidRDefault="0007681E" w:rsidP="0007681E">
            <w:pPr>
              <w:jc w:val="both"/>
              <w:rPr>
                <w:rFonts w:ascii="Times New Roman" w:hAnsi="Times New Roman"/>
                <w:snapToGrid w:val="0"/>
                <w:sz w:val="22"/>
                <w:szCs w:val="22"/>
                <w:u w:val="single"/>
                <w:lang w:val="it-IT"/>
              </w:rPr>
            </w:pPr>
            <w:r w:rsidRPr="0007681E">
              <w:rPr>
                <w:rFonts w:ascii="Times New Roman" w:hAnsi="Times New Roman"/>
                <w:b/>
                <w:snapToGrid w:val="0"/>
                <w:sz w:val="22"/>
                <w:szCs w:val="22"/>
                <w:lang w:val="it-IT"/>
              </w:rPr>
              <w:t xml:space="preserve">Locație cazare </w:t>
            </w:r>
            <w:r w:rsidRPr="0007681E">
              <w:rPr>
                <w:rFonts w:ascii="Times New Roman" w:hAnsi="Times New Roman"/>
                <w:snapToGrid w:val="0"/>
                <w:sz w:val="22"/>
                <w:szCs w:val="22"/>
                <w:lang w:val="it-IT"/>
              </w:rPr>
              <w:t xml:space="preserve">: </w:t>
            </w:r>
            <w:r w:rsidRPr="0007681E">
              <w:rPr>
                <w:rFonts w:ascii="Times New Roman" w:hAnsi="Times New Roman"/>
                <w:snapToGrid w:val="0"/>
                <w:sz w:val="22"/>
                <w:szCs w:val="22"/>
                <w:u w:val="single"/>
                <w:lang w:val="it-IT"/>
              </w:rPr>
              <w:t>hotel aflat la o distanta de maxim 3 km de sediul Facultății de Istorie, Filosofie și Teologie din Galați (Corp AS, str. Domneasca nr. 111)</w:t>
            </w:r>
          </w:p>
          <w:p w14:paraId="431C5BFD" w14:textId="77777777" w:rsidR="0007681E" w:rsidRPr="0007681E" w:rsidRDefault="0007681E" w:rsidP="0007681E">
            <w:pPr>
              <w:pStyle w:val="NoSpacing"/>
              <w:spacing w:line="276" w:lineRule="auto"/>
              <w:jc w:val="both"/>
              <w:rPr>
                <w:rFonts w:ascii="Times New Roman" w:hAnsi="Times New Roman"/>
                <w:color w:val="000000"/>
                <w:sz w:val="22"/>
                <w:szCs w:val="22"/>
                <w:lang w:val="es-ES" w:eastAsia="ro-RO"/>
              </w:rPr>
            </w:pPr>
            <w:r w:rsidRPr="0007681E">
              <w:rPr>
                <w:rFonts w:ascii="Times New Roman" w:hAnsi="Times New Roman"/>
                <w:bCs/>
                <w:color w:val="000000"/>
                <w:sz w:val="22"/>
                <w:szCs w:val="22"/>
                <w:lang w:val="it-IT" w:eastAsia="ro-RO"/>
              </w:rPr>
              <w:t>Serviciile hoteliere se vor asigura</w:t>
            </w:r>
            <w:r w:rsidRPr="0007681E">
              <w:rPr>
                <w:rFonts w:ascii="Times New Roman" w:hAnsi="Times New Roman"/>
                <w:color w:val="000000"/>
                <w:sz w:val="22"/>
                <w:szCs w:val="22"/>
                <w:lang w:val="it-IT" w:eastAsia="ro-RO"/>
              </w:rPr>
              <w:t xml:space="preserve"> într-un hotel încadrat cu 3 stele, în camere cu următoarele dotări minime: tv, acces internet (wireless network conection), aparat de aer condiționat funcțional, parcare gratuită. </w:t>
            </w:r>
            <w:r w:rsidRPr="0007681E">
              <w:rPr>
                <w:rFonts w:ascii="Times New Roman" w:hAnsi="Times New Roman"/>
                <w:b/>
                <w:color w:val="000000"/>
                <w:sz w:val="22"/>
                <w:szCs w:val="22"/>
                <w:lang w:val="es-ES" w:eastAsia="ro-RO"/>
              </w:rPr>
              <w:t xml:space="preserve">Se va </w:t>
            </w:r>
            <w:proofErr w:type="spellStart"/>
            <w:r w:rsidRPr="0007681E">
              <w:rPr>
                <w:rFonts w:ascii="Times New Roman" w:hAnsi="Times New Roman"/>
                <w:b/>
                <w:color w:val="000000"/>
                <w:sz w:val="22"/>
                <w:szCs w:val="22"/>
                <w:lang w:val="es-ES" w:eastAsia="ro-RO"/>
              </w:rPr>
              <w:t>prezenta</w:t>
            </w:r>
            <w:proofErr w:type="spellEnd"/>
            <w:r w:rsidRPr="0007681E">
              <w:rPr>
                <w:rFonts w:ascii="Times New Roman" w:hAnsi="Times New Roman"/>
                <w:b/>
                <w:color w:val="000000"/>
                <w:sz w:val="22"/>
                <w:szCs w:val="22"/>
                <w:lang w:val="es-ES" w:eastAsia="ro-RO"/>
              </w:rPr>
              <w:t xml:space="preserve"> </w:t>
            </w:r>
            <w:proofErr w:type="spellStart"/>
            <w:r w:rsidRPr="0007681E">
              <w:rPr>
                <w:rFonts w:ascii="Times New Roman" w:hAnsi="Times New Roman"/>
                <w:b/>
                <w:color w:val="000000"/>
                <w:sz w:val="22"/>
                <w:szCs w:val="22"/>
                <w:lang w:val="es-ES" w:eastAsia="ro-RO"/>
              </w:rPr>
              <w:t>certificatul</w:t>
            </w:r>
            <w:proofErr w:type="spellEnd"/>
            <w:r w:rsidRPr="0007681E">
              <w:rPr>
                <w:rFonts w:ascii="Times New Roman" w:hAnsi="Times New Roman"/>
                <w:b/>
                <w:color w:val="000000"/>
                <w:sz w:val="22"/>
                <w:szCs w:val="22"/>
                <w:lang w:val="es-ES" w:eastAsia="ro-RO"/>
              </w:rPr>
              <w:t xml:space="preserve"> de clasificare </w:t>
            </w:r>
            <w:proofErr w:type="spellStart"/>
            <w:r w:rsidRPr="0007681E">
              <w:rPr>
                <w:rFonts w:ascii="Times New Roman" w:hAnsi="Times New Roman"/>
                <w:b/>
                <w:color w:val="000000"/>
                <w:sz w:val="22"/>
                <w:szCs w:val="22"/>
                <w:lang w:val="es-ES" w:eastAsia="ro-RO"/>
              </w:rPr>
              <w:t>însoțit</w:t>
            </w:r>
            <w:proofErr w:type="spellEnd"/>
            <w:r w:rsidRPr="0007681E">
              <w:rPr>
                <w:rFonts w:ascii="Times New Roman" w:hAnsi="Times New Roman"/>
                <w:b/>
                <w:color w:val="000000"/>
                <w:sz w:val="22"/>
                <w:szCs w:val="22"/>
                <w:lang w:val="es-ES" w:eastAsia="ro-RO"/>
              </w:rPr>
              <w:t xml:space="preserve"> de </w:t>
            </w:r>
            <w:proofErr w:type="spellStart"/>
            <w:r w:rsidRPr="0007681E">
              <w:rPr>
                <w:rFonts w:ascii="Times New Roman" w:hAnsi="Times New Roman"/>
                <w:b/>
                <w:color w:val="000000"/>
                <w:sz w:val="22"/>
                <w:szCs w:val="22"/>
                <w:lang w:val="es-ES" w:eastAsia="ro-RO"/>
              </w:rPr>
              <w:t>fișa</w:t>
            </w:r>
            <w:proofErr w:type="spellEnd"/>
            <w:r w:rsidRPr="0007681E">
              <w:rPr>
                <w:rFonts w:ascii="Times New Roman" w:hAnsi="Times New Roman"/>
                <w:b/>
                <w:color w:val="000000"/>
                <w:sz w:val="22"/>
                <w:szCs w:val="22"/>
                <w:lang w:val="es-ES" w:eastAsia="ro-RO"/>
              </w:rPr>
              <w:t xml:space="preserve"> de clasificare</w:t>
            </w:r>
            <w:r w:rsidRPr="0007681E">
              <w:rPr>
                <w:rFonts w:ascii="Times New Roman" w:hAnsi="Times New Roman"/>
                <w:color w:val="000000"/>
                <w:sz w:val="22"/>
                <w:szCs w:val="22"/>
                <w:lang w:val="es-ES" w:eastAsia="ro-RO"/>
              </w:rPr>
              <w:t xml:space="preserve">. </w:t>
            </w:r>
          </w:p>
          <w:p w14:paraId="3201DE11" w14:textId="77777777" w:rsidR="0007681E" w:rsidRPr="0007681E" w:rsidRDefault="0007681E" w:rsidP="0007681E">
            <w:pPr>
              <w:suppressAutoHyphens/>
              <w:ind w:right="198"/>
              <w:jc w:val="both"/>
              <w:rPr>
                <w:rFonts w:ascii="Times New Roman" w:hAnsi="Times New Roman"/>
                <w:color w:val="000000"/>
                <w:kern w:val="3"/>
                <w:sz w:val="22"/>
                <w:szCs w:val="22"/>
                <w:lang w:val="it-IT" w:eastAsia="ro-RO"/>
              </w:rPr>
            </w:pPr>
            <w:r w:rsidRPr="0007681E">
              <w:rPr>
                <w:rFonts w:ascii="Times New Roman" w:hAnsi="Times New Roman"/>
                <w:color w:val="000000"/>
                <w:kern w:val="3"/>
                <w:sz w:val="22"/>
                <w:szCs w:val="22"/>
                <w:lang w:val="it-IT" w:eastAsia="ro-RO"/>
              </w:rPr>
              <w:t xml:space="preserve">Hotelul trebuie să aibă o capacitate optimă ce îi va permite să asigure cererea de cazare de 30 de invitati/3zile de camere double în regim single, pentru </w:t>
            </w:r>
            <w:r w:rsidRPr="0007681E">
              <w:rPr>
                <w:rFonts w:ascii="Times New Roman" w:eastAsia="Calibri" w:hAnsi="Times New Roman"/>
                <w:sz w:val="22"/>
                <w:szCs w:val="22"/>
                <w:lang w:val="it-IT"/>
              </w:rPr>
              <w:t>Galați, România.</w:t>
            </w:r>
          </w:p>
          <w:p w14:paraId="0CB0EDE6" w14:textId="77777777" w:rsidR="0007681E" w:rsidRPr="0007681E" w:rsidRDefault="0007681E" w:rsidP="0007681E">
            <w:pPr>
              <w:pStyle w:val="NoSpacing"/>
              <w:spacing w:line="276" w:lineRule="auto"/>
              <w:jc w:val="both"/>
              <w:rPr>
                <w:rFonts w:ascii="Times New Roman" w:hAnsi="Times New Roman"/>
                <w:color w:val="000000"/>
                <w:sz w:val="22"/>
                <w:szCs w:val="22"/>
                <w:lang w:val="it-IT" w:eastAsia="ro-RO"/>
              </w:rPr>
            </w:pPr>
            <w:r w:rsidRPr="0007681E">
              <w:rPr>
                <w:rFonts w:ascii="Times New Roman" w:hAnsi="Times New Roman"/>
                <w:color w:val="000000"/>
                <w:sz w:val="22"/>
                <w:szCs w:val="22"/>
                <w:lang w:val="it-IT" w:eastAsia="ro-RO"/>
              </w:rPr>
              <w:t>Hotelul trebuie să dispună de restaurant clasificat 3 stele și să asigure mic dejun inclus, pentru fiecare persoană cazată -</w:t>
            </w:r>
            <w:r w:rsidRPr="0007681E">
              <w:rPr>
                <w:rFonts w:ascii="Times New Roman" w:hAnsi="Times New Roman"/>
                <w:color w:val="000000"/>
                <w:sz w:val="22"/>
                <w:szCs w:val="22"/>
                <w:lang w:val="it-IT"/>
              </w:rPr>
              <w:t xml:space="preserve"> în concordanţă cu perioada aferentă cazării, să ofere condiții de cazare și masă conform prezentului caiet de sarcini.</w:t>
            </w:r>
          </w:p>
          <w:p w14:paraId="7AA33B1C" w14:textId="77777777" w:rsidR="0007681E" w:rsidRPr="0007681E" w:rsidRDefault="0007681E" w:rsidP="0007681E">
            <w:pPr>
              <w:spacing w:before="120"/>
              <w:ind w:right="282"/>
              <w:jc w:val="both"/>
              <w:rPr>
                <w:rFonts w:ascii="Times New Roman" w:eastAsia="Times New Roman" w:hAnsi="Times New Roman"/>
                <w:sz w:val="22"/>
                <w:szCs w:val="22"/>
              </w:rPr>
            </w:pPr>
            <w:proofErr w:type="spellStart"/>
            <w:r w:rsidRPr="0007681E">
              <w:rPr>
                <w:rFonts w:ascii="Times New Roman" w:eastAsia="Times New Roman" w:hAnsi="Times New Roman"/>
                <w:sz w:val="22"/>
                <w:szCs w:val="22"/>
              </w:rPr>
              <w:t>Facilități</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minime</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în</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camere</w:t>
            </w:r>
            <w:proofErr w:type="spellEnd"/>
            <w:r w:rsidRPr="0007681E">
              <w:rPr>
                <w:rFonts w:ascii="Times New Roman" w:eastAsia="Times New Roman" w:hAnsi="Times New Roman"/>
                <w:sz w:val="22"/>
                <w:szCs w:val="22"/>
              </w:rPr>
              <w:t>:</w:t>
            </w:r>
          </w:p>
          <w:p w14:paraId="631FA7F7" w14:textId="77777777" w:rsidR="0007681E" w:rsidRPr="0007681E" w:rsidRDefault="0007681E" w:rsidP="0007681E">
            <w:pPr>
              <w:numPr>
                <w:ilvl w:val="0"/>
                <w:numId w:val="37"/>
              </w:numPr>
              <w:overflowPunct/>
              <w:autoSpaceDE/>
              <w:autoSpaceDN/>
              <w:adjustRightInd/>
              <w:spacing w:line="276" w:lineRule="auto"/>
              <w:ind w:right="282"/>
              <w:jc w:val="both"/>
              <w:textAlignment w:val="auto"/>
              <w:rPr>
                <w:rFonts w:ascii="Times New Roman" w:hAnsi="Times New Roman"/>
                <w:sz w:val="22"/>
                <w:szCs w:val="22"/>
                <w:lang w:val="it-IT"/>
              </w:rPr>
            </w:pPr>
            <w:r w:rsidRPr="0007681E">
              <w:rPr>
                <w:rFonts w:ascii="Times New Roman" w:eastAsia="Times New Roman" w:hAnsi="Times New Roman"/>
                <w:sz w:val="22"/>
                <w:szCs w:val="22"/>
                <w:lang w:val="it-IT"/>
              </w:rPr>
              <w:t>Aer condiționat pentru fiecare cameră, cu control individual al temperaturii și umidității;</w:t>
            </w:r>
          </w:p>
          <w:p w14:paraId="507BA63E" w14:textId="77777777" w:rsidR="0007681E" w:rsidRPr="0007681E" w:rsidRDefault="0007681E" w:rsidP="0007681E">
            <w:pPr>
              <w:numPr>
                <w:ilvl w:val="0"/>
                <w:numId w:val="37"/>
              </w:numPr>
              <w:overflowPunct/>
              <w:autoSpaceDE/>
              <w:autoSpaceDN/>
              <w:adjustRightInd/>
              <w:spacing w:line="276" w:lineRule="auto"/>
              <w:ind w:right="282"/>
              <w:jc w:val="both"/>
              <w:textAlignment w:val="auto"/>
              <w:rPr>
                <w:rFonts w:ascii="Times New Roman" w:hAnsi="Times New Roman"/>
                <w:sz w:val="22"/>
                <w:szCs w:val="22"/>
              </w:rPr>
            </w:pPr>
            <w:proofErr w:type="spellStart"/>
            <w:r w:rsidRPr="0007681E">
              <w:rPr>
                <w:rFonts w:ascii="Times New Roman" w:eastAsia="Times New Roman" w:hAnsi="Times New Roman"/>
                <w:sz w:val="22"/>
                <w:szCs w:val="22"/>
              </w:rPr>
              <w:t>Televizor</w:t>
            </w:r>
            <w:proofErr w:type="spellEnd"/>
            <w:r w:rsidRPr="0007681E">
              <w:rPr>
                <w:rFonts w:ascii="Times New Roman" w:eastAsia="Times New Roman" w:hAnsi="Times New Roman"/>
                <w:sz w:val="22"/>
                <w:szCs w:val="22"/>
              </w:rPr>
              <w:t xml:space="preserve"> </w:t>
            </w:r>
            <w:proofErr w:type="gramStart"/>
            <w:r w:rsidRPr="0007681E">
              <w:rPr>
                <w:rFonts w:ascii="Times New Roman" w:eastAsia="Times New Roman" w:hAnsi="Times New Roman"/>
                <w:sz w:val="22"/>
                <w:szCs w:val="22"/>
              </w:rPr>
              <w:t>LED;</w:t>
            </w:r>
            <w:proofErr w:type="gramEnd"/>
          </w:p>
          <w:p w14:paraId="32A56780" w14:textId="77777777" w:rsidR="0007681E" w:rsidRPr="0007681E" w:rsidRDefault="0007681E" w:rsidP="0007681E">
            <w:pPr>
              <w:numPr>
                <w:ilvl w:val="0"/>
                <w:numId w:val="37"/>
              </w:numPr>
              <w:overflowPunct/>
              <w:autoSpaceDE/>
              <w:autoSpaceDN/>
              <w:adjustRightInd/>
              <w:spacing w:line="276" w:lineRule="auto"/>
              <w:ind w:right="282"/>
              <w:jc w:val="both"/>
              <w:textAlignment w:val="auto"/>
              <w:rPr>
                <w:rFonts w:ascii="Times New Roman" w:hAnsi="Times New Roman"/>
                <w:sz w:val="22"/>
                <w:szCs w:val="22"/>
              </w:rPr>
            </w:pPr>
            <w:proofErr w:type="spellStart"/>
            <w:r w:rsidRPr="0007681E">
              <w:rPr>
                <w:rFonts w:ascii="Times New Roman" w:eastAsia="Times New Roman" w:hAnsi="Times New Roman"/>
                <w:sz w:val="22"/>
                <w:szCs w:val="22"/>
              </w:rPr>
              <w:t>Televiziune</w:t>
            </w:r>
            <w:proofErr w:type="spellEnd"/>
            <w:r w:rsidRPr="0007681E">
              <w:rPr>
                <w:rFonts w:ascii="Times New Roman" w:eastAsia="Times New Roman" w:hAnsi="Times New Roman"/>
                <w:sz w:val="22"/>
                <w:szCs w:val="22"/>
              </w:rPr>
              <w:t xml:space="preserve"> </w:t>
            </w:r>
            <w:proofErr w:type="spellStart"/>
            <w:proofErr w:type="gramStart"/>
            <w:r w:rsidRPr="0007681E">
              <w:rPr>
                <w:rFonts w:ascii="Times New Roman" w:eastAsia="Times New Roman" w:hAnsi="Times New Roman"/>
                <w:sz w:val="22"/>
                <w:szCs w:val="22"/>
              </w:rPr>
              <w:t>digitală</w:t>
            </w:r>
            <w:proofErr w:type="spellEnd"/>
            <w:r w:rsidRPr="0007681E">
              <w:rPr>
                <w:rFonts w:ascii="Times New Roman" w:eastAsia="Times New Roman" w:hAnsi="Times New Roman"/>
                <w:sz w:val="22"/>
                <w:szCs w:val="22"/>
              </w:rPr>
              <w:t>;</w:t>
            </w:r>
            <w:proofErr w:type="gramEnd"/>
          </w:p>
          <w:p w14:paraId="0E805E36" w14:textId="77777777" w:rsidR="0007681E" w:rsidRPr="0007681E" w:rsidRDefault="0007681E" w:rsidP="0007681E">
            <w:pPr>
              <w:numPr>
                <w:ilvl w:val="0"/>
                <w:numId w:val="37"/>
              </w:numPr>
              <w:overflowPunct/>
              <w:autoSpaceDE/>
              <w:autoSpaceDN/>
              <w:adjustRightInd/>
              <w:spacing w:line="276" w:lineRule="auto"/>
              <w:ind w:right="282"/>
              <w:jc w:val="both"/>
              <w:textAlignment w:val="auto"/>
              <w:rPr>
                <w:rFonts w:ascii="Times New Roman" w:hAnsi="Times New Roman"/>
                <w:sz w:val="22"/>
                <w:szCs w:val="22"/>
                <w:lang w:val="it-IT"/>
              </w:rPr>
            </w:pPr>
            <w:r w:rsidRPr="0007681E">
              <w:rPr>
                <w:rFonts w:ascii="Times New Roman" w:eastAsia="Times New Roman" w:hAnsi="Times New Roman"/>
                <w:sz w:val="22"/>
                <w:szCs w:val="22"/>
                <w:lang w:val="it-IT"/>
              </w:rPr>
              <w:t>Telefon cu acces direct la liniile naționale și internaționale;</w:t>
            </w:r>
          </w:p>
          <w:p w14:paraId="6DAB06BF" w14:textId="77777777" w:rsidR="0007681E" w:rsidRPr="0007681E" w:rsidRDefault="0007681E" w:rsidP="0007681E">
            <w:pPr>
              <w:numPr>
                <w:ilvl w:val="0"/>
                <w:numId w:val="37"/>
              </w:numPr>
              <w:overflowPunct/>
              <w:autoSpaceDE/>
              <w:autoSpaceDN/>
              <w:adjustRightInd/>
              <w:spacing w:line="276" w:lineRule="auto"/>
              <w:ind w:right="282"/>
              <w:jc w:val="both"/>
              <w:textAlignment w:val="auto"/>
              <w:rPr>
                <w:rFonts w:ascii="Times New Roman" w:hAnsi="Times New Roman"/>
                <w:sz w:val="22"/>
                <w:szCs w:val="22"/>
                <w:lang w:val="it-IT"/>
              </w:rPr>
            </w:pPr>
            <w:r w:rsidRPr="0007681E">
              <w:rPr>
                <w:rFonts w:ascii="Times New Roman" w:eastAsia="Times New Roman" w:hAnsi="Times New Roman"/>
                <w:sz w:val="22"/>
                <w:szCs w:val="22"/>
                <w:lang w:val="it-IT"/>
              </w:rPr>
              <w:t>Facilități de preparare a cafelei și ceaiului în cameră - gratuit;</w:t>
            </w:r>
          </w:p>
          <w:p w14:paraId="552EB204" w14:textId="77777777" w:rsidR="0007681E" w:rsidRPr="0007681E" w:rsidRDefault="0007681E" w:rsidP="0007681E">
            <w:pPr>
              <w:numPr>
                <w:ilvl w:val="0"/>
                <w:numId w:val="37"/>
              </w:numPr>
              <w:overflowPunct/>
              <w:autoSpaceDE/>
              <w:autoSpaceDN/>
              <w:adjustRightInd/>
              <w:spacing w:line="276" w:lineRule="auto"/>
              <w:ind w:right="282"/>
              <w:jc w:val="both"/>
              <w:textAlignment w:val="auto"/>
              <w:rPr>
                <w:rFonts w:ascii="Times New Roman" w:hAnsi="Times New Roman"/>
                <w:sz w:val="22"/>
                <w:szCs w:val="22"/>
              </w:rPr>
            </w:pPr>
            <w:proofErr w:type="spellStart"/>
            <w:r w:rsidRPr="0007681E">
              <w:rPr>
                <w:rFonts w:ascii="Times New Roman" w:eastAsia="Times New Roman" w:hAnsi="Times New Roman"/>
                <w:sz w:val="22"/>
                <w:szCs w:val="22"/>
              </w:rPr>
              <w:t>Uscător</w:t>
            </w:r>
            <w:proofErr w:type="spellEnd"/>
            <w:r w:rsidRPr="0007681E">
              <w:rPr>
                <w:rFonts w:ascii="Times New Roman" w:eastAsia="Times New Roman" w:hAnsi="Times New Roman"/>
                <w:sz w:val="22"/>
                <w:szCs w:val="22"/>
              </w:rPr>
              <w:t xml:space="preserve"> </w:t>
            </w:r>
            <w:proofErr w:type="spellStart"/>
            <w:proofErr w:type="gramStart"/>
            <w:r w:rsidRPr="0007681E">
              <w:rPr>
                <w:rFonts w:ascii="Times New Roman" w:eastAsia="Times New Roman" w:hAnsi="Times New Roman"/>
                <w:sz w:val="22"/>
                <w:szCs w:val="22"/>
              </w:rPr>
              <w:t>păr</w:t>
            </w:r>
            <w:proofErr w:type="spellEnd"/>
            <w:r w:rsidRPr="0007681E">
              <w:rPr>
                <w:rFonts w:ascii="Times New Roman" w:eastAsia="Times New Roman" w:hAnsi="Times New Roman"/>
                <w:sz w:val="22"/>
                <w:szCs w:val="22"/>
              </w:rPr>
              <w:t>;</w:t>
            </w:r>
            <w:proofErr w:type="gramEnd"/>
          </w:p>
          <w:p w14:paraId="7B701B31" w14:textId="77777777" w:rsidR="0007681E" w:rsidRPr="0007681E" w:rsidRDefault="0007681E" w:rsidP="0007681E">
            <w:pPr>
              <w:numPr>
                <w:ilvl w:val="0"/>
                <w:numId w:val="37"/>
              </w:numPr>
              <w:overflowPunct/>
              <w:autoSpaceDE/>
              <w:autoSpaceDN/>
              <w:adjustRightInd/>
              <w:spacing w:line="276" w:lineRule="auto"/>
              <w:ind w:right="282"/>
              <w:jc w:val="both"/>
              <w:textAlignment w:val="auto"/>
              <w:rPr>
                <w:rFonts w:ascii="Times New Roman" w:hAnsi="Times New Roman"/>
                <w:sz w:val="22"/>
                <w:szCs w:val="22"/>
              </w:rPr>
            </w:pPr>
            <w:proofErr w:type="spellStart"/>
            <w:r w:rsidRPr="0007681E">
              <w:rPr>
                <w:rFonts w:ascii="Times New Roman" w:eastAsia="Times New Roman" w:hAnsi="Times New Roman"/>
                <w:sz w:val="22"/>
                <w:szCs w:val="22"/>
              </w:rPr>
              <w:t>Cabină</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duș</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în</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toate</w:t>
            </w:r>
            <w:proofErr w:type="spellEnd"/>
            <w:r w:rsidRPr="0007681E">
              <w:rPr>
                <w:rFonts w:ascii="Times New Roman" w:eastAsia="Times New Roman" w:hAnsi="Times New Roman"/>
                <w:sz w:val="22"/>
                <w:szCs w:val="22"/>
              </w:rPr>
              <w:t xml:space="preserve"> </w:t>
            </w:r>
            <w:proofErr w:type="spellStart"/>
            <w:proofErr w:type="gramStart"/>
            <w:r w:rsidRPr="0007681E">
              <w:rPr>
                <w:rFonts w:ascii="Times New Roman" w:eastAsia="Times New Roman" w:hAnsi="Times New Roman"/>
                <w:sz w:val="22"/>
                <w:szCs w:val="22"/>
              </w:rPr>
              <w:t>camerele</w:t>
            </w:r>
            <w:proofErr w:type="spellEnd"/>
            <w:r w:rsidRPr="0007681E">
              <w:rPr>
                <w:rFonts w:ascii="Times New Roman" w:eastAsia="Times New Roman" w:hAnsi="Times New Roman"/>
                <w:sz w:val="22"/>
                <w:szCs w:val="22"/>
              </w:rPr>
              <w:t>;</w:t>
            </w:r>
            <w:proofErr w:type="gramEnd"/>
          </w:p>
          <w:p w14:paraId="16D01B8B" w14:textId="77777777" w:rsidR="0007681E" w:rsidRPr="0007681E" w:rsidRDefault="0007681E" w:rsidP="0007681E">
            <w:pPr>
              <w:numPr>
                <w:ilvl w:val="0"/>
                <w:numId w:val="37"/>
              </w:numPr>
              <w:overflowPunct/>
              <w:autoSpaceDE/>
              <w:autoSpaceDN/>
              <w:adjustRightInd/>
              <w:spacing w:line="276" w:lineRule="auto"/>
              <w:ind w:right="282"/>
              <w:jc w:val="both"/>
              <w:textAlignment w:val="auto"/>
              <w:rPr>
                <w:rFonts w:ascii="Times New Roman" w:hAnsi="Times New Roman"/>
                <w:sz w:val="22"/>
                <w:szCs w:val="22"/>
                <w:lang w:val="it-IT"/>
              </w:rPr>
            </w:pPr>
            <w:r w:rsidRPr="0007681E">
              <w:rPr>
                <w:rFonts w:ascii="Times New Roman" w:eastAsia="Times New Roman" w:hAnsi="Times New Roman"/>
                <w:sz w:val="22"/>
                <w:szCs w:val="22"/>
                <w:lang w:val="it-IT"/>
              </w:rPr>
              <w:t>Acces internet Wi-Fi si LAN în toate camerele – gratuit.</w:t>
            </w:r>
          </w:p>
          <w:p w14:paraId="48BD56F9" w14:textId="77777777" w:rsidR="0007681E" w:rsidRPr="0007681E" w:rsidRDefault="0007681E" w:rsidP="0007681E">
            <w:pPr>
              <w:ind w:right="282"/>
              <w:jc w:val="both"/>
              <w:rPr>
                <w:rFonts w:ascii="Times New Roman" w:eastAsia="Times New Roman" w:hAnsi="Times New Roman"/>
                <w:sz w:val="22"/>
                <w:szCs w:val="22"/>
              </w:rPr>
            </w:pPr>
            <w:proofErr w:type="spellStart"/>
            <w:r w:rsidRPr="0007681E">
              <w:rPr>
                <w:rFonts w:ascii="Times New Roman" w:eastAsia="Times New Roman" w:hAnsi="Times New Roman"/>
                <w:sz w:val="22"/>
                <w:szCs w:val="22"/>
              </w:rPr>
              <w:t>Facilități</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minime</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în</w:t>
            </w:r>
            <w:proofErr w:type="spellEnd"/>
            <w:r w:rsidRPr="0007681E">
              <w:rPr>
                <w:rFonts w:ascii="Times New Roman" w:eastAsia="Times New Roman" w:hAnsi="Times New Roman"/>
                <w:sz w:val="22"/>
                <w:szCs w:val="22"/>
              </w:rPr>
              <w:t xml:space="preserve"> hotel: </w:t>
            </w:r>
          </w:p>
          <w:p w14:paraId="22BE6022" w14:textId="77777777" w:rsidR="0007681E" w:rsidRPr="0007681E" w:rsidRDefault="0007681E" w:rsidP="0007681E">
            <w:pPr>
              <w:numPr>
                <w:ilvl w:val="0"/>
                <w:numId w:val="38"/>
              </w:numPr>
              <w:overflowPunct/>
              <w:autoSpaceDE/>
              <w:autoSpaceDN/>
              <w:adjustRightInd/>
              <w:spacing w:line="276" w:lineRule="auto"/>
              <w:ind w:right="282"/>
              <w:jc w:val="both"/>
              <w:textAlignment w:val="auto"/>
              <w:rPr>
                <w:rFonts w:ascii="Times New Roman" w:hAnsi="Times New Roman"/>
                <w:sz w:val="22"/>
                <w:szCs w:val="22"/>
                <w:lang w:val="it-IT"/>
              </w:rPr>
            </w:pPr>
            <w:r w:rsidRPr="0007681E">
              <w:rPr>
                <w:rFonts w:ascii="Times New Roman" w:eastAsia="Times New Roman" w:hAnsi="Times New Roman"/>
                <w:sz w:val="22"/>
                <w:szCs w:val="22"/>
                <w:lang w:val="it-IT"/>
              </w:rPr>
              <w:lastRenderedPageBreak/>
              <w:t>Spațiu de depozitare al bagajelor;</w:t>
            </w:r>
          </w:p>
          <w:p w14:paraId="7C7AAB60" w14:textId="77777777" w:rsidR="0007681E" w:rsidRPr="0007681E" w:rsidRDefault="0007681E" w:rsidP="0007681E">
            <w:pPr>
              <w:numPr>
                <w:ilvl w:val="0"/>
                <w:numId w:val="38"/>
              </w:numPr>
              <w:overflowPunct/>
              <w:autoSpaceDE/>
              <w:autoSpaceDN/>
              <w:adjustRightInd/>
              <w:spacing w:line="276" w:lineRule="auto"/>
              <w:ind w:right="282"/>
              <w:jc w:val="both"/>
              <w:textAlignment w:val="auto"/>
              <w:rPr>
                <w:rFonts w:ascii="Times New Roman" w:hAnsi="Times New Roman"/>
                <w:sz w:val="22"/>
                <w:szCs w:val="22"/>
              </w:rPr>
            </w:pPr>
            <w:proofErr w:type="spellStart"/>
            <w:proofErr w:type="gramStart"/>
            <w:r w:rsidRPr="0007681E">
              <w:rPr>
                <w:rFonts w:ascii="Times New Roman" w:eastAsia="Times New Roman" w:hAnsi="Times New Roman"/>
                <w:sz w:val="22"/>
                <w:szCs w:val="22"/>
              </w:rPr>
              <w:t>Spălătorie</w:t>
            </w:r>
            <w:proofErr w:type="spellEnd"/>
            <w:r w:rsidRPr="0007681E">
              <w:rPr>
                <w:rFonts w:ascii="Times New Roman" w:eastAsia="Times New Roman" w:hAnsi="Times New Roman"/>
                <w:sz w:val="22"/>
                <w:szCs w:val="22"/>
              </w:rPr>
              <w:t>;</w:t>
            </w:r>
            <w:proofErr w:type="gramEnd"/>
          </w:p>
          <w:p w14:paraId="090D7678" w14:textId="77777777" w:rsidR="0007681E" w:rsidRPr="0007681E" w:rsidRDefault="0007681E" w:rsidP="0007681E">
            <w:pPr>
              <w:numPr>
                <w:ilvl w:val="0"/>
                <w:numId w:val="38"/>
              </w:numPr>
              <w:overflowPunct/>
              <w:autoSpaceDE/>
              <w:autoSpaceDN/>
              <w:adjustRightInd/>
              <w:spacing w:line="276" w:lineRule="auto"/>
              <w:ind w:right="282"/>
              <w:jc w:val="both"/>
              <w:textAlignment w:val="auto"/>
              <w:rPr>
                <w:rFonts w:ascii="Times New Roman" w:hAnsi="Times New Roman"/>
                <w:sz w:val="22"/>
                <w:szCs w:val="22"/>
              </w:rPr>
            </w:pPr>
            <w:r w:rsidRPr="0007681E">
              <w:rPr>
                <w:rFonts w:ascii="Times New Roman" w:eastAsia="Times New Roman" w:hAnsi="Times New Roman"/>
                <w:sz w:val="22"/>
                <w:szCs w:val="22"/>
              </w:rPr>
              <w:t xml:space="preserve">Room </w:t>
            </w:r>
            <w:proofErr w:type="gramStart"/>
            <w:r w:rsidRPr="0007681E">
              <w:rPr>
                <w:rFonts w:ascii="Times New Roman" w:eastAsia="Times New Roman" w:hAnsi="Times New Roman"/>
                <w:sz w:val="22"/>
                <w:szCs w:val="22"/>
              </w:rPr>
              <w:t>service;</w:t>
            </w:r>
            <w:proofErr w:type="gramEnd"/>
          </w:p>
          <w:p w14:paraId="64867EFB" w14:textId="77777777" w:rsidR="0007681E" w:rsidRPr="0007681E" w:rsidRDefault="0007681E" w:rsidP="0007681E">
            <w:pPr>
              <w:numPr>
                <w:ilvl w:val="0"/>
                <w:numId w:val="38"/>
              </w:numPr>
              <w:overflowPunct/>
              <w:autoSpaceDE/>
              <w:autoSpaceDN/>
              <w:adjustRightInd/>
              <w:spacing w:line="276" w:lineRule="auto"/>
              <w:ind w:right="282"/>
              <w:jc w:val="both"/>
              <w:textAlignment w:val="auto"/>
              <w:rPr>
                <w:rFonts w:ascii="Times New Roman" w:hAnsi="Times New Roman"/>
                <w:sz w:val="22"/>
                <w:szCs w:val="22"/>
                <w:lang w:val="it-IT"/>
              </w:rPr>
            </w:pPr>
            <w:r w:rsidRPr="0007681E">
              <w:rPr>
                <w:rFonts w:ascii="Times New Roman" w:eastAsia="Times New Roman" w:hAnsi="Times New Roman"/>
                <w:sz w:val="22"/>
                <w:szCs w:val="22"/>
                <w:lang w:val="it-IT"/>
              </w:rPr>
              <w:t>Trezirea clienților la ora solicitată;</w:t>
            </w:r>
          </w:p>
          <w:p w14:paraId="16C25587" w14:textId="77777777" w:rsidR="0007681E" w:rsidRPr="0007681E" w:rsidRDefault="0007681E" w:rsidP="0007681E">
            <w:pPr>
              <w:numPr>
                <w:ilvl w:val="0"/>
                <w:numId w:val="38"/>
              </w:numPr>
              <w:overflowPunct/>
              <w:autoSpaceDE/>
              <w:autoSpaceDN/>
              <w:adjustRightInd/>
              <w:spacing w:line="276" w:lineRule="auto"/>
              <w:ind w:right="282"/>
              <w:jc w:val="both"/>
              <w:textAlignment w:val="auto"/>
              <w:rPr>
                <w:rFonts w:ascii="Times New Roman" w:hAnsi="Times New Roman"/>
                <w:sz w:val="22"/>
                <w:szCs w:val="22"/>
                <w:lang w:val="it-IT"/>
              </w:rPr>
            </w:pPr>
            <w:r w:rsidRPr="0007681E">
              <w:rPr>
                <w:rFonts w:ascii="Times New Roman" w:eastAsia="Times New Roman" w:hAnsi="Times New Roman"/>
                <w:sz w:val="22"/>
                <w:szCs w:val="22"/>
                <w:lang w:val="it-IT"/>
              </w:rPr>
              <w:t>Facilități de acces pentru persoane cu dizabilități;</w:t>
            </w:r>
          </w:p>
          <w:p w14:paraId="3857D690" w14:textId="77777777" w:rsidR="0007681E" w:rsidRPr="0007681E" w:rsidRDefault="0007681E" w:rsidP="0007681E">
            <w:pPr>
              <w:numPr>
                <w:ilvl w:val="0"/>
                <w:numId w:val="38"/>
              </w:numPr>
              <w:overflowPunct/>
              <w:autoSpaceDE/>
              <w:autoSpaceDN/>
              <w:adjustRightInd/>
              <w:spacing w:line="276" w:lineRule="auto"/>
              <w:ind w:right="282"/>
              <w:jc w:val="both"/>
              <w:textAlignment w:val="auto"/>
              <w:rPr>
                <w:rFonts w:ascii="Times New Roman" w:hAnsi="Times New Roman"/>
                <w:sz w:val="22"/>
                <w:szCs w:val="22"/>
              </w:rPr>
            </w:pPr>
            <w:proofErr w:type="spellStart"/>
            <w:r w:rsidRPr="0007681E">
              <w:rPr>
                <w:rFonts w:ascii="Times New Roman" w:eastAsia="Times New Roman" w:hAnsi="Times New Roman"/>
                <w:sz w:val="22"/>
                <w:szCs w:val="22"/>
              </w:rPr>
              <w:t>Parcare</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păzită</w:t>
            </w:r>
            <w:proofErr w:type="spellEnd"/>
            <w:r w:rsidRPr="0007681E">
              <w:rPr>
                <w:rFonts w:ascii="Times New Roman" w:eastAsia="Times New Roman" w:hAnsi="Times New Roman"/>
                <w:sz w:val="22"/>
                <w:szCs w:val="22"/>
              </w:rPr>
              <w:t>/</w:t>
            </w:r>
            <w:proofErr w:type="spellStart"/>
            <w:r w:rsidRPr="0007681E">
              <w:rPr>
                <w:rFonts w:ascii="Times New Roman" w:eastAsia="Times New Roman" w:hAnsi="Times New Roman"/>
                <w:sz w:val="22"/>
                <w:szCs w:val="22"/>
              </w:rPr>
              <w:t>supravegheată</w:t>
            </w:r>
            <w:proofErr w:type="spellEnd"/>
            <w:r w:rsidRPr="0007681E">
              <w:rPr>
                <w:rFonts w:ascii="Times New Roman" w:eastAsia="Times New Roman" w:hAnsi="Times New Roman"/>
                <w:sz w:val="22"/>
                <w:szCs w:val="22"/>
              </w:rPr>
              <w:t xml:space="preserve"> </w:t>
            </w:r>
            <w:proofErr w:type="gramStart"/>
            <w:r w:rsidRPr="0007681E">
              <w:rPr>
                <w:rFonts w:ascii="Times New Roman" w:eastAsia="Times New Roman" w:hAnsi="Times New Roman"/>
                <w:sz w:val="22"/>
                <w:szCs w:val="22"/>
              </w:rPr>
              <w:t>video;</w:t>
            </w:r>
            <w:proofErr w:type="gramEnd"/>
          </w:p>
          <w:p w14:paraId="1CCF26D6" w14:textId="77777777" w:rsidR="0007681E" w:rsidRPr="0007681E" w:rsidRDefault="0007681E" w:rsidP="0007681E">
            <w:pPr>
              <w:numPr>
                <w:ilvl w:val="0"/>
                <w:numId w:val="38"/>
              </w:numPr>
              <w:overflowPunct/>
              <w:autoSpaceDE/>
              <w:autoSpaceDN/>
              <w:adjustRightInd/>
              <w:spacing w:line="276" w:lineRule="auto"/>
              <w:ind w:right="282"/>
              <w:jc w:val="both"/>
              <w:textAlignment w:val="auto"/>
              <w:rPr>
                <w:rFonts w:ascii="Times New Roman" w:hAnsi="Times New Roman"/>
                <w:sz w:val="22"/>
                <w:szCs w:val="22"/>
              </w:rPr>
            </w:pPr>
            <w:r w:rsidRPr="0007681E">
              <w:rPr>
                <w:rFonts w:ascii="Times New Roman" w:eastAsia="Times New Roman" w:hAnsi="Times New Roman"/>
                <w:sz w:val="22"/>
                <w:szCs w:val="22"/>
              </w:rPr>
              <w:t xml:space="preserve">Check-in </w:t>
            </w:r>
            <w:proofErr w:type="spellStart"/>
            <w:r w:rsidRPr="0007681E">
              <w:rPr>
                <w:rFonts w:ascii="Times New Roman" w:eastAsia="Times New Roman" w:hAnsi="Times New Roman"/>
                <w:sz w:val="22"/>
                <w:szCs w:val="22"/>
              </w:rPr>
              <w:t>începând</w:t>
            </w:r>
            <w:proofErr w:type="spellEnd"/>
            <w:r w:rsidRPr="0007681E">
              <w:rPr>
                <w:rFonts w:ascii="Times New Roman" w:eastAsia="Times New Roman" w:hAnsi="Times New Roman"/>
                <w:sz w:val="22"/>
                <w:szCs w:val="22"/>
              </w:rPr>
              <w:t xml:space="preserve"> cu </w:t>
            </w:r>
            <w:proofErr w:type="spellStart"/>
            <w:r w:rsidRPr="0007681E">
              <w:rPr>
                <w:rFonts w:ascii="Times New Roman" w:eastAsia="Times New Roman" w:hAnsi="Times New Roman"/>
                <w:sz w:val="22"/>
                <w:szCs w:val="22"/>
              </w:rPr>
              <w:t>ora</w:t>
            </w:r>
            <w:proofErr w:type="spellEnd"/>
            <w:r w:rsidRPr="0007681E">
              <w:rPr>
                <w:rFonts w:ascii="Times New Roman" w:eastAsia="Times New Roman" w:hAnsi="Times New Roman"/>
                <w:sz w:val="22"/>
                <w:szCs w:val="22"/>
              </w:rPr>
              <w:t xml:space="preserve"> 12.00, check-out </w:t>
            </w:r>
            <w:proofErr w:type="spellStart"/>
            <w:r w:rsidRPr="0007681E">
              <w:rPr>
                <w:rFonts w:ascii="Times New Roman" w:eastAsia="Times New Roman" w:hAnsi="Times New Roman"/>
                <w:sz w:val="22"/>
                <w:szCs w:val="22"/>
              </w:rPr>
              <w:t>ora</w:t>
            </w:r>
            <w:proofErr w:type="spellEnd"/>
            <w:r w:rsidRPr="0007681E">
              <w:rPr>
                <w:rFonts w:ascii="Times New Roman" w:eastAsia="Times New Roman" w:hAnsi="Times New Roman"/>
                <w:sz w:val="22"/>
                <w:szCs w:val="22"/>
              </w:rPr>
              <w:t xml:space="preserve"> </w:t>
            </w:r>
            <w:proofErr w:type="gramStart"/>
            <w:r w:rsidRPr="0007681E">
              <w:rPr>
                <w:rFonts w:ascii="Times New Roman" w:eastAsia="Times New Roman" w:hAnsi="Times New Roman"/>
                <w:sz w:val="22"/>
                <w:szCs w:val="22"/>
              </w:rPr>
              <w:t>14.00;</w:t>
            </w:r>
            <w:proofErr w:type="gramEnd"/>
          </w:p>
          <w:p w14:paraId="52118F05" w14:textId="77777777" w:rsidR="0007681E" w:rsidRPr="0007681E" w:rsidRDefault="0007681E" w:rsidP="0007681E">
            <w:pPr>
              <w:numPr>
                <w:ilvl w:val="0"/>
                <w:numId w:val="38"/>
              </w:numPr>
              <w:overflowPunct/>
              <w:autoSpaceDE/>
              <w:autoSpaceDN/>
              <w:adjustRightInd/>
              <w:spacing w:line="276" w:lineRule="auto"/>
              <w:ind w:right="282"/>
              <w:jc w:val="both"/>
              <w:textAlignment w:val="auto"/>
              <w:rPr>
                <w:rFonts w:ascii="Times New Roman" w:hAnsi="Times New Roman"/>
                <w:sz w:val="22"/>
                <w:szCs w:val="22"/>
              </w:rPr>
            </w:pPr>
            <w:proofErr w:type="spellStart"/>
            <w:r w:rsidRPr="0007681E">
              <w:rPr>
                <w:rFonts w:ascii="Times New Roman" w:eastAsia="Times New Roman" w:hAnsi="Times New Roman"/>
                <w:sz w:val="22"/>
                <w:szCs w:val="22"/>
              </w:rPr>
              <w:t>Hotelul</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trebuie</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să</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dispună</w:t>
            </w:r>
            <w:proofErr w:type="spellEnd"/>
            <w:r w:rsidRPr="0007681E">
              <w:rPr>
                <w:rFonts w:ascii="Times New Roman" w:eastAsia="Times New Roman" w:hAnsi="Times New Roman"/>
                <w:sz w:val="22"/>
                <w:szCs w:val="22"/>
              </w:rPr>
              <w:t xml:space="preserve"> de bar de zi </w:t>
            </w:r>
            <w:proofErr w:type="spellStart"/>
            <w:r w:rsidRPr="0007681E">
              <w:rPr>
                <w:rFonts w:ascii="Times New Roman" w:eastAsia="Times New Roman" w:hAnsi="Times New Roman"/>
                <w:sz w:val="22"/>
                <w:szCs w:val="22"/>
              </w:rPr>
              <w:t>clasificat</w:t>
            </w:r>
            <w:proofErr w:type="spellEnd"/>
            <w:r w:rsidRPr="0007681E">
              <w:rPr>
                <w:rFonts w:ascii="Times New Roman" w:eastAsia="Times New Roman" w:hAnsi="Times New Roman"/>
                <w:sz w:val="22"/>
                <w:szCs w:val="22"/>
              </w:rPr>
              <w:t xml:space="preserve"> 3 (</w:t>
            </w:r>
            <w:proofErr w:type="spellStart"/>
            <w:r w:rsidRPr="0007681E">
              <w:rPr>
                <w:rFonts w:ascii="Times New Roman" w:eastAsia="Times New Roman" w:hAnsi="Times New Roman"/>
                <w:sz w:val="22"/>
                <w:szCs w:val="22"/>
              </w:rPr>
              <w:t>trei</w:t>
            </w:r>
            <w:proofErr w:type="spellEnd"/>
            <w:r w:rsidRPr="0007681E">
              <w:rPr>
                <w:rFonts w:ascii="Times New Roman" w:eastAsia="Times New Roman" w:hAnsi="Times New Roman"/>
                <w:sz w:val="22"/>
                <w:szCs w:val="22"/>
              </w:rPr>
              <w:t xml:space="preserve">) stele/restaurant </w:t>
            </w:r>
            <w:proofErr w:type="spellStart"/>
            <w:r w:rsidRPr="0007681E">
              <w:rPr>
                <w:rFonts w:ascii="Times New Roman" w:eastAsia="Times New Roman" w:hAnsi="Times New Roman"/>
                <w:sz w:val="22"/>
                <w:szCs w:val="22"/>
              </w:rPr>
              <w:t>clasificat</w:t>
            </w:r>
            <w:proofErr w:type="spellEnd"/>
            <w:r w:rsidRPr="0007681E">
              <w:rPr>
                <w:rFonts w:ascii="Times New Roman" w:eastAsia="Times New Roman" w:hAnsi="Times New Roman"/>
                <w:sz w:val="22"/>
                <w:szCs w:val="22"/>
              </w:rPr>
              <w:t xml:space="preserve"> 3 (</w:t>
            </w:r>
            <w:proofErr w:type="spellStart"/>
            <w:r w:rsidRPr="0007681E">
              <w:rPr>
                <w:rFonts w:ascii="Times New Roman" w:eastAsia="Times New Roman" w:hAnsi="Times New Roman"/>
                <w:sz w:val="22"/>
                <w:szCs w:val="22"/>
              </w:rPr>
              <w:t>trei</w:t>
            </w:r>
            <w:proofErr w:type="spellEnd"/>
            <w:r w:rsidRPr="0007681E">
              <w:rPr>
                <w:rFonts w:ascii="Times New Roman" w:eastAsia="Times New Roman" w:hAnsi="Times New Roman"/>
                <w:sz w:val="22"/>
                <w:szCs w:val="22"/>
              </w:rPr>
              <w:t xml:space="preserve">) stele </w:t>
            </w:r>
            <w:proofErr w:type="spellStart"/>
            <w:r w:rsidRPr="0007681E">
              <w:rPr>
                <w:rFonts w:ascii="Times New Roman" w:eastAsia="Times New Roman" w:hAnsi="Times New Roman"/>
                <w:sz w:val="22"/>
                <w:szCs w:val="22"/>
              </w:rPr>
              <w:t>în</w:t>
            </w:r>
            <w:proofErr w:type="spellEnd"/>
            <w:r w:rsidRPr="0007681E">
              <w:rPr>
                <w:rFonts w:ascii="Times New Roman" w:eastAsia="Times New Roman" w:hAnsi="Times New Roman"/>
                <w:sz w:val="22"/>
                <w:szCs w:val="22"/>
              </w:rPr>
              <w:t xml:space="preserve"> care </w:t>
            </w:r>
            <w:proofErr w:type="spellStart"/>
            <w:r w:rsidRPr="0007681E">
              <w:rPr>
                <w:rFonts w:ascii="Times New Roman" w:eastAsia="Times New Roman" w:hAnsi="Times New Roman"/>
                <w:sz w:val="22"/>
                <w:szCs w:val="22"/>
              </w:rPr>
              <w:t>sa</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asigure</w:t>
            </w:r>
            <w:proofErr w:type="spellEnd"/>
            <w:r w:rsidRPr="0007681E">
              <w:rPr>
                <w:rFonts w:ascii="Times New Roman" w:eastAsia="Times New Roman" w:hAnsi="Times New Roman"/>
                <w:sz w:val="22"/>
                <w:szCs w:val="22"/>
              </w:rPr>
              <w:t xml:space="preserve"> mic </w:t>
            </w:r>
            <w:proofErr w:type="spellStart"/>
            <w:r w:rsidRPr="0007681E">
              <w:rPr>
                <w:rFonts w:ascii="Times New Roman" w:eastAsia="Times New Roman" w:hAnsi="Times New Roman"/>
                <w:sz w:val="22"/>
                <w:szCs w:val="22"/>
              </w:rPr>
              <w:t>dejun</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inclus</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pentru</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fiecare</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persoanaă</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cazată</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în</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concordanță</w:t>
            </w:r>
            <w:proofErr w:type="spellEnd"/>
            <w:r w:rsidRPr="0007681E">
              <w:rPr>
                <w:rFonts w:ascii="Times New Roman" w:eastAsia="Times New Roman" w:hAnsi="Times New Roman"/>
                <w:sz w:val="22"/>
                <w:szCs w:val="22"/>
              </w:rPr>
              <w:t xml:space="preserve"> cu </w:t>
            </w:r>
            <w:proofErr w:type="spellStart"/>
            <w:r w:rsidRPr="0007681E">
              <w:rPr>
                <w:rFonts w:ascii="Times New Roman" w:eastAsia="Times New Roman" w:hAnsi="Times New Roman"/>
                <w:sz w:val="22"/>
                <w:szCs w:val="22"/>
              </w:rPr>
              <w:t>perioada</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aferentă</w:t>
            </w:r>
            <w:proofErr w:type="spellEnd"/>
            <w:r w:rsidRPr="0007681E">
              <w:rPr>
                <w:rFonts w:ascii="Times New Roman" w:eastAsia="Times New Roman" w:hAnsi="Times New Roman"/>
                <w:sz w:val="22"/>
                <w:szCs w:val="22"/>
              </w:rPr>
              <w:t xml:space="preserve"> </w:t>
            </w:r>
            <w:proofErr w:type="spellStart"/>
            <w:r w:rsidRPr="0007681E">
              <w:rPr>
                <w:rFonts w:ascii="Times New Roman" w:eastAsia="Times New Roman" w:hAnsi="Times New Roman"/>
                <w:sz w:val="22"/>
                <w:szCs w:val="22"/>
              </w:rPr>
              <w:t>cazării</w:t>
            </w:r>
            <w:proofErr w:type="spellEnd"/>
            <w:r w:rsidRPr="0007681E">
              <w:rPr>
                <w:rFonts w:ascii="Times New Roman" w:eastAsia="Times New Roman" w:hAnsi="Times New Roman"/>
                <w:sz w:val="22"/>
                <w:szCs w:val="22"/>
              </w:rPr>
              <w:t xml:space="preserve">. </w:t>
            </w:r>
          </w:p>
          <w:p w14:paraId="74BBDFF5" w14:textId="4D317830" w:rsidR="0007681E" w:rsidRPr="0007681E" w:rsidRDefault="0007681E" w:rsidP="009454C5">
            <w:pPr>
              <w:jc w:val="both"/>
              <w:rPr>
                <w:rFonts w:ascii="Times New Roman" w:eastAsia="Times New Roman" w:hAnsi="Times New Roman"/>
                <w:b/>
                <w:bCs/>
                <w:iCs/>
                <w:sz w:val="22"/>
                <w:szCs w:val="22"/>
                <w:lang w:eastAsia="ro-RO"/>
              </w:rPr>
            </w:pPr>
          </w:p>
        </w:tc>
        <w:tc>
          <w:tcPr>
            <w:tcW w:w="4742" w:type="dxa"/>
            <w:tcMar>
              <w:left w:w="57" w:type="dxa"/>
              <w:right w:w="57" w:type="dxa"/>
            </w:tcMar>
          </w:tcPr>
          <w:p w14:paraId="0265DE33" w14:textId="066BD024" w:rsidR="001E0F26"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190A01E7" w14:textId="77777777" w:rsidR="001E0F26" w:rsidRPr="006E75E9" w:rsidRDefault="001E0F26" w:rsidP="001E0F26">
            <w:pPr>
              <w:pStyle w:val="Heading2"/>
              <w:numPr>
                <w:ilvl w:val="0"/>
                <w:numId w:val="0"/>
              </w:numPr>
              <w:jc w:val="center"/>
              <w:rPr>
                <w:rFonts w:ascii="Times New Roman" w:hAnsi="Times New Roman"/>
                <w:i/>
                <w:iCs/>
                <w:caps/>
                <w:sz w:val="22"/>
              </w:rPr>
            </w:pPr>
          </w:p>
          <w:p w14:paraId="2FF7B750" w14:textId="77777777" w:rsidR="001E0F26" w:rsidRPr="006E75E9" w:rsidRDefault="001E0F26" w:rsidP="001E0F26">
            <w:pPr>
              <w:pStyle w:val="Heading2"/>
              <w:numPr>
                <w:ilvl w:val="0"/>
                <w:numId w:val="0"/>
              </w:numPr>
              <w:jc w:val="center"/>
              <w:rPr>
                <w:rFonts w:ascii="Times New Roman" w:hAnsi="Times New Roman"/>
                <w:i/>
                <w:iCs/>
                <w:caps/>
                <w:sz w:val="22"/>
              </w:rPr>
            </w:pPr>
          </w:p>
          <w:p w14:paraId="4D4051FA" w14:textId="77777777" w:rsidR="001E0F26" w:rsidRPr="006E75E9" w:rsidRDefault="001E0F26" w:rsidP="001E0F26">
            <w:pPr>
              <w:pStyle w:val="Heading2"/>
              <w:numPr>
                <w:ilvl w:val="0"/>
                <w:numId w:val="0"/>
              </w:numPr>
              <w:jc w:val="center"/>
              <w:rPr>
                <w:rFonts w:ascii="Times New Roman" w:hAnsi="Times New Roman"/>
                <w:i/>
                <w:iCs/>
                <w:caps/>
                <w:sz w:val="22"/>
              </w:rPr>
            </w:pPr>
          </w:p>
          <w:p w14:paraId="3795BC76" w14:textId="77777777" w:rsidR="001E0F26"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p w14:paraId="46E810BF" w14:textId="77777777" w:rsidR="003778B4" w:rsidRPr="006E75E9" w:rsidRDefault="003778B4" w:rsidP="00C831AD">
            <w:pPr>
              <w:spacing w:before="120" w:line="276" w:lineRule="auto"/>
              <w:jc w:val="both"/>
              <w:rPr>
                <w:rFonts w:ascii="Times New Roman" w:hAnsi="Times New Roman"/>
                <w:sz w:val="22"/>
                <w:szCs w:val="22"/>
              </w:rPr>
            </w:pPr>
          </w:p>
        </w:tc>
      </w:tr>
      <w:tr w:rsidR="009454C5" w:rsidRPr="006E75E9" w14:paraId="7E27119F" w14:textId="77777777" w:rsidTr="001E0F26">
        <w:trPr>
          <w:trHeight w:val="719"/>
          <w:jc w:val="center"/>
        </w:trPr>
        <w:tc>
          <w:tcPr>
            <w:tcW w:w="5428" w:type="dxa"/>
            <w:tcMar>
              <w:left w:w="57" w:type="dxa"/>
              <w:right w:w="57" w:type="dxa"/>
            </w:tcMar>
          </w:tcPr>
          <w:p w14:paraId="02471D2B" w14:textId="77777777" w:rsidR="0007681E" w:rsidRPr="0007681E" w:rsidRDefault="0007681E" w:rsidP="0007681E">
            <w:pPr>
              <w:widowControl w:val="0"/>
              <w:ind w:left="180"/>
              <w:jc w:val="both"/>
              <w:rPr>
                <w:rFonts w:ascii="Times New Roman" w:hAnsi="Times New Roman"/>
                <w:b/>
                <w:sz w:val="22"/>
                <w:szCs w:val="22"/>
                <w:lang w:val="it-IT"/>
              </w:rPr>
            </w:pPr>
            <w:r w:rsidRPr="0007681E">
              <w:rPr>
                <w:rFonts w:ascii="Times New Roman" w:hAnsi="Times New Roman"/>
                <w:b/>
                <w:sz w:val="22"/>
                <w:szCs w:val="22"/>
                <w:lang w:val="it-IT"/>
              </w:rPr>
              <w:t>2.Servicii de servire masă (pranz si cina)</w:t>
            </w:r>
          </w:p>
          <w:p w14:paraId="7D369E95" w14:textId="77777777" w:rsidR="0007681E" w:rsidRPr="0007681E" w:rsidRDefault="0007681E" w:rsidP="0007681E">
            <w:pPr>
              <w:widowControl w:val="0"/>
              <w:ind w:left="540"/>
              <w:jc w:val="both"/>
              <w:rPr>
                <w:rFonts w:ascii="Times New Roman" w:hAnsi="Times New Roman"/>
                <w:b/>
                <w:sz w:val="22"/>
                <w:szCs w:val="22"/>
                <w:lang w:val="it-IT"/>
              </w:rPr>
            </w:pPr>
          </w:p>
          <w:p w14:paraId="336EC187" w14:textId="77777777" w:rsidR="0007681E" w:rsidRPr="0007681E" w:rsidRDefault="0007681E" w:rsidP="0007681E">
            <w:pPr>
              <w:widowControl w:val="0"/>
              <w:jc w:val="both"/>
              <w:rPr>
                <w:rFonts w:ascii="Times New Roman" w:hAnsi="Times New Roman"/>
                <w:b/>
                <w:sz w:val="22"/>
                <w:szCs w:val="22"/>
                <w:lang w:val="it-IT"/>
              </w:rPr>
            </w:pPr>
            <w:r w:rsidRPr="0007681E">
              <w:rPr>
                <w:rFonts w:ascii="Times New Roman" w:hAnsi="Times New Roman"/>
                <w:b/>
                <w:sz w:val="22"/>
                <w:szCs w:val="22"/>
                <w:lang w:val="it-IT"/>
              </w:rPr>
              <w:t>Perioada: 03-04 iulie 2025 (2 zile): 2 pranzuri si 2 cine</w:t>
            </w:r>
          </w:p>
          <w:p w14:paraId="3B032B24" w14:textId="77777777" w:rsidR="0007681E" w:rsidRPr="0007681E" w:rsidRDefault="0007681E" w:rsidP="0007681E">
            <w:pPr>
              <w:widowControl w:val="0"/>
              <w:jc w:val="both"/>
              <w:rPr>
                <w:rFonts w:ascii="Times New Roman" w:eastAsia="Garamond" w:hAnsi="Times New Roman"/>
                <w:b/>
                <w:bCs/>
                <w:sz w:val="22"/>
                <w:szCs w:val="22"/>
                <w:lang w:eastAsia="ro-RO" w:bidi="ro-RO"/>
              </w:rPr>
            </w:pPr>
            <w:r w:rsidRPr="0007681E">
              <w:rPr>
                <w:rFonts w:ascii="Times New Roman" w:hAnsi="Times New Roman"/>
                <w:sz w:val="22"/>
                <w:szCs w:val="22"/>
                <w:lang w:val="it-IT"/>
              </w:rPr>
              <w:t xml:space="preserve">Evenimentul se desfășoară în perioada </w:t>
            </w:r>
            <w:r w:rsidRPr="0007681E">
              <w:rPr>
                <w:rFonts w:ascii="Times New Roman" w:hAnsi="Times New Roman"/>
                <w:b/>
                <w:sz w:val="22"/>
                <w:szCs w:val="22"/>
                <w:lang w:val="it-IT"/>
              </w:rPr>
              <w:t>03-05 iulie 2025</w:t>
            </w:r>
            <w:r w:rsidRPr="0007681E">
              <w:rPr>
                <w:rFonts w:ascii="Times New Roman" w:eastAsia="Calibri" w:hAnsi="Times New Roman"/>
                <w:sz w:val="22"/>
                <w:szCs w:val="22"/>
                <w:lang w:val="it-IT"/>
              </w:rPr>
              <w:t xml:space="preserve">: </w:t>
            </w:r>
            <w:r w:rsidRPr="0007681E">
              <w:rPr>
                <w:rFonts w:ascii="Times New Roman" w:eastAsia="Garamond" w:hAnsi="Times New Roman"/>
                <w:bCs/>
                <w:sz w:val="22"/>
                <w:szCs w:val="22"/>
                <w:lang w:val="it-IT" w:eastAsia="ro-RO" w:bidi="ro-RO"/>
              </w:rPr>
              <w:t xml:space="preserve">Conferinţa Internațională History, Spirituality, Culture. </w:t>
            </w:r>
            <w:r w:rsidRPr="0007681E">
              <w:rPr>
                <w:rFonts w:ascii="Times New Roman" w:eastAsia="Garamond" w:hAnsi="Times New Roman"/>
                <w:bCs/>
                <w:sz w:val="22"/>
                <w:szCs w:val="22"/>
                <w:lang w:eastAsia="ro-RO" w:bidi="ro-RO"/>
              </w:rPr>
              <w:t>Dialogue and Interactivity.</w:t>
            </w:r>
          </w:p>
          <w:p w14:paraId="039AC86B" w14:textId="77777777" w:rsidR="0007681E" w:rsidRPr="0007681E" w:rsidRDefault="0007681E" w:rsidP="0007681E">
            <w:pPr>
              <w:jc w:val="both"/>
              <w:rPr>
                <w:rFonts w:ascii="Times New Roman" w:hAnsi="Times New Roman"/>
                <w:sz w:val="22"/>
                <w:szCs w:val="22"/>
              </w:rPr>
            </w:pPr>
            <w:r w:rsidRPr="0007681E">
              <w:rPr>
                <w:rFonts w:ascii="Times New Roman" w:hAnsi="Times New Roman"/>
                <w:b/>
                <w:sz w:val="22"/>
                <w:szCs w:val="22"/>
              </w:rPr>
              <w:t xml:space="preserve">Nr. </w:t>
            </w:r>
            <w:proofErr w:type="spellStart"/>
            <w:r w:rsidRPr="0007681E">
              <w:rPr>
                <w:rFonts w:ascii="Times New Roman" w:hAnsi="Times New Roman"/>
                <w:b/>
                <w:sz w:val="22"/>
                <w:szCs w:val="22"/>
              </w:rPr>
              <w:t>participanţi</w:t>
            </w:r>
            <w:proofErr w:type="spellEnd"/>
            <w:r w:rsidRPr="0007681E">
              <w:rPr>
                <w:rFonts w:ascii="Times New Roman" w:hAnsi="Times New Roman"/>
                <w:sz w:val="22"/>
                <w:szCs w:val="22"/>
              </w:rPr>
              <w:t xml:space="preserve">: 46 de </w:t>
            </w:r>
            <w:proofErr w:type="spellStart"/>
            <w:r w:rsidRPr="0007681E">
              <w:rPr>
                <w:rFonts w:ascii="Times New Roman" w:hAnsi="Times New Roman"/>
                <w:sz w:val="22"/>
                <w:szCs w:val="22"/>
              </w:rPr>
              <w:t>persoane</w:t>
            </w:r>
            <w:proofErr w:type="spellEnd"/>
            <w:r w:rsidRPr="0007681E">
              <w:rPr>
                <w:rFonts w:ascii="Times New Roman" w:hAnsi="Times New Roman"/>
                <w:sz w:val="22"/>
                <w:szCs w:val="22"/>
              </w:rPr>
              <w:t xml:space="preserve"> </w:t>
            </w:r>
          </w:p>
          <w:p w14:paraId="64075728" w14:textId="77777777" w:rsidR="0007681E" w:rsidRPr="0007681E" w:rsidRDefault="0007681E" w:rsidP="0007681E">
            <w:pPr>
              <w:jc w:val="both"/>
              <w:rPr>
                <w:rFonts w:ascii="Times New Roman" w:hAnsi="Times New Roman"/>
                <w:b/>
                <w:snapToGrid w:val="0"/>
                <w:sz w:val="22"/>
                <w:szCs w:val="22"/>
              </w:rPr>
            </w:pPr>
            <w:r w:rsidRPr="0007681E">
              <w:rPr>
                <w:rFonts w:ascii="Times New Roman" w:hAnsi="Times New Roman"/>
                <w:b/>
                <w:snapToGrid w:val="0"/>
                <w:sz w:val="22"/>
                <w:szCs w:val="22"/>
              </w:rPr>
              <w:t xml:space="preserve">Servicii solicitate: </w:t>
            </w:r>
          </w:p>
          <w:p w14:paraId="08A792C5" w14:textId="77777777" w:rsidR="0007681E" w:rsidRPr="0007681E" w:rsidRDefault="0007681E" w:rsidP="0007681E">
            <w:pPr>
              <w:numPr>
                <w:ilvl w:val="0"/>
                <w:numId w:val="52"/>
              </w:numPr>
              <w:overflowPunct/>
              <w:autoSpaceDE/>
              <w:autoSpaceDN/>
              <w:adjustRightInd/>
              <w:spacing w:line="256" w:lineRule="auto"/>
              <w:contextualSpacing/>
              <w:jc w:val="both"/>
              <w:textAlignment w:val="auto"/>
              <w:rPr>
                <w:rFonts w:ascii="Times New Roman" w:hAnsi="Times New Roman"/>
                <w:snapToGrid w:val="0"/>
                <w:sz w:val="22"/>
                <w:szCs w:val="22"/>
              </w:rPr>
            </w:pPr>
            <w:proofErr w:type="spellStart"/>
            <w:r w:rsidRPr="0007681E">
              <w:rPr>
                <w:rFonts w:ascii="Times New Roman" w:hAnsi="Times New Roman"/>
                <w:snapToGrid w:val="0"/>
                <w:sz w:val="22"/>
                <w:szCs w:val="22"/>
              </w:rPr>
              <w:t>Prânz</w:t>
            </w:r>
            <w:proofErr w:type="spellEnd"/>
            <w:r w:rsidRPr="0007681E">
              <w:rPr>
                <w:rFonts w:ascii="Times New Roman" w:hAnsi="Times New Roman"/>
                <w:snapToGrid w:val="0"/>
                <w:sz w:val="22"/>
                <w:szCs w:val="22"/>
              </w:rPr>
              <w:t xml:space="preserve">: 3 </w:t>
            </w:r>
            <w:proofErr w:type="spellStart"/>
            <w:r w:rsidRPr="0007681E">
              <w:rPr>
                <w:rFonts w:ascii="Times New Roman" w:hAnsi="Times New Roman"/>
                <w:snapToGrid w:val="0"/>
                <w:sz w:val="22"/>
                <w:szCs w:val="22"/>
              </w:rPr>
              <w:t>și</w:t>
            </w:r>
            <w:proofErr w:type="spellEnd"/>
            <w:r w:rsidRPr="0007681E">
              <w:rPr>
                <w:rFonts w:ascii="Times New Roman" w:hAnsi="Times New Roman"/>
                <w:snapToGrid w:val="0"/>
                <w:sz w:val="22"/>
                <w:szCs w:val="22"/>
              </w:rPr>
              <w:t xml:space="preserve"> 4 </w:t>
            </w:r>
            <w:proofErr w:type="spellStart"/>
            <w:r w:rsidRPr="0007681E">
              <w:rPr>
                <w:rFonts w:ascii="Times New Roman" w:hAnsi="Times New Roman"/>
                <w:snapToGrid w:val="0"/>
                <w:sz w:val="22"/>
                <w:szCs w:val="22"/>
              </w:rPr>
              <w:t>iulie</w:t>
            </w:r>
            <w:proofErr w:type="spellEnd"/>
            <w:r w:rsidRPr="0007681E">
              <w:rPr>
                <w:rFonts w:ascii="Times New Roman" w:hAnsi="Times New Roman"/>
                <w:snapToGrid w:val="0"/>
                <w:sz w:val="22"/>
                <w:szCs w:val="22"/>
              </w:rPr>
              <w:t xml:space="preserve"> 2025, </w:t>
            </w:r>
            <w:proofErr w:type="spellStart"/>
            <w:r w:rsidRPr="0007681E">
              <w:rPr>
                <w:rFonts w:ascii="Times New Roman" w:hAnsi="Times New Roman"/>
                <w:snapToGrid w:val="0"/>
                <w:sz w:val="22"/>
                <w:szCs w:val="22"/>
              </w:rPr>
              <w:t>ora</w:t>
            </w:r>
            <w:proofErr w:type="spellEnd"/>
            <w:r w:rsidRPr="0007681E">
              <w:rPr>
                <w:rFonts w:ascii="Times New Roman" w:hAnsi="Times New Roman"/>
                <w:snapToGrid w:val="0"/>
                <w:sz w:val="22"/>
                <w:szCs w:val="22"/>
              </w:rPr>
              <w:t xml:space="preserve"> 14.00</w:t>
            </w:r>
          </w:p>
          <w:p w14:paraId="1FB63F00" w14:textId="77777777" w:rsidR="0007681E" w:rsidRPr="0007681E" w:rsidRDefault="0007681E" w:rsidP="0007681E">
            <w:pPr>
              <w:numPr>
                <w:ilvl w:val="0"/>
                <w:numId w:val="52"/>
              </w:numPr>
              <w:overflowPunct/>
              <w:autoSpaceDE/>
              <w:autoSpaceDN/>
              <w:adjustRightInd/>
              <w:spacing w:line="256" w:lineRule="auto"/>
              <w:contextualSpacing/>
              <w:jc w:val="both"/>
              <w:textAlignment w:val="auto"/>
              <w:rPr>
                <w:rFonts w:ascii="Times New Roman" w:hAnsi="Times New Roman"/>
                <w:snapToGrid w:val="0"/>
                <w:sz w:val="22"/>
                <w:szCs w:val="22"/>
              </w:rPr>
            </w:pPr>
            <w:r w:rsidRPr="0007681E">
              <w:rPr>
                <w:rFonts w:ascii="Times New Roman" w:hAnsi="Times New Roman"/>
                <w:snapToGrid w:val="0"/>
                <w:sz w:val="22"/>
                <w:szCs w:val="22"/>
              </w:rPr>
              <w:t xml:space="preserve">Cina: 3 </w:t>
            </w:r>
            <w:proofErr w:type="spellStart"/>
            <w:r w:rsidRPr="0007681E">
              <w:rPr>
                <w:rFonts w:ascii="Times New Roman" w:hAnsi="Times New Roman"/>
                <w:snapToGrid w:val="0"/>
                <w:sz w:val="22"/>
                <w:szCs w:val="22"/>
              </w:rPr>
              <w:t>și</w:t>
            </w:r>
            <w:proofErr w:type="spellEnd"/>
            <w:r w:rsidRPr="0007681E">
              <w:rPr>
                <w:rFonts w:ascii="Times New Roman" w:hAnsi="Times New Roman"/>
                <w:snapToGrid w:val="0"/>
                <w:sz w:val="22"/>
                <w:szCs w:val="22"/>
              </w:rPr>
              <w:t xml:space="preserve"> 4 </w:t>
            </w:r>
            <w:proofErr w:type="spellStart"/>
            <w:r w:rsidRPr="0007681E">
              <w:rPr>
                <w:rFonts w:ascii="Times New Roman" w:hAnsi="Times New Roman"/>
                <w:snapToGrid w:val="0"/>
                <w:sz w:val="22"/>
                <w:szCs w:val="22"/>
              </w:rPr>
              <w:t>iulie</w:t>
            </w:r>
            <w:proofErr w:type="spellEnd"/>
            <w:r w:rsidRPr="0007681E">
              <w:rPr>
                <w:rFonts w:ascii="Times New Roman" w:hAnsi="Times New Roman"/>
                <w:snapToGrid w:val="0"/>
                <w:sz w:val="22"/>
                <w:szCs w:val="22"/>
              </w:rPr>
              <w:t xml:space="preserve"> 2025, </w:t>
            </w:r>
            <w:proofErr w:type="spellStart"/>
            <w:r w:rsidRPr="0007681E">
              <w:rPr>
                <w:rFonts w:ascii="Times New Roman" w:hAnsi="Times New Roman"/>
                <w:snapToGrid w:val="0"/>
                <w:sz w:val="22"/>
                <w:szCs w:val="22"/>
              </w:rPr>
              <w:t>ora</w:t>
            </w:r>
            <w:proofErr w:type="spellEnd"/>
            <w:r w:rsidRPr="0007681E">
              <w:rPr>
                <w:rFonts w:ascii="Times New Roman" w:hAnsi="Times New Roman"/>
                <w:snapToGrid w:val="0"/>
                <w:sz w:val="22"/>
                <w:szCs w:val="22"/>
              </w:rPr>
              <w:t xml:space="preserve"> 19.00</w:t>
            </w:r>
          </w:p>
          <w:p w14:paraId="2D9B95A7" w14:textId="77777777" w:rsidR="0007681E" w:rsidRPr="0007681E" w:rsidRDefault="0007681E" w:rsidP="0007681E">
            <w:pPr>
              <w:jc w:val="both"/>
              <w:rPr>
                <w:rFonts w:ascii="Times New Roman" w:hAnsi="Times New Roman"/>
                <w:snapToGrid w:val="0"/>
                <w:sz w:val="22"/>
                <w:szCs w:val="22"/>
                <w:lang w:val="it-IT"/>
              </w:rPr>
            </w:pPr>
            <w:r w:rsidRPr="0007681E">
              <w:rPr>
                <w:rFonts w:ascii="Times New Roman" w:hAnsi="Times New Roman"/>
                <w:b/>
                <w:snapToGrid w:val="0"/>
                <w:sz w:val="22"/>
                <w:szCs w:val="22"/>
                <w:lang w:val="it-IT"/>
              </w:rPr>
              <w:t>Locatie servire prânz și cina:</w:t>
            </w:r>
            <w:r w:rsidRPr="0007681E">
              <w:rPr>
                <w:rFonts w:ascii="Times New Roman" w:hAnsi="Times New Roman"/>
                <w:snapToGrid w:val="0"/>
                <w:sz w:val="22"/>
                <w:szCs w:val="22"/>
                <w:lang w:val="it-IT"/>
              </w:rPr>
              <w:t xml:space="preserve"> restaurant aflat la o distanță de maxim 3 km de sediul Facultății de Istorie, Filosofie și Teologie din Galați (corp AS, str. Domneasca nr. 111)</w:t>
            </w:r>
          </w:p>
          <w:p w14:paraId="44C8F96A" w14:textId="77777777" w:rsidR="0007681E" w:rsidRPr="0007681E" w:rsidRDefault="0007681E" w:rsidP="0007681E">
            <w:pPr>
              <w:jc w:val="both"/>
              <w:rPr>
                <w:rFonts w:ascii="Times New Roman" w:hAnsi="Times New Roman"/>
                <w:snapToGrid w:val="0"/>
                <w:sz w:val="22"/>
                <w:szCs w:val="22"/>
                <w:lang w:val="it-IT"/>
              </w:rPr>
            </w:pPr>
            <w:r w:rsidRPr="0007681E">
              <w:rPr>
                <w:rFonts w:ascii="Times New Roman" w:hAnsi="Times New Roman"/>
                <w:b/>
                <w:snapToGrid w:val="0"/>
                <w:sz w:val="22"/>
                <w:szCs w:val="22"/>
                <w:lang w:val="it-IT"/>
              </w:rPr>
              <w:t>Capacitate restaurant:</w:t>
            </w:r>
            <w:r w:rsidRPr="0007681E">
              <w:rPr>
                <w:rFonts w:ascii="Times New Roman" w:hAnsi="Times New Roman"/>
                <w:snapToGrid w:val="0"/>
                <w:sz w:val="22"/>
                <w:szCs w:val="22"/>
                <w:lang w:val="it-IT"/>
              </w:rPr>
              <w:t xml:space="preserve"> minim 50 de locuri la mese</w:t>
            </w:r>
          </w:p>
          <w:p w14:paraId="6D1537DD" w14:textId="77777777" w:rsidR="0007681E" w:rsidRPr="0007681E" w:rsidRDefault="0007681E" w:rsidP="0007681E">
            <w:pPr>
              <w:spacing w:after="120"/>
              <w:jc w:val="both"/>
              <w:rPr>
                <w:rFonts w:ascii="Times New Roman" w:hAnsi="Times New Roman"/>
                <w:sz w:val="22"/>
                <w:szCs w:val="22"/>
                <w:lang w:val="it-IT"/>
              </w:rPr>
            </w:pPr>
            <w:r w:rsidRPr="0007681E">
              <w:rPr>
                <w:rFonts w:ascii="Times New Roman" w:hAnsi="Times New Roman"/>
                <w:b/>
                <w:sz w:val="22"/>
                <w:szCs w:val="22"/>
                <w:lang w:val="it-IT"/>
              </w:rPr>
              <w:t>Tip servire:</w:t>
            </w:r>
            <w:r w:rsidRPr="0007681E">
              <w:rPr>
                <w:rFonts w:ascii="Times New Roman" w:hAnsi="Times New Roman"/>
                <w:sz w:val="22"/>
                <w:szCs w:val="22"/>
                <w:lang w:val="it-IT"/>
              </w:rPr>
              <w:t xml:space="preserve"> servire standard </w:t>
            </w:r>
          </w:p>
          <w:p w14:paraId="620D09C0" w14:textId="77777777" w:rsidR="0007681E" w:rsidRPr="0007681E" w:rsidRDefault="0007681E" w:rsidP="0007681E">
            <w:pPr>
              <w:rPr>
                <w:rFonts w:ascii="Times New Roman" w:hAnsi="Times New Roman"/>
                <w:b/>
                <w:sz w:val="22"/>
                <w:szCs w:val="22"/>
                <w:lang w:val="it-IT"/>
              </w:rPr>
            </w:pPr>
            <w:r w:rsidRPr="0007681E">
              <w:rPr>
                <w:rFonts w:ascii="Times New Roman" w:hAnsi="Times New Roman"/>
                <w:b/>
                <w:sz w:val="22"/>
                <w:szCs w:val="22"/>
                <w:lang w:val="it-IT"/>
              </w:rPr>
              <w:t>Logistica asigurată:</w:t>
            </w:r>
          </w:p>
          <w:p w14:paraId="293BFD51" w14:textId="77777777" w:rsidR="0007681E" w:rsidRPr="0007681E" w:rsidRDefault="0007681E" w:rsidP="0007681E">
            <w:pPr>
              <w:ind w:left="142" w:hanging="142"/>
              <w:jc w:val="both"/>
              <w:rPr>
                <w:rFonts w:ascii="Times New Roman" w:hAnsi="Times New Roman"/>
                <w:color w:val="000000"/>
                <w:sz w:val="22"/>
                <w:szCs w:val="22"/>
                <w:lang w:val="it-IT"/>
              </w:rPr>
            </w:pPr>
            <w:r w:rsidRPr="0007681E">
              <w:rPr>
                <w:rFonts w:ascii="Times New Roman" w:hAnsi="Times New Roman"/>
                <w:color w:val="000000"/>
                <w:sz w:val="22"/>
                <w:szCs w:val="22"/>
                <w:lang w:val="it-IT"/>
              </w:rPr>
              <w:t>- mese şi feţe de masa;</w:t>
            </w:r>
          </w:p>
          <w:p w14:paraId="7D71DBD9" w14:textId="77777777" w:rsidR="0007681E" w:rsidRPr="0007681E" w:rsidRDefault="0007681E" w:rsidP="0007681E">
            <w:pPr>
              <w:ind w:left="142" w:hanging="142"/>
              <w:jc w:val="both"/>
              <w:rPr>
                <w:rFonts w:ascii="Times New Roman" w:hAnsi="Times New Roman"/>
                <w:color w:val="000000"/>
                <w:sz w:val="22"/>
                <w:szCs w:val="22"/>
                <w:lang w:val="it-IT"/>
              </w:rPr>
            </w:pPr>
            <w:r w:rsidRPr="0007681E">
              <w:rPr>
                <w:rFonts w:ascii="Times New Roman" w:hAnsi="Times New Roman"/>
                <w:color w:val="000000"/>
                <w:sz w:val="22"/>
                <w:szCs w:val="22"/>
                <w:lang w:val="it-IT"/>
              </w:rPr>
              <w:t>- mese şi scaune;</w:t>
            </w:r>
          </w:p>
          <w:p w14:paraId="140C025B" w14:textId="77777777" w:rsidR="0007681E" w:rsidRPr="0007681E" w:rsidRDefault="0007681E" w:rsidP="0007681E">
            <w:pPr>
              <w:ind w:left="142" w:hanging="142"/>
              <w:jc w:val="both"/>
              <w:rPr>
                <w:rFonts w:ascii="Times New Roman" w:hAnsi="Times New Roman"/>
                <w:color w:val="000000"/>
                <w:sz w:val="22"/>
                <w:szCs w:val="22"/>
                <w:lang w:val="it-IT"/>
              </w:rPr>
            </w:pPr>
            <w:r w:rsidRPr="0007681E">
              <w:rPr>
                <w:rFonts w:ascii="Times New Roman" w:hAnsi="Times New Roman"/>
                <w:color w:val="000000"/>
                <w:sz w:val="22"/>
                <w:szCs w:val="22"/>
                <w:lang w:val="it-IT"/>
              </w:rPr>
              <w:t>- platouri inox / sticlă/ porţelan şi cleşti inox;</w:t>
            </w:r>
          </w:p>
          <w:p w14:paraId="2BC30D8A" w14:textId="77777777" w:rsidR="0007681E" w:rsidRPr="0007681E" w:rsidRDefault="0007681E" w:rsidP="0007681E">
            <w:pPr>
              <w:ind w:left="142" w:hanging="142"/>
              <w:jc w:val="both"/>
              <w:rPr>
                <w:rFonts w:ascii="Times New Roman" w:hAnsi="Times New Roman"/>
                <w:color w:val="000000"/>
                <w:sz w:val="22"/>
                <w:szCs w:val="22"/>
                <w:lang w:val="it-IT"/>
              </w:rPr>
            </w:pPr>
            <w:r w:rsidRPr="0007681E">
              <w:rPr>
                <w:rFonts w:ascii="Times New Roman" w:hAnsi="Times New Roman"/>
                <w:color w:val="000000"/>
                <w:sz w:val="22"/>
                <w:szCs w:val="22"/>
                <w:lang w:val="it-IT"/>
              </w:rPr>
              <w:t>- farfurii gustare, fel de bază şi desert din porţelan;</w:t>
            </w:r>
          </w:p>
          <w:p w14:paraId="74EB2E9D" w14:textId="77777777" w:rsidR="0007681E" w:rsidRPr="0007681E" w:rsidRDefault="0007681E" w:rsidP="0007681E">
            <w:pPr>
              <w:ind w:left="142" w:hanging="142"/>
              <w:jc w:val="both"/>
              <w:rPr>
                <w:rFonts w:ascii="Times New Roman" w:hAnsi="Times New Roman"/>
                <w:color w:val="000000"/>
                <w:sz w:val="22"/>
                <w:szCs w:val="22"/>
                <w:lang w:val="it-IT"/>
              </w:rPr>
            </w:pPr>
            <w:r w:rsidRPr="0007681E">
              <w:rPr>
                <w:rFonts w:ascii="Times New Roman" w:hAnsi="Times New Roman"/>
                <w:color w:val="000000"/>
                <w:sz w:val="22"/>
                <w:szCs w:val="22"/>
                <w:lang w:val="it-IT"/>
              </w:rPr>
              <w:t>- tacâmuri din inox;</w:t>
            </w:r>
          </w:p>
          <w:p w14:paraId="7D6821CF" w14:textId="77777777" w:rsidR="0007681E" w:rsidRPr="0007681E" w:rsidRDefault="0007681E" w:rsidP="0007681E">
            <w:pPr>
              <w:ind w:left="142" w:hanging="142"/>
              <w:jc w:val="both"/>
              <w:rPr>
                <w:rFonts w:ascii="Times New Roman" w:hAnsi="Times New Roman"/>
                <w:color w:val="000000"/>
                <w:sz w:val="22"/>
                <w:szCs w:val="22"/>
                <w:lang w:val="it-IT"/>
              </w:rPr>
            </w:pPr>
            <w:r w:rsidRPr="0007681E">
              <w:rPr>
                <w:rFonts w:ascii="Times New Roman" w:hAnsi="Times New Roman"/>
                <w:color w:val="000000"/>
                <w:sz w:val="22"/>
                <w:szCs w:val="22"/>
                <w:lang w:val="it-IT"/>
              </w:rPr>
              <w:t>- pahare din sticlă;</w:t>
            </w:r>
          </w:p>
          <w:p w14:paraId="1EE60E3E" w14:textId="77777777" w:rsidR="0007681E" w:rsidRPr="0007681E" w:rsidRDefault="0007681E" w:rsidP="0007681E">
            <w:pPr>
              <w:spacing w:after="120"/>
              <w:jc w:val="both"/>
              <w:rPr>
                <w:rFonts w:ascii="Times New Roman" w:hAnsi="Times New Roman"/>
                <w:color w:val="000000"/>
                <w:sz w:val="22"/>
                <w:szCs w:val="22"/>
                <w:lang w:val="it-IT"/>
              </w:rPr>
            </w:pPr>
            <w:r w:rsidRPr="0007681E">
              <w:rPr>
                <w:rFonts w:ascii="Times New Roman" w:hAnsi="Times New Roman"/>
                <w:color w:val="000000"/>
                <w:sz w:val="22"/>
                <w:szCs w:val="22"/>
                <w:lang w:val="it-IT"/>
              </w:rPr>
              <w:t>- personal calificat.</w:t>
            </w:r>
          </w:p>
          <w:p w14:paraId="7ABD26BA" w14:textId="77777777" w:rsidR="0007681E" w:rsidRPr="0007681E" w:rsidRDefault="0007681E" w:rsidP="0007681E">
            <w:pPr>
              <w:rPr>
                <w:rFonts w:ascii="Times New Roman" w:hAnsi="Times New Roman"/>
                <w:b/>
                <w:sz w:val="22"/>
                <w:szCs w:val="22"/>
                <w:lang w:val="it-IT"/>
              </w:rPr>
            </w:pPr>
          </w:p>
          <w:p w14:paraId="4583B557" w14:textId="77777777" w:rsidR="0007681E" w:rsidRPr="0007681E" w:rsidRDefault="0007681E" w:rsidP="0007681E">
            <w:pPr>
              <w:rPr>
                <w:rFonts w:ascii="Times New Roman" w:hAnsi="Times New Roman"/>
                <w:b/>
                <w:sz w:val="22"/>
                <w:szCs w:val="22"/>
                <w:u w:val="single"/>
                <w:lang w:val="it-IT"/>
              </w:rPr>
            </w:pPr>
            <w:r w:rsidRPr="0007681E">
              <w:rPr>
                <w:rFonts w:ascii="Times New Roman" w:hAnsi="Times New Roman"/>
                <w:b/>
                <w:sz w:val="22"/>
                <w:szCs w:val="22"/>
                <w:u w:val="single"/>
                <w:lang w:val="it-IT"/>
              </w:rPr>
              <w:t>Structura meniu prânz:</w:t>
            </w:r>
          </w:p>
          <w:p w14:paraId="68D0A98A" w14:textId="77777777" w:rsidR="0007681E" w:rsidRPr="0007681E" w:rsidRDefault="0007681E" w:rsidP="0007681E">
            <w:pPr>
              <w:rPr>
                <w:rFonts w:ascii="Times New Roman" w:hAnsi="Times New Roman"/>
                <w:b/>
                <w:sz w:val="22"/>
                <w:szCs w:val="22"/>
                <w:u w:val="single"/>
                <w:lang w:val="it-IT"/>
              </w:rPr>
            </w:pPr>
            <w:r w:rsidRPr="0007681E">
              <w:rPr>
                <w:rFonts w:ascii="Times New Roman" w:hAnsi="Times New Roman"/>
                <w:b/>
                <w:sz w:val="22"/>
                <w:szCs w:val="22"/>
                <w:u w:val="single"/>
                <w:lang w:val="it-IT"/>
              </w:rPr>
              <w:t>03.07.2025 – ora 14.00</w:t>
            </w:r>
          </w:p>
          <w:p w14:paraId="2804F24B" w14:textId="77777777" w:rsidR="0007681E" w:rsidRPr="0007681E" w:rsidRDefault="0007681E" w:rsidP="0007681E">
            <w:pPr>
              <w:rPr>
                <w:rFonts w:ascii="Times New Roman" w:hAnsi="Times New Roman"/>
                <w:b/>
                <w:sz w:val="22"/>
                <w:szCs w:val="22"/>
                <w:lang w:val="it-IT"/>
              </w:rPr>
            </w:pPr>
          </w:p>
          <w:p w14:paraId="60CFF4F2" w14:textId="77777777" w:rsidR="0007681E" w:rsidRPr="0007681E" w:rsidRDefault="0007681E" w:rsidP="0007681E">
            <w:pPr>
              <w:rPr>
                <w:rFonts w:ascii="Times New Roman" w:hAnsi="Times New Roman"/>
                <w:b/>
                <w:sz w:val="22"/>
                <w:szCs w:val="22"/>
                <w:u w:val="single"/>
                <w:lang w:val="it-IT"/>
              </w:rPr>
            </w:pPr>
            <w:r w:rsidRPr="0007681E">
              <w:rPr>
                <w:rFonts w:ascii="Times New Roman" w:hAnsi="Times New Roman"/>
                <w:b/>
                <w:sz w:val="22"/>
                <w:szCs w:val="22"/>
                <w:u w:val="single"/>
                <w:lang w:val="it-IT"/>
              </w:rPr>
              <w:t>VARIANTA I – meniu bucătărie tradițională românească</w:t>
            </w:r>
          </w:p>
          <w:p w14:paraId="24F4CF9E" w14:textId="77777777" w:rsidR="0007681E" w:rsidRPr="0007681E" w:rsidRDefault="0007681E" w:rsidP="0007681E">
            <w:pPr>
              <w:rPr>
                <w:rFonts w:ascii="Times New Roman" w:hAnsi="Times New Roman"/>
                <w:b/>
                <w:sz w:val="22"/>
                <w:szCs w:val="22"/>
                <w:lang w:val="it-IT"/>
              </w:rPr>
            </w:pPr>
          </w:p>
          <w:p w14:paraId="5ECDA2DC"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CIORBĂ</w:t>
            </w:r>
            <w:r w:rsidRPr="0007681E">
              <w:rPr>
                <w:rFonts w:cs="Times New Roman"/>
                <w:b/>
                <w:bCs/>
                <w:i/>
                <w:iCs/>
                <w:sz w:val="22"/>
                <w:szCs w:val="22"/>
                <w:lang w:val="it-IT"/>
              </w:rPr>
              <w:t xml:space="preserve"> </w:t>
            </w:r>
            <w:r w:rsidRPr="0007681E">
              <w:rPr>
                <w:rFonts w:cs="Times New Roman"/>
                <w:sz w:val="22"/>
                <w:szCs w:val="22"/>
                <w:lang w:val="it-IT"/>
              </w:rPr>
              <w:t>DE VĂCUȚĂ</w:t>
            </w:r>
            <w:r w:rsidRPr="0007681E">
              <w:rPr>
                <w:rFonts w:cs="Times New Roman"/>
                <w:b/>
                <w:bCs/>
                <w:i/>
                <w:iCs/>
                <w:sz w:val="22"/>
                <w:szCs w:val="22"/>
                <w:lang w:val="it-IT"/>
              </w:rPr>
              <w:t xml:space="preserve"> </w:t>
            </w:r>
            <w:r w:rsidRPr="0007681E">
              <w:rPr>
                <w:rFonts w:cs="Times New Roman"/>
                <w:sz w:val="22"/>
                <w:szCs w:val="22"/>
                <w:lang w:val="it-IT"/>
              </w:rPr>
              <w:t>450g</w:t>
            </w:r>
          </w:p>
          <w:p w14:paraId="11EDB02F"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FEL PRINCIPAL  BAZAT PE PREPARATE DIN CARNE DE PORC 200g</w:t>
            </w:r>
          </w:p>
          <w:p w14:paraId="668CC1E1"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GARNITURĂ 250g</w:t>
            </w:r>
          </w:p>
          <w:p w14:paraId="40F6C787"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SALATA ASORTATA DE SEZON 150g</w:t>
            </w:r>
          </w:p>
          <w:p w14:paraId="56516A5F"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CHIFLE DE CASA 50g</w:t>
            </w:r>
          </w:p>
          <w:p w14:paraId="0C6AA0AC"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APA PLATA- 250ml/pers.</w:t>
            </w:r>
          </w:p>
          <w:p w14:paraId="71A29802"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CAFEA ESPRESSO (100 ML), ZAHĂR, LAPTE CONDENSAT</w:t>
            </w:r>
          </w:p>
          <w:p w14:paraId="05AE8768" w14:textId="77777777" w:rsidR="0007681E" w:rsidRPr="0007681E" w:rsidRDefault="0007681E" w:rsidP="0007681E">
            <w:pPr>
              <w:rPr>
                <w:rFonts w:ascii="Times New Roman" w:hAnsi="Times New Roman"/>
                <w:b/>
                <w:sz w:val="22"/>
                <w:szCs w:val="22"/>
                <w:lang w:val="it-IT"/>
              </w:rPr>
            </w:pPr>
          </w:p>
          <w:p w14:paraId="138D4BDE" w14:textId="77777777" w:rsidR="0007681E" w:rsidRPr="0007681E" w:rsidRDefault="0007681E" w:rsidP="0007681E">
            <w:pPr>
              <w:rPr>
                <w:rFonts w:ascii="Times New Roman" w:hAnsi="Times New Roman"/>
                <w:b/>
                <w:sz w:val="22"/>
                <w:szCs w:val="22"/>
                <w:u w:val="single"/>
                <w:lang w:val="it-IT"/>
              </w:rPr>
            </w:pPr>
            <w:r w:rsidRPr="0007681E">
              <w:rPr>
                <w:rFonts w:ascii="Times New Roman" w:hAnsi="Times New Roman"/>
                <w:b/>
                <w:sz w:val="22"/>
                <w:szCs w:val="22"/>
                <w:u w:val="single"/>
                <w:lang w:val="it-IT"/>
              </w:rPr>
              <w:lastRenderedPageBreak/>
              <w:t>VARIANTA II – specialități și preparate calde din bucătăria libaneză</w:t>
            </w:r>
          </w:p>
          <w:p w14:paraId="2EA44822" w14:textId="77777777" w:rsidR="0007681E" w:rsidRPr="0007681E" w:rsidRDefault="0007681E" w:rsidP="0007681E">
            <w:pPr>
              <w:rPr>
                <w:rFonts w:ascii="Times New Roman" w:hAnsi="Times New Roman"/>
                <w:b/>
                <w:sz w:val="22"/>
                <w:szCs w:val="22"/>
                <w:u w:val="single"/>
                <w:lang w:val="it-IT"/>
              </w:rPr>
            </w:pPr>
          </w:p>
          <w:p w14:paraId="6F701AF0"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PREPARTE DE BAZĂ CALDE SPECIFICE BUCĂTĂRIEI LIBANEZE (SAUDAT DJEJ – FICATEI IN SOS DE RODII) 200 g</w:t>
            </w:r>
          </w:p>
          <w:p w14:paraId="3AC65A2E"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GARNITURI 250 g</w:t>
            </w:r>
          </w:p>
          <w:p w14:paraId="667E6D40"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 xml:space="preserve">CHIFLE DE CASA </w:t>
            </w:r>
          </w:p>
          <w:p w14:paraId="1B322896"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APA PLATA- 250ml/pers</w:t>
            </w:r>
          </w:p>
          <w:p w14:paraId="6E4BD164"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CAFEA ESPRESSO (100 ML), ZAHĂR, LAPTE CONDENSAT</w:t>
            </w:r>
          </w:p>
          <w:p w14:paraId="6DACCD6E" w14:textId="77777777" w:rsidR="0007681E" w:rsidRPr="0007681E" w:rsidRDefault="0007681E" w:rsidP="0007681E">
            <w:pPr>
              <w:rPr>
                <w:rFonts w:ascii="Times New Roman" w:hAnsi="Times New Roman"/>
                <w:b/>
                <w:sz w:val="22"/>
                <w:szCs w:val="22"/>
                <w:lang w:val="it-IT"/>
              </w:rPr>
            </w:pPr>
          </w:p>
          <w:p w14:paraId="1951E894" w14:textId="77777777" w:rsidR="0007681E" w:rsidRPr="0007681E" w:rsidRDefault="0007681E" w:rsidP="0007681E">
            <w:pPr>
              <w:rPr>
                <w:rFonts w:ascii="Times New Roman" w:hAnsi="Times New Roman"/>
                <w:b/>
                <w:sz w:val="22"/>
                <w:szCs w:val="22"/>
                <w:u w:val="single"/>
                <w:lang w:val="it-IT"/>
              </w:rPr>
            </w:pPr>
            <w:r w:rsidRPr="0007681E">
              <w:rPr>
                <w:rFonts w:ascii="Times New Roman" w:hAnsi="Times New Roman"/>
                <w:b/>
                <w:sz w:val="22"/>
                <w:szCs w:val="22"/>
                <w:u w:val="single"/>
                <w:lang w:val="it-IT"/>
              </w:rPr>
              <w:t>Structura meniu prânz:</w:t>
            </w:r>
          </w:p>
          <w:p w14:paraId="765433BA" w14:textId="77777777" w:rsidR="0007681E" w:rsidRPr="0007681E" w:rsidRDefault="0007681E" w:rsidP="0007681E">
            <w:pPr>
              <w:rPr>
                <w:rFonts w:ascii="Times New Roman" w:hAnsi="Times New Roman"/>
                <w:b/>
                <w:sz w:val="22"/>
                <w:szCs w:val="22"/>
                <w:u w:val="single"/>
                <w:lang w:val="it-IT"/>
              </w:rPr>
            </w:pPr>
            <w:r w:rsidRPr="0007681E">
              <w:rPr>
                <w:rFonts w:ascii="Times New Roman" w:hAnsi="Times New Roman"/>
                <w:b/>
                <w:sz w:val="22"/>
                <w:szCs w:val="22"/>
                <w:u w:val="single"/>
                <w:lang w:val="it-IT"/>
              </w:rPr>
              <w:t>04.07.2025 – ora 14.00</w:t>
            </w:r>
          </w:p>
          <w:p w14:paraId="17516F18" w14:textId="77777777" w:rsidR="0007681E" w:rsidRPr="0007681E" w:rsidRDefault="0007681E" w:rsidP="0007681E">
            <w:pPr>
              <w:rPr>
                <w:rFonts w:ascii="Times New Roman" w:hAnsi="Times New Roman"/>
                <w:b/>
                <w:sz w:val="22"/>
                <w:szCs w:val="22"/>
                <w:lang w:val="it-IT"/>
              </w:rPr>
            </w:pPr>
          </w:p>
          <w:p w14:paraId="2A1F9D66" w14:textId="77777777" w:rsidR="0007681E" w:rsidRPr="0007681E" w:rsidRDefault="0007681E" w:rsidP="0007681E">
            <w:pPr>
              <w:rPr>
                <w:rFonts w:ascii="Times New Roman" w:hAnsi="Times New Roman"/>
                <w:b/>
                <w:sz w:val="22"/>
                <w:szCs w:val="22"/>
                <w:u w:val="single"/>
                <w:lang w:val="it-IT"/>
              </w:rPr>
            </w:pPr>
            <w:r w:rsidRPr="0007681E">
              <w:rPr>
                <w:rFonts w:ascii="Times New Roman" w:hAnsi="Times New Roman"/>
                <w:b/>
                <w:sz w:val="22"/>
                <w:szCs w:val="22"/>
                <w:u w:val="single"/>
                <w:lang w:val="it-IT"/>
              </w:rPr>
              <w:t>VARIANTA I – meniu bucătărie tradițională românească</w:t>
            </w:r>
          </w:p>
          <w:p w14:paraId="19E615F1" w14:textId="77777777" w:rsidR="0007681E" w:rsidRPr="0007681E" w:rsidRDefault="0007681E" w:rsidP="0007681E">
            <w:pPr>
              <w:rPr>
                <w:rFonts w:ascii="Times New Roman" w:hAnsi="Times New Roman"/>
                <w:b/>
                <w:sz w:val="22"/>
                <w:szCs w:val="22"/>
                <w:lang w:val="it-IT"/>
              </w:rPr>
            </w:pPr>
          </w:p>
          <w:p w14:paraId="2AE487C2" w14:textId="77777777" w:rsidR="0007681E" w:rsidRPr="0007681E" w:rsidRDefault="0007681E" w:rsidP="0007681E">
            <w:pPr>
              <w:pStyle w:val="Standard"/>
              <w:rPr>
                <w:rFonts w:cs="Times New Roman"/>
                <w:sz w:val="22"/>
                <w:szCs w:val="22"/>
                <w:lang w:val="fr-FR"/>
              </w:rPr>
            </w:pPr>
            <w:r w:rsidRPr="0007681E">
              <w:rPr>
                <w:rFonts w:cs="Times New Roman"/>
                <w:sz w:val="22"/>
                <w:szCs w:val="22"/>
                <w:lang w:val="fr-FR"/>
              </w:rPr>
              <w:t xml:space="preserve">BORS DE GAINA </w:t>
            </w:r>
            <w:proofErr w:type="spellStart"/>
            <w:r w:rsidRPr="0007681E">
              <w:rPr>
                <w:rFonts w:cs="Times New Roman"/>
                <w:sz w:val="22"/>
                <w:szCs w:val="22"/>
                <w:lang w:val="fr-FR"/>
              </w:rPr>
              <w:t>cu</w:t>
            </w:r>
            <w:proofErr w:type="spellEnd"/>
            <w:r w:rsidRPr="0007681E">
              <w:rPr>
                <w:rFonts w:cs="Times New Roman"/>
                <w:sz w:val="22"/>
                <w:szCs w:val="22"/>
                <w:lang w:val="fr-FR"/>
              </w:rPr>
              <w:t xml:space="preserve"> </w:t>
            </w:r>
            <w:proofErr w:type="spellStart"/>
            <w:r w:rsidRPr="0007681E">
              <w:rPr>
                <w:rFonts w:cs="Times New Roman"/>
                <w:sz w:val="22"/>
                <w:szCs w:val="22"/>
                <w:lang w:val="fr-FR"/>
              </w:rPr>
              <w:t>tăiței</w:t>
            </w:r>
            <w:proofErr w:type="spellEnd"/>
            <w:r w:rsidRPr="0007681E">
              <w:rPr>
                <w:rFonts w:cs="Times New Roman"/>
                <w:sz w:val="22"/>
                <w:szCs w:val="22"/>
                <w:lang w:val="fr-FR"/>
              </w:rPr>
              <w:t xml:space="preserve"> de </w:t>
            </w:r>
            <w:proofErr w:type="spellStart"/>
            <w:r w:rsidRPr="0007681E">
              <w:rPr>
                <w:rFonts w:cs="Times New Roman"/>
                <w:sz w:val="22"/>
                <w:szCs w:val="22"/>
                <w:lang w:val="fr-FR"/>
              </w:rPr>
              <w:t>casă</w:t>
            </w:r>
            <w:proofErr w:type="spellEnd"/>
            <w:r w:rsidRPr="0007681E">
              <w:rPr>
                <w:rFonts w:cs="Times New Roman"/>
                <w:b/>
                <w:bCs/>
                <w:i/>
                <w:iCs/>
                <w:sz w:val="22"/>
                <w:szCs w:val="22"/>
                <w:lang w:val="fr-FR"/>
              </w:rPr>
              <w:t xml:space="preserve">  </w:t>
            </w:r>
            <w:r w:rsidRPr="0007681E">
              <w:rPr>
                <w:rFonts w:cs="Times New Roman"/>
                <w:sz w:val="22"/>
                <w:szCs w:val="22"/>
                <w:lang w:val="fr-FR"/>
              </w:rPr>
              <w:t xml:space="preserve"> 450g</w:t>
            </w:r>
          </w:p>
          <w:p w14:paraId="1C38E2B6"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SARMALUTE IN FOI DE VARZA cu afumatura, mamaliga, smantana si ardei iute, 350g</w:t>
            </w:r>
          </w:p>
          <w:p w14:paraId="4D5E33A9"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sau</w:t>
            </w:r>
          </w:p>
          <w:p w14:paraId="31F0C88A"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SARMALUTE IN FOI DE VARZA (din pasare), mamaliga, smantamna si ardei iute, 350g</w:t>
            </w:r>
          </w:p>
          <w:p w14:paraId="7D4A306B"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CHIFLE DE CASA 50g</w:t>
            </w:r>
          </w:p>
          <w:p w14:paraId="2230745B"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APA PLATA- 250ml/pers.</w:t>
            </w:r>
          </w:p>
          <w:p w14:paraId="37EC87B9"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CAFEA ESPRESSO (100 ML), ZAHĂR, LAPTE CONDENSAT</w:t>
            </w:r>
          </w:p>
          <w:p w14:paraId="081F94AF" w14:textId="77777777" w:rsidR="0007681E" w:rsidRPr="0007681E" w:rsidRDefault="0007681E" w:rsidP="0007681E">
            <w:pPr>
              <w:pStyle w:val="Standard"/>
              <w:rPr>
                <w:rFonts w:cs="Times New Roman"/>
                <w:sz w:val="22"/>
                <w:szCs w:val="22"/>
                <w:lang w:val="it-IT"/>
              </w:rPr>
            </w:pPr>
          </w:p>
          <w:p w14:paraId="3E97B433" w14:textId="77777777" w:rsidR="0007681E" w:rsidRPr="0007681E" w:rsidRDefault="0007681E" w:rsidP="0007681E">
            <w:pPr>
              <w:rPr>
                <w:rFonts w:ascii="Times New Roman" w:hAnsi="Times New Roman"/>
                <w:b/>
                <w:sz w:val="22"/>
                <w:szCs w:val="22"/>
                <w:u w:val="single"/>
                <w:lang w:val="it-IT"/>
              </w:rPr>
            </w:pPr>
            <w:r w:rsidRPr="0007681E">
              <w:rPr>
                <w:rFonts w:ascii="Times New Roman" w:hAnsi="Times New Roman"/>
                <w:b/>
                <w:sz w:val="22"/>
                <w:szCs w:val="22"/>
                <w:u w:val="single"/>
                <w:lang w:val="it-IT"/>
              </w:rPr>
              <w:t>Structura meniu cină:</w:t>
            </w:r>
          </w:p>
          <w:p w14:paraId="5CE8CBF6" w14:textId="77777777" w:rsidR="0007681E" w:rsidRPr="0007681E" w:rsidRDefault="0007681E" w:rsidP="0007681E">
            <w:pPr>
              <w:rPr>
                <w:rFonts w:ascii="Times New Roman" w:hAnsi="Times New Roman"/>
                <w:b/>
                <w:sz w:val="22"/>
                <w:szCs w:val="22"/>
                <w:u w:val="single"/>
                <w:lang w:val="it-IT"/>
              </w:rPr>
            </w:pPr>
            <w:r w:rsidRPr="0007681E">
              <w:rPr>
                <w:rFonts w:ascii="Times New Roman" w:hAnsi="Times New Roman"/>
                <w:b/>
                <w:sz w:val="22"/>
                <w:szCs w:val="22"/>
                <w:u w:val="single"/>
                <w:lang w:val="it-IT"/>
              </w:rPr>
              <w:t>03.07.2025</w:t>
            </w:r>
          </w:p>
          <w:p w14:paraId="69E5887D" w14:textId="77777777" w:rsidR="0007681E" w:rsidRPr="0007681E" w:rsidRDefault="0007681E" w:rsidP="0007681E">
            <w:pPr>
              <w:pStyle w:val="Standard"/>
              <w:rPr>
                <w:rFonts w:cs="Times New Roman"/>
                <w:sz w:val="22"/>
                <w:szCs w:val="22"/>
                <w:lang w:val="it-IT"/>
              </w:rPr>
            </w:pPr>
          </w:p>
          <w:p w14:paraId="25B2015F"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FEL PRINCIPAL din bucătăria tradițioanlă românească (TOCHITURA MOLDOVENEASCA cu ou, branza si mamaliga)  500g</w:t>
            </w:r>
          </w:p>
          <w:p w14:paraId="38EB6ACF"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Desert: PRAJITURA 170g</w:t>
            </w:r>
          </w:p>
          <w:p w14:paraId="3A6D641C"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Bauturi: APA PLATA—250ml/pers.</w:t>
            </w:r>
          </w:p>
          <w:p w14:paraId="11A66901" w14:textId="77777777" w:rsidR="0007681E" w:rsidRPr="0007681E" w:rsidRDefault="0007681E" w:rsidP="0007681E">
            <w:pPr>
              <w:pStyle w:val="Standard"/>
              <w:rPr>
                <w:rFonts w:cs="Times New Roman"/>
                <w:sz w:val="22"/>
                <w:szCs w:val="22"/>
                <w:lang w:val="it-IT"/>
              </w:rPr>
            </w:pPr>
          </w:p>
          <w:p w14:paraId="3817153E"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sau</w:t>
            </w:r>
          </w:p>
          <w:p w14:paraId="6896C91B" w14:textId="77777777" w:rsidR="0007681E" w:rsidRPr="0007681E" w:rsidRDefault="0007681E" w:rsidP="0007681E">
            <w:pPr>
              <w:pStyle w:val="Standard"/>
              <w:rPr>
                <w:rFonts w:cs="Times New Roman"/>
                <w:sz w:val="22"/>
                <w:szCs w:val="22"/>
                <w:u w:val="single"/>
                <w:lang w:val="fr-FR"/>
              </w:rPr>
            </w:pPr>
          </w:p>
          <w:p w14:paraId="7BAE0BFD" w14:textId="77777777" w:rsidR="0007681E" w:rsidRPr="0007681E" w:rsidRDefault="0007681E" w:rsidP="0007681E">
            <w:pPr>
              <w:pStyle w:val="Standard"/>
              <w:rPr>
                <w:rFonts w:cs="Times New Roman"/>
                <w:sz w:val="22"/>
                <w:szCs w:val="22"/>
                <w:u w:val="single"/>
                <w:lang w:val="fr-FR"/>
              </w:rPr>
            </w:pPr>
            <w:r w:rsidRPr="0007681E">
              <w:rPr>
                <w:rFonts w:cs="Times New Roman"/>
                <w:sz w:val="22"/>
                <w:szCs w:val="22"/>
                <w:u w:val="single"/>
                <w:lang w:val="fr-FR"/>
              </w:rPr>
              <w:t>MENU LIBANEZ</w:t>
            </w:r>
          </w:p>
          <w:p w14:paraId="5F0EDA6D" w14:textId="77777777" w:rsidR="0007681E" w:rsidRPr="0007681E" w:rsidRDefault="0007681E" w:rsidP="0007681E">
            <w:pPr>
              <w:pStyle w:val="Standard"/>
              <w:rPr>
                <w:rFonts w:cs="Times New Roman"/>
                <w:sz w:val="22"/>
                <w:szCs w:val="22"/>
                <w:u w:val="single"/>
                <w:lang w:val="fr-FR"/>
              </w:rPr>
            </w:pPr>
            <w:r w:rsidRPr="0007681E">
              <w:rPr>
                <w:rFonts w:cs="Times New Roman"/>
                <w:sz w:val="22"/>
                <w:szCs w:val="22"/>
                <w:lang w:val="fr-FR"/>
              </w:rPr>
              <w:t>SHARHAT -</w:t>
            </w:r>
            <w:r w:rsidRPr="0007681E">
              <w:rPr>
                <w:rFonts w:cs="Times New Roman"/>
                <w:sz w:val="22"/>
                <w:szCs w:val="22"/>
                <w:u w:val="single"/>
                <w:lang w:val="fr-FR"/>
              </w:rPr>
              <w:t xml:space="preserve"> </w:t>
            </w:r>
            <w:r w:rsidRPr="0007681E">
              <w:rPr>
                <w:rFonts w:cs="Times New Roman"/>
                <w:sz w:val="22"/>
                <w:szCs w:val="22"/>
                <w:lang w:val="fr-FR"/>
              </w:rPr>
              <w:t>FASII DE PUI IN SOS LIBANEZ  200g</w:t>
            </w:r>
          </w:p>
          <w:p w14:paraId="57DE68A1"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BATATA  250g</w:t>
            </w:r>
          </w:p>
          <w:p w14:paraId="0A60CAF3"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Bauturi: APA PLATA—250ml/pers.</w:t>
            </w:r>
          </w:p>
          <w:p w14:paraId="3E567351" w14:textId="77777777" w:rsidR="0007681E" w:rsidRPr="0007681E" w:rsidRDefault="0007681E" w:rsidP="0007681E">
            <w:pPr>
              <w:pStyle w:val="Standard"/>
              <w:rPr>
                <w:rFonts w:cs="Times New Roman"/>
                <w:b/>
                <w:bCs/>
                <w:sz w:val="22"/>
                <w:szCs w:val="22"/>
                <w:lang w:val="it-IT"/>
              </w:rPr>
            </w:pPr>
          </w:p>
          <w:p w14:paraId="1592B642" w14:textId="77777777" w:rsidR="0007681E" w:rsidRPr="0007681E" w:rsidRDefault="0007681E" w:rsidP="0007681E">
            <w:pPr>
              <w:rPr>
                <w:rFonts w:ascii="Times New Roman" w:hAnsi="Times New Roman"/>
                <w:b/>
                <w:sz w:val="22"/>
                <w:szCs w:val="22"/>
                <w:u w:val="single"/>
                <w:lang w:val="it-IT"/>
              </w:rPr>
            </w:pPr>
            <w:r w:rsidRPr="0007681E">
              <w:rPr>
                <w:rFonts w:ascii="Times New Roman" w:hAnsi="Times New Roman"/>
                <w:b/>
                <w:sz w:val="22"/>
                <w:szCs w:val="22"/>
                <w:u w:val="single"/>
                <w:lang w:val="it-IT"/>
              </w:rPr>
              <w:t>Structura meniu cină:</w:t>
            </w:r>
          </w:p>
          <w:p w14:paraId="3866AE8F" w14:textId="77777777" w:rsidR="0007681E" w:rsidRPr="0007681E" w:rsidRDefault="0007681E" w:rsidP="0007681E">
            <w:pPr>
              <w:pStyle w:val="Standard"/>
              <w:rPr>
                <w:rFonts w:cs="Times New Roman"/>
                <w:sz w:val="22"/>
                <w:szCs w:val="22"/>
                <w:u w:val="single"/>
                <w:lang w:val="it-IT"/>
              </w:rPr>
            </w:pPr>
            <w:r w:rsidRPr="0007681E">
              <w:rPr>
                <w:rFonts w:cs="Times New Roman"/>
                <w:b/>
                <w:noProof/>
                <w:sz w:val="22"/>
                <w:szCs w:val="22"/>
                <w:u w:val="single"/>
                <w:lang w:val="it-IT"/>
              </w:rPr>
              <w:t>04.07.2025</w:t>
            </w:r>
          </w:p>
          <w:p w14:paraId="564380B6" w14:textId="77777777" w:rsidR="0007681E" w:rsidRPr="0007681E" w:rsidRDefault="0007681E" w:rsidP="0007681E">
            <w:pPr>
              <w:pStyle w:val="Standard"/>
              <w:rPr>
                <w:rFonts w:cs="Times New Roman"/>
                <w:sz w:val="22"/>
                <w:szCs w:val="22"/>
                <w:lang w:val="it-IT"/>
              </w:rPr>
            </w:pPr>
          </w:p>
          <w:p w14:paraId="76AD9B02"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MENIU GRILL bazat pe preparate din carne de porc:</w:t>
            </w:r>
          </w:p>
          <w:p w14:paraId="7D209435" w14:textId="77777777" w:rsidR="0007681E" w:rsidRPr="0007681E" w:rsidRDefault="0007681E" w:rsidP="0007681E">
            <w:pPr>
              <w:pStyle w:val="Standard"/>
              <w:rPr>
                <w:rFonts w:cs="Times New Roman"/>
                <w:sz w:val="22"/>
                <w:szCs w:val="22"/>
              </w:rPr>
            </w:pPr>
            <w:r w:rsidRPr="0007681E">
              <w:rPr>
                <w:rFonts w:cs="Times New Roman"/>
                <w:sz w:val="22"/>
                <w:szCs w:val="22"/>
              </w:rPr>
              <w:t>CEAFA DE PORC GRILL 200g</w:t>
            </w:r>
          </w:p>
          <w:p w14:paraId="65E2B874" w14:textId="77777777" w:rsidR="0007681E" w:rsidRPr="0007681E" w:rsidRDefault="0007681E" w:rsidP="0007681E">
            <w:pPr>
              <w:pStyle w:val="Standard"/>
              <w:rPr>
                <w:rFonts w:cs="Times New Roman"/>
                <w:sz w:val="22"/>
                <w:szCs w:val="22"/>
              </w:rPr>
            </w:pPr>
            <w:r w:rsidRPr="0007681E">
              <w:rPr>
                <w:rFonts w:cs="Times New Roman"/>
                <w:sz w:val="22"/>
                <w:szCs w:val="22"/>
              </w:rPr>
              <w:t>GARNITURĂ  250g</w:t>
            </w:r>
          </w:p>
          <w:p w14:paraId="45CB1614"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SALATA ASORTATA DE SEZON  200g</w:t>
            </w:r>
          </w:p>
          <w:p w14:paraId="1B1AD23D" w14:textId="77777777" w:rsidR="0007681E" w:rsidRPr="0007681E" w:rsidRDefault="0007681E" w:rsidP="0007681E">
            <w:pPr>
              <w:pStyle w:val="Standard"/>
              <w:rPr>
                <w:rFonts w:cs="Times New Roman"/>
                <w:sz w:val="22"/>
                <w:szCs w:val="22"/>
                <w:lang w:val="it-IT"/>
              </w:rPr>
            </w:pPr>
          </w:p>
          <w:p w14:paraId="6F0020E2"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Sau</w:t>
            </w:r>
          </w:p>
          <w:p w14:paraId="72FA7D2D" w14:textId="77777777" w:rsidR="0007681E" w:rsidRPr="0007681E" w:rsidRDefault="0007681E" w:rsidP="0007681E">
            <w:pPr>
              <w:pStyle w:val="Standard"/>
              <w:rPr>
                <w:rFonts w:cs="Times New Roman"/>
                <w:sz w:val="22"/>
                <w:szCs w:val="22"/>
                <w:lang w:val="it-IT"/>
              </w:rPr>
            </w:pPr>
          </w:p>
          <w:p w14:paraId="0EA129F3"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FEL PRINCIPAL BAZAT PE PREPARATE DIN VITĂ 200g</w:t>
            </w:r>
          </w:p>
          <w:p w14:paraId="57D319D4"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GARNITURĂ 250g</w:t>
            </w:r>
          </w:p>
          <w:p w14:paraId="5892CFF4"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lastRenderedPageBreak/>
              <w:t>SALATA DE SEZON  200g</w:t>
            </w:r>
          </w:p>
          <w:p w14:paraId="134099BC"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CHIFLE DE CASA 50g</w:t>
            </w:r>
          </w:p>
          <w:p w14:paraId="30568FD3"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Desert: PRAJITURA 170g</w:t>
            </w:r>
          </w:p>
          <w:p w14:paraId="03D852EB" w14:textId="77777777" w:rsidR="0007681E" w:rsidRPr="0007681E" w:rsidRDefault="0007681E" w:rsidP="0007681E">
            <w:pPr>
              <w:pStyle w:val="Standard"/>
              <w:rPr>
                <w:rFonts w:cs="Times New Roman"/>
                <w:sz w:val="22"/>
                <w:szCs w:val="22"/>
                <w:lang w:val="it-IT"/>
              </w:rPr>
            </w:pPr>
            <w:r w:rsidRPr="0007681E">
              <w:rPr>
                <w:rFonts w:cs="Times New Roman"/>
                <w:sz w:val="22"/>
                <w:szCs w:val="22"/>
                <w:lang w:val="it-IT"/>
              </w:rPr>
              <w:t>Bauturi APA PLATA- 250ml/pers.</w:t>
            </w:r>
          </w:p>
          <w:p w14:paraId="64EF3BD4" w14:textId="2CA47A6F" w:rsidR="009454C5" w:rsidRPr="0007681E" w:rsidRDefault="009454C5" w:rsidP="009454C5">
            <w:pPr>
              <w:jc w:val="both"/>
              <w:rPr>
                <w:rFonts w:ascii="Times New Roman" w:eastAsia="Times New Roman" w:hAnsi="Times New Roman"/>
                <w:sz w:val="22"/>
                <w:szCs w:val="22"/>
                <w:lang w:val="it-IT" w:eastAsia="ro-RO"/>
              </w:rPr>
            </w:pPr>
          </w:p>
        </w:tc>
        <w:tc>
          <w:tcPr>
            <w:tcW w:w="4742" w:type="dxa"/>
            <w:tcMar>
              <w:left w:w="57" w:type="dxa"/>
              <w:right w:w="57" w:type="dxa"/>
            </w:tcMar>
          </w:tcPr>
          <w:p w14:paraId="773ED8DB" w14:textId="77777777" w:rsidR="009454C5" w:rsidRPr="006E75E9" w:rsidRDefault="009454C5" w:rsidP="009454C5">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41124989" w14:textId="77777777" w:rsidR="009454C5" w:rsidRPr="006E75E9" w:rsidRDefault="009454C5" w:rsidP="009454C5">
            <w:pPr>
              <w:pStyle w:val="Heading2"/>
              <w:numPr>
                <w:ilvl w:val="0"/>
                <w:numId w:val="0"/>
              </w:numPr>
              <w:jc w:val="center"/>
              <w:rPr>
                <w:rFonts w:ascii="Times New Roman" w:hAnsi="Times New Roman"/>
                <w:i/>
                <w:iCs/>
                <w:caps/>
                <w:sz w:val="22"/>
              </w:rPr>
            </w:pPr>
          </w:p>
          <w:p w14:paraId="759BEFE6" w14:textId="77777777" w:rsidR="009454C5" w:rsidRPr="006E75E9" w:rsidRDefault="009454C5" w:rsidP="009454C5">
            <w:pPr>
              <w:pStyle w:val="Heading2"/>
              <w:numPr>
                <w:ilvl w:val="0"/>
                <w:numId w:val="0"/>
              </w:numPr>
              <w:jc w:val="center"/>
              <w:rPr>
                <w:rFonts w:ascii="Times New Roman" w:hAnsi="Times New Roman"/>
                <w:i/>
                <w:iCs/>
                <w:caps/>
                <w:sz w:val="22"/>
              </w:rPr>
            </w:pPr>
          </w:p>
          <w:p w14:paraId="7A4F304E" w14:textId="77777777" w:rsidR="009454C5" w:rsidRPr="006E75E9" w:rsidRDefault="009454C5" w:rsidP="009454C5">
            <w:pPr>
              <w:pStyle w:val="Heading2"/>
              <w:numPr>
                <w:ilvl w:val="0"/>
                <w:numId w:val="0"/>
              </w:numPr>
              <w:jc w:val="center"/>
              <w:rPr>
                <w:rFonts w:ascii="Times New Roman" w:hAnsi="Times New Roman"/>
                <w:i/>
                <w:iCs/>
                <w:caps/>
                <w:sz w:val="22"/>
              </w:rPr>
            </w:pPr>
          </w:p>
          <w:p w14:paraId="4AFD13F3" w14:textId="77777777" w:rsidR="009454C5" w:rsidRPr="006E75E9" w:rsidRDefault="009454C5" w:rsidP="009454C5">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p w14:paraId="48D71400" w14:textId="77777777" w:rsidR="009454C5" w:rsidRPr="006E75E9" w:rsidRDefault="009454C5" w:rsidP="009454C5">
            <w:pPr>
              <w:pStyle w:val="Heading2"/>
              <w:numPr>
                <w:ilvl w:val="0"/>
                <w:numId w:val="0"/>
              </w:numPr>
              <w:jc w:val="center"/>
              <w:rPr>
                <w:rFonts w:ascii="Times New Roman" w:hAnsi="Times New Roman"/>
                <w:i/>
                <w:iCs/>
                <w:caps/>
                <w:sz w:val="22"/>
              </w:rPr>
            </w:pPr>
          </w:p>
        </w:tc>
      </w:tr>
      <w:tr w:rsidR="009454C5" w:rsidRPr="00A553F5" w14:paraId="0035143F" w14:textId="77777777" w:rsidTr="00B96079">
        <w:trPr>
          <w:trHeight w:val="719"/>
          <w:jc w:val="center"/>
        </w:trPr>
        <w:tc>
          <w:tcPr>
            <w:tcW w:w="10170" w:type="dxa"/>
            <w:gridSpan w:val="2"/>
            <w:tcMar>
              <w:left w:w="57" w:type="dxa"/>
              <w:right w:w="57" w:type="dxa"/>
            </w:tcMar>
          </w:tcPr>
          <w:p w14:paraId="63CE663D" w14:textId="571DA700" w:rsidR="009454C5" w:rsidRPr="006E75E9" w:rsidRDefault="00A553F5" w:rsidP="009454C5">
            <w:pPr>
              <w:pStyle w:val="Heading2"/>
              <w:numPr>
                <w:ilvl w:val="0"/>
                <w:numId w:val="0"/>
              </w:numPr>
              <w:jc w:val="center"/>
              <w:rPr>
                <w:rFonts w:ascii="Times New Roman" w:hAnsi="Times New Roman"/>
                <w:i/>
                <w:iCs/>
                <w:caps/>
                <w:sz w:val="22"/>
              </w:rPr>
            </w:pPr>
            <w:r w:rsidRPr="00A553F5">
              <w:rPr>
                <w:rFonts w:ascii="Times New Roman" w:hAnsi="Times New Roman"/>
                <w:i/>
                <w:iCs/>
                <w:caps/>
                <w:sz w:val="22"/>
              </w:rPr>
              <w:lastRenderedPageBreak/>
              <w:t>LOT 2 - SERVICII DE COFFEE BREK</w:t>
            </w:r>
          </w:p>
        </w:tc>
      </w:tr>
      <w:tr w:rsidR="00D04227" w:rsidRPr="006E75E9" w14:paraId="6E3D544A" w14:textId="77777777" w:rsidTr="001E0F26">
        <w:trPr>
          <w:trHeight w:val="719"/>
          <w:jc w:val="center"/>
        </w:trPr>
        <w:tc>
          <w:tcPr>
            <w:tcW w:w="5428" w:type="dxa"/>
            <w:tcMar>
              <w:left w:w="57" w:type="dxa"/>
              <w:right w:w="57" w:type="dxa"/>
            </w:tcMar>
          </w:tcPr>
          <w:p w14:paraId="792B0A8E" w14:textId="77777777" w:rsidR="0007681E" w:rsidRPr="0007681E" w:rsidRDefault="0007681E" w:rsidP="0007681E">
            <w:pPr>
              <w:widowControl w:val="0"/>
              <w:jc w:val="both"/>
              <w:rPr>
                <w:rFonts w:ascii="Times New Roman" w:eastAsia="Garamond" w:hAnsi="Times New Roman"/>
                <w:b/>
                <w:bCs/>
                <w:sz w:val="22"/>
                <w:szCs w:val="22"/>
                <w:lang w:val="it-IT" w:eastAsia="ro-RO" w:bidi="ro-RO"/>
              </w:rPr>
            </w:pPr>
            <w:r w:rsidRPr="0007681E">
              <w:rPr>
                <w:rFonts w:ascii="Times New Roman" w:hAnsi="Times New Roman"/>
                <w:b/>
                <w:bCs/>
                <w:color w:val="000000"/>
                <w:sz w:val="22"/>
                <w:szCs w:val="22"/>
                <w:lang w:val="it-IT" w:eastAsia="ro-RO"/>
              </w:rPr>
              <w:t>1. Servicii de coffee break</w:t>
            </w:r>
            <w:r w:rsidRPr="0007681E">
              <w:rPr>
                <w:rFonts w:ascii="Times New Roman" w:hAnsi="Times New Roman"/>
                <w:sz w:val="22"/>
                <w:szCs w:val="22"/>
                <w:lang w:val="it-IT"/>
              </w:rPr>
              <w:t xml:space="preserve"> în </w:t>
            </w:r>
            <w:r w:rsidRPr="0007681E">
              <w:rPr>
                <w:rFonts w:ascii="Times New Roman" w:eastAsia="Calibri" w:hAnsi="Times New Roman"/>
                <w:sz w:val="22"/>
                <w:szCs w:val="22"/>
                <w:lang w:val="it-IT"/>
              </w:rPr>
              <w:t xml:space="preserve">Galați, România, </w:t>
            </w:r>
            <w:r w:rsidRPr="0007681E">
              <w:rPr>
                <w:rFonts w:ascii="Times New Roman" w:hAnsi="Times New Roman"/>
                <w:sz w:val="22"/>
                <w:szCs w:val="22"/>
                <w:lang w:val="it-IT"/>
              </w:rPr>
              <w:t xml:space="preserve">pentru participanții la </w:t>
            </w:r>
            <w:r w:rsidRPr="0007681E">
              <w:rPr>
                <w:rFonts w:ascii="Times New Roman" w:eastAsia="Garamond" w:hAnsi="Times New Roman"/>
                <w:b/>
                <w:bCs/>
                <w:sz w:val="22"/>
                <w:szCs w:val="22"/>
                <w:lang w:val="it-IT" w:eastAsia="ro-RO" w:bidi="ro-RO"/>
              </w:rPr>
              <w:t>Conferinţa Internațională History, Spirituality, Culture. Dialogue and Interactivity.</w:t>
            </w:r>
          </w:p>
          <w:p w14:paraId="0340D5DD" w14:textId="77777777" w:rsidR="0007681E" w:rsidRPr="0007681E" w:rsidRDefault="0007681E" w:rsidP="0007681E">
            <w:pPr>
              <w:widowControl w:val="0"/>
              <w:jc w:val="both"/>
              <w:rPr>
                <w:rFonts w:ascii="Times New Roman" w:eastAsia="Garamond" w:hAnsi="Times New Roman"/>
                <w:b/>
                <w:bCs/>
                <w:sz w:val="22"/>
                <w:szCs w:val="22"/>
                <w:lang w:val="it-IT" w:eastAsia="ro-RO" w:bidi="ro-RO"/>
              </w:rPr>
            </w:pPr>
          </w:p>
          <w:p w14:paraId="69591E87" w14:textId="77777777" w:rsidR="0007681E" w:rsidRPr="0007681E" w:rsidRDefault="0007681E" w:rsidP="0007681E">
            <w:pPr>
              <w:contextualSpacing/>
              <w:jc w:val="both"/>
              <w:rPr>
                <w:rFonts w:ascii="Times New Roman" w:hAnsi="Times New Roman"/>
                <w:b/>
                <w:sz w:val="22"/>
                <w:szCs w:val="22"/>
                <w:lang w:val="it-IT"/>
              </w:rPr>
            </w:pPr>
            <w:r w:rsidRPr="0007681E">
              <w:rPr>
                <w:rFonts w:ascii="Times New Roman" w:hAnsi="Times New Roman"/>
                <w:b/>
                <w:sz w:val="22"/>
                <w:szCs w:val="22"/>
                <w:lang w:val="it-IT"/>
              </w:rPr>
              <w:t>Coffee-break în perioada 03-04 iulie 2025, 46 persoane x 2 servicii în Galați, România, orele de desfășurare vor fi comunicate de Beneficiar cu minim 48 de ore înainte de eveniment</w:t>
            </w:r>
          </w:p>
          <w:p w14:paraId="1AF5176F" w14:textId="77777777" w:rsidR="0007681E" w:rsidRPr="0007681E" w:rsidRDefault="0007681E" w:rsidP="0007681E">
            <w:pPr>
              <w:jc w:val="both"/>
              <w:rPr>
                <w:rFonts w:ascii="Times New Roman" w:hAnsi="Times New Roman"/>
                <w:b/>
                <w:sz w:val="22"/>
                <w:szCs w:val="22"/>
                <w:lang w:val="it-IT"/>
              </w:rPr>
            </w:pPr>
          </w:p>
          <w:p w14:paraId="4790C781" w14:textId="77777777" w:rsidR="0007681E" w:rsidRPr="0007681E" w:rsidRDefault="0007681E" w:rsidP="0007681E">
            <w:pPr>
              <w:jc w:val="both"/>
              <w:rPr>
                <w:rFonts w:ascii="Times New Roman" w:eastAsia="Garamond" w:hAnsi="Times New Roman"/>
                <w:b/>
                <w:sz w:val="22"/>
                <w:szCs w:val="22"/>
                <w:lang w:val="it-IT" w:eastAsia="ro-RO" w:bidi="ro-RO"/>
              </w:rPr>
            </w:pPr>
            <w:r w:rsidRPr="0007681E">
              <w:rPr>
                <w:rFonts w:ascii="Times New Roman" w:eastAsia="Garamond" w:hAnsi="Times New Roman"/>
                <w:b/>
                <w:sz w:val="22"/>
                <w:szCs w:val="22"/>
                <w:lang w:val="it-IT" w:eastAsia="ro-RO" w:bidi="ro-RO"/>
              </w:rPr>
              <w:t>Locație servire coffee break: sediul Facultății de Istorie, Filosofie și Teologie din Galați (corp AS, str. Domnească nr. 111)</w:t>
            </w:r>
          </w:p>
          <w:p w14:paraId="184272F6" w14:textId="77777777" w:rsidR="0007681E" w:rsidRPr="0007681E" w:rsidRDefault="0007681E" w:rsidP="0007681E">
            <w:pPr>
              <w:contextualSpacing/>
              <w:jc w:val="both"/>
              <w:rPr>
                <w:rFonts w:ascii="Times New Roman" w:hAnsi="Times New Roman"/>
                <w:sz w:val="22"/>
                <w:szCs w:val="22"/>
                <w:lang w:val="it-IT"/>
              </w:rPr>
            </w:pPr>
            <w:r w:rsidRPr="0007681E">
              <w:rPr>
                <w:rFonts w:ascii="Times New Roman" w:hAnsi="Times New Roman"/>
                <w:b/>
                <w:sz w:val="22"/>
                <w:szCs w:val="22"/>
                <w:lang w:val="it-IT"/>
              </w:rPr>
              <w:t>Nr. pers</w:t>
            </w:r>
            <w:r w:rsidRPr="0007681E">
              <w:rPr>
                <w:rFonts w:ascii="Times New Roman" w:hAnsi="Times New Roman"/>
                <w:sz w:val="22"/>
                <w:szCs w:val="22"/>
                <w:lang w:val="it-IT"/>
              </w:rPr>
              <w:t>.: 46 de persoane în perioada 03-04 iulie 2025</w:t>
            </w:r>
          </w:p>
          <w:p w14:paraId="48410BB4" w14:textId="77777777" w:rsidR="0007681E" w:rsidRPr="0007681E" w:rsidRDefault="0007681E" w:rsidP="0007681E">
            <w:pPr>
              <w:jc w:val="both"/>
              <w:rPr>
                <w:rFonts w:ascii="Times New Roman" w:hAnsi="Times New Roman"/>
                <w:b/>
                <w:color w:val="000000"/>
                <w:sz w:val="22"/>
                <w:szCs w:val="22"/>
                <w:lang w:val="it-IT"/>
              </w:rPr>
            </w:pPr>
            <w:r w:rsidRPr="0007681E">
              <w:rPr>
                <w:rFonts w:ascii="Times New Roman" w:hAnsi="Times New Roman"/>
                <w:b/>
                <w:color w:val="000000"/>
                <w:sz w:val="22"/>
                <w:szCs w:val="22"/>
                <w:lang w:val="it-IT"/>
              </w:rPr>
              <w:t>Tip servire coffee break: bufet tip cocktail</w:t>
            </w:r>
          </w:p>
          <w:p w14:paraId="026AC50C"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Tip servicii: logistica catering + transport catering</w:t>
            </w:r>
          </w:p>
          <w:p w14:paraId="551609DE"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Logistica solicitata / zi:</w:t>
            </w:r>
          </w:p>
          <w:p w14:paraId="49855F72"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 amenajare minim 2 zone de buffet cu mese si fete de masa;</w:t>
            </w:r>
          </w:p>
          <w:p w14:paraId="1CAB6212"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 mese cocktail – minim 15 buc. şi feţe de masă;</w:t>
            </w:r>
          </w:p>
          <w:p w14:paraId="75DE1537"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 mese rotunde cu fete de masa şi scaune pentru toti invitatii;</w:t>
            </w:r>
          </w:p>
          <w:p w14:paraId="63E0E686"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 platouri inox / sticla/ portelan si clesti inox;</w:t>
            </w:r>
          </w:p>
          <w:p w14:paraId="45F89326"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 chafing dish-uri pentru expunerea si mentinerea preparatelor calde – minim 15 buc.;</w:t>
            </w:r>
          </w:p>
          <w:p w14:paraId="6C31E4EE"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 farfurii gustare, fel de baza, desert si fructe din portelan;</w:t>
            </w:r>
          </w:p>
          <w:p w14:paraId="51286D47"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 tacamuri din inox;</w:t>
            </w:r>
          </w:p>
          <w:p w14:paraId="16F52F83"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 pahare din sticla;</w:t>
            </w:r>
          </w:p>
          <w:p w14:paraId="572C6B96"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 cesti cafea din portelan;</w:t>
            </w:r>
          </w:p>
          <w:p w14:paraId="5E283FC5"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 espresoare electrice – minim 2 buc.;</w:t>
            </w:r>
          </w:p>
          <w:p w14:paraId="49234015"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 dispensere din inox pentru bauturi calde (ceai) – minim 2 buc.;</w:t>
            </w:r>
          </w:p>
          <w:p w14:paraId="685E4576"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 spatule, servetele si alte consumabile;</w:t>
            </w:r>
          </w:p>
          <w:p w14:paraId="039BA5EC"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 transportul hranei cu mijloace de transport autorizate sanitar-veterinar;</w:t>
            </w:r>
          </w:p>
          <w:p w14:paraId="05391159"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 personal calificat.</w:t>
            </w:r>
          </w:p>
          <w:p w14:paraId="795B4929" w14:textId="77777777" w:rsidR="0007681E" w:rsidRPr="0007681E" w:rsidRDefault="0007681E" w:rsidP="0007681E">
            <w:pPr>
              <w:rPr>
                <w:rFonts w:ascii="Times New Roman" w:hAnsi="Times New Roman"/>
                <w:b/>
                <w:sz w:val="22"/>
                <w:szCs w:val="22"/>
                <w:lang w:val="it-IT"/>
              </w:rPr>
            </w:pPr>
          </w:p>
          <w:p w14:paraId="3E12B530" w14:textId="77777777" w:rsidR="0007681E" w:rsidRPr="0007681E" w:rsidRDefault="0007681E" w:rsidP="0007681E">
            <w:pPr>
              <w:rPr>
                <w:rFonts w:ascii="Times New Roman" w:hAnsi="Times New Roman"/>
                <w:b/>
                <w:sz w:val="22"/>
                <w:szCs w:val="22"/>
                <w:lang w:val="it-IT"/>
              </w:rPr>
            </w:pPr>
            <w:r w:rsidRPr="0007681E">
              <w:rPr>
                <w:rFonts w:ascii="Times New Roman" w:hAnsi="Times New Roman"/>
                <w:b/>
                <w:sz w:val="22"/>
                <w:szCs w:val="22"/>
                <w:lang w:val="it-IT"/>
              </w:rPr>
              <w:t>Structura meniu/pauză cafea/persoană:</w:t>
            </w:r>
          </w:p>
          <w:p w14:paraId="6EBDBFB0"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 cafea espresso Lavazza, 100 ml;</w:t>
            </w:r>
          </w:p>
          <w:p w14:paraId="006FA732"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 ceai asortat de fructe</w:t>
            </w:r>
          </w:p>
          <w:p w14:paraId="566DDE23"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 zahăr alb/brun, lapte condensat, miere de albine, spatule, pahare – nelimitat;</w:t>
            </w:r>
          </w:p>
          <w:p w14:paraId="4FEFCEAA"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 apă minerală plată/carbogazoasă, 0,5 l</w:t>
            </w:r>
          </w:p>
          <w:p w14:paraId="3DD82EEB"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 băuturi răcoritoare, 0,5 l</w:t>
            </w:r>
          </w:p>
          <w:p w14:paraId="298CBB13"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Platouri asortate 60g/pers.</w:t>
            </w:r>
          </w:p>
          <w:p w14:paraId="16F1893E"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Foietaj aperitiv:</w:t>
            </w:r>
          </w:p>
          <w:p w14:paraId="4B2AD1FC"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-covrigei de casă cu brânză</w:t>
            </w:r>
          </w:p>
          <w:p w14:paraId="44C68ECF"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-minipateuri cu brânză</w:t>
            </w:r>
          </w:p>
          <w:p w14:paraId="10616202"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-saleuri cu cașcaval</w:t>
            </w:r>
          </w:p>
          <w:p w14:paraId="02F9B328"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-crochete cu susan</w:t>
            </w:r>
          </w:p>
          <w:p w14:paraId="405AC37F" w14:textId="77777777" w:rsidR="0007681E" w:rsidRPr="0007681E" w:rsidRDefault="0007681E" w:rsidP="0007681E">
            <w:pPr>
              <w:jc w:val="both"/>
              <w:rPr>
                <w:rFonts w:ascii="Times New Roman" w:eastAsia="Times New Roman" w:hAnsi="Times New Roman"/>
                <w:snapToGrid w:val="0"/>
                <w:sz w:val="22"/>
                <w:szCs w:val="22"/>
              </w:rPr>
            </w:pPr>
            <w:proofErr w:type="spellStart"/>
            <w:r w:rsidRPr="0007681E">
              <w:rPr>
                <w:rFonts w:ascii="Times New Roman" w:eastAsia="Times New Roman" w:hAnsi="Times New Roman"/>
                <w:snapToGrid w:val="0"/>
                <w:sz w:val="22"/>
                <w:szCs w:val="22"/>
              </w:rPr>
              <w:t>Fursecuri</w:t>
            </w:r>
            <w:proofErr w:type="spellEnd"/>
            <w:r w:rsidRPr="0007681E">
              <w:rPr>
                <w:rFonts w:ascii="Times New Roman" w:eastAsia="Times New Roman" w:hAnsi="Times New Roman"/>
                <w:snapToGrid w:val="0"/>
                <w:sz w:val="22"/>
                <w:szCs w:val="22"/>
              </w:rPr>
              <w:t xml:space="preserve"> de </w:t>
            </w:r>
            <w:proofErr w:type="spellStart"/>
            <w:r w:rsidRPr="0007681E">
              <w:rPr>
                <w:rFonts w:ascii="Times New Roman" w:eastAsia="Times New Roman" w:hAnsi="Times New Roman"/>
                <w:snapToGrid w:val="0"/>
                <w:sz w:val="22"/>
                <w:szCs w:val="22"/>
              </w:rPr>
              <w:t>casă</w:t>
            </w:r>
            <w:proofErr w:type="spellEnd"/>
            <w:r w:rsidRPr="0007681E">
              <w:rPr>
                <w:rFonts w:ascii="Times New Roman" w:eastAsia="Times New Roman" w:hAnsi="Times New Roman"/>
                <w:snapToGrid w:val="0"/>
                <w:sz w:val="22"/>
                <w:szCs w:val="22"/>
              </w:rPr>
              <w:t>:</w:t>
            </w:r>
          </w:p>
          <w:p w14:paraId="750AC14B" w14:textId="77777777" w:rsidR="0007681E" w:rsidRPr="0007681E" w:rsidRDefault="0007681E" w:rsidP="0007681E">
            <w:pPr>
              <w:jc w:val="both"/>
              <w:rPr>
                <w:rFonts w:ascii="Times New Roman" w:eastAsia="Times New Roman" w:hAnsi="Times New Roman"/>
                <w:snapToGrid w:val="0"/>
                <w:sz w:val="22"/>
                <w:szCs w:val="22"/>
              </w:rPr>
            </w:pPr>
            <w:r w:rsidRPr="0007681E">
              <w:rPr>
                <w:rFonts w:ascii="Times New Roman" w:eastAsia="Times New Roman" w:hAnsi="Times New Roman"/>
                <w:snapToGrid w:val="0"/>
                <w:sz w:val="22"/>
                <w:szCs w:val="22"/>
              </w:rPr>
              <w:t>-</w:t>
            </w:r>
            <w:proofErr w:type="spellStart"/>
            <w:r w:rsidRPr="0007681E">
              <w:rPr>
                <w:rFonts w:ascii="Times New Roman" w:eastAsia="Times New Roman" w:hAnsi="Times New Roman"/>
                <w:snapToGrid w:val="0"/>
                <w:sz w:val="22"/>
                <w:szCs w:val="22"/>
              </w:rPr>
              <w:t>fourstafid</w:t>
            </w:r>
            <w:proofErr w:type="spellEnd"/>
          </w:p>
          <w:p w14:paraId="38A64924" w14:textId="77777777" w:rsidR="0007681E" w:rsidRPr="0007681E" w:rsidRDefault="0007681E" w:rsidP="0007681E">
            <w:pPr>
              <w:jc w:val="both"/>
              <w:rPr>
                <w:rFonts w:ascii="Times New Roman" w:eastAsia="Times New Roman" w:hAnsi="Times New Roman"/>
                <w:snapToGrid w:val="0"/>
                <w:sz w:val="22"/>
                <w:szCs w:val="22"/>
              </w:rPr>
            </w:pPr>
            <w:r w:rsidRPr="0007681E">
              <w:rPr>
                <w:rFonts w:ascii="Times New Roman" w:eastAsia="Times New Roman" w:hAnsi="Times New Roman"/>
                <w:snapToGrid w:val="0"/>
                <w:sz w:val="22"/>
                <w:szCs w:val="22"/>
              </w:rPr>
              <w:t>-</w:t>
            </w:r>
            <w:proofErr w:type="spellStart"/>
            <w:r w:rsidRPr="0007681E">
              <w:rPr>
                <w:rFonts w:ascii="Times New Roman" w:eastAsia="Times New Roman" w:hAnsi="Times New Roman"/>
                <w:snapToGrid w:val="0"/>
                <w:sz w:val="22"/>
                <w:szCs w:val="22"/>
              </w:rPr>
              <w:t>tofeefee</w:t>
            </w:r>
            <w:proofErr w:type="spellEnd"/>
          </w:p>
          <w:p w14:paraId="5E50BD52" w14:textId="77777777" w:rsidR="0007681E" w:rsidRPr="0007681E" w:rsidRDefault="0007681E" w:rsidP="0007681E">
            <w:pPr>
              <w:jc w:val="both"/>
              <w:rPr>
                <w:rFonts w:ascii="Times New Roman" w:eastAsia="Times New Roman" w:hAnsi="Times New Roman"/>
                <w:snapToGrid w:val="0"/>
                <w:sz w:val="22"/>
                <w:szCs w:val="22"/>
              </w:rPr>
            </w:pPr>
            <w:r w:rsidRPr="0007681E">
              <w:rPr>
                <w:rFonts w:ascii="Times New Roman" w:eastAsia="Times New Roman" w:hAnsi="Times New Roman"/>
                <w:snapToGrid w:val="0"/>
                <w:sz w:val="22"/>
                <w:szCs w:val="22"/>
              </w:rPr>
              <w:lastRenderedPageBreak/>
              <w:t>-</w:t>
            </w:r>
            <w:proofErr w:type="spellStart"/>
            <w:r w:rsidRPr="0007681E">
              <w:rPr>
                <w:rFonts w:ascii="Times New Roman" w:eastAsia="Times New Roman" w:hAnsi="Times New Roman"/>
                <w:snapToGrid w:val="0"/>
                <w:sz w:val="22"/>
                <w:szCs w:val="22"/>
              </w:rPr>
              <w:t>nuci</w:t>
            </w:r>
            <w:proofErr w:type="spellEnd"/>
            <w:r w:rsidRPr="0007681E">
              <w:rPr>
                <w:rFonts w:ascii="Times New Roman" w:eastAsia="Times New Roman" w:hAnsi="Times New Roman"/>
                <w:snapToGrid w:val="0"/>
                <w:sz w:val="22"/>
                <w:szCs w:val="22"/>
              </w:rPr>
              <w:t xml:space="preserve"> cu caramel</w:t>
            </w:r>
          </w:p>
          <w:p w14:paraId="5A7BEB6C"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-cornulețe</w:t>
            </w:r>
          </w:p>
          <w:p w14:paraId="5F037901" w14:textId="77777777" w:rsidR="0007681E" w:rsidRPr="0007681E" w:rsidRDefault="0007681E" w:rsidP="0007681E">
            <w:pPr>
              <w:jc w:val="both"/>
              <w:rPr>
                <w:rFonts w:ascii="Times New Roman" w:eastAsia="Times New Roman" w:hAnsi="Times New Roman"/>
                <w:snapToGrid w:val="0"/>
                <w:sz w:val="22"/>
                <w:szCs w:val="22"/>
                <w:lang w:val="it-IT"/>
              </w:rPr>
            </w:pPr>
            <w:r w:rsidRPr="0007681E">
              <w:rPr>
                <w:rFonts w:ascii="Times New Roman" w:eastAsia="Times New Roman" w:hAnsi="Times New Roman"/>
                <w:snapToGrid w:val="0"/>
                <w:sz w:val="22"/>
                <w:szCs w:val="22"/>
                <w:lang w:val="it-IT"/>
              </w:rPr>
              <w:t>-fursecuri cu ciocolata alba/neagra</w:t>
            </w:r>
          </w:p>
          <w:p w14:paraId="23461559" w14:textId="77777777" w:rsidR="0007681E" w:rsidRPr="0007681E" w:rsidRDefault="0007681E" w:rsidP="0007681E">
            <w:pPr>
              <w:jc w:val="both"/>
              <w:rPr>
                <w:rFonts w:ascii="Times New Roman" w:eastAsia="Times New Roman" w:hAnsi="Times New Roman"/>
                <w:snapToGrid w:val="0"/>
                <w:sz w:val="22"/>
                <w:szCs w:val="22"/>
              </w:rPr>
            </w:pPr>
            <w:r w:rsidRPr="0007681E">
              <w:rPr>
                <w:rFonts w:ascii="Times New Roman" w:eastAsia="Times New Roman" w:hAnsi="Times New Roman"/>
                <w:snapToGrid w:val="0"/>
                <w:sz w:val="22"/>
                <w:szCs w:val="22"/>
              </w:rPr>
              <w:t>-</w:t>
            </w:r>
            <w:proofErr w:type="spellStart"/>
            <w:r w:rsidRPr="0007681E">
              <w:rPr>
                <w:rFonts w:ascii="Times New Roman" w:eastAsia="Times New Roman" w:hAnsi="Times New Roman"/>
                <w:snapToGrid w:val="0"/>
                <w:sz w:val="22"/>
                <w:szCs w:val="22"/>
              </w:rPr>
              <w:t>fursec</w:t>
            </w:r>
            <w:proofErr w:type="spellEnd"/>
            <w:r w:rsidRPr="0007681E">
              <w:rPr>
                <w:rFonts w:ascii="Times New Roman" w:eastAsia="Times New Roman" w:hAnsi="Times New Roman"/>
                <w:snapToGrid w:val="0"/>
                <w:sz w:val="22"/>
                <w:szCs w:val="22"/>
              </w:rPr>
              <w:t xml:space="preserve"> cu </w:t>
            </w:r>
            <w:proofErr w:type="spellStart"/>
            <w:r w:rsidRPr="0007681E">
              <w:rPr>
                <w:rFonts w:ascii="Times New Roman" w:eastAsia="Times New Roman" w:hAnsi="Times New Roman"/>
                <w:snapToGrid w:val="0"/>
                <w:sz w:val="22"/>
                <w:szCs w:val="22"/>
              </w:rPr>
              <w:t>vișine</w:t>
            </w:r>
            <w:proofErr w:type="spellEnd"/>
          </w:p>
          <w:p w14:paraId="0A01AE62" w14:textId="1CCB4510" w:rsidR="00D04227" w:rsidRPr="0007681E" w:rsidRDefault="00D04227" w:rsidP="00D04227">
            <w:pPr>
              <w:ind w:left="720"/>
              <w:jc w:val="both"/>
              <w:rPr>
                <w:rFonts w:ascii="Times New Roman" w:eastAsia="Times New Roman" w:hAnsi="Times New Roman"/>
                <w:snapToGrid w:val="0"/>
                <w:sz w:val="22"/>
                <w:szCs w:val="22"/>
              </w:rPr>
            </w:pPr>
          </w:p>
        </w:tc>
        <w:tc>
          <w:tcPr>
            <w:tcW w:w="4742" w:type="dxa"/>
            <w:tcMar>
              <w:left w:w="57" w:type="dxa"/>
              <w:right w:w="57" w:type="dxa"/>
            </w:tcMar>
          </w:tcPr>
          <w:p w14:paraId="69F3359B" w14:textId="77777777" w:rsidR="006E75E9" w:rsidRPr="006E75E9" w:rsidRDefault="006E75E9" w:rsidP="006E75E9">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325C5D77" w14:textId="77777777" w:rsidR="006E75E9" w:rsidRPr="006E75E9" w:rsidRDefault="006E75E9" w:rsidP="006E75E9">
            <w:pPr>
              <w:pStyle w:val="Heading2"/>
              <w:numPr>
                <w:ilvl w:val="0"/>
                <w:numId w:val="0"/>
              </w:numPr>
              <w:jc w:val="center"/>
              <w:rPr>
                <w:rFonts w:ascii="Times New Roman" w:hAnsi="Times New Roman"/>
                <w:i/>
                <w:iCs/>
                <w:caps/>
                <w:sz w:val="22"/>
              </w:rPr>
            </w:pPr>
          </w:p>
          <w:p w14:paraId="1C7A7620" w14:textId="77777777" w:rsidR="006E75E9" w:rsidRPr="006E75E9" w:rsidRDefault="006E75E9" w:rsidP="006E75E9">
            <w:pPr>
              <w:pStyle w:val="Heading2"/>
              <w:numPr>
                <w:ilvl w:val="0"/>
                <w:numId w:val="0"/>
              </w:numPr>
              <w:jc w:val="center"/>
              <w:rPr>
                <w:rFonts w:ascii="Times New Roman" w:hAnsi="Times New Roman"/>
                <w:i/>
                <w:iCs/>
                <w:caps/>
                <w:sz w:val="22"/>
              </w:rPr>
            </w:pPr>
          </w:p>
          <w:p w14:paraId="21125F93" w14:textId="77777777" w:rsidR="006E75E9" w:rsidRPr="006E75E9" w:rsidRDefault="006E75E9" w:rsidP="006E75E9">
            <w:pPr>
              <w:pStyle w:val="Heading2"/>
              <w:numPr>
                <w:ilvl w:val="0"/>
                <w:numId w:val="0"/>
              </w:numPr>
              <w:jc w:val="center"/>
              <w:rPr>
                <w:rFonts w:ascii="Times New Roman" w:hAnsi="Times New Roman"/>
                <w:i/>
                <w:iCs/>
                <w:caps/>
                <w:sz w:val="22"/>
              </w:rPr>
            </w:pPr>
          </w:p>
          <w:p w14:paraId="58E95BD9" w14:textId="77777777" w:rsidR="006E75E9" w:rsidRPr="006E75E9" w:rsidRDefault="006E75E9" w:rsidP="006E75E9">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p w14:paraId="7D8B90C2" w14:textId="77777777" w:rsidR="00D04227" w:rsidRPr="006E75E9" w:rsidRDefault="00D04227" w:rsidP="00180BB7">
            <w:pPr>
              <w:pStyle w:val="Heading2"/>
              <w:numPr>
                <w:ilvl w:val="0"/>
                <w:numId w:val="0"/>
              </w:numPr>
              <w:jc w:val="center"/>
              <w:rPr>
                <w:rFonts w:ascii="Times New Roman" w:hAnsi="Times New Roman"/>
                <w:i/>
                <w:iCs/>
                <w:caps/>
                <w:sz w:val="22"/>
              </w:rPr>
            </w:pPr>
          </w:p>
        </w:tc>
      </w:tr>
      <w:tr w:rsidR="0005450E" w:rsidRPr="000B699A" w14:paraId="2DB8104D" w14:textId="77777777" w:rsidTr="001E0F26">
        <w:trPr>
          <w:trHeight w:val="719"/>
          <w:jc w:val="center"/>
        </w:trPr>
        <w:tc>
          <w:tcPr>
            <w:tcW w:w="5428" w:type="dxa"/>
            <w:tcMar>
              <w:left w:w="57" w:type="dxa"/>
              <w:right w:w="57" w:type="dxa"/>
            </w:tcMar>
          </w:tcPr>
          <w:p w14:paraId="6C3A70AC" w14:textId="77777777" w:rsidR="0005450E" w:rsidRPr="0005450E" w:rsidRDefault="0005450E" w:rsidP="0005450E">
            <w:pPr>
              <w:overflowPunct/>
              <w:autoSpaceDE/>
              <w:autoSpaceDN/>
              <w:adjustRightInd/>
              <w:spacing w:line="276" w:lineRule="auto"/>
              <w:ind w:left="720"/>
              <w:jc w:val="both"/>
              <w:textAlignment w:val="auto"/>
              <w:rPr>
                <w:rFonts w:ascii="Times New Roman" w:eastAsia="Times New Roman" w:hAnsi="Times New Roman"/>
                <w:sz w:val="22"/>
                <w:szCs w:val="22"/>
                <w:lang w:val="it-IT"/>
              </w:rPr>
            </w:pPr>
            <w:r w:rsidRPr="0005450E">
              <w:rPr>
                <w:rFonts w:ascii="Times New Roman" w:eastAsia="Times New Roman" w:hAnsi="Times New Roman"/>
                <w:sz w:val="22"/>
                <w:szCs w:val="22"/>
                <w:lang w:val="it-IT"/>
              </w:rPr>
              <w:t>Nu se accept</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w:t>
            </w:r>
          </w:p>
          <w:p w14:paraId="19015DE4" w14:textId="77777777" w:rsidR="0005450E" w:rsidRPr="0005450E" w:rsidRDefault="0005450E" w:rsidP="0005450E">
            <w:pPr>
              <w:overflowPunct/>
              <w:autoSpaceDE/>
              <w:autoSpaceDN/>
              <w:adjustRightInd/>
              <w:spacing w:line="276" w:lineRule="auto"/>
              <w:ind w:left="720"/>
              <w:jc w:val="both"/>
              <w:textAlignment w:val="auto"/>
              <w:rPr>
                <w:rFonts w:ascii="Times New Roman" w:eastAsia="Times New Roman" w:hAnsi="Times New Roman"/>
                <w:sz w:val="22"/>
                <w:szCs w:val="22"/>
                <w:lang w:val="it-IT"/>
              </w:rPr>
            </w:pPr>
            <w:r w:rsidRPr="0005450E">
              <w:rPr>
                <w:rFonts w:ascii="Times New Roman" w:eastAsia="Times New Roman" w:hAnsi="Times New Roman" w:hint="eastAsia"/>
                <w:sz w:val="22"/>
                <w:szCs w:val="22"/>
                <w:lang w:val="it-IT"/>
              </w:rPr>
              <w:t>•</w:t>
            </w:r>
            <w:r w:rsidRPr="0005450E">
              <w:rPr>
                <w:rFonts w:ascii="Times New Roman" w:eastAsia="Times New Roman" w:hAnsi="Times New Roman"/>
                <w:sz w:val="22"/>
                <w:szCs w:val="22"/>
                <w:lang w:val="it-IT"/>
              </w:rPr>
              <w:tab/>
              <w:t>b</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uturi nealcoolice care se încadreaz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la codul NC 2202;</w:t>
            </w:r>
          </w:p>
          <w:p w14:paraId="647BA5F4" w14:textId="77777777" w:rsidR="0005450E" w:rsidRPr="0005450E" w:rsidRDefault="0005450E" w:rsidP="0005450E">
            <w:pPr>
              <w:overflowPunct/>
              <w:autoSpaceDE/>
              <w:autoSpaceDN/>
              <w:adjustRightInd/>
              <w:spacing w:line="276" w:lineRule="auto"/>
              <w:ind w:left="720"/>
              <w:jc w:val="both"/>
              <w:textAlignment w:val="auto"/>
              <w:rPr>
                <w:rFonts w:ascii="Times New Roman" w:eastAsia="Times New Roman" w:hAnsi="Times New Roman"/>
                <w:sz w:val="22"/>
                <w:szCs w:val="22"/>
                <w:lang w:val="it-IT"/>
              </w:rPr>
            </w:pPr>
            <w:r w:rsidRPr="0005450E">
              <w:rPr>
                <w:rFonts w:ascii="Times New Roman" w:eastAsia="Times New Roman" w:hAnsi="Times New Roman" w:hint="eastAsia"/>
                <w:sz w:val="22"/>
                <w:szCs w:val="22"/>
                <w:lang w:val="it-IT"/>
              </w:rPr>
              <w:t>•</w:t>
            </w:r>
            <w:r w:rsidRPr="0005450E">
              <w:rPr>
                <w:rFonts w:ascii="Times New Roman" w:eastAsia="Times New Roman" w:hAnsi="Times New Roman"/>
                <w:sz w:val="22"/>
                <w:szCs w:val="22"/>
                <w:lang w:val="it-IT"/>
              </w:rPr>
              <w:tab/>
              <w:t>alimente cu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ad</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ugat, al c</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ror con</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inut total de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r este mai mare de 10 g/100 g produs, altele decât cozonacul </w:t>
            </w:r>
            <w:r w:rsidRPr="0005450E">
              <w:rPr>
                <w:rFonts w:ascii="Times New Roman" w:eastAsia="Times New Roman" w:hAnsi="Times New Roman" w:hint="cs"/>
                <w:sz w:val="22"/>
                <w:szCs w:val="22"/>
                <w:lang w:val="it-IT"/>
              </w:rPr>
              <w:t>ş</w:t>
            </w:r>
            <w:r w:rsidRPr="0005450E">
              <w:rPr>
                <w:rFonts w:ascii="Times New Roman" w:eastAsia="Times New Roman" w:hAnsi="Times New Roman"/>
                <w:sz w:val="22"/>
                <w:szCs w:val="22"/>
                <w:lang w:val="it-IT"/>
              </w:rPr>
              <w:t>i biscui</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ii.</w:t>
            </w:r>
          </w:p>
          <w:p w14:paraId="3BA7C560" w14:textId="769A6F55" w:rsidR="0005450E" w:rsidRPr="009454C5" w:rsidRDefault="0005450E" w:rsidP="0005450E">
            <w:pPr>
              <w:overflowPunct/>
              <w:autoSpaceDE/>
              <w:autoSpaceDN/>
              <w:adjustRightInd/>
              <w:spacing w:line="276" w:lineRule="auto"/>
              <w:ind w:left="30" w:firstLine="360"/>
              <w:jc w:val="both"/>
              <w:textAlignment w:val="auto"/>
              <w:rPr>
                <w:rFonts w:ascii="Times New Roman" w:eastAsia="Times New Roman" w:hAnsi="Times New Roman"/>
                <w:b/>
                <w:bCs/>
                <w:sz w:val="22"/>
                <w:szCs w:val="22"/>
                <w:lang w:val="it-IT"/>
              </w:rPr>
            </w:pPr>
            <w:r w:rsidRPr="0005450E">
              <w:rPr>
                <w:rFonts w:ascii="Times New Roman" w:eastAsia="Times New Roman" w:hAnsi="Times New Roman"/>
                <w:sz w:val="22"/>
                <w:szCs w:val="22"/>
                <w:lang w:val="it-IT"/>
              </w:rPr>
              <w:t>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ad</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ugat = se în</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elege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din trestie,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brun, zaharoz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cristalin</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invertit, dextroz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melas</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zaharuri din miere, melas</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w:t>
            </w:r>
            <w:r w:rsidRPr="0005450E">
              <w:rPr>
                <w:rFonts w:ascii="Times New Roman" w:eastAsia="Times New Roman" w:hAnsi="Times New Roman" w:hint="cs"/>
                <w:sz w:val="22"/>
                <w:szCs w:val="22"/>
                <w:lang w:val="it-IT"/>
              </w:rPr>
              <w:t>ş</w:t>
            </w:r>
            <w:r w:rsidRPr="0005450E">
              <w:rPr>
                <w:rFonts w:ascii="Times New Roman" w:eastAsia="Times New Roman" w:hAnsi="Times New Roman"/>
                <w:sz w:val="22"/>
                <w:szCs w:val="22"/>
                <w:lang w:val="it-IT"/>
              </w:rPr>
              <w:t>i siropuri, cum ar fi sirop de mal</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 sirop de fructe, sirop de mal</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 xml:space="preserve"> de orez, sirop de porumb, sirop de porumb bogat în fructoz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sirop de ar</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ar, sirop de glucoz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glucoz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-fructoz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fructoz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zaharoz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glucoz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lactoz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lactoz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hidrolizat</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w:t>
            </w:r>
            <w:r w:rsidRPr="0005450E">
              <w:rPr>
                <w:rFonts w:ascii="Times New Roman" w:eastAsia="Times New Roman" w:hAnsi="Times New Roman" w:hint="cs"/>
                <w:sz w:val="22"/>
                <w:szCs w:val="22"/>
                <w:lang w:val="it-IT"/>
              </w:rPr>
              <w:t>ş</w:t>
            </w:r>
            <w:r w:rsidRPr="0005450E">
              <w:rPr>
                <w:rFonts w:ascii="Times New Roman" w:eastAsia="Times New Roman" w:hAnsi="Times New Roman"/>
                <w:sz w:val="22"/>
                <w:szCs w:val="22"/>
                <w:lang w:val="it-IT"/>
              </w:rPr>
              <w:t>i galactoz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ad</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ugate ca ingrediente, zaharuri în nectaruri, cum ar fi nectarul de flori de cocos, nectarul de curmale, nectarul de agave, zaharuri din sucurile de fructe neîndulcite, concentrat de suc de fructe, zaharuri din piureuri de fructe </w:t>
            </w:r>
            <w:r w:rsidRPr="0005450E">
              <w:rPr>
                <w:rFonts w:ascii="Times New Roman" w:eastAsia="Times New Roman" w:hAnsi="Times New Roman" w:hint="cs"/>
                <w:sz w:val="22"/>
                <w:szCs w:val="22"/>
                <w:lang w:val="it-IT"/>
              </w:rPr>
              <w:t>ş</w:t>
            </w:r>
            <w:r w:rsidRPr="0005450E">
              <w:rPr>
                <w:rFonts w:ascii="Times New Roman" w:eastAsia="Times New Roman" w:hAnsi="Times New Roman"/>
                <w:sz w:val="22"/>
                <w:szCs w:val="22"/>
                <w:lang w:val="it-IT"/>
              </w:rPr>
              <w:t>i dulcea</w:t>
            </w:r>
            <w:r w:rsidRPr="0005450E">
              <w:rPr>
                <w:rFonts w:ascii="Times New Roman" w:eastAsia="Times New Roman" w:hAnsi="Times New Roman" w:hint="cs"/>
                <w:sz w:val="22"/>
                <w:szCs w:val="22"/>
                <w:lang w:val="it-IT"/>
              </w:rPr>
              <w:t>ţă</w:t>
            </w:r>
            <w:r w:rsidRPr="0005450E">
              <w:rPr>
                <w:rFonts w:ascii="Times New Roman" w:eastAsia="Times New Roman" w:hAnsi="Times New Roman"/>
                <w:sz w:val="22"/>
                <w:szCs w:val="22"/>
                <w:lang w:val="it-IT"/>
              </w:rPr>
              <w:t xml:space="preserve">. </w:t>
            </w:r>
            <w:r w:rsidRPr="0005450E">
              <w:rPr>
                <w:rFonts w:ascii="Times New Roman" w:eastAsia="Times New Roman" w:hAnsi="Times New Roman"/>
                <w:sz w:val="22"/>
                <w:szCs w:val="22"/>
              </w:rPr>
              <w:t xml:space="preserve">[art. 266 </w:t>
            </w:r>
            <w:proofErr w:type="spellStart"/>
            <w:r w:rsidRPr="0005450E">
              <w:rPr>
                <w:rFonts w:ascii="Times New Roman" w:eastAsia="Times New Roman" w:hAnsi="Times New Roman"/>
                <w:sz w:val="22"/>
                <w:szCs w:val="22"/>
              </w:rPr>
              <w:t>alin</w:t>
            </w:r>
            <w:proofErr w:type="spellEnd"/>
            <w:r w:rsidRPr="0005450E">
              <w:rPr>
                <w:rFonts w:ascii="Times New Roman" w:eastAsia="Times New Roman" w:hAnsi="Times New Roman"/>
                <w:sz w:val="22"/>
                <w:szCs w:val="22"/>
              </w:rPr>
              <w:t xml:space="preserve">. (1) pct. 37 CF: </w:t>
            </w:r>
            <w:proofErr w:type="spellStart"/>
            <w:r w:rsidRPr="0005450E">
              <w:rPr>
                <w:rFonts w:ascii="Times New Roman" w:eastAsia="Times New Roman" w:hAnsi="Times New Roman"/>
                <w:sz w:val="22"/>
                <w:szCs w:val="22"/>
              </w:rPr>
              <w:t>zah</w:t>
            </w:r>
            <w:r w:rsidRPr="0005450E">
              <w:rPr>
                <w:rFonts w:ascii="Times New Roman" w:eastAsia="Times New Roman" w:hAnsi="Times New Roman" w:hint="cs"/>
                <w:sz w:val="22"/>
                <w:szCs w:val="22"/>
              </w:rPr>
              <w:t>ă</w:t>
            </w:r>
            <w:r w:rsidRPr="0005450E">
              <w:rPr>
                <w:rFonts w:ascii="Times New Roman" w:eastAsia="Times New Roman" w:hAnsi="Times New Roman"/>
                <w:sz w:val="22"/>
                <w:szCs w:val="22"/>
              </w:rPr>
              <w:t>r</w:t>
            </w:r>
            <w:proofErr w:type="spellEnd"/>
            <w:r w:rsidRPr="0005450E">
              <w:rPr>
                <w:rFonts w:ascii="Times New Roman" w:eastAsia="Times New Roman" w:hAnsi="Times New Roman"/>
                <w:sz w:val="22"/>
                <w:szCs w:val="22"/>
              </w:rPr>
              <w:t xml:space="preserve"> </w:t>
            </w:r>
            <w:proofErr w:type="spellStart"/>
            <w:r w:rsidRPr="0005450E">
              <w:rPr>
                <w:rFonts w:ascii="Times New Roman" w:eastAsia="Times New Roman" w:hAnsi="Times New Roman"/>
                <w:sz w:val="22"/>
                <w:szCs w:val="22"/>
              </w:rPr>
              <w:t>ad</w:t>
            </w:r>
            <w:r w:rsidRPr="0005450E">
              <w:rPr>
                <w:rFonts w:ascii="Times New Roman" w:eastAsia="Times New Roman" w:hAnsi="Times New Roman" w:hint="cs"/>
                <w:sz w:val="22"/>
                <w:szCs w:val="22"/>
              </w:rPr>
              <w:t>ă</w:t>
            </w:r>
            <w:r w:rsidRPr="0005450E">
              <w:rPr>
                <w:rFonts w:ascii="Times New Roman" w:eastAsia="Times New Roman" w:hAnsi="Times New Roman"/>
                <w:sz w:val="22"/>
                <w:szCs w:val="22"/>
              </w:rPr>
              <w:t>ugat</w:t>
            </w:r>
            <w:proofErr w:type="spellEnd"/>
            <w:r w:rsidRPr="0005450E">
              <w:rPr>
                <w:rFonts w:ascii="Times New Roman" w:eastAsia="Times New Roman" w:hAnsi="Times New Roman"/>
                <w:sz w:val="22"/>
                <w:szCs w:val="22"/>
              </w:rPr>
              <w:t xml:space="preserve">, </w:t>
            </w:r>
            <w:proofErr w:type="spellStart"/>
            <w:r w:rsidRPr="0005450E">
              <w:rPr>
                <w:rFonts w:ascii="Times New Roman" w:eastAsia="Times New Roman" w:hAnsi="Times New Roman"/>
                <w:sz w:val="22"/>
                <w:szCs w:val="22"/>
              </w:rPr>
              <w:t>în</w:t>
            </w:r>
            <w:proofErr w:type="spellEnd"/>
            <w:r w:rsidRPr="0005450E">
              <w:rPr>
                <w:rFonts w:ascii="Times New Roman" w:eastAsia="Times New Roman" w:hAnsi="Times New Roman"/>
                <w:sz w:val="22"/>
                <w:szCs w:val="22"/>
              </w:rPr>
              <w:t xml:space="preserve"> </w:t>
            </w:r>
            <w:proofErr w:type="spellStart"/>
            <w:r w:rsidRPr="0005450E">
              <w:rPr>
                <w:rFonts w:ascii="Times New Roman" w:eastAsia="Times New Roman" w:hAnsi="Times New Roman"/>
                <w:sz w:val="22"/>
                <w:szCs w:val="22"/>
              </w:rPr>
              <w:t>sensul</w:t>
            </w:r>
            <w:proofErr w:type="spellEnd"/>
            <w:r w:rsidRPr="0005450E">
              <w:rPr>
                <w:rFonts w:ascii="Times New Roman" w:eastAsia="Times New Roman" w:hAnsi="Times New Roman"/>
                <w:sz w:val="22"/>
                <w:szCs w:val="22"/>
              </w:rPr>
              <w:t xml:space="preserve"> art. 291 </w:t>
            </w:r>
            <w:proofErr w:type="spellStart"/>
            <w:r w:rsidRPr="0005450E">
              <w:rPr>
                <w:rFonts w:ascii="Times New Roman" w:eastAsia="Times New Roman" w:hAnsi="Times New Roman"/>
                <w:sz w:val="22"/>
                <w:szCs w:val="22"/>
              </w:rPr>
              <w:t>alin</w:t>
            </w:r>
            <w:proofErr w:type="spellEnd"/>
            <w:r w:rsidRPr="0005450E">
              <w:rPr>
                <w:rFonts w:ascii="Times New Roman" w:eastAsia="Times New Roman" w:hAnsi="Times New Roman"/>
                <w:sz w:val="22"/>
                <w:szCs w:val="22"/>
              </w:rPr>
              <w:t xml:space="preserve">. (2) lit. e) pct. 3, are </w:t>
            </w:r>
            <w:proofErr w:type="spellStart"/>
            <w:r w:rsidRPr="0005450E">
              <w:rPr>
                <w:rFonts w:ascii="Times New Roman" w:eastAsia="Times New Roman" w:hAnsi="Times New Roman"/>
                <w:sz w:val="22"/>
                <w:szCs w:val="22"/>
              </w:rPr>
              <w:t>în</w:t>
            </w:r>
            <w:r w:rsidRPr="0005450E">
              <w:rPr>
                <w:rFonts w:ascii="Times New Roman" w:eastAsia="Times New Roman" w:hAnsi="Times New Roman" w:hint="cs"/>
                <w:sz w:val="22"/>
                <w:szCs w:val="22"/>
              </w:rPr>
              <w:t>ţ</w:t>
            </w:r>
            <w:r w:rsidRPr="0005450E">
              <w:rPr>
                <w:rFonts w:ascii="Times New Roman" w:eastAsia="Times New Roman" w:hAnsi="Times New Roman"/>
                <w:sz w:val="22"/>
                <w:szCs w:val="22"/>
              </w:rPr>
              <w:t>elesul</w:t>
            </w:r>
            <w:proofErr w:type="spellEnd"/>
            <w:r w:rsidRPr="0005450E">
              <w:rPr>
                <w:rFonts w:ascii="Times New Roman" w:eastAsia="Times New Roman" w:hAnsi="Times New Roman"/>
                <w:sz w:val="22"/>
                <w:szCs w:val="22"/>
              </w:rPr>
              <w:t xml:space="preserve"> </w:t>
            </w:r>
            <w:proofErr w:type="spellStart"/>
            <w:r w:rsidRPr="0005450E">
              <w:rPr>
                <w:rFonts w:ascii="Times New Roman" w:eastAsia="Times New Roman" w:hAnsi="Times New Roman"/>
                <w:sz w:val="22"/>
                <w:szCs w:val="22"/>
              </w:rPr>
              <w:t>prev</w:t>
            </w:r>
            <w:r w:rsidRPr="0005450E">
              <w:rPr>
                <w:rFonts w:ascii="Times New Roman" w:eastAsia="Times New Roman" w:hAnsi="Times New Roman" w:hint="cs"/>
                <w:sz w:val="22"/>
                <w:szCs w:val="22"/>
              </w:rPr>
              <w:t>ă</w:t>
            </w:r>
            <w:r w:rsidRPr="0005450E">
              <w:rPr>
                <w:rFonts w:ascii="Times New Roman" w:eastAsia="Times New Roman" w:hAnsi="Times New Roman"/>
                <w:sz w:val="22"/>
                <w:szCs w:val="22"/>
              </w:rPr>
              <w:t>zut</w:t>
            </w:r>
            <w:proofErr w:type="spellEnd"/>
            <w:r w:rsidRPr="0005450E">
              <w:rPr>
                <w:rFonts w:ascii="Times New Roman" w:eastAsia="Times New Roman" w:hAnsi="Times New Roman"/>
                <w:sz w:val="22"/>
                <w:szCs w:val="22"/>
              </w:rPr>
              <w:t xml:space="preserve"> la art. 439 </w:t>
            </w:r>
            <w:proofErr w:type="spellStart"/>
            <w:r w:rsidRPr="0005450E">
              <w:rPr>
                <w:rFonts w:ascii="Times New Roman" w:eastAsia="Times New Roman" w:hAnsi="Times New Roman"/>
                <w:sz w:val="22"/>
                <w:szCs w:val="22"/>
              </w:rPr>
              <w:t>alin</w:t>
            </w:r>
            <w:proofErr w:type="spellEnd"/>
            <w:r w:rsidRPr="0005450E">
              <w:rPr>
                <w:rFonts w:ascii="Times New Roman" w:eastAsia="Times New Roman" w:hAnsi="Times New Roman"/>
                <w:sz w:val="22"/>
                <w:szCs w:val="22"/>
              </w:rPr>
              <w:t xml:space="preserve">. </w:t>
            </w:r>
            <w:r w:rsidRPr="0005450E">
              <w:rPr>
                <w:rFonts w:ascii="Times New Roman" w:eastAsia="Times New Roman" w:hAnsi="Times New Roman"/>
                <w:sz w:val="22"/>
                <w:szCs w:val="22"/>
                <w:lang w:val="it-IT"/>
              </w:rPr>
              <w:t>(4) Cod fiscal redat anterior.</w:t>
            </w:r>
          </w:p>
        </w:tc>
        <w:tc>
          <w:tcPr>
            <w:tcW w:w="4742" w:type="dxa"/>
            <w:tcMar>
              <w:left w:w="57" w:type="dxa"/>
              <w:right w:w="57" w:type="dxa"/>
            </w:tcMar>
          </w:tcPr>
          <w:p w14:paraId="5CA63942" w14:textId="77777777" w:rsidR="0005450E" w:rsidRPr="006E75E9" w:rsidRDefault="0005450E" w:rsidP="0005450E">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6FEF8133" w14:textId="77777777" w:rsidR="0005450E" w:rsidRPr="006E75E9" w:rsidRDefault="0005450E" w:rsidP="0005450E">
            <w:pPr>
              <w:pStyle w:val="Heading2"/>
              <w:numPr>
                <w:ilvl w:val="0"/>
                <w:numId w:val="0"/>
              </w:numPr>
              <w:jc w:val="center"/>
              <w:rPr>
                <w:rFonts w:ascii="Times New Roman" w:hAnsi="Times New Roman"/>
                <w:i/>
                <w:iCs/>
                <w:caps/>
                <w:sz w:val="22"/>
              </w:rPr>
            </w:pPr>
          </w:p>
          <w:p w14:paraId="2E4BD1B0" w14:textId="77777777" w:rsidR="0005450E" w:rsidRPr="006E75E9" w:rsidRDefault="0005450E" w:rsidP="006E75E9">
            <w:pPr>
              <w:pStyle w:val="Heading2"/>
              <w:numPr>
                <w:ilvl w:val="0"/>
                <w:numId w:val="0"/>
              </w:numPr>
              <w:jc w:val="center"/>
              <w:rPr>
                <w:rFonts w:ascii="Times New Roman" w:hAnsi="Times New Roman"/>
                <w:i/>
                <w:iCs/>
                <w:caps/>
                <w:sz w:val="22"/>
              </w:rPr>
            </w:pPr>
          </w:p>
        </w:tc>
      </w:tr>
      <w:tr w:rsidR="00D04227" w:rsidRPr="006E75E9" w14:paraId="3F7891CB" w14:textId="77777777" w:rsidTr="00A553F5">
        <w:trPr>
          <w:trHeight w:val="1430"/>
          <w:jc w:val="center"/>
        </w:trPr>
        <w:tc>
          <w:tcPr>
            <w:tcW w:w="5428" w:type="dxa"/>
            <w:tcMar>
              <w:left w:w="57" w:type="dxa"/>
              <w:right w:w="57" w:type="dxa"/>
            </w:tcMar>
          </w:tcPr>
          <w:p w14:paraId="0BFB85E3" w14:textId="06397894" w:rsidR="00D04227" w:rsidRPr="00A553F5" w:rsidRDefault="00A553F5" w:rsidP="006E75E9">
            <w:pPr>
              <w:spacing w:before="120" w:line="276" w:lineRule="auto"/>
              <w:jc w:val="both"/>
              <w:rPr>
                <w:rFonts w:ascii="Times New Roman" w:eastAsia="Times New Roman" w:hAnsi="Times New Roman"/>
                <w:snapToGrid w:val="0"/>
                <w:color w:val="000000"/>
                <w:sz w:val="22"/>
                <w:szCs w:val="22"/>
                <w:lang w:val="it-IT"/>
              </w:rPr>
            </w:pPr>
            <w:r w:rsidRPr="00A553F5">
              <w:rPr>
                <w:rFonts w:ascii="Times New Roman" w:eastAsia="Times New Roman" w:hAnsi="Times New Roman"/>
                <w:snapToGrid w:val="0"/>
                <w:sz w:val="22"/>
                <w:szCs w:val="22"/>
                <w:lang w:val="it-IT"/>
              </w:rPr>
              <w:t>Îndeplinirea cerinței esențiale de clasificare a structurii de primire turistic</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xml:space="preserve"> la 3 (trei) stele se va face prin prezentarea copiei, conform cu originalul, a certificatului de clasificare al hotelului propus în ofert</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w:t>
            </w:r>
          </w:p>
        </w:tc>
        <w:tc>
          <w:tcPr>
            <w:tcW w:w="4742" w:type="dxa"/>
            <w:tcMar>
              <w:left w:w="57" w:type="dxa"/>
              <w:right w:w="57" w:type="dxa"/>
            </w:tcMar>
          </w:tcPr>
          <w:p w14:paraId="22AEA243" w14:textId="77777777" w:rsidR="006E75E9" w:rsidRPr="006E75E9" w:rsidRDefault="006E75E9" w:rsidP="006E75E9">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2093A5AE" w14:textId="77777777" w:rsidR="006E75E9" w:rsidRPr="006E75E9" w:rsidRDefault="006E75E9" w:rsidP="006E75E9">
            <w:pPr>
              <w:pStyle w:val="Heading2"/>
              <w:numPr>
                <w:ilvl w:val="0"/>
                <w:numId w:val="0"/>
              </w:numPr>
              <w:jc w:val="center"/>
              <w:rPr>
                <w:rFonts w:ascii="Times New Roman" w:hAnsi="Times New Roman"/>
                <w:i/>
                <w:iCs/>
                <w:caps/>
                <w:sz w:val="22"/>
              </w:rPr>
            </w:pPr>
          </w:p>
          <w:p w14:paraId="4B4C0C16" w14:textId="77777777" w:rsidR="00D04227" w:rsidRPr="006E75E9" w:rsidRDefault="00D04227" w:rsidP="0007681E">
            <w:pPr>
              <w:pStyle w:val="Heading2"/>
              <w:numPr>
                <w:ilvl w:val="0"/>
                <w:numId w:val="0"/>
              </w:numPr>
              <w:rPr>
                <w:rFonts w:ascii="Times New Roman" w:hAnsi="Times New Roman"/>
                <w:i/>
                <w:iCs/>
                <w:caps/>
                <w:sz w:val="22"/>
              </w:rPr>
            </w:pPr>
          </w:p>
        </w:tc>
      </w:tr>
      <w:tr w:rsidR="00A553F5" w:rsidRPr="000B699A" w14:paraId="1040D056" w14:textId="77777777" w:rsidTr="001E0F26">
        <w:trPr>
          <w:trHeight w:val="719"/>
          <w:jc w:val="center"/>
        </w:trPr>
        <w:tc>
          <w:tcPr>
            <w:tcW w:w="5428" w:type="dxa"/>
            <w:tcMar>
              <w:left w:w="57" w:type="dxa"/>
              <w:right w:w="57" w:type="dxa"/>
            </w:tcMar>
          </w:tcPr>
          <w:p w14:paraId="1BF5CF3D" w14:textId="2EBF41A6" w:rsidR="00A553F5" w:rsidRPr="009454C5" w:rsidRDefault="00A553F5" w:rsidP="006E75E9">
            <w:pPr>
              <w:spacing w:before="120" w:line="276" w:lineRule="auto"/>
              <w:jc w:val="both"/>
              <w:rPr>
                <w:rFonts w:ascii="Times New Roman" w:eastAsia="Times New Roman" w:hAnsi="Times New Roman"/>
                <w:snapToGrid w:val="0"/>
                <w:sz w:val="22"/>
                <w:szCs w:val="22"/>
                <w:lang w:val="it-IT"/>
              </w:rPr>
            </w:pPr>
            <w:proofErr w:type="spellStart"/>
            <w:r w:rsidRPr="00A553F5">
              <w:rPr>
                <w:rFonts w:ascii="Times New Roman" w:eastAsia="Times New Roman" w:hAnsi="Times New Roman"/>
                <w:snapToGrid w:val="0"/>
                <w:sz w:val="22"/>
                <w:szCs w:val="22"/>
              </w:rPr>
              <w:t>Îndeplinirea</w:t>
            </w:r>
            <w:proofErr w:type="spellEnd"/>
            <w:r w:rsidRPr="00A553F5">
              <w:rPr>
                <w:rFonts w:ascii="Times New Roman" w:eastAsia="Times New Roman" w:hAnsi="Times New Roman"/>
                <w:snapToGrid w:val="0"/>
                <w:sz w:val="22"/>
                <w:szCs w:val="22"/>
              </w:rPr>
              <w:t xml:space="preserve"> </w:t>
            </w:r>
            <w:proofErr w:type="spellStart"/>
            <w:r w:rsidRPr="00A553F5">
              <w:rPr>
                <w:rFonts w:ascii="Times New Roman" w:eastAsia="Times New Roman" w:hAnsi="Times New Roman"/>
                <w:snapToGrid w:val="0"/>
                <w:sz w:val="22"/>
                <w:szCs w:val="22"/>
              </w:rPr>
              <w:t>cerinței</w:t>
            </w:r>
            <w:proofErr w:type="spellEnd"/>
            <w:r w:rsidRPr="00A553F5">
              <w:rPr>
                <w:rFonts w:ascii="Times New Roman" w:eastAsia="Times New Roman" w:hAnsi="Times New Roman"/>
                <w:snapToGrid w:val="0"/>
                <w:sz w:val="22"/>
                <w:szCs w:val="22"/>
              </w:rPr>
              <w:t xml:space="preserve"> </w:t>
            </w:r>
            <w:proofErr w:type="spellStart"/>
            <w:r w:rsidRPr="00A553F5">
              <w:rPr>
                <w:rFonts w:ascii="Times New Roman" w:eastAsia="Times New Roman" w:hAnsi="Times New Roman"/>
                <w:snapToGrid w:val="0"/>
                <w:sz w:val="22"/>
                <w:szCs w:val="22"/>
              </w:rPr>
              <w:t>esențiale</w:t>
            </w:r>
            <w:proofErr w:type="spellEnd"/>
            <w:r w:rsidRPr="00A553F5">
              <w:rPr>
                <w:rFonts w:ascii="Times New Roman" w:eastAsia="Times New Roman" w:hAnsi="Times New Roman"/>
                <w:snapToGrid w:val="0"/>
                <w:sz w:val="22"/>
                <w:szCs w:val="22"/>
              </w:rPr>
              <w:t xml:space="preserve"> </w:t>
            </w:r>
            <w:proofErr w:type="spellStart"/>
            <w:r w:rsidRPr="00A553F5">
              <w:rPr>
                <w:rFonts w:ascii="Times New Roman" w:eastAsia="Times New Roman" w:hAnsi="Times New Roman"/>
                <w:snapToGrid w:val="0"/>
                <w:sz w:val="22"/>
                <w:szCs w:val="22"/>
              </w:rPr>
              <w:t>privind</w:t>
            </w:r>
            <w:proofErr w:type="spellEnd"/>
            <w:r w:rsidRPr="00A553F5">
              <w:rPr>
                <w:rFonts w:ascii="Times New Roman" w:eastAsia="Times New Roman" w:hAnsi="Times New Roman"/>
                <w:snapToGrid w:val="0"/>
                <w:sz w:val="22"/>
                <w:szCs w:val="22"/>
              </w:rPr>
              <w:t xml:space="preserve"> </w:t>
            </w:r>
            <w:proofErr w:type="spellStart"/>
            <w:r w:rsidRPr="00A553F5">
              <w:rPr>
                <w:rFonts w:ascii="Times New Roman" w:eastAsia="Times New Roman" w:hAnsi="Times New Roman"/>
                <w:snapToGrid w:val="0"/>
                <w:sz w:val="22"/>
                <w:szCs w:val="22"/>
              </w:rPr>
              <w:t>distanța</w:t>
            </w:r>
            <w:proofErr w:type="spellEnd"/>
            <w:r w:rsidRPr="00A553F5">
              <w:rPr>
                <w:rFonts w:ascii="Times New Roman" w:eastAsia="Times New Roman" w:hAnsi="Times New Roman"/>
                <w:snapToGrid w:val="0"/>
                <w:sz w:val="22"/>
                <w:szCs w:val="22"/>
              </w:rPr>
              <w:t xml:space="preserve"> </w:t>
            </w:r>
            <w:proofErr w:type="spellStart"/>
            <w:r w:rsidRPr="00A553F5">
              <w:rPr>
                <w:rFonts w:ascii="Times New Roman" w:eastAsia="Times New Roman" w:hAnsi="Times New Roman"/>
                <w:snapToGrid w:val="0"/>
                <w:sz w:val="22"/>
                <w:szCs w:val="22"/>
              </w:rPr>
              <w:t>rutier</w:t>
            </w:r>
            <w:r w:rsidRPr="00A553F5">
              <w:rPr>
                <w:rFonts w:ascii="Times New Roman" w:eastAsia="Times New Roman" w:hAnsi="Times New Roman" w:hint="cs"/>
                <w:snapToGrid w:val="0"/>
                <w:sz w:val="22"/>
                <w:szCs w:val="22"/>
              </w:rPr>
              <w:t>ă</w:t>
            </w:r>
            <w:proofErr w:type="spellEnd"/>
            <w:r w:rsidRPr="00A553F5">
              <w:rPr>
                <w:rFonts w:ascii="Times New Roman" w:eastAsia="Times New Roman" w:hAnsi="Times New Roman"/>
                <w:snapToGrid w:val="0"/>
                <w:sz w:val="22"/>
                <w:szCs w:val="22"/>
              </w:rPr>
              <w:t xml:space="preserve"> (auto) de maxim </w:t>
            </w:r>
            <w:r w:rsidR="0007681E">
              <w:rPr>
                <w:rFonts w:ascii="Times New Roman" w:eastAsia="Times New Roman" w:hAnsi="Times New Roman"/>
                <w:snapToGrid w:val="0"/>
                <w:sz w:val="22"/>
                <w:szCs w:val="22"/>
              </w:rPr>
              <w:t>3</w:t>
            </w:r>
            <w:r w:rsidRPr="00A553F5">
              <w:rPr>
                <w:rFonts w:ascii="Times New Roman" w:eastAsia="Times New Roman" w:hAnsi="Times New Roman"/>
                <w:snapToGrid w:val="0"/>
                <w:sz w:val="22"/>
                <w:szCs w:val="22"/>
              </w:rPr>
              <w:t xml:space="preserve"> km </w:t>
            </w:r>
            <w:proofErr w:type="spellStart"/>
            <w:r w:rsidRPr="00A553F5">
              <w:rPr>
                <w:rFonts w:ascii="Times New Roman" w:eastAsia="Times New Roman" w:hAnsi="Times New Roman"/>
                <w:snapToGrid w:val="0"/>
                <w:sz w:val="22"/>
                <w:szCs w:val="22"/>
              </w:rPr>
              <w:t>faț</w:t>
            </w:r>
            <w:r w:rsidRPr="00A553F5">
              <w:rPr>
                <w:rFonts w:ascii="Times New Roman" w:eastAsia="Times New Roman" w:hAnsi="Times New Roman" w:hint="cs"/>
                <w:snapToGrid w:val="0"/>
                <w:sz w:val="22"/>
                <w:szCs w:val="22"/>
              </w:rPr>
              <w:t>ă</w:t>
            </w:r>
            <w:proofErr w:type="spellEnd"/>
            <w:r w:rsidRPr="00A553F5">
              <w:rPr>
                <w:rFonts w:ascii="Times New Roman" w:eastAsia="Times New Roman" w:hAnsi="Times New Roman"/>
                <w:snapToGrid w:val="0"/>
                <w:sz w:val="22"/>
                <w:szCs w:val="22"/>
              </w:rPr>
              <w:t xml:space="preserve"> de </w:t>
            </w:r>
            <w:proofErr w:type="spellStart"/>
            <w:r w:rsidRPr="00A553F5">
              <w:rPr>
                <w:rFonts w:ascii="Times New Roman" w:eastAsia="Times New Roman" w:hAnsi="Times New Roman"/>
                <w:snapToGrid w:val="0"/>
                <w:sz w:val="22"/>
                <w:szCs w:val="22"/>
              </w:rPr>
              <w:t>sediul</w:t>
            </w:r>
            <w:proofErr w:type="spellEnd"/>
            <w:r w:rsidRPr="00A553F5">
              <w:rPr>
                <w:rFonts w:ascii="Times New Roman" w:eastAsia="Times New Roman" w:hAnsi="Times New Roman"/>
                <w:snapToGrid w:val="0"/>
                <w:sz w:val="22"/>
                <w:szCs w:val="22"/>
              </w:rPr>
              <w:t xml:space="preserve"> </w:t>
            </w:r>
            <w:proofErr w:type="spellStart"/>
            <w:r w:rsidRPr="00A553F5">
              <w:rPr>
                <w:rFonts w:ascii="Times New Roman" w:eastAsia="Times New Roman" w:hAnsi="Times New Roman"/>
                <w:snapToGrid w:val="0"/>
                <w:sz w:val="22"/>
                <w:szCs w:val="22"/>
              </w:rPr>
              <w:t>Facult</w:t>
            </w:r>
            <w:r w:rsidRPr="00A553F5">
              <w:rPr>
                <w:rFonts w:ascii="Times New Roman" w:eastAsia="Times New Roman" w:hAnsi="Times New Roman" w:hint="cs"/>
                <w:snapToGrid w:val="0"/>
                <w:sz w:val="22"/>
                <w:szCs w:val="22"/>
              </w:rPr>
              <w:t>ă</w:t>
            </w:r>
            <w:r w:rsidRPr="00A553F5">
              <w:rPr>
                <w:rFonts w:ascii="Times New Roman" w:eastAsia="Times New Roman" w:hAnsi="Times New Roman"/>
                <w:snapToGrid w:val="0"/>
                <w:sz w:val="22"/>
                <w:szCs w:val="22"/>
              </w:rPr>
              <w:t>ții</w:t>
            </w:r>
            <w:proofErr w:type="spellEnd"/>
            <w:r w:rsidRPr="00A553F5">
              <w:rPr>
                <w:rFonts w:ascii="Times New Roman" w:eastAsia="Times New Roman" w:hAnsi="Times New Roman"/>
                <w:snapToGrid w:val="0"/>
                <w:sz w:val="22"/>
                <w:szCs w:val="22"/>
              </w:rPr>
              <w:t xml:space="preserve"> de </w:t>
            </w:r>
            <w:proofErr w:type="spellStart"/>
            <w:r w:rsidRPr="00A553F5">
              <w:rPr>
                <w:rFonts w:ascii="Times New Roman" w:eastAsia="Times New Roman" w:hAnsi="Times New Roman"/>
                <w:snapToGrid w:val="0"/>
                <w:sz w:val="22"/>
                <w:szCs w:val="22"/>
              </w:rPr>
              <w:t>Istorie</w:t>
            </w:r>
            <w:proofErr w:type="spellEnd"/>
            <w:r w:rsidRPr="00A553F5">
              <w:rPr>
                <w:rFonts w:ascii="Times New Roman" w:eastAsia="Times New Roman" w:hAnsi="Times New Roman"/>
                <w:snapToGrid w:val="0"/>
                <w:sz w:val="22"/>
                <w:szCs w:val="22"/>
              </w:rPr>
              <w:t xml:space="preserve">, </w:t>
            </w:r>
            <w:proofErr w:type="spellStart"/>
            <w:r w:rsidRPr="00A553F5">
              <w:rPr>
                <w:rFonts w:ascii="Times New Roman" w:eastAsia="Times New Roman" w:hAnsi="Times New Roman"/>
                <w:snapToGrid w:val="0"/>
                <w:sz w:val="22"/>
                <w:szCs w:val="22"/>
              </w:rPr>
              <w:t>Filosofie</w:t>
            </w:r>
            <w:proofErr w:type="spellEnd"/>
            <w:r w:rsidRPr="00A553F5">
              <w:rPr>
                <w:rFonts w:ascii="Times New Roman" w:eastAsia="Times New Roman" w:hAnsi="Times New Roman"/>
                <w:snapToGrid w:val="0"/>
                <w:sz w:val="22"/>
                <w:szCs w:val="22"/>
              </w:rPr>
              <w:t xml:space="preserve"> </w:t>
            </w:r>
            <w:proofErr w:type="spellStart"/>
            <w:r w:rsidRPr="00A553F5">
              <w:rPr>
                <w:rFonts w:ascii="Times New Roman" w:eastAsia="Times New Roman" w:hAnsi="Times New Roman"/>
                <w:snapToGrid w:val="0"/>
                <w:sz w:val="22"/>
                <w:szCs w:val="22"/>
              </w:rPr>
              <w:t>și</w:t>
            </w:r>
            <w:proofErr w:type="spellEnd"/>
            <w:r w:rsidRPr="00A553F5">
              <w:rPr>
                <w:rFonts w:ascii="Times New Roman" w:eastAsia="Times New Roman" w:hAnsi="Times New Roman"/>
                <w:snapToGrid w:val="0"/>
                <w:sz w:val="22"/>
                <w:szCs w:val="22"/>
              </w:rPr>
              <w:t xml:space="preserve"> </w:t>
            </w:r>
            <w:proofErr w:type="spellStart"/>
            <w:r w:rsidRPr="00A553F5">
              <w:rPr>
                <w:rFonts w:ascii="Times New Roman" w:eastAsia="Times New Roman" w:hAnsi="Times New Roman"/>
                <w:snapToGrid w:val="0"/>
                <w:sz w:val="22"/>
                <w:szCs w:val="22"/>
              </w:rPr>
              <w:t>Teologie</w:t>
            </w:r>
            <w:proofErr w:type="spellEnd"/>
            <w:r w:rsidRPr="00A553F5">
              <w:rPr>
                <w:rFonts w:ascii="Times New Roman" w:eastAsia="Times New Roman" w:hAnsi="Times New Roman"/>
                <w:snapToGrid w:val="0"/>
                <w:sz w:val="22"/>
                <w:szCs w:val="22"/>
              </w:rPr>
              <w:t xml:space="preserve"> din </w:t>
            </w:r>
            <w:proofErr w:type="spellStart"/>
            <w:r w:rsidRPr="00A553F5">
              <w:rPr>
                <w:rFonts w:ascii="Times New Roman" w:eastAsia="Times New Roman" w:hAnsi="Times New Roman"/>
                <w:snapToGrid w:val="0"/>
                <w:sz w:val="22"/>
                <w:szCs w:val="22"/>
              </w:rPr>
              <w:t>Galați</w:t>
            </w:r>
            <w:proofErr w:type="spellEnd"/>
            <w:r w:rsidRPr="00A553F5">
              <w:rPr>
                <w:rFonts w:ascii="Times New Roman" w:eastAsia="Times New Roman" w:hAnsi="Times New Roman"/>
                <w:snapToGrid w:val="0"/>
                <w:sz w:val="22"/>
                <w:szCs w:val="22"/>
              </w:rPr>
              <w:t xml:space="preserve"> (</w:t>
            </w:r>
            <w:proofErr w:type="spellStart"/>
            <w:r w:rsidRPr="00A553F5">
              <w:rPr>
                <w:rFonts w:ascii="Times New Roman" w:eastAsia="Times New Roman" w:hAnsi="Times New Roman"/>
                <w:snapToGrid w:val="0"/>
                <w:sz w:val="22"/>
                <w:szCs w:val="22"/>
              </w:rPr>
              <w:t>corpul</w:t>
            </w:r>
            <w:proofErr w:type="spellEnd"/>
            <w:r w:rsidRPr="00A553F5">
              <w:rPr>
                <w:rFonts w:ascii="Times New Roman" w:eastAsia="Times New Roman" w:hAnsi="Times New Roman"/>
                <w:snapToGrid w:val="0"/>
                <w:sz w:val="22"/>
                <w:szCs w:val="22"/>
              </w:rPr>
              <w:t xml:space="preserve"> AS, str. </w:t>
            </w:r>
            <w:r w:rsidRPr="00A553F5">
              <w:rPr>
                <w:rFonts w:ascii="Times New Roman" w:eastAsia="Times New Roman" w:hAnsi="Times New Roman"/>
                <w:snapToGrid w:val="0"/>
                <w:sz w:val="22"/>
                <w:szCs w:val="22"/>
                <w:lang w:val="it-IT"/>
              </w:rPr>
              <w:t>Domneasca nr. 111) din Gala</w:t>
            </w:r>
            <w:r w:rsidRPr="00A553F5">
              <w:rPr>
                <w:rFonts w:ascii="Times New Roman" w:eastAsia="Times New Roman" w:hAnsi="Times New Roman" w:hint="cs"/>
                <w:snapToGrid w:val="0"/>
                <w:sz w:val="22"/>
                <w:szCs w:val="22"/>
                <w:lang w:val="it-IT"/>
              </w:rPr>
              <w:t>ţ</w:t>
            </w:r>
            <w:r w:rsidRPr="00A553F5">
              <w:rPr>
                <w:rFonts w:ascii="Times New Roman" w:eastAsia="Times New Roman" w:hAnsi="Times New Roman"/>
                <w:snapToGrid w:val="0"/>
                <w:sz w:val="22"/>
                <w:szCs w:val="22"/>
                <w:lang w:val="it-IT"/>
              </w:rPr>
              <w:t>i pe sensul: Galați - hotelul ce face obiectul ofertei – str. Domneasc</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xml:space="preserve"> nr. 111, calculat</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xml:space="preserve"> pe ruta auto, se va face prin utilizarea paginii web sau a aplicației Google Maps (https://www.google.com/maps) și prezentarea traseului rutier (auto) solicitat în  format fizic A4 (print screen).</w:t>
            </w:r>
          </w:p>
        </w:tc>
        <w:tc>
          <w:tcPr>
            <w:tcW w:w="4742" w:type="dxa"/>
            <w:tcMar>
              <w:left w:w="57" w:type="dxa"/>
              <w:right w:w="57" w:type="dxa"/>
            </w:tcMar>
          </w:tcPr>
          <w:p w14:paraId="4FFABAA2" w14:textId="77777777" w:rsidR="0007681E" w:rsidRPr="006E75E9" w:rsidRDefault="0007681E" w:rsidP="0007681E">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401C143A" w14:textId="77777777" w:rsidR="00A553F5" w:rsidRPr="006E75E9" w:rsidRDefault="00A553F5" w:rsidP="006E75E9">
            <w:pPr>
              <w:pStyle w:val="Heading2"/>
              <w:numPr>
                <w:ilvl w:val="0"/>
                <w:numId w:val="0"/>
              </w:numPr>
              <w:jc w:val="center"/>
              <w:rPr>
                <w:rFonts w:ascii="Times New Roman" w:hAnsi="Times New Roman"/>
                <w:i/>
                <w:iCs/>
                <w:caps/>
                <w:sz w:val="22"/>
              </w:rPr>
            </w:pPr>
          </w:p>
        </w:tc>
      </w:tr>
      <w:tr w:rsidR="00A553F5" w:rsidRPr="000B699A" w14:paraId="758EE741" w14:textId="77777777" w:rsidTr="001E0F26">
        <w:trPr>
          <w:trHeight w:val="719"/>
          <w:jc w:val="center"/>
        </w:trPr>
        <w:tc>
          <w:tcPr>
            <w:tcW w:w="5428" w:type="dxa"/>
            <w:tcMar>
              <w:left w:w="57" w:type="dxa"/>
              <w:right w:w="57" w:type="dxa"/>
            </w:tcMar>
          </w:tcPr>
          <w:p w14:paraId="55A2BAF3" w14:textId="25F337DF" w:rsidR="00A553F5" w:rsidRPr="009454C5" w:rsidRDefault="00A553F5" w:rsidP="006E75E9">
            <w:pPr>
              <w:spacing w:before="120" w:line="276" w:lineRule="auto"/>
              <w:jc w:val="both"/>
              <w:rPr>
                <w:rFonts w:ascii="Times New Roman" w:eastAsia="Times New Roman" w:hAnsi="Times New Roman"/>
                <w:snapToGrid w:val="0"/>
                <w:sz w:val="22"/>
                <w:szCs w:val="22"/>
                <w:lang w:val="it-IT"/>
              </w:rPr>
            </w:pPr>
            <w:r w:rsidRPr="00A553F5">
              <w:rPr>
                <w:rFonts w:ascii="Times New Roman" w:eastAsia="Times New Roman" w:hAnsi="Times New Roman"/>
                <w:snapToGrid w:val="0"/>
                <w:sz w:val="22"/>
                <w:szCs w:val="22"/>
                <w:lang w:val="it-IT"/>
              </w:rPr>
              <w:t>Îndeplinirea cerinței esențiale privind capacitatea minim</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xml:space="preserve"> de 30 camere duble twin in regim single se va face prin prezentarea copiei, conform cu originalul a anexei la certificatul de clasificare al hotelului propus în ofert</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respectiv fișa privind încadrarea nominal</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xml:space="preserve"> a spațiilor de cazare pe categorii.</w:t>
            </w:r>
          </w:p>
        </w:tc>
        <w:tc>
          <w:tcPr>
            <w:tcW w:w="4742" w:type="dxa"/>
            <w:tcMar>
              <w:left w:w="57" w:type="dxa"/>
              <w:right w:w="57" w:type="dxa"/>
            </w:tcMar>
          </w:tcPr>
          <w:p w14:paraId="60D6ADE5" w14:textId="77777777" w:rsidR="0007681E" w:rsidRPr="006E75E9" w:rsidRDefault="0007681E" w:rsidP="0007681E">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5EEAECE5" w14:textId="77777777" w:rsidR="00A553F5" w:rsidRPr="006E75E9" w:rsidRDefault="00A553F5" w:rsidP="006E75E9">
            <w:pPr>
              <w:pStyle w:val="Heading2"/>
              <w:numPr>
                <w:ilvl w:val="0"/>
                <w:numId w:val="0"/>
              </w:numPr>
              <w:jc w:val="center"/>
              <w:rPr>
                <w:rFonts w:ascii="Times New Roman" w:hAnsi="Times New Roman"/>
                <w:i/>
                <w:iCs/>
                <w:caps/>
                <w:sz w:val="22"/>
              </w:rPr>
            </w:pPr>
          </w:p>
        </w:tc>
      </w:tr>
      <w:tr w:rsidR="00A553F5" w:rsidRPr="000B699A" w14:paraId="013ACBB8" w14:textId="77777777" w:rsidTr="001E0F26">
        <w:trPr>
          <w:trHeight w:val="719"/>
          <w:jc w:val="center"/>
        </w:trPr>
        <w:tc>
          <w:tcPr>
            <w:tcW w:w="5428" w:type="dxa"/>
            <w:tcMar>
              <w:left w:w="57" w:type="dxa"/>
              <w:right w:w="57" w:type="dxa"/>
            </w:tcMar>
          </w:tcPr>
          <w:p w14:paraId="410A0ABC" w14:textId="1594138F" w:rsidR="00A553F5" w:rsidRPr="00A553F5" w:rsidRDefault="00A553F5" w:rsidP="006E75E9">
            <w:pPr>
              <w:spacing w:before="120" w:line="276" w:lineRule="auto"/>
              <w:jc w:val="both"/>
              <w:rPr>
                <w:rFonts w:ascii="Times New Roman" w:eastAsia="Times New Roman" w:hAnsi="Times New Roman"/>
                <w:snapToGrid w:val="0"/>
                <w:sz w:val="22"/>
                <w:szCs w:val="22"/>
                <w:lang w:val="it-IT"/>
              </w:rPr>
            </w:pPr>
            <w:r w:rsidRPr="00A553F5">
              <w:rPr>
                <w:rFonts w:ascii="Times New Roman" w:eastAsia="Times New Roman" w:hAnsi="Times New Roman"/>
                <w:snapToGrid w:val="0"/>
                <w:sz w:val="22"/>
                <w:szCs w:val="22"/>
                <w:lang w:val="it-IT"/>
              </w:rPr>
              <w:t>Îndeplinirea cerinței esențiale privind unit</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tile de alimentație public</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precum și respectarea capacit</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ții de minim 50 locuri a acestora, din cadrul hotelului propus, se va face prin prezentarea copiilor, conform cu originalele, ale certificatelor de clasificare ale unit</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xml:space="preserve">ților de alimentație </w:t>
            </w:r>
            <w:r w:rsidRPr="00A553F5">
              <w:rPr>
                <w:rFonts w:ascii="Times New Roman" w:eastAsia="Times New Roman" w:hAnsi="Times New Roman"/>
                <w:snapToGrid w:val="0"/>
                <w:sz w:val="22"/>
                <w:szCs w:val="22"/>
                <w:lang w:val="it-IT"/>
              </w:rPr>
              <w:lastRenderedPageBreak/>
              <w:t>public</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însoțite de fișa anex</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xml:space="preserve"> privind clasificarea unit</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ții de alimentație.</w:t>
            </w:r>
          </w:p>
        </w:tc>
        <w:tc>
          <w:tcPr>
            <w:tcW w:w="4742" w:type="dxa"/>
            <w:tcMar>
              <w:left w:w="57" w:type="dxa"/>
              <w:right w:w="57" w:type="dxa"/>
            </w:tcMar>
          </w:tcPr>
          <w:p w14:paraId="26DA0A40" w14:textId="77777777" w:rsidR="0007681E" w:rsidRPr="006E75E9" w:rsidRDefault="0007681E" w:rsidP="0007681E">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394AAF7B" w14:textId="77777777" w:rsidR="00A553F5" w:rsidRPr="006E75E9" w:rsidRDefault="00A553F5" w:rsidP="006E75E9">
            <w:pPr>
              <w:pStyle w:val="Heading2"/>
              <w:numPr>
                <w:ilvl w:val="0"/>
                <w:numId w:val="0"/>
              </w:numPr>
              <w:jc w:val="center"/>
              <w:rPr>
                <w:rFonts w:ascii="Times New Roman" w:hAnsi="Times New Roman"/>
                <w:i/>
                <w:iCs/>
                <w:caps/>
                <w:sz w:val="22"/>
              </w:rPr>
            </w:pPr>
          </w:p>
        </w:tc>
      </w:tr>
      <w:tr w:rsidR="00A553F5" w:rsidRPr="000B699A" w14:paraId="5FE9307F" w14:textId="77777777" w:rsidTr="001E0F26">
        <w:trPr>
          <w:trHeight w:val="719"/>
          <w:jc w:val="center"/>
        </w:trPr>
        <w:tc>
          <w:tcPr>
            <w:tcW w:w="5428" w:type="dxa"/>
            <w:tcMar>
              <w:left w:w="57" w:type="dxa"/>
              <w:right w:w="57" w:type="dxa"/>
            </w:tcMar>
          </w:tcPr>
          <w:p w14:paraId="02131F8E" w14:textId="129F18F6" w:rsidR="00A553F5" w:rsidRPr="009454C5" w:rsidRDefault="00A553F5" w:rsidP="006E75E9">
            <w:pPr>
              <w:spacing w:before="120" w:line="276" w:lineRule="auto"/>
              <w:jc w:val="both"/>
              <w:rPr>
                <w:rFonts w:ascii="Times New Roman" w:eastAsia="Times New Roman" w:hAnsi="Times New Roman"/>
                <w:snapToGrid w:val="0"/>
                <w:sz w:val="22"/>
                <w:szCs w:val="22"/>
                <w:lang w:val="it-IT"/>
              </w:rPr>
            </w:pPr>
            <w:r w:rsidRPr="00A553F5">
              <w:rPr>
                <w:rFonts w:ascii="Times New Roman" w:eastAsia="Times New Roman" w:hAnsi="Times New Roman"/>
                <w:snapToGrid w:val="0"/>
                <w:sz w:val="22"/>
                <w:szCs w:val="22"/>
                <w:lang w:val="it-IT"/>
              </w:rPr>
              <w:t>Ofertantul trebuie s</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xml:space="preserve"> de</w:t>
            </w:r>
            <w:r w:rsidRPr="00A553F5">
              <w:rPr>
                <w:rFonts w:ascii="Times New Roman" w:eastAsia="Times New Roman" w:hAnsi="Times New Roman" w:hint="cs"/>
                <w:snapToGrid w:val="0"/>
                <w:sz w:val="22"/>
                <w:szCs w:val="22"/>
                <w:lang w:val="it-IT"/>
              </w:rPr>
              <w:t>ţ</w:t>
            </w:r>
            <w:r w:rsidRPr="00A553F5">
              <w:rPr>
                <w:rFonts w:ascii="Times New Roman" w:eastAsia="Times New Roman" w:hAnsi="Times New Roman"/>
                <w:snapToGrid w:val="0"/>
                <w:sz w:val="22"/>
                <w:szCs w:val="22"/>
                <w:lang w:val="it-IT"/>
              </w:rPr>
              <w:t>in</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xml:space="preserve"> Certificat pentru atestarea conformit</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ții cu normele de Igien</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xml:space="preserve"> și S</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n</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tate Public</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valabil la data limit</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xml:space="preserve"> de depunere a ofertei (se va prezenta copia conform cu originalul), pentru locațiile propuse în ofert</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w:t>
            </w:r>
          </w:p>
        </w:tc>
        <w:tc>
          <w:tcPr>
            <w:tcW w:w="4742" w:type="dxa"/>
            <w:tcMar>
              <w:left w:w="57" w:type="dxa"/>
              <w:right w:w="57" w:type="dxa"/>
            </w:tcMar>
          </w:tcPr>
          <w:p w14:paraId="15C80DD9" w14:textId="77777777" w:rsidR="0007681E" w:rsidRPr="006E75E9" w:rsidRDefault="0007681E" w:rsidP="0007681E">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32AE330C" w14:textId="77777777" w:rsidR="00A553F5" w:rsidRPr="006E75E9" w:rsidRDefault="00A553F5" w:rsidP="006E75E9">
            <w:pPr>
              <w:pStyle w:val="Heading2"/>
              <w:numPr>
                <w:ilvl w:val="0"/>
                <w:numId w:val="0"/>
              </w:numPr>
              <w:jc w:val="center"/>
              <w:rPr>
                <w:rFonts w:ascii="Times New Roman" w:hAnsi="Times New Roman"/>
                <w:i/>
                <w:iCs/>
                <w:caps/>
                <w:sz w:val="22"/>
              </w:rPr>
            </w:pPr>
          </w:p>
        </w:tc>
      </w:tr>
      <w:tr w:rsidR="00A553F5" w:rsidRPr="000B699A" w14:paraId="4981C5EA" w14:textId="77777777" w:rsidTr="001E0F26">
        <w:trPr>
          <w:trHeight w:val="719"/>
          <w:jc w:val="center"/>
        </w:trPr>
        <w:tc>
          <w:tcPr>
            <w:tcW w:w="5428" w:type="dxa"/>
            <w:tcMar>
              <w:left w:w="57" w:type="dxa"/>
              <w:right w:w="57" w:type="dxa"/>
            </w:tcMar>
          </w:tcPr>
          <w:p w14:paraId="6A6A316C" w14:textId="12643BDA" w:rsidR="00A553F5" w:rsidRPr="00A553F5" w:rsidRDefault="00A553F5" w:rsidP="006E75E9">
            <w:pPr>
              <w:spacing w:before="120" w:line="276" w:lineRule="auto"/>
              <w:jc w:val="both"/>
              <w:rPr>
                <w:rFonts w:ascii="Times New Roman" w:eastAsia="Times New Roman" w:hAnsi="Times New Roman"/>
                <w:snapToGrid w:val="0"/>
                <w:sz w:val="22"/>
                <w:szCs w:val="22"/>
                <w:lang w:val="it-IT"/>
              </w:rPr>
            </w:pPr>
            <w:r w:rsidRPr="00A553F5">
              <w:rPr>
                <w:rFonts w:ascii="Times New Roman" w:eastAsia="Times New Roman" w:hAnsi="Times New Roman"/>
                <w:snapToGrid w:val="0"/>
                <w:sz w:val="22"/>
                <w:szCs w:val="22"/>
                <w:lang w:val="it-IT"/>
              </w:rPr>
              <w:t>Ofertantul trebuie s</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xml:space="preserve"> de</w:t>
            </w:r>
            <w:r w:rsidRPr="00A553F5">
              <w:rPr>
                <w:rFonts w:ascii="Times New Roman" w:eastAsia="Times New Roman" w:hAnsi="Times New Roman" w:hint="cs"/>
                <w:snapToGrid w:val="0"/>
                <w:sz w:val="22"/>
                <w:szCs w:val="22"/>
                <w:lang w:val="it-IT"/>
              </w:rPr>
              <w:t>ţ</w:t>
            </w:r>
            <w:r w:rsidRPr="00A553F5">
              <w:rPr>
                <w:rFonts w:ascii="Times New Roman" w:eastAsia="Times New Roman" w:hAnsi="Times New Roman"/>
                <w:snapToGrid w:val="0"/>
                <w:sz w:val="22"/>
                <w:szCs w:val="22"/>
                <w:lang w:val="it-IT"/>
              </w:rPr>
              <w:t>in</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xml:space="preserve"> Autoriza</w:t>
            </w:r>
            <w:r w:rsidRPr="00A553F5">
              <w:rPr>
                <w:rFonts w:ascii="Times New Roman" w:eastAsia="Times New Roman" w:hAnsi="Times New Roman" w:hint="cs"/>
                <w:snapToGrid w:val="0"/>
                <w:sz w:val="22"/>
                <w:szCs w:val="22"/>
                <w:lang w:val="it-IT"/>
              </w:rPr>
              <w:t>ţ</w:t>
            </w:r>
            <w:r w:rsidRPr="00A553F5">
              <w:rPr>
                <w:rFonts w:ascii="Times New Roman" w:eastAsia="Times New Roman" w:hAnsi="Times New Roman"/>
                <w:snapToGrid w:val="0"/>
                <w:sz w:val="22"/>
                <w:szCs w:val="22"/>
                <w:lang w:val="it-IT"/>
              </w:rPr>
              <w:t>ie Sanitar</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xml:space="preserve"> Veterinar</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xml:space="preserve"> </w:t>
            </w:r>
            <w:r w:rsidRPr="00A553F5">
              <w:rPr>
                <w:rFonts w:ascii="Times New Roman" w:eastAsia="Times New Roman" w:hAnsi="Times New Roman" w:hint="cs"/>
                <w:snapToGrid w:val="0"/>
                <w:sz w:val="22"/>
                <w:szCs w:val="22"/>
                <w:lang w:val="it-IT"/>
              </w:rPr>
              <w:t>ş</w:t>
            </w:r>
            <w:r w:rsidRPr="00A553F5">
              <w:rPr>
                <w:rFonts w:ascii="Times New Roman" w:eastAsia="Times New Roman" w:hAnsi="Times New Roman"/>
                <w:snapToGrid w:val="0"/>
                <w:sz w:val="22"/>
                <w:szCs w:val="22"/>
                <w:lang w:val="it-IT"/>
              </w:rPr>
              <w:t>i pentru Siguran</w:t>
            </w:r>
            <w:r w:rsidRPr="00A553F5">
              <w:rPr>
                <w:rFonts w:ascii="Times New Roman" w:eastAsia="Times New Roman" w:hAnsi="Times New Roman" w:hint="cs"/>
                <w:snapToGrid w:val="0"/>
                <w:sz w:val="22"/>
                <w:szCs w:val="22"/>
                <w:lang w:val="it-IT"/>
              </w:rPr>
              <w:t>ţ</w:t>
            </w:r>
            <w:r w:rsidRPr="00A553F5">
              <w:rPr>
                <w:rFonts w:ascii="Times New Roman" w:eastAsia="Times New Roman" w:hAnsi="Times New Roman"/>
                <w:snapToGrid w:val="0"/>
                <w:sz w:val="22"/>
                <w:szCs w:val="22"/>
                <w:lang w:val="it-IT"/>
              </w:rPr>
              <w:t>a Alimentelor pentru codurile CAEN 5621 - Activit</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ți de alimentație (catering) pentru evenimente și CAEN 5610 sau 5611 – Restaurante, valabile la data limit</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xml:space="preserve"> de depunere a ofertei (se va prezenta copia conform cu originalul).</w:t>
            </w:r>
          </w:p>
        </w:tc>
        <w:tc>
          <w:tcPr>
            <w:tcW w:w="4742" w:type="dxa"/>
            <w:tcMar>
              <w:left w:w="57" w:type="dxa"/>
              <w:right w:w="57" w:type="dxa"/>
            </w:tcMar>
          </w:tcPr>
          <w:p w14:paraId="36C7F415" w14:textId="77777777" w:rsidR="0007681E" w:rsidRPr="006E75E9" w:rsidRDefault="0007681E" w:rsidP="0007681E">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06F6EA28" w14:textId="77777777" w:rsidR="00A553F5" w:rsidRPr="006E75E9" w:rsidRDefault="00A553F5" w:rsidP="006E75E9">
            <w:pPr>
              <w:pStyle w:val="Heading2"/>
              <w:numPr>
                <w:ilvl w:val="0"/>
                <w:numId w:val="0"/>
              </w:numPr>
              <w:jc w:val="center"/>
              <w:rPr>
                <w:rFonts w:ascii="Times New Roman" w:hAnsi="Times New Roman"/>
                <w:i/>
                <w:iCs/>
                <w:caps/>
                <w:sz w:val="22"/>
              </w:rPr>
            </w:pPr>
          </w:p>
        </w:tc>
      </w:tr>
      <w:tr w:rsidR="00A553F5" w:rsidRPr="000B699A" w14:paraId="7604284D" w14:textId="77777777" w:rsidTr="001E0F26">
        <w:trPr>
          <w:trHeight w:val="719"/>
          <w:jc w:val="center"/>
        </w:trPr>
        <w:tc>
          <w:tcPr>
            <w:tcW w:w="5428" w:type="dxa"/>
            <w:tcMar>
              <w:left w:w="57" w:type="dxa"/>
              <w:right w:w="57" w:type="dxa"/>
            </w:tcMar>
          </w:tcPr>
          <w:p w14:paraId="17919F9C" w14:textId="61C994A9" w:rsidR="00A553F5" w:rsidRPr="00A553F5" w:rsidRDefault="00A553F5" w:rsidP="006E75E9">
            <w:pPr>
              <w:spacing w:before="120" w:line="276" w:lineRule="auto"/>
              <w:jc w:val="both"/>
              <w:rPr>
                <w:rFonts w:ascii="Times New Roman" w:eastAsia="Times New Roman" w:hAnsi="Times New Roman"/>
                <w:snapToGrid w:val="0"/>
                <w:sz w:val="22"/>
                <w:szCs w:val="22"/>
                <w:lang w:val="it-IT"/>
              </w:rPr>
            </w:pPr>
            <w:r w:rsidRPr="00A553F5">
              <w:rPr>
                <w:rFonts w:ascii="Times New Roman" w:eastAsia="Times New Roman" w:hAnsi="Times New Roman"/>
                <w:snapToGrid w:val="0"/>
                <w:sz w:val="22"/>
                <w:szCs w:val="22"/>
                <w:lang w:val="it-IT"/>
              </w:rPr>
              <w:t>Transportul hranei se va face numai cu mijloace de transport autorizate sanitar-veterinar, autoriza</w:t>
            </w:r>
            <w:r w:rsidRPr="00A553F5">
              <w:rPr>
                <w:rFonts w:ascii="Times New Roman" w:eastAsia="Times New Roman" w:hAnsi="Times New Roman" w:hint="cs"/>
                <w:snapToGrid w:val="0"/>
                <w:sz w:val="22"/>
                <w:szCs w:val="22"/>
                <w:lang w:val="it-IT"/>
              </w:rPr>
              <w:t>ţ</w:t>
            </w:r>
            <w:r w:rsidRPr="00A553F5">
              <w:rPr>
                <w:rFonts w:ascii="Times New Roman" w:eastAsia="Times New Roman" w:hAnsi="Times New Roman"/>
                <w:snapToGrid w:val="0"/>
                <w:sz w:val="22"/>
                <w:szCs w:val="22"/>
                <w:lang w:val="it-IT"/>
              </w:rPr>
              <w:t>ia înso</w:t>
            </w:r>
            <w:r w:rsidRPr="00A553F5">
              <w:rPr>
                <w:rFonts w:ascii="Times New Roman" w:eastAsia="Times New Roman" w:hAnsi="Times New Roman" w:hint="cs"/>
                <w:snapToGrid w:val="0"/>
                <w:sz w:val="22"/>
                <w:szCs w:val="22"/>
                <w:lang w:val="it-IT"/>
              </w:rPr>
              <w:t>ţ</w:t>
            </w:r>
            <w:r w:rsidRPr="00A553F5">
              <w:rPr>
                <w:rFonts w:ascii="Times New Roman" w:eastAsia="Times New Roman" w:hAnsi="Times New Roman"/>
                <w:snapToGrid w:val="0"/>
                <w:sz w:val="22"/>
                <w:szCs w:val="22"/>
                <w:lang w:val="it-IT"/>
              </w:rPr>
              <w:t>ind în permanen</w:t>
            </w:r>
            <w:r w:rsidRPr="00A553F5">
              <w:rPr>
                <w:rFonts w:ascii="Times New Roman" w:eastAsia="Times New Roman" w:hAnsi="Times New Roman" w:hint="cs"/>
                <w:snapToGrid w:val="0"/>
                <w:sz w:val="22"/>
                <w:szCs w:val="22"/>
                <w:lang w:val="it-IT"/>
              </w:rPr>
              <w:t>ţă</w:t>
            </w:r>
            <w:r w:rsidRPr="00A553F5">
              <w:rPr>
                <w:rFonts w:ascii="Times New Roman" w:eastAsia="Times New Roman" w:hAnsi="Times New Roman"/>
                <w:snapToGrid w:val="0"/>
                <w:sz w:val="22"/>
                <w:szCs w:val="22"/>
                <w:lang w:val="it-IT"/>
              </w:rPr>
              <w:t xml:space="preserve"> mijloacele de transport, dotate corespunz</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tor, folosite în scopul pentru care au fost autorizate, înso</w:t>
            </w:r>
            <w:r w:rsidRPr="00A553F5">
              <w:rPr>
                <w:rFonts w:ascii="Times New Roman" w:eastAsia="Times New Roman" w:hAnsi="Times New Roman" w:hint="cs"/>
                <w:snapToGrid w:val="0"/>
                <w:sz w:val="22"/>
                <w:szCs w:val="22"/>
                <w:lang w:val="it-IT"/>
              </w:rPr>
              <w:t>ţ</w:t>
            </w:r>
            <w:r w:rsidRPr="00A553F5">
              <w:rPr>
                <w:rFonts w:ascii="Times New Roman" w:eastAsia="Times New Roman" w:hAnsi="Times New Roman"/>
                <w:snapToGrid w:val="0"/>
                <w:sz w:val="22"/>
                <w:szCs w:val="22"/>
                <w:lang w:val="it-IT"/>
              </w:rPr>
              <w:t>ite de personal calificat, echipat corespunz</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xml:space="preserve">tor </w:t>
            </w:r>
            <w:r w:rsidRPr="00A553F5">
              <w:rPr>
                <w:rFonts w:ascii="Times New Roman" w:eastAsia="Times New Roman" w:hAnsi="Times New Roman" w:hint="cs"/>
                <w:snapToGrid w:val="0"/>
                <w:sz w:val="22"/>
                <w:szCs w:val="22"/>
                <w:lang w:val="it-IT"/>
              </w:rPr>
              <w:t>ş</w:t>
            </w:r>
            <w:r w:rsidRPr="00A553F5">
              <w:rPr>
                <w:rFonts w:ascii="Times New Roman" w:eastAsia="Times New Roman" w:hAnsi="Times New Roman"/>
                <w:snapToGrid w:val="0"/>
                <w:sz w:val="22"/>
                <w:szCs w:val="22"/>
                <w:lang w:val="it-IT"/>
              </w:rPr>
              <w:t>i avizat medical. Hrana cald</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xml:space="preserve"> trebuie ambalat</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xml:space="preserve"> etan</w:t>
            </w:r>
            <w:r w:rsidRPr="00A553F5">
              <w:rPr>
                <w:rFonts w:ascii="Times New Roman" w:eastAsia="Times New Roman" w:hAnsi="Times New Roman" w:hint="cs"/>
                <w:snapToGrid w:val="0"/>
                <w:sz w:val="22"/>
                <w:szCs w:val="22"/>
                <w:lang w:val="it-IT"/>
              </w:rPr>
              <w:t>ş</w:t>
            </w:r>
            <w:r w:rsidRPr="00A553F5">
              <w:rPr>
                <w:rFonts w:ascii="Times New Roman" w:eastAsia="Times New Roman" w:hAnsi="Times New Roman"/>
                <w:snapToGrid w:val="0"/>
                <w:sz w:val="22"/>
                <w:szCs w:val="22"/>
                <w:lang w:val="it-IT"/>
              </w:rPr>
              <w:t>- vase de inox, caserole, etc. – care au capacitatea de a men</w:t>
            </w:r>
            <w:r w:rsidRPr="00A553F5">
              <w:rPr>
                <w:rFonts w:ascii="Times New Roman" w:eastAsia="Times New Roman" w:hAnsi="Times New Roman" w:hint="cs"/>
                <w:snapToGrid w:val="0"/>
                <w:sz w:val="22"/>
                <w:szCs w:val="22"/>
                <w:lang w:val="it-IT"/>
              </w:rPr>
              <w:t>ţ</w:t>
            </w:r>
            <w:r w:rsidRPr="00A553F5">
              <w:rPr>
                <w:rFonts w:ascii="Times New Roman" w:eastAsia="Times New Roman" w:hAnsi="Times New Roman"/>
                <w:snapToGrid w:val="0"/>
                <w:sz w:val="22"/>
                <w:szCs w:val="22"/>
                <w:lang w:val="it-IT"/>
              </w:rPr>
              <w:t>ine mâncarea cald</w:t>
            </w:r>
            <w:r w:rsidRPr="00A553F5">
              <w:rPr>
                <w:rFonts w:ascii="Times New Roman" w:eastAsia="Times New Roman" w:hAnsi="Times New Roman" w:hint="cs"/>
                <w:snapToGrid w:val="0"/>
                <w:sz w:val="22"/>
                <w:szCs w:val="22"/>
                <w:lang w:val="it-IT"/>
              </w:rPr>
              <w:t>ă</w:t>
            </w:r>
            <w:r w:rsidRPr="00A553F5">
              <w:rPr>
                <w:rFonts w:ascii="Times New Roman" w:eastAsia="Times New Roman" w:hAnsi="Times New Roman"/>
                <w:snapToGrid w:val="0"/>
                <w:sz w:val="22"/>
                <w:szCs w:val="22"/>
                <w:lang w:val="it-IT"/>
              </w:rPr>
              <w:t>. Ofertantul va prezenta copia conform cu originalul al autoriza</w:t>
            </w:r>
            <w:r w:rsidRPr="00A553F5">
              <w:rPr>
                <w:rFonts w:ascii="Times New Roman" w:eastAsia="Times New Roman" w:hAnsi="Times New Roman" w:hint="cs"/>
                <w:snapToGrid w:val="0"/>
                <w:sz w:val="22"/>
                <w:szCs w:val="22"/>
                <w:lang w:val="it-IT"/>
              </w:rPr>
              <w:t>ţ</w:t>
            </w:r>
            <w:r w:rsidRPr="00A553F5">
              <w:rPr>
                <w:rFonts w:ascii="Times New Roman" w:eastAsia="Times New Roman" w:hAnsi="Times New Roman"/>
                <w:snapToGrid w:val="0"/>
                <w:sz w:val="22"/>
                <w:szCs w:val="22"/>
                <w:lang w:val="it-IT"/>
              </w:rPr>
              <w:t>iilor sanitar-veterinare pentru mijloacele de transport.</w:t>
            </w:r>
          </w:p>
        </w:tc>
        <w:tc>
          <w:tcPr>
            <w:tcW w:w="4742" w:type="dxa"/>
            <w:tcMar>
              <w:left w:w="57" w:type="dxa"/>
              <w:right w:w="57" w:type="dxa"/>
            </w:tcMar>
          </w:tcPr>
          <w:p w14:paraId="2FEB9096" w14:textId="77777777" w:rsidR="0007681E" w:rsidRPr="006E75E9" w:rsidRDefault="0007681E" w:rsidP="0007681E">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48A4D174" w14:textId="77777777" w:rsidR="00A553F5" w:rsidRPr="006E75E9" w:rsidRDefault="00A553F5" w:rsidP="006E75E9">
            <w:pPr>
              <w:pStyle w:val="Heading2"/>
              <w:numPr>
                <w:ilvl w:val="0"/>
                <w:numId w:val="0"/>
              </w:numPr>
              <w:jc w:val="center"/>
              <w:rPr>
                <w:rFonts w:ascii="Times New Roman" w:hAnsi="Times New Roman"/>
                <w:i/>
                <w:iCs/>
                <w:caps/>
                <w:sz w:val="22"/>
              </w:rPr>
            </w:pPr>
          </w:p>
        </w:tc>
      </w:tr>
      <w:tr w:rsidR="00892A92" w:rsidRPr="006E75E9" w14:paraId="0214F102" w14:textId="77777777" w:rsidTr="003778B4">
        <w:trPr>
          <w:trHeight w:val="566"/>
          <w:jc w:val="center"/>
        </w:trPr>
        <w:tc>
          <w:tcPr>
            <w:tcW w:w="5428" w:type="dxa"/>
            <w:tcMar>
              <w:left w:w="57" w:type="dxa"/>
              <w:right w:w="57" w:type="dxa"/>
            </w:tcMar>
          </w:tcPr>
          <w:p w14:paraId="4C8B9577"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b/>
                <w:sz w:val="22"/>
                <w:szCs w:val="22"/>
                <w:lang w:val="it-IT"/>
              </w:rPr>
              <w:t>MODALITATEA DE PLATĂ</w:t>
            </w:r>
          </w:p>
          <w:p w14:paraId="21F1C163"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Achizitorul va face plata serviciilor realizate de către contractant după recepţionarea facturii şi a documentele justificative pentru serviciile efectiv prestate și confirmate. Menţionăm că documentele justificative aferente unei facturi se vor depune la sediul Achizitorului în format hârtie.</w:t>
            </w:r>
          </w:p>
          <w:p w14:paraId="5294AD8F"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În facturile emise pentru operaţiunile realizate în baza unor contracte de achiziţii publice,  se înscriu, în mod obligatoriu, codurile CPV corespunzătoare prevăzute în nomenclatorul de referinţă în domeniul achiziţiilor publice, adoptat prin Regulamentul (CE) </w:t>
            </w:r>
            <w:r>
              <w:fldChar w:fldCharType="begin"/>
            </w:r>
            <w:r w:rsidRPr="00EC25AF">
              <w:rPr>
                <w:lang w:val="it-IT"/>
              </w:rPr>
              <w:instrText>HYPERLINK "https://lege5.ro/App/Document/gqytamrsge/regulamentul-nr-2195-2002-privind-vocabularul-comun-privind-achizitiile-publice-cpv-text-cu-relevanta-pentru-see?d=2025-04-30" \t "_blank"</w:instrText>
            </w:r>
            <w:r>
              <w:fldChar w:fldCharType="separate"/>
            </w:r>
            <w:r w:rsidRPr="00EC25AF">
              <w:rPr>
                <w:rStyle w:val="Hyperlink"/>
                <w:rFonts w:ascii="Times New Roman" w:eastAsia="Times New Roman" w:hAnsi="Times New Roman"/>
                <w:sz w:val="22"/>
                <w:szCs w:val="22"/>
                <w:lang w:val="it-IT"/>
              </w:rPr>
              <w:t>nr. 2.195/2002</w:t>
            </w:r>
            <w:r>
              <w:fldChar w:fldCharType="end"/>
            </w:r>
            <w:r w:rsidRPr="00EC25AF">
              <w:rPr>
                <w:rFonts w:ascii="Times New Roman" w:eastAsia="Times New Roman" w:hAnsi="Times New Roman"/>
                <w:sz w:val="22"/>
                <w:szCs w:val="22"/>
                <w:lang w:val="it-IT"/>
              </w:rPr>
              <w:t> al Parlamentului European şi al Consiliului din 5 noiembrie 2002 privind Vocabularul comun privind achiziţiile publice (CPV), nominalizate în anexa la contract. </w:t>
            </w:r>
          </w:p>
          <w:p w14:paraId="2CD32270"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 xml:space="preserve">Prestarea serviciilor se consideră finalizată, după semnarea procesului verbal de ambele părți, fără obiecțiuni, și prezentarea documentelor justificative de contractant, achizitorului. </w:t>
            </w:r>
          </w:p>
          <w:p w14:paraId="3ADCF436"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Plata se va face în termen de maxim 30 de zile de la recepţia şi înregistrarea facturii în original de către contractant, la sediul achizitorului, însoţită de dovada prestării serviciilor.</w:t>
            </w:r>
          </w:p>
          <w:p w14:paraId="49918712"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Documentele justificative care trebuie să însoţească factura:</w:t>
            </w:r>
          </w:p>
          <w:p w14:paraId="6EF79401"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 xml:space="preserve">          -diagrama de cazare</w:t>
            </w:r>
          </w:p>
          <w:p w14:paraId="2AF5DBBB" w14:textId="77777777" w:rsidR="006E75E9" w:rsidRPr="00EC25AF" w:rsidRDefault="006E75E9" w:rsidP="006E75E9">
            <w:pPr>
              <w:numPr>
                <w:ilvl w:val="3"/>
                <w:numId w:val="47"/>
              </w:numPr>
              <w:overflowPunct/>
              <w:autoSpaceDE/>
              <w:autoSpaceDN/>
              <w:adjustRightInd/>
              <w:spacing w:line="259" w:lineRule="auto"/>
              <w:ind w:left="567" w:firstLine="0"/>
              <w:jc w:val="both"/>
              <w:textAlignment w:val="auto"/>
              <w:rPr>
                <w:rFonts w:ascii="Times New Roman" w:hAnsi="Times New Roman"/>
                <w:sz w:val="22"/>
                <w:szCs w:val="22"/>
                <w:lang w:val="it-IT"/>
              </w:rPr>
            </w:pPr>
            <w:r w:rsidRPr="00EC25AF">
              <w:rPr>
                <w:rFonts w:ascii="Times New Roman" w:eastAsia="Times New Roman" w:hAnsi="Times New Roman"/>
                <w:sz w:val="22"/>
                <w:szCs w:val="22"/>
                <w:lang w:val="it-IT"/>
              </w:rPr>
              <w:t>liste de prezență semnate de fiecare participant;</w:t>
            </w:r>
          </w:p>
          <w:p w14:paraId="34FB6808" w14:textId="77777777" w:rsidR="006E75E9" w:rsidRPr="006E75E9" w:rsidRDefault="006E75E9" w:rsidP="006E75E9">
            <w:pPr>
              <w:numPr>
                <w:ilvl w:val="3"/>
                <w:numId w:val="47"/>
              </w:numPr>
              <w:overflowPunct/>
              <w:autoSpaceDE/>
              <w:autoSpaceDN/>
              <w:adjustRightInd/>
              <w:spacing w:line="259" w:lineRule="auto"/>
              <w:ind w:left="567" w:firstLine="0"/>
              <w:jc w:val="both"/>
              <w:textAlignment w:val="auto"/>
              <w:rPr>
                <w:rFonts w:ascii="Times New Roman" w:hAnsi="Times New Roman"/>
                <w:sz w:val="22"/>
                <w:szCs w:val="22"/>
              </w:rPr>
            </w:pPr>
            <w:proofErr w:type="spellStart"/>
            <w:r w:rsidRPr="006E75E9">
              <w:rPr>
                <w:rFonts w:ascii="Times New Roman" w:eastAsia="Times New Roman" w:hAnsi="Times New Roman"/>
                <w:sz w:val="22"/>
                <w:szCs w:val="22"/>
              </w:rPr>
              <w:t>proces</w:t>
            </w:r>
            <w:proofErr w:type="spellEnd"/>
            <w:r w:rsidRPr="006E75E9">
              <w:rPr>
                <w:rFonts w:ascii="Times New Roman" w:eastAsia="Times New Roman" w:hAnsi="Times New Roman"/>
                <w:sz w:val="22"/>
                <w:szCs w:val="22"/>
              </w:rPr>
              <w:t xml:space="preserve"> verbal de </w:t>
            </w:r>
            <w:proofErr w:type="spellStart"/>
            <w:r w:rsidRPr="006E75E9">
              <w:rPr>
                <w:rFonts w:ascii="Times New Roman" w:eastAsia="Times New Roman" w:hAnsi="Times New Roman"/>
                <w:sz w:val="22"/>
                <w:szCs w:val="22"/>
              </w:rPr>
              <w:t>prestare</w:t>
            </w:r>
            <w:proofErr w:type="spellEnd"/>
            <w:r w:rsidRPr="006E75E9">
              <w:rPr>
                <w:rFonts w:ascii="Times New Roman" w:eastAsia="Times New Roman" w:hAnsi="Times New Roman"/>
                <w:sz w:val="22"/>
                <w:szCs w:val="22"/>
              </w:rPr>
              <w:t xml:space="preserve"> a </w:t>
            </w:r>
            <w:proofErr w:type="spellStart"/>
            <w:proofErr w:type="gramStart"/>
            <w:r w:rsidRPr="006E75E9">
              <w:rPr>
                <w:rFonts w:ascii="Times New Roman" w:eastAsia="Times New Roman" w:hAnsi="Times New Roman"/>
                <w:sz w:val="22"/>
                <w:szCs w:val="22"/>
              </w:rPr>
              <w:t>serviciilor</w:t>
            </w:r>
            <w:proofErr w:type="spellEnd"/>
            <w:r w:rsidRPr="006E75E9">
              <w:rPr>
                <w:rFonts w:ascii="Times New Roman" w:eastAsia="Times New Roman" w:hAnsi="Times New Roman"/>
                <w:sz w:val="22"/>
                <w:szCs w:val="22"/>
              </w:rPr>
              <w:t>;</w:t>
            </w:r>
            <w:proofErr w:type="gramEnd"/>
          </w:p>
          <w:p w14:paraId="2BD2BF3E" w14:textId="77777777" w:rsidR="006E75E9" w:rsidRPr="006E75E9" w:rsidRDefault="006E75E9" w:rsidP="006E75E9">
            <w:pPr>
              <w:numPr>
                <w:ilvl w:val="3"/>
                <w:numId w:val="47"/>
              </w:numPr>
              <w:overflowPunct/>
              <w:autoSpaceDE/>
              <w:autoSpaceDN/>
              <w:adjustRightInd/>
              <w:spacing w:line="259" w:lineRule="auto"/>
              <w:ind w:left="567" w:firstLine="0"/>
              <w:jc w:val="both"/>
              <w:textAlignment w:val="auto"/>
              <w:rPr>
                <w:rFonts w:ascii="Times New Roman" w:hAnsi="Times New Roman"/>
                <w:sz w:val="22"/>
                <w:szCs w:val="22"/>
              </w:rPr>
            </w:pPr>
            <w:proofErr w:type="spellStart"/>
            <w:r w:rsidRPr="006E75E9">
              <w:rPr>
                <w:rFonts w:ascii="Times New Roman" w:eastAsia="Times New Roman" w:hAnsi="Times New Roman"/>
                <w:sz w:val="22"/>
                <w:szCs w:val="22"/>
              </w:rPr>
              <w:t>alte</w:t>
            </w:r>
            <w:proofErr w:type="spellEnd"/>
            <w:r w:rsidRPr="006E75E9">
              <w:rPr>
                <w:rFonts w:ascii="Times New Roman" w:eastAsia="Times New Roman" w:hAnsi="Times New Roman"/>
                <w:sz w:val="22"/>
                <w:szCs w:val="22"/>
              </w:rPr>
              <w:t xml:space="preserve"> </w:t>
            </w:r>
            <w:proofErr w:type="spellStart"/>
            <w:r w:rsidRPr="006E75E9">
              <w:rPr>
                <w:rFonts w:ascii="Times New Roman" w:eastAsia="Times New Roman" w:hAnsi="Times New Roman"/>
                <w:sz w:val="22"/>
                <w:szCs w:val="22"/>
              </w:rPr>
              <w:t>documente</w:t>
            </w:r>
            <w:proofErr w:type="spellEnd"/>
            <w:r w:rsidRPr="006E75E9">
              <w:rPr>
                <w:rFonts w:ascii="Times New Roman" w:eastAsia="Times New Roman" w:hAnsi="Times New Roman"/>
                <w:sz w:val="22"/>
                <w:szCs w:val="22"/>
              </w:rPr>
              <w:t xml:space="preserve"> </w:t>
            </w:r>
            <w:proofErr w:type="spellStart"/>
            <w:r w:rsidRPr="006E75E9">
              <w:rPr>
                <w:rFonts w:ascii="Times New Roman" w:eastAsia="Times New Roman" w:hAnsi="Times New Roman"/>
                <w:sz w:val="22"/>
                <w:szCs w:val="22"/>
              </w:rPr>
              <w:t>relevante</w:t>
            </w:r>
            <w:proofErr w:type="spellEnd"/>
            <w:r w:rsidRPr="006E75E9">
              <w:rPr>
                <w:rFonts w:ascii="Times New Roman" w:eastAsia="Times New Roman" w:hAnsi="Times New Roman"/>
                <w:sz w:val="22"/>
                <w:szCs w:val="22"/>
              </w:rPr>
              <w:t>.</w:t>
            </w:r>
          </w:p>
          <w:p w14:paraId="4EFF7A2D" w14:textId="77777777" w:rsidR="006E75E9" w:rsidRPr="00EC25AF" w:rsidRDefault="006E75E9" w:rsidP="006E75E9">
            <w:pPr>
              <w:jc w:val="both"/>
              <w:rPr>
                <w:rFonts w:ascii="Times New Roman" w:hAnsi="Times New Roman"/>
                <w:sz w:val="22"/>
                <w:szCs w:val="22"/>
                <w:lang w:val="it-IT"/>
              </w:rPr>
            </w:pPr>
            <w:bookmarkStart w:id="0" w:name="_Hlk179272523"/>
            <w:r w:rsidRPr="00EC25AF">
              <w:rPr>
                <w:rFonts w:ascii="Times New Roman" w:hAnsi="Times New Roman"/>
                <w:sz w:val="22"/>
                <w:szCs w:val="22"/>
                <w:lang w:val="it-IT"/>
              </w:rPr>
              <w:t xml:space="preserve">Pentru derularea contractului este necesar ca prestatorul să dețină un cont la trezoreria statului.     </w:t>
            </w:r>
          </w:p>
          <w:p w14:paraId="3EC20156" w14:textId="299533AE" w:rsidR="00892A92" w:rsidRPr="00EC25AF" w:rsidRDefault="006E75E9" w:rsidP="006E75E9">
            <w:pPr>
              <w:jc w:val="both"/>
              <w:rPr>
                <w:rFonts w:ascii="Times New Roman" w:hAnsi="Times New Roman"/>
                <w:sz w:val="22"/>
                <w:szCs w:val="22"/>
                <w:lang w:val="it-IT"/>
              </w:rPr>
            </w:pPr>
            <w:r w:rsidRPr="00EC25AF">
              <w:rPr>
                <w:rFonts w:ascii="Times New Roman" w:hAnsi="Times New Roman"/>
                <w:sz w:val="22"/>
                <w:szCs w:val="22"/>
                <w:lang w:val="it-IT"/>
              </w:rPr>
              <w:lastRenderedPageBreak/>
              <w:t>Nu se acceptă actualizarea preţului contractului. Se vor oferta toate serviciile. Nu se acceptă oferte parțiale în cadrul pachetului și nici oferte alternative.</w:t>
            </w:r>
            <w:bookmarkEnd w:id="0"/>
          </w:p>
        </w:tc>
        <w:tc>
          <w:tcPr>
            <w:tcW w:w="4742" w:type="dxa"/>
            <w:tcMar>
              <w:left w:w="57" w:type="dxa"/>
              <w:right w:w="57" w:type="dxa"/>
            </w:tcMar>
          </w:tcPr>
          <w:p w14:paraId="6A338E04" w14:textId="1E0453C1" w:rsidR="001E0F26"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56DC1A3A" w14:textId="77777777" w:rsidR="001E0F26" w:rsidRPr="006E75E9" w:rsidRDefault="001E0F26" w:rsidP="001E0F26">
            <w:pPr>
              <w:pStyle w:val="Heading2"/>
              <w:numPr>
                <w:ilvl w:val="0"/>
                <w:numId w:val="0"/>
              </w:numPr>
              <w:jc w:val="center"/>
              <w:rPr>
                <w:rFonts w:ascii="Times New Roman" w:hAnsi="Times New Roman"/>
                <w:i/>
                <w:iCs/>
                <w:caps/>
                <w:sz w:val="22"/>
              </w:rPr>
            </w:pPr>
          </w:p>
          <w:p w14:paraId="33BA0314" w14:textId="54E6F6B0" w:rsidR="00892A92"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r w:rsidR="003778B4" w:rsidRPr="006E75E9" w14:paraId="26F0B73E" w14:textId="77777777" w:rsidTr="001E1D58">
        <w:trPr>
          <w:trHeight w:val="620"/>
          <w:jc w:val="center"/>
        </w:trPr>
        <w:tc>
          <w:tcPr>
            <w:tcW w:w="5428" w:type="dxa"/>
            <w:tcMar>
              <w:left w:w="57" w:type="dxa"/>
              <w:right w:w="57" w:type="dxa"/>
            </w:tcMar>
          </w:tcPr>
          <w:p w14:paraId="420A4DF7" w14:textId="77777777" w:rsidR="001E0F26" w:rsidRPr="006E75E9" w:rsidRDefault="001E0F26" w:rsidP="001E0F26">
            <w:pPr>
              <w:widowControl w:val="0"/>
              <w:spacing w:line="276" w:lineRule="auto"/>
              <w:jc w:val="both"/>
              <w:rPr>
                <w:rFonts w:ascii="Times New Roman" w:eastAsia="Calibri" w:hAnsi="Times New Roman"/>
                <w:b/>
                <w:color w:val="000000"/>
                <w:sz w:val="22"/>
                <w:szCs w:val="22"/>
                <w:u w:val="single"/>
                <w:lang w:val="ro-RO"/>
              </w:rPr>
            </w:pPr>
            <w:r w:rsidRPr="006E75E9">
              <w:rPr>
                <w:rFonts w:ascii="Times New Roman" w:eastAsia="Calibri" w:hAnsi="Times New Roman"/>
                <w:b/>
                <w:color w:val="000000"/>
                <w:sz w:val="22"/>
                <w:szCs w:val="22"/>
                <w:u w:val="single"/>
                <w:lang w:val="ro-RO"/>
              </w:rPr>
              <w:t xml:space="preserve">CONDIȚII IMPUSE PENTRU SECURITATEA ȘI SĂNĂTATEA ÎN MUNCĂ ȘI PROTECȚIA MUNCII </w:t>
            </w:r>
          </w:p>
          <w:p w14:paraId="6F244B13" w14:textId="73AE1179" w:rsidR="003778B4" w:rsidRPr="006E75E9" w:rsidRDefault="001E0F26" w:rsidP="001E0F26">
            <w:pPr>
              <w:widowControl w:val="0"/>
              <w:spacing w:line="276" w:lineRule="auto"/>
              <w:jc w:val="both"/>
              <w:rPr>
                <w:rFonts w:ascii="Times New Roman" w:eastAsia="Calibri" w:hAnsi="Times New Roman"/>
                <w:color w:val="000000"/>
                <w:sz w:val="22"/>
                <w:szCs w:val="22"/>
                <w:lang w:val="ro-RO"/>
              </w:rPr>
            </w:pPr>
            <w:r w:rsidRPr="006E75E9">
              <w:rPr>
                <w:rFonts w:ascii="Times New Roman" w:eastAsia="Calibri"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6E75E9">
              <w:rPr>
                <w:rFonts w:ascii="Times New Roman" w:eastAsia="Calibri" w:hAnsi="Times New Roman"/>
                <w:b/>
                <w:color w:val="000000"/>
                <w:sz w:val="22"/>
                <w:szCs w:val="22"/>
                <w:lang w:val="ro-RO"/>
              </w:rPr>
              <w:t>DECLARATIE PRIVIND SĂNATATEA ȘI SECURITATEA ÎN MUNCĂ</w:t>
            </w:r>
            <w:r w:rsidRPr="006E75E9">
              <w:rPr>
                <w:rFonts w:ascii="Times New Roman" w:eastAsia="Calibri" w:hAnsi="Times New Roman"/>
                <w:color w:val="000000"/>
                <w:sz w:val="22"/>
                <w:szCs w:val="22"/>
                <w:lang w:val="ro-RO"/>
              </w:rPr>
              <w:t>)</w:t>
            </w:r>
          </w:p>
        </w:tc>
        <w:tc>
          <w:tcPr>
            <w:tcW w:w="4742" w:type="dxa"/>
            <w:tcMar>
              <w:left w:w="57" w:type="dxa"/>
              <w:right w:w="57" w:type="dxa"/>
            </w:tcMar>
          </w:tcPr>
          <w:p w14:paraId="752455F7" w14:textId="77777777" w:rsidR="001E0F26"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SI daca respecta cerințele</w:t>
            </w:r>
          </w:p>
          <w:p w14:paraId="0E02DE91" w14:textId="77777777" w:rsidR="001E0F26" w:rsidRPr="006E75E9" w:rsidRDefault="001E0F26" w:rsidP="001E0F26">
            <w:pPr>
              <w:pStyle w:val="Heading2"/>
              <w:numPr>
                <w:ilvl w:val="0"/>
                <w:numId w:val="0"/>
              </w:numPr>
              <w:jc w:val="center"/>
              <w:rPr>
                <w:rFonts w:ascii="Times New Roman" w:hAnsi="Times New Roman"/>
                <w:i/>
                <w:iCs/>
                <w:caps/>
                <w:sz w:val="22"/>
              </w:rPr>
            </w:pPr>
          </w:p>
          <w:p w14:paraId="55E75690" w14:textId="1F2121A4" w:rsidR="003778B4"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r w:rsidR="00B04950" w:rsidRPr="006E75E9" w14:paraId="7FA4E760" w14:textId="77777777" w:rsidTr="00B04950">
        <w:trPr>
          <w:trHeight w:val="710"/>
          <w:jc w:val="center"/>
        </w:trPr>
        <w:tc>
          <w:tcPr>
            <w:tcW w:w="5428" w:type="dxa"/>
            <w:tcMar>
              <w:left w:w="57" w:type="dxa"/>
              <w:right w:w="57" w:type="dxa"/>
            </w:tcMar>
          </w:tcPr>
          <w:p w14:paraId="095350C6" w14:textId="77777777" w:rsidR="00461CF8" w:rsidRPr="006E75E9" w:rsidRDefault="00461CF8" w:rsidP="00461CF8">
            <w:pPr>
              <w:suppressAutoHyphens/>
              <w:rPr>
                <w:rFonts w:ascii="Times New Roman" w:hAnsi="Times New Roman"/>
                <w:b/>
                <w:kern w:val="3"/>
                <w:sz w:val="22"/>
                <w:szCs w:val="22"/>
                <w:lang w:val="ro-RO" w:eastAsia="zh-CN"/>
              </w:rPr>
            </w:pPr>
            <w:r w:rsidRPr="006E75E9">
              <w:rPr>
                <w:rFonts w:ascii="Times New Roman" w:hAnsi="Times New Roman"/>
                <w:b/>
                <w:kern w:val="3"/>
                <w:sz w:val="22"/>
                <w:szCs w:val="22"/>
                <w:lang w:val="ro-RO" w:eastAsia="zh-CN"/>
              </w:rPr>
              <w:t>VALABILITATEA OFERTEI</w:t>
            </w:r>
          </w:p>
          <w:p w14:paraId="3DD89D18" w14:textId="521ADA55" w:rsidR="00B04950" w:rsidRPr="006E75E9" w:rsidRDefault="00E0679D" w:rsidP="00180BB7">
            <w:pPr>
              <w:suppressAutoHyphens/>
              <w:jc w:val="both"/>
              <w:rPr>
                <w:rFonts w:ascii="Times New Roman" w:hAnsi="Times New Roman"/>
                <w:kern w:val="3"/>
                <w:sz w:val="22"/>
                <w:szCs w:val="22"/>
                <w:lang w:val="ro-RO" w:eastAsia="zh-CN"/>
              </w:rPr>
            </w:pPr>
            <w:r w:rsidRPr="006E75E9">
              <w:rPr>
                <w:rFonts w:ascii="Times New Roman" w:hAnsi="Times New Roman"/>
                <w:kern w:val="3"/>
                <w:sz w:val="22"/>
                <w:szCs w:val="22"/>
                <w:lang w:val="ro-RO" w:eastAsia="zh-CN"/>
              </w:rPr>
              <w:t xml:space="preserve">Oferta va fi valabilă pe o perioadă de </w:t>
            </w:r>
            <w:r w:rsidR="006E75E9" w:rsidRPr="00EC25AF">
              <w:rPr>
                <w:rFonts w:ascii="Times New Roman" w:eastAsia="Times New Roman" w:hAnsi="Times New Roman"/>
                <w:sz w:val="22"/>
                <w:szCs w:val="22"/>
                <w:lang w:val="it-IT"/>
              </w:rPr>
              <w:t xml:space="preserve">minim </w:t>
            </w:r>
            <w:r w:rsidR="00794E09">
              <w:rPr>
                <w:rFonts w:ascii="Times New Roman" w:eastAsia="Times New Roman" w:hAnsi="Times New Roman"/>
                <w:sz w:val="22"/>
                <w:szCs w:val="22"/>
                <w:lang w:val="it-IT"/>
              </w:rPr>
              <w:t xml:space="preserve">30 zile de </w:t>
            </w:r>
            <w:r w:rsidRPr="006E75E9">
              <w:rPr>
                <w:rFonts w:ascii="Times New Roman" w:hAnsi="Times New Roman"/>
                <w:kern w:val="3"/>
                <w:sz w:val="22"/>
                <w:szCs w:val="22"/>
                <w:lang w:val="ro-RO" w:eastAsia="zh-CN"/>
              </w:rPr>
              <w:t>la data limită pentru depunerea ofertelor comunicată de Autoritatea contractantă în Invitația de participare.</w:t>
            </w:r>
          </w:p>
        </w:tc>
        <w:tc>
          <w:tcPr>
            <w:tcW w:w="4742" w:type="dxa"/>
            <w:tcMar>
              <w:left w:w="57" w:type="dxa"/>
              <w:right w:w="57" w:type="dxa"/>
            </w:tcMar>
          </w:tcPr>
          <w:p w14:paraId="08499ED1" w14:textId="7B314C44" w:rsidR="001E0F26"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0B5E7CDD" w14:textId="77777777" w:rsidR="001E0F26" w:rsidRPr="006E75E9" w:rsidRDefault="001E0F26" w:rsidP="001E0F26">
            <w:pPr>
              <w:pStyle w:val="Heading2"/>
              <w:numPr>
                <w:ilvl w:val="0"/>
                <w:numId w:val="0"/>
              </w:numPr>
              <w:jc w:val="center"/>
              <w:rPr>
                <w:rFonts w:ascii="Times New Roman" w:hAnsi="Times New Roman"/>
                <w:i/>
                <w:iCs/>
                <w:caps/>
                <w:sz w:val="22"/>
              </w:rPr>
            </w:pPr>
          </w:p>
          <w:p w14:paraId="3A0F7FC1" w14:textId="42E8E1F5" w:rsidR="00B04950"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bl>
    <w:p w14:paraId="2013733F" w14:textId="77777777" w:rsidR="00384C0B" w:rsidRPr="00297F03" w:rsidRDefault="00384C0B" w:rsidP="00C831AD">
      <w:pPr>
        <w:rPr>
          <w:rFonts w:ascii="Arial Narrow" w:hAnsi="Arial Narrow"/>
          <w:sz w:val="24"/>
          <w:szCs w:val="24"/>
        </w:rPr>
      </w:pPr>
    </w:p>
    <w:p w14:paraId="253906DD" w14:textId="77777777" w:rsidR="00384C0B" w:rsidRDefault="00384C0B" w:rsidP="00C831AD">
      <w:pPr>
        <w:rPr>
          <w:rFonts w:ascii="Arial Narrow" w:hAnsi="Arial Narrow"/>
          <w:i/>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Pr="00EC25AF" w:rsidRDefault="00CD3BF8" w:rsidP="00E0679D">
      <w:pPr>
        <w:spacing w:line="276" w:lineRule="auto"/>
        <w:jc w:val="both"/>
        <w:rPr>
          <w:rFonts w:ascii="Arial Narrow" w:hAnsi="Arial Narrow"/>
          <w:i/>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374E59F7" w14:textId="77777777" w:rsidR="00F02B3E" w:rsidRPr="00EC25AF" w:rsidRDefault="00F02B3E" w:rsidP="00F02B3E">
      <w:pPr>
        <w:jc w:val="both"/>
        <w:rPr>
          <w:rStyle w:val="PageNumber"/>
          <w:rFonts w:ascii="Arial Narrow" w:hAnsi="Arial Narrow" w:cs="Arial"/>
          <w:sz w:val="24"/>
          <w:szCs w:val="24"/>
          <w:lang w:val="fr-FR"/>
        </w:rPr>
      </w:pPr>
    </w:p>
    <w:p w14:paraId="13298005" w14:textId="77777777" w:rsidR="00E0679D" w:rsidRPr="00EC25AF" w:rsidRDefault="00E0679D" w:rsidP="00F02B3E">
      <w:pPr>
        <w:jc w:val="both"/>
        <w:rPr>
          <w:rStyle w:val="PageNumber"/>
          <w:rFonts w:ascii="Arial Narrow" w:hAnsi="Arial Narrow" w:cs="Arial"/>
          <w:sz w:val="24"/>
          <w:szCs w:val="24"/>
          <w:lang w:val="fr-FR"/>
        </w:rPr>
      </w:pPr>
    </w:p>
    <w:p w14:paraId="6A1AE544" w14:textId="77777777" w:rsidR="001E0F26" w:rsidRPr="00EC25AF" w:rsidRDefault="001E0F26" w:rsidP="00F02B3E">
      <w:pPr>
        <w:jc w:val="both"/>
        <w:rPr>
          <w:rStyle w:val="PageNumber"/>
          <w:rFonts w:ascii="Arial Narrow" w:hAnsi="Arial Narrow" w:cs="Arial"/>
          <w:sz w:val="24"/>
          <w:szCs w:val="24"/>
          <w:lang w:val="fr-FR"/>
        </w:rPr>
      </w:pPr>
    </w:p>
    <w:p w14:paraId="647E45E8" w14:textId="77777777" w:rsidR="001E0F26" w:rsidRPr="00EC25AF" w:rsidRDefault="001E0F26" w:rsidP="00F02B3E">
      <w:pPr>
        <w:jc w:val="both"/>
        <w:rPr>
          <w:rStyle w:val="PageNumber"/>
          <w:rFonts w:ascii="Arial Narrow" w:hAnsi="Arial Narrow" w:cs="Arial"/>
          <w:sz w:val="24"/>
          <w:szCs w:val="24"/>
          <w:lang w:val="fr-FR"/>
        </w:rPr>
      </w:pPr>
    </w:p>
    <w:p w14:paraId="1334E99D" w14:textId="77777777" w:rsidR="001E1D58" w:rsidRPr="00EC25AF" w:rsidRDefault="001E1D58" w:rsidP="00F02B3E">
      <w:pPr>
        <w:jc w:val="both"/>
        <w:rPr>
          <w:rStyle w:val="PageNumber"/>
          <w:rFonts w:ascii="Arial Narrow" w:hAnsi="Arial Narrow" w:cs="Arial"/>
          <w:sz w:val="24"/>
          <w:szCs w:val="24"/>
          <w:lang w:val="fr-FR"/>
        </w:rPr>
      </w:pPr>
    </w:p>
    <w:p w14:paraId="55192361" w14:textId="77777777" w:rsidR="001E1D58" w:rsidRDefault="001E1D58" w:rsidP="00F02B3E">
      <w:pPr>
        <w:jc w:val="both"/>
        <w:rPr>
          <w:rStyle w:val="PageNumber"/>
          <w:rFonts w:ascii="Arial Narrow" w:hAnsi="Arial Narrow" w:cs="Arial"/>
          <w:sz w:val="24"/>
          <w:szCs w:val="24"/>
          <w:lang w:val="fr-FR"/>
        </w:rPr>
      </w:pPr>
    </w:p>
    <w:p w14:paraId="3D69B28C" w14:textId="77777777" w:rsidR="0073495B" w:rsidRDefault="0073495B" w:rsidP="00F02B3E">
      <w:pPr>
        <w:jc w:val="both"/>
        <w:rPr>
          <w:rStyle w:val="PageNumber"/>
          <w:rFonts w:ascii="Arial Narrow" w:hAnsi="Arial Narrow" w:cs="Arial"/>
          <w:sz w:val="24"/>
          <w:szCs w:val="24"/>
          <w:lang w:val="fr-FR"/>
        </w:rPr>
      </w:pPr>
    </w:p>
    <w:p w14:paraId="08D4FBC6" w14:textId="77777777" w:rsidR="0073495B" w:rsidRDefault="0073495B" w:rsidP="00F02B3E">
      <w:pPr>
        <w:jc w:val="both"/>
        <w:rPr>
          <w:rStyle w:val="PageNumber"/>
          <w:rFonts w:ascii="Arial Narrow" w:hAnsi="Arial Narrow" w:cs="Arial"/>
          <w:sz w:val="24"/>
          <w:szCs w:val="24"/>
          <w:lang w:val="fr-FR"/>
        </w:rPr>
      </w:pPr>
    </w:p>
    <w:p w14:paraId="361A3255" w14:textId="77777777" w:rsidR="0073495B" w:rsidRDefault="0073495B" w:rsidP="00F02B3E">
      <w:pPr>
        <w:jc w:val="both"/>
        <w:rPr>
          <w:rStyle w:val="PageNumber"/>
          <w:rFonts w:ascii="Arial Narrow" w:hAnsi="Arial Narrow" w:cs="Arial"/>
          <w:sz w:val="24"/>
          <w:szCs w:val="24"/>
          <w:lang w:val="fr-FR"/>
        </w:rPr>
      </w:pPr>
    </w:p>
    <w:p w14:paraId="5DC33511" w14:textId="77777777" w:rsidR="0073495B" w:rsidRDefault="0073495B" w:rsidP="00F02B3E">
      <w:pPr>
        <w:jc w:val="both"/>
        <w:rPr>
          <w:rStyle w:val="PageNumber"/>
          <w:rFonts w:ascii="Arial Narrow" w:hAnsi="Arial Narrow" w:cs="Arial"/>
          <w:sz w:val="24"/>
          <w:szCs w:val="24"/>
          <w:lang w:val="fr-FR"/>
        </w:rPr>
      </w:pPr>
    </w:p>
    <w:p w14:paraId="046DA53E" w14:textId="77777777" w:rsidR="0073495B" w:rsidRDefault="0073495B" w:rsidP="00F02B3E">
      <w:pPr>
        <w:jc w:val="both"/>
        <w:rPr>
          <w:rStyle w:val="PageNumber"/>
          <w:rFonts w:ascii="Arial Narrow" w:hAnsi="Arial Narrow" w:cs="Arial"/>
          <w:sz w:val="24"/>
          <w:szCs w:val="24"/>
          <w:lang w:val="fr-FR"/>
        </w:rPr>
      </w:pPr>
    </w:p>
    <w:p w14:paraId="3FD90B53" w14:textId="77777777" w:rsidR="0073495B" w:rsidRDefault="0073495B" w:rsidP="00F02B3E">
      <w:pPr>
        <w:jc w:val="both"/>
        <w:rPr>
          <w:rStyle w:val="PageNumber"/>
          <w:rFonts w:ascii="Arial Narrow" w:hAnsi="Arial Narrow" w:cs="Arial"/>
          <w:sz w:val="24"/>
          <w:szCs w:val="24"/>
          <w:lang w:val="fr-FR"/>
        </w:rPr>
      </w:pPr>
    </w:p>
    <w:p w14:paraId="47650E15" w14:textId="77777777" w:rsidR="0073495B" w:rsidRDefault="0073495B" w:rsidP="00F02B3E">
      <w:pPr>
        <w:jc w:val="both"/>
        <w:rPr>
          <w:rStyle w:val="PageNumber"/>
          <w:rFonts w:ascii="Arial Narrow" w:hAnsi="Arial Narrow" w:cs="Arial"/>
          <w:sz w:val="24"/>
          <w:szCs w:val="24"/>
          <w:lang w:val="fr-FR"/>
        </w:rPr>
      </w:pPr>
    </w:p>
    <w:p w14:paraId="6DE91212" w14:textId="77777777" w:rsidR="0073495B" w:rsidRDefault="0073495B" w:rsidP="00F02B3E">
      <w:pPr>
        <w:jc w:val="both"/>
        <w:rPr>
          <w:rStyle w:val="PageNumber"/>
          <w:rFonts w:ascii="Arial Narrow" w:hAnsi="Arial Narrow" w:cs="Arial"/>
          <w:sz w:val="24"/>
          <w:szCs w:val="24"/>
          <w:lang w:val="fr-FR"/>
        </w:rPr>
      </w:pPr>
    </w:p>
    <w:p w14:paraId="0E19B33A" w14:textId="77777777" w:rsidR="0073495B" w:rsidRDefault="0073495B" w:rsidP="00F02B3E">
      <w:pPr>
        <w:jc w:val="both"/>
        <w:rPr>
          <w:rStyle w:val="PageNumber"/>
          <w:rFonts w:ascii="Arial Narrow" w:hAnsi="Arial Narrow" w:cs="Arial"/>
          <w:sz w:val="24"/>
          <w:szCs w:val="24"/>
          <w:lang w:val="fr-FR"/>
        </w:rPr>
      </w:pPr>
    </w:p>
    <w:p w14:paraId="35F15898" w14:textId="77777777" w:rsidR="0073495B" w:rsidRDefault="0073495B" w:rsidP="00F02B3E">
      <w:pPr>
        <w:jc w:val="both"/>
        <w:rPr>
          <w:rStyle w:val="PageNumber"/>
          <w:rFonts w:ascii="Arial Narrow" w:hAnsi="Arial Narrow" w:cs="Arial"/>
          <w:sz w:val="24"/>
          <w:szCs w:val="24"/>
          <w:lang w:val="fr-FR"/>
        </w:rPr>
      </w:pPr>
    </w:p>
    <w:p w14:paraId="706E10DA" w14:textId="77777777" w:rsidR="0073495B" w:rsidRDefault="0073495B" w:rsidP="00F02B3E">
      <w:pPr>
        <w:jc w:val="both"/>
        <w:rPr>
          <w:rStyle w:val="PageNumber"/>
          <w:rFonts w:ascii="Arial Narrow" w:hAnsi="Arial Narrow" w:cs="Arial"/>
          <w:sz w:val="24"/>
          <w:szCs w:val="24"/>
          <w:lang w:val="fr-FR"/>
        </w:rPr>
      </w:pPr>
    </w:p>
    <w:p w14:paraId="39C2F037" w14:textId="77777777" w:rsidR="0073495B" w:rsidRDefault="0073495B" w:rsidP="00F02B3E">
      <w:pPr>
        <w:jc w:val="both"/>
        <w:rPr>
          <w:rStyle w:val="PageNumber"/>
          <w:rFonts w:ascii="Arial Narrow" w:hAnsi="Arial Narrow" w:cs="Arial"/>
          <w:sz w:val="24"/>
          <w:szCs w:val="24"/>
          <w:lang w:val="fr-FR"/>
        </w:rPr>
      </w:pPr>
    </w:p>
    <w:p w14:paraId="6647CE70" w14:textId="77777777" w:rsidR="0073495B" w:rsidRDefault="0073495B" w:rsidP="00F02B3E">
      <w:pPr>
        <w:jc w:val="both"/>
        <w:rPr>
          <w:rStyle w:val="PageNumber"/>
          <w:rFonts w:ascii="Arial Narrow" w:hAnsi="Arial Narrow" w:cs="Arial"/>
          <w:sz w:val="24"/>
          <w:szCs w:val="24"/>
          <w:lang w:val="fr-FR"/>
        </w:rPr>
      </w:pPr>
    </w:p>
    <w:p w14:paraId="124FAE81" w14:textId="77777777" w:rsidR="001E1D58" w:rsidRDefault="001E1D58" w:rsidP="00F02B3E">
      <w:pPr>
        <w:jc w:val="both"/>
        <w:rPr>
          <w:rStyle w:val="PageNumber"/>
          <w:rFonts w:ascii="Arial Narrow" w:hAnsi="Arial Narrow" w:cs="Arial"/>
          <w:sz w:val="24"/>
          <w:szCs w:val="24"/>
          <w:lang w:val="fr-FR"/>
        </w:rPr>
      </w:pPr>
    </w:p>
    <w:p w14:paraId="00B2D726" w14:textId="77777777" w:rsidR="00AB4551" w:rsidRPr="00EC25AF" w:rsidRDefault="00AB4551" w:rsidP="00F02B3E">
      <w:pPr>
        <w:jc w:val="both"/>
        <w:rPr>
          <w:rStyle w:val="PageNumber"/>
          <w:rFonts w:ascii="Arial Narrow" w:hAnsi="Arial Narrow" w:cs="Arial"/>
          <w:sz w:val="24"/>
          <w:szCs w:val="24"/>
          <w:lang w:val="fr-FR"/>
        </w:rPr>
      </w:pPr>
    </w:p>
    <w:p w14:paraId="29B2F53E" w14:textId="77777777" w:rsidR="001E0F26" w:rsidRPr="00EC25AF" w:rsidRDefault="001E0F26" w:rsidP="00F02B3E">
      <w:pPr>
        <w:jc w:val="both"/>
        <w:rPr>
          <w:rStyle w:val="PageNumber"/>
          <w:rFonts w:ascii="Arial Narrow" w:hAnsi="Arial Narrow" w:cs="Arial"/>
          <w:sz w:val="24"/>
          <w:szCs w:val="24"/>
          <w:lang w:val="fr-FR"/>
        </w:rPr>
      </w:pPr>
    </w:p>
    <w:p w14:paraId="0F386772" w14:textId="77777777" w:rsidR="001E0F26" w:rsidRPr="00EC25AF" w:rsidRDefault="001E0F26" w:rsidP="00F02B3E">
      <w:pPr>
        <w:jc w:val="both"/>
        <w:rPr>
          <w:rStyle w:val="PageNumber"/>
          <w:rFonts w:ascii="Arial Narrow" w:hAnsi="Arial Narrow" w:cs="Arial"/>
          <w:sz w:val="24"/>
          <w:szCs w:val="24"/>
          <w:lang w:val="fr-FR"/>
        </w:rPr>
      </w:pPr>
    </w:p>
    <w:p w14:paraId="2010942B" w14:textId="77777777" w:rsidR="00E0679D" w:rsidRPr="00EC25AF" w:rsidRDefault="00E0679D" w:rsidP="00F02B3E">
      <w:pPr>
        <w:jc w:val="both"/>
        <w:rPr>
          <w:rStyle w:val="PageNumber"/>
          <w:rFonts w:ascii="Arial Narrow" w:hAnsi="Arial Narrow" w:cs="Arial"/>
          <w:sz w:val="24"/>
          <w:szCs w:val="24"/>
          <w:lang w:val="fr-FR"/>
        </w:rPr>
      </w:pPr>
    </w:p>
    <w:p w14:paraId="200CDD2B" w14:textId="18D48AB9" w:rsidR="00557393" w:rsidRPr="00EC25AF" w:rsidRDefault="00557393" w:rsidP="00557393">
      <w:pPr>
        <w:jc w:val="right"/>
        <w:rPr>
          <w:rFonts w:ascii="Arial Narrow" w:hAnsi="Arial Narrow"/>
          <w:b/>
          <w:i/>
          <w:noProof/>
          <w:sz w:val="24"/>
          <w:szCs w:val="24"/>
          <w:lang w:val="fr-FR"/>
        </w:rPr>
      </w:pPr>
      <w:r w:rsidRPr="00EC25AF">
        <w:rPr>
          <w:rFonts w:ascii="Arial Narrow" w:hAnsi="Arial Narrow"/>
          <w:b/>
          <w:i/>
          <w:noProof/>
          <w:sz w:val="24"/>
          <w:szCs w:val="24"/>
          <w:lang w:val="fr-FR"/>
        </w:rPr>
        <w:lastRenderedPageBreak/>
        <w:t>FORMULARUL nr.</w:t>
      </w:r>
      <w:r w:rsidR="00896BF1" w:rsidRPr="00EC25AF">
        <w:rPr>
          <w:rFonts w:ascii="Arial Narrow" w:hAnsi="Arial Narrow"/>
          <w:b/>
          <w:i/>
          <w:noProof/>
          <w:sz w:val="24"/>
          <w:szCs w:val="24"/>
          <w:lang w:val="fr-FR"/>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EC25AF" w:rsidRDefault="00557393" w:rsidP="00557393">
      <w:pPr>
        <w:spacing w:line="276" w:lineRule="auto"/>
        <w:jc w:val="both"/>
        <w:rPr>
          <w:rFonts w:ascii="Arial Narrow" w:hAnsi="Arial Narrow"/>
          <w:i/>
          <w:noProof/>
          <w:sz w:val="24"/>
          <w:szCs w:val="24"/>
          <w:lang w:val="fr-FR"/>
        </w:rPr>
      </w:pPr>
    </w:p>
    <w:p w14:paraId="51C8E2E1" w14:textId="77777777" w:rsidR="00557393" w:rsidRPr="00EC25AF" w:rsidRDefault="00557393" w:rsidP="00557393">
      <w:pPr>
        <w:spacing w:line="276" w:lineRule="auto"/>
        <w:jc w:val="both"/>
        <w:rPr>
          <w:rFonts w:ascii="Arial Narrow" w:hAnsi="Arial Narrow"/>
          <w:i/>
          <w:noProof/>
          <w:sz w:val="24"/>
          <w:szCs w:val="24"/>
          <w:lang w:val="fr-FR"/>
        </w:rPr>
      </w:pPr>
    </w:p>
    <w:p w14:paraId="22B4A9A2" w14:textId="77777777" w:rsidR="00557393" w:rsidRPr="00EC25AF" w:rsidRDefault="00557393" w:rsidP="00557393">
      <w:pPr>
        <w:spacing w:line="276" w:lineRule="auto"/>
        <w:jc w:val="both"/>
        <w:rPr>
          <w:rFonts w:ascii="Arial Narrow" w:hAnsi="Arial Narrow"/>
          <w:i/>
          <w:noProof/>
          <w:sz w:val="24"/>
          <w:szCs w:val="24"/>
          <w:lang w:val="fr-FR"/>
        </w:rPr>
      </w:pPr>
    </w:p>
    <w:p w14:paraId="07DC61CE" w14:textId="77777777" w:rsidR="00557393" w:rsidRPr="00EC25AF" w:rsidRDefault="00557393" w:rsidP="00557393">
      <w:pPr>
        <w:pStyle w:val="Subtitle"/>
        <w:ind w:firstLine="708"/>
        <w:jc w:val="both"/>
        <w:rPr>
          <w:rFonts w:ascii="Arial Narrow" w:hAnsi="Arial Narrow"/>
          <w:i/>
          <w:noProof/>
          <w:sz w:val="24"/>
          <w:szCs w:val="24"/>
          <w:lang w:val="fr-FR"/>
        </w:rPr>
      </w:pPr>
      <w:r w:rsidRPr="00EC25AF">
        <w:rPr>
          <w:rFonts w:ascii="Arial Narrow" w:hAnsi="Arial Narrow"/>
          <w:i/>
          <w:noProof/>
          <w:sz w:val="24"/>
          <w:szCs w:val="24"/>
          <w:lang w:val="fr-FR"/>
        </w:rPr>
        <w:t>Subsemnatul</w:t>
      </w:r>
      <w:r w:rsidR="00EE1476" w:rsidRPr="00EC25AF">
        <w:rPr>
          <w:rFonts w:ascii="Arial Narrow" w:hAnsi="Arial Narrow"/>
          <w:i/>
          <w:noProof/>
          <w:sz w:val="24"/>
          <w:szCs w:val="24"/>
          <w:lang w:val="fr-FR"/>
        </w:rPr>
        <w:t>,</w:t>
      </w:r>
      <w:r w:rsidRPr="00EC25AF">
        <w:rPr>
          <w:rFonts w:ascii="Arial Narrow" w:hAnsi="Arial Narrow"/>
          <w:i/>
          <w:noProof/>
          <w:sz w:val="24"/>
          <w:szCs w:val="24"/>
          <w:lang w:val="fr-FR"/>
        </w:rPr>
        <w:t xml:space="preserve"> ...</w:t>
      </w:r>
      <w:r w:rsidR="00EE1476" w:rsidRPr="00EC25AF">
        <w:rPr>
          <w:rFonts w:ascii="Arial Narrow" w:hAnsi="Arial Narrow"/>
          <w:i/>
          <w:noProof/>
          <w:sz w:val="24"/>
          <w:szCs w:val="24"/>
          <w:lang w:val="fr-FR"/>
        </w:rPr>
        <w:t>........................ (nume și prenume), reprezentant î</w:t>
      </w:r>
      <w:r w:rsidRPr="00EC25AF">
        <w:rPr>
          <w:rFonts w:ascii="Arial Narrow" w:hAnsi="Arial Narrow"/>
          <w:i/>
          <w:noProof/>
          <w:sz w:val="24"/>
          <w:szCs w:val="24"/>
          <w:lang w:val="fr-FR"/>
        </w:rPr>
        <w:t>mputernicit al ………………………..</w:t>
      </w:r>
      <w:r w:rsidRPr="00EC25AF" w:rsidDel="007C1DA6">
        <w:rPr>
          <w:rFonts w:ascii="Arial Narrow" w:hAnsi="Arial Narrow"/>
          <w:i/>
          <w:noProof/>
          <w:sz w:val="24"/>
          <w:szCs w:val="24"/>
          <w:lang w:val="fr-FR"/>
        </w:rPr>
        <w:t xml:space="preserve"> </w:t>
      </w:r>
      <w:r w:rsidRPr="00EC25AF">
        <w:rPr>
          <w:rFonts w:ascii="Arial Narrow" w:hAnsi="Arial Narrow"/>
          <w:i/>
          <w:noProof/>
          <w:sz w:val="24"/>
          <w:szCs w:val="24"/>
          <w:lang w:val="fr-FR"/>
        </w:rPr>
        <w:t>(denumirea operatorului</w:t>
      </w:r>
      <w:r w:rsidR="00EE1476" w:rsidRPr="00EC25AF">
        <w:rPr>
          <w:rFonts w:ascii="Arial Narrow" w:hAnsi="Arial Narrow"/>
          <w:i/>
          <w:noProof/>
          <w:sz w:val="24"/>
          <w:szCs w:val="24"/>
          <w:lang w:val="fr-FR"/>
        </w:rPr>
        <w:t xml:space="preserve"> economic), declar pe propria răspundere că mă anagajez să</w:t>
      </w:r>
      <w:r w:rsidRPr="00EC25AF">
        <w:rPr>
          <w:rFonts w:ascii="Arial Narrow" w:hAnsi="Arial Narrow"/>
          <w:i/>
          <w:noProof/>
          <w:sz w:val="24"/>
          <w:szCs w:val="24"/>
          <w:lang w:val="fr-FR"/>
        </w:rPr>
        <w:t xml:space="preserve"> prestez </w:t>
      </w:r>
      <w:r w:rsidR="00B00BC1">
        <w:rPr>
          <w:rFonts w:ascii="Arial Narrow" w:hAnsi="Arial Narrow"/>
          <w:i/>
          <w:sz w:val="24"/>
          <w:szCs w:val="24"/>
          <w:lang w:val="pt-BR"/>
        </w:rPr>
        <w:t>.............................</w:t>
      </w:r>
      <w:r w:rsidRPr="00EC25AF">
        <w:rPr>
          <w:rFonts w:ascii="Arial Narrow" w:eastAsia="Calibri" w:hAnsi="Arial Narrow"/>
          <w:sz w:val="24"/>
          <w:szCs w:val="24"/>
          <w:lang w:val="fr-FR"/>
        </w:rPr>
        <w:t xml:space="preserve"> </w:t>
      </w:r>
      <w:r w:rsidR="00EE1476" w:rsidRPr="00EC25AF">
        <w:rPr>
          <w:rFonts w:ascii="Arial Narrow" w:hAnsi="Arial Narrow"/>
          <w:i/>
          <w:noProof/>
          <w:sz w:val="24"/>
          <w:szCs w:val="24"/>
          <w:lang w:val="fr-FR"/>
        </w:rPr>
        <w:t>pe parcursul îndeplinirii contractului, î</w:t>
      </w:r>
      <w:r w:rsidRPr="00EC25AF">
        <w:rPr>
          <w:rFonts w:ascii="Arial Narrow" w:hAnsi="Arial Narrow"/>
          <w:i/>
          <w:noProof/>
          <w:sz w:val="24"/>
          <w:szCs w:val="24"/>
          <w:lang w:val="fr-FR"/>
        </w:rPr>
        <w:t>n conformitate cu regulile o</w:t>
      </w:r>
      <w:r w:rsidR="00EE1476" w:rsidRPr="00EC25AF">
        <w:rPr>
          <w:rFonts w:ascii="Arial Narrow" w:hAnsi="Arial Narrow"/>
          <w:i/>
          <w:noProof/>
          <w:sz w:val="24"/>
          <w:szCs w:val="24"/>
          <w:lang w:val="fr-FR"/>
        </w:rPr>
        <w:t>bligatorii referitoare la condițiile de muncă și de protecție a muncii, care sunt în vigoare în Româ</w:t>
      </w:r>
      <w:r w:rsidRPr="00EC25AF">
        <w:rPr>
          <w:rFonts w:ascii="Arial Narrow" w:hAnsi="Arial Narrow"/>
          <w:i/>
          <w:noProof/>
          <w:sz w:val="24"/>
          <w:szCs w:val="24"/>
          <w:lang w:val="fr-FR"/>
        </w:rPr>
        <w:t>nia.</w:t>
      </w:r>
    </w:p>
    <w:p w14:paraId="2CA0C6EC" w14:textId="77777777" w:rsidR="00557393" w:rsidRPr="00EC25AF" w:rsidRDefault="00557393" w:rsidP="00557393">
      <w:pPr>
        <w:spacing w:line="276" w:lineRule="auto"/>
        <w:ind w:firstLine="708"/>
        <w:jc w:val="both"/>
        <w:rPr>
          <w:rFonts w:ascii="Arial Narrow" w:hAnsi="Arial Narrow"/>
          <w:i/>
          <w:noProof/>
          <w:sz w:val="24"/>
          <w:szCs w:val="24"/>
          <w:lang w:val="fr-FR"/>
        </w:rPr>
      </w:pPr>
      <w:r w:rsidRPr="00EC25AF">
        <w:rPr>
          <w:rFonts w:ascii="Arial Narrow" w:hAnsi="Arial Narrow"/>
          <w:i/>
          <w:noProof/>
          <w:sz w:val="24"/>
          <w:szCs w:val="24"/>
          <w:lang w:val="fr-FR"/>
        </w:rPr>
        <w:t>D</w:t>
      </w:r>
      <w:r w:rsidR="00EE1476" w:rsidRPr="00EC25AF">
        <w:rPr>
          <w:rFonts w:ascii="Arial Narrow" w:hAnsi="Arial Narrow"/>
          <w:i/>
          <w:noProof/>
          <w:sz w:val="24"/>
          <w:szCs w:val="24"/>
          <w:lang w:val="fr-FR"/>
        </w:rPr>
        <w:t>e asemenea, declar pe propria răspundere că</w:t>
      </w:r>
      <w:r w:rsidRPr="00EC25AF">
        <w:rPr>
          <w:rFonts w:ascii="Arial Narrow" w:hAnsi="Arial Narrow"/>
          <w:i/>
          <w:noProof/>
          <w:sz w:val="24"/>
          <w:szCs w:val="24"/>
          <w:lang w:val="fr-FR"/>
        </w:rPr>
        <w:t xml:space="preserve"> la </w:t>
      </w:r>
      <w:r w:rsidR="00EE1476" w:rsidRPr="00EC25AF">
        <w:rPr>
          <w:rFonts w:ascii="Arial Narrow" w:hAnsi="Arial Narrow"/>
          <w:i/>
          <w:noProof/>
          <w:sz w:val="24"/>
          <w:szCs w:val="24"/>
          <w:lang w:val="fr-FR"/>
        </w:rPr>
        <w:t>elaborare ofertei am ținut cont de obligațiile referitoare la condițiile de muncă și de protecție a muncii, și am inclus costul pentru îndeplinirea acestor obligaț</w:t>
      </w:r>
      <w:r w:rsidRPr="00EC25AF">
        <w:rPr>
          <w:rFonts w:ascii="Arial Narrow" w:hAnsi="Arial Narrow"/>
          <w:i/>
          <w:noProof/>
          <w:sz w:val="24"/>
          <w:szCs w:val="24"/>
          <w:lang w:val="fr-FR"/>
        </w:rPr>
        <w:t>ii.</w:t>
      </w:r>
    </w:p>
    <w:p w14:paraId="2EFC1038" w14:textId="77777777" w:rsidR="00557393" w:rsidRPr="00522071" w:rsidRDefault="00EE1476" w:rsidP="00EE1476">
      <w:pPr>
        <w:spacing w:after="120" w:line="276" w:lineRule="auto"/>
        <w:ind w:firstLine="708"/>
        <w:jc w:val="both"/>
        <w:rPr>
          <w:rFonts w:ascii="Arial Narrow" w:hAnsi="Arial Narrow"/>
          <w:i/>
          <w:sz w:val="24"/>
          <w:szCs w:val="24"/>
          <w:lang w:val="fr-FR"/>
        </w:rPr>
      </w:pPr>
      <w:proofErr w:type="spellStart"/>
      <w:r w:rsidRPr="00522071">
        <w:rPr>
          <w:rFonts w:ascii="Arial Narrow" w:hAnsi="Arial Narrow"/>
          <w:i/>
          <w:sz w:val="24"/>
          <w:szCs w:val="24"/>
          <w:lang w:val="fr-FR"/>
        </w:rPr>
        <w:t>Totodată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declar</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că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am</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luat</w:t>
      </w:r>
      <w:proofErr w:type="spellEnd"/>
      <w:r w:rsidRPr="00522071">
        <w:rPr>
          <w:rFonts w:ascii="Arial Narrow" w:hAnsi="Arial Narrow"/>
          <w:i/>
          <w:sz w:val="24"/>
          <w:szCs w:val="24"/>
          <w:lang w:val="fr-FR"/>
        </w:rPr>
        <w:t xml:space="preserve"> la </w:t>
      </w:r>
      <w:proofErr w:type="spellStart"/>
      <w:r w:rsidRPr="00522071">
        <w:rPr>
          <w:rFonts w:ascii="Arial Narrow" w:hAnsi="Arial Narrow"/>
          <w:i/>
          <w:sz w:val="24"/>
          <w:szCs w:val="24"/>
          <w:lang w:val="fr-FR"/>
        </w:rPr>
        <w:t>cunoştinţă</w:t>
      </w:r>
      <w:proofErr w:type="spellEnd"/>
      <w:r w:rsidR="00557393" w:rsidRPr="00522071">
        <w:rPr>
          <w:rFonts w:ascii="Arial Narrow" w:hAnsi="Arial Narrow"/>
          <w:i/>
          <w:sz w:val="24"/>
          <w:szCs w:val="24"/>
          <w:lang w:val="fr-FR"/>
        </w:rPr>
        <w:t xml:space="preserve"> de </w:t>
      </w:r>
      <w:proofErr w:type="spellStart"/>
      <w:r w:rsidR="00557393" w:rsidRPr="00522071">
        <w:rPr>
          <w:rFonts w:ascii="Arial Narrow" w:hAnsi="Arial Narrow"/>
          <w:i/>
          <w:sz w:val="24"/>
          <w:szCs w:val="24"/>
          <w:lang w:val="fr-FR"/>
        </w:rPr>
        <w:t>prevederile</w:t>
      </w:r>
      <w:proofErr w:type="spellEnd"/>
      <w:r w:rsidR="00557393" w:rsidRPr="00522071">
        <w:rPr>
          <w:rFonts w:ascii="Arial Narrow" w:hAnsi="Arial Narrow"/>
          <w:i/>
          <w:sz w:val="24"/>
          <w:szCs w:val="24"/>
          <w:lang w:val="fr-FR"/>
        </w:rPr>
        <w:t xml:space="preserve"> art 326 « </w:t>
      </w:r>
      <w:proofErr w:type="spellStart"/>
      <w:r w:rsidR="00557393" w:rsidRPr="00522071">
        <w:rPr>
          <w:rFonts w:ascii="Arial Narrow" w:hAnsi="Arial Narrow"/>
          <w:i/>
          <w:sz w:val="24"/>
          <w:szCs w:val="24"/>
          <w:lang w:val="fr-FR"/>
        </w:rPr>
        <w:t>Falsul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Declaraţii</w:t>
      </w:r>
      <w:proofErr w:type="spellEnd"/>
      <w:r w:rsidR="00557393" w:rsidRPr="00522071">
        <w:rPr>
          <w:rFonts w:ascii="Arial Narrow" w:hAnsi="Arial Narrow"/>
          <w:i/>
          <w:sz w:val="24"/>
          <w:szCs w:val="24"/>
          <w:lang w:val="fr-FR"/>
        </w:rPr>
        <w:t xml:space="preserve"> » </w:t>
      </w:r>
      <w:proofErr w:type="spellStart"/>
      <w:r w:rsidR="00557393" w:rsidRPr="00522071">
        <w:rPr>
          <w:rFonts w:ascii="Arial Narrow" w:hAnsi="Arial Narrow"/>
          <w:i/>
          <w:sz w:val="24"/>
          <w:szCs w:val="24"/>
          <w:lang w:val="fr-FR"/>
        </w:rPr>
        <w:t>din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Codul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Penal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referitor</w:t>
      </w:r>
      <w:proofErr w:type="spellEnd"/>
      <w:r w:rsidR="00557393" w:rsidRPr="00522071">
        <w:rPr>
          <w:rFonts w:ascii="Arial Narrow" w:hAnsi="Arial Narrow"/>
          <w:i/>
          <w:sz w:val="24"/>
          <w:szCs w:val="24"/>
          <w:lang w:val="fr-FR"/>
        </w:rPr>
        <w:t xml:space="preserve"> la « </w:t>
      </w:r>
      <w:proofErr w:type="spellStart"/>
      <w:r w:rsidR="00557393" w:rsidRPr="00522071">
        <w:rPr>
          <w:rFonts w:ascii="Arial Narrow" w:hAnsi="Arial Narrow"/>
          <w:i/>
          <w:sz w:val="24"/>
          <w:szCs w:val="24"/>
          <w:lang w:val="fr-FR"/>
        </w:rPr>
        <w:t>Declararea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necore</w:t>
      </w:r>
      <w:r w:rsidR="00EF7D0D" w:rsidRPr="00522071">
        <w:rPr>
          <w:rFonts w:ascii="Arial Narrow" w:hAnsi="Arial Narrow"/>
          <w:i/>
          <w:sz w:val="24"/>
          <w:szCs w:val="24"/>
          <w:lang w:val="fr-FR"/>
        </w:rPr>
        <w:t>spunzătoare</w:t>
      </w:r>
      <w:proofErr w:type="spellEnd"/>
      <w:r w:rsidR="00EF7D0D" w:rsidRPr="00522071">
        <w:rPr>
          <w:rFonts w:ascii="Arial Narrow" w:hAnsi="Arial Narrow"/>
          <w:i/>
          <w:sz w:val="24"/>
          <w:szCs w:val="24"/>
          <w:lang w:val="fr-FR"/>
        </w:rPr>
        <w:t xml:space="preserve"> a </w:t>
      </w:r>
      <w:proofErr w:type="spellStart"/>
      <w:r w:rsidR="00EF7D0D" w:rsidRPr="00522071">
        <w:rPr>
          <w:rFonts w:ascii="Arial Narrow" w:hAnsi="Arial Narrow"/>
          <w:i/>
          <w:sz w:val="24"/>
          <w:szCs w:val="24"/>
          <w:lang w:val="fr-FR"/>
        </w:rPr>
        <w:t>adevărului</w:t>
      </w:r>
      <w:proofErr w:type="spellEnd"/>
      <w:r w:rsidR="00EF7D0D" w:rsidRPr="00522071">
        <w:rPr>
          <w:rFonts w:ascii="Arial Narrow" w:hAnsi="Arial Narrow"/>
          <w:i/>
          <w:sz w:val="24"/>
          <w:szCs w:val="24"/>
          <w:lang w:val="fr-FR"/>
        </w:rPr>
        <w:t xml:space="preserve">, </w:t>
      </w:r>
      <w:proofErr w:type="spellStart"/>
      <w:r w:rsidR="00EF7D0D" w:rsidRPr="00522071">
        <w:rPr>
          <w:rFonts w:ascii="Arial Narrow" w:hAnsi="Arial Narrow"/>
          <w:i/>
          <w:sz w:val="24"/>
          <w:szCs w:val="24"/>
          <w:lang w:val="fr-FR"/>
        </w:rPr>
        <w:t>făcută</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unui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organ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instituţii</w:t>
      </w:r>
      <w:proofErr w:type="spellEnd"/>
      <w:r w:rsidR="00557393" w:rsidRPr="00522071">
        <w:rPr>
          <w:rFonts w:ascii="Arial Narrow" w:hAnsi="Arial Narrow"/>
          <w:i/>
          <w:sz w:val="24"/>
          <w:szCs w:val="24"/>
          <w:lang w:val="fr-FR"/>
        </w:rPr>
        <w:t xml:space="preserve"> de stat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unităţi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vederea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juridice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sine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atunci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când</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potrivit</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legii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împrejurărilor</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făcuta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serveşte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acelei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se </w:t>
      </w:r>
      <w:proofErr w:type="spellStart"/>
      <w:r w:rsidR="00557393" w:rsidRPr="00522071">
        <w:rPr>
          <w:rFonts w:ascii="Arial Narrow" w:hAnsi="Arial Narrow"/>
          <w:i/>
          <w:sz w:val="24"/>
          <w:szCs w:val="24"/>
          <w:lang w:val="fr-FR"/>
        </w:rPr>
        <w:t>pedepseşte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închisoare</w:t>
      </w:r>
      <w:proofErr w:type="spellEnd"/>
      <w:r w:rsidR="00557393" w:rsidRPr="00522071">
        <w:rPr>
          <w:rFonts w:ascii="Arial Narrow" w:hAnsi="Arial Narrow"/>
          <w:i/>
          <w:sz w:val="24"/>
          <w:szCs w:val="24"/>
          <w:lang w:val="fr-FR"/>
        </w:rPr>
        <w:t xml:space="preserve"> de la 3 </w:t>
      </w:r>
      <w:proofErr w:type="spellStart"/>
      <w:r w:rsidR="00557393" w:rsidRPr="00522071">
        <w:rPr>
          <w:rFonts w:ascii="Arial Narrow" w:hAnsi="Arial Narrow"/>
          <w:i/>
          <w:sz w:val="24"/>
          <w:szCs w:val="24"/>
          <w:lang w:val="fr-FR"/>
        </w:rPr>
        <w:t>luni</w:t>
      </w:r>
      <w:proofErr w:type="spellEnd"/>
      <w:r w:rsidR="00557393" w:rsidRPr="00522071">
        <w:rPr>
          <w:rFonts w:ascii="Arial Narrow" w:hAnsi="Arial Narrow"/>
          <w:i/>
          <w:sz w:val="24"/>
          <w:szCs w:val="24"/>
          <w:lang w:val="fr-FR"/>
        </w:rPr>
        <w:t xml:space="preserve"> la 2 </w:t>
      </w:r>
      <w:proofErr w:type="spellStart"/>
      <w:r w:rsidR="00557393" w:rsidRPr="00522071">
        <w:rPr>
          <w:rFonts w:ascii="Arial Narrow" w:hAnsi="Arial Narrow"/>
          <w:i/>
          <w:sz w:val="24"/>
          <w:szCs w:val="24"/>
          <w:lang w:val="fr-FR"/>
        </w:rPr>
        <w:t>ani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amenda »</w:t>
      </w:r>
    </w:p>
    <w:p w14:paraId="17070EEF" w14:textId="77777777" w:rsidR="00557393" w:rsidRPr="00522071" w:rsidRDefault="00557393" w:rsidP="00557393">
      <w:pPr>
        <w:spacing w:after="120" w:line="276" w:lineRule="auto"/>
        <w:jc w:val="both"/>
        <w:rPr>
          <w:rFonts w:ascii="Arial Narrow" w:hAnsi="Arial Narrow"/>
          <w:i/>
          <w:sz w:val="24"/>
          <w:szCs w:val="24"/>
          <w:lang w:val="fr-FR"/>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614AF434" w14:textId="77777777" w:rsidR="00557393" w:rsidRPr="00EC25AF" w:rsidRDefault="00557393" w:rsidP="00557393">
      <w:pPr>
        <w:spacing w:line="276" w:lineRule="auto"/>
        <w:ind w:firstLine="720"/>
        <w:jc w:val="both"/>
        <w:outlineLvl w:val="0"/>
        <w:rPr>
          <w:rFonts w:ascii="Arial Narrow" w:hAnsi="Arial Narrow"/>
          <w:b/>
          <w:i/>
          <w:color w:val="000000"/>
          <w:sz w:val="24"/>
          <w:szCs w:val="24"/>
          <w:u w:val="single"/>
          <w:lang w:val="fr-FR"/>
        </w:rPr>
      </w:pPr>
    </w:p>
    <w:p w14:paraId="13875732" w14:textId="77777777" w:rsidR="00557393" w:rsidRPr="00EC25AF" w:rsidRDefault="00557393" w:rsidP="00CD3BF8">
      <w:pPr>
        <w:jc w:val="right"/>
        <w:rPr>
          <w:rStyle w:val="PageNumber"/>
          <w:rFonts w:ascii="Arial Narrow" w:hAnsi="Arial Narrow"/>
          <w:b/>
          <w:i/>
          <w:sz w:val="24"/>
          <w:szCs w:val="24"/>
          <w:lang w:val="fr-FR"/>
        </w:rPr>
      </w:pPr>
    </w:p>
    <w:p w14:paraId="4A28C6A5" w14:textId="77777777" w:rsidR="00CD3BF8" w:rsidRPr="00EC25AF" w:rsidRDefault="00CD3BF8" w:rsidP="00CD3BF8">
      <w:pPr>
        <w:jc w:val="right"/>
        <w:rPr>
          <w:rStyle w:val="PageNumber"/>
          <w:rFonts w:ascii="Arial Narrow" w:hAnsi="Arial Narrow"/>
          <w:b/>
          <w:i/>
          <w:sz w:val="24"/>
          <w:szCs w:val="24"/>
          <w:lang w:val="fr-FR"/>
        </w:rPr>
      </w:pPr>
    </w:p>
    <w:p w14:paraId="437A1020" w14:textId="77777777" w:rsidR="001E0F26" w:rsidRPr="00EC25AF" w:rsidRDefault="001E0F26" w:rsidP="001D7CA2">
      <w:pPr>
        <w:rPr>
          <w:rStyle w:val="PageNumber"/>
          <w:rFonts w:ascii="Arial Narrow" w:hAnsi="Arial Narrow"/>
          <w:b/>
          <w:i/>
          <w:sz w:val="24"/>
          <w:szCs w:val="24"/>
          <w:lang w:val="fr-FR"/>
        </w:rPr>
      </w:pPr>
    </w:p>
    <w:p w14:paraId="672FB7E2" w14:textId="77777777" w:rsidR="006E75E9" w:rsidRPr="00EC25AF" w:rsidRDefault="006E75E9" w:rsidP="001D7CA2">
      <w:pPr>
        <w:rPr>
          <w:rStyle w:val="PageNumber"/>
          <w:rFonts w:ascii="Arial Narrow" w:hAnsi="Arial Narrow"/>
          <w:b/>
          <w:i/>
          <w:sz w:val="24"/>
          <w:szCs w:val="24"/>
          <w:lang w:val="fr-FR"/>
        </w:rPr>
      </w:pPr>
    </w:p>
    <w:p w14:paraId="347FFB38" w14:textId="77777777" w:rsidR="006E75E9" w:rsidRPr="00EC25AF" w:rsidRDefault="006E75E9" w:rsidP="001D7CA2">
      <w:pPr>
        <w:rPr>
          <w:rStyle w:val="PageNumber"/>
          <w:rFonts w:ascii="Arial Narrow" w:hAnsi="Arial Narrow"/>
          <w:b/>
          <w:i/>
          <w:sz w:val="24"/>
          <w:szCs w:val="24"/>
          <w:lang w:val="fr-FR"/>
        </w:rPr>
      </w:pPr>
    </w:p>
    <w:p w14:paraId="132C315A" w14:textId="77777777" w:rsidR="006E75E9" w:rsidRPr="00EC25AF" w:rsidRDefault="006E75E9" w:rsidP="001D7CA2">
      <w:pPr>
        <w:rPr>
          <w:rStyle w:val="PageNumber"/>
          <w:rFonts w:ascii="Arial Narrow" w:hAnsi="Arial Narrow"/>
          <w:b/>
          <w:i/>
          <w:sz w:val="24"/>
          <w:szCs w:val="24"/>
          <w:lang w:val="fr-FR"/>
        </w:rPr>
      </w:pPr>
    </w:p>
    <w:p w14:paraId="1584BC6A" w14:textId="77777777" w:rsidR="006E75E9" w:rsidRPr="00EC25AF" w:rsidRDefault="006E75E9" w:rsidP="001D7CA2">
      <w:pPr>
        <w:rPr>
          <w:rStyle w:val="PageNumber"/>
          <w:rFonts w:ascii="Arial Narrow" w:hAnsi="Arial Narrow"/>
          <w:b/>
          <w:i/>
          <w:sz w:val="24"/>
          <w:szCs w:val="24"/>
          <w:lang w:val="fr-FR"/>
        </w:rPr>
      </w:pPr>
    </w:p>
    <w:p w14:paraId="5DA77055" w14:textId="77777777" w:rsidR="006E75E9" w:rsidRPr="00EC25AF" w:rsidRDefault="006E75E9" w:rsidP="001D7CA2">
      <w:pPr>
        <w:rPr>
          <w:rStyle w:val="PageNumber"/>
          <w:rFonts w:ascii="Arial Narrow" w:hAnsi="Arial Narrow"/>
          <w:b/>
          <w:i/>
          <w:sz w:val="24"/>
          <w:szCs w:val="24"/>
          <w:lang w:val="fr-FR"/>
        </w:rPr>
      </w:pPr>
    </w:p>
    <w:p w14:paraId="7AB89AA5" w14:textId="77777777" w:rsidR="006E75E9" w:rsidRPr="00EC25AF" w:rsidRDefault="006E75E9" w:rsidP="001D7CA2">
      <w:pPr>
        <w:rPr>
          <w:rStyle w:val="PageNumber"/>
          <w:rFonts w:ascii="Arial Narrow" w:hAnsi="Arial Narrow"/>
          <w:b/>
          <w:i/>
          <w:sz w:val="24"/>
          <w:szCs w:val="24"/>
          <w:lang w:val="fr-FR"/>
        </w:rPr>
      </w:pPr>
    </w:p>
    <w:p w14:paraId="19A4749C" w14:textId="77777777" w:rsidR="006E75E9" w:rsidRPr="00EC25AF" w:rsidRDefault="006E75E9" w:rsidP="001D7CA2">
      <w:pPr>
        <w:rPr>
          <w:rStyle w:val="PageNumber"/>
          <w:rFonts w:ascii="Arial Narrow" w:hAnsi="Arial Narrow"/>
          <w:b/>
          <w:i/>
          <w:sz w:val="24"/>
          <w:szCs w:val="24"/>
          <w:lang w:val="fr-FR"/>
        </w:rPr>
      </w:pPr>
    </w:p>
    <w:p w14:paraId="69957F3A" w14:textId="77777777" w:rsidR="006E75E9" w:rsidRDefault="006E75E9" w:rsidP="001D7CA2">
      <w:pPr>
        <w:rPr>
          <w:rStyle w:val="PageNumber"/>
          <w:rFonts w:ascii="Arial Narrow" w:hAnsi="Arial Narrow"/>
          <w:b/>
          <w:i/>
          <w:sz w:val="24"/>
          <w:szCs w:val="24"/>
          <w:lang w:val="fr-FR"/>
        </w:rPr>
      </w:pPr>
    </w:p>
    <w:p w14:paraId="1E5FDDCD" w14:textId="77777777" w:rsidR="0073495B" w:rsidRPr="00EC25AF" w:rsidRDefault="0073495B" w:rsidP="001D7CA2">
      <w:pPr>
        <w:rPr>
          <w:rStyle w:val="PageNumber"/>
          <w:rFonts w:ascii="Arial Narrow" w:hAnsi="Arial Narrow"/>
          <w:b/>
          <w:i/>
          <w:sz w:val="24"/>
          <w:szCs w:val="24"/>
          <w:lang w:val="fr-FR"/>
        </w:rPr>
      </w:pPr>
    </w:p>
    <w:p w14:paraId="2B3AEE77" w14:textId="77777777" w:rsidR="006E75E9" w:rsidRPr="00EC25AF" w:rsidRDefault="006E75E9" w:rsidP="001D7CA2">
      <w:pPr>
        <w:rPr>
          <w:rStyle w:val="PageNumber"/>
          <w:rFonts w:ascii="Arial Narrow" w:hAnsi="Arial Narrow"/>
          <w:b/>
          <w:i/>
          <w:sz w:val="24"/>
          <w:szCs w:val="24"/>
          <w:lang w:val="fr-FR"/>
        </w:rPr>
      </w:pPr>
    </w:p>
    <w:p w14:paraId="041C43E7" w14:textId="77777777" w:rsidR="006E75E9" w:rsidRPr="00EC25AF" w:rsidRDefault="006E75E9" w:rsidP="001D7CA2">
      <w:pPr>
        <w:rPr>
          <w:rStyle w:val="PageNumber"/>
          <w:rFonts w:ascii="Arial Narrow" w:hAnsi="Arial Narrow"/>
          <w:b/>
          <w:i/>
          <w:sz w:val="24"/>
          <w:szCs w:val="24"/>
          <w:lang w:val="fr-FR"/>
        </w:rPr>
      </w:pPr>
    </w:p>
    <w:p w14:paraId="14A3EBC2" w14:textId="77777777" w:rsidR="006E75E9" w:rsidRPr="00EC25AF" w:rsidRDefault="006E75E9" w:rsidP="001D7CA2">
      <w:pPr>
        <w:rPr>
          <w:rStyle w:val="PageNumber"/>
          <w:rFonts w:ascii="Arial Narrow" w:hAnsi="Arial Narrow"/>
          <w:b/>
          <w:i/>
          <w:sz w:val="24"/>
          <w:szCs w:val="24"/>
          <w:lang w:val="fr-FR"/>
        </w:rPr>
      </w:pPr>
    </w:p>
    <w:p w14:paraId="376F4F52" w14:textId="77777777" w:rsidR="006E75E9" w:rsidRPr="00EC25AF" w:rsidRDefault="006E75E9" w:rsidP="006E75E9">
      <w:pPr>
        <w:jc w:val="right"/>
        <w:rPr>
          <w:rFonts w:ascii="Arial Narrow" w:hAnsi="Arial Narrow"/>
          <w:b/>
          <w:i/>
          <w:noProof/>
          <w:sz w:val="24"/>
          <w:szCs w:val="24"/>
          <w:lang w:val="fr-FR"/>
        </w:rPr>
      </w:pPr>
      <w:r w:rsidRPr="00EC25AF">
        <w:rPr>
          <w:rFonts w:ascii="Arial Narrow" w:hAnsi="Arial Narrow"/>
          <w:b/>
          <w:i/>
          <w:noProof/>
          <w:sz w:val="24"/>
          <w:szCs w:val="24"/>
          <w:lang w:val="fr-FR"/>
        </w:rPr>
        <w:lastRenderedPageBreak/>
        <w:t>FORMULARUL nr. 5</w:t>
      </w:r>
    </w:p>
    <w:p w14:paraId="4442CC83" w14:textId="77777777" w:rsidR="006E75E9" w:rsidRPr="00EC25AF" w:rsidRDefault="006E75E9" w:rsidP="006E75E9">
      <w:pPr>
        <w:jc w:val="right"/>
        <w:rPr>
          <w:rFonts w:ascii="Arial Narrow" w:hAnsi="Arial Narrow"/>
          <w:b/>
          <w:i/>
          <w:noProof/>
          <w:sz w:val="24"/>
          <w:szCs w:val="24"/>
          <w:lang w:val="fr-FR"/>
        </w:rPr>
      </w:pPr>
    </w:p>
    <w:p w14:paraId="51ACA19E" w14:textId="77777777" w:rsidR="006E75E9" w:rsidRPr="00EC25AF" w:rsidRDefault="006E75E9" w:rsidP="006E75E9">
      <w:pPr>
        <w:jc w:val="center"/>
        <w:rPr>
          <w:rStyle w:val="PageNumber"/>
          <w:rFonts w:ascii="Arial Narrow" w:hAnsi="Arial Narrow"/>
          <w:b/>
          <w:i/>
          <w:sz w:val="24"/>
          <w:szCs w:val="24"/>
          <w:lang w:val="fr-FR"/>
        </w:rPr>
      </w:pPr>
    </w:p>
    <w:p w14:paraId="66C1170B" w14:textId="77777777" w:rsidR="006E75E9" w:rsidRPr="00EC25AF" w:rsidRDefault="006E75E9" w:rsidP="006E75E9">
      <w:pPr>
        <w:jc w:val="center"/>
        <w:rPr>
          <w:rFonts w:ascii="Times New Roman" w:hAnsi="Times New Roman"/>
          <w:lang w:val="fr-FR"/>
        </w:rPr>
      </w:pPr>
      <w:r w:rsidRPr="00EC25AF">
        <w:rPr>
          <w:rFonts w:ascii="Times New Roman" w:hAnsi="Times New Roman"/>
          <w:b/>
          <w:bCs/>
          <w:lang w:val="fr-FR"/>
        </w:rPr>
        <w:t>DECLARAȚIE</w:t>
      </w:r>
    </w:p>
    <w:p w14:paraId="189DE960" w14:textId="77777777" w:rsidR="006E75E9" w:rsidRPr="00EC25AF" w:rsidRDefault="006E75E9" w:rsidP="006E75E9">
      <w:pPr>
        <w:jc w:val="center"/>
        <w:rPr>
          <w:rFonts w:ascii="Times New Roman" w:hAnsi="Times New Roman"/>
          <w:b/>
          <w:bCs/>
          <w:lang w:val="fr-FR"/>
        </w:rPr>
      </w:pPr>
      <w:r w:rsidRPr="00EC25AF">
        <w:rPr>
          <w:rFonts w:ascii="Times New Roman" w:hAnsi="Times New Roman"/>
          <w:b/>
          <w:bCs/>
          <w:lang w:val="fr-FR"/>
        </w:rPr>
        <w:t xml:space="preserve"> </w:t>
      </w:r>
      <w:proofErr w:type="spellStart"/>
      <w:proofErr w:type="gramStart"/>
      <w:r w:rsidRPr="00EC25AF">
        <w:rPr>
          <w:rFonts w:ascii="Times New Roman" w:hAnsi="Times New Roman"/>
          <w:b/>
          <w:bCs/>
          <w:lang w:val="fr-FR"/>
        </w:rPr>
        <w:t>privind</w:t>
      </w:r>
      <w:proofErr w:type="spellEnd"/>
      <w:proofErr w:type="gramEnd"/>
      <w:r w:rsidRPr="00EC25AF">
        <w:rPr>
          <w:rFonts w:ascii="Times New Roman" w:hAnsi="Times New Roman"/>
          <w:b/>
          <w:bCs/>
          <w:lang w:val="fr-FR"/>
        </w:rPr>
        <w:t xml:space="preserve"> </w:t>
      </w:r>
      <w:proofErr w:type="spellStart"/>
      <w:r w:rsidRPr="00EC25AF">
        <w:rPr>
          <w:rFonts w:ascii="Times New Roman" w:hAnsi="Times New Roman"/>
          <w:b/>
          <w:bCs/>
          <w:lang w:val="fr-FR"/>
        </w:rPr>
        <w:t>conflictul</w:t>
      </w:r>
      <w:proofErr w:type="spellEnd"/>
      <w:r w:rsidRPr="00EC25AF">
        <w:rPr>
          <w:rFonts w:ascii="Times New Roman" w:hAnsi="Times New Roman"/>
          <w:b/>
          <w:bCs/>
          <w:lang w:val="fr-FR"/>
        </w:rPr>
        <w:t xml:space="preserve"> de </w:t>
      </w:r>
      <w:proofErr w:type="spellStart"/>
      <w:r w:rsidRPr="00EC25AF">
        <w:rPr>
          <w:rFonts w:ascii="Times New Roman" w:hAnsi="Times New Roman"/>
          <w:b/>
          <w:bCs/>
          <w:lang w:val="fr-FR"/>
        </w:rPr>
        <w:t>interese</w:t>
      </w:r>
      <w:proofErr w:type="spellEnd"/>
    </w:p>
    <w:p w14:paraId="7D0EBC52" w14:textId="77777777" w:rsidR="006E75E9" w:rsidRPr="00EC25AF" w:rsidRDefault="006E75E9" w:rsidP="006E75E9">
      <w:pPr>
        <w:jc w:val="center"/>
        <w:rPr>
          <w:rFonts w:ascii="Times New Roman" w:hAnsi="Times New Roman"/>
          <w:b/>
          <w:lang w:val="fr-FR"/>
        </w:rPr>
      </w:pPr>
      <w:proofErr w:type="spellStart"/>
      <w:proofErr w:type="gramStart"/>
      <w:r w:rsidRPr="00EC25AF">
        <w:rPr>
          <w:rFonts w:ascii="Times New Roman" w:hAnsi="Times New Roman"/>
          <w:b/>
          <w:lang w:val="fr-FR"/>
        </w:rPr>
        <w:t>pentru</w:t>
      </w:r>
      <w:proofErr w:type="spellEnd"/>
      <w:proofErr w:type="gram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asociaţi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subcontractanţi</w:t>
      </w:r>
      <w:proofErr w:type="spellEnd"/>
      <w:r w:rsidRPr="00EC25AF">
        <w:rPr>
          <w:rFonts w:ascii="Times New Roman" w:hAnsi="Times New Roman"/>
          <w:b/>
          <w:iCs/>
          <w:lang w:val="fr-FR" w:eastAsia="ro-RO"/>
        </w:rPr>
        <w:t>/</w:t>
      </w:r>
      <w:proofErr w:type="spellStart"/>
      <w:r w:rsidRPr="00EC25AF">
        <w:rPr>
          <w:rFonts w:ascii="Times New Roman" w:hAnsi="Times New Roman"/>
          <w:b/>
          <w:iCs/>
          <w:lang w:val="fr-FR" w:eastAsia="ro-RO"/>
        </w:rPr>
        <w:t>terţi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susţinători</w:t>
      </w:r>
      <w:proofErr w:type="spellEnd"/>
    </w:p>
    <w:p w14:paraId="395B9BB0" w14:textId="77777777" w:rsidR="006E75E9" w:rsidRPr="00EC25AF" w:rsidRDefault="006E75E9" w:rsidP="006E75E9">
      <w:pPr>
        <w:jc w:val="both"/>
        <w:rPr>
          <w:rFonts w:ascii="Times New Roman" w:hAnsi="Times New Roman"/>
          <w:lang w:val="fr-FR"/>
        </w:rPr>
      </w:pPr>
      <w:proofErr w:type="spellStart"/>
      <w:proofErr w:type="gramStart"/>
      <w:r w:rsidRPr="00EC25AF">
        <w:rPr>
          <w:rFonts w:ascii="Times New Roman" w:hAnsi="Times New Roman"/>
          <w:lang w:val="fr-FR"/>
        </w:rPr>
        <w:t>Subsemnatul</w:t>
      </w:r>
      <w:proofErr w:type="spellEnd"/>
      <w:r w:rsidRPr="00EC25AF">
        <w:rPr>
          <w:rFonts w:ascii="Times New Roman" w:hAnsi="Times New Roman"/>
          <w:lang w:val="fr-FR"/>
        </w:rPr>
        <w:t>,_</w:t>
      </w:r>
      <w:proofErr w:type="gramEnd"/>
      <w:r w:rsidRPr="00EC25AF">
        <w:rPr>
          <w:rFonts w:ascii="Times New Roman" w:hAnsi="Times New Roman"/>
          <w:lang w:val="fr-FR"/>
        </w:rPr>
        <w:t xml:space="preserve">______________________________ </w:t>
      </w:r>
      <w:r w:rsidRPr="00EC25AF">
        <w:rPr>
          <w:rFonts w:ascii="Times New Roman" w:hAnsi="Times New Roman"/>
          <w:i/>
          <w:lang w:val="fr-FR"/>
        </w:rPr>
        <w:t>(</w:t>
      </w:r>
      <w:proofErr w:type="spellStart"/>
      <w:r w:rsidRPr="00EC25AF">
        <w:rPr>
          <w:rFonts w:ascii="Times New Roman" w:hAnsi="Times New Roman"/>
          <w:i/>
          <w:lang w:val="fr-FR"/>
        </w:rPr>
        <w:t>nume</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și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prenume</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reprezentant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legal</w:t>
      </w:r>
      <w:proofErr w:type="spellEnd"/>
      <w:r w:rsidRPr="00EC25AF">
        <w:rPr>
          <w:rFonts w:ascii="Times New Roman" w:hAnsi="Times New Roman"/>
          <w:lang w:val="fr-FR"/>
        </w:rPr>
        <w:t xml:space="preserve"> </w:t>
      </w:r>
      <w:proofErr w:type="spellStart"/>
      <w:r w:rsidRPr="00EC25AF">
        <w:rPr>
          <w:rFonts w:ascii="Times New Roman" w:hAnsi="Times New Roman"/>
          <w:lang w:val="fr-FR"/>
        </w:rPr>
        <w:t>autorizat</w:t>
      </w:r>
      <w:proofErr w:type="spellEnd"/>
      <w:r w:rsidRPr="00EC25AF">
        <w:rPr>
          <w:rFonts w:ascii="Times New Roman" w:hAnsi="Times New Roman"/>
          <w:lang w:val="fr-FR"/>
        </w:rPr>
        <w:t xml:space="preserve"> al_____________________________________________</w:t>
      </w:r>
      <w:proofErr w:type="gramStart"/>
      <w:r w:rsidRPr="00EC25AF">
        <w:rPr>
          <w:rFonts w:ascii="Times New Roman" w:hAnsi="Times New Roman"/>
          <w:lang w:val="fr-FR"/>
        </w:rPr>
        <w:t>_</w:t>
      </w:r>
      <w:r w:rsidRPr="00EC25AF">
        <w:rPr>
          <w:rFonts w:ascii="Times New Roman" w:hAnsi="Times New Roman"/>
          <w:i/>
          <w:lang w:val="fr-FR"/>
        </w:rPr>
        <w:t>(</w:t>
      </w:r>
      <w:proofErr w:type="gramEnd"/>
      <w:r w:rsidRPr="00EC25AF">
        <w:rPr>
          <w:rFonts w:ascii="Times New Roman" w:hAnsi="Times New Roman"/>
          <w:i/>
          <w:lang w:val="fr-FR"/>
        </w:rPr>
        <w:t xml:space="preserve">denumirea/numele </w:t>
      </w:r>
      <w:proofErr w:type="spellStart"/>
      <w:r w:rsidRPr="00EC25AF">
        <w:rPr>
          <w:rFonts w:ascii="Times New Roman" w:hAnsi="Times New Roman"/>
          <w:i/>
          <w:lang w:val="fr-FR"/>
        </w:rPr>
        <w:t>şi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sediul</w:t>
      </w:r>
      <w:proofErr w:type="spellEnd"/>
      <w:r w:rsidRPr="00EC25AF">
        <w:rPr>
          <w:rFonts w:ascii="Times New Roman" w:hAnsi="Times New Roman"/>
          <w:i/>
          <w:lang w:val="fr-FR"/>
        </w:rPr>
        <w:t>/</w:t>
      </w:r>
      <w:proofErr w:type="spellStart"/>
      <w:r w:rsidRPr="00EC25AF">
        <w:rPr>
          <w:rFonts w:ascii="Times New Roman" w:hAnsi="Times New Roman"/>
          <w:i/>
          <w:lang w:val="fr-FR"/>
        </w:rPr>
        <w:t>adresa</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ofertantului</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în</w:t>
      </w:r>
      <w:proofErr w:type="spellEnd"/>
      <w:r w:rsidRPr="00EC25AF">
        <w:rPr>
          <w:rFonts w:ascii="Times New Roman" w:hAnsi="Times New Roman"/>
          <w:lang w:val="fr-FR"/>
        </w:rPr>
        <w:t xml:space="preserve"> </w:t>
      </w:r>
      <w:proofErr w:type="spellStart"/>
      <w:r w:rsidRPr="00EC25AF">
        <w:rPr>
          <w:rFonts w:ascii="Times New Roman" w:hAnsi="Times New Roman"/>
          <w:lang w:val="fr-FR"/>
        </w:rPr>
        <w:t>calitate</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asociat</w:t>
      </w:r>
      <w:proofErr w:type="spellEnd"/>
      <w:r w:rsidRPr="00EC25AF">
        <w:rPr>
          <w:rFonts w:ascii="Times New Roman" w:hAnsi="Times New Roman"/>
          <w:lang w:val="fr-FR"/>
        </w:rPr>
        <w:t xml:space="preserve">/ </w:t>
      </w:r>
      <w:proofErr w:type="spellStart"/>
      <w:r w:rsidRPr="00EC25AF">
        <w:rPr>
          <w:rFonts w:ascii="Times New Roman" w:hAnsi="Times New Roman"/>
          <w:lang w:val="fr-FR"/>
        </w:rPr>
        <w:t>subcontractant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terţ</w:t>
      </w:r>
      <w:proofErr w:type="spellEnd"/>
      <w:r w:rsidRPr="00EC25AF">
        <w:rPr>
          <w:rFonts w:ascii="Times New Roman" w:hAnsi="Times New Roman"/>
          <w:lang w:val="fr-FR"/>
        </w:rPr>
        <w:t xml:space="preserve"> </w:t>
      </w:r>
      <w:proofErr w:type="spellStart"/>
      <w:proofErr w:type="gramStart"/>
      <w:r w:rsidRPr="00EC25AF">
        <w:rPr>
          <w:rFonts w:ascii="Times New Roman" w:hAnsi="Times New Roman"/>
          <w:lang w:val="fr-FR"/>
        </w:rPr>
        <w:t>susţinător</w:t>
      </w:r>
      <w:proofErr w:type="spellEnd"/>
      <w:r w:rsidRPr="00EC25AF">
        <w:rPr>
          <w:rFonts w:ascii="Times New Roman" w:hAnsi="Times New Roman"/>
          <w:lang w:val="fr-FR"/>
        </w:rPr>
        <w:t xml:space="preserve">( </w:t>
      </w:r>
      <w:proofErr w:type="spellStart"/>
      <w:r w:rsidRPr="00EC25AF">
        <w:rPr>
          <w:rFonts w:ascii="Times New Roman" w:hAnsi="Times New Roman"/>
          <w:lang w:val="fr-FR"/>
        </w:rPr>
        <w:t>după</w:t>
      </w:r>
      <w:proofErr w:type="spellEnd"/>
      <w:proofErr w:type="gramEnd"/>
      <w:r w:rsidRPr="00EC25AF">
        <w:rPr>
          <w:rFonts w:ascii="Times New Roman" w:hAnsi="Times New Roman"/>
          <w:lang w:val="fr-FR"/>
        </w:rPr>
        <w:t xml:space="preserve"> </w:t>
      </w:r>
      <w:proofErr w:type="spellStart"/>
      <w:r w:rsidRPr="00EC25AF">
        <w:rPr>
          <w:rFonts w:ascii="Times New Roman" w:hAnsi="Times New Roman"/>
          <w:lang w:val="fr-FR"/>
        </w:rPr>
        <w:t>caz</w:t>
      </w:r>
      <w:proofErr w:type="spellEnd"/>
      <w:r w:rsidRPr="00EC25AF">
        <w:rPr>
          <w:rFonts w:ascii="Times New Roman" w:hAnsi="Times New Roman"/>
          <w:lang w:val="fr-FR"/>
        </w:rPr>
        <w:t xml:space="preserve">), la </w:t>
      </w:r>
      <w:proofErr w:type="spellStart"/>
      <w:r w:rsidRPr="00EC25AF">
        <w:rPr>
          <w:rFonts w:ascii="Times New Roman" w:hAnsi="Times New Roman"/>
          <w:lang w:val="fr-FR"/>
        </w:rPr>
        <w:t>procedura</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atribuire</w:t>
      </w:r>
      <w:proofErr w:type="spellEnd"/>
      <w:r w:rsidRPr="00EC25AF">
        <w:rPr>
          <w:rFonts w:ascii="Times New Roman" w:hAnsi="Times New Roman"/>
          <w:lang w:val="fr-FR"/>
        </w:rPr>
        <w:t xml:space="preserve"> a </w:t>
      </w:r>
      <w:proofErr w:type="spellStart"/>
      <w:r w:rsidRPr="00EC25AF">
        <w:rPr>
          <w:rFonts w:ascii="Times New Roman" w:hAnsi="Times New Roman"/>
          <w:lang w:val="fr-FR"/>
        </w:rPr>
        <w:t>contractului</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achiziţie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publică</w:t>
      </w:r>
      <w:proofErr w:type="spellEnd"/>
      <w:r w:rsidRPr="00EC25AF">
        <w:rPr>
          <w:rFonts w:ascii="Times New Roman" w:hAnsi="Times New Roman"/>
          <w:lang w:val="fr-FR"/>
        </w:rPr>
        <w:t xml:space="preserve"> </w:t>
      </w:r>
      <w:proofErr w:type="spellStart"/>
      <w:r w:rsidRPr="00EC25AF">
        <w:rPr>
          <w:rFonts w:ascii="Times New Roman" w:hAnsi="Times New Roman"/>
          <w:lang w:val="fr-FR"/>
        </w:rPr>
        <w:t>având</w:t>
      </w:r>
      <w:proofErr w:type="spellEnd"/>
      <w:r w:rsidRPr="00EC25AF">
        <w:rPr>
          <w:rFonts w:ascii="Times New Roman" w:hAnsi="Times New Roman"/>
          <w:lang w:val="fr-FR"/>
        </w:rPr>
        <w:t xml:space="preserve"> </w:t>
      </w:r>
      <w:proofErr w:type="gramStart"/>
      <w:r w:rsidRPr="00EC25AF">
        <w:rPr>
          <w:rFonts w:ascii="Times New Roman" w:hAnsi="Times New Roman"/>
          <w:lang w:val="fr-FR"/>
        </w:rPr>
        <w:t>ca</w:t>
      </w:r>
      <w:proofErr w:type="gramEnd"/>
      <w:r w:rsidRPr="00EC25AF">
        <w:rPr>
          <w:rFonts w:ascii="Times New Roman" w:hAnsi="Times New Roman"/>
          <w:lang w:val="fr-FR"/>
        </w:rPr>
        <w:t xml:space="preserve"> </w:t>
      </w:r>
      <w:proofErr w:type="spellStart"/>
      <w:r w:rsidRPr="00EC25AF">
        <w:rPr>
          <w:rFonts w:ascii="Times New Roman" w:hAnsi="Times New Roman"/>
          <w:lang w:val="fr-FR"/>
        </w:rPr>
        <w:t>obiect</w:t>
      </w:r>
      <w:proofErr w:type="spellEnd"/>
      <w:r w:rsidRPr="00EC25AF">
        <w:rPr>
          <w:rFonts w:ascii="Times New Roman" w:hAnsi="Times New Roman"/>
          <w:lang w:val="fr-FR"/>
        </w:rPr>
        <w:t xml:space="preserve"> </w:t>
      </w:r>
      <w:r w:rsidRPr="00EC25AF">
        <w:rPr>
          <w:rFonts w:ascii="Times New Roman" w:hAnsi="Times New Roman"/>
          <w:lang w:val="fr-FR" w:eastAsia="ro-RO"/>
        </w:rPr>
        <w:t>……………………</w:t>
      </w:r>
      <w:proofErr w:type="gramStart"/>
      <w:r w:rsidRPr="00EC25AF">
        <w:rPr>
          <w:rFonts w:ascii="Times New Roman" w:hAnsi="Times New Roman"/>
          <w:lang w:val="fr-FR" w:eastAsia="ro-RO"/>
        </w:rPr>
        <w:t>…….</w:t>
      </w:r>
      <w:proofErr w:type="gramEnd"/>
      <w:r w:rsidRPr="00EC25AF">
        <w:rPr>
          <w:rFonts w:ascii="Times New Roman" w:hAnsi="Times New Roman"/>
          <w:lang w:val="fr-FR" w:eastAsia="ro-RO"/>
        </w:rPr>
        <w:t>.…………………………………………………….</w:t>
      </w:r>
      <w:r w:rsidRPr="00EC25AF">
        <w:rPr>
          <w:rFonts w:ascii="Times New Roman" w:hAnsi="Times New Roman"/>
          <w:b/>
          <w:lang w:val="fr-FR" w:eastAsia="ro-RO"/>
        </w:rPr>
        <w:t xml:space="preserve"> </w:t>
      </w:r>
      <w:proofErr w:type="gramStart"/>
      <w:r w:rsidRPr="00EC25AF">
        <w:rPr>
          <w:rFonts w:ascii="Times New Roman" w:hAnsi="Times New Roman"/>
          <w:lang w:val="fr-FR"/>
        </w:rPr>
        <w:t>la</w:t>
      </w:r>
      <w:proofErr w:type="gramEnd"/>
      <w:r w:rsidRPr="00EC25AF">
        <w:rPr>
          <w:rFonts w:ascii="Times New Roman" w:hAnsi="Times New Roman"/>
          <w:lang w:val="fr-FR"/>
        </w:rPr>
        <w:t xml:space="preserve"> data de .................. (</w:t>
      </w:r>
      <w:proofErr w:type="spellStart"/>
      <w:r w:rsidRPr="00EC25AF">
        <w:rPr>
          <w:rFonts w:ascii="Times New Roman" w:hAnsi="Times New Roman"/>
          <w:lang w:val="fr-FR"/>
        </w:rPr>
        <w:t>zi</w:t>
      </w:r>
      <w:proofErr w:type="spellEnd"/>
      <w:r w:rsidRPr="00EC25AF">
        <w:rPr>
          <w:rFonts w:ascii="Times New Roman" w:hAnsi="Times New Roman"/>
          <w:lang w:val="fr-FR"/>
        </w:rPr>
        <w:t>/</w:t>
      </w:r>
      <w:proofErr w:type="spellStart"/>
      <w:r w:rsidRPr="00EC25AF">
        <w:rPr>
          <w:rFonts w:ascii="Times New Roman" w:hAnsi="Times New Roman"/>
          <w:lang w:val="fr-FR"/>
        </w:rPr>
        <w:t>lună</w:t>
      </w:r>
      <w:proofErr w:type="spellEnd"/>
      <w:r w:rsidRPr="00EC25AF">
        <w:rPr>
          <w:rFonts w:ascii="Times New Roman" w:hAnsi="Times New Roman"/>
          <w:lang w:val="fr-FR"/>
        </w:rPr>
        <w:t xml:space="preserve">/an), </w:t>
      </w:r>
      <w:proofErr w:type="spellStart"/>
      <w:r w:rsidRPr="00EC25AF">
        <w:rPr>
          <w:rFonts w:ascii="Times New Roman" w:hAnsi="Times New Roman"/>
          <w:lang w:val="fr-FR"/>
        </w:rPr>
        <w:t>organizată</w:t>
      </w:r>
      <w:proofErr w:type="spellEnd"/>
      <w:r w:rsidRPr="00EC25AF">
        <w:rPr>
          <w:rFonts w:ascii="Times New Roman" w:hAnsi="Times New Roman"/>
          <w:lang w:val="fr-FR"/>
        </w:rPr>
        <w:t xml:space="preserve"> de ………………………………………………………………, </w:t>
      </w:r>
      <w:proofErr w:type="spellStart"/>
      <w:r w:rsidRPr="00EC25AF">
        <w:rPr>
          <w:rFonts w:ascii="Times New Roman" w:hAnsi="Times New Roman"/>
          <w:iCs/>
          <w:lang w:val="fr-FR"/>
        </w:rPr>
        <w:t>declar</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proprie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răspundere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sancţiunea</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excluderii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din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şi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sancţiunile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aplicate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faptei</w:t>
      </w:r>
      <w:proofErr w:type="spellEnd"/>
      <w:r w:rsidRPr="00EC25AF">
        <w:rPr>
          <w:rFonts w:ascii="Times New Roman" w:hAnsi="Times New Roman"/>
          <w:iCs/>
          <w:lang w:val="fr-FR"/>
        </w:rPr>
        <w:t xml:space="preserve"> de </w:t>
      </w:r>
      <w:proofErr w:type="spellStart"/>
      <w:r w:rsidRPr="00EC25AF">
        <w:rPr>
          <w:rFonts w:ascii="Times New Roman" w:hAnsi="Times New Roman"/>
          <w:iCs/>
          <w:lang w:val="fr-FR"/>
        </w:rPr>
        <w:t>fals</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acte </w:t>
      </w:r>
      <w:proofErr w:type="spellStart"/>
      <w:r w:rsidRPr="00EC25AF">
        <w:rPr>
          <w:rFonts w:ascii="Times New Roman" w:hAnsi="Times New Roman"/>
          <w:iCs/>
          <w:lang w:val="fr-FR"/>
        </w:rPr>
        <w:t>publice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calitate</w:t>
      </w:r>
      <w:proofErr w:type="spellEnd"/>
      <w:r w:rsidRPr="00EC25AF">
        <w:rPr>
          <w:rFonts w:ascii="Times New Roman" w:hAnsi="Times New Roman"/>
          <w:iCs/>
          <w:lang w:val="fr-FR"/>
        </w:rPr>
        <w:t xml:space="preserve"> de participant la </w:t>
      </w:r>
      <w:proofErr w:type="spellStart"/>
      <w:r w:rsidRPr="00EC25AF">
        <w:rPr>
          <w:rFonts w:ascii="Times New Roman" w:hAnsi="Times New Roman"/>
          <w:iCs/>
          <w:lang w:val="fr-FR"/>
        </w:rPr>
        <w:t>acestă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r w:rsidRPr="00EC25AF">
        <w:rPr>
          <w:rFonts w:ascii="Times New Roman" w:hAnsi="Times New Roman"/>
          <w:bCs/>
          <w:iCs/>
          <w:lang w:val="fr-FR"/>
        </w:rPr>
        <w:t xml:space="preserve">nu ne </w:t>
      </w:r>
      <w:proofErr w:type="spellStart"/>
      <w:r w:rsidRPr="00EC25AF">
        <w:rPr>
          <w:rFonts w:ascii="Times New Roman" w:hAnsi="Times New Roman"/>
          <w:bCs/>
          <w:iCs/>
          <w:lang w:val="fr-FR"/>
        </w:rPr>
        <w:t>aflăm</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într</w:t>
      </w:r>
      <w:proofErr w:type="spellEnd"/>
      <w:r w:rsidRPr="00EC25AF">
        <w:rPr>
          <w:rFonts w:ascii="Times New Roman" w:hAnsi="Times New Roman"/>
          <w:bCs/>
          <w:iCs/>
          <w:lang w:val="fr-FR"/>
        </w:rPr>
        <w:t xml:space="preserve">-o </w:t>
      </w:r>
      <w:proofErr w:type="spellStart"/>
      <w:r w:rsidRPr="00EC25AF">
        <w:rPr>
          <w:rFonts w:ascii="Times New Roman" w:hAnsi="Times New Roman"/>
          <w:bCs/>
          <w:iCs/>
          <w:lang w:val="fr-FR"/>
        </w:rPr>
        <w:t>situație</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conflict</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interese</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sensul</w:t>
      </w:r>
      <w:proofErr w:type="spellEnd"/>
      <w:r w:rsidRPr="00EC25AF">
        <w:rPr>
          <w:rFonts w:ascii="Times New Roman" w:hAnsi="Times New Roman"/>
          <w:bCs/>
          <w:iCs/>
          <w:lang w:val="fr-FR"/>
        </w:rPr>
        <w:t xml:space="preserve"> art. 59 </w:t>
      </w:r>
      <w:proofErr w:type="spellStart"/>
      <w:r w:rsidRPr="00EC25AF">
        <w:rPr>
          <w:rFonts w:ascii="Times New Roman" w:hAnsi="Times New Roman"/>
          <w:bCs/>
          <w:iCs/>
          <w:lang w:val="fr-FR"/>
        </w:rPr>
        <w:t>și</w:t>
      </w:r>
      <w:proofErr w:type="spellEnd"/>
      <w:r w:rsidRPr="00EC25AF">
        <w:rPr>
          <w:rFonts w:ascii="Times New Roman" w:hAnsi="Times New Roman"/>
          <w:bCs/>
          <w:iCs/>
          <w:lang w:val="fr-FR"/>
        </w:rPr>
        <w:t xml:space="preserve"> art. 60 </w:t>
      </w:r>
      <w:proofErr w:type="spellStart"/>
      <w:r w:rsidRPr="00EC25AF">
        <w:rPr>
          <w:rFonts w:ascii="Times New Roman" w:hAnsi="Times New Roman"/>
          <w:bCs/>
          <w:iCs/>
          <w:lang w:val="fr-FR"/>
        </w:rPr>
        <w:t>din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Legea</w:t>
      </w:r>
      <w:proofErr w:type="spellEnd"/>
      <w:r w:rsidRPr="00EC25AF">
        <w:rPr>
          <w:rFonts w:ascii="Times New Roman" w:hAnsi="Times New Roman"/>
          <w:bCs/>
          <w:iCs/>
          <w:lang w:val="fr-FR"/>
        </w:rPr>
        <w:t xml:space="preserve"> nr. 98/2016</w:t>
      </w:r>
      <w:r w:rsidRPr="00EC25AF">
        <w:rPr>
          <w:rFonts w:ascii="Times New Roman" w:hAnsi="Times New Roman"/>
          <w:lang w:val="fr-FR"/>
        </w:rPr>
        <w:t xml:space="preserve"> </w:t>
      </w:r>
      <w:proofErr w:type="spellStart"/>
      <w:r w:rsidRPr="00EC25AF">
        <w:rPr>
          <w:rFonts w:ascii="Times New Roman" w:hAnsi="Times New Roman"/>
          <w:lang w:val="fr-FR"/>
        </w:rPr>
        <w:t>privind</w:t>
      </w:r>
      <w:proofErr w:type="spellEnd"/>
      <w:r w:rsidRPr="00EC25AF">
        <w:rPr>
          <w:rFonts w:ascii="Times New Roman" w:hAnsi="Times New Roman"/>
          <w:lang w:val="fr-FR"/>
        </w:rPr>
        <w:t xml:space="preserve"> </w:t>
      </w:r>
      <w:proofErr w:type="spellStart"/>
      <w:r w:rsidRPr="00EC25AF">
        <w:rPr>
          <w:rFonts w:ascii="Times New Roman" w:hAnsi="Times New Roman"/>
          <w:lang w:val="fr-FR"/>
        </w:rPr>
        <w:t>achizițiile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publice</w:t>
      </w:r>
      <w:proofErr w:type="spellEnd"/>
      <w:r w:rsidRPr="00EC25AF">
        <w:rPr>
          <w:rFonts w:ascii="Times New Roman" w:hAnsi="Times New Roman"/>
          <w:lang w:val="fr-FR"/>
        </w:rPr>
        <w:t xml:space="preserve">, </w:t>
      </w:r>
      <w:proofErr w:type="spellStart"/>
      <w:r w:rsidRPr="00EC25AF">
        <w:rPr>
          <w:rFonts w:ascii="Times New Roman" w:hAnsi="Times New Roman"/>
          <w:lang w:val="fr-FR"/>
        </w:rPr>
        <w:t>cu</w:t>
      </w:r>
      <w:proofErr w:type="spellEnd"/>
      <w:r w:rsidRPr="00EC25AF">
        <w:rPr>
          <w:rFonts w:ascii="Times New Roman" w:hAnsi="Times New Roman"/>
          <w:lang w:val="fr-FR"/>
        </w:rPr>
        <w:t xml:space="preserve"> </w:t>
      </w:r>
      <w:proofErr w:type="spellStart"/>
      <w:r w:rsidRPr="00EC25AF">
        <w:rPr>
          <w:rFonts w:ascii="Times New Roman" w:hAnsi="Times New Roman"/>
          <w:lang w:val="fr-FR"/>
        </w:rPr>
        <w:t>modificările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și</w:t>
      </w:r>
      <w:proofErr w:type="spellEnd"/>
      <w:r w:rsidRPr="00EC25AF">
        <w:rPr>
          <w:rFonts w:ascii="Times New Roman" w:hAnsi="Times New Roman"/>
          <w:lang w:val="fr-FR"/>
        </w:rPr>
        <w:t xml:space="preserve"> </w:t>
      </w:r>
      <w:proofErr w:type="spellStart"/>
      <w:r w:rsidRPr="00EC25AF">
        <w:rPr>
          <w:rFonts w:ascii="Times New Roman" w:hAnsi="Times New Roman"/>
          <w:lang w:val="fr-FR"/>
        </w:rPr>
        <w:t>completările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ulterioare</w:t>
      </w:r>
      <w:proofErr w:type="spellEnd"/>
      <w:r w:rsidRPr="00EC25AF">
        <w:rPr>
          <w:rFonts w:ascii="Times New Roman" w:hAnsi="Times New Roman"/>
          <w:lang w:val="fr-FR"/>
        </w:rPr>
        <w:t>.</w:t>
      </w:r>
    </w:p>
    <w:p w14:paraId="0A707932" w14:textId="77777777" w:rsidR="006E75E9" w:rsidRPr="00EC25AF" w:rsidRDefault="006E75E9" w:rsidP="006E75E9">
      <w:pPr>
        <w:jc w:val="both"/>
        <w:rPr>
          <w:rFonts w:ascii="Times New Roman" w:hAnsi="Times New Roman"/>
          <w:bCs/>
          <w:i/>
          <w:iCs/>
          <w:lang w:val="fr-FR"/>
        </w:rPr>
      </w:pPr>
      <w:r w:rsidRPr="00EC25AF">
        <w:rPr>
          <w:rFonts w:ascii="Times New Roman" w:hAnsi="Times New Roman"/>
          <w:bCs/>
          <w:iCs/>
          <w:lang w:val="fr-FR"/>
        </w:rPr>
        <w:t>-</w:t>
      </w:r>
      <w:r w:rsidRPr="00EC25AF">
        <w:rPr>
          <w:rFonts w:ascii="Times New Roman" w:hAnsi="Times New Roman"/>
          <w:bCs/>
          <w:i/>
          <w:iCs/>
          <w:lang w:val="fr-FR"/>
        </w:rPr>
        <w:tab/>
      </w:r>
      <w:proofErr w:type="spellStart"/>
      <w:r w:rsidRPr="00EC25AF">
        <w:rPr>
          <w:rFonts w:ascii="Times New Roman" w:hAnsi="Times New Roman"/>
          <w:bCs/>
          <w:i/>
          <w:iCs/>
          <w:lang w:val="fr-FR"/>
        </w:rPr>
        <w:t>situația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individual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asociat</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candidatul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subcontractantul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propus</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terțul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susținător</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drept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membri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consiliului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administrație</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organului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conducere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supervizare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și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acționari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asociați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semnificativi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sunt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soț</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soție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rudă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afin </w:t>
      </w:r>
      <w:proofErr w:type="spellStart"/>
      <w:r w:rsidRPr="00EC25AF">
        <w:rPr>
          <w:rFonts w:ascii="Times New Roman" w:hAnsi="Times New Roman"/>
          <w:bCs/>
          <w:i/>
          <w:iCs/>
          <w:lang w:val="fr-FR"/>
        </w:rPr>
        <w:t>până</w:t>
      </w:r>
      <w:proofErr w:type="spellEnd"/>
      <w:r w:rsidRPr="00EC25AF">
        <w:rPr>
          <w:rFonts w:ascii="Times New Roman" w:hAnsi="Times New Roman"/>
          <w:bCs/>
          <w:i/>
          <w:iCs/>
          <w:lang w:val="fr-FR"/>
        </w:rPr>
        <w:t xml:space="preserve"> la </w:t>
      </w:r>
      <w:proofErr w:type="spellStart"/>
      <w:r w:rsidRPr="00EC25AF">
        <w:rPr>
          <w:rFonts w:ascii="Times New Roman" w:hAnsi="Times New Roman"/>
          <w:bCs/>
          <w:i/>
          <w:iCs/>
          <w:lang w:val="fr-FR"/>
        </w:rPr>
        <w:t>gradul</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doilea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inclusiv</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care se </w:t>
      </w:r>
      <w:proofErr w:type="spellStart"/>
      <w:r w:rsidRPr="00EC25AF">
        <w:rPr>
          <w:rFonts w:ascii="Times New Roman" w:hAnsi="Times New Roman"/>
          <w:bCs/>
          <w:i/>
          <w:iCs/>
          <w:lang w:val="fr-FR"/>
        </w:rPr>
        <w:t>află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relații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comerciale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funcții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decizie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Autorității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entității</w:t>
      </w:r>
      <w:proofErr w:type="spellEnd"/>
      <w:r w:rsidRPr="00EC25AF">
        <w:rPr>
          <w:rFonts w:ascii="Times New Roman" w:hAnsi="Times New Roman"/>
          <w:bCs/>
          <w:i/>
          <w:iCs/>
          <w:lang w:val="fr-FR"/>
        </w:rPr>
        <w:t xml:space="preserve"> contractante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furnizorului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servicii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achiziție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implicat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procedura</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atribuire</w:t>
      </w:r>
      <w:proofErr w:type="spellEnd"/>
      <w:r w:rsidRPr="00EC25AF">
        <w:rPr>
          <w:rFonts w:ascii="Times New Roman" w:hAnsi="Times New Roman"/>
          <w:bCs/>
          <w:i/>
          <w:iCs/>
          <w:lang w:val="fr-FR"/>
        </w:rPr>
        <w:t>;</w:t>
      </w:r>
    </w:p>
    <w:p w14:paraId="17E626DE" w14:textId="77777777" w:rsidR="006E75E9" w:rsidRPr="00EC25AF" w:rsidRDefault="006E75E9" w:rsidP="006E75E9">
      <w:pPr>
        <w:jc w:val="both"/>
        <w:rPr>
          <w:rFonts w:ascii="Times New Roman" w:hAnsi="Times New Roman"/>
          <w:bCs/>
          <w:iCs/>
          <w:lang w:val="it-IT"/>
        </w:rPr>
      </w:pPr>
      <w:r w:rsidRPr="00EC25AF">
        <w:rPr>
          <w:rFonts w:ascii="Times New Roman" w:hAnsi="Times New Roman"/>
          <w:bCs/>
          <w:i/>
          <w:iCs/>
          <w:lang w:val="it-IT"/>
        </w:rPr>
        <w:t>-</w:t>
      </w:r>
      <w:r w:rsidRPr="00EC25AF">
        <w:rPr>
          <w:rFonts w:ascii="Times New Roman" w:hAnsi="Times New Roman"/>
          <w:bCs/>
          <w:i/>
          <w:iCs/>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36DD2DC" w14:textId="77777777" w:rsidR="006E75E9" w:rsidRPr="00EC25AF" w:rsidRDefault="006E75E9" w:rsidP="006E75E9">
      <w:pPr>
        <w:ind w:firstLine="720"/>
        <w:jc w:val="both"/>
        <w:rPr>
          <w:rFonts w:ascii="Times New Roman" w:hAnsi="Times New Roman"/>
          <w:lang w:val="it-IT"/>
        </w:rPr>
      </w:pPr>
      <w:r w:rsidRPr="00EC25AF">
        <w:rPr>
          <w:rFonts w:ascii="Times New Roman" w:hAnsi="Times New Roman"/>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573F354F" w14:textId="77777777" w:rsidR="006E75E9" w:rsidRPr="00EC25AF" w:rsidRDefault="006E75E9" w:rsidP="006E75E9">
      <w:pPr>
        <w:spacing w:before="240"/>
        <w:ind w:firstLine="720"/>
        <w:jc w:val="both"/>
        <w:rPr>
          <w:rFonts w:ascii="Times New Roman" w:hAnsi="Times New Roman"/>
          <w:lang w:val="it-IT"/>
        </w:rPr>
      </w:pPr>
      <w:r w:rsidRPr="00EC25AF">
        <w:rPr>
          <w:rFonts w:ascii="Times New Roman" w:hAnsi="Times New Roman"/>
          <w:lang w:val="it-IT"/>
        </w:rPr>
        <w:t xml:space="preserve">Anexat este lista acţionarilor/asociaţilor /membrilor consiliului de administraţie/organ de conducere sau de supervizare / persoane împuternicite din cadrul Universitatii “Dunarea de Jos” din Galati.  </w:t>
      </w:r>
    </w:p>
    <w:p w14:paraId="2EED0D6A"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57285CB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278F38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5244EBA"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CECFBA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A7E22F6"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40FF82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3B0DB1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2D3090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250D55EA"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BA5B0E0" w14:textId="77777777" w:rsidR="006E75E9" w:rsidRDefault="006E75E9" w:rsidP="006E75E9">
      <w:pPr>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t xml:space="preserve">                     .....................................................</w:t>
      </w:r>
    </w:p>
    <w:p w14:paraId="33DE3D80" w14:textId="77777777" w:rsidR="00F112E0" w:rsidRDefault="00F112E0" w:rsidP="006E75E9">
      <w:pPr>
        <w:jc w:val="both"/>
        <w:rPr>
          <w:rFonts w:ascii="Arial Narrow" w:hAnsi="Arial Narrow"/>
          <w:i/>
          <w:sz w:val="24"/>
          <w:szCs w:val="24"/>
          <w:lang w:val="it-IT"/>
        </w:rPr>
      </w:pPr>
    </w:p>
    <w:p w14:paraId="0448E13E" w14:textId="77777777" w:rsidR="00F112E0" w:rsidRDefault="00F112E0" w:rsidP="006E75E9">
      <w:pPr>
        <w:jc w:val="both"/>
        <w:rPr>
          <w:rFonts w:ascii="Arial Narrow" w:hAnsi="Arial Narrow"/>
          <w:i/>
          <w:sz w:val="24"/>
          <w:szCs w:val="24"/>
          <w:lang w:val="it-IT"/>
        </w:rPr>
      </w:pPr>
    </w:p>
    <w:p w14:paraId="3E7B9309" w14:textId="77777777" w:rsidR="00F112E0" w:rsidRDefault="00F112E0" w:rsidP="006E75E9">
      <w:pPr>
        <w:jc w:val="both"/>
        <w:rPr>
          <w:rFonts w:ascii="Arial Narrow" w:hAnsi="Arial Narrow"/>
          <w:i/>
          <w:sz w:val="24"/>
          <w:szCs w:val="24"/>
          <w:lang w:val="it-IT"/>
        </w:rPr>
      </w:pPr>
    </w:p>
    <w:p w14:paraId="03BD65D0" w14:textId="77777777" w:rsidR="00F112E0" w:rsidRDefault="00F112E0" w:rsidP="006E75E9">
      <w:pPr>
        <w:jc w:val="both"/>
        <w:rPr>
          <w:rFonts w:ascii="Arial Narrow" w:hAnsi="Arial Narrow"/>
          <w:i/>
          <w:sz w:val="24"/>
          <w:szCs w:val="24"/>
          <w:lang w:val="it-IT"/>
        </w:rPr>
      </w:pPr>
    </w:p>
    <w:p w14:paraId="1974F74B" w14:textId="77777777" w:rsidR="00F112E0" w:rsidRDefault="00F112E0" w:rsidP="006E75E9">
      <w:pPr>
        <w:jc w:val="both"/>
        <w:rPr>
          <w:rFonts w:ascii="Arial Narrow" w:hAnsi="Arial Narrow"/>
          <w:i/>
          <w:sz w:val="24"/>
          <w:szCs w:val="24"/>
          <w:lang w:val="it-IT"/>
        </w:rPr>
      </w:pPr>
    </w:p>
    <w:p w14:paraId="221B9954" w14:textId="77777777" w:rsidR="00F112E0" w:rsidRDefault="00F112E0" w:rsidP="006E75E9">
      <w:pPr>
        <w:jc w:val="both"/>
        <w:rPr>
          <w:rFonts w:ascii="Arial Narrow" w:hAnsi="Arial Narrow"/>
          <w:i/>
          <w:sz w:val="24"/>
          <w:szCs w:val="24"/>
          <w:lang w:val="it-IT"/>
        </w:rPr>
      </w:pPr>
    </w:p>
    <w:p w14:paraId="0437382C" w14:textId="77777777" w:rsidR="00F112E0" w:rsidRDefault="00F112E0" w:rsidP="006E75E9">
      <w:pPr>
        <w:jc w:val="both"/>
        <w:rPr>
          <w:rFonts w:ascii="Arial Narrow" w:hAnsi="Arial Narrow"/>
          <w:i/>
          <w:sz w:val="24"/>
          <w:szCs w:val="24"/>
          <w:lang w:val="it-IT"/>
        </w:rPr>
      </w:pPr>
    </w:p>
    <w:p w14:paraId="29493F4D" w14:textId="77777777" w:rsidR="00F112E0" w:rsidRDefault="00F112E0" w:rsidP="006E75E9">
      <w:pPr>
        <w:jc w:val="both"/>
        <w:rPr>
          <w:rFonts w:ascii="Arial Narrow" w:hAnsi="Arial Narrow"/>
          <w:i/>
          <w:sz w:val="24"/>
          <w:szCs w:val="24"/>
          <w:lang w:val="it-IT"/>
        </w:rPr>
      </w:pPr>
    </w:p>
    <w:p w14:paraId="0D7DD0BE" w14:textId="77777777" w:rsidR="00F112E0" w:rsidRDefault="00F112E0" w:rsidP="006E75E9">
      <w:pPr>
        <w:jc w:val="both"/>
        <w:rPr>
          <w:rFonts w:ascii="Arial Narrow" w:hAnsi="Arial Narrow"/>
          <w:i/>
          <w:sz w:val="24"/>
          <w:szCs w:val="24"/>
          <w:lang w:val="it-IT"/>
        </w:rPr>
      </w:pPr>
    </w:p>
    <w:p w14:paraId="40C442DC" w14:textId="77777777" w:rsidR="00F112E0" w:rsidRDefault="00F112E0" w:rsidP="006E75E9">
      <w:pPr>
        <w:jc w:val="both"/>
        <w:rPr>
          <w:rFonts w:ascii="Arial Narrow" w:hAnsi="Arial Narrow"/>
          <w:i/>
          <w:sz w:val="24"/>
          <w:szCs w:val="24"/>
          <w:lang w:val="it-IT"/>
        </w:rPr>
      </w:pPr>
    </w:p>
    <w:p w14:paraId="461C78B3" w14:textId="77777777" w:rsidR="00F112E0" w:rsidRDefault="00F112E0" w:rsidP="006E75E9">
      <w:pPr>
        <w:jc w:val="both"/>
        <w:rPr>
          <w:rFonts w:ascii="Arial Narrow" w:hAnsi="Arial Narrow"/>
          <w:i/>
          <w:sz w:val="24"/>
          <w:szCs w:val="24"/>
          <w:lang w:val="it-IT"/>
        </w:rPr>
      </w:pPr>
    </w:p>
    <w:p w14:paraId="753448C4" w14:textId="77777777" w:rsidR="00F112E0" w:rsidRDefault="00F112E0" w:rsidP="006E75E9">
      <w:pPr>
        <w:jc w:val="both"/>
        <w:rPr>
          <w:rFonts w:ascii="Arial Narrow" w:hAnsi="Arial Narrow"/>
          <w:i/>
          <w:sz w:val="24"/>
          <w:szCs w:val="24"/>
          <w:lang w:val="it-IT"/>
        </w:rPr>
      </w:pPr>
    </w:p>
    <w:p w14:paraId="1914C672" w14:textId="77777777" w:rsidR="00F112E0" w:rsidRDefault="00F112E0" w:rsidP="006E75E9">
      <w:pPr>
        <w:jc w:val="both"/>
        <w:rPr>
          <w:rFonts w:ascii="Arial Narrow" w:hAnsi="Arial Narrow"/>
          <w:i/>
          <w:sz w:val="24"/>
          <w:szCs w:val="24"/>
          <w:lang w:val="it-IT"/>
        </w:rPr>
      </w:pPr>
    </w:p>
    <w:p w14:paraId="264A2B2B" w14:textId="77777777" w:rsidR="00F112E0" w:rsidRDefault="00F112E0" w:rsidP="006E75E9">
      <w:pPr>
        <w:jc w:val="both"/>
        <w:rPr>
          <w:rFonts w:ascii="Arial Narrow" w:hAnsi="Arial Narrow"/>
          <w:i/>
          <w:sz w:val="24"/>
          <w:szCs w:val="24"/>
          <w:lang w:val="it-IT"/>
        </w:rPr>
      </w:pPr>
    </w:p>
    <w:p w14:paraId="335A9844" w14:textId="77777777" w:rsidR="00F112E0" w:rsidRDefault="00F112E0" w:rsidP="006E75E9">
      <w:pPr>
        <w:jc w:val="both"/>
        <w:rPr>
          <w:rFonts w:ascii="Arial Narrow" w:hAnsi="Arial Narrow"/>
          <w:i/>
          <w:sz w:val="24"/>
          <w:szCs w:val="24"/>
          <w:lang w:val="it-IT"/>
        </w:rPr>
      </w:pPr>
    </w:p>
    <w:p w14:paraId="7A895DD6" w14:textId="77777777" w:rsidR="00F112E0" w:rsidRPr="00295786" w:rsidRDefault="00F112E0" w:rsidP="006E75E9">
      <w:pPr>
        <w:jc w:val="both"/>
        <w:rPr>
          <w:rStyle w:val="ln2tparagraf"/>
          <w:rFonts w:ascii="Arial Narrow" w:hAnsi="Arial Narrow" w:cs="Arial"/>
          <w:sz w:val="24"/>
          <w:szCs w:val="24"/>
          <w:lang w:val="fr-FR"/>
        </w:rPr>
      </w:pPr>
    </w:p>
    <w:p w14:paraId="6E7F440F" w14:textId="77777777" w:rsidR="006E75E9" w:rsidRPr="00EC25AF" w:rsidRDefault="006E75E9" w:rsidP="006E75E9">
      <w:pPr>
        <w:pStyle w:val="BodyText"/>
        <w:ind w:firstLine="720"/>
        <w:jc w:val="both"/>
        <w:rPr>
          <w:rFonts w:ascii="Times New Roman" w:hAnsi="Times New Roman"/>
          <w:szCs w:val="22"/>
          <w:lang w:val="it-IT"/>
        </w:rPr>
      </w:pPr>
      <w:r w:rsidRPr="009141AA">
        <w:rPr>
          <w:rFonts w:ascii="Times New Roman" w:hAnsi="Times New Roman"/>
          <w:szCs w:val="22"/>
          <w:lang w:val="it-IT"/>
        </w:rPr>
        <w:t xml:space="preserve">  </w:t>
      </w:r>
      <w:r w:rsidRPr="009141AA">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EC25AF">
        <w:rPr>
          <w:rFonts w:ascii="Times New Roman" w:hAnsi="Times New Roman"/>
          <w:szCs w:val="22"/>
          <w:lang w:val="it-IT"/>
        </w:rPr>
        <w:t xml:space="preserve">,,Dunărea de Jos” din Galați.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6E75E9" w:rsidRPr="00965EFC" w14:paraId="467F5909" w14:textId="77777777" w:rsidTr="00574C49">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362E69E" w14:textId="77777777" w:rsidR="006E75E9" w:rsidRPr="00965EFC" w:rsidRDefault="006E75E9" w:rsidP="00574C49">
            <w:pPr>
              <w:suppressAutoHyphens/>
              <w:rPr>
                <w:rFonts w:ascii="Times New Roman" w:hAnsi="Times New Roman"/>
                <w:b/>
                <w:kern w:val="3"/>
                <w:sz w:val="24"/>
                <w:szCs w:val="24"/>
                <w:lang w:eastAsia="ro-RO"/>
              </w:rPr>
            </w:pPr>
            <w:r w:rsidRPr="00965EFC">
              <w:rPr>
                <w:rFonts w:ascii="Times New Roman" w:hAnsi="Times New Roman"/>
                <w:b/>
                <w:kern w:val="3"/>
                <w:sz w:val="24"/>
                <w:szCs w:val="24"/>
                <w:lang w:eastAsia="ro-RO"/>
              </w:rPr>
              <w:t>Nr.</w:t>
            </w:r>
          </w:p>
          <w:p w14:paraId="2435F5EB" w14:textId="77777777" w:rsidR="006E75E9" w:rsidRPr="00965EFC" w:rsidRDefault="006E75E9" w:rsidP="00574C49">
            <w:pPr>
              <w:suppressAutoHyphens/>
              <w:rPr>
                <w:rFonts w:ascii="Times New Roman" w:hAnsi="Times New Roman"/>
                <w:b/>
                <w:kern w:val="3"/>
                <w:sz w:val="24"/>
                <w:szCs w:val="24"/>
                <w:lang w:eastAsia="ro-RO"/>
              </w:rPr>
            </w:pPr>
            <w:proofErr w:type="spellStart"/>
            <w:r w:rsidRPr="00965EFC">
              <w:rPr>
                <w:rFonts w:ascii="Times New Roman" w:hAnsi="Times New Roman"/>
                <w:b/>
                <w:kern w:val="3"/>
                <w:sz w:val="24"/>
                <w:szCs w:val="24"/>
                <w:lang w:eastAsia="ro-RO"/>
              </w:rPr>
              <w:t>crt</w:t>
            </w:r>
            <w:proofErr w:type="spellEnd"/>
            <w:r w:rsidRPr="00965EFC">
              <w:rPr>
                <w:rFonts w:ascii="Times New Roman" w:hAnsi="Times New Roman"/>
                <w:b/>
                <w:kern w:val="3"/>
                <w:sz w:val="24"/>
                <w:szCs w:val="24"/>
                <w:lang w:eastAsia="ro-RO"/>
              </w:rPr>
              <w:t>.</w:t>
            </w:r>
          </w:p>
        </w:tc>
        <w:tc>
          <w:tcPr>
            <w:tcW w:w="21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280CE4" w14:textId="77777777" w:rsidR="006E75E9" w:rsidRPr="00965EFC" w:rsidRDefault="006E75E9" w:rsidP="00574C49">
            <w:pPr>
              <w:suppressAutoHyphens/>
              <w:jc w:val="both"/>
              <w:rPr>
                <w:rFonts w:ascii="Times New Roman" w:hAnsi="Times New Roman"/>
                <w:b/>
                <w:kern w:val="3"/>
                <w:sz w:val="24"/>
                <w:szCs w:val="24"/>
                <w:lang w:eastAsia="ro-RO"/>
              </w:rPr>
            </w:pPr>
            <w:proofErr w:type="spellStart"/>
            <w:r w:rsidRPr="00965EFC">
              <w:rPr>
                <w:rFonts w:ascii="Times New Roman" w:hAnsi="Times New Roman"/>
                <w:b/>
                <w:kern w:val="3"/>
                <w:sz w:val="24"/>
                <w:szCs w:val="24"/>
                <w:lang w:eastAsia="ro-RO"/>
              </w:rPr>
              <w:t>Numele</w:t>
            </w:r>
            <w:proofErr w:type="spellEnd"/>
            <w:r w:rsidRPr="00965EFC">
              <w:rPr>
                <w:rFonts w:ascii="Times New Roman" w:hAnsi="Times New Roman"/>
                <w:b/>
                <w:kern w:val="3"/>
                <w:sz w:val="24"/>
                <w:szCs w:val="24"/>
                <w:lang w:eastAsia="ro-RO"/>
              </w:rPr>
              <w:t xml:space="preserve"> </w:t>
            </w:r>
            <w:proofErr w:type="spellStart"/>
            <w:r w:rsidRPr="00965EFC">
              <w:rPr>
                <w:rFonts w:ascii="Times New Roman" w:hAnsi="Times New Roman"/>
                <w:b/>
                <w:kern w:val="3"/>
                <w:sz w:val="24"/>
                <w:szCs w:val="24"/>
                <w:lang w:eastAsia="ro-RO"/>
              </w:rPr>
              <w:t>şi</w:t>
            </w:r>
            <w:proofErr w:type="spellEnd"/>
            <w:r w:rsidRPr="00965EFC">
              <w:rPr>
                <w:rFonts w:ascii="Times New Roman" w:hAnsi="Times New Roman"/>
                <w:b/>
                <w:kern w:val="3"/>
                <w:sz w:val="24"/>
                <w:szCs w:val="24"/>
                <w:lang w:eastAsia="ro-RO"/>
              </w:rPr>
              <w:t xml:space="preserve"> </w:t>
            </w:r>
            <w:proofErr w:type="spellStart"/>
            <w:r w:rsidRPr="00965EFC">
              <w:rPr>
                <w:rFonts w:ascii="Times New Roman" w:hAnsi="Times New Roman"/>
                <w:b/>
                <w:kern w:val="3"/>
                <w:sz w:val="24"/>
                <w:szCs w:val="24"/>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hideMark/>
          </w:tcPr>
          <w:p w14:paraId="2C835C79" w14:textId="77777777" w:rsidR="006E75E9" w:rsidRPr="00965EFC" w:rsidRDefault="006E75E9" w:rsidP="00574C49">
            <w:pPr>
              <w:suppressAutoHyphens/>
              <w:jc w:val="both"/>
              <w:rPr>
                <w:rFonts w:ascii="Times New Roman" w:hAnsi="Times New Roman"/>
                <w:b/>
                <w:kern w:val="3"/>
                <w:sz w:val="24"/>
                <w:szCs w:val="24"/>
                <w:lang w:eastAsia="ro-RO"/>
              </w:rPr>
            </w:pPr>
            <w:proofErr w:type="spellStart"/>
            <w:r w:rsidRPr="00965EFC">
              <w:rPr>
                <w:rFonts w:ascii="Times New Roman" w:hAnsi="Times New Roman"/>
                <w:b/>
                <w:sz w:val="24"/>
                <w:szCs w:val="24"/>
              </w:rPr>
              <w:t>Funcţia</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în</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cadrul</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ofertantului</w:t>
            </w:r>
            <w:proofErr w:type="spellEnd"/>
          </w:p>
        </w:tc>
      </w:tr>
      <w:tr w:rsidR="006E75E9" w:rsidRPr="00965EFC" w14:paraId="56D5648D"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E878843"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0832B96"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rPr>
              <w:t xml:space="preserve">Prof. univ. dr. </w:t>
            </w:r>
            <w:proofErr w:type="spellStart"/>
            <w:r w:rsidRPr="002E66CB">
              <w:rPr>
                <w:rFonts w:ascii="Times New Roman" w:hAnsi="Times New Roman"/>
                <w:sz w:val="24"/>
                <w:szCs w:val="24"/>
              </w:rPr>
              <w:t>ing</w:t>
            </w:r>
            <w:proofErr w:type="spellEnd"/>
            <w:r w:rsidRPr="002E66CB">
              <w:rPr>
                <w:rFonts w:ascii="Times New Roman" w:hAnsi="Times New Roman"/>
                <w:sz w:val="24"/>
                <w:szCs w:val="24"/>
              </w:rPr>
              <w:t xml:space="preserve">. </w:t>
            </w:r>
            <w:proofErr w:type="spellStart"/>
            <w:r w:rsidRPr="002E66CB">
              <w:rPr>
                <w:rFonts w:ascii="Times New Roman" w:hAnsi="Times New Roman"/>
                <w:sz w:val="24"/>
                <w:szCs w:val="24"/>
              </w:rPr>
              <w:t>habil</w:t>
            </w:r>
            <w:proofErr w:type="spellEnd"/>
            <w:r w:rsidRPr="002E66CB">
              <w:rPr>
                <w:rFonts w:ascii="Times New Roman" w:hAnsi="Times New Roman"/>
                <w:sz w:val="24"/>
                <w:szCs w:val="24"/>
              </w:rPr>
              <w:t>. Marian BARBU</w:t>
            </w:r>
          </w:p>
        </w:tc>
        <w:tc>
          <w:tcPr>
            <w:tcW w:w="2582" w:type="pct"/>
            <w:tcBorders>
              <w:top w:val="single" w:sz="4" w:space="0" w:color="auto"/>
              <w:left w:val="single" w:sz="4" w:space="0" w:color="auto"/>
              <w:bottom w:val="single" w:sz="4" w:space="0" w:color="auto"/>
              <w:right w:val="single" w:sz="4" w:space="0" w:color="auto"/>
            </w:tcBorders>
            <w:vAlign w:val="center"/>
          </w:tcPr>
          <w:p w14:paraId="532BEAA4" w14:textId="77777777" w:rsidR="006E75E9" w:rsidRPr="00965EFC" w:rsidRDefault="006E75E9" w:rsidP="00574C49">
            <w:pPr>
              <w:widowControl w:val="0"/>
              <w:jc w:val="both"/>
              <w:rPr>
                <w:rFonts w:ascii="Times New Roman" w:hAnsi="Times New Roman"/>
                <w:sz w:val="24"/>
                <w:szCs w:val="24"/>
              </w:rPr>
            </w:pPr>
            <w:r w:rsidRPr="002E66CB">
              <w:rPr>
                <w:rFonts w:ascii="Times New Roman" w:hAnsi="Times New Roman"/>
                <w:bCs/>
                <w:sz w:val="24"/>
                <w:szCs w:val="24"/>
                <w:lang w:eastAsia="zh-CN"/>
              </w:rPr>
              <w:t xml:space="preserve">RECTOR </w:t>
            </w:r>
          </w:p>
        </w:tc>
      </w:tr>
      <w:tr w:rsidR="006E75E9" w:rsidRPr="00965EFC" w14:paraId="4E2E558C"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37F604B"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89E0CBD"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lang w:eastAsia="ro-RO"/>
              </w:rPr>
              <w:t xml:space="preserve">Prof.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Elena MEREUȚĂ</w:t>
            </w:r>
          </w:p>
        </w:tc>
        <w:tc>
          <w:tcPr>
            <w:tcW w:w="2582" w:type="pct"/>
            <w:tcBorders>
              <w:top w:val="single" w:sz="4" w:space="0" w:color="auto"/>
              <w:left w:val="single" w:sz="4" w:space="0" w:color="auto"/>
              <w:bottom w:val="single" w:sz="4" w:space="0" w:color="auto"/>
              <w:right w:val="single" w:sz="4" w:space="0" w:color="auto"/>
            </w:tcBorders>
            <w:vAlign w:val="center"/>
          </w:tcPr>
          <w:p w14:paraId="425B934A"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bCs/>
                <w:sz w:val="24"/>
                <w:szCs w:val="24"/>
                <w:lang w:eastAsia="zh-CN"/>
              </w:rPr>
              <w:t xml:space="preserve">Prorector </w:t>
            </w:r>
            <w:proofErr w:type="spellStart"/>
            <w:r w:rsidRPr="002E66CB">
              <w:rPr>
                <w:rFonts w:ascii="Times New Roman" w:hAnsi="Times New Roman"/>
                <w:bCs/>
                <w:sz w:val="24"/>
                <w:szCs w:val="24"/>
                <w:lang w:eastAsia="zh-CN"/>
              </w:rPr>
              <w:t>responsabil</w:t>
            </w:r>
            <w:proofErr w:type="spellEnd"/>
            <w:r w:rsidRPr="002E66CB">
              <w:rPr>
                <w:rFonts w:ascii="Times New Roman" w:hAnsi="Times New Roman"/>
                <w:bCs/>
                <w:sz w:val="24"/>
                <w:szCs w:val="24"/>
                <w:lang w:eastAsia="zh-CN"/>
              </w:rPr>
              <w:t xml:space="preserve"> cu </w:t>
            </w:r>
            <w:proofErr w:type="spellStart"/>
            <w:r w:rsidRPr="002E66CB">
              <w:rPr>
                <w:rFonts w:ascii="Times New Roman" w:hAnsi="Times New Roman"/>
                <w:bCs/>
                <w:sz w:val="24"/>
                <w:szCs w:val="24"/>
                <w:lang w:eastAsia="zh-CN"/>
              </w:rPr>
              <w:t>activitatea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didactică</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și</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asigurarea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calității</w:t>
            </w:r>
            <w:proofErr w:type="spellEnd"/>
          </w:p>
        </w:tc>
      </w:tr>
      <w:tr w:rsidR="006E75E9" w:rsidRPr="000B699A" w14:paraId="04DCF60A"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294C9A1"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108034D"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rPr>
              <w:t xml:space="preserve">Prof. univ. dr. </w:t>
            </w:r>
            <w:r w:rsidRPr="002E66CB">
              <w:rPr>
                <w:rFonts w:ascii="Times New Roman" w:hAnsi="Times New Roman"/>
                <w:sz w:val="24"/>
                <w:szCs w:val="24"/>
                <w:lang w:eastAsia="ro-RO"/>
              </w:rPr>
              <w:t>Adrian MICU</w:t>
            </w:r>
          </w:p>
        </w:tc>
        <w:tc>
          <w:tcPr>
            <w:tcW w:w="2582" w:type="pct"/>
            <w:tcBorders>
              <w:top w:val="single" w:sz="4" w:space="0" w:color="auto"/>
              <w:left w:val="single" w:sz="4" w:space="0" w:color="auto"/>
              <w:bottom w:val="single" w:sz="4" w:space="0" w:color="auto"/>
              <w:right w:val="single" w:sz="4" w:space="0" w:color="auto"/>
            </w:tcBorders>
            <w:vAlign w:val="center"/>
          </w:tcPr>
          <w:p w14:paraId="2B736456" w14:textId="77777777" w:rsidR="006E75E9" w:rsidRPr="00EC25AF" w:rsidRDefault="006E75E9" w:rsidP="00574C49">
            <w:pPr>
              <w:widowControl w:val="0"/>
              <w:jc w:val="both"/>
              <w:rPr>
                <w:rFonts w:ascii="Times New Roman" w:hAnsi="Times New Roman"/>
                <w:sz w:val="24"/>
                <w:szCs w:val="24"/>
                <w:lang w:val="it-IT" w:eastAsia="ro-RO"/>
              </w:rPr>
            </w:pPr>
            <w:r w:rsidRPr="00EC25AF">
              <w:rPr>
                <w:rFonts w:ascii="Times New Roman" w:hAnsi="Times New Roman"/>
                <w:bCs/>
                <w:sz w:val="24"/>
                <w:szCs w:val="24"/>
                <w:lang w:val="it-IT" w:eastAsia="zh-CN"/>
              </w:rPr>
              <w:t>Prorector responsabil cu cercetarea, dezvoltarea, inovarea, relațiile interuniversitare și mediul de afaceri</w:t>
            </w:r>
          </w:p>
        </w:tc>
      </w:tr>
      <w:tr w:rsidR="006E75E9" w:rsidRPr="000B699A" w14:paraId="114116C3"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BD77E7E" w14:textId="77777777" w:rsidR="006E75E9" w:rsidRPr="00EC25AF" w:rsidRDefault="006E75E9" w:rsidP="006E75E9">
            <w:pPr>
              <w:pStyle w:val="ListParagraph"/>
              <w:numPr>
                <w:ilvl w:val="0"/>
                <w:numId w:val="48"/>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51C60FC"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lang w:eastAsia="ro-RO"/>
              </w:rPr>
              <w:t xml:space="preserve">Conf.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Ștefan BALTĂ</w:t>
            </w:r>
          </w:p>
        </w:tc>
        <w:tc>
          <w:tcPr>
            <w:tcW w:w="2582" w:type="pct"/>
            <w:tcBorders>
              <w:top w:val="single" w:sz="4" w:space="0" w:color="auto"/>
              <w:left w:val="single" w:sz="4" w:space="0" w:color="auto"/>
              <w:bottom w:val="single" w:sz="4" w:space="0" w:color="auto"/>
              <w:right w:val="single" w:sz="4" w:space="0" w:color="auto"/>
            </w:tcBorders>
            <w:vAlign w:val="center"/>
          </w:tcPr>
          <w:p w14:paraId="2CC15E08" w14:textId="77777777" w:rsidR="006E75E9" w:rsidRPr="00EC25AF" w:rsidRDefault="006E75E9" w:rsidP="00574C49">
            <w:pPr>
              <w:widowControl w:val="0"/>
              <w:jc w:val="both"/>
              <w:rPr>
                <w:rFonts w:ascii="Times New Roman" w:hAnsi="Times New Roman"/>
                <w:sz w:val="24"/>
                <w:szCs w:val="24"/>
                <w:lang w:val="it-IT" w:eastAsia="ro-RO"/>
              </w:rPr>
            </w:pPr>
            <w:r w:rsidRPr="00EC25AF">
              <w:rPr>
                <w:rFonts w:ascii="Times New Roman" w:hAnsi="Times New Roman"/>
                <w:bCs/>
                <w:sz w:val="24"/>
                <w:szCs w:val="24"/>
                <w:lang w:val="it-IT" w:eastAsia="zh-CN"/>
              </w:rPr>
              <w:t>Prorector responsabil cu parteneriatul cu studenții și accesare fonduri europene</w:t>
            </w:r>
          </w:p>
        </w:tc>
      </w:tr>
      <w:tr w:rsidR="006E75E9" w:rsidRPr="000B699A" w14:paraId="65AF5D59"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12FB5E" w14:textId="77777777" w:rsidR="006E75E9" w:rsidRPr="00EC25AF" w:rsidRDefault="006E75E9" w:rsidP="006E75E9">
            <w:pPr>
              <w:pStyle w:val="ListParagraph"/>
              <w:numPr>
                <w:ilvl w:val="0"/>
                <w:numId w:val="48"/>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841E9AD"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rPr>
              <w:t>Prof. univ. dr. Arthur Viorel TULUȘ</w:t>
            </w:r>
          </w:p>
        </w:tc>
        <w:tc>
          <w:tcPr>
            <w:tcW w:w="2582" w:type="pct"/>
            <w:tcBorders>
              <w:top w:val="single" w:sz="4" w:space="0" w:color="auto"/>
              <w:left w:val="single" w:sz="4" w:space="0" w:color="auto"/>
              <w:bottom w:val="single" w:sz="4" w:space="0" w:color="auto"/>
              <w:right w:val="single" w:sz="4" w:space="0" w:color="auto"/>
            </w:tcBorders>
            <w:vAlign w:val="center"/>
          </w:tcPr>
          <w:p w14:paraId="53AE6D99" w14:textId="77777777" w:rsidR="006E75E9" w:rsidRPr="00EC25AF" w:rsidRDefault="006E75E9" w:rsidP="00574C49">
            <w:pPr>
              <w:widowControl w:val="0"/>
              <w:jc w:val="both"/>
              <w:rPr>
                <w:rFonts w:ascii="Times New Roman" w:hAnsi="Times New Roman"/>
                <w:sz w:val="24"/>
                <w:szCs w:val="24"/>
                <w:lang w:val="it-IT" w:eastAsia="ro-RO"/>
              </w:rPr>
            </w:pPr>
            <w:r w:rsidRPr="00EC25AF">
              <w:rPr>
                <w:rFonts w:ascii="Times New Roman" w:hAnsi="Times New Roman"/>
                <w:sz w:val="24"/>
                <w:szCs w:val="24"/>
                <w:lang w:val="it-IT"/>
              </w:rPr>
              <w:t xml:space="preserve">Prorector </w:t>
            </w:r>
            <w:r w:rsidRPr="00EC25AF">
              <w:rPr>
                <w:rFonts w:ascii="Times New Roman" w:hAnsi="Times New Roman"/>
                <w:bCs/>
                <w:sz w:val="24"/>
                <w:szCs w:val="24"/>
                <w:lang w:val="it-IT" w:eastAsia="zh-CN"/>
              </w:rPr>
              <w:t>responsabil cu</w:t>
            </w:r>
            <w:r w:rsidRPr="00EC25AF">
              <w:rPr>
                <w:rFonts w:ascii="Times New Roman" w:hAnsi="Times New Roman"/>
                <w:sz w:val="24"/>
                <w:szCs w:val="24"/>
                <w:lang w:val="it-IT"/>
              </w:rPr>
              <w:t xml:space="preserve"> internaționalizarea, relațiile publice și parteneriatul cu mediul socio-cultural</w:t>
            </w:r>
          </w:p>
        </w:tc>
      </w:tr>
      <w:tr w:rsidR="006E75E9" w:rsidRPr="00965EFC" w14:paraId="080AFCBF"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39D0636" w14:textId="77777777" w:rsidR="006E75E9" w:rsidRPr="00EC25AF" w:rsidRDefault="006E75E9" w:rsidP="006E75E9">
            <w:pPr>
              <w:pStyle w:val="ListParagraph"/>
              <w:numPr>
                <w:ilvl w:val="0"/>
                <w:numId w:val="48"/>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040828" w14:textId="77777777" w:rsidR="006E75E9" w:rsidRPr="00EC25AF" w:rsidRDefault="006E75E9" w:rsidP="00574C49">
            <w:pPr>
              <w:widowControl w:val="0"/>
              <w:tabs>
                <w:tab w:val="left" w:pos="10530"/>
              </w:tabs>
              <w:jc w:val="both"/>
              <w:textAlignment w:val="top"/>
              <w:rPr>
                <w:rFonts w:ascii="Times New Roman" w:hAnsi="Times New Roman"/>
                <w:sz w:val="24"/>
                <w:szCs w:val="24"/>
                <w:lang w:val="it-IT" w:eastAsia="ro-RO"/>
              </w:rPr>
            </w:pPr>
            <w:r w:rsidRPr="00EC25AF">
              <w:rPr>
                <w:rFonts w:ascii="Times New Roman" w:hAnsi="Times New Roman"/>
                <w:sz w:val="24"/>
                <w:szCs w:val="24"/>
                <w:lang w:val="it-IT" w:eastAsia="zh-CN"/>
              </w:rPr>
              <w:t>Prof. dr. ing. habil. Daniela Laura BURUIANĂ</w:t>
            </w:r>
          </w:p>
        </w:tc>
        <w:tc>
          <w:tcPr>
            <w:tcW w:w="2582" w:type="pct"/>
            <w:tcBorders>
              <w:top w:val="single" w:sz="4" w:space="0" w:color="auto"/>
              <w:left w:val="single" w:sz="4" w:space="0" w:color="auto"/>
              <w:bottom w:val="single" w:sz="4" w:space="0" w:color="auto"/>
              <w:right w:val="single" w:sz="4" w:space="0" w:color="auto"/>
            </w:tcBorders>
            <w:vAlign w:val="center"/>
          </w:tcPr>
          <w:p w14:paraId="57B9A565"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Prorector</w:t>
            </w:r>
          </w:p>
        </w:tc>
      </w:tr>
      <w:tr w:rsidR="006E75E9" w:rsidRPr="00965EFC" w14:paraId="0D5CBAA3"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88ED1D4"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146C77"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 xml:space="preserve">Prof. dr. </w:t>
            </w:r>
            <w:proofErr w:type="spellStart"/>
            <w:r w:rsidRPr="002E66CB">
              <w:rPr>
                <w:rFonts w:ascii="Times New Roman" w:hAnsi="Times New Roman"/>
                <w:sz w:val="24"/>
                <w:szCs w:val="24"/>
                <w:lang w:eastAsia="zh-CN"/>
              </w:rPr>
              <w:t>ing</w:t>
            </w:r>
            <w:proofErr w:type="spellEnd"/>
            <w:r w:rsidRPr="002E66CB">
              <w:rPr>
                <w:rFonts w:ascii="Times New Roman" w:hAnsi="Times New Roman"/>
                <w:sz w:val="24"/>
                <w:szCs w:val="24"/>
                <w:lang w:eastAsia="zh-CN"/>
              </w:rPr>
              <w:t>. Eugen-Victor-Cristian RUSU</w:t>
            </w:r>
          </w:p>
        </w:tc>
        <w:tc>
          <w:tcPr>
            <w:tcW w:w="2582" w:type="pct"/>
            <w:tcBorders>
              <w:top w:val="single" w:sz="4" w:space="0" w:color="auto"/>
              <w:left w:val="single" w:sz="4" w:space="0" w:color="auto"/>
              <w:bottom w:val="single" w:sz="4" w:space="0" w:color="auto"/>
              <w:right w:val="single" w:sz="4" w:space="0" w:color="auto"/>
            </w:tcBorders>
            <w:vAlign w:val="center"/>
          </w:tcPr>
          <w:p w14:paraId="4C91B86B"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Director C.S.U.D.</w:t>
            </w:r>
          </w:p>
        </w:tc>
      </w:tr>
      <w:tr w:rsidR="006E75E9" w:rsidRPr="00965EFC" w14:paraId="13471FEB"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970C9EB"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6FF19E2"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Ec. Carmen-Gabriela SÎRBU</w:t>
            </w:r>
          </w:p>
        </w:tc>
        <w:tc>
          <w:tcPr>
            <w:tcW w:w="2582" w:type="pct"/>
            <w:tcBorders>
              <w:top w:val="single" w:sz="4" w:space="0" w:color="auto"/>
              <w:left w:val="single" w:sz="4" w:space="0" w:color="auto"/>
              <w:bottom w:val="single" w:sz="4" w:space="0" w:color="auto"/>
              <w:right w:val="single" w:sz="4" w:space="0" w:color="auto"/>
            </w:tcBorders>
            <w:vAlign w:val="center"/>
          </w:tcPr>
          <w:p w14:paraId="7390C0F3"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General </w:t>
            </w:r>
            <w:proofErr w:type="spellStart"/>
            <w:r w:rsidRPr="002E66CB">
              <w:rPr>
                <w:rFonts w:ascii="Times New Roman" w:hAnsi="Times New Roman"/>
                <w:sz w:val="24"/>
                <w:szCs w:val="24"/>
                <w:lang w:eastAsia="ro-RO"/>
              </w:rPr>
              <w:t>Administrativ</w:t>
            </w:r>
            <w:proofErr w:type="spellEnd"/>
          </w:p>
        </w:tc>
      </w:tr>
      <w:tr w:rsidR="006E75E9" w:rsidRPr="00965EFC" w14:paraId="74677B7D"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AA034BE"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F14239B"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zh-CN"/>
              </w:rPr>
              <w:t>Dănuț LEFTER</w:t>
            </w:r>
          </w:p>
        </w:tc>
        <w:tc>
          <w:tcPr>
            <w:tcW w:w="2582" w:type="pct"/>
            <w:tcBorders>
              <w:top w:val="single" w:sz="4" w:space="0" w:color="auto"/>
              <w:left w:val="single" w:sz="4" w:space="0" w:color="auto"/>
              <w:bottom w:val="single" w:sz="4" w:space="0" w:color="auto"/>
              <w:right w:val="single" w:sz="4" w:space="0" w:color="auto"/>
            </w:tcBorders>
            <w:vAlign w:val="center"/>
          </w:tcPr>
          <w:p w14:paraId="22A6CF32" w14:textId="77777777" w:rsidR="006E75E9" w:rsidRPr="00965EFC" w:rsidRDefault="006E75E9" w:rsidP="00574C49">
            <w:pPr>
              <w:widowControl w:val="0"/>
              <w:jc w:val="both"/>
              <w:rPr>
                <w:rFonts w:ascii="Times New Roman" w:hAnsi="Times New Roman"/>
                <w:sz w:val="24"/>
                <w:szCs w:val="24"/>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General Adjunct </w:t>
            </w:r>
            <w:proofErr w:type="spellStart"/>
            <w:r w:rsidRPr="002E66CB">
              <w:rPr>
                <w:rFonts w:ascii="Times New Roman" w:hAnsi="Times New Roman"/>
                <w:sz w:val="24"/>
                <w:szCs w:val="24"/>
                <w:lang w:eastAsia="ro-RO"/>
              </w:rPr>
              <w:t>Administrativ</w:t>
            </w:r>
            <w:proofErr w:type="spellEnd"/>
            <w:r w:rsidRPr="002E66CB">
              <w:rPr>
                <w:rFonts w:ascii="Times New Roman" w:hAnsi="Times New Roman"/>
                <w:sz w:val="24"/>
                <w:szCs w:val="24"/>
                <w:lang w:eastAsia="ro-RO"/>
              </w:rPr>
              <w:t xml:space="preserve"> </w:t>
            </w:r>
          </w:p>
        </w:tc>
      </w:tr>
      <w:tr w:rsidR="006E75E9" w:rsidRPr="00965EFC" w14:paraId="5CA27605"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0F971CE"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C8FCE5E"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Costică COȘTOI</w:t>
            </w:r>
          </w:p>
        </w:tc>
        <w:tc>
          <w:tcPr>
            <w:tcW w:w="2582" w:type="pct"/>
            <w:tcBorders>
              <w:top w:val="single" w:sz="4" w:space="0" w:color="auto"/>
              <w:left w:val="single" w:sz="4" w:space="0" w:color="auto"/>
              <w:bottom w:val="single" w:sz="4" w:space="0" w:color="auto"/>
              <w:right w:val="single" w:sz="4" w:space="0" w:color="auto"/>
            </w:tcBorders>
            <w:vAlign w:val="center"/>
          </w:tcPr>
          <w:p w14:paraId="73ECC084"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val="it-IT" w:eastAsia="zh-CN"/>
              </w:rPr>
              <w:t>Director, Direcția legislație, resurse umane și salarizare</w:t>
            </w:r>
          </w:p>
        </w:tc>
      </w:tr>
      <w:tr w:rsidR="006E75E9" w:rsidRPr="00965EFC" w14:paraId="3E0E4843"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969793"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F41C29D"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zh-CN"/>
              </w:rPr>
              <w:t>Aurelia-Daniela MODIGA</w:t>
            </w:r>
          </w:p>
        </w:tc>
        <w:tc>
          <w:tcPr>
            <w:tcW w:w="2582" w:type="pct"/>
            <w:tcBorders>
              <w:top w:val="single" w:sz="4" w:space="0" w:color="auto"/>
              <w:left w:val="single" w:sz="4" w:space="0" w:color="auto"/>
              <w:bottom w:val="single" w:sz="4" w:space="0" w:color="auto"/>
              <w:right w:val="single" w:sz="4" w:space="0" w:color="auto"/>
            </w:tcBorders>
            <w:vAlign w:val="center"/>
          </w:tcPr>
          <w:p w14:paraId="08D3BD35"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zh-CN"/>
              </w:rPr>
              <w:t xml:space="preserve">Director </w:t>
            </w:r>
            <w:proofErr w:type="spellStart"/>
            <w:r w:rsidRPr="002E66CB">
              <w:rPr>
                <w:rFonts w:ascii="Times New Roman" w:hAnsi="Times New Roman"/>
                <w:sz w:val="24"/>
                <w:szCs w:val="24"/>
                <w:lang w:eastAsia="zh-CN"/>
              </w:rPr>
              <w:t>Interimar</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Direcția</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Economică</w:t>
            </w:r>
            <w:proofErr w:type="spellEnd"/>
          </w:p>
        </w:tc>
      </w:tr>
      <w:tr w:rsidR="006E75E9" w:rsidRPr="00965EFC" w14:paraId="444A976E"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4F6FA0C"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1E371AE"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Ec. Marian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1D8CF974"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Direcția</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Achiziții</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Publice</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și</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Tehnic</w:t>
            </w:r>
            <w:proofErr w:type="spellEnd"/>
          </w:p>
        </w:tc>
      </w:tr>
      <w:tr w:rsidR="006E75E9" w:rsidRPr="00965EFC" w14:paraId="3F24E7CA"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CA02AF4"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79CC43C"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color w:val="000000"/>
                <w:sz w:val="24"/>
                <w:szCs w:val="24"/>
                <w:lang w:eastAsia="zh-CN"/>
              </w:rPr>
              <w:t>Ec. Mariana BĂLBĂRĂU</w:t>
            </w:r>
          </w:p>
        </w:tc>
        <w:tc>
          <w:tcPr>
            <w:tcW w:w="2582" w:type="pct"/>
            <w:tcBorders>
              <w:top w:val="single" w:sz="4" w:space="0" w:color="auto"/>
              <w:left w:val="single" w:sz="4" w:space="0" w:color="auto"/>
              <w:bottom w:val="single" w:sz="4" w:space="0" w:color="auto"/>
              <w:right w:val="single" w:sz="4" w:space="0" w:color="auto"/>
            </w:tcBorders>
            <w:vAlign w:val="center"/>
          </w:tcPr>
          <w:p w14:paraId="4420F35C"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Interimar</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Financiar</w:t>
            </w:r>
            <w:proofErr w:type="spellEnd"/>
          </w:p>
        </w:tc>
      </w:tr>
      <w:tr w:rsidR="006E75E9" w:rsidRPr="00965EFC" w14:paraId="5EDCC13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5DD0249"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AD4C17"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rPr>
              <w:t>Alina-Genoveva MAZURU</w:t>
            </w:r>
          </w:p>
        </w:tc>
        <w:tc>
          <w:tcPr>
            <w:tcW w:w="2582" w:type="pct"/>
            <w:tcBorders>
              <w:top w:val="single" w:sz="4" w:space="0" w:color="auto"/>
              <w:left w:val="single" w:sz="4" w:space="0" w:color="auto"/>
              <w:bottom w:val="single" w:sz="4" w:space="0" w:color="auto"/>
              <w:right w:val="single" w:sz="4" w:space="0" w:color="auto"/>
            </w:tcBorders>
            <w:vAlign w:val="center"/>
          </w:tcPr>
          <w:p w14:paraId="354CD038"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Interimar</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Contabilitate</w:t>
            </w:r>
            <w:proofErr w:type="spellEnd"/>
          </w:p>
        </w:tc>
      </w:tr>
      <w:tr w:rsidR="006E75E9" w:rsidRPr="00965EFC" w14:paraId="343C013C"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ED691E"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FE693B2"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ro-RO"/>
              </w:rPr>
              <w:t>Adrian DUMITRAȘCU</w:t>
            </w:r>
          </w:p>
        </w:tc>
        <w:tc>
          <w:tcPr>
            <w:tcW w:w="2582" w:type="pct"/>
            <w:tcBorders>
              <w:top w:val="single" w:sz="4" w:space="0" w:color="auto"/>
              <w:left w:val="single" w:sz="4" w:space="0" w:color="auto"/>
              <w:bottom w:val="single" w:sz="4" w:space="0" w:color="auto"/>
              <w:right w:val="single" w:sz="4" w:space="0" w:color="auto"/>
            </w:tcBorders>
            <w:vAlign w:val="center"/>
          </w:tcPr>
          <w:p w14:paraId="1BBCC771"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4D6FCCF5"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D0823B3"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C4E801D"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Elena-Marinela OPREA</w:t>
            </w:r>
          </w:p>
        </w:tc>
        <w:tc>
          <w:tcPr>
            <w:tcW w:w="2582" w:type="pct"/>
            <w:tcBorders>
              <w:top w:val="single" w:sz="4" w:space="0" w:color="auto"/>
              <w:left w:val="single" w:sz="4" w:space="0" w:color="auto"/>
              <w:bottom w:val="single" w:sz="4" w:space="0" w:color="auto"/>
              <w:right w:val="single" w:sz="4" w:space="0" w:color="auto"/>
            </w:tcBorders>
            <w:vAlign w:val="center"/>
          </w:tcPr>
          <w:p w14:paraId="2A95BC91"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4C84232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16BB61"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41F530D"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ro-RO"/>
              </w:rPr>
              <w:t>Andreea ALEXA</w:t>
            </w:r>
          </w:p>
        </w:tc>
        <w:tc>
          <w:tcPr>
            <w:tcW w:w="2582" w:type="pct"/>
            <w:tcBorders>
              <w:top w:val="single" w:sz="4" w:space="0" w:color="auto"/>
              <w:left w:val="single" w:sz="4" w:space="0" w:color="auto"/>
              <w:bottom w:val="single" w:sz="4" w:space="0" w:color="auto"/>
              <w:right w:val="single" w:sz="4" w:space="0" w:color="auto"/>
            </w:tcBorders>
            <w:vAlign w:val="center"/>
          </w:tcPr>
          <w:p w14:paraId="20C1F942"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3A040E4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44588A1"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A974CD2"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Maria-Cristiana COROIU</w:t>
            </w:r>
          </w:p>
        </w:tc>
        <w:tc>
          <w:tcPr>
            <w:tcW w:w="2582" w:type="pct"/>
            <w:tcBorders>
              <w:top w:val="single" w:sz="4" w:space="0" w:color="auto"/>
              <w:left w:val="single" w:sz="4" w:space="0" w:color="auto"/>
              <w:bottom w:val="single" w:sz="4" w:space="0" w:color="auto"/>
              <w:right w:val="single" w:sz="4" w:space="0" w:color="auto"/>
            </w:tcBorders>
            <w:vAlign w:val="center"/>
          </w:tcPr>
          <w:p w14:paraId="196B074F"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34814D7D"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8A4BCEB"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2F05843"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Margareta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0976FAD4"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 xml:space="preserve">Administrator </w:t>
            </w:r>
            <w:proofErr w:type="spellStart"/>
            <w:r w:rsidRPr="002E66CB">
              <w:rPr>
                <w:rFonts w:ascii="Times New Roman" w:hAnsi="Times New Roman"/>
                <w:sz w:val="24"/>
                <w:szCs w:val="24"/>
                <w:lang w:eastAsia="ro-RO"/>
              </w:rPr>
              <w:t>financiar</w:t>
            </w:r>
            <w:proofErr w:type="spellEnd"/>
          </w:p>
        </w:tc>
      </w:tr>
      <w:tr w:rsidR="006E75E9" w:rsidRPr="00965EFC" w14:paraId="6ABC7853"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869045"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8599B6E"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Neculai SAVA</w:t>
            </w:r>
          </w:p>
        </w:tc>
        <w:tc>
          <w:tcPr>
            <w:tcW w:w="2582" w:type="pct"/>
            <w:tcBorders>
              <w:top w:val="single" w:sz="4" w:space="0" w:color="auto"/>
              <w:left w:val="single" w:sz="4" w:space="0" w:color="auto"/>
              <w:bottom w:val="single" w:sz="4" w:space="0" w:color="auto"/>
              <w:right w:val="single" w:sz="4" w:space="0" w:color="auto"/>
            </w:tcBorders>
            <w:vAlign w:val="center"/>
          </w:tcPr>
          <w:p w14:paraId="30ACA82C" w14:textId="77777777" w:rsidR="006E75E9" w:rsidRPr="00965EFC" w:rsidRDefault="006E75E9" w:rsidP="00574C49">
            <w:pPr>
              <w:widowControl w:val="0"/>
              <w:jc w:val="both"/>
              <w:rPr>
                <w:rFonts w:ascii="Times New Roman" w:hAnsi="Times New Roman"/>
                <w:color w:val="000000"/>
                <w:sz w:val="24"/>
                <w:szCs w:val="24"/>
                <w:lang w:eastAsia="ro-RO"/>
              </w:rPr>
            </w:pPr>
            <w:r w:rsidRPr="002E66CB">
              <w:rPr>
                <w:rFonts w:ascii="Times New Roman" w:hAnsi="Times New Roman"/>
                <w:color w:val="000000"/>
                <w:sz w:val="24"/>
                <w:szCs w:val="24"/>
                <w:lang w:eastAsia="ro-RO"/>
              </w:rPr>
              <w:t xml:space="preserve">Administrator </w:t>
            </w:r>
            <w:proofErr w:type="spellStart"/>
            <w:r w:rsidRPr="002E66CB">
              <w:rPr>
                <w:rFonts w:ascii="Times New Roman" w:hAnsi="Times New Roman"/>
                <w:color w:val="000000"/>
                <w:sz w:val="24"/>
                <w:szCs w:val="24"/>
                <w:lang w:eastAsia="ro-RO"/>
              </w:rPr>
              <w:t>financiar</w:t>
            </w:r>
            <w:proofErr w:type="spellEnd"/>
          </w:p>
        </w:tc>
      </w:tr>
      <w:tr w:rsidR="006E75E9" w:rsidRPr="00965EFC" w14:paraId="0086D595"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B60E7E9"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FADB4BB"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Lorena Gina LUPAȘCU</w:t>
            </w:r>
          </w:p>
        </w:tc>
        <w:tc>
          <w:tcPr>
            <w:tcW w:w="2582" w:type="pct"/>
            <w:tcBorders>
              <w:top w:val="single" w:sz="4" w:space="0" w:color="auto"/>
              <w:left w:val="single" w:sz="4" w:space="0" w:color="auto"/>
              <w:bottom w:val="single" w:sz="4" w:space="0" w:color="auto"/>
              <w:right w:val="single" w:sz="4" w:space="0" w:color="auto"/>
            </w:tcBorders>
            <w:vAlign w:val="center"/>
          </w:tcPr>
          <w:p w14:paraId="35FB30AB" w14:textId="77777777" w:rsidR="006E75E9" w:rsidRPr="00965EFC" w:rsidRDefault="006E75E9" w:rsidP="00574C49">
            <w:pPr>
              <w:widowControl w:val="0"/>
              <w:jc w:val="both"/>
              <w:rPr>
                <w:rFonts w:ascii="Times New Roman" w:hAnsi="Times New Roman"/>
                <w:color w:val="000000"/>
                <w:sz w:val="24"/>
                <w:szCs w:val="24"/>
                <w:lang w:eastAsia="ro-RO"/>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6E75E9" w:rsidRPr="00965EFC" w14:paraId="172E4262"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FBC7737"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C365AC4"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Camelia LUNGU</w:t>
            </w:r>
          </w:p>
        </w:tc>
        <w:tc>
          <w:tcPr>
            <w:tcW w:w="2582" w:type="pct"/>
            <w:tcBorders>
              <w:top w:val="single" w:sz="4" w:space="0" w:color="auto"/>
              <w:left w:val="single" w:sz="4" w:space="0" w:color="auto"/>
              <w:bottom w:val="single" w:sz="4" w:space="0" w:color="auto"/>
              <w:right w:val="single" w:sz="4" w:space="0" w:color="auto"/>
            </w:tcBorders>
            <w:vAlign w:val="center"/>
          </w:tcPr>
          <w:p w14:paraId="1C44D1B8" w14:textId="77777777" w:rsidR="006E75E9" w:rsidRPr="00965EFC" w:rsidRDefault="006E75E9" w:rsidP="00574C49">
            <w:pPr>
              <w:widowControl w:val="0"/>
              <w:jc w:val="both"/>
              <w:rPr>
                <w:rFonts w:ascii="Times New Roman" w:hAnsi="Times New Roman"/>
                <w:color w:val="000000"/>
                <w:sz w:val="24"/>
                <w:szCs w:val="24"/>
                <w:lang w:eastAsia="ro-RO"/>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6E75E9" w:rsidRPr="00965EFC" w14:paraId="63D8A85B" w14:textId="77777777" w:rsidTr="00574C49">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CD8381D"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DED8A4D" w14:textId="755772D9" w:rsidR="006E75E9" w:rsidRPr="00965EFC" w:rsidRDefault="006E75E9" w:rsidP="00574C49">
            <w:pPr>
              <w:jc w:val="both"/>
              <w:rPr>
                <w:rFonts w:ascii="Times New Roman" w:hAnsi="Times New Roman"/>
                <w:spacing w:val="-2"/>
                <w:sz w:val="24"/>
                <w:szCs w:val="24"/>
                <w:lang w:val="it-IT"/>
              </w:rPr>
            </w:pPr>
            <w:r>
              <w:rPr>
                <w:rFonts w:ascii="Times New Roman" w:hAnsi="Times New Roman"/>
                <w:sz w:val="24"/>
                <w:szCs w:val="24"/>
              </w:rPr>
              <w:t>Liliana DUMITRIU</w:t>
            </w:r>
          </w:p>
        </w:tc>
        <w:tc>
          <w:tcPr>
            <w:tcW w:w="2582" w:type="pct"/>
            <w:tcBorders>
              <w:top w:val="single" w:sz="4" w:space="0" w:color="auto"/>
              <w:left w:val="single" w:sz="4" w:space="0" w:color="auto"/>
              <w:bottom w:val="single" w:sz="4" w:space="0" w:color="auto"/>
              <w:right w:val="single" w:sz="4" w:space="0" w:color="auto"/>
            </w:tcBorders>
            <w:vAlign w:val="center"/>
          </w:tcPr>
          <w:p w14:paraId="3CDF76AD" w14:textId="77777777" w:rsidR="006E75E9" w:rsidRPr="00965EFC" w:rsidRDefault="006E75E9" w:rsidP="00574C49">
            <w:pPr>
              <w:jc w:val="both"/>
              <w:rPr>
                <w:rFonts w:ascii="Times New Roman" w:hAnsi="Times New Roman"/>
                <w:sz w:val="24"/>
                <w:szCs w:val="24"/>
                <w:lang w:eastAsia="zh-CN"/>
              </w:rPr>
            </w:pPr>
            <w:r w:rsidRPr="00965EFC">
              <w:rPr>
                <w:rFonts w:ascii="Times New Roman" w:hAnsi="Times New Roman"/>
                <w:sz w:val="24"/>
                <w:szCs w:val="24"/>
              </w:rPr>
              <w:t xml:space="preserve">Administrator de </w:t>
            </w:r>
            <w:proofErr w:type="spellStart"/>
            <w:r w:rsidRPr="00965EFC">
              <w:rPr>
                <w:rFonts w:ascii="Times New Roman" w:hAnsi="Times New Roman"/>
                <w:sz w:val="24"/>
                <w:szCs w:val="24"/>
              </w:rPr>
              <w:t>patrimoniu</w:t>
            </w:r>
            <w:proofErr w:type="spellEnd"/>
          </w:p>
        </w:tc>
      </w:tr>
      <w:tr w:rsidR="006E75E9" w:rsidRPr="00965EFC" w14:paraId="013ECB78" w14:textId="77777777" w:rsidTr="00574C49">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BF9F47"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74E0FB5" w14:textId="62027373" w:rsidR="006E75E9" w:rsidRPr="00BC53A3" w:rsidRDefault="00BC53A3" w:rsidP="00574C49">
            <w:pPr>
              <w:tabs>
                <w:tab w:val="left" w:pos="810"/>
              </w:tabs>
              <w:spacing w:line="276" w:lineRule="auto"/>
              <w:jc w:val="both"/>
              <w:rPr>
                <w:rFonts w:ascii="Times New Roman" w:hAnsi="Times New Roman"/>
                <w:b/>
                <w:sz w:val="24"/>
                <w:szCs w:val="24"/>
                <w:lang w:val="ro-RO" w:eastAsia="zh-CN"/>
              </w:rPr>
            </w:pPr>
            <w:r w:rsidRPr="00BC53A3">
              <w:rPr>
                <w:rFonts w:ascii="Times New Roman" w:hAnsi="Times New Roman"/>
                <w:bCs/>
                <w:sz w:val="24"/>
                <w:szCs w:val="24"/>
                <w:lang w:val="it-IT" w:eastAsia="zh-CN"/>
              </w:rPr>
              <w:t xml:space="preserve">Georgiana IOJA  </w:t>
            </w:r>
          </w:p>
        </w:tc>
        <w:tc>
          <w:tcPr>
            <w:tcW w:w="2582" w:type="pct"/>
            <w:tcBorders>
              <w:top w:val="single" w:sz="4" w:space="0" w:color="auto"/>
              <w:left w:val="single" w:sz="4" w:space="0" w:color="auto"/>
              <w:bottom w:val="single" w:sz="4" w:space="0" w:color="auto"/>
              <w:right w:val="single" w:sz="4" w:space="0" w:color="auto"/>
            </w:tcBorders>
            <w:vAlign w:val="center"/>
          </w:tcPr>
          <w:p w14:paraId="28BD4CFA" w14:textId="7E7EAE7C" w:rsidR="006E75E9" w:rsidRPr="00965EFC" w:rsidRDefault="00BC53A3" w:rsidP="00574C49">
            <w:pPr>
              <w:shd w:val="clear" w:color="auto" w:fill="FFFFFF"/>
              <w:ind w:left="-23" w:right="48" w:firstLine="23"/>
              <w:jc w:val="both"/>
              <w:rPr>
                <w:rFonts w:ascii="Times New Roman" w:hAnsi="Times New Roman"/>
                <w:sz w:val="24"/>
                <w:szCs w:val="24"/>
                <w:lang w:eastAsia="ro-RO"/>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0B699A" w:rsidRPr="000B699A" w14:paraId="40EE9F6B" w14:textId="77777777" w:rsidTr="00E71F0A">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1107A5B" w14:textId="77777777" w:rsidR="000B699A" w:rsidRPr="00965EFC" w:rsidRDefault="000B699A" w:rsidP="000B699A">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032E501" w14:textId="671A941D" w:rsidR="000B699A" w:rsidRPr="0005450E" w:rsidRDefault="000B699A" w:rsidP="000B699A">
            <w:pPr>
              <w:jc w:val="both"/>
              <w:rPr>
                <w:rFonts w:ascii="Times New Roman" w:hAnsi="Times New Roman"/>
                <w:sz w:val="24"/>
                <w:szCs w:val="24"/>
              </w:rPr>
            </w:pPr>
            <w:r w:rsidRPr="00614CDD">
              <w:rPr>
                <w:rFonts w:ascii="Constantia" w:hAnsi="Constantia"/>
                <w:sz w:val="22"/>
                <w:szCs w:val="22"/>
                <w:lang w:val="es-ES"/>
              </w:rPr>
              <w:t xml:space="preserve">Conf. </w:t>
            </w:r>
            <w:proofErr w:type="spellStart"/>
            <w:r w:rsidRPr="00614CDD">
              <w:rPr>
                <w:rFonts w:ascii="Constantia" w:hAnsi="Constantia"/>
                <w:sz w:val="22"/>
                <w:szCs w:val="22"/>
                <w:lang w:val="es-ES"/>
              </w:rPr>
              <w:t>univ.</w:t>
            </w:r>
            <w:proofErr w:type="spellEnd"/>
            <w:r w:rsidRPr="00614CDD">
              <w:rPr>
                <w:rFonts w:ascii="Constantia" w:hAnsi="Constantia"/>
                <w:sz w:val="22"/>
                <w:szCs w:val="22"/>
                <w:lang w:val="es-ES"/>
              </w:rPr>
              <w:t xml:space="preserve"> </w:t>
            </w:r>
            <w:proofErr w:type="spellStart"/>
            <w:r w:rsidRPr="00614CDD">
              <w:rPr>
                <w:rFonts w:ascii="Constantia" w:hAnsi="Constantia"/>
                <w:sz w:val="22"/>
                <w:szCs w:val="22"/>
                <w:lang w:val="es-ES"/>
              </w:rPr>
              <w:t>dr.</w:t>
            </w:r>
            <w:proofErr w:type="spellEnd"/>
            <w:r w:rsidRPr="00614CDD">
              <w:rPr>
                <w:rFonts w:ascii="Constantia" w:hAnsi="Constantia"/>
                <w:sz w:val="22"/>
                <w:szCs w:val="22"/>
                <w:lang w:val="es-ES"/>
              </w:rPr>
              <w:t xml:space="preserve"> </w:t>
            </w:r>
            <w:proofErr w:type="spellStart"/>
            <w:r w:rsidRPr="00614CDD">
              <w:rPr>
                <w:rFonts w:ascii="Constantia" w:hAnsi="Constantia"/>
                <w:sz w:val="22"/>
                <w:szCs w:val="22"/>
              </w:rPr>
              <w:t>Rarița</w:t>
            </w:r>
            <w:proofErr w:type="spellEnd"/>
            <w:r w:rsidRPr="00614CDD">
              <w:rPr>
                <w:rFonts w:ascii="Constantia" w:hAnsi="Constantia"/>
                <w:sz w:val="22"/>
                <w:szCs w:val="22"/>
              </w:rPr>
              <w:t xml:space="preserve"> MIHAIL</w:t>
            </w:r>
          </w:p>
        </w:tc>
        <w:tc>
          <w:tcPr>
            <w:tcW w:w="2582" w:type="pct"/>
            <w:tcBorders>
              <w:top w:val="single" w:sz="4" w:space="0" w:color="auto"/>
              <w:left w:val="single" w:sz="4" w:space="0" w:color="auto"/>
              <w:bottom w:val="single" w:sz="4" w:space="0" w:color="auto"/>
              <w:right w:val="single" w:sz="4" w:space="0" w:color="auto"/>
            </w:tcBorders>
            <w:vAlign w:val="center"/>
          </w:tcPr>
          <w:p w14:paraId="4B88248A" w14:textId="7748D8B3" w:rsidR="000B699A" w:rsidRPr="000B699A" w:rsidRDefault="000B699A" w:rsidP="000B699A">
            <w:pPr>
              <w:shd w:val="clear" w:color="auto" w:fill="FFFFFF"/>
              <w:ind w:left="-23" w:right="48" w:firstLine="23"/>
              <w:jc w:val="both"/>
              <w:rPr>
                <w:rFonts w:ascii="Times New Roman" w:hAnsi="Times New Roman"/>
                <w:sz w:val="24"/>
                <w:szCs w:val="24"/>
                <w:lang w:val="it-IT"/>
              </w:rPr>
            </w:pPr>
            <w:r w:rsidRPr="000B699A">
              <w:rPr>
                <w:rFonts w:ascii="Times New Roman" w:hAnsi="Times New Roman"/>
                <w:sz w:val="24"/>
                <w:szCs w:val="24"/>
                <w:lang w:val="it-IT"/>
              </w:rPr>
              <w:t>Departamentul de Istorie, Filozofie, Sociologie și Relații internaționale</w:t>
            </w:r>
          </w:p>
        </w:tc>
      </w:tr>
      <w:tr w:rsidR="000B699A" w:rsidRPr="000B699A" w14:paraId="58FA1EAB" w14:textId="77777777" w:rsidTr="001466EE">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36B3C38" w14:textId="77777777" w:rsidR="000B699A" w:rsidRPr="000B699A" w:rsidRDefault="000B699A" w:rsidP="000B699A">
            <w:pPr>
              <w:pStyle w:val="ListParagraph"/>
              <w:widowControl w:val="0"/>
              <w:numPr>
                <w:ilvl w:val="0"/>
                <w:numId w:val="48"/>
              </w:numPr>
              <w:rPr>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3F21AAA" w14:textId="7F58567B" w:rsidR="000B699A" w:rsidRPr="00522071" w:rsidRDefault="000B699A" w:rsidP="000B699A">
            <w:pPr>
              <w:jc w:val="both"/>
              <w:rPr>
                <w:rFonts w:ascii="Times New Roman" w:hAnsi="Times New Roman"/>
                <w:sz w:val="24"/>
                <w:szCs w:val="24"/>
                <w:lang w:val="it-IT"/>
              </w:rPr>
            </w:pPr>
            <w:r w:rsidRPr="00614CDD">
              <w:rPr>
                <w:rFonts w:ascii="Constantia" w:hAnsi="Constantia"/>
                <w:sz w:val="22"/>
                <w:szCs w:val="22"/>
                <w:lang w:val="ro-RO"/>
              </w:rPr>
              <w:t>Lector univ. dr. Valerica CELMARE</w:t>
            </w:r>
          </w:p>
        </w:tc>
        <w:tc>
          <w:tcPr>
            <w:tcW w:w="2582" w:type="pct"/>
            <w:tcBorders>
              <w:top w:val="single" w:sz="4" w:space="0" w:color="auto"/>
              <w:left w:val="single" w:sz="4" w:space="0" w:color="auto"/>
              <w:bottom w:val="single" w:sz="4" w:space="0" w:color="auto"/>
              <w:right w:val="single" w:sz="4" w:space="0" w:color="auto"/>
            </w:tcBorders>
          </w:tcPr>
          <w:p w14:paraId="29F5E25F" w14:textId="020CA44E" w:rsidR="000B699A" w:rsidRPr="0005450E" w:rsidRDefault="000B699A" w:rsidP="000B699A">
            <w:pPr>
              <w:widowControl w:val="0"/>
              <w:jc w:val="both"/>
              <w:rPr>
                <w:rFonts w:ascii="Times New Roman" w:hAnsi="Times New Roman"/>
                <w:sz w:val="24"/>
                <w:szCs w:val="24"/>
                <w:lang w:val="it-IT" w:eastAsia="zh-CN"/>
              </w:rPr>
            </w:pPr>
            <w:r w:rsidRPr="00F413FB">
              <w:rPr>
                <w:rFonts w:ascii="Times New Roman" w:hAnsi="Times New Roman"/>
                <w:sz w:val="24"/>
                <w:szCs w:val="24"/>
                <w:lang w:val="it-IT"/>
              </w:rPr>
              <w:t>Departamentul de Istorie, Filozofie, Sociologie și Relații internaționale</w:t>
            </w:r>
          </w:p>
        </w:tc>
      </w:tr>
      <w:tr w:rsidR="000B699A" w:rsidRPr="000B699A" w14:paraId="25D1EADD" w14:textId="77777777" w:rsidTr="001466EE">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6653FE7" w14:textId="77777777" w:rsidR="000B699A" w:rsidRPr="0005450E" w:rsidRDefault="000B699A" w:rsidP="000B699A">
            <w:pPr>
              <w:pStyle w:val="ListParagraph"/>
              <w:widowControl w:val="0"/>
              <w:numPr>
                <w:ilvl w:val="0"/>
                <w:numId w:val="48"/>
              </w:numPr>
              <w:rPr>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5517249" w14:textId="37D97EFA" w:rsidR="000B699A" w:rsidRPr="0005450E" w:rsidRDefault="000B699A" w:rsidP="000B699A">
            <w:pPr>
              <w:jc w:val="both"/>
              <w:rPr>
                <w:rFonts w:ascii="Times New Roman" w:hAnsi="Times New Roman"/>
                <w:sz w:val="24"/>
                <w:szCs w:val="24"/>
              </w:rPr>
            </w:pPr>
            <w:r w:rsidRPr="00DB614A">
              <w:rPr>
                <w:rFonts w:ascii="Constantia" w:hAnsi="Constantia"/>
                <w:sz w:val="22"/>
                <w:szCs w:val="22"/>
                <w:lang w:val="ro-RO"/>
              </w:rPr>
              <w:t>Lector univ. dr. Elisaveta DRĂGHICI</w:t>
            </w:r>
          </w:p>
        </w:tc>
        <w:tc>
          <w:tcPr>
            <w:tcW w:w="2582" w:type="pct"/>
            <w:tcBorders>
              <w:top w:val="single" w:sz="4" w:space="0" w:color="auto"/>
              <w:left w:val="single" w:sz="4" w:space="0" w:color="auto"/>
              <w:bottom w:val="single" w:sz="4" w:space="0" w:color="auto"/>
              <w:right w:val="single" w:sz="4" w:space="0" w:color="auto"/>
            </w:tcBorders>
          </w:tcPr>
          <w:p w14:paraId="309A2D8B" w14:textId="3A07F916" w:rsidR="000B699A" w:rsidRPr="0005450E" w:rsidRDefault="000B699A" w:rsidP="000B699A">
            <w:pPr>
              <w:widowControl w:val="0"/>
              <w:jc w:val="both"/>
              <w:rPr>
                <w:rFonts w:ascii="Times New Roman" w:hAnsi="Times New Roman"/>
                <w:sz w:val="24"/>
                <w:szCs w:val="24"/>
                <w:lang w:val="it-IT" w:eastAsia="zh-CN"/>
              </w:rPr>
            </w:pPr>
            <w:r w:rsidRPr="00F413FB">
              <w:rPr>
                <w:rFonts w:ascii="Times New Roman" w:hAnsi="Times New Roman"/>
                <w:sz w:val="24"/>
                <w:szCs w:val="24"/>
                <w:lang w:val="it-IT"/>
              </w:rPr>
              <w:t>Departamentul de Istorie, Filozofie, Sociologie și Relații internaționale</w:t>
            </w:r>
          </w:p>
        </w:tc>
      </w:tr>
      <w:tr w:rsidR="000B699A" w:rsidRPr="000B699A" w14:paraId="09ED49D4" w14:textId="77777777" w:rsidTr="001466EE">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13EB120" w14:textId="77777777" w:rsidR="000B699A" w:rsidRPr="0005450E" w:rsidRDefault="000B699A" w:rsidP="000B699A">
            <w:pPr>
              <w:pStyle w:val="ListParagraph"/>
              <w:widowControl w:val="0"/>
              <w:numPr>
                <w:ilvl w:val="0"/>
                <w:numId w:val="48"/>
              </w:numPr>
              <w:rPr>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D1DE5DF" w14:textId="2DE908B9" w:rsidR="000B699A" w:rsidRPr="0005450E" w:rsidRDefault="000B699A" w:rsidP="000B699A">
            <w:pPr>
              <w:jc w:val="both"/>
              <w:rPr>
                <w:rFonts w:ascii="Times New Roman" w:hAnsi="Times New Roman"/>
                <w:sz w:val="24"/>
                <w:szCs w:val="24"/>
              </w:rPr>
            </w:pPr>
            <w:r w:rsidRPr="00DB614A">
              <w:rPr>
                <w:rFonts w:ascii="Constantia" w:hAnsi="Constantia"/>
                <w:sz w:val="22"/>
                <w:szCs w:val="22"/>
                <w:lang w:val="ro-RO"/>
              </w:rPr>
              <w:t>Lector univ. dr. Tincuța VRABIE</w:t>
            </w:r>
          </w:p>
        </w:tc>
        <w:tc>
          <w:tcPr>
            <w:tcW w:w="2582" w:type="pct"/>
            <w:tcBorders>
              <w:top w:val="single" w:sz="4" w:space="0" w:color="auto"/>
              <w:left w:val="single" w:sz="4" w:space="0" w:color="auto"/>
              <w:bottom w:val="single" w:sz="4" w:space="0" w:color="auto"/>
              <w:right w:val="single" w:sz="4" w:space="0" w:color="auto"/>
            </w:tcBorders>
          </w:tcPr>
          <w:p w14:paraId="7F08A6A0" w14:textId="5EEB9609" w:rsidR="000B699A" w:rsidRPr="000B699A" w:rsidRDefault="000B699A" w:rsidP="000B699A">
            <w:pPr>
              <w:widowControl w:val="0"/>
              <w:jc w:val="both"/>
              <w:rPr>
                <w:rFonts w:ascii="Times New Roman" w:hAnsi="Times New Roman"/>
                <w:sz w:val="24"/>
                <w:szCs w:val="24"/>
                <w:lang w:val="it-IT" w:eastAsia="zh-CN"/>
              </w:rPr>
            </w:pPr>
            <w:r w:rsidRPr="00F413FB">
              <w:rPr>
                <w:rFonts w:ascii="Times New Roman" w:hAnsi="Times New Roman"/>
                <w:sz w:val="24"/>
                <w:szCs w:val="24"/>
                <w:lang w:val="it-IT"/>
              </w:rPr>
              <w:t>Departamentul de Istorie, Filozofie, Sociologie și Relații internaționale</w:t>
            </w:r>
          </w:p>
        </w:tc>
      </w:tr>
    </w:tbl>
    <w:p w14:paraId="0E775CE4" w14:textId="77777777" w:rsidR="006E75E9" w:rsidRPr="000B699A" w:rsidRDefault="006E75E9" w:rsidP="00F112E0">
      <w:pPr>
        <w:pStyle w:val="BodyText"/>
        <w:jc w:val="both"/>
        <w:rPr>
          <w:rFonts w:ascii="Times New Roman" w:hAnsi="Times New Roman"/>
          <w:szCs w:val="22"/>
          <w:lang w:val="it-IT"/>
        </w:rPr>
      </w:pPr>
    </w:p>
    <w:p w14:paraId="14335758"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0AA8D8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A037317"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1632267"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lastRenderedPageBreak/>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32BBCB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FF440C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864F865"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49A01B8"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340F78A"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E65412C"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821F3C" w14:textId="77777777" w:rsidR="006E75E9" w:rsidRDefault="006E75E9" w:rsidP="006E75E9">
      <w:pPr>
        <w:jc w:val="both"/>
        <w:rPr>
          <w:rFonts w:ascii="Times New Roman" w:hAnsi="Times New Roman"/>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3F50A27" w14:textId="77777777" w:rsidR="006E75E9" w:rsidRDefault="006E75E9" w:rsidP="006E75E9">
      <w:pPr>
        <w:rPr>
          <w:rStyle w:val="PageNumber"/>
          <w:rFonts w:ascii="Arial Narrow" w:hAnsi="Arial Narrow"/>
          <w:b/>
          <w:i/>
          <w:sz w:val="24"/>
          <w:szCs w:val="24"/>
        </w:rPr>
      </w:pPr>
    </w:p>
    <w:p w14:paraId="397E2572" w14:textId="77777777" w:rsidR="006E75E9" w:rsidRDefault="006E75E9" w:rsidP="001D7CA2">
      <w:pPr>
        <w:rPr>
          <w:rStyle w:val="PageNumber"/>
          <w:rFonts w:ascii="Arial Narrow" w:hAnsi="Arial Narrow"/>
          <w:b/>
          <w:i/>
          <w:sz w:val="24"/>
          <w:szCs w:val="24"/>
        </w:rPr>
      </w:pPr>
    </w:p>
    <w:sectPr w:rsidR="006E75E9"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793D8" w14:textId="77777777" w:rsidR="00E3343A" w:rsidRDefault="00E3343A">
      <w:r>
        <w:separator/>
      </w:r>
    </w:p>
  </w:endnote>
  <w:endnote w:type="continuationSeparator" w:id="0">
    <w:p w14:paraId="11B67AE5" w14:textId="77777777" w:rsidR="00E3343A" w:rsidRDefault="00E33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swiss"/>
    <w:pitch w:val="variable"/>
    <w:sig w:usb0="00000003" w:usb1="0200E4B4"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D4F6D" w14:textId="77777777" w:rsidR="00E3343A" w:rsidRDefault="00E3343A">
      <w:r>
        <w:separator/>
      </w:r>
    </w:p>
  </w:footnote>
  <w:footnote w:type="continuationSeparator" w:id="0">
    <w:p w14:paraId="1B174263" w14:textId="77777777" w:rsidR="00E3343A" w:rsidRDefault="00E334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C024830"/>
    <w:multiLevelType w:val="multilevel"/>
    <w:tmpl w:val="23A6FED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8"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9"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8CA074A"/>
    <w:multiLevelType w:val="multilevel"/>
    <w:tmpl w:val="8DB8774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5"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6" w15:restartNumberingAfterBreak="0">
    <w:nsid w:val="29846A69"/>
    <w:multiLevelType w:val="multilevel"/>
    <w:tmpl w:val="029EE98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7"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0024EA"/>
    <w:multiLevelType w:val="multilevel"/>
    <w:tmpl w:val="97BC8B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2D3212A9"/>
    <w:multiLevelType w:val="hybridMultilevel"/>
    <w:tmpl w:val="1E8C315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4380716"/>
    <w:multiLevelType w:val="hybridMultilevel"/>
    <w:tmpl w:val="DB04A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613A0F"/>
    <w:multiLevelType w:val="hybridMultilevel"/>
    <w:tmpl w:val="EFBCB0E4"/>
    <w:lvl w:ilvl="0" w:tplc="B01EEB1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3722657"/>
    <w:multiLevelType w:val="hybridMultilevel"/>
    <w:tmpl w:val="86FAA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0" w15:restartNumberingAfterBreak="0">
    <w:nsid w:val="4A9739CF"/>
    <w:multiLevelType w:val="multilevel"/>
    <w:tmpl w:val="F1980EF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1C9526C"/>
    <w:multiLevelType w:val="hybridMultilevel"/>
    <w:tmpl w:val="CBD40340"/>
    <w:lvl w:ilvl="0" w:tplc="5E5C7BB2">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3"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53B05DF4"/>
    <w:multiLevelType w:val="multilevel"/>
    <w:tmpl w:val="5F4A2C88"/>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5"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0"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41"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1E7235F"/>
    <w:multiLevelType w:val="hybridMultilevel"/>
    <w:tmpl w:val="0BC4CDF2"/>
    <w:lvl w:ilvl="0" w:tplc="A36C09B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4137E6E"/>
    <w:multiLevelType w:val="hybridMultilevel"/>
    <w:tmpl w:val="5150F4D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649B5BE7"/>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8"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A4A6ADA"/>
    <w:multiLevelType w:val="hybridMultilevel"/>
    <w:tmpl w:val="D5DAC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E3C4794"/>
    <w:multiLevelType w:val="hybridMultilevel"/>
    <w:tmpl w:val="7416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2" w15:restartNumberingAfterBreak="0">
    <w:nsid w:val="730B4F48"/>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359636B"/>
    <w:multiLevelType w:val="hybridMultilevel"/>
    <w:tmpl w:val="A246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EC34C22"/>
    <w:multiLevelType w:val="hybridMultilevel"/>
    <w:tmpl w:val="9D8A2CB0"/>
    <w:lvl w:ilvl="0" w:tplc="B64044F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7664178">
    <w:abstractNumId w:val="51"/>
  </w:num>
  <w:num w:numId="2" w16cid:durableId="2021010061">
    <w:abstractNumId w:val="32"/>
  </w:num>
  <w:num w:numId="3" w16cid:durableId="394400471">
    <w:abstractNumId w:val="46"/>
  </w:num>
  <w:num w:numId="4" w16cid:durableId="1876964230">
    <w:abstractNumId w:val="7"/>
  </w:num>
  <w:num w:numId="5" w16cid:durableId="931817781">
    <w:abstractNumId w:val="29"/>
  </w:num>
  <w:num w:numId="6" w16cid:durableId="1469471952">
    <w:abstractNumId w:val="15"/>
  </w:num>
  <w:num w:numId="7" w16cid:durableId="1582131785">
    <w:abstractNumId w:val="40"/>
  </w:num>
  <w:num w:numId="8" w16cid:durableId="405035703">
    <w:abstractNumId w:val="47"/>
  </w:num>
  <w:num w:numId="9" w16cid:durableId="1725831738">
    <w:abstractNumId w:val="10"/>
  </w:num>
  <w:num w:numId="10" w16cid:durableId="1772773881">
    <w:abstractNumId w:val="48"/>
  </w:num>
  <w:num w:numId="11" w16cid:durableId="922303241">
    <w:abstractNumId w:val="36"/>
  </w:num>
  <w:num w:numId="12" w16cid:durableId="691303642">
    <w:abstractNumId w:val="12"/>
  </w:num>
  <w:num w:numId="13" w16cid:durableId="1757289143">
    <w:abstractNumId w:val="19"/>
  </w:num>
  <w:num w:numId="14" w16cid:durableId="125439410">
    <w:abstractNumId w:val="54"/>
  </w:num>
  <w:num w:numId="15" w16cid:durableId="605430266">
    <w:abstractNumId w:val="8"/>
  </w:num>
  <w:num w:numId="16" w16cid:durableId="473834845">
    <w:abstractNumId w:val="35"/>
  </w:num>
  <w:num w:numId="17" w16cid:durableId="142549421">
    <w:abstractNumId w:val="37"/>
  </w:num>
  <w:num w:numId="18" w16cid:durableId="959143901">
    <w:abstractNumId w:val="6"/>
  </w:num>
  <w:num w:numId="19" w16cid:durableId="2129008616">
    <w:abstractNumId w:val="25"/>
  </w:num>
  <w:num w:numId="20" w16cid:durableId="815297028">
    <w:abstractNumId w:val="23"/>
  </w:num>
  <w:num w:numId="21" w16cid:durableId="1715420976">
    <w:abstractNumId w:val="39"/>
  </w:num>
  <w:num w:numId="22" w16cid:durableId="1429614451">
    <w:abstractNumId w:val="38"/>
  </w:num>
  <w:num w:numId="23" w16cid:durableId="1629165561">
    <w:abstractNumId w:val="9"/>
  </w:num>
  <w:num w:numId="24" w16cid:durableId="484513091">
    <w:abstractNumId w:val="50"/>
  </w:num>
  <w:num w:numId="25" w16cid:durableId="1244295371">
    <w:abstractNumId w:val="53"/>
  </w:num>
  <w:num w:numId="26" w16cid:durableId="566578125">
    <w:abstractNumId w:val="11"/>
  </w:num>
  <w:num w:numId="27" w16cid:durableId="1679195094">
    <w:abstractNumId w:val="5"/>
  </w:num>
  <w:num w:numId="28" w16cid:durableId="1938371034">
    <w:abstractNumId w:val="21"/>
  </w:num>
  <w:num w:numId="29" w16cid:durableId="288359908">
    <w:abstractNumId w:val="16"/>
  </w:num>
  <w:num w:numId="30" w16cid:durableId="2008241634">
    <w:abstractNumId w:val="33"/>
  </w:num>
  <w:num w:numId="31" w16cid:durableId="1727801494">
    <w:abstractNumId w:val="45"/>
  </w:num>
  <w:num w:numId="32" w16cid:durableId="285937879">
    <w:abstractNumId w:val="20"/>
  </w:num>
  <w:num w:numId="33" w16cid:durableId="336274586">
    <w:abstractNumId w:val="26"/>
  </w:num>
  <w:num w:numId="34" w16cid:durableId="195853191">
    <w:abstractNumId w:val="27"/>
  </w:num>
  <w:num w:numId="35" w16cid:durableId="1868637398">
    <w:abstractNumId w:val="44"/>
  </w:num>
  <w:num w:numId="36" w16cid:durableId="1569878807">
    <w:abstractNumId w:val="31"/>
  </w:num>
  <w:num w:numId="37" w16cid:durableId="1216043333">
    <w:abstractNumId w:val="24"/>
  </w:num>
  <w:num w:numId="38" w16cid:durableId="2098135630">
    <w:abstractNumId w:val="28"/>
  </w:num>
  <w:num w:numId="39" w16cid:durableId="599996089">
    <w:abstractNumId w:val="17"/>
  </w:num>
  <w:num w:numId="40" w16cid:durableId="1645744250">
    <w:abstractNumId w:val="43"/>
  </w:num>
  <w:num w:numId="41" w16cid:durableId="1517040835">
    <w:abstractNumId w:val="34"/>
  </w:num>
  <w:num w:numId="42" w16cid:durableId="1126197815">
    <w:abstractNumId w:val="4"/>
  </w:num>
  <w:num w:numId="43" w16cid:durableId="1016271232">
    <w:abstractNumId w:val="22"/>
  </w:num>
  <w:num w:numId="44" w16cid:durableId="474415337">
    <w:abstractNumId w:val="30"/>
  </w:num>
  <w:num w:numId="45" w16cid:durableId="2056654640">
    <w:abstractNumId w:val="18"/>
  </w:num>
  <w:num w:numId="46" w16cid:durableId="288898333">
    <w:abstractNumId w:val="42"/>
  </w:num>
  <w:num w:numId="47" w16cid:durableId="894201946">
    <w:abstractNumId w:val="14"/>
  </w:num>
  <w:num w:numId="48" w16cid:durableId="445009106">
    <w:abstractNumId w:val="41"/>
  </w:num>
  <w:num w:numId="49" w16cid:durableId="1334726421">
    <w:abstractNumId w:val="52"/>
  </w:num>
  <w:num w:numId="50" w16cid:durableId="1749762640">
    <w:abstractNumId w:val="49"/>
  </w:num>
  <w:num w:numId="51" w16cid:durableId="426313176">
    <w:abstractNumId w:val="55"/>
  </w:num>
  <w:num w:numId="52" w16cid:durableId="1771466828">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1A74"/>
    <w:rsid w:val="00026053"/>
    <w:rsid w:val="00031795"/>
    <w:rsid w:val="00031D64"/>
    <w:rsid w:val="0003337C"/>
    <w:rsid w:val="00033AA1"/>
    <w:rsid w:val="00046407"/>
    <w:rsid w:val="000477C4"/>
    <w:rsid w:val="00051986"/>
    <w:rsid w:val="00052CF2"/>
    <w:rsid w:val="00052FA8"/>
    <w:rsid w:val="00053889"/>
    <w:rsid w:val="0005450E"/>
    <w:rsid w:val="0005461D"/>
    <w:rsid w:val="00054DB3"/>
    <w:rsid w:val="0005533A"/>
    <w:rsid w:val="00060B20"/>
    <w:rsid w:val="00060C33"/>
    <w:rsid w:val="00060C69"/>
    <w:rsid w:val="00061806"/>
    <w:rsid w:val="00062688"/>
    <w:rsid w:val="00066BB1"/>
    <w:rsid w:val="0007681E"/>
    <w:rsid w:val="00076903"/>
    <w:rsid w:val="00081D14"/>
    <w:rsid w:val="00082838"/>
    <w:rsid w:val="0008590A"/>
    <w:rsid w:val="00094B25"/>
    <w:rsid w:val="00094F14"/>
    <w:rsid w:val="00097822"/>
    <w:rsid w:val="000A2271"/>
    <w:rsid w:val="000B335C"/>
    <w:rsid w:val="000B4778"/>
    <w:rsid w:val="000B5A59"/>
    <w:rsid w:val="000B699A"/>
    <w:rsid w:val="000B776E"/>
    <w:rsid w:val="000C1C01"/>
    <w:rsid w:val="000C34C7"/>
    <w:rsid w:val="000C59A8"/>
    <w:rsid w:val="000D27BD"/>
    <w:rsid w:val="000D5F1C"/>
    <w:rsid w:val="000E5A5E"/>
    <w:rsid w:val="000F1DB7"/>
    <w:rsid w:val="00100ED0"/>
    <w:rsid w:val="0010469F"/>
    <w:rsid w:val="00105DF1"/>
    <w:rsid w:val="00110E7F"/>
    <w:rsid w:val="00111429"/>
    <w:rsid w:val="00115FD2"/>
    <w:rsid w:val="001205AD"/>
    <w:rsid w:val="00122DAF"/>
    <w:rsid w:val="00133B24"/>
    <w:rsid w:val="00135645"/>
    <w:rsid w:val="00136A14"/>
    <w:rsid w:val="00137E32"/>
    <w:rsid w:val="00141EE2"/>
    <w:rsid w:val="001437D9"/>
    <w:rsid w:val="00144A69"/>
    <w:rsid w:val="00150D15"/>
    <w:rsid w:val="00151350"/>
    <w:rsid w:val="001633E6"/>
    <w:rsid w:val="001652E3"/>
    <w:rsid w:val="00165582"/>
    <w:rsid w:val="00171AB0"/>
    <w:rsid w:val="001723A2"/>
    <w:rsid w:val="00174FCE"/>
    <w:rsid w:val="00175AA5"/>
    <w:rsid w:val="00180AC0"/>
    <w:rsid w:val="00180BB7"/>
    <w:rsid w:val="0018656E"/>
    <w:rsid w:val="00186BAA"/>
    <w:rsid w:val="00187428"/>
    <w:rsid w:val="0019128E"/>
    <w:rsid w:val="00192F09"/>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3BDF"/>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3392"/>
    <w:rsid w:val="00284583"/>
    <w:rsid w:val="00285ADF"/>
    <w:rsid w:val="00290102"/>
    <w:rsid w:val="00295786"/>
    <w:rsid w:val="00297F03"/>
    <w:rsid w:val="002A5F0D"/>
    <w:rsid w:val="002A789A"/>
    <w:rsid w:val="002B1600"/>
    <w:rsid w:val="002B44E7"/>
    <w:rsid w:val="002B6149"/>
    <w:rsid w:val="002C6775"/>
    <w:rsid w:val="002C7C23"/>
    <w:rsid w:val="002E13FA"/>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5B9C"/>
    <w:rsid w:val="00361DEA"/>
    <w:rsid w:val="00366FC3"/>
    <w:rsid w:val="00371DF2"/>
    <w:rsid w:val="00372094"/>
    <w:rsid w:val="0037529A"/>
    <w:rsid w:val="00375B07"/>
    <w:rsid w:val="003770D0"/>
    <w:rsid w:val="003778B4"/>
    <w:rsid w:val="0038359B"/>
    <w:rsid w:val="00384C0B"/>
    <w:rsid w:val="00384D91"/>
    <w:rsid w:val="00385480"/>
    <w:rsid w:val="00385AD5"/>
    <w:rsid w:val="003924F1"/>
    <w:rsid w:val="003A2E4B"/>
    <w:rsid w:val="003A3A32"/>
    <w:rsid w:val="003A651A"/>
    <w:rsid w:val="003D2BEE"/>
    <w:rsid w:val="003E79F6"/>
    <w:rsid w:val="003E7B24"/>
    <w:rsid w:val="003F202C"/>
    <w:rsid w:val="003F234D"/>
    <w:rsid w:val="003F64E1"/>
    <w:rsid w:val="00402708"/>
    <w:rsid w:val="00402935"/>
    <w:rsid w:val="00402E63"/>
    <w:rsid w:val="0040396A"/>
    <w:rsid w:val="0041072F"/>
    <w:rsid w:val="00412E92"/>
    <w:rsid w:val="004150DE"/>
    <w:rsid w:val="00420DF4"/>
    <w:rsid w:val="00421A27"/>
    <w:rsid w:val="00434462"/>
    <w:rsid w:val="00436705"/>
    <w:rsid w:val="00444D4D"/>
    <w:rsid w:val="00446160"/>
    <w:rsid w:val="004525E6"/>
    <w:rsid w:val="00454113"/>
    <w:rsid w:val="00461830"/>
    <w:rsid w:val="00461CF8"/>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2071"/>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7530"/>
    <w:rsid w:val="00591FBB"/>
    <w:rsid w:val="00592057"/>
    <w:rsid w:val="00595EFA"/>
    <w:rsid w:val="00597B7E"/>
    <w:rsid w:val="005A02A8"/>
    <w:rsid w:val="005A2482"/>
    <w:rsid w:val="005A2F49"/>
    <w:rsid w:val="005A3D94"/>
    <w:rsid w:val="005A761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4BD0"/>
    <w:rsid w:val="006118E6"/>
    <w:rsid w:val="0061361C"/>
    <w:rsid w:val="00613B7D"/>
    <w:rsid w:val="00613E6F"/>
    <w:rsid w:val="00615E08"/>
    <w:rsid w:val="00617CDA"/>
    <w:rsid w:val="0062247A"/>
    <w:rsid w:val="00625783"/>
    <w:rsid w:val="00636500"/>
    <w:rsid w:val="006402FA"/>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2C2F"/>
    <w:rsid w:val="006931CF"/>
    <w:rsid w:val="00694B7B"/>
    <w:rsid w:val="00694DE7"/>
    <w:rsid w:val="00694ECB"/>
    <w:rsid w:val="00697B8E"/>
    <w:rsid w:val="006A18B0"/>
    <w:rsid w:val="006A2D67"/>
    <w:rsid w:val="006A55CE"/>
    <w:rsid w:val="006B4DD4"/>
    <w:rsid w:val="006C26EE"/>
    <w:rsid w:val="006D33B0"/>
    <w:rsid w:val="006D3DFB"/>
    <w:rsid w:val="006D69E9"/>
    <w:rsid w:val="006D7AE4"/>
    <w:rsid w:val="006E00E9"/>
    <w:rsid w:val="006E17A1"/>
    <w:rsid w:val="006E72D3"/>
    <w:rsid w:val="006E75E9"/>
    <w:rsid w:val="006F104B"/>
    <w:rsid w:val="006F1E75"/>
    <w:rsid w:val="006F5ECD"/>
    <w:rsid w:val="00700253"/>
    <w:rsid w:val="0070084B"/>
    <w:rsid w:val="00700C6E"/>
    <w:rsid w:val="007145E3"/>
    <w:rsid w:val="00720952"/>
    <w:rsid w:val="00724E8B"/>
    <w:rsid w:val="00726325"/>
    <w:rsid w:val="0073495B"/>
    <w:rsid w:val="00737755"/>
    <w:rsid w:val="00740692"/>
    <w:rsid w:val="00743EA7"/>
    <w:rsid w:val="00744CB1"/>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4E09"/>
    <w:rsid w:val="00796166"/>
    <w:rsid w:val="007A1533"/>
    <w:rsid w:val="007A2596"/>
    <w:rsid w:val="007B2074"/>
    <w:rsid w:val="007C6BA3"/>
    <w:rsid w:val="007D471F"/>
    <w:rsid w:val="007D4BD6"/>
    <w:rsid w:val="007D562C"/>
    <w:rsid w:val="007E4EBC"/>
    <w:rsid w:val="007E509B"/>
    <w:rsid w:val="007E72AC"/>
    <w:rsid w:val="007F3281"/>
    <w:rsid w:val="007F6CE9"/>
    <w:rsid w:val="00801BB6"/>
    <w:rsid w:val="00803110"/>
    <w:rsid w:val="008074CD"/>
    <w:rsid w:val="00810368"/>
    <w:rsid w:val="008113B0"/>
    <w:rsid w:val="00811757"/>
    <w:rsid w:val="00813DB0"/>
    <w:rsid w:val="00814423"/>
    <w:rsid w:val="0081573C"/>
    <w:rsid w:val="00821C9F"/>
    <w:rsid w:val="00821CBB"/>
    <w:rsid w:val="00824476"/>
    <w:rsid w:val="008252B2"/>
    <w:rsid w:val="008255F4"/>
    <w:rsid w:val="00826E36"/>
    <w:rsid w:val="00827331"/>
    <w:rsid w:val="00827F51"/>
    <w:rsid w:val="00830129"/>
    <w:rsid w:val="00830AD3"/>
    <w:rsid w:val="008350B4"/>
    <w:rsid w:val="008358BB"/>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C729C"/>
    <w:rsid w:val="008D3244"/>
    <w:rsid w:val="008D38E5"/>
    <w:rsid w:val="008D4A5E"/>
    <w:rsid w:val="008D767F"/>
    <w:rsid w:val="008E086C"/>
    <w:rsid w:val="008E1092"/>
    <w:rsid w:val="008E3416"/>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454C5"/>
    <w:rsid w:val="009519A3"/>
    <w:rsid w:val="00965924"/>
    <w:rsid w:val="00967188"/>
    <w:rsid w:val="009703B1"/>
    <w:rsid w:val="009734F5"/>
    <w:rsid w:val="009755BE"/>
    <w:rsid w:val="00976DFD"/>
    <w:rsid w:val="00984036"/>
    <w:rsid w:val="009857E3"/>
    <w:rsid w:val="00986DEF"/>
    <w:rsid w:val="0099168C"/>
    <w:rsid w:val="00994A8F"/>
    <w:rsid w:val="009950F2"/>
    <w:rsid w:val="00995580"/>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62A"/>
    <w:rsid w:val="00A4332B"/>
    <w:rsid w:val="00A47BD2"/>
    <w:rsid w:val="00A553F5"/>
    <w:rsid w:val="00A57906"/>
    <w:rsid w:val="00A63456"/>
    <w:rsid w:val="00A6647C"/>
    <w:rsid w:val="00A74066"/>
    <w:rsid w:val="00A76A5D"/>
    <w:rsid w:val="00A87A70"/>
    <w:rsid w:val="00A918FA"/>
    <w:rsid w:val="00A92050"/>
    <w:rsid w:val="00AA6FED"/>
    <w:rsid w:val="00AA7C07"/>
    <w:rsid w:val="00AB004F"/>
    <w:rsid w:val="00AB0AD3"/>
    <w:rsid w:val="00AB2638"/>
    <w:rsid w:val="00AB4551"/>
    <w:rsid w:val="00AC0746"/>
    <w:rsid w:val="00AC0B4E"/>
    <w:rsid w:val="00AC3BFB"/>
    <w:rsid w:val="00AC5653"/>
    <w:rsid w:val="00AC7CB5"/>
    <w:rsid w:val="00AD0AE6"/>
    <w:rsid w:val="00AD338B"/>
    <w:rsid w:val="00AD53F7"/>
    <w:rsid w:val="00AD72BA"/>
    <w:rsid w:val="00AD7CCD"/>
    <w:rsid w:val="00AE0248"/>
    <w:rsid w:val="00AE053E"/>
    <w:rsid w:val="00AE5C76"/>
    <w:rsid w:val="00AE6FC1"/>
    <w:rsid w:val="00AF2855"/>
    <w:rsid w:val="00AF3B22"/>
    <w:rsid w:val="00AF70D4"/>
    <w:rsid w:val="00B00BC1"/>
    <w:rsid w:val="00B00E0F"/>
    <w:rsid w:val="00B04950"/>
    <w:rsid w:val="00B07356"/>
    <w:rsid w:val="00B07852"/>
    <w:rsid w:val="00B128C5"/>
    <w:rsid w:val="00B17B60"/>
    <w:rsid w:val="00B228AC"/>
    <w:rsid w:val="00B27ACD"/>
    <w:rsid w:val="00B312F6"/>
    <w:rsid w:val="00B40FD2"/>
    <w:rsid w:val="00B456A0"/>
    <w:rsid w:val="00B46E93"/>
    <w:rsid w:val="00B50498"/>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3A3"/>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3E85"/>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7CC"/>
    <w:rsid w:val="00CC2BC6"/>
    <w:rsid w:val="00CD19A7"/>
    <w:rsid w:val="00CD2480"/>
    <w:rsid w:val="00CD3BF8"/>
    <w:rsid w:val="00CD742B"/>
    <w:rsid w:val="00CE34FA"/>
    <w:rsid w:val="00CE46AB"/>
    <w:rsid w:val="00CE6AAE"/>
    <w:rsid w:val="00CE6F07"/>
    <w:rsid w:val="00D015C8"/>
    <w:rsid w:val="00D023E5"/>
    <w:rsid w:val="00D040C1"/>
    <w:rsid w:val="00D04227"/>
    <w:rsid w:val="00D11AE9"/>
    <w:rsid w:val="00D15FE3"/>
    <w:rsid w:val="00D16829"/>
    <w:rsid w:val="00D23D2A"/>
    <w:rsid w:val="00D274AF"/>
    <w:rsid w:val="00D35F1C"/>
    <w:rsid w:val="00D36F14"/>
    <w:rsid w:val="00D40BA1"/>
    <w:rsid w:val="00D45AD7"/>
    <w:rsid w:val="00D47E95"/>
    <w:rsid w:val="00D53C47"/>
    <w:rsid w:val="00D61DB1"/>
    <w:rsid w:val="00D647C5"/>
    <w:rsid w:val="00D6616B"/>
    <w:rsid w:val="00D71F9E"/>
    <w:rsid w:val="00D82A7A"/>
    <w:rsid w:val="00D84356"/>
    <w:rsid w:val="00D84396"/>
    <w:rsid w:val="00D859E1"/>
    <w:rsid w:val="00D9114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343A"/>
    <w:rsid w:val="00E37150"/>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408A"/>
    <w:rsid w:val="00E95209"/>
    <w:rsid w:val="00E956C8"/>
    <w:rsid w:val="00E9762C"/>
    <w:rsid w:val="00EA0942"/>
    <w:rsid w:val="00EB1036"/>
    <w:rsid w:val="00EB1C5C"/>
    <w:rsid w:val="00EB2B40"/>
    <w:rsid w:val="00EB3907"/>
    <w:rsid w:val="00EB4149"/>
    <w:rsid w:val="00EB65DC"/>
    <w:rsid w:val="00EB67E8"/>
    <w:rsid w:val="00EC1CCF"/>
    <w:rsid w:val="00EC1F78"/>
    <w:rsid w:val="00EC25AF"/>
    <w:rsid w:val="00EC27B5"/>
    <w:rsid w:val="00EC3674"/>
    <w:rsid w:val="00EC4C11"/>
    <w:rsid w:val="00EC5354"/>
    <w:rsid w:val="00EC7534"/>
    <w:rsid w:val="00ED230F"/>
    <w:rsid w:val="00ED2B90"/>
    <w:rsid w:val="00ED6929"/>
    <w:rsid w:val="00EE0A23"/>
    <w:rsid w:val="00EE0A96"/>
    <w:rsid w:val="00EE1476"/>
    <w:rsid w:val="00EE2CB0"/>
    <w:rsid w:val="00EF18BB"/>
    <w:rsid w:val="00EF5868"/>
    <w:rsid w:val="00EF7D0D"/>
    <w:rsid w:val="00F01FCA"/>
    <w:rsid w:val="00F02B3E"/>
    <w:rsid w:val="00F112E0"/>
    <w:rsid w:val="00F15C6B"/>
    <w:rsid w:val="00F16A4E"/>
    <w:rsid w:val="00F17DF6"/>
    <w:rsid w:val="00F20436"/>
    <w:rsid w:val="00F20E9E"/>
    <w:rsid w:val="00F33E93"/>
    <w:rsid w:val="00F340FE"/>
    <w:rsid w:val="00F40357"/>
    <w:rsid w:val="00F41A0D"/>
    <w:rsid w:val="00F5384E"/>
    <w:rsid w:val="00F542AB"/>
    <w:rsid w:val="00F560A6"/>
    <w:rsid w:val="00F65CDD"/>
    <w:rsid w:val="00F7608F"/>
    <w:rsid w:val="00F7653D"/>
    <w:rsid w:val="00F8096C"/>
    <w:rsid w:val="00F82CE9"/>
    <w:rsid w:val="00F831CE"/>
    <w:rsid w:val="00F83817"/>
    <w:rsid w:val="00F85B7B"/>
    <w:rsid w:val="00F93151"/>
    <w:rsid w:val="00F966E0"/>
    <w:rsid w:val="00FA3FBA"/>
    <w:rsid w:val="00FA7E72"/>
    <w:rsid w:val="00FB0C50"/>
    <w:rsid w:val="00FB223F"/>
    <w:rsid w:val="00FB3D4B"/>
    <w:rsid w:val="00FB44B9"/>
    <w:rsid w:val="00FB56F5"/>
    <w:rsid w:val="00FB5C4D"/>
    <w:rsid w:val="00FC2873"/>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0172732">
      <w:bodyDiv w:val="1"/>
      <w:marLeft w:val="0"/>
      <w:marRight w:val="0"/>
      <w:marTop w:val="0"/>
      <w:marBottom w:val="0"/>
      <w:divBdr>
        <w:top w:val="none" w:sz="0" w:space="0" w:color="auto"/>
        <w:left w:val="none" w:sz="0" w:space="0" w:color="auto"/>
        <w:bottom w:val="none" w:sz="0" w:space="0" w:color="auto"/>
        <w:right w:val="none" w:sz="0" w:space="0" w:color="auto"/>
      </w:divBdr>
    </w:div>
    <w:div w:id="166130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14</Pages>
  <Words>4306</Words>
  <Characters>24549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6</cp:revision>
  <cp:lastPrinted>2025-03-12T12:49:00Z</cp:lastPrinted>
  <dcterms:created xsi:type="dcterms:W3CDTF">2025-06-06T09:58:00Z</dcterms:created>
  <dcterms:modified xsi:type="dcterms:W3CDTF">2025-06-17T06:09:00Z</dcterms:modified>
</cp:coreProperties>
</file>