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3D85F18B" w:rsidR="00054DB3" w:rsidRPr="00D34B88" w:rsidRDefault="00385480" w:rsidP="00D34B88">
      <w:pPr>
        <w:pStyle w:val="Subtitle"/>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34B88" w:rsidRPr="00D34B88">
        <w:rPr>
          <w:rFonts w:ascii="Arial Narrow" w:hAnsi="Arial Narrow" w:cs="Arial"/>
          <w:color w:val="000000" w:themeColor="text1"/>
          <w:sz w:val="24"/>
          <w:szCs w:val="24"/>
          <w:lang w:val="it-IT"/>
        </w:rPr>
        <w:t>Servicii de servire mas</w:t>
      </w:r>
      <w:r w:rsidR="00D34B88" w:rsidRPr="00D34B88">
        <w:rPr>
          <w:rFonts w:ascii="Arial Narrow" w:hAnsi="Arial Narrow" w:cs="Arial" w:hint="cs"/>
          <w:color w:val="000000" w:themeColor="text1"/>
          <w:sz w:val="24"/>
          <w:szCs w:val="24"/>
          <w:lang w:val="it-IT"/>
        </w:rPr>
        <w:t>ă</w:t>
      </w:r>
      <w:r w:rsidR="00D34B88" w:rsidRPr="00D34B88">
        <w:rPr>
          <w:rFonts w:ascii="Arial Narrow" w:hAnsi="Arial Narrow" w:cs="Arial"/>
          <w:color w:val="000000" w:themeColor="text1"/>
          <w:sz w:val="24"/>
          <w:szCs w:val="24"/>
          <w:lang w:val="it-IT"/>
        </w:rPr>
        <w:t xml:space="preserve"> în cadrul </w:t>
      </w:r>
      <w:r w:rsidR="00D34B88" w:rsidRPr="00D34B88">
        <w:rPr>
          <w:rFonts w:ascii="Arial Narrow" w:hAnsi="Arial Narrow" w:cs="Arial" w:hint="eastAsia"/>
          <w:color w:val="000000" w:themeColor="text1"/>
          <w:sz w:val="24"/>
          <w:szCs w:val="24"/>
          <w:lang w:val="it-IT"/>
        </w:rPr>
        <w:t>Î</w:t>
      </w:r>
      <w:r w:rsidR="00D34B88" w:rsidRPr="00D34B88">
        <w:rPr>
          <w:rFonts w:ascii="Arial Narrow" w:hAnsi="Arial Narrow" w:cs="Arial"/>
          <w:color w:val="000000" w:themeColor="text1"/>
          <w:sz w:val="24"/>
          <w:szCs w:val="24"/>
          <w:lang w:val="it-IT"/>
        </w:rPr>
        <w:t xml:space="preserve">ntâlnirii cu partenerii din proiectul DSW - Erasmus+ KA3 „DIGITAL SKILLS WALLET - Acquiring and Assessing Digital Competence using Micro-credentials”, </w:t>
      </w:r>
      <w:r w:rsidR="00D34B88">
        <w:rPr>
          <w:rFonts w:ascii="Arial Narrow" w:hAnsi="Arial Narrow" w:cs="Arial"/>
          <w:color w:val="000000" w:themeColor="text1"/>
          <w:sz w:val="24"/>
          <w:szCs w:val="24"/>
          <w:lang w:val="it-IT"/>
        </w:rPr>
        <w:t xml:space="preserve"> </w:t>
      </w:r>
      <w:r w:rsidR="00D34B88" w:rsidRPr="00D34B88">
        <w:rPr>
          <w:rFonts w:ascii="Arial Narrow" w:hAnsi="Arial Narrow" w:cs="Arial"/>
          <w:color w:val="000000" w:themeColor="text1"/>
          <w:sz w:val="24"/>
          <w:szCs w:val="24"/>
          <w:lang w:val="it-IT"/>
        </w:rPr>
        <w:t>nr. ERASMUS-EDU-2022-PI-FORWARD-LOT1 nr. 101087628</w:t>
      </w:r>
      <w:r w:rsidR="001C1BAF" w:rsidRPr="001C1BAF">
        <w:rPr>
          <w:rFonts w:ascii="Arial Narrow" w:hAnsi="Arial Narrow" w:cs="Arial"/>
          <w:color w:val="000000" w:themeColor="text1"/>
          <w:sz w:val="24"/>
          <w:szCs w:val="24"/>
          <w:lang w:val="it-IT"/>
        </w:rPr>
        <w:t>”</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631BC55C" w14:textId="7324E7BC" w:rsidR="00DA0160" w:rsidRDefault="00DA0160" w:rsidP="00A63BCB">
      <w:pPr>
        <w:ind w:right="1440"/>
        <w:outlineLvl w:val="0"/>
        <w:rPr>
          <w:rFonts w:ascii="Arial Narrow" w:hAnsi="Arial Narrow"/>
          <w:b/>
          <w:bCs/>
          <w:i/>
          <w:color w:val="000000" w:themeColor="text1"/>
          <w:sz w:val="24"/>
          <w:szCs w:val="24"/>
          <w:lang w:val="it-IT"/>
        </w:rPr>
      </w:pPr>
    </w:p>
    <w:p w14:paraId="366DE668" w14:textId="77777777" w:rsidR="00DA0160" w:rsidRPr="00F6757C" w:rsidRDefault="00DA0160" w:rsidP="00A63BCB">
      <w:pPr>
        <w:ind w:right="1440"/>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521"/>
        <w:gridCol w:w="630"/>
        <w:gridCol w:w="1350"/>
        <w:gridCol w:w="1169"/>
        <w:gridCol w:w="1315"/>
        <w:gridCol w:w="1440"/>
        <w:gridCol w:w="1530"/>
      </w:tblGrid>
      <w:tr w:rsidR="002E3711" w:rsidRPr="005811BC" w14:paraId="314A99FA" w14:textId="77777777" w:rsidTr="00337D97">
        <w:tc>
          <w:tcPr>
            <w:tcW w:w="534" w:type="dxa"/>
            <w:vAlign w:val="center"/>
          </w:tcPr>
          <w:p w14:paraId="44CC15C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Nr. crt.</w:t>
            </w:r>
          </w:p>
        </w:tc>
        <w:tc>
          <w:tcPr>
            <w:tcW w:w="2521" w:type="dxa"/>
            <w:vAlign w:val="center"/>
          </w:tcPr>
          <w:p w14:paraId="646C15AF"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Denumirea serviciului</w:t>
            </w:r>
          </w:p>
        </w:tc>
        <w:tc>
          <w:tcPr>
            <w:tcW w:w="630" w:type="dxa"/>
            <w:vAlign w:val="center"/>
          </w:tcPr>
          <w:p w14:paraId="2188C2B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350" w:type="dxa"/>
            <w:vAlign w:val="center"/>
          </w:tcPr>
          <w:p w14:paraId="16A31F7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Cantitatea solicitată</w:t>
            </w:r>
          </w:p>
          <w:p w14:paraId="0AFB773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169" w:type="dxa"/>
            <w:vAlign w:val="center"/>
          </w:tcPr>
          <w:p w14:paraId="6C19686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unitar RON fără TVA</w:t>
            </w:r>
          </w:p>
        </w:tc>
        <w:tc>
          <w:tcPr>
            <w:tcW w:w="1315" w:type="dxa"/>
            <w:vAlign w:val="center"/>
          </w:tcPr>
          <w:p w14:paraId="25C6EEB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5BC0BE6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fără TVA</w:t>
            </w:r>
          </w:p>
        </w:tc>
        <w:tc>
          <w:tcPr>
            <w:tcW w:w="1440" w:type="dxa"/>
            <w:vAlign w:val="center"/>
          </w:tcPr>
          <w:p w14:paraId="0C55E3D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Valoare TVA</w:t>
            </w:r>
          </w:p>
        </w:tc>
        <w:tc>
          <w:tcPr>
            <w:tcW w:w="1530" w:type="dxa"/>
            <w:vAlign w:val="center"/>
          </w:tcPr>
          <w:p w14:paraId="5612883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1FFFBEE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cu TVA</w:t>
            </w:r>
          </w:p>
        </w:tc>
      </w:tr>
      <w:tr w:rsidR="002E3711" w:rsidRPr="005811BC" w14:paraId="19A6310C" w14:textId="77777777" w:rsidTr="00337D97">
        <w:tc>
          <w:tcPr>
            <w:tcW w:w="534" w:type="dxa"/>
            <w:vAlign w:val="center"/>
          </w:tcPr>
          <w:p w14:paraId="1601D64D"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0</w:t>
            </w:r>
          </w:p>
        </w:tc>
        <w:tc>
          <w:tcPr>
            <w:tcW w:w="2521" w:type="dxa"/>
            <w:vAlign w:val="center"/>
          </w:tcPr>
          <w:p w14:paraId="5F871094"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1</w:t>
            </w:r>
          </w:p>
        </w:tc>
        <w:tc>
          <w:tcPr>
            <w:tcW w:w="630" w:type="dxa"/>
            <w:vAlign w:val="center"/>
          </w:tcPr>
          <w:p w14:paraId="5B93D7F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3</w:t>
            </w:r>
          </w:p>
        </w:tc>
        <w:tc>
          <w:tcPr>
            <w:tcW w:w="1350" w:type="dxa"/>
            <w:vAlign w:val="center"/>
          </w:tcPr>
          <w:p w14:paraId="51D1865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4</w:t>
            </w:r>
          </w:p>
        </w:tc>
        <w:tc>
          <w:tcPr>
            <w:tcW w:w="1169" w:type="dxa"/>
            <w:vAlign w:val="center"/>
          </w:tcPr>
          <w:p w14:paraId="6E1B560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5</w:t>
            </w:r>
          </w:p>
        </w:tc>
        <w:tc>
          <w:tcPr>
            <w:tcW w:w="1315" w:type="dxa"/>
            <w:vAlign w:val="center"/>
          </w:tcPr>
          <w:p w14:paraId="29C01AA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6</w:t>
            </w:r>
          </w:p>
        </w:tc>
        <w:tc>
          <w:tcPr>
            <w:tcW w:w="1440" w:type="dxa"/>
            <w:vAlign w:val="center"/>
          </w:tcPr>
          <w:p w14:paraId="49CAE629" w14:textId="1FD85C80"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7=6*%</w:t>
            </w:r>
          </w:p>
        </w:tc>
        <w:tc>
          <w:tcPr>
            <w:tcW w:w="1530" w:type="dxa"/>
            <w:vAlign w:val="center"/>
          </w:tcPr>
          <w:p w14:paraId="07EC91E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8=6+7</w:t>
            </w:r>
          </w:p>
        </w:tc>
      </w:tr>
      <w:tr w:rsidR="0040736F" w:rsidRPr="005811BC" w14:paraId="0CB0308A" w14:textId="77777777" w:rsidTr="00337D97">
        <w:trPr>
          <w:trHeight w:val="635"/>
        </w:trPr>
        <w:tc>
          <w:tcPr>
            <w:tcW w:w="534" w:type="dxa"/>
            <w:vAlign w:val="center"/>
          </w:tcPr>
          <w:p w14:paraId="34C1896A" w14:textId="77777777" w:rsidR="0040736F" w:rsidRPr="005811BC" w:rsidRDefault="0040736F">
            <w:pPr>
              <w:pStyle w:val="ListParagraph"/>
              <w:numPr>
                <w:ilvl w:val="0"/>
                <w:numId w:val="2"/>
              </w:numPr>
              <w:jc w:val="center"/>
              <w:rPr>
                <w:rFonts w:eastAsia="Calibri"/>
                <w:b/>
                <w:iCs/>
                <w:color w:val="000000" w:themeColor="text1"/>
                <w:lang w:val="ro-RO"/>
              </w:rPr>
            </w:pPr>
          </w:p>
        </w:tc>
        <w:tc>
          <w:tcPr>
            <w:tcW w:w="2521" w:type="dxa"/>
            <w:vAlign w:val="center"/>
          </w:tcPr>
          <w:p w14:paraId="2C16A72E" w14:textId="405F7C2D" w:rsidR="00337D97" w:rsidRDefault="001C1BAF" w:rsidP="005811BC">
            <w:pPr>
              <w:jc w:val="both"/>
              <w:rPr>
                <w:rFonts w:ascii="Times New Roman" w:hAnsi="Times New Roman"/>
                <w:color w:val="000000" w:themeColor="text1"/>
                <w:sz w:val="24"/>
                <w:szCs w:val="24"/>
                <w:lang w:val="ro-RO"/>
              </w:rPr>
            </w:pPr>
            <w:r w:rsidRPr="005811BC">
              <w:rPr>
                <w:rFonts w:ascii="Times New Roman" w:hAnsi="Times New Roman"/>
                <w:color w:val="000000" w:themeColor="text1"/>
                <w:sz w:val="24"/>
                <w:szCs w:val="24"/>
                <w:lang w:val="ro-RO"/>
              </w:rPr>
              <w:t>Servicii de servire mas</w:t>
            </w:r>
            <w:r w:rsidRPr="005811BC">
              <w:rPr>
                <w:rFonts w:ascii="Times New Roman" w:hAnsi="Times New Roman" w:hint="cs"/>
                <w:color w:val="000000" w:themeColor="text1"/>
                <w:sz w:val="24"/>
                <w:szCs w:val="24"/>
                <w:lang w:val="ro-RO"/>
              </w:rPr>
              <w:t>ă</w:t>
            </w:r>
            <w:r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w:t>
            </w:r>
            <w:r w:rsidR="00D34B88">
              <w:rPr>
                <w:rFonts w:ascii="Times New Roman" w:hAnsi="Times New Roman"/>
                <w:color w:val="000000" w:themeColor="text1"/>
                <w:sz w:val="24"/>
                <w:szCs w:val="24"/>
                <w:lang w:val="ro-RO"/>
              </w:rPr>
              <w:t>30</w:t>
            </w:r>
            <w:r w:rsidR="005811BC" w:rsidRPr="005811BC">
              <w:rPr>
                <w:rFonts w:ascii="Times New Roman" w:hAnsi="Times New Roman"/>
                <w:color w:val="000000" w:themeColor="text1"/>
                <w:sz w:val="24"/>
                <w:szCs w:val="24"/>
                <w:lang w:val="ro-RO"/>
              </w:rPr>
              <w:t xml:space="preserve"> persoane</w:t>
            </w:r>
            <w:r w:rsidR="00AB59F0"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 xml:space="preserve">x </w:t>
            </w:r>
            <w:r w:rsidR="004410C8">
              <w:rPr>
                <w:rFonts w:ascii="Times New Roman" w:hAnsi="Times New Roman"/>
                <w:color w:val="000000" w:themeColor="text1"/>
                <w:sz w:val="24"/>
                <w:szCs w:val="24"/>
                <w:lang w:val="ro-RO"/>
              </w:rPr>
              <w:t>1</w:t>
            </w:r>
            <w:r w:rsidR="005811BC" w:rsidRPr="005811BC">
              <w:rPr>
                <w:rFonts w:ascii="Times New Roman" w:hAnsi="Times New Roman"/>
                <w:color w:val="000000" w:themeColor="text1"/>
                <w:sz w:val="24"/>
                <w:szCs w:val="24"/>
                <w:lang w:val="ro-RO"/>
              </w:rPr>
              <w:t xml:space="preserve"> zile)</w:t>
            </w:r>
            <w:r w:rsidR="00AB59F0" w:rsidRPr="005811BC">
              <w:rPr>
                <w:rFonts w:ascii="Times New Roman" w:hAnsi="Times New Roman"/>
                <w:color w:val="000000" w:themeColor="text1"/>
                <w:sz w:val="24"/>
                <w:szCs w:val="24"/>
                <w:lang w:val="ro-RO"/>
              </w:rPr>
              <w:t xml:space="preserve"> </w:t>
            </w:r>
          </w:p>
          <w:p w14:paraId="7FC1816B" w14:textId="18BC3DF5" w:rsidR="00544D64" w:rsidRPr="005811BC" w:rsidRDefault="00337D97" w:rsidP="005811BC">
            <w:pPr>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Perioada </w:t>
            </w:r>
            <w:r w:rsidR="00D34B88">
              <w:rPr>
                <w:rFonts w:ascii="Times New Roman" w:hAnsi="Times New Roman"/>
                <w:color w:val="000000" w:themeColor="text1"/>
                <w:sz w:val="24"/>
                <w:szCs w:val="24"/>
                <w:lang w:val="ro-RO"/>
              </w:rPr>
              <w:t>11</w:t>
            </w:r>
            <w:r w:rsidR="004410C8">
              <w:rPr>
                <w:rFonts w:ascii="Times New Roman" w:hAnsi="Times New Roman"/>
                <w:color w:val="000000" w:themeColor="text1"/>
                <w:sz w:val="24"/>
                <w:szCs w:val="24"/>
                <w:lang w:val="ro-RO"/>
              </w:rPr>
              <w:t>.</w:t>
            </w:r>
            <w:r w:rsidR="00D34B88">
              <w:rPr>
                <w:rFonts w:ascii="Times New Roman" w:hAnsi="Times New Roman"/>
                <w:color w:val="000000" w:themeColor="text1"/>
                <w:sz w:val="24"/>
                <w:szCs w:val="24"/>
                <w:lang w:val="ro-RO"/>
              </w:rPr>
              <w:t>12</w:t>
            </w:r>
            <w:r w:rsidR="00AB59F0" w:rsidRPr="005811BC">
              <w:rPr>
                <w:rFonts w:ascii="Times New Roman" w:hAnsi="Times New Roman"/>
                <w:color w:val="000000" w:themeColor="text1"/>
                <w:sz w:val="24"/>
                <w:szCs w:val="24"/>
                <w:lang w:val="ro-RO"/>
              </w:rPr>
              <w:t>.2025</w:t>
            </w:r>
          </w:p>
        </w:tc>
        <w:tc>
          <w:tcPr>
            <w:tcW w:w="630" w:type="dxa"/>
            <w:vAlign w:val="center"/>
          </w:tcPr>
          <w:p w14:paraId="3D8EE4E0" w14:textId="58169DC8" w:rsidR="0040736F" w:rsidRPr="005811BC" w:rsidRDefault="00AE4D02" w:rsidP="001C1BAF">
            <w:pPr>
              <w:spacing w:line="276" w:lineRule="auto"/>
              <w:jc w:val="center"/>
              <w:rPr>
                <w:rFonts w:ascii="Times New Roman" w:hAnsi="Times New Roman"/>
                <w:color w:val="000000" w:themeColor="text1"/>
                <w:sz w:val="24"/>
                <w:szCs w:val="24"/>
                <w:lang w:val="it-IT"/>
              </w:rPr>
            </w:pPr>
            <w:r w:rsidRPr="005811BC">
              <w:rPr>
                <w:rFonts w:ascii="Times New Roman" w:hAnsi="Times New Roman"/>
                <w:color w:val="000000" w:themeColor="text1"/>
                <w:sz w:val="24"/>
                <w:szCs w:val="24"/>
                <w:lang w:val="it-IT"/>
              </w:rPr>
              <w:t>Buc</w:t>
            </w:r>
          </w:p>
        </w:tc>
        <w:tc>
          <w:tcPr>
            <w:tcW w:w="1350" w:type="dxa"/>
            <w:vAlign w:val="center"/>
          </w:tcPr>
          <w:p w14:paraId="2DEF3AB8" w14:textId="1CC20B76" w:rsidR="0040736F" w:rsidRPr="005811BC" w:rsidRDefault="00D34B88" w:rsidP="001C1BAF">
            <w:pPr>
              <w:spacing w:line="276" w:lineRule="auto"/>
              <w:jc w:val="center"/>
              <w:rPr>
                <w:rFonts w:ascii="Times New Roman" w:hAnsi="Times New Roman"/>
                <w:color w:val="000000" w:themeColor="text1"/>
                <w:sz w:val="24"/>
                <w:szCs w:val="24"/>
                <w:lang w:val="it-IT" w:eastAsia="ar-SA"/>
              </w:rPr>
            </w:pPr>
            <w:r>
              <w:rPr>
                <w:rFonts w:ascii="Times New Roman" w:hAnsi="Times New Roman"/>
                <w:color w:val="000000" w:themeColor="text1"/>
                <w:sz w:val="24"/>
                <w:szCs w:val="24"/>
                <w:lang w:val="it-IT" w:eastAsia="ar-SA"/>
              </w:rPr>
              <w:t>30</w:t>
            </w:r>
          </w:p>
        </w:tc>
        <w:tc>
          <w:tcPr>
            <w:tcW w:w="1169" w:type="dxa"/>
            <w:vAlign w:val="center"/>
          </w:tcPr>
          <w:p w14:paraId="4DAC7A69" w14:textId="761A0381"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315" w:type="dxa"/>
            <w:vAlign w:val="center"/>
          </w:tcPr>
          <w:p w14:paraId="6CE0F89D" w14:textId="0B59262B"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440" w:type="dxa"/>
            <w:vAlign w:val="center"/>
          </w:tcPr>
          <w:p w14:paraId="0DAEA383" w14:textId="374C760A"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530" w:type="dxa"/>
            <w:vAlign w:val="center"/>
          </w:tcPr>
          <w:p w14:paraId="7FC39175" w14:textId="028EB1ED"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r>
      <w:tr w:rsidR="000227FB" w:rsidRPr="005811BC" w14:paraId="6A0EB4D8" w14:textId="77777777" w:rsidTr="00337D97">
        <w:tc>
          <w:tcPr>
            <w:tcW w:w="534" w:type="dxa"/>
            <w:vAlign w:val="center"/>
          </w:tcPr>
          <w:p w14:paraId="5E42DB7F"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it-IT"/>
              </w:rPr>
            </w:pPr>
          </w:p>
        </w:tc>
        <w:tc>
          <w:tcPr>
            <w:tcW w:w="2521" w:type="dxa"/>
            <w:vAlign w:val="center"/>
          </w:tcPr>
          <w:p w14:paraId="45EB8E46" w14:textId="77777777" w:rsidR="000227FB" w:rsidRPr="005811BC" w:rsidRDefault="000227FB" w:rsidP="000227FB">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color w:val="000000" w:themeColor="text1"/>
                <w:sz w:val="24"/>
                <w:szCs w:val="24"/>
                <w:lang w:val="ro-RO"/>
              </w:rPr>
              <w:t xml:space="preserve">TOTAL </w:t>
            </w:r>
          </w:p>
        </w:tc>
        <w:tc>
          <w:tcPr>
            <w:tcW w:w="630" w:type="dxa"/>
            <w:vAlign w:val="center"/>
          </w:tcPr>
          <w:p w14:paraId="78BDE5EC" w14:textId="77777777" w:rsidR="000227FB" w:rsidRPr="005811BC" w:rsidRDefault="000227FB" w:rsidP="000227FB">
            <w:pPr>
              <w:overflowPunct/>
              <w:autoSpaceDE/>
              <w:autoSpaceDN/>
              <w:adjustRightInd/>
              <w:jc w:val="center"/>
              <w:textAlignment w:val="auto"/>
              <w:rPr>
                <w:rFonts w:ascii="Times New Roman" w:eastAsia="Calibri" w:hAnsi="Times New Roman"/>
                <w:iCs/>
                <w:color w:val="000000" w:themeColor="text1"/>
                <w:sz w:val="24"/>
                <w:szCs w:val="24"/>
                <w:lang w:val="ro-RO"/>
              </w:rPr>
            </w:pPr>
          </w:p>
        </w:tc>
        <w:tc>
          <w:tcPr>
            <w:tcW w:w="1350" w:type="dxa"/>
            <w:vAlign w:val="center"/>
          </w:tcPr>
          <w:p w14:paraId="282A8E6A" w14:textId="77777777" w:rsidR="000227FB" w:rsidRPr="005811BC" w:rsidRDefault="000227FB" w:rsidP="000227FB">
            <w:pPr>
              <w:overflowPunct/>
              <w:autoSpaceDE/>
              <w:autoSpaceDN/>
              <w:adjustRightInd/>
              <w:textAlignment w:val="auto"/>
              <w:rPr>
                <w:rFonts w:ascii="Times New Roman" w:eastAsia="Calibri" w:hAnsi="Times New Roman"/>
                <w:iCs/>
                <w:color w:val="000000" w:themeColor="text1"/>
                <w:sz w:val="24"/>
                <w:szCs w:val="24"/>
                <w:lang w:val="ro-RO"/>
              </w:rPr>
            </w:pPr>
          </w:p>
        </w:tc>
        <w:tc>
          <w:tcPr>
            <w:tcW w:w="1169" w:type="dxa"/>
            <w:vAlign w:val="center"/>
          </w:tcPr>
          <w:p w14:paraId="03A63FC5"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ro-RO"/>
              </w:rPr>
            </w:pPr>
          </w:p>
        </w:tc>
        <w:tc>
          <w:tcPr>
            <w:tcW w:w="1315" w:type="dxa"/>
            <w:vAlign w:val="center"/>
          </w:tcPr>
          <w:p w14:paraId="1BE91214" w14:textId="4680FF5D"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440" w:type="dxa"/>
            <w:vAlign w:val="center"/>
          </w:tcPr>
          <w:p w14:paraId="576754DE" w14:textId="6B9176A1"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530" w:type="dxa"/>
            <w:vAlign w:val="center"/>
          </w:tcPr>
          <w:p w14:paraId="322FAD0E" w14:textId="5F055B6E"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r>
    </w:tbl>
    <w:p w14:paraId="143609B4" w14:textId="2394348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Se va oferta întreg pachetul .</w:t>
      </w:r>
    </w:p>
    <w:p w14:paraId="781F0379" w14:textId="77777777"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Nu se accept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oferte parțiale din cadrul pachetului și nici oferte alternative.</w:t>
      </w:r>
    </w:p>
    <w:p w14:paraId="64C8CD0C" w14:textId="312CF2D5"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0CDDFAB" w14:textId="77777777" w:rsidR="001C1BAF" w:rsidRDefault="001C1BAF" w:rsidP="008E5D86">
      <w:pPr>
        <w:rPr>
          <w:rFonts w:ascii="Times New Roman" w:hAnsi="Times New Roman"/>
          <w:b/>
          <w:i/>
          <w:noProof/>
          <w:color w:val="000000" w:themeColor="text1"/>
          <w:sz w:val="24"/>
          <w:szCs w:val="24"/>
          <w:lang w:val="it-IT"/>
        </w:rPr>
      </w:pPr>
    </w:p>
    <w:p w14:paraId="044B9195" w14:textId="77777777" w:rsidR="00D34B88" w:rsidRDefault="00D34B88" w:rsidP="008E5D86">
      <w:pPr>
        <w:rPr>
          <w:rFonts w:ascii="Times New Roman" w:hAnsi="Times New Roman"/>
          <w:b/>
          <w:i/>
          <w:noProof/>
          <w:color w:val="000000" w:themeColor="text1"/>
          <w:sz w:val="24"/>
          <w:szCs w:val="24"/>
          <w:lang w:val="it-IT"/>
        </w:rPr>
      </w:pPr>
    </w:p>
    <w:p w14:paraId="031586CD" w14:textId="77777777" w:rsidR="00D34B88" w:rsidRDefault="00D34B88" w:rsidP="008E5D86">
      <w:pPr>
        <w:rPr>
          <w:rFonts w:ascii="Times New Roman" w:hAnsi="Times New Roman"/>
          <w:b/>
          <w:i/>
          <w:noProof/>
          <w:color w:val="000000" w:themeColor="text1"/>
          <w:sz w:val="24"/>
          <w:szCs w:val="24"/>
          <w:lang w:val="it-IT"/>
        </w:rPr>
      </w:pPr>
    </w:p>
    <w:p w14:paraId="37C11907" w14:textId="77777777" w:rsidR="00D34B88" w:rsidRPr="00F6757C" w:rsidRDefault="00D34B88" w:rsidP="008E5D86">
      <w:pPr>
        <w:rPr>
          <w:rFonts w:ascii="Times New Roman" w:hAnsi="Times New Roman"/>
          <w:b/>
          <w:i/>
          <w:noProof/>
          <w:color w:val="000000" w:themeColor="text1"/>
          <w:sz w:val="24"/>
          <w:szCs w:val="24"/>
          <w:lang w:val="it-IT"/>
        </w:rPr>
      </w:pPr>
    </w:p>
    <w:p w14:paraId="7B652549" w14:textId="77777777" w:rsidR="00521F5D" w:rsidRDefault="00521F5D" w:rsidP="008E5D86">
      <w:pPr>
        <w:rPr>
          <w:rFonts w:ascii="Times New Roman" w:hAnsi="Times New Roman"/>
          <w:b/>
          <w:i/>
          <w:noProof/>
          <w:color w:val="000000" w:themeColor="text1"/>
          <w:sz w:val="24"/>
          <w:szCs w:val="24"/>
          <w:lang w:val="it-IT"/>
        </w:rPr>
      </w:pPr>
    </w:p>
    <w:p w14:paraId="203CA24B" w14:textId="77777777" w:rsidR="00DA0160" w:rsidRDefault="00DA0160" w:rsidP="008E5D86">
      <w:pPr>
        <w:rPr>
          <w:rFonts w:ascii="Times New Roman" w:hAnsi="Times New Roman"/>
          <w:b/>
          <w:i/>
          <w:noProof/>
          <w:color w:val="000000" w:themeColor="text1"/>
          <w:sz w:val="24"/>
          <w:szCs w:val="24"/>
          <w:lang w:val="it-IT"/>
        </w:rPr>
      </w:pPr>
    </w:p>
    <w:p w14:paraId="7191FB9F" w14:textId="77777777" w:rsidR="007E4F24" w:rsidRPr="00F6757C" w:rsidRDefault="007E4F24" w:rsidP="008E5D86">
      <w:pPr>
        <w:rPr>
          <w:rFonts w:ascii="Times New Roman" w:hAnsi="Times New Roman"/>
          <w:b/>
          <w:i/>
          <w:noProof/>
          <w:color w:val="000000" w:themeColor="text1"/>
          <w:sz w:val="24"/>
          <w:szCs w:val="24"/>
          <w:lang w:val="it-IT"/>
        </w:rPr>
      </w:pPr>
    </w:p>
    <w:p w14:paraId="619F811B" w14:textId="086EED2A" w:rsidR="00474B7E" w:rsidRPr="007E4F24" w:rsidRDefault="00256212" w:rsidP="007E4F24">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50B1700" w:rsidR="00EC77F7"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95" w:type="dxa"/>
            <w:tcMar>
              <w:left w:w="57" w:type="dxa"/>
              <w:right w:w="57" w:type="dxa"/>
            </w:tcMar>
          </w:tcPr>
          <w:p w14:paraId="06CECCC5" w14:textId="77777777" w:rsidR="001C1BAF" w:rsidRPr="004410C8" w:rsidRDefault="001C1BAF" w:rsidP="001C1BAF">
            <w:pPr>
              <w:keepNext/>
              <w:jc w:val="both"/>
              <w:outlineLvl w:val="1"/>
              <w:rPr>
                <w:rFonts w:ascii="Times New Roman" w:eastAsia="Calibri" w:hAnsi="Times New Roman"/>
                <w:b/>
                <w:bCs/>
                <w:sz w:val="24"/>
                <w:szCs w:val="24"/>
                <w:lang w:eastAsia="x-none"/>
              </w:rPr>
            </w:pPr>
            <w:r w:rsidRPr="004410C8">
              <w:rPr>
                <w:rFonts w:ascii="Times New Roman" w:eastAsia="Calibri" w:hAnsi="Times New Roman"/>
                <w:b/>
                <w:bCs/>
                <w:sz w:val="24"/>
                <w:szCs w:val="24"/>
                <w:lang w:eastAsia="x-none"/>
              </w:rPr>
              <w:t>SPECIFICAŢII TEHNICE</w:t>
            </w:r>
          </w:p>
          <w:p w14:paraId="71B3B401" w14:textId="53AE9441" w:rsidR="001F6166" w:rsidRDefault="001C1BAF" w:rsidP="001C1BAF">
            <w:pPr>
              <w:pStyle w:val="NoSpacing"/>
              <w:ind w:right="198"/>
              <w:jc w:val="both"/>
              <w:rPr>
                <w:rFonts w:ascii="Times New Roman" w:hAnsi="Times New Roman"/>
                <w:b/>
                <w:sz w:val="24"/>
                <w:szCs w:val="24"/>
              </w:rPr>
            </w:pPr>
            <w:proofErr w:type="spellStart"/>
            <w:r w:rsidRPr="004410C8">
              <w:rPr>
                <w:rFonts w:ascii="Times New Roman" w:hAnsi="Times New Roman"/>
                <w:b/>
                <w:sz w:val="24"/>
                <w:szCs w:val="24"/>
              </w:rPr>
              <w:t>Servicii</w:t>
            </w:r>
            <w:proofErr w:type="spellEnd"/>
            <w:r w:rsidRPr="004410C8">
              <w:rPr>
                <w:rFonts w:ascii="Times New Roman" w:hAnsi="Times New Roman"/>
                <w:b/>
                <w:sz w:val="24"/>
                <w:szCs w:val="24"/>
              </w:rPr>
              <w:t xml:space="preserve"> de </w:t>
            </w:r>
            <w:proofErr w:type="spellStart"/>
            <w:r w:rsidRPr="004410C8">
              <w:rPr>
                <w:rFonts w:ascii="Times New Roman" w:hAnsi="Times New Roman"/>
                <w:b/>
                <w:sz w:val="24"/>
                <w:szCs w:val="24"/>
              </w:rPr>
              <w:t>masă</w:t>
            </w:r>
            <w:proofErr w:type="spellEnd"/>
            <w:r w:rsidRPr="004410C8">
              <w:rPr>
                <w:rFonts w:ascii="Times New Roman" w:hAnsi="Times New Roman"/>
                <w:b/>
                <w:sz w:val="24"/>
                <w:szCs w:val="24"/>
              </w:rPr>
              <w:t xml:space="preserve"> se </w:t>
            </w:r>
            <w:proofErr w:type="spellStart"/>
            <w:r w:rsidRPr="004410C8">
              <w:rPr>
                <w:rFonts w:ascii="Times New Roman" w:hAnsi="Times New Roman"/>
                <w:b/>
                <w:sz w:val="24"/>
                <w:szCs w:val="24"/>
              </w:rPr>
              <w:t>achiziționează</w:t>
            </w:r>
            <w:proofErr w:type="spellEnd"/>
            <w:r w:rsidRPr="004410C8">
              <w:rPr>
                <w:rFonts w:ascii="Times New Roman" w:hAnsi="Times New Roman"/>
                <w:b/>
                <w:sz w:val="24"/>
                <w:szCs w:val="24"/>
              </w:rPr>
              <w:t xml:space="preserve"> </w:t>
            </w:r>
            <w:proofErr w:type="spellStart"/>
            <w:r w:rsidRPr="004410C8">
              <w:rPr>
                <w:rFonts w:ascii="Times New Roman" w:hAnsi="Times New Roman"/>
                <w:b/>
                <w:sz w:val="24"/>
                <w:szCs w:val="24"/>
              </w:rPr>
              <w:t>pentru</w:t>
            </w:r>
            <w:proofErr w:type="spellEnd"/>
            <w:r w:rsidRPr="004410C8">
              <w:rPr>
                <w:rFonts w:ascii="Times New Roman" w:hAnsi="Times New Roman"/>
                <w:b/>
                <w:sz w:val="24"/>
                <w:szCs w:val="24"/>
              </w:rPr>
              <w:t xml:space="preserve"> </w:t>
            </w:r>
            <w:r w:rsidR="004410C8" w:rsidRPr="004410C8">
              <w:rPr>
                <w:rFonts w:ascii="Times New Roman" w:hAnsi="Times New Roman"/>
                <w:b/>
                <w:bCs/>
                <w:sz w:val="24"/>
                <w:szCs w:val="24"/>
              </w:rPr>
              <w:t>1 ZI</w:t>
            </w:r>
            <w:r w:rsidRPr="004410C8">
              <w:rPr>
                <w:rFonts w:ascii="Times New Roman" w:hAnsi="Times New Roman"/>
                <w:b/>
                <w:bCs/>
                <w:sz w:val="24"/>
                <w:szCs w:val="24"/>
              </w:rPr>
              <w:t xml:space="preserve"> X </w:t>
            </w:r>
            <w:r w:rsidR="00D34B88">
              <w:rPr>
                <w:rFonts w:ascii="Times New Roman" w:hAnsi="Times New Roman"/>
                <w:b/>
                <w:bCs/>
                <w:sz w:val="24"/>
                <w:szCs w:val="24"/>
              </w:rPr>
              <w:t xml:space="preserve">30 </w:t>
            </w:r>
            <w:r w:rsidRPr="004410C8">
              <w:rPr>
                <w:rFonts w:ascii="Times New Roman" w:hAnsi="Times New Roman"/>
                <w:b/>
                <w:bCs/>
                <w:sz w:val="24"/>
                <w:szCs w:val="24"/>
              </w:rPr>
              <w:t>pers</w:t>
            </w:r>
            <w:r w:rsidRPr="004410C8">
              <w:rPr>
                <w:rFonts w:ascii="Times New Roman" w:hAnsi="Times New Roman"/>
                <w:b/>
                <w:sz w:val="24"/>
                <w:szCs w:val="24"/>
              </w:rPr>
              <w:t xml:space="preserve"> </w:t>
            </w:r>
          </w:p>
          <w:p w14:paraId="542F537A" w14:textId="77777777" w:rsidR="00D34B88" w:rsidRDefault="00D34B88" w:rsidP="001C1BAF">
            <w:pPr>
              <w:pStyle w:val="NoSpacing"/>
              <w:ind w:right="198"/>
              <w:jc w:val="both"/>
              <w:rPr>
                <w:rFonts w:ascii="Times New Roman" w:hAnsi="Times New Roman"/>
                <w:b/>
                <w:sz w:val="24"/>
                <w:szCs w:val="24"/>
              </w:rPr>
            </w:pPr>
          </w:p>
          <w:p w14:paraId="2A27D9D3" w14:textId="77777777" w:rsidR="00D34B88" w:rsidRPr="00D34B88" w:rsidRDefault="00D34B88" w:rsidP="00D34B88">
            <w:pPr>
              <w:pStyle w:val="NoSpacing"/>
              <w:ind w:right="198"/>
              <w:jc w:val="both"/>
              <w:rPr>
                <w:rFonts w:ascii="Times New Roman" w:hAnsi="Times New Roman"/>
                <w:sz w:val="24"/>
                <w:szCs w:val="24"/>
              </w:rPr>
            </w:pPr>
            <w:proofErr w:type="spellStart"/>
            <w:r w:rsidRPr="00D34B88">
              <w:rPr>
                <w:rFonts w:ascii="Times New Roman" w:hAnsi="Times New Roman"/>
                <w:sz w:val="24"/>
                <w:szCs w:val="24"/>
              </w:rPr>
              <w:t>Acestea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vor</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avea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în</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vedere</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asigurarea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pentru</w:t>
            </w:r>
            <w:proofErr w:type="spellEnd"/>
            <w:r w:rsidRPr="00D34B88">
              <w:rPr>
                <w:rFonts w:ascii="Times New Roman" w:hAnsi="Times New Roman"/>
                <w:sz w:val="24"/>
                <w:szCs w:val="24"/>
              </w:rPr>
              <w:t xml:space="preserve"> o </w:t>
            </w:r>
            <w:proofErr w:type="spellStart"/>
            <w:r w:rsidRPr="00D34B88">
              <w:rPr>
                <w:rFonts w:ascii="Times New Roman" w:hAnsi="Times New Roman"/>
                <w:sz w:val="24"/>
                <w:szCs w:val="24"/>
              </w:rPr>
              <w:t>persoan</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a </w:t>
            </w:r>
            <w:proofErr w:type="spellStart"/>
            <w:r w:rsidRPr="00D34B88">
              <w:rPr>
                <w:rFonts w:ascii="Times New Roman" w:hAnsi="Times New Roman"/>
                <w:sz w:val="24"/>
                <w:szCs w:val="24"/>
              </w:rPr>
              <w:t>urm</w:t>
            </w:r>
            <w:r w:rsidRPr="00D34B88">
              <w:rPr>
                <w:rFonts w:ascii="Times New Roman" w:hAnsi="Times New Roman" w:hint="cs"/>
                <w:sz w:val="24"/>
                <w:szCs w:val="24"/>
              </w:rPr>
              <w:t>ă</w:t>
            </w:r>
            <w:r w:rsidRPr="00D34B88">
              <w:rPr>
                <w:rFonts w:ascii="Times New Roman" w:hAnsi="Times New Roman"/>
                <w:sz w:val="24"/>
                <w:szCs w:val="24"/>
              </w:rPr>
              <w:t>toarelor</w:t>
            </w:r>
            <w:proofErr w:type="spellEnd"/>
            <w:r w:rsidRPr="00D34B88">
              <w:rPr>
                <w:rFonts w:ascii="Times New Roman" w:hAnsi="Times New Roman"/>
                <w:sz w:val="24"/>
                <w:szCs w:val="24"/>
              </w:rPr>
              <w:t>:</w:t>
            </w:r>
          </w:p>
          <w:p w14:paraId="55DC4313" w14:textId="77777777" w:rsidR="00D34B88" w:rsidRPr="00D34B88" w:rsidRDefault="00D34B88" w:rsidP="00D34B88">
            <w:pPr>
              <w:pStyle w:val="NoSpacing"/>
              <w:ind w:right="198"/>
              <w:jc w:val="both"/>
              <w:rPr>
                <w:rFonts w:ascii="Times New Roman" w:hAnsi="Times New Roman"/>
                <w:sz w:val="24"/>
                <w:szCs w:val="24"/>
              </w:rPr>
            </w:pPr>
          </w:p>
          <w:p w14:paraId="7E061E6B" w14:textId="77777777" w:rsidR="00D34B88" w:rsidRPr="00D34B88" w:rsidRDefault="00D34B88" w:rsidP="00D34B88">
            <w:pPr>
              <w:pStyle w:val="NoSpacing"/>
              <w:ind w:right="198"/>
              <w:jc w:val="both"/>
              <w:rPr>
                <w:rFonts w:ascii="Times New Roman" w:hAnsi="Times New Roman"/>
                <w:sz w:val="24"/>
                <w:szCs w:val="24"/>
              </w:rPr>
            </w:pPr>
            <w:r w:rsidRPr="00D34B88">
              <w:rPr>
                <w:rFonts w:ascii="Times New Roman" w:hAnsi="Times New Roman"/>
                <w:sz w:val="24"/>
                <w:szCs w:val="24"/>
              </w:rPr>
              <w:t>STRUCTURA MENIU / PERSOANA:</w:t>
            </w:r>
          </w:p>
          <w:p w14:paraId="4BC9EC00" w14:textId="77777777" w:rsidR="00D34B88" w:rsidRPr="00D34B88" w:rsidRDefault="00D34B88" w:rsidP="00D34B88">
            <w:pPr>
              <w:pStyle w:val="NoSpacing"/>
              <w:tabs>
                <w:tab w:val="left" w:pos="21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asortiment</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gust</w:t>
            </w:r>
            <w:r w:rsidRPr="00D34B88">
              <w:rPr>
                <w:rFonts w:ascii="Times New Roman" w:hAnsi="Times New Roman" w:hint="cs"/>
                <w:sz w:val="24"/>
                <w:szCs w:val="24"/>
              </w:rPr>
              <w:t>ă</w:t>
            </w:r>
            <w:r w:rsidRPr="00D34B88">
              <w:rPr>
                <w:rFonts w:ascii="Times New Roman" w:hAnsi="Times New Roman"/>
                <w:sz w:val="24"/>
                <w:szCs w:val="24"/>
              </w:rPr>
              <w:t>ri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aperitiv</w:t>
            </w:r>
            <w:proofErr w:type="spellEnd"/>
            <w:r w:rsidRPr="00D34B88">
              <w:rPr>
                <w:rFonts w:ascii="Times New Roman" w:hAnsi="Times New Roman"/>
                <w:sz w:val="24"/>
                <w:szCs w:val="24"/>
              </w:rPr>
              <w:t xml:space="preserve"> - 200 g</w:t>
            </w:r>
          </w:p>
          <w:p w14:paraId="1C6FA307" w14:textId="77777777" w:rsidR="00D34B88" w:rsidRPr="00D34B88" w:rsidRDefault="00D34B88" w:rsidP="00D34B88">
            <w:pPr>
              <w:pStyle w:val="NoSpacing"/>
              <w:tabs>
                <w:tab w:val="left" w:pos="21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pâine</w:t>
            </w:r>
            <w:proofErr w:type="spellEnd"/>
            <w:r w:rsidRPr="00D34B88">
              <w:rPr>
                <w:rFonts w:ascii="Times New Roman" w:hAnsi="Times New Roman"/>
                <w:sz w:val="24"/>
                <w:szCs w:val="24"/>
              </w:rPr>
              <w:t xml:space="preserve"> - 50 g</w:t>
            </w:r>
          </w:p>
          <w:p w14:paraId="01CE1405" w14:textId="77777777" w:rsidR="00D34B88" w:rsidRPr="00D34B88" w:rsidRDefault="00D34B88" w:rsidP="00D34B88">
            <w:pPr>
              <w:pStyle w:val="NoSpacing"/>
              <w:tabs>
                <w:tab w:val="left" w:pos="21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asortiment</w:t>
            </w:r>
            <w:proofErr w:type="spellEnd"/>
            <w:r w:rsidRPr="00D34B88">
              <w:rPr>
                <w:rFonts w:ascii="Times New Roman" w:hAnsi="Times New Roman"/>
                <w:sz w:val="24"/>
                <w:szCs w:val="24"/>
              </w:rPr>
              <w:t xml:space="preserve"> dulce </w:t>
            </w:r>
            <w:proofErr w:type="gramStart"/>
            <w:r w:rsidRPr="00D34B88">
              <w:rPr>
                <w:rFonts w:ascii="Times New Roman" w:hAnsi="Times New Roman"/>
                <w:sz w:val="24"/>
                <w:szCs w:val="24"/>
              </w:rPr>
              <w:t>-  200</w:t>
            </w:r>
            <w:proofErr w:type="gramEnd"/>
            <w:r w:rsidRPr="00D34B88">
              <w:rPr>
                <w:rFonts w:ascii="Times New Roman" w:hAnsi="Times New Roman"/>
                <w:sz w:val="24"/>
                <w:szCs w:val="24"/>
              </w:rPr>
              <w:t xml:space="preserve"> g</w:t>
            </w:r>
          </w:p>
          <w:p w14:paraId="59E2BA70" w14:textId="77777777" w:rsidR="00D34B88" w:rsidRPr="00D34B88" w:rsidRDefault="00D34B88" w:rsidP="00D34B88">
            <w:pPr>
              <w:pStyle w:val="NoSpacing"/>
              <w:tabs>
                <w:tab w:val="left" w:pos="21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apa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minerala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carbogazoasa</w:t>
            </w:r>
            <w:proofErr w:type="spellEnd"/>
            <w:r w:rsidRPr="00D34B88">
              <w:rPr>
                <w:rFonts w:ascii="Times New Roman" w:hAnsi="Times New Roman"/>
                <w:sz w:val="24"/>
                <w:szCs w:val="24"/>
              </w:rPr>
              <w:t xml:space="preserve"> / </w:t>
            </w:r>
            <w:proofErr w:type="spellStart"/>
            <w:r w:rsidRPr="00D34B88">
              <w:rPr>
                <w:rFonts w:ascii="Times New Roman" w:hAnsi="Times New Roman"/>
                <w:sz w:val="24"/>
                <w:szCs w:val="24"/>
              </w:rPr>
              <w:t>plata</w:t>
            </w:r>
            <w:proofErr w:type="spellEnd"/>
            <w:r w:rsidRPr="00D34B88">
              <w:rPr>
                <w:rFonts w:ascii="Times New Roman" w:hAnsi="Times New Roman"/>
                <w:sz w:val="24"/>
                <w:szCs w:val="24"/>
              </w:rPr>
              <w:t xml:space="preserve"> - 200 ml</w:t>
            </w:r>
          </w:p>
          <w:p w14:paraId="6A17447D" w14:textId="77777777" w:rsidR="00D34B88" w:rsidRPr="00D34B88" w:rsidRDefault="00D34B88" w:rsidP="00D34B88">
            <w:pPr>
              <w:pStyle w:val="NoSpacing"/>
              <w:tabs>
                <w:tab w:val="left" w:pos="21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cafea</w:t>
            </w:r>
            <w:proofErr w:type="spellEnd"/>
            <w:r w:rsidRPr="00D34B88">
              <w:rPr>
                <w:rFonts w:ascii="Times New Roman" w:hAnsi="Times New Roman"/>
                <w:sz w:val="24"/>
                <w:szCs w:val="24"/>
              </w:rPr>
              <w:t>/</w:t>
            </w:r>
            <w:proofErr w:type="spellStart"/>
            <w:r w:rsidRPr="00D34B88">
              <w:rPr>
                <w:rFonts w:ascii="Times New Roman" w:hAnsi="Times New Roman"/>
                <w:sz w:val="24"/>
                <w:szCs w:val="24"/>
              </w:rPr>
              <w:t>ceai</w:t>
            </w:r>
            <w:proofErr w:type="spellEnd"/>
            <w:r w:rsidRPr="00D34B88">
              <w:rPr>
                <w:rFonts w:ascii="Times New Roman" w:hAnsi="Times New Roman"/>
                <w:sz w:val="24"/>
                <w:szCs w:val="24"/>
              </w:rPr>
              <w:t xml:space="preserve"> </w:t>
            </w:r>
          </w:p>
          <w:p w14:paraId="19AB4C2D" w14:textId="77777777" w:rsidR="00D34B88" w:rsidRPr="00D34B88" w:rsidRDefault="00D34B88" w:rsidP="00D34B88">
            <w:pPr>
              <w:pStyle w:val="NoSpacing"/>
              <w:ind w:right="198"/>
              <w:jc w:val="both"/>
              <w:rPr>
                <w:rFonts w:ascii="Times New Roman" w:hAnsi="Times New Roman"/>
                <w:sz w:val="24"/>
                <w:szCs w:val="24"/>
              </w:rPr>
            </w:pPr>
            <w:r w:rsidRPr="00D34B88">
              <w:rPr>
                <w:rFonts w:ascii="Times New Roman" w:hAnsi="Times New Roman"/>
                <w:sz w:val="24"/>
                <w:szCs w:val="24"/>
              </w:rPr>
              <w:tab/>
            </w:r>
          </w:p>
          <w:p w14:paraId="5B9608E0" w14:textId="77777777" w:rsidR="00D34B88" w:rsidRPr="00D34B88" w:rsidRDefault="00D34B88" w:rsidP="00D34B88">
            <w:pPr>
              <w:pStyle w:val="NoSpacing"/>
              <w:ind w:right="198"/>
              <w:jc w:val="both"/>
              <w:rPr>
                <w:rFonts w:ascii="Times New Roman" w:hAnsi="Times New Roman"/>
                <w:sz w:val="24"/>
                <w:szCs w:val="24"/>
              </w:rPr>
            </w:pPr>
            <w:r w:rsidRPr="00D34B88">
              <w:rPr>
                <w:rFonts w:ascii="Times New Roman" w:hAnsi="Times New Roman"/>
                <w:sz w:val="24"/>
                <w:szCs w:val="24"/>
              </w:rPr>
              <w:t>ASORTIMENT GUSTARI APERITIV:</w:t>
            </w:r>
          </w:p>
          <w:p w14:paraId="25DF71DD" w14:textId="77777777" w:rsidR="00D34B88" w:rsidRPr="00D34B88" w:rsidRDefault="00D34B88" w:rsidP="00D34B88">
            <w:pPr>
              <w:pStyle w:val="NoSpacing"/>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platouri</w:t>
            </w:r>
            <w:proofErr w:type="spellEnd"/>
            <w:r w:rsidRPr="00D34B88">
              <w:rPr>
                <w:rFonts w:ascii="Times New Roman" w:hAnsi="Times New Roman"/>
                <w:sz w:val="24"/>
                <w:szCs w:val="24"/>
              </w:rPr>
              <w:t xml:space="preserve"> cu:  mini </w:t>
            </w:r>
            <w:proofErr w:type="spellStart"/>
            <w:r w:rsidRPr="00D34B88">
              <w:rPr>
                <w:rFonts w:ascii="Times New Roman" w:hAnsi="Times New Roman"/>
                <w:sz w:val="24"/>
                <w:szCs w:val="24"/>
              </w:rPr>
              <w:t>rulouri</w:t>
            </w:r>
            <w:proofErr w:type="spellEnd"/>
            <w:r w:rsidRPr="00D34B88">
              <w:rPr>
                <w:rFonts w:ascii="Times New Roman" w:hAnsi="Times New Roman"/>
                <w:sz w:val="24"/>
                <w:szCs w:val="24"/>
              </w:rPr>
              <w:t xml:space="preserve"> din carne cu </w:t>
            </w:r>
            <w:proofErr w:type="spellStart"/>
            <w:r w:rsidRPr="00D34B88">
              <w:rPr>
                <w:rFonts w:ascii="Times New Roman" w:hAnsi="Times New Roman"/>
                <w:sz w:val="24"/>
                <w:szCs w:val="24"/>
              </w:rPr>
              <w:t>cașcaval</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rulouri</w:t>
            </w:r>
            <w:proofErr w:type="spellEnd"/>
            <w:r w:rsidRPr="00D34B88">
              <w:rPr>
                <w:rFonts w:ascii="Times New Roman" w:hAnsi="Times New Roman"/>
                <w:sz w:val="24"/>
                <w:szCs w:val="24"/>
              </w:rPr>
              <w:t xml:space="preserve"> din </w:t>
            </w:r>
            <w:proofErr w:type="spellStart"/>
            <w:r w:rsidRPr="00D34B88">
              <w:rPr>
                <w:rFonts w:ascii="Times New Roman" w:hAnsi="Times New Roman"/>
                <w:sz w:val="24"/>
                <w:szCs w:val="24"/>
              </w:rPr>
              <w:t>cașcaval</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bulete</w:t>
            </w:r>
            <w:proofErr w:type="spellEnd"/>
            <w:r w:rsidRPr="00D34B88">
              <w:rPr>
                <w:rFonts w:ascii="Times New Roman" w:hAnsi="Times New Roman"/>
                <w:sz w:val="24"/>
                <w:szCs w:val="24"/>
              </w:rPr>
              <w:t xml:space="preserve"> din carne, wrap cu </w:t>
            </w:r>
            <w:proofErr w:type="spellStart"/>
            <w:r w:rsidRPr="00D34B88">
              <w:rPr>
                <w:rFonts w:ascii="Times New Roman" w:hAnsi="Times New Roman"/>
                <w:sz w:val="24"/>
                <w:szCs w:val="24"/>
              </w:rPr>
              <w:t>șunc</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cașcaval</w:t>
            </w:r>
            <w:proofErr w:type="spellEnd"/>
            <w:r w:rsidRPr="00D34B88">
              <w:rPr>
                <w:rFonts w:ascii="Times New Roman" w:hAnsi="Times New Roman"/>
                <w:sz w:val="24"/>
                <w:szCs w:val="24"/>
              </w:rPr>
              <w:t xml:space="preserve">, mini tortilla cu </w:t>
            </w:r>
            <w:proofErr w:type="spellStart"/>
            <w:r w:rsidRPr="00D34B88">
              <w:rPr>
                <w:rFonts w:ascii="Times New Roman" w:hAnsi="Times New Roman"/>
                <w:sz w:val="24"/>
                <w:szCs w:val="24"/>
              </w:rPr>
              <w:t>pui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rucola, mini </w:t>
            </w:r>
            <w:proofErr w:type="spellStart"/>
            <w:r w:rsidRPr="00D34B88">
              <w:rPr>
                <w:rFonts w:ascii="Times New Roman" w:hAnsi="Times New Roman"/>
                <w:sz w:val="24"/>
                <w:szCs w:val="24"/>
              </w:rPr>
              <w:t>frig</w:t>
            </w:r>
            <w:r w:rsidRPr="00D34B88">
              <w:rPr>
                <w:rFonts w:ascii="Times New Roman" w:hAnsi="Times New Roman" w:hint="cs"/>
                <w:sz w:val="24"/>
                <w:szCs w:val="24"/>
              </w:rPr>
              <w:t>ă</w:t>
            </w:r>
            <w:r w:rsidRPr="00D34B88">
              <w:rPr>
                <w:rFonts w:ascii="Times New Roman" w:hAnsi="Times New Roman"/>
                <w:sz w:val="24"/>
                <w:szCs w:val="24"/>
              </w:rPr>
              <w:t>rui</w:t>
            </w:r>
            <w:proofErr w:type="spellEnd"/>
            <w:r w:rsidRPr="00D34B88">
              <w:rPr>
                <w:rFonts w:ascii="Times New Roman" w:hAnsi="Times New Roman"/>
                <w:sz w:val="24"/>
                <w:szCs w:val="24"/>
              </w:rPr>
              <w:t xml:space="preserve"> cu mix de </w:t>
            </w:r>
            <w:proofErr w:type="spellStart"/>
            <w:r w:rsidRPr="00D34B88">
              <w:rPr>
                <w:rFonts w:ascii="Times New Roman" w:hAnsi="Times New Roman"/>
                <w:sz w:val="24"/>
                <w:szCs w:val="24"/>
              </w:rPr>
              <w:t>brânzeturi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legume, </w:t>
            </w:r>
            <w:proofErr w:type="spellStart"/>
            <w:r w:rsidRPr="00D34B88">
              <w:rPr>
                <w:rFonts w:ascii="Times New Roman" w:hAnsi="Times New Roman"/>
                <w:sz w:val="24"/>
                <w:szCs w:val="24"/>
              </w:rPr>
              <w:t>bruschete</w:t>
            </w:r>
            <w:proofErr w:type="spellEnd"/>
            <w:r w:rsidRPr="00D34B88">
              <w:rPr>
                <w:rFonts w:ascii="Times New Roman" w:hAnsi="Times New Roman"/>
                <w:sz w:val="24"/>
                <w:szCs w:val="24"/>
              </w:rPr>
              <w:t xml:space="preserve"> cu pasta de </w:t>
            </w:r>
            <w:proofErr w:type="spellStart"/>
            <w:r w:rsidRPr="00D34B88">
              <w:rPr>
                <w:rFonts w:ascii="Times New Roman" w:hAnsi="Times New Roman"/>
                <w:sz w:val="24"/>
                <w:szCs w:val="24"/>
              </w:rPr>
              <w:t>n</w:t>
            </w:r>
            <w:r w:rsidRPr="00D34B88">
              <w:rPr>
                <w:rFonts w:ascii="Times New Roman" w:hAnsi="Times New Roman" w:hint="cs"/>
                <w:sz w:val="24"/>
                <w:szCs w:val="24"/>
              </w:rPr>
              <w:t>ă</w:t>
            </w:r>
            <w:r w:rsidRPr="00D34B88">
              <w:rPr>
                <w:rFonts w:ascii="Times New Roman" w:hAnsi="Times New Roman"/>
                <w:sz w:val="24"/>
                <w:szCs w:val="24"/>
              </w:rPr>
              <w:t>ut</w:t>
            </w:r>
            <w:proofErr w:type="spellEnd"/>
            <w:r w:rsidRPr="00D34B88">
              <w:rPr>
                <w:rFonts w:ascii="Times New Roman" w:hAnsi="Times New Roman"/>
                <w:sz w:val="24"/>
                <w:szCs w:val="24"/>
              </w:rPr>
              <w:t xml:space="preserve">, mini </w:t>
            </w:r>
            <w:proofErr w:type="spellStart"/>
            <w:r w:rsidRPr="00D34B88">
              <w:rPr>
                <w:rFonts w:ascii="Times New Roman" w:hAnsi="Times New Roman"/>
                <w:sz w:val="24"/>
                <w:szCs w:val="24"/>
              </w:rPr>
              <w:t>șnițele</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crudit</w:t>
            </w:r>
            <w:r w:rsidRPr="00D34B88">
              <w:rPr>
                <w:rFonts w:ascii="Times New Roman" w:hAnsi="Times New Roman" w:hint="cs"/>
                <w:sz w:val="24"/>
                <w:szCs w:val="24"/>
              </w:rPr>
              <w:t>ă</w:t>
            </w:r>
            <w:r w:rsidRPr="00D34B88">
              <w:rPr>
                <w:rFonts w:ascii="Times New Roman" w:hAnsi="Times New Roman"/>
                <w:sz w:val="24"/>
                <w:szCs w:val="24"/>
              </w:rPr>
              <w:t>ți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ardei</w:t>
            </w:r>
            <w:proofErr w:type="spellEnd"/>
            <w:r w:rsidRPr="00D34B88">
              <w:rPr>
                <w:rFonts w:ascii="Times New Roman" w:hAnsi="Times New Roman"/>
                <w:sz w:val="24"/>
                <w:szCs w:val="24"/>
              </w:rPr>
              <w:t xml:space="preserve"> gras, </w:t>
            </w:r>
            <w:proofErr w:type="spellStart"/>
            <w:r w:rsidRPr="00D34B88">
              <w:rPr>
                <w:rFonts w:ascii="Times New Roman" w:hAnsi="Times New Roman"/>
                <w:sz w:val="24"/>
                <w:szCs w:val="24"/>
              </w:rPr>
              <w:t>f</w:t>
            </w:r>
            <w:r w:rsidRPr="00D34B88">
              <w:rPr>
                <w:rFonts w:ascii="Times New Roman" w:hAnsi="Times New Roman" w:hint="cs"/>
                <w:sz w:val="24"/>
                <w:szCs w:val="24"/>
              </w:rPr>
              <w:t>ă</w:t>
            </w:r>
            <w:r w:rsidRPr="00D34B88">
              <w:rPr>
                <w:rFonts w:ascii="Times New Roman" w:hAnsi="Times New Roman"/>
                <w:sz w:val="24"/>
                <w:szCs w:val="24"/>
              </w:rPr>
              <w:t>r</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roșii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sau</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castraveți</w:t>
            </w:r>
            <w:proofErr w:type="spellEnd"/>
            <w:r w:rsidRPr="00D34B88">
              <w:rPr>
                <w:rFonts w:ascii="Times New Roman" w:hAnsi="Times New Roman"/>
                <w:sz w:val="24"/>
                <w:szCs w:val="24"/>
              </w:rPr>
              <w:t>).</w:t>
            </w:r>
          </w:p>
          <w:p w14:paraId="081FE1C3" w14:textId="77777777" w:rsidR="00D34B88" w:rsidRPr="00D34B88" w:rsidRDefault="00D34B88" w:rsidP="00D34B88">
            <w:pPr>
              <w:pStyle w:val="NoSpacing"/>
              <w:ind w:right="198"/>
              <w:jc w:val="both"/>
              <w:rPr>
                <w:rFonts w:ascii="Times New Roman" w:hAnsi="Times New Roman"/>
                <w:sz w:val="24"/>
                <w:szCs w:val="24"/>
              </w:rPr>
            </w:pPr>
            <w:r w:rsidRPr="00D34B88">
              <w:rPr>
                <w:rFonts w:ascii="Times New Roman" w:hAnsi="Times New Roman"/>
                <w:sz w:val="24"/>
                <w:szCs w:val="24"/>
              </w:rPr>
              <w:t>ASORTIMENT DULCE</w:t>
            </w:r>
          </w:p>
          <w:p w14:paraId="4A24AB57" w14:textId="77777777" w:rsidR="00D34B88" w:rsidRDefault="00D34B88" w:rsidP="00D34B88">
            <w:pPr>
              <w:pStyle w:val="NoSpacing"/>
              <w:tabs>
                <w:tab w:val="left" w:pos="301"/>
              </w:tabs>
              <w:ind w:right="198"/>
              <w:jc w:val="both"/>
              <w:rPr>
                <w:rFonts w:ascii="Times New Roman" w:hAnsi="Times New Roman"/>
                <w:sz w:val="24"/>
                <w:szCs w:val="24"/>
              </w:rPr>
            </w:pPr>
            <w:r w:rsidRPr="00D34B88">
              <w:rPr>
                <w:rFonts w:ascii="Times New Roman" w:hAnsi="Times New Roman"/>
                <w:sz w:val="24"/>
                <w:szCs w:val="24"/>
              </w:rPr>
              <w:t>-</w:t>
            </w:r>
            <w:r w:rsidRPr="00D34B88">
              <w:rPr>
                <w:rFonts w:ascii="Times New Roman" w:hAnsi="Times New Roman"/>
                <w:sz w:val="24"/>
                <w:szCs w:val="24"/>
              </w:rPr>
              <w:tab/>
            </w:r>
            <w:proofErr w:type="spellStart"/>
            <w:r w:rsidRPr="00D34B88">
              <w:rPr>
                <w:rFonts w:ascii="Times New Roman" w:hAnsi="Times New Roman"/>
                <w:sz w:val="24"/>
                <w:szCs w:val="24"/>
              </w:rPr>
              <w:t>pl</w:t>
            </w:r>
            <w:r w:rsidRPr="00D34B88">
              <w:rPr>
                <w:rFonts w:ascii="Times New Roman" w:hAnsi="Times New Roman" w:hint="cs"/>
                <w:sz w:val="24"/>
                <w:szCs w:val="24"/>
              </w:rPr>
              <w:t>ă</w:t>
            </w:r>
            <w:r w:rsidRPr="00D34B88">
              <w:rPr>
                <w:rFonts w:ascii="Times New Roman" w:hAnsi="Times New Roman"/>
                <w:sz w:val="24"/>
                <w:szCs w:val="24"/>
              </w:rPr>
              <w:t>cint</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cu </w:t>
            </w:r>
            <w:proofErr w:type="spellStart"/>
            <w:r w:rsidRPr="00D34B88">
              <w:rPr>
                <w:rFonts w:ascii="Times New Roman" w:hAnsi="Times New Roman"/>
                <w:sz w:val="24"/>
                <w:szCs w:val="24"/>
              </w:rPr>
              <w:t>brânz</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dulce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stafide</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pl</w:t>
            </w:r>
            <w:r w:rsidRPr="00D34B88">
              <w:rPr>
                <w:rFonts w:ascii="Times New Roman" w:hAnsi="Times New Roman" w:hint="cs"/>
                <w:sz w:val="24"/>
                <w:szCs w:val="24"/>
              </w:rPr>
              <w:t>ă</w:t>
            </w:r>
            <w:r w:rsidRPr="00D34B88">
              <w:rPr>
                <w:rFonts w:ascii="Times New Roman" w:hAnsi="Times New Roman"/>
                <w:sz w:val="24"/>
                <w:szCs w:val="24"/>
              </w:rPr>
              <w:t>cint</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cu mere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scorțișoar</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negres</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cu </w:t>
            </w:r>
            <w:proofErr w:type="spellStart"/>
            <w:r w:rsidRPr="00D34B88">
              <w:rPr>
                <w:rFonts w:ascii="Times New Roman" w:hAnsi="Times New Roman"/>
                <w:sz w:val="24"/>
                <w:szCs w:val="24"/>
              </w:rPr>
              <w:t>glazur</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de </w:t>
            </w:r>
            <w:proofErr w:type="spellStart"/>
            <w:r w:rsidRPr="00D34B88">
              <w:rPr>
                <w:rFonts w:ascii="Times New Roman" w:hAnsi="Times New Roman"/>
                <w:sz w:val="24"/>
                <w:szCs w:val="24"/>
              </w:rPr>
              <w:t>ciocolat</w:t>
            </w:r>
            <w:r w:rsidRPr="00D34B88">
              <w:rPr>
                <w:rFonts w:ascii="Times New Roman" w:hAnsi="Times New Roman" w:hint="cs"/>
                <w:sz w:val="24"/>
                <w:szCs w:val="24"/>
              </w:rPr>
              <w:t>ă</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miez</w:t>
            </w:r>
            <w:proofErr w:type="spellEnd"/>
            <w:r w:rsidRPr="00D34B88">
              <w:rPr>
                <w:rFonts w:ascii="Times New Roman" w:hAnsi="Times New Roman"/>
                <w:sz w:val="24"/>
                <w:szCs w:val="24"/>
              </w:rPr>
              <w:t xml:space="preserve"> de </w:t>
            </w:r>
            <w:proofErr w:type="spellStart"/>
            <w:r w:rsidRPr="00D34B88">
              <w:rPr>
                <w:rFonts w:ascii="Times New Roman" w:hAnsi="Times New Roman"/>
                <w:sz w:val="24"/>
                <w:szCs w:val="24"/>
              </w:rPr>
              <w:t>nuc</w:t>
            </w:r>
            <w:r w:rsidRPr="00D34B88">
              <w:rPr>
                <w:rFonts w:ascii="Times New Roman" w:hAnsi="Times New Roman" w:hint="cs"/>
                <w:sz w:val="24"/>
                <w:szCs w:val="24"/>
              </w:rPr>
              <w:t>ă</w:t>
            </w:r>
            <w:proofErr w:type="spellEnd"/>
          </w:p>
          <w:p w14:paraId="6B7A3DCE" w14:textId="77777777" w:rsidR="00D34B88" w:rsidRDefault="00D34B88" w:rsidP="00D34B88">
            <w:pPr>
              <w:pStyle w:val="NoSpacing"/>
              <w:tabs>
                <w:tab w:val="left" w:pos="301"/>
              </w:tabs>
              <w:ind w:right="198"/>
              <w:jc w:val="both"/>
              <w:rPr>
                <w:rFonts w:ascii="Times New Roman" w:hAnsi="Times New Roman"/>
                <w:sz w:val="24"/>
                <w:szCs w:val="24"/>
              </w:rPr>
            </w:pPr>
          </w:p>
          <w:p w14:paraId="1B6F735F" w14:textId="206CC42B" w:rsidR="00D34B88" w:rsidRPr="00D34B88" w:rsidRDefault="00D34B88" w:rsidP="00D34B88">
            <w:pPr>
              <w:pStyle w:val="NoSpacing"/>
              <w:tabs>
                <w:tab w:val="left" w:pos="301"/>
              </w:tabs>
              <w:ind w:right="198"/>
              <w:jc w:val="both"/>
              <w:rPr>
                <w:rFonts w:ascii="Times New Roman" w:hAnsi="Times New Roman"/>
                <w:sz w:val="24"/>
                <w:szCs w:val="24"/>
              </w:rPr>
            </w:pPr>
            <w:r w:rsidRPr="00D34B88">
              <w:rPr>
                <w:rFonts w:ascii="Times New Roman" w:hAnsi="Times New Roman"/>
                <w:sz w:val="24"/>
                <w:szCs w:val="24"/>
              </w:rPr>
              <w:t xml:space="preserve">Se </w:t>
            </w:r>
            <w:proofErr w:type="spellStart"/>
            <w:r w:rsidRPr="00D34B88">
              <w:rPr>
                <w:rFonts w:ascii="Times New Roman" w:hAnsi="Times New Roman"/>
                <w:sz w:val="24"/>
                <w:szCs w:val="24"/>
              </w:rPr>
              <w:t>va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asigura</w:t>
            </w:r>
            <w:proofErr w:type="spellEnd"/>
            <w:r w:rsidRPr="00D34B88">
              <w:rPr>
                <w:rFonts w:ascii="Times New Roman" w:hAnsi="Times New Roman"/>
                <w:sz w:val="24"/>
                <w:szCs w:val="24"/>
              </w:rPr>
              <w:t xml:space="preserve"> de </w:t>
            </w:r>
            <w:proofErr w:type="spellStart"/>
            <w:r w:rsidRPr="00D34B88">
              <w:rPr>
                <w:rFonts w:ascii="Times New Roman" w:hAnsi="Times New Roman"/>
                <w:sz w:val="24"/>
                <w:szCs w:val="24"/>
              </w:rPr>
              <w:t>ofertant</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toata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logistica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și</w:t>
            </w:r>
            <w:proofErr w:type="spellEnd"/>
            <w:r w:rsidRPr="00D34B88">
              <w:rPr>
                <w:rFonts w:ascii="Times New Roman" w:hAnsi="Times New Roman"/>
                <w:sz w:val="24"/>
                <w:szCs w:val="24"/>
              </w:rPr>
              <w:t xml:space="preserve"> </w:t>
            </w:r>
            <w:proofErr w:type="spellStart"/>
            <w:proofErr w:type="gramStart"/>
            <w:r w:rsidRPr="00D34B88">
              <w:rPr>
                <w:rFonts w:ascii="Times New Roman" w:hAnsi="Times New Roman"/>
                <w:sz w:val="24"/>
                <w:szCs w:val="24"/>
              </w:rPr>
              <w:t>personalul</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necesare</w:t>
            </w:r>
            <w:proofErr w:type="spellEnd"/>
            <w:proofErr w:type="gramEnd"/>
            <w:r w:rsidRPr="00D34B88">
              <w:rPr>
                <w:rFonts w:ascii="Times New Roman" w:hAnsi="Times New Roman"/>
                <w:sz w:val="24"/>
                <w:szCs w:val="24"/>
              </w:rPr>
              <w:t xml:space="preserve"> </w:t>
            </w:r>
            <w:proofErr w:type="spellStart"/>
            <w:r w:rsidRPr="00D34B88">
              <w:rPr>
                <w:rFonts w:ascii="Times New Roman" w:hAnsi="Times New Roman"/>
                <w:sz w:val="24"/>
                <w:szCs w:val="24"/>
              </w:rPr>
              <w:t>pentru</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prestarea</w:t>
            </w:r>
            <w:proofErr w:type="spellEnd"/>
            <w:r w:rsidRPr="00D34B88">
              <w:rPr>
                <w:rFonts w:ascii="Times New Roman" w:hAnsi="Times New Roman"/>
                <w:sz w:val="24"/>
                <w:szCs w:val="24"/>
              </w:rPr>
              <w:t xml:space="preserve"> </w:t>
            </w:r>
            <w:proofErr w:type="spellStart"/>
            <w:r w:rsidRPr="00D34B88">
              <w:rPr>
                <w:rFonts w:ascii="Times New Roman" w:hAnsi="Times New Roman"/>
                <w:sz w:val="24"/>
                <w:szCs w:val="24"/>
              </w:rPr>
              <w:t>serviciului</w:t>
            </w:r>
            <w:proofErr w:type="spellEnd"/>
            <w:r w:rsidRPr="00D34B88">
              <w:rPr>
                <w:rFonts w:ascii="Times New Roman" w:hAnsi="Times New Roman"/>
                <w:sz w:val="24"/>
                <w:szCs w:val="24"/>
              </w:rPr>
              <w:t xml:space="preserve"> </w:t>
            </w:r>
          </w:p>
          <w:p w14:paraId="49E71FDC" w14:textId="77777777" w:rsidR="00D34B88" w:rsidRPr="00D34B88" w:rsidRDefault="00D34B88" w:rsidP="00D34B88">
            <w:pPr>
              <w:pStyle w:val="NoSpacing"/>
              <w:tabs>
                <w:tab w:val="left" w:pos="301"/>
              </w:tabs>
              <w:ind w:right="198"/>
              <w:jc w:val="both"/>
              <w:rPr>
                <w:rFonts w:ascii="Times New Roman" w:hAnsi="Times New Roman"/>
                <w:sz w:val="24"/>
                <w:szCs w:val="24"/>
              </w:rPr>
            </w:pPr>
          </w:p>
          <w:p w14:paraId="7BCDF69A" w14:textId="77777777" w:rsidR="00D34B88" w:rsidRPr="00D34B88" w:rsidRDefault="00D34B88" w:rsidP="00D34B88">
            <w:pPr>
              <w:pStyle w:val="NoSpacing"/>
              <w:tabs>
                <w:tab w:val="left" w:pos="301"/>
              </w:tabs>
              <w:ind w:right="198"/>
              <w:jc w:val="both"/>
              <w:rPr>
                <w:rFonts w:ascii="Times New Roman" w:hAnsi="Times New Roman"/>
                <w:b/>
                <w:bCs/>
                <w:sz w:val="24"/>
                <w:szCs w:val="24"/>
              </w:rPr>
            </w:pPr>
            <w:r w:rsidRPr="00D34B88">
              <w:rPr>
                <w:rFonts w:ascii="Times New Roman" w:hAnsi="Times New Roman"/>
                <w:b/>
                <w:bCs/>
                <w:sz w:val="24"/>
                <w:szCs w:val="24"/>
              </w:rPr>
              <w:t xml:space="preserve">Nu se </w:t>
            </w:r>
            <w:proofErr w:type="spellStart"/>
            <w:r w:rsidRPr="00D34B88">
              <w:rPr>
                <w:rFonts w:ascii="Times New Roman" w:hAnsi="Times New Roman"/>
                <w:b/>
                <w:bCs/>
                <w:sz w:val="24"/>
                <w:szCs w:val="24"/>
              </w:rPr>
              <w:t>accept</w:t>
            </w:r>
            <w:r w:rsidRPr="00D34B88">
              <w:rPr>
                <w:rFonts w:ascii="Times New Roman" w:hAnsi="Times New Roman" w:hint="cs"/>
                <w:b/>
                <w:bCs/>
                <w:sz w:val="24"/>
                <w:szCs w:val="24"/>
              </w:rPr>
              <w:t>ă</w:t>
            </w:r>
            <w:proofErr w:type="spellEnd"/>
            <w:r w:rsidRPr="00D34B88">
              <w:rPr>
                <w:rFonts w:ascii="Times New Roman" w:hAnsi="Times New Roman"/>
                <w:b/>
                <w:bCs/>
                <w:sz w:val="24"/>
                <w:szCs w:val="24"/>
              </w:rPr>
              <w:t>:</w:t>
            </w:r>
          </w:p>
          <w:p w14:paraId="277A7585" w14:textId="77777777" w:rsidR="00D34B88" w:rsidRPr="00D34B88" w:rsidRDefault="00D34B88" w:rsidP="00D34B88">
            <w:pPr>
              <w:pStyle w:val="NoSpacing"/>
              <w:tabs>
                <w:tab w:val="left" w:pos="301"/>
              </w:tabs>
              <w:ind w:right="198"/>
              <w:jc w:val="both"/>
              <w:rPr>
                <w:rFonts w:ascii="Times New Roman" w:hAnsi="Times New Roman"/>
                <w:b/>
                <w:bCs/>
                <w:sz w:val="24"/>
                <w:szCs w:val="24"/>
              </w:rPr>
            </w:pPr>
            <w:r w:rsidRPr="00D34B88">
              <w:rPr>
                <w:rFonts w:ascii="Times New Roman" w:hAnsi="Times New Roman"/>
                <w:b/>
                <w:bCs/>
                <w:sz w:val="24"/>
                <w:szCs w:val="24"/>
              </w:rPr>
              <w:t>-</w:t>
            </w:r>
            <w:r w:rsidRPr="00D34B88">
              <w:rPr>
                <w:rFonts w:ascii="Times New Roman" w:hAnsi="Times New Roman"/>
                <w:b/>
                <w:bCs/>
                <w:sz w:val="24"/>
                <w:szCs w:val="24"/>
              </w:rPr>
              <w:tab/>
            </w:r>
            <w:proofErr w:type="spellStart"/>
            <w:r w:rsidRPr="00D34B88">
              <w:rPr>
                <w:rFonts w:ascii="Times New Roman" w:hAnsi="Times New Roman"/>
                <w:b/>
                <w:bCs/>
                <w:sz w:val="24"/>
                <w:szCs w:val="24"/>
              </w:rPr>
              <w:t>b</w:t>
            </w:r>
            <w:r w:rsidRPr="00D34B88">
              <w:rPr>
                <w:rFonts w:ascii="Times New Roman" w:hAnsi="Times New Roman" w:hint="cs"/>
                <w:b/>
                <w:bCs/>
                <w:sz w:val="24"/>
                <w:szCs w:val="24"/>
              </w:rPr>
              <w:t>ă</w:t>
            </w:r>
            <w:r w:rsidRPr="00D34B88">
              <w:rPr>
                <w:rFonts w:ascii="Times New Roman" w:hAnsi="Times New Roman"/>
                <w:b/>
                <w:bCs/>
                <w:sz w:val="24"/>
                <w:szCs w:val="24"/>
              </w:rPr>
              <w:t>uturi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nealcoolice</w:t>
            </w:r>
            <w:proofErr w:type="spellEnd"/>
            <w:r w:rsidRPr="00D34B88">
              <w:rPr>
                <w:rFonts w:ascii="Times New Roman" w:hAnsi="Times New Roman"/>
                <w:b/>
                <w:bCs/>
                <w:sz w:val="24"/>
                <w:szCs w:val="24"/>
              </w:rPr>
              <w:t xml:space="preserve"> care se </w:t>
            </w:r>
            <w:proofErr w:type="spellStart"/>
            <w:r w:rsidRPr="00D34B88">
              <w:rPr>
                <w:rFonts w:ascii="Times New Roman" w:hAnsi="Times New Roman"/>
                <w:b/>
                <w:bCs/>
                <w:sz w:val="24"/>
                <w:szCs w:val="24"/>
              </w:rPr>
              <w:t>încadreaz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la </w:t>
            </w:r>
            <w:proofErr w:type="spellStart"/>
            <w:r w:rsidRPr="00D34B88">
              <w:rPr>
                <w:rFonts w:ascii="Times New Roman" w:hAnsi="Times New Roman"/>
                <w:b/>
                <w:bCs/>
                <w:sz w:val="24"/>
                <w:szCs w:val="24"/>
              </w:rPr>
              <w:t>codul</w:t>
            </w:r>
            <w:proofErr w:type="spellEnd"/>
            <w:r w:rsidRPr="00D34B88">
              <w:rPr>
                <w:rFonts w:ascii="Times New Roman" w:hAnsi="Times New Roman"/>
                <w:b/>
                <w:bCs/>
                <w:sz w:val="24"/>
                <w:szCs w:val="24"/>
              </w:rPr>
              <w:t xml:space="preserve"> NC 2202; </w:t>
            </w:r>
            <w:proofErr w:type="spellStart"/>
            <w:r w:rsidRPr="00D34B88">
              <w:rPr>
                <w:rFonts w:ascii="Times New Roman" w:hAnsi="Times New Roman"/>
                <w:b/>
                <w:bCs/>
                <w:sz w:val="24"/>
                <w:szCs w:val="24"/>
              </w:rPr>
              <w:t>alimente</w:t>
            </w:r>
            <w:proofErr w:type="spellEnd"/>
            <w:r w:rsidRPr="00D34B88">
              <w:rPr>
                <w:rFonts w:ascii="Times New Roman" w:hAnsi="Times New Roman"/>
                <w:b/>
                <w:bCs/>
                <w:sz w:val="24"/>
                <w:szCs w:val="24"/>
              </w:rPr>
              <w:t xml:space="preserve"> cu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ad</w:t>
            </w:r>
            <w:r w:rsidRPr="00D34B88">
              <w:rPr>
                <w:rFonts w:ascii="Times New Roman" w:hAnsi="Times New Roman" w:hint="cs"/>
                <w:b/>
                <w:bCs/>
                <w:sz w:val="24"/>
                <w:szCs w:val="24"/>
              </w:rPr>
              <w:t>ă</w:t>
            </w:r>
            <w:r w:rsidRPr="00D34B88">
              <w:rPr>
                <w:rFonts w:ascii="Times New Roman" w:hAnsi="Times New Roman"/>
                <w:b/>
                <w:bCs/>
                <w:sz w:val="24"/>
                <w:szCs w:val="24"/>
              </w:rPr>
              <w:t>ugat</w:t>
            </w:r>
            <w:proofErr w:type="spellEnd"/>
            <w:r w:rsidRPr="00D34B88">
              <w:rPr>
                <w:rFonts w:ascii="Times New Roman" w:hAnsi="Times New Roman"/>
                <w:b/>
                <w:bCs/>
                <w:sz w:val="24"/>
                <w:szCs w:val="24"/>
              </w:rPr>
              <w:t xml:space="preserve">, al </w:t>
            </w:r>
            <w:proofErr w:type="spellStart"/>
            <w:r w:rsidRPr="00D34B88">
              <w:rPr>
                <w:rFonts w:ascii="Times New Roman" w:hAnsi="Times New Roman"/>
                <w:b/>
                <w:bCs/>
                <w:sz w:val="24"/>
                <w:szCs w:val="24"/>
              </w:rPr>
              <w:t>c</w:t>
            </w:r>
            <w:r w:rsidRPr="00D34B88">
              <w:rPr>
                <w:rFonts w:ascii="Times New Roman" w:hAnsi="Times New Roman" w:hint="cs"/>
                <w:b/>
                <w:bCs/>
                <w:sz w:val="24"/>
                <w:szCs w:val="24"/>
              </w:rPr>
              <w:t>ă</w:t>
            </w:r>
            <w:r w:rsidRPr="00D34B88">
              <w:rPr>
                <w:rFonts w:ascii="Times New Roman" w:hAnsi="Times New Roman"/>
                <w:b/>
                <w:bCs/>
                <w:sz w:val="24"/>
                <w:szCs w:val="24"/>
              </w:rPr>
              <w:t>ror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con</w:t>
            </w:r>
            <w:r w:rsidRPr="00D34B88">
              <w:rPr>
                <w:rFonts w:ascii="Times New Roman" w:hAnsi="Times New Roman" w:hint="cs"/>
                <w:b/>
                <w:bCs/>
                <w:sz w:val="24"/>
                <w:szCs w:val="24"/>
              </w:rPr>
              <w:t>ţ</w:t>
            </w:r>
            <w:r w:rsidRPr="00D34B88">
              <w:rPr>
                <w:rFonts w:ascii="Times New Roman" w:hAnsi="Times New Roman"/>
                <w:b/>
                <w:bCs/>
                <w:sz w:val="24"/>
                <w:szCs w:val="24"/>
              </w:rPr>
              <w:t>inut</w:t>
            </w:r>
            <w:proofErr w:type="spellEnd"/>
            <w:r w:rsidRPr="00D34B88">
              <w:rPr>
                <w:rFonts w:ascii="Times New Roman" w:hAnsi="Times New Roman"/>
                <w:b/>
                <w:bCs/>
                <w:sz w:val="24"/>
                <w:szCs w:val="24"/>
              </w:rPr>
              <w:t xml:space="preserve"> total de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este</w:t>
            </w:r>
            <w:proofErr w:type="spellEnd"/>
            <w:r w:rsidRPr="00D34B88">
              <w:rPr>
                <w:rFonts w:ascii="Times New Roman" w:hAnsi="Times New Roman"/>
                <w:b/>
                <w:bCs/>
                <w:sz w:val="24"/>
                <w:szCs w:val="24"/>
              </w:rPr>
              <w:t xml:space="preserve"> de minimum 10g / 100g </w:t>
            </w:r>
            <w:proofErr w:type="spellStart"/>
            <w:r w:rsidRPr="00D34B88">
              <w:rPr>
                <w:rFonts w:ascii="Times New Roman" w:hAnsi="Times New Roman"/>
                <w:b/>
                <w:bCs/>
                <w:sz w:val="24"/>
                <w:szCs w:val="24"/>
              </w:rPr>
              <w:t>produs</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altele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decât</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cozonacul</w:t>
            </w:r>
            <w:proofErr w:type="spellEnd"/>
            <w:r w:rsidRPr="00D34B88">
              <w:rPr>
                <w:rFonts w:ascii="Times New Roman" w:hAnsi="Times New Roman"/>
                <w:b/>
                <w:bCs/>
                <w:sz w:val="24"/>
                <w:szCs w:val="24"/>
              </w:rPr>
              <w:t xml:space="preserve"> </w:t>
            </w:r>
            <w:proofErr w:type="spellStart"/>
            <w:r w:rsidRPr="00D34B88">
              <w:rPr>
                <w:rFonts w:ascii="Times New Roman" w:hAnsi="Times New Roman" w:hint="cs"/>
                <w:b/>
                <w:bCs/>
                <w:sz w:val="24"/>
                <w:szCs w:val="24"/>
              </w:rPr>
              <w:t>ş</w:t>
            </w:r>
            <w:r w:rsidRPr="00D34B88">
              <w:rPr>
                <w:rFonts w:ascii="Times New Roman" w:hAnsi="Times New Roman"/>
                <w:b/>
                <w:bCs/>
                <w:sz w:val="24"/>
                <w:szCs w:val="24"/>
              </w:rPr>
              <w:t>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biscui</w:t>
            </w:r>
            <w:r w:rsidRPr="00D34B88">
              <w:rPr>
                <w:rFonts w:ascii="Times New Roman" w:hAnsi="Times New Roman" w:hint="cs"/>
                <w:b/>
                <w:bCs/>
                <w:sz w:val="24"/>
                <w:szCs w:val="24"/>
              </w:rPr>
              <w:t>ţ</w:t>
            </w:r>
            <w:r w:rsidRPr="00D34B88">
              <w:rPr>
                <w:rFonts w:ascii="Times New Roman" w:hAnsi="Times New Roman"/>
                <w:b/>
                <w:bCs/>
                <w:sz w:val="24"/>
                <w:szCs w:val="24"/>
              </w:rPr>
              <w:t>ii</w:t>
            </w:r>
            <w:proofErr w:type="spellEnd"/>
            <w:r w:rsidRPr="00D34B88">
              <w:rPr>
                <w:rFonts w:ascii="Times New Roman" w:hAnsi="Times New Roman"/>
                <w:b/>
                <w:bCs/>
                <w:sz w:val="24"/>
                <w:szCs w:val="24"/>
              </w:rPr>
              <w:t>.</w:t>
            </w:r>
          </w:p>
          <w:p w14:paraId="7A1E8113" w14:textId="4EDF8127" w:rsidR="001C1BAF" w:rsidRPr="00D34B88" w:rsidRDefault="00D34B88" w:rsidP="00D34B88">
            <w:pPr>
              <w:pStyle w:val="NoSpacing"/>
              <w:ind w:right="198"/>
              <w:jc w:val="both"/>
              <w:rPr>
                <w:rFonts w:ascii="Times New Roman" w:hAnsi="Times New Roman"/>
                <w:b/>
                <w:bCs/>
                <w:sz w:val="24"/>
                <w:szCs w:val="24"/>
              </w:rPr>
            </w:pP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ad</w:t>
            </w:r>
            <w:r w:rsidRPr="00D34B88">
              <w:rPr>
                <w:rFonts w:ascii="Times New Roman" w:hAnsi="Times New Roman" w:hint="cs"/>
                <w:b/>
                <w:bCs/>
                <w:sz w:val="24"/>
                <w:szCs w:val="24"/>
              </w:rPr>
              <w:t>ă</w:t>
            </w:r>
            <w:r w:rsidRPr="00D34B88">
              <w:rPr>
                <w:rFonts w:ascii="Times New Roman" w:hAnsi="Times New Roman"/>
                <w:b/>
                <w:bCs/>
                <w:sz w:val="24"/>
                <w:szCs w:val="24"/>
              </w:rPr>
              <w:t>ugat</w:t>
            </w:r>
            <w:proofErr w:type="spellEnd"/>
            <w:r w:rsidRPr="00D34B88">
              <w:rPr>
                <w:rFonts w:ascii="Times New Roman" w:hAnsi="Times New Roman"/>
                <w:b/>
                <w:bCs/>
                <w:sz w:val="24"/>
                <w:szCs w:val="24"/>
              </w:rPr>
              <w:t xml:space="preserve"> = se </w:t>
            </w:r>
            <w:proofErr w:type="spellStart"/>
            <w:r w:rsidRPr="00D34B88">
              <w:rPr>
                <w:rFonts w:ascii="Times New Roman" w:hAnsi="Times New Roman"/>
                <w:b/>
                <w:bCs/>
                <w:sz w:val="24"/>
                <w:szCs w:val="24"/>
              </w:rPr>
              <w:t>în</w:t>
            </w:r>
            <w:r w:rsidRPr="00D34B88">
              <w:rPr>
                <w:rFonts w:ascii="Times New Roman" w:hAnsi="Times New Roman" w:hint="cs"/>
                <w:b/>
                <w:bCs/>
                <w:sz w:val="24"/>
                <w:szCs w:val="24"/>
              </w:rPr>
              <w:t>ţ</w:t>
            </w:r>
            <w:r w:rsidRPr="00D34B88">
              <w:rPr>
                <w:rFonts w:ascii="Times New Roman" w:hAnsi="Times New Roman"/>
                <w:b/>
                <w:bCs/>
                <w:sz w:val="24"/>
                <w:szCs w:val="24"/>
              </w:rPr>
              <w:t>elege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din </w:t>
            </w:r>
            <w:proofErr w:type="spellStart"/>
            <w:r w:rsidRPr="00D34B88">
              <w:rPr>
                <w:rFonts w:ascii="Times New Roman" w:hAnsi="Times New Roman"/>
                <w:b/>
                <w:bCs/>
                <w:sz w:val="24"/>
                <w:szCs w:val="24"/>
              </w:rPr>
              <w:t>trestie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brun</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zaharoz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cristalin</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invertit</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dextroz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melas</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zaharuri</w:t>
            </w:r>
            <w:proofErr w:type="spellEnd"/>
            <w:r w:rsidRPr="00D34B88">
              <w:rPr>
                <w:rFonts w:ascii="Times New Roman" w:hAnsi="Times New Roman"/>
                <w:b/>
                <w:bCs/>
                <w:sz w:val="24"/>
                <w:szCs w:val="24"/>
              </w:rPr>
              <w:t xml:space="preserve"> din </w:t>
            </w:r>
            <w:proofErr w:type="spellStart"/>
            <w:r w:rsidRPr="00D34B88">
              <w:rPr>
                <w:rFonts w:ascii="Times New Roman" w:hAnsi="Times New Roman"/>
                <w:b/>
                <w:bCs/>
                <w:sz w:val="24"/>
                <w:szCs w:val="24"/>
              </w:rPr>
              <w:t>miere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melas</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hint="cs"/>
                <w:b/>
                <w:bCs/>
                <w:sz w:val="24"/>
                <w:szCs w:val="24"/>
              </w:rPr>
              <w:t>ş</w:t>
            </w:r>
            <w:r w:rsidRPr="00D34B88">
              <w:rPr>
                <w:rFonts w:ascii="Times New Roman" w:hAnsi="Times New Roman"/>
                <w:b/>
                <w:bCs/>
                <w:sz w:val="24"/>
                <w:szCs w:val="24"/>
              </w:rPr>
              <w:t>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siropuri</w:t>
            </w:r>
            <w:proofErr w:type="spellEnd"/>
            <w:r w:rsidRPr="00D34B88">
              <w:rPr>
                <w:rFonts w:ascii="Times New Roman" w:hAnsi="Times New Roman"/>
                <w:b/>
                <w:bCs/>
                <w:sz w:val="24"/>
                <w:szCs w:val="24"/>
              </w:rPr>
              <w:t xml:space="preserve">, cum </w:t>
            </w:r>
            <w:proofErr w:type="spellStart"/>
            <w:r w:rsidRPr="00D34B88">
              <w:rPr>
                <w:rFonts w:ascii="Times New Roman" w:hAnsi="Times New Roman"/>
                <w:b/>
                <w:bCs/>
                <w:sz w:val="24"/>
                <w:szCs w:val="24"/>
              </w:rPr>
              <w:t>ar</w:t>
            </w:r>
            <w:proofErr w:type="spellEnd"/>
            <w:r w:rsidRPr="00D34B88">
              <w:rPr>
                <w:rFonts w:ascii="Times New Roman" w:hAnsi="Times New Roman"/>
                <w:b/>
                <w:bCs/>
                <w:sz w:val="24"/>
                <w:szCs w:val="24"/>
              </w:rPr>
              <w:t xml:space="preserve"> fi sirop de </w:t>
            </w:r>
            <w:proofErr w:type="spellStart"/>
            <w:r w:rsidRPr="00D34B88">
              <w:rPr>
                <w:rFonts w:ascii="Times New Roman" w:hAnsi="Times New Roman"/>
                <w:b/>
                <w:bCs/>
                <w:sz w:val="24"/>
                <w:szCs w:val="24"/>
              </w:rPr>
              <w:t>mal</w:t>
            </w:r>
            <w:r w:rsidRPr="00D34B88">
              <w:rPr>
                <w:rFonts w:ascii="Times New Roman" w:hAnsi="Times New Roman" w:hint="cs"/>
                <w:b/>
                <w:bCs/>
                <w:sz w:val="24"/>
                <w:szCs w:val="24"/>
              </w:rPr>
              <w:t>ţ</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fructe</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mal</w:t>
            </w:r>
            <w:r w:rsidRPr="00D34B88">
              <w:rPr>
                <w:rFonts w:ascii="Times New Roman" w:hAnsi="Times New Roman" w:hint="cs"/>
                <w:b/>
                <w:bCs/>
                <w:sz w:val="24"/>
                <w:szCs w:val="24"/>
              </w:rPr>
              <w:t>ţ</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orez</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porumb</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porumb</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bogat</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în</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fructoz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ar</w:t>
            </w:r>
            <w:r w:rsidRPr="00D34B88">
              <w:rPr>
                <w:rFonts w:ascii="Times New Roman" w:hAnsi="Times New Roman" w:hint="cs"/>
                <w:b/>
                <w:bCs/>
                <w:sz w:val="24"/>
                <w:szCs w:val="24"/>
              </w:rPr>
              <w:t>ţ</w:t>
            </w:r>
            <w:r w:rsidRPr="00D34B88">
              <w:rPr>
                <w:rFonts w:ascii="Times New Roman" w:hAnsi="Times New Roman"/>
                <w:b/>
                <w:bCs/>
                <w:sz w:val="24"/>
                <w:szCs w:val="24"/>
              </w:rPr>
              <w:t>ar</w:t>
            </w:r>
            <w:proofErr w:type="spellEnd"/>
            <w:r w:rsidRPr="00D34B88">
              <w:rPr>
                <w:rFonts w:ascii="Times New Roman" w:hAnsi="Times New Roman"/>
                <w:b/>
                <w:bCs/>
                <w:sz w:val="24"/>
                <w:szCs w:val="24"/>
              </w:rPr>
              <w:t xml:space="preserve">, sirop de </w:t>
            </w:r>
            <w:proofErr w:type="spellStart"/>
            <w:r w:rsidRPr="00D34B88">
              <w:rPr>
                <w:rFonts w:ascii="Times New Roman" w:hAnsi="Times New Roman"/>
                <w:b/>
                <w:bCs/>
                <w:sz w:val="24"/>
                <w:szCs w:val="24"/>
              </w:rPr>
              <w:t>glucoz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glucoz</w:t>
            </w:r>
            <w:r w:rsidRPr="00D34B88">
              <w:rPr>
                <w:rFonts w:ascii="Times New Roman" w:hAnsi="Times New Roman" w:hint="cs"/>
                <w:b/>
                <w:bCs/>
                <w:sz w:val="24"/>
                <w:szCs w:val="24"/>
              </w:rPr>
              <w:t>ă</w:t>
            </w:r>
            <w:r w:rsidRPr="00D34B88">
              <w:rPr>
                <w:rFonts w:ascii="Times New Roman" w:hAnsi="Times New Roman"/>
                <w:b/>
                <w:bCs/>
                <w:sz w:val="24"/>
                <w:szCs w:val="24"/>
              </w:rPr>
              <w:t>-fructoz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fructoz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zaharoz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glucoz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lactoz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lactoz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hidrolizat</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hint="cs"/>
                <w:b/>
                <w:bCs/>
                <w:sz w:val="24"/>
                <w:szCs w:val="24"/>
              </w:rPr>
              <w:t>ş</w:t>
            </w:r>
            <w:r w:rsidRPr="00D34B88">
              <w:rPr>
                <w:rFonts w:ascii="Times New Roman" w:hAnsi="Times New Roman"/>
                <w:b/>
                <w:bCs/>
                <w:sz w:val="24"/>
                <w:szCs w:val="24"/>
              </w:rPr>
              <w:t>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galactoz</w:t>
            </w:r>
            <w:r w:rsidRPr="00D34B88">
              <w:rPr>
                <w:rFonts w:ascii="Times New Roman" w:hAnsi="Times New Roman" w:hint="cs"/>
                <w:b/>
                <w:bCs/>
                <w:sz w:val="24"/>
                <w:szCs w:val="24"/>
              </w:rPr>
              <w:t>ă</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ad</w:t>
            </w:r>
            <w:r w:rsidRPr="00D34B88">
              <w:rPr>
                <w:rFonts w:ascii="Times New Roman" w:hAnsi="Times New Roman" w:hint="cs"/>
                <w:b/>
                <w:bCs/>
                <w:sz w:val="24"/>
                <w:szCs w:val="24"/>
              </w:rPr>
              <w:t>ă</w:t>
            </w:r>
            <w:r w:rsidRPr="00D34B88">
              <w:rPr>
                <w:rFonts w:ascii="Times New Roman" w:hAnsi="Times New Roman"/>
                <w:b/>
                <w:bCs/>
                <w:sz w:val="24"/>
                <w:szCs w:val="24"/>
              </w:rPr>
              <w:t>ugate</w:t>
            </w:r>
            <w:proofErr w:type="spellEnd"/>
            <w:r w:rsidRPr="00D34B88">
              <w:rPr>
                <w:rFonts w:ascii="Times New Roman" w:hAnsi="Times New Roman"/>
                <w:b/>
                <w:bCs/>
                <w:sz w:val="24"/>
                <w:szCs w:val="24"/>
              </w:rPr>
              <w:t xml:space="preserve"> ca </w:t>
            </w:r>
            <w:proofErr w:type="spellStart"/>
            <w:r w:rsidRPr="00D34B88">
              <w:rPr>
                <w:rFonts w:ascii="Times New Roman" w:hAnsi="Times New Roman"/>
                <w:b/>
                <w:bCs/>
                <w:sz w:val="24"/>
                <w:szCs w:val="24"/>
              </w:rPr>
              <w:t>ingrediente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zaharuri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în</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nectaruri</w:t>
            </w:r>
            <w:proofErr w:type="spellEnd"/>
            <w:r w:rsidRPr="00D34B88">
              <w:rPr>
                <w:rFonts w:ascii="Times New Roman" w:hAnsi="Times New Roman"/>
                <w:b/>
                <w:bCs/>
                <w:sz w:val="24"/>
                <w:szCs w:val="24"/>
              </w:rPr>
              <w:t xml:space="preserve">, cum </w:t>
            </w:r>
            <w:proofErr w:type="spellStart"/>
            <w:r w:rsidRPr="00D34B88">
              <w:rPr>
                <w:rFonts w:ascii="Times New Roman" w:hAnsi="Times New Roman"/>
                <w:b/>
                <w:bCs/>
                <w:sz w:val="24"/>
                <w:szCs w:val="24"/>
              </w:rPr>
              <w:t>ar</w:t>
            </w:r>
            <w:proofErr w:type="spellEnd"/>
            <w:r w:rsidRPr="00D34B88">
              <w:rPr>
                <w:rFonts w:ascii="Times New Roman" w:hAnsi="Times New Roman"/>
                <w:b/>
                <w:bCs/>
                <w:sz w:val="24"/>
                <w:szCs w:val="24"/>
              </w:rPr>
              <w:t xml:space="preserve"> fi </w:t>
            </w:r>
            <w:proofErr w:type="spellStart"/>
            <w:r w:rsidRPr="00D34B88">
              <w:rPr>
                <w:rFonts w:ascii="Times New Roman" w:hAnsi="Times New Roman"/>
                <w:b/>
                <w:bCs/>
                <w:sz w:val="24"/>
                <w:szCs w:val="24"/>
              </w:rPr>
              <w:t>nectarul</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flori</w:t>
            </w:r>
            <w:proofErr w:type="spellEnd"/>
            <w:r w:rsidRPr="00D34B88">
              <w:rPr>
                <w:rFonts w:ascii="Times New Roman" w:hAnsi="Times New Roman"/>
                <w:b/>
                <w:bCs/>
                <w:sz w:val="24"/>
                <w:szCs w:val="24"/>
              </w:rPr>
              <w:t xml:space="preserve"> de cocos, </w:t>
            </w:r>
            <w:proofErr w:type="spellStart"/>
            <w:r w:rsidRPr="00D34B88">
              <w:rPr>
                <w:rFonts w:ascii="Times New Roman" w:hAnsi="Times New Roman"/>
                <w:b/>
                <w:bCs/>
                <w:sz w:val="24"/>
                <w:szCs w:val="24"/>
              </w:rPr>
              <w:t>nectarul</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curmale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lastRenderedPageBreak/>
              <w:t>nectarul</w:t>
            </w:r>
            <w:proofErr w:type="spellEnd"/>
            <w:r w:rsidRPr="00D34B88">
              <w:rPr>
                <w:rFonts w:ascii="Times New Roman" w:hAnsi="Times New Roman"/>
                <w:b/>
                <w:bCs/>
                <w:sz w:val="24"/>
                <w:szCs w:val="24"/>
              </w:rPr>
              <w:t xml:space="preserve"> de agave, </w:t>
            </w:r>
            <w:proofErr w:type="spellStart"/>
            <w:r w:rsidRPr="00D34B88">
              <w:rPr>
                <w:rFonts w:ascii="Times New Roman" w:hAnsi="Times New Roman"/>
                <w:b/>
                <w:bCs/>
                <w:sz w:val="24"/>
                <w:szCs w:val="24"/>
              </w:rPr>
              <w:t>zaharuri</w:t>
            </w:r>
            <w:proofErr w:type="spellEnd"/>
            <w:r w:rsidRPr="00D34B88">
              <w:rPr>
                <w:rFonts w:ascii="Times New Roman" w:hAnsi="Times New Roman"/>
                <w:b/>
                <w:bCs/>
                <w:sz w:val="24"/>
                <w:szCs w:val="24"/>
              </w:rPr>
              <w:t xml:space="preserve"> din </w:t>
            </w:r>
            <w:proofErr w:type="spellStart"/>
            <w:r w:rsidRPr="00D34B88">
              <w:rPr>
                <w:rFonts w:ascii="Times New Roman" w:hAnsi="Times New Roman"/>
                <w:b/>
                <w:bCs/>
                <w:sz w:val="24"/>
                <w:szCs w:val="24"/>
              </w:rPr>
              <w:t>sucurile</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fructe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neîndulcite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concentrat</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suc</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fructe</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zaharuri</w:t>
            </w:r>
            <w:proofErr w:type="spellEnd"/>
            <w:r w:rsidRPr="00D34B88">
              <w:rPr>
                <w:rFonts w:ascii="Times New Roman" w:hAnsi="Times New Roman"/>
                <w:b/>
                <w:bCs/>
                <w:sz w:val="24"/>
                <w:szCs w:val="24"/>
              </w:rPr>
              <w:t xml:space="preserve"> din </w:t>
            </w:r>
            <w:proofErr w:type="spellStart"/>
            <w:r w:rsidRPr="00D34B88">
              <w:rPr>
                <w:rFonts w:ascii="Times New Roman" w:hAnsi="Times New Roman"/>
                <w:b/>
                <w:bCs/>
                <w:sz w:val="24"/>
                <w:szCs w:val="24"/>
              </w:rPr>
              <w:t>piureuri</w:t>
            </w:r>
            <w:proofErr w:type="spellEnd"/>
            <w:r w:rsidRPr="00D34B88">
              <w:rPr>
                <w:rFonts w:ascii="Times New Roman" w:hAnsi="Times New Roman"/>
                <w:b/>
                <w:bCs/>
                <w:sz w:val="24"/>
                <w:szCs w:val="24"/>
              </w:rPr>
              <w:t xml:space="preserve"> de </w:t>
            </w:r>
            <w:proofErr w:type="spellStart"/>
            <w:r w:rsidRPr="00D34B88">
              <w:rPr>
                <w:rFonts w:ascii="Times New Roman" w:hAnsi="Times New Roman"/>
                <w:b/>
                <w:bCs/>
                <w:sz w:val="24"/>
                <w:szCs w:val="24"/>
              </w:rPr>
              <w:t>fructe</w:t>
            </w:r>
            <w:proofErr w:type="spellEnd"/>
            <w:r w:rsidRPr="00D34B88">
              <w:rPr>
                <w:rFonts w:ascii="Times New Roman" w:hAnsi="Times New Roman"/>
                <w:b/>
                <w:bCs/>
                <w:sz w:val="24"/>
                <w:szCs w:val="24"/>
              </w:rPr>
              <w:t xml:space="preserve"> </w:t>
            </w:r>
            <w:proofErr w:type="spellStart"/>
            <w:r w:rsidRPr="00D34B88">
              <w:rPr>
                <w:rFonts w:ascii="Times New Roman" w:hAnsi="Times New Roman" w:hint="cs"/>
                <w:b/>
                <w:bCs/>
                <w:sz w:val="24"/>
                <w:szCs w:val="24"/>
              </w:rPr>
              <w:t>ş</w:t>
            </w:r>
            <w:r w:rsidRPr="00D34B88">
              <w:rPr>
                <w:rFonts w:ascii="Times New Roman" w:hAnsi="Times New Roman"/>
                <w:b/>
                <w:bCs/>
                <w:sz w:val="24"/>
                <w:szCs w:val="24"/>
              </w:rPr>
              <w:t>i</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dulcea</w:t>
            </w:r>
            <w:r w:rsidRPr="00D34B88">
              <w:rPr>
                <w:rFonts w:ascii="Times New Roman" w:hAnsi="Times New Roman" w:hint="cs"/>
                <w:b/>
                <w:bCs/>
                <w:sz w:val="24"/>
                <w:szCs w:val="24"/>
              </w:rPr>
              <w:t>ţă</w:t>
            </w:r>
            <w:proofErr w:type="spellEnd"/>
            <w:r w:rsidRPr="00D34B88">
              <w:rPr>
                <w:rFonts w:ascii="Times New Roman" w:hAnsi="Times New Roman"/>
                <w:b/>
                <w:bCs/>
                <w:sz w:val="24"/>
                <w:szCs w:val="24"/>
              </w:rPr>
              <w:t xml:space="preserve">. [art. 266 </w:t>
            </w:r>
            <w:proofErr w:type="spellStart"/>
            <w:r w:rsidRPr="00D34B88">
              <w:rPr>
                <w:rFonts w:ascii="Times New Roman" w:hAnsi="Times New Roman"/>
                <w:b/>
                <w:bCs/>
                <w:sz w:val="24"/>
                <w:szCs w:val="24"/>
              </w:rPr>
              <w:t>alin</w:t>
            </w:r>
            <w:proofErr w:type="spellEnd"/>
            <w:r w:rsidRPr="00D34B88">
              <w:rPr>
                <w:rFonts w:ascii="Times New Roman" w:hAnsi="Times New Roman"/>
                <w:b/>
                <w:bCs/>
                <w:sz w:val="24"/>
                <w:szCs w:val="24"/>
              </w:rPr>
              <w:t xml:space="preserve">. (1) pct. 37 CF: </w:t>
            </w:r>
            <w:proofErr w:type="spellStart"/>
            <w:r w:rsidRPr="00D34B88">
              <w:rPr>
                <w:rFonts w:ascii="Times New Roman" w:hAnsi="Times New Roman"/>
                <w:b/>
                <w:bCs/>
                <w:sz w:val="24"/>
                <w:szCs w:val="24"/>
              </w:rPr>
              <w:t>zah</w:t>
            </w:r>
            <w:r w:rsidRPr="00D34B88">
              <w:rPr>
                <w:rFonts w:ascii="Times New Roman" w:hAnsi="Times New Roman" w:hint="cs"/>
                <w:b/>
                <w:bCs/>
                <w:sz w:val="24"/>
                <w:szCs w:val="24"/>
              </w:rPr>
              <w:t>ă</w:t>
            </w:r>
            <w:r w:rsidRPr="00D34B88">
              <w:rPr>
                <w:rFonts w:ascii="Times New Roman" w:hAnsi="Times New Roman"/>
                <w:b/>
                <w:bCs/>
                <w:sz w:val="24"/>
                <w:szCs w:val="24"/>
              </w:rPr>
              <w:t>r</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ad</w:t>
            </w:r>
            <w:r w:rsidRPr="00D34B88">
              <w:rPr>
                <w:rFonts w:ascii="Times New Roman" w:hAnsi="Times New Roman" w:hint="cs"/>
                <w:b/>
                <w:bCs/>
                <w:sz w:val="24"/>
                <w:szCs w:val="24"/>
              </w:rPr>
              <w:t>ă</w:t>
            </w:r>
            <w:r w:rsidRPr="00D34B88">
              <w:rPr>
                <w:rFonts w:ascii="Times New Roman" w:hAnsi="Times New Roman"/>
                <w:b/>
                <w:bCs/>
                <w:sz w:val="24"/>
                <w:szCs w:val="24"/>
              </w:rPr>
              <w:t>ugat</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în</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sensul</w:t>
            </w:r>
            <w:proofErr w:type="spellEnd"/>
            <w:r w:rsidRPr="00D34B88">
              <w:rPr>
                <w:rFonts w:ascii="Times New Roman" w:hAnsi="Times New Roman"/>
                <w:b/>
                <w:bCs/>
                <w:sz w:val="24"/>
                <w:szCs w:val="24"/>
              </w:rPr>
              <w:t xml:space="preserve"> art. 291 </w:t>
            </w:r>
            <w:proofErr w:type="spellStart"/>
            <w:r w:rsidRPr="00D34B88">
              <w:rPr>
                <w:rFonts w:ascii="Times New Roman" w:hAnsi="Times New Roman"/>
                <w:b/>
                <w:bCs/>
                <w:sz w:val="24"/>
                <w:szCs w:val="24"/>
              </w:rPr>
              <w:t>alin</w:t>
            </w:r>
            <w:proofErr w:type="spellEnd"/>
            <w:r w:rsidRPr="00D34B88">
              <w:rPr>
                <w:rFonts w:ascii="Times New Roman" w:hAnsi="Times New Roman"/>
                <w:b/>
                <w:bCs/>
                <w:sz w:val="24"/>
                <w:szCs w:val="24"/>
              </w:rPr>
              <w:t>.</w:t>
            </w:r>
            <w:r w:rsidRPr="00D34B88">
              <w:rPr>
                <w:rFonts w:ascii="Times New Roman" w:hAnsi="Times New Roman"/>
                <w:sz w:val="24"/>
                <w:szCs w:val="24"/>
              </w:rPr>
              <w:t xml:space="preserve"> </w:t>
            </w:r>
            <w:r w:rsidRPr="00D34B88">
              <w:rPr>
                <w:rFonts w:ascii="Times New Roman" w:hAnsi="Times New Roman"/>
                <w:b/>
                <w:bCs/>
                <w:sz w:val="24"/>
                <w:szCs w:val="24"/>
              </w:rPr>
              <w:t xml:space="preserve">(2) lit. e) pct. 3, are </w:t>
            </w:r>
            <w:proofErr w:type="spellStart"/>
            <w:r w:rsidRPr="00D34B88">
              <w:rPr>
                <w:rFonts w:ascii="Times New Roman" w:hAnsi="Times New Roman"/>
                <w:b/>
                <w:bCs/>
                <w:sz w:val="24"/>
                <w:szCs w:val="24"/>
              </w:rPr>
              <w:t>în</w:t>
            </w:r>
            <w:r w:rsidRPr="00D34B88">
              <w:rPr>
                <w:rFonts w:ascii="Times New Roman" w:hAnsi="Times New Roman" w:hint="cs"/>
                <w:b/>
                <w:bCs/>
                <w:sz w:val="24"/>
                <w:szCs w:val="24"/>
              </w:rPr>
              <w:t>ţ</w:t>
            </w:r>
            <w:r w:rsidRPr="00D34B88">
              <w:rPr>
                <w:rFonts w:ascii="Times New Roman" w:hAnsi="Times New Roman"/>
                <w:b/>
                <w:bCs/>
                <w:sz w:val="24"/>
                <w:szCs w:val="24"/>
              </w:rPr>
              <w:t>elesul</w:t>
            </w:r>
            <w:proofErr w:type="spellEnd"/>
            <w:r w:rsidRPr="00D34B88">
              <w:rPr>
                <w:rFonts w:ascii="Times New Roman" w:hAnsi="Times New Roman"/>
                <w:b/>
                <w:bCs/>
                <w:sz w:val="24"/>
                <w:szCs w:val="24"/>
              </w:rPr>
              <w:t xml:space="preserve"> </w:t>
            </w:r>
            <w:proofErr w:type="spellStart"/>
            <w:r w:rsidRPr="00D34B88">
              <w:rPr>
                <w:rFonts w:ascii="Times New Roman" w:hAnsi="Times New Roman"/>
                <w:b/>
                <w:bCs/>
                <w:sz w:val="24"/>
                <w:szCs w:val="24"/>
              </w:rPr>
              <w:t>prev</w:t>
            </w:r>
            <w:r w:rsidRPr="00D34B88">
              <w:rPr>
                <w:rFonts w:ascii="Times New Roman" w:hAnsi="Times New Roman" w:hint="cs"/>
                <w:b/>
                <w:bCs/>
                <w:sz w:val="24"/>
                <w:szCs w:val="24"/>
              </w:rPr>
              <w:t>ă</w:t>
            </w:r>
            <w:r w:rsidRPr="00D34B88">
              <w:rPr>
                <w:rFonts w:ascii="Times New Roman" w:hAnsi="Times New Roman"/>
                <w:b/>
                <w:bCs/>
                <w:sz w:val="24"/>
                <w:szCs w:val="24"/>
              </w:rPr>
              <w:t>zut</w:t>
            </w:r>
            <w:proofErr w:type="spellEnd"/>
            <w:r w:rsidRPr="00D34B88">
              <w:rPr>
                <w:rFonts w:ascii="Times New Roman" w:hAnsi="Times New Roman"/>
                <w:b/>
                <w:bCs/>
                <w:sz w:val="24"/>
                <w:szCs w:val="24"/>
              </w:rPr>
              <w:t xml:space="preserve"> la art. 439 </w:t>
            </w:r>
            <w:proofErr w:type="spellStart"/>
            <w:r w:rsidRPr="00D34B88">
              <w:rPr>
                <w:rFonts w:ascii="Times New Roman" w:hAnsi="Times New Roman"/>
                <w:b/>
                <w:bCs/>
                <w:sz w:val="24"/>
                <w:szCs w:val="24"/>
              </w:rPr>
              <w:t>alin</w:t>
            </w:r>
            <w:proofErr w:type="spellEnd"/>
            <w:r w:rsidRPr="00D34B88">
              <w:rPr>
                <w:rFonts w:ascii="Times New Roman" w:hAnsi="Times New Roman"/>
                <w:b/>
                <w:bCs/>
                <w:sz w:val="24"/>
                <w:szCs w:val="24"/>
              </w:rPr>
              <w:t xml:space="preserve">. (4) Cod fiscal </w:t>
            </w:r>
            <w:proofErr w:type="spellStart"/>
            <w:r w:rsidRPr="00D34B88">
              <w:rPr>
                <w:rFonts w:ascii="Times New Roman" w:hAnsi="Times New Roman"/>
                <w:b/>
                <w:bCs/>
                <w:sz w:val="24"/>
                <w:szCs w:val="24"/>
              </w:rPr>
              <w:t>redat</w:t>
            </w:r>
            <w:proofErr w:type="spellEnd"/>
            <w:r w:rsidRPr="00D34B88">
              <w:rPr>
                <w:rFonts w:ascii="Times New Roman" w:hAnsi="Times New Roman"/>
                <w:b/>
                <w:bCs/>
                <w:sz w:val="24"/>
                <w:szCs w:val="24"/>
              </w:rPr>
              <w:t xml:space="preserve"> anterior.</w:t>
            </w: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28B53753" w:rsidR="001F6166"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5" w:type="dxa"/>
            <w:tcMar>
              <w:left w:w="57" w:type="dxa"/>
              <w:right w:w="57" w:type="dxa"/>
            </w:tcMar>
          </w:tcPr>
          <w:p w14:paraId="21CD145D" w14:textId="6E705D3F" w:rsidR="001F6166" w:rsidRPr="001F6166" w:rsidRDefault="001F6166" w:rsidP="001F6166">
            <w:pPr>
              <w:jc w:val="both"/>
              <w:rPr>
                <w:rFonts w:ascii="Times New Roman" w:eastAsia="Times New Roman" w:hAnsi="Times New Roman"/>
                <w:b/>
                <w:sz w:val="24"/>
                <w:szCs w:val="24"/>
              </w:rPr>
            </w:pPr>
            <w:proofErr w:type="spellStart"/>
            <w:r w:rsidRPr="001F6166">
              <w:rPr>
                <w:rFonts w:ascii="Times New Roman" w:eastAsia="Times New Roman" w:hAnsi="Times New Roman"/>
                <w:b/>
                <w:sz w:val="24"/>
                <w:szCs w:val="24"/>
              </w:rPr>
              <w:t>Cerinte</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esentiale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sanatate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asigurare</w:t>
            </w:r>
            <w:proofErr w:type="spellEnd"/>
            <w:r w:rsidRPr="001F6166">
              <w:rPr>
                <w:rFonts w:ascii="Times New Roman" w:eastAsia="Times New Roman" w:hAnsi="Times New Roman"/>
                <w:b/>
                <w:sz w:val="24"/>
                <w:szCs w:val="24"/>
              </w:rPr>
              <w:t xml:space="preserve"> a </w:t>
            </w:r>
            <w:proofErr w:type="spellStart"/>
            <w:r w:rsidRPr="001F6166">
              <w:rPr>
                <w:rFonts w:ascii="Times New Roman" w:eastAsia="Times New Roman" w:hAnsi="Times New Roman"/>
                <w:b/>
                <w:sz w:val="24"/>
                <w:szCs w:val="24"/>
              </w:rPr>
              <w:t>calitatii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sigurantei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serviciilor</w:t>
            </w:r>
            <w:proofErr w:type="spellEnd"/>
            <w:r w:rsidRPr="001F6166">
              <w:rPr>
                <w:rFonts w:ascii="Times New Roman" w:eastAsia="Times New Roman" w:hAnsi="Times New Roman"/>
                <w:b/>
                <w:sz w:val="24"/>
                <w:szCs w:val="24"/>
              </w:rPr>
              <w:t>:</w:t>
            </w:r>
          </w:p>
          <w:p w14:paraId="564DE977" w14:textId="4309D53E"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Certificat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atestarea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conformit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ții</w:t>
            </w:r>
            <w:proofErr w:type="spellEnd"/>
            <w:r w:rsidRPr="001C1BAF">
              <w:rPr>
                <w:rFonts w:ascii="Times New Roman" w:eastAsia="Times New Roman" w:hAnsi="Times New Roman"/>
                <w:bCs/>
                <w:sz w:val="24"/>
                <w:szCs w:val="24"/>
              </w:rPr>
              <w:t xml:space="preserve"> cu </w:t>
            </w:r>
            <w:proofErr w:type="spellStart"/>
            <w:r w:rsidRPr="001C1BAF">
              <w:rPr>
                <w:rFonts w:ascii="Times New Roman" w:eastAsia="Times New Roman" w:hAnsi="Times New Roman"/>
                <w:bCs/>
                <w:sz w:val="24"/>
                <w:szCs w:val="24"/>
              </w:rPr>
              <w:t>normele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Igien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p w14:paraId="210B20DF" w14:textId="77777777" w:rsidR="001F6166"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hint="eastAsia"/>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Sanitar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Veterinar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Siguran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Alimentelor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codul</w:t>
            </w:r>
            <w:proofErr w:type="spellEnd"/>
            <w:r w:rsidRPr="001C1BAF">
              <w:rPr>
                <w:rFonts w:ascii="Times New Roman" w:eastAsia="Times New Roman" w:hAnsi="Times New Roman"/>
                <w:bCs/>
                <w:sz w:val="24"/>
                <w:szCs w:val="24"/>
              </w:rPr>
              <w:t xml:space="preserve"> CAEN 5621 - </w:t>
            </w:r>
            <w:proofErr w:type="spellStart"/>
            <w:r w:rsidRPr="001C1BAF">
              <w:rPr>
                <w:rFonts w:ascii="Times New Roman" w:eastAsia="Times New Roman" w:hAnsi="Times New Roman"/>
                <w:bCs/>
                <w:sz w:val="24"/>
                <w:szCs w:val="24"/>
              </w:rPr>
              <w:t>Activit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alimentație</w:t>
            </w:r>
            <w:proofErr w:type="spellEnd"/>
            <w:r w:rsidRPr="001C1BAF">
              <w:rPr>
                <w:rFonts w:ascii="Times New Roman" w:eastAsia="Times New Roman" w:hAnsi="Times New Roman"/>
                <w:bCs/>
                <w:sz w:val="24"/>
                <w:szCs w:val="24"/>
              </w:rPr>
              <w:t xml:space="preserve"> (catering)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evenimente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valabile</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p w14:paraId="2945BC53" w14:textId="57E5C207" w:rsidR="00D34B88" w:rsidRPr="004410C8" w:rsidRDefault="00D34B88" w:rsidP="00D34B88">
            <w:pPr>
              <w:tabs>
                <w:tab w:val="left" w:pos="211"/>
              </w:tabs>
              <w:jc w:val="both"/>
              <w:rPr>
                <w:rFonts w:ascii="Times New Roman" w:eastAsia="Times New Roman" w:hAnsi="Times New Roman"/>
                <w:bCs/>
                <w:sz w:val="24"/>
                <w:szCs w:val="24"/>
              </w:rPr>
            </w:pPr>
            <w:r w:rsidRPr="00D34B88">
              <w:rPr>
                <w:rFonts w:ascii="Times New Roman" w:eastAsia="Times New Roman" w:hAnsi="Times New Roman"/>
                <w:bCs/>
                <w:sz w:val="24"/>
                <w:szCs w:val="24"/>
              </w:rPr>
              <w:t>•</w:t>
            </w:r>
            <w:r w:rsidRPr="00D34B88">
              <w:rPr>
                <w:rFonts w:ascii="Times New Roman" w:eastAsia="Times New Roman" w:hAnsi="Times New Roman"/>
                <w:bCs/>
                <w:sz w:val="24"/>
                <w:szCs w:val="24"/>
              </w:rPr>
              <w:tab/>
            </w:r>
            <w:proofErr w:type="spellStart"/>
            <w:r w:rsidRPr="00D34B88">
              <w:rPr>
                <w:rFonts w:ascii="Times New Roman" w:eastAsia="Times New Roman" w:hAnsi="Times New Roman"/>
                <w:bCs/>
                <w:sz w:val="24"/>
                <w:szCs w:val="24"/>
              </w:rPr>
              <w:t>Transportul</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hranei</w:t>
            </w:r>
            <w:proofErr w:type="spellEnd"/>
            <w:r w:rsidRPr="00D34B88">
              <w:rPr>
                <w:rFonts w:ascii="Times New Roman" w:eastAsia="Times New Roman" w:hAnsi="Times New Roman"/>
                <w:bCs/>
                <w:sz w:val="24"/>
                <w:szCs w:val="24"/>
              </w:rPr>
              <w:t xml:space="preserve"> se </w:t>
            </w:r>
            <w:proofErr w:type="spellStart"/>
            <w:r w:rsidRPr="00D34B88">
              <w:rPr>
                <w:rFonts w:ascii="Times New Roman" w:eastAsia="Times New Roman" w:hAnsi="Times New Roman"/>
                <w:bCs/>
                <w:sz w:val="24"/>
                <w:szCs w:val="24"/>
              </w:rPr>
              <w:t>va</w:t>
            </w:r>
            <w:proofErr w:type="spellEnd"/>
            <w:r w:rsidRPr="00D34B88">
              <w:rPr>
                <w:rFonts w:ascii="Times New Roman" w:eastAsia="Times New Roman" w:hAnsi="Times New Roman"/>
                <w:bCs/>
                <w:sz w:val="24"/>
                <w:szCs w:val="24"/>
              </w:rPr>
              <w:t xml:space="preserve"> face </w:t>
            </w:r>
            <w:proofErr w:type="spellStart"/>
            <w:r w:rsidRPr="00D34B88">
              <w:rPr>
                <w:rFonts w:ascii="Times New Roman" w:eastAsia="Times New Roman" w:hAnsi="Times New Roman"/>
                <w:bCs/>
                <w:sz w:val="24"/>
                <w:szCs w:val="24"/>
              </w:rPr>
              <w:t>numai</w:t>
            </w:r>
            <w:proofErr w:type="spellEnd"/>
            <w:r w:rsidRPr="00D34B88">
              <w:rPr>
                <w:rFonts w:ascii="Times New Roman" w:eastAsia="Times New Roman" w:hAnsi="Times New Roman"/>
                <w:bCs/>
                <w:sz w:val="24"/>
                <w:szCs w:val="24"/>
              </w:rPr>
              <w:t xml:space="preserve"> cu </w:t>
            </w:r>
            <w:proofErr w:type="spellStart"/>
            <w:r w:rsidRPr="00D34B88">
              <w:rPr>
                <w:rFonts w:ascii="Times New Roman" w:eastAsia="Times New Roman" w:hAnsi="Times New Roman"/>
                <w:bCs/>
                <w:sz w:val="24"/>
                <w:szCs w:val="24"/>
              </w:rPr>
              <w:t>mijloace</w:t>
            </w:r>
            <w:proofErr w:type="spellEnd"/>
            <w:r w:rsidRPr="00D34B88">
              <w:rPr>
                <w:rFonts w:ascii="Times New Roman" w:eastAsia="Times New Roman" w:hAnsi="Times New Roman"/>
                <w:bCs/>
                <w:sz w:val="24"/>
                <w:szCs w:val="24"/>
              </w:rPr>
              <w:t xml:space="preserve"> de transport </w:t>
            </w:r>
            <w:proofErr w:type="spellStart"/>
            <w:r w:rsidRPr="00D34B88">
              <w:rPr>
                <w:rFonts w:ascii="Times New Roman" w:eastAsia="Times New Roman" w:hAnsi="Times New Roman"/>
                <w:bCs/>
                <w:sz w:val="24"/>
                <w:szCs w:val="24"/>
              </w:rPr>
              <w:t>autorizate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sanitar-veterinar</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autoriza</w:t>
            </w:r>
            <w:r w:rsidRPr="00D34B88">
              <w:rPr>
                <w:rFonts w:ascii="Times New Roman" w:eastAsia="Times New Roman" w:hAnsi="Times New Roman" w:hint="cs"/>
                <w:bCs/>
                <w:sz w:val="24"/>
                <w:szCs w:val="24"/>
              </w:rPr>
              <w:t>ţ</w:t>
            </w:r>
            <w:r w:rsidRPr="00D34B88">
              <w:rPr>
                <w:rFonts w:ascii="Times New Roman" w:eastAsia="Times New Roman" w:hAnsi="Times New Roman"/>
                <w:bCs/>
                <w:sz w:val="24"/>
                <w:szCs w:val="24"/>
              </w:rPr>
              <w:t>ia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înso</w:t>
            </w:r>
            <w:r w:rsidRPr="00D34B88">
              <w:rPr>
                <w:rFonts w:ascii="Times New Roman" w:eastAsia="Times New Roman" w:hAnsi="Times New Roman" w:hint="cs"/>
                <w:bCs/>
                <w:sz w:val="24"/>
                <w:szCs w:val="24"/>
              </w:rPr>
              <w:t>ţ</w:t>
            </w:r>
            <w:r w:rsidRPr="00D34B88">
              <w:rPr>
                <w:rFonts w:ascii="Times New Roman" w:eastAsia="Times New Roman" w:hAnsi="Times New Roman"/>
                <w:bCs/>
                <w:sz w:val="24"/>
                <w:szCs w:val="24"/>
              </w:rPr>
              <w:t>ind</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în</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permanen</w:t>
            </w:r>
            <w:r w:rsidRPr="00D34B88">
              <w:rPr>
                <w:rFonts w:ascii="Times New Roman" w:eastAsia="Times New Roman" w:hAnsi="Times New Roman" w:hint="cs"/>
                <w:bCs/>
                <w:sz w:val="24"/>
                <w:szCs w:val="24"/>
              </w:rPr>
              <w:t>ţă</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mijloacele</w:t>
            </w:r>
            <w:proofErr w:type="spellEnd"/>
            <w:r w:rsidRPr="00D34B88">
              <w:rPr>
                <w:rFonts w:ascii="Times New Roman" w:eastAsia="Times New Roman" w:hAnsi="Times New Roman"/>
                <w:bCs/>
                <w:sz w:val="24"/>
                <w:szCs w:val="24"/>
              </w:rPr>
              <w:t xml:space="preserve"> de transport, </w:t>
            </w:r>
            <w:proofErr w:type="spellStart"/>
            <w:r w:rsidRPr="00D34B88">
              <w:rPr>
                <w:rFonts w:ascii="Times New Roman" w:eastAsia="Times New Roman" w:hAnsi="Times New Roman"/>
                <w:bCs/>
                <w:sz w:val="24"/>
                <w:szCs w:val="24"/>
              </w:rPr>
              <w:t>dotate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corespunz</w:t>
            </w:r>
            <w:r w:rsidRPr="00D34B88">
              <w:rPr>
                <w:rFonts w:ascii="Times New Roman" w:eastAsia="Times New Roman" w:hAnsi="Times New Roman" w:hint="cs"/>
                <w:bCs/>
                <w:sz w:val="24"/>
                <w:szCs w:val="24"/>
              </w:rPr>
              <w:t>ă</w:t>
            </w:r>
            <w:r w:rsidRPr="00D34B88">
              <w:rPr>
                <w:rFonts w:ascii="Times New Roman" w:eastAsia="Times New Roman" w:hAnsi="Times New Roman"/>
                <w:bCs/>
                <w:sz w:val="24"/>
                <w:szCs w:val="24"/>
              </w:rPr>
              <w:t>tor</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folosite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în</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scopul</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pentru</w:t>
            </w:r>
            <w:proofErr w:type="spellEnd"/>
            <w:r w:rsidRPr="00D34B88">
              <w:rPr>
                <w:rFonts w:ascii="Times New Roman" w:eastAsia="Times New Roman" w:hAnsi="Times New Roman"/>
                <w:bCs/>
                <w:sz w:val="24"/>
                <w:szCs w:val="24"/>
              </w:rPr>
              <w:t xml:space="preserve"> care au </w:t>
            </w:r>
            <w:proofErr w:type="spellStart"/>
            <w:r w:rsidRPr="00D34B88">
              <w:rPr>
                <w:rFonts w:ascii="Times New Roman" w:eastAsia="Times New Roman" w:hAnsi="Times New Roman"/>
                <w:bCs/>
                <w:sz w:val="24"/>
                <w:szCs w:val="24"/>
              </w:rPr>
              <w:t>fost</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autorizate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înso</w:t>
            </w:r>
            <w:r w:rsidRPr="00D34B88">
              <w:rPr>
                <w:rFonts w:ascii="Times New Roman" w:eastAsia="Times New Roman" w:hAnsi="Times New Roman" w:hint="cs"/>
                <w:bCs/>
                <w:sz w:val="24"/>
                <w:szCs w:val="24"/>
              </w:rPr>
              <w:t>ţ</w:t>
            </w:r>
            <w:r w:rsidRPr="00D34B88">
              <w:rPr>
                <w:rFonts w:ascii="Times New Roman" w:eastAsia="Times New Roman" w:hAnsi="Times New Roman"/>
                <w:bCs/>
                <w:sz w:val="24"/>
                <w:szCs w:val="24"/>
              </w:rPr>
              <w:t>ite</w:t>
            </w:r>
            <w:proofErr w:type="spellEnd"/>
            <w:r w:rsidRPr="00D34B88">
              <w:rPr>
                <w:rFonts w:ascii="Times New Roman" w:eastAsia="Times New Roman" w:hAnsi="Times New Roman"/>
                <w:bCs/>
                <w:sz w:val="24"/>
                <w:szCs w:val="24"/>
              </w:rPr>
              <w:t xml:space="preserve"> de personal </w:t>
            </w:r>
            <w:proofErr w:type="spellStart"/>
            <w:r w:rsidRPr="00D34B88">
              <w:rPr>
                <w:rFonts w:ascii="Times New Roman" w:eastAsia="Times New Roman" w:hAnsi="Times New Roman"/>
                <w:bCs/>
                <w:sz w:val="24"/>
                <w:szCs w:val="24"/>
              </w:rPr>
              <w:t>calificat</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echipat</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corespunz</w:t>
            </w:r>
            <w:r w:rsidRPr="00D34B88">
              <w:rPr>
                <w:rFonts w:ascii="Times New Roman" w:eastAsia="Times New Roman" w:hAnsi="Times New Roman" w:hint="cs"/>
                <w:bCs/>
                <w:sz w:val="24"/>
                <w:szCs w:val="24"/>
              </w:rPr>
              <w:t>ă</w:t>
            </w:r>
            <w:r w:rsidRPr="00D34B88">
              <w:rPr>
                <w:rFonts w:ascii="Times New Roman" w:eastAsia="Times New Roman" w:hAnsi="Times New Roman"/>
                <w:bCs/>
                <w:sz w:val="24"/>
                <w:szCs w:val="24"/>
              </w:rPr>
              <w:t>tor</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hint="cs"/>
                <w:bCs/>
                <w:sz w:val="24"/>
                <w:szCs w:val="24"/>
              </w:rPr>
              <w:t>ş</w:t>
            </w:r>
            <w:r w:rsidRPr="00D34B88">
              <w:rPr>
                <w:rFonts w:ascii="Times New Roman" w:eastAsia="Times New Roman" w:hAnsi="Times New Roman"/>
                <w:bCs/>
                <w:sz w:val="24"/>
                <w:szCs w:val="24"/>
              </w:rPr>
              <w:t>i</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avizat</w:t>
            </w:r>
            <w:proofErr w:type="spellEnd"/>
            <w:r w:rsidRPr="00D34B88">
              <w:rPr>
                <w:rFonts w:ascii="Times New Roman" w:eastAsia="Times New Roman" w:hAnsi="Times New Roman"/>
                <w:bCs/>
                <w:sz w:val="24"/>
                <w:szCs w:val="24"/>
              </w:rPr>
              <w:t xml:space="preserve"> medical. </w:t>
            </w:r>
            <w:proofErr w:type="spellStart"/>
            <w:r w:rsidRPr="00D34B88">
              <w:rPr>
                <w:rFonts w:ascii="Times New Roman" w:eastAsia="Times New Roman" w:hAnsi="Times New Roman"/>
                <w:bCs/>
                <w:sz w:val="24"/>
                <w:szCs w:val="24"/>
              </w:rPr>
              <w:t>Hrana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cald</w:t>
            </w:r>
            <w:r w:rsidRPr="00D34B88">
              <w:rPr>
                <w:rFonts w:ascii="Times New Roman" w:eastAsia="Times New Roman" w:hAnsi="Times New Roman" w:hint="cs"/>
                <w:bCs/>
                <w:sz w:val="24"/>
                <w:szCs w:val="24"/>
              </w:rPr>
              <w:t>ă</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trebuie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ambalat</w:t>
            </w:r>
            <w:r w:rsidRPr="00D34B88">
              <w:rPr>
                <w:rFonts w:ascii="Times New Roman" w:eastAsia="Times New Roman" w:hAnsi="Times New Roman" w:hint="cs"/>
                <w:bCs/>
                <w:sz w:val="24"/>
                <w:szCs w:val="24"/>
              </w:rPr>
              <w:t>ă</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etan</w:t>
            </w:r>
            <w:r w:rsidRPr="00D34B88">
              <w:rPr>
                <w:rFonts w:ascii="Times New Roman" w:eastAsia="Times New Roman" w:hAnsi="Times New Roman" w:hint="cs"/>
                <w:bCs/>
                <w:sz w:val="24"/>
                <w:szCs w:val="24"/>
              </w:rPr>
              <w:t>ş</w:t>
            </w:r>
            <w:proofErr w:type="spellEnd"/>
            <w:r w:rsidRPr="00D34B88">
              <w:rPr>
                <w:rFonts w:ascii="Times New Roman" w:eastAsia="Times New Roman" w:hAnsi="Times New Roman"/>
                <w:bCs/>
                <w:sz w:val="24"/>
                <w:szCs w:val="24"/>
              </w:rPr>
              <w:t xml:space="preserve"> - vase de inox, </w:t>
            </w:r>
            <w:proofErr w:type="spellStart"/>
            <w:r w:rsidRPr="00D34B88">
              <w:rPr>
                <w:rFonts w:ascii="Times New Roman" w:eastAsia="Times New Roman" w:hAnsi="Times New Roman"/>
                <w:bCs/>
                <w:sz w:val="24"/>
                <w:szCs w:val="24"/>
              </w:rPr>
              <w:t>caserole</w:t>
            </w:r>
            <w:proofErr w:type="spellEnd"/>
            <w:r w:rsidRPr="00D34B88">
              <w:rPr>
                <w:rFonts w:ascii="Times New Roman" w:eastAsia="Times New Roman" w:hAnsi="Times New Roman"/>
                <w:bCs/>
                <w:sz w:val="24"/>
                <w:szCs w:val="24"/>
              </w:rPr>
              <w:t xml:space="preserve"> etc. – care au </w:t>
            </w:r>
            <w:proofErr w:type="spellStart"/>
            <w:r w:rsidRPr="00D34B88">
              <w:rPr>
                <w:rFonts w:ascii="Times New Roman" w:eastAsia="Times New Roman" w:hAnsi="Times New Roman"/>
                <w:bCs/>
                <w:sz w:val="24"/>
                <w:szCs w:val="24"/>
              </w:rPr>
              <w:t>capacitatea</w:t>
            </w:r>
            <w:proofErr w:type="spellEnd"/>
            <w:r w:rsidRPr="00D34B88">
              <w:rPr>
                <w:rFonts w:ascii="Times New Roman" w:eastAsia="Times New Roman" w:hAnsi="Times New Roman"/>
                <w:bCs/>
                <w:sz w:val="24"/>
                <w:szCs w:val="24"/>
              </w:rPr>
              <w:t xml:space="preserve"> de a </w:t>
            </w:r>
            <w:proofErr w:type="spellStart"/>
            <w:r w:rsidRPr="00D34B88">
              <w:rPr>
                <w:rFonts w:ascii="Times New Roman" w:eastAsia="Times New Roman" w:hAnsi="Times New Roman"/>
                <w:bCs/>
                <w:sz w:val="24"/>
                <w:szCs w:val="24"/>
              </w:rPr>
              <w:t>men</w:t>
            </w:r>
            <w:r w:rsidRPr="00D34B88">
              <w:rPr>
                <w:rFonts w:ascii="Times New Roman" w:eastAsia="Times New Roman" w:hAnsi="Times New Roman" w:hint="cs"/>
                <w:bCs/>
                <w:sz w:val="24"/>
                <w:szCs w:val="24"/>
              </w:rPr>
              <w:t>ţ</w:t>
            </w:r>
            <w:r w:rsidRPr="00D34B88">
              <w:rPr>
                <w:rFonts w:ascii="Times New Roman" w:eastAsia="Times New Roman" w:hAnsi="Times New Roman"/>
                <w:bCs/>
                <w:sz w:val="24"/>
                <w:szCs w:val="24"/>
              </w:rPr>
              <w:t>ine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mâncarea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cald</w:t>
            </w:r>
            <w:r w:rsidRPr="00D34B88">
              <w:rPr>
                <w:rFonts w:ascii="Times New Roman" w:eastAsia="Times New Roman" w:hAnsi="Times New Roman" w:hint="cs"/>
                <w:bCs/>
                <w:sz w:val="24"/>
                <w:szCs w:val="24"/>
              </w:rPr>
              <w:t>ă</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Ofertantul</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va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prezenta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copia</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autoriza</w:t>
            </w:r>
            <w:r w:rsidRPr="00D34B88">
              <w:rPr>
                <w:rFonts w:ascii="Times New Roman" w:eastAsia="Times New Roman" w:hAnsi="Times New Roman" w:hint="cs"/>
                <w:bCs/>
                <w:sz w:val="24"/>
                <w:szCs w:val="24"/>
              </w:rPr>
              <w:t>ţ</w:t>
            </w:r>
            <w:r w:rsidRPr="00D34B88">
              <w:rPr>
                <w:rFonts w:ascii="Times New Roman" w:eastAsia="Times New Roman" w:hAnsi="Times New Roman"/>
                <w:bCs/>
                <w:sz w:val="24"/>
                <w:szCs w:val="24"/>
              </w:rPr>
              <w:t>iilor</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sanitar-veterinare</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pentru</w:t>
            </w:r>
            <w:proofErr w:type="spellEnd"/>
            <w:r w:rsidRPr="00D34B88">
              <w:rPr>
                <w:rFonts w:ascii="Times New Roman" w:eastAsia="Times New Roman" w:hAnsi="Times New Roman"/>
                <w:bCs/>
                <w:sz w:val="24"/>
                <w:szCs w:val="24"/>
              </w:rPr>
              <w:t xml:space="preserve"> </w:t>
            </w:r>
            <w:proofErr w:type="spellStart"/>
            <w:r w:rsidRPr="00D34B88">
              <w:rPr>
                <w:rFonts w:ascii="Times New Roman" w:eastAsia="Times New Roman" w:hAnsi="Times New Roman"/>
                <w:bCs/>
                <w:sz w:val="24"/>
                <w:szCs w:val="24"/>
              </w:rPr>
              <w:t>mijloacele</w:t>
            </w:r>
            <w:proofErr w:type="spellEnd"/>
            <w:r w:rsidRPr="00D34B88">
              <w:rPr>
                <w:rFonts w:ascii="Times New Roman" w:eastAsia="Times New Roman" w:hAnsi="Times New Roman"/>
                <w:bCs/>
                <w:sz w:val="24"/>
                <w:szCs w:val="24"/>
              </w:rPr>
              <w:t xml:space="preserve"> de transport.</w:t>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4410C8" w:rsidRPr="004743D4" w14:paraId="4DC812C3" w14:textId="77777777" w:rsidTr="004F78DE">
        <w:trPr>
          <w:trHeight w:val="566"/>
          <w:jc w:val="center"/>
        </w:trPr>
        <w:tc>
          <w:tcPr>
            <w:tcW w:w="720" w:type="dxa"/>
            <w:tcMar>
              <w:left w:w="57" w:type="dxa"/>
              <w:right w:w="57" w:type="dxa"/>
            </w:tcMar>
            <w:vAlign w:val="center"/>
          </w:tcPr>
          <w:p w14:paraId="203FADBD" w14:textId="6053963D" w:rsidR="004410C8" w:rsidRDefault="004410C8" w:rsidP="004743D4">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95" w:type="dxa"/>
            <w:tcMar>
              <w:left w:w="57" w:type="dxa"/>
              <w:right w:w="57" w:type="dxa"/>
            </w:tcMar>
          </w:tcPr>
          <w:p w14:paraId="0F8493FE" w14:textId="77777777" w:rsidR="004410C8" w:rsidRPr="00D34B88" w:rsidRDefault="004410C8" w:rsidP="004410C8">
            <w:pPr>
              <w:pStyle w:val="NoSpacing"/>
              <w:spacing w:line="276" w:lineRule="auto"/>
              <w:rPr>
                <w:rFonts w:ascii="Times New Roman" w:eastAsia="Calibri" w:hAnsi="Times New Roman"/>
                <w:b/>
                <w:sz w:val="24"/>
                <w:szCs w:val="24"/>
              </w:rPr>
            </w:pPr>
            <w:proofErr w:type="spellStart"/>
            <w:r w:rsidRPr="00D34B88">
              <w:rPr>
                <w:rFonts w:ascii="Times New Roman" w:eastAsia="Calibri" w:hAnsi="Times New Roman"/>
                <w:b/>
                <w:sz w:val="24"/>
                <w:szCs w:val="24"/>
              </w:rPr>
              <w:t>Locul</w:t>
            </w:r>
            <w:proofErr w:type="spellEnd"/>
            <w:r w:rsidRPr="00D34B88">
              <w:rPr>
                <w:rFonts w:ascii="Times New Roman" w:eastAsia="Calibri" w:hAnsi="Times New Roman"/>
                <w:b/>
                <w:sz w:val="24"/>
                <w:szCs w:val="24"/>
              </w:rPr>
              <w:t xml:space="preserve"> de </w:t>
            </w:r>
            <w:proofErr w:type="spellStart"/>
            <w:r w:rsidRPr="00D34B88">
              <w:rPr>
                <w:rFonts w:ascii="Times New Roman" w:eastAsia="Calibri" w:hAnsi="Times New Roman"/>
                <w:b/>
                <w:sz w:val="24"/>
                <w:szCs w:val="24"/>
              </w:rPr>
              <w:t>prestare</w:t>
            </w:r>
            <w:proofErr w:type="spellEnd"/>
          </w:p>
          <w:p w14:paraId="45F8FE62" w14:textId="3FB89C0F" w:rsidR="004410C8" w:rsidRPr="00D34B88" w:rsidRDefault="00D34B88" w:rsidP="004410C8">
            <w:pPr>
              <w:pStyle w:val="ListParagraph"/>
              <w:ind w:left="0"/>
              <w:jc w:val="both"/>
            </w:pPr>
            <w:proofErr w:type="spellStart"/>
            <w:r w:rsidRPr="00D34B88">
              <w:rPr>
                <w:b/>
                <w:lang w:eastAsia="ro-RO"/>
              </w:rPr>
              <w:t>Servire</w:t>
            </w:r>
            <w:proofErr w:type="spellEnd"/>
            <w:r w:rsidRPr="00D34B88">
              <w:rPr>
                <w:b/>
                <w:lang w:eastAsia="ro-RO"/>
              </w:rPr>
              <w:t xml:space="preserve"> </w:t>
            </w:r>
            <w:proofErr w:type="spellStart"/>
            <w:r w:rsidRPr="00D34B88">
              <w:rPr>
                <w:b/>
                <w:lang w:eastAsia="ro-RO"/>
              </w:rPr>
              <w:t>mas</w:t>
            </w:r>
            <w:r w:rsidRPr="00D34B88">
              <w:rPr>
                <w:rFonts w:hint="cs"/>
                <w:b/>
                <w:lang w:eastAsia="ro-RO"/>
              </w:rPr>
              <w:t>ă</w:t>
            </w:r>
            <w:proofErr w:type="spellEnd"/>
            <w:r w:rsidRPr="00D34B88">
              <w:rPr>
                <w:bCs/>
                <w:lang w:eastAsia="ro-RO"/>
              </w:rPr>
              <w:t xml:space="preserve"> - </w:t>
            </w:r>
            <w:proofErr w:type="spellStart"/>
            <w:r w:rsidRPr="00D34B88">
              <w:rPr>
                <w:bCs/>
                <w:lang w:eastAsia="ro-RO"/>
              </w:rPr>
              <w:t>Prestatorul</w:t>
            </w:r>
            <w:proofErr w:type="spellEnd"/>
            <w:r w:rsidRPr="00D34B88">
              <w:rPr>
                <w:bCs/>
                <w:lang w:eastAsia="ro-RO"/>
              </w:rPr>
              <w:t xml:space="preserve"> </w:t>
            </w:r>
            <w:proofErr w:type="spellStart"/>
            <w:r w:rsidRPr="00D34B88">
              <w:rPr>
                <w:bCs/>
                <w:lang w:eastAsia="ro-RO"/>
              </w:rPr>
              <w:t>va</w:t>
            </w:r>
            <w:proofErr w:type="spellEnd"/>
            <w:r w:rsidRPr="00D34B88">
              <w:rPr>
                <w:bCs/>
                <w:lang w:eastAsia="ro-RO"/>
              </w:rPr>
              <w:t xml:space="preserve"> </w:t>
            </w:r>
            <w:proofErr w:type="spellStart"/>
            <w:r w:rsidRPr="00D34B88">
              <w:rPr>
                <w:bCs/>
                <w:lang w:eastAsia="ro-RO"/>
              </w:rPr>
              <w:t>asigura</w:t>
            </w:r>
            <w:proofErr w:type="spellEnd"/>
            <w:r w:rsidRPr="00D34B88">
              <w:rPr>
                <w:bCs/>
                <w:lang w:eastAsia="ro-RO"/>
              </w:rPr>
              <w:t xml:space="preserve"> </w:t>
            </w:r>
            <w:proofErr w:type="spellStart"/>
            <w:r w:rsidRPr="00D34B88">
              <w:rPr>
                <w:bCs/>
                <w:lang w:eastAsia="ro-RO"/>
              </w:rPr>
              <w:t>servirea</w:t>
            </w:r>
            <w:proofErr w:type="spellEnd"/>
            <w:r w:rsidRPr="00D34B88">
              <w:rPr>
                <w:bCs/>
                <w:lang w:eastAsia="ro-RO"/>
              </w:rPr>
              <w:t xml:space="preserve"> la </w:t>
            </w:r>
            <w:proofErr w:type="spellStart"/>
            <w:r w:rsidRPr="00D34B88">
              <w:rPr>
                <w:b/>
                <w:lang w:eastAsia="ro-RO"/>
              </w:rPr>
              <w:t>sediul</w:t>
            </w:r>
            <w:proofErr w:type="spellEnd"/>
            <w:r w:rsidRPr="00D34B88">
              <w:rPr>
                <w:b/>
                <w:lang w:eastAsia="ro-RO"/>
              </w:rPr>
              <w:t xml:space="preserve"> din </w:t>
            </w:r>
            <w:proofErr w:type="spellStart"/>
            <w:r w:rsidRPr="00D34B88">
              <w:rPr>
                <w:b/>
                <w:lang w:eastAsia="ro-RO"/>
              </w:rPr>
              <w:t>Campusul</w:t>
            </w:r>
            <w:proofErr w:type="spellEnd"/>
            <w:r w:rsidRPr="00D34B88">
              <w:rPr>
                <w:b/>
                <w:lang w:eastAsia="ro-RO"/>
              </w:rPr>
              <w:t xml:space="preserve"> Științei, Strada </w:t>
            </w:r>
            <w:proofErr w:type="spellStart"/>
            <w:r w:rsidRPr="00D34B88">
              <w:rPr>
                <w:b/>
                <w:lang w:eastAsia="ro-RO"/>
              </w:rPr>
              <w:t>Științei</w:t>
            </w:r>
            <w:proofErr w:type="spellEnd"/>
            <w:r w:rsidRPr="00D34B88">
              <w:rPr>
                <w:b/>
                <w:lang w:eastAsia="ro-RO"/>
              </w:rPr>
              <w:t>, nr.2,</w:t>
            </w:r>
            <w:r w:rsidRPr="00D34B88">
              <w:rPr>
                <w:bCs/>
                <w:lang w:eastAsia="ro-RO"/>
              </w:rPr>
              <w:t xml:space="preserve"> cu </w:t>
            </w:r>
            <w:proofErr w:type="spellStart"/>
            <w:r w:rsidRPr="00D34B88">
              <w:rPr>
                <w:bCs/>
                <w:lang w:eastAsia="ro-RO"/>
              </w:rPr>
              <w:t>respectarea</w:t>
            </w:r>
            <w:proofErr w:type="spellEnd"/>
            <w:r w:rsidRPr="00D34B88">
              <w:rPr>
                <w:bCs/>
                <w:lang w:eastAsia="ro-RO"/>
              </w:rPr>
              <w:t xml:space="preserve"> </w:t>
            </w:r>
            <w:proofErr w:type="spellStart"/>
            <w:r w:rsidRPr="00D34B88">
              <w:rPr>
                <w:bCs/>
                <w:lang w:eastAsia="ro-RO"/>
              </w:rPr>
              <w:t>normelor</w:t>
            </w:r>
            <w:proofErr w:type="spellEnd"/>
            <w:r w:rsidRPr="00D34B88">
              <w:rPr>
                <w:bCs/>
                <w:lang w:eastAsia="ro-RO"/>
              </w:rPr>
              <w:t xml:space="preserve"> </w:t>
            </w:r>
            <w:proofErr w:type="spellStart"/>
            <w:r w:rsidRPr="00D34B88">
              <w:rPr>
                <w:bCs/>
                <w:lang w:eastAsia="ro-RO"/>
              </w:rPr>
              <w:t>sanitare</w:t>
            </w:r>
            <w:proofErr w:type="spellEnd"/>
            <w:r w:rsidRPr="00D34B88">
              <w:rPr>
                <w:bCs/>
                <w:lang w:eastAsia="ro-RO"/>
              </w:rPr>
              <w:t xml:space="preserve"> </w:t>
            </w:r>
            <w:proofErr w:type="spellStart"/>
            <w:r w:rsidRPr="00D34B88">
              <w:rPr>
                <w:bCs/>
                <w:lang w:eastAsia="ro-RO"/>
              </w:rPr>
              <w:t>și</w:t>
            </w:r>
            <w:proofErr w:type="spellEnd"/>
            <w:r w:rsidRPr="00D34B88">
              <w:rPr>
                <w:bCs/>
                <w:lang w:eastAsia="ro-RO"/>
              </w:rPr>
              <w:t xml:space="preserve"> </w:t>
            </w:r>
            <w:proofErr w:type="spellStart"/>
            <w:r w:rsidRPr="00D34B88">
              <w:rPr>
                <w:bCs/>
                <w:lang w:eastAsia="ro-RO"/>
              </w:rPr>
              <w:t>prevederilor</w:t>
            </w:r>
            <w:proofErr w:type="spellEnd"/>
            <w:r w:rsidRPr="00D34B88">
              <w:rPr>
                <w:bCs/>
                <w:lang w:eastAsia="ro-RO"/>
              </w:rPr>
              <w:t xml:space="preserve"> </w:t>
            </w:r>
            <w:proofErr w:type="spellStart"/>
            <w:r w:rsidRPr="00D34B88">
              <w:rPr>
                <w:bCs/>
                <w:lang w:eastAsia="ro-RO"/>
              </w:rPr>
              <w:t>legale</w:t>
            </w:r>
            <w:proofErr w:type="spellEnd"/>
            <w:r w:rsidRPr="00D34B88">
              <w:rPr>
                <w:bCs/>
                <w:lang w:eastAsia="ro-RO"/>
              </w:rPr>
              <w:t xml:space="preserve"> </w:t>
            </w:r>
            <w:proofErr w:type="spellStart"/>
            <w:r w:rsidRPr="00D34B88">
              <w:rPr>
                <w:bCs/>
                <w:lang w:eastAsia="ro-RO"/>
              </w:rPr>
              <w:t>în</w:t>
            </w:r>
            <w:proofErr w:type="spellEnd"/>
            <w:r w:rsidRPr="00D34B88">
              <w:rPr>
                <w:bCs/>
                <w:lang w:eastAsia="ro-RO"/>
              </w:rPr>
              <w:t xml:space="preserve"> </w:t>
            </w:r>
            <w:proofErr w:type="spellStart"/>
            <w:r w:rsidRPr="00D34B88">
              <w:rPr>
                <w:bCs/>
                <w:lang w:eastAsia="ro-RO"/>
              </w:rPr>
              <w:t>vigoare</w:t>
            </w:r>
            <w:proofErr w:type="spellEnd"/>
            <w:r w:rsidRPr="00D34B88">
              <w:rPr>
                <w:bCs/>
                <w:lang w:eastAsia="ro-RO"/>
              </w:rPr>
              <w:t xml:space="preserve"> la </w:t>
            </w:r>
            <w:proofErr w:type="spellStart"/>
            <w:r w:rsidRPr="00D34B88">
              <w:rPr>
                <w:bCs/>
                <w:lang w:eastAsia="ro-RO"/>
              </w:rPr>
              <w:t>momentul</w:t>
            </w:r>
            <w:proofErr w:type="spellEnd"/>
            <w:r w:rsidRPr="00D34B88">
              <w:rPr>
                <w:bCs/>
                <w:lang w:eastAsia="ro-RO"/>
              </w:rPr>
              <w:t xml:space="preserve"> </w:t>
            </w:r>
            <w:proofErr w:type="spellStart"/>
            <w:r w:rsidRPr="00D34B88">
              <w:rPr>
                <w:bCs/>
                <w:lang w:eastAsia="ro-RO"/>
              </w:rPr>
              <w:t>desf</w:t>
            </w:r>
            <w:r w:rsidRPr="00D34B88">
              <w:rPr>
                <w:rFonts w:hint="cs"/>
                <w:bCs/>
                <w:lang w:eastAsia="ro-RO"/>
              </w:rPr>
              <w:t>ă</w:t>
            </w:r>
            <w:r w:rsidRPr="00D34B88">
              <w:rPr>
                <w:bCs/>
                <w:lang w:eastAsia="ro-RO"/>
              </w:rPr>
              <w:t>șur</w:t>
            </w:r>
            <w:r w:rsidRPr="00D34B88">
              <w:rPr>
                <w:rFonts w:hint="cs"/>
                <w:bCs/>
                <w:lang w:eastAsia="ro-RO"/>
              </w:rPr>
              <w:t>ă</w:t>
            </w:r>
            <w:r w:rsidRPr="00D34B88">
              <w:rPr>
                <w:bCs/>
                <w:lang w:eastAsia="ro-RO"/>
              </w:rPr>
              <w:t>rii</w:t>
            </w:r>
            <w:proofErr w:type="spellEnd"/>
            <w:r w:rsidRPr="00D34B88">
              <w:rPr>
                <w:bCs/>
                <w:lang w:eastAsia="ro-RO"/>
              </w:rPr>
              <w:t xml:space="preserve"> </w:t>
            </w:r>
            <w:proofErr w:type="spellStart"/>
            <w:r w:rsidRPr="00D34B88">
              <w:rPr>
                <w:bCs/>
                <w:lang w:eastAsia="ro-RO"/>
              </w:rPr>
              <w:t>evenimentului</w:t>
            </w:r>
            <w:proofErr w:type="spellEnd"/>
            <w:r w:rsidRPr="00D34B88">
              <w:rPr>
                <w:bCs/>
                <w:lang w:eastAsia="ro-RO"/>
              </w:rPr>
              <w:t xml:space="preserve">.      </w:t>
            </w:r>
          </w:p>
        </w:tc>
        <w:tc>
          <w:tcPr>
            <w:tcW w:w="4581" w:type="dxa"/>
            <w:tcMar>
              <w:left w:w="57" w:type="dxa"/>
              <w:right w:w="57" w:type="dxa"/>
            </w:tcMar>
          </w:tcPr>
          <w:p w14:paraId="7C43BD74" w14:textId="77777777" w:rsidR="004410C8" w:rsidRPr="004743D4" w:rsidRDefault="004410C8"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76A9E2D8" w:rsidR="00673EE0" w:rsidRPr="004743D4" w:rsidRDefault="004410C8"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47C4991" w14:textId="2F535DD9" w:rsidR="00673EE0" w:rsidRPr="004410C8" w:rsidRDefault="00673EE0" w:rsidP="00673EE0">
            <w:pPr>
              <w:spacing w:line="266" w:lineRule="exact"/>
              <w:jc w:val="both"/>
              <w:rPr>
                <w:rFonts w:ascii="Times New Roman" w:eastAsia="Times New Roman" w:hAnsi="Times New Roman"/>
                <w:b/>
                <w:bCs/>
                <w:sz w:val="24"/>
                <w:szCs w:val="24"/>
              </w:rPr>
            </w:pPr>
            <w:r w:rsidRPr="004410C8">
              <w:rPr>
                <w:rFonts w:ascii="Times New Roman" w:eastAsia="Times New Roman" w:hAnsi="Times New Roman"/>
                <w:b/>
                <w:bCs/>
                <w:sz w:val="24"/>
                <w:szCs w:val="24"/>
              </w:rPr>
              <w:t xml:space="preserve">Termen de </w:t>
            </w:r>
            <w:proofErr w:type="spellStart"/>
            <w:r w:rsidRPr="004410C8">
              <w:rPr>
                <w:rFonts w:ascii="Times New Roman" w:eastAsia="Times New Roman" w:hAnsi="Times New Roman"/>
                <w:b/>
                <w:bCs/>
                <w:sz w:val="24"/>
                <w:szCs w:val="24"/>
              </w:rPr>
              <w:t>prestare</w:t>
            </w:r>
            <w:proofErr w:type="spellEnd"/>
          </w:p>
          <w:p w14:paraId="5C2D7279" w14:textId="5AACD933" w:rsidR="00673EE0" w:rsidRPr="00D34B88" w:rsidRDefault="00D34B88" w:rsidP="00673EE0">
            <w:pPr>
              <w:spacing w:line="266" w:lineRule="exact"/>
              <w:jc w:val="both"/>
              <w:rPr>
                <w:rFonts w:ascii="Times New Roman" w:eastAsia="Times New Roman" w:hAnsi="Times New Roman"/>
                <w:bCs/>
                <w:color w:val="FF0000"/>
                <w:sz w:val="24"/>
                <w:szCs w:val="24"/>
              </w:rPr>
            </w:pPr>
            <w:proofErr w:type="spellStart"/>
            <w:r w:rsidRPr="00D34B88">
              <w:rPr>
                <w:rFonts w:ascii="Times New Roman" w:hAnsi="Times New Roman"/>
                <w:bCs/>
                <w:sz w:val="24"/>
                <w:szCs w:val="24"/>
                <w:lang w:eastAsia="ro-RO"/>
              </w:rPr>
              <w:t>Servire</w:t>
            </w:r>
            <w:proofErr w:type="spellEnd"/>
            <w:r w:rsidRPr="00D34B88">
              <w:rPr>
                <w:rFonts w:ascii="Times New Roman" w:hAnsi="Times New Roman"/>
                <w:bCs/>
                <w:sz w:val="24"/>
                <w:szCs w:val="24"/>
                <w:lang w:eastAsia="ro-RO"/>
              </w:rPr>
              <w:t xml:space="preserve"> </w:t>
            </w:r>
            <w:proofErr w:type="spellStart"/>
            <w:r w:rsidRPr="00D34B88">
              <w:rPr>
                <w:rFonts w:ascii="Times New Roman" w:hAnsi="Times New Roman"/>
                <w:bCs/>
                <w:sz w:val="24"/>
                <w:szCs w:val="24"/>
                <w:lang w:eastAsia="ro-RO"/>
              </w:rPr>
              <w:t>mas</w:t>
            </w:r>
            <w:r w:rsidRPr="00D34B88">
              <w:rPr>
                <w:rFonts w:ascii="Times New Roman" w:hAnsi="Times New Roman" w:hint="cs"/>
                <w:bCs/>
                <w:sz w:val="24"/>
                <w:szCs w:val="24"/>
                <w:lang w:eastAsia="ro-RO"/>
              </w:rPr>
              <w:t>ă</w:t>
            </w:r>
            <w:proofErr w:type="spellEnd"/>
            <w:r w:rsidRPr="00D34B88">
              <w:rPr>
                <w:rFonts w:ascii="Times New Roman" w:hAnsi="Times New Roman"/>
                <w:bCs/>
                <w:sz w:val="24"/>
                <w:szCs w:val="24"/>
                <w:lang w:eastAsia="ro-RO"/>
              </w:rPr>
              <w:t xml:space="preserve"> Data 11.12.2025, Ora 15:30</w:t>
            </w:r>
            <w:r>
              <w:rPr>
                <w:rFonts w:ascii="Times New Roman" w:hAnsi="Times New Roman"/>
                <w:bCs/>
                <w:sz w:val="24"/>
                <w:szCs w:val="24"/>
                <w:lang w:eastAsia="ro-RO"/>
              </w:rPr>
              <w:t>.</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67848FFD" w14:textId="77777777" w:rsidTr="004F78DE">
        <w:trPr>
          <w:trHeight w:val="566"/>
          <w:jc w:val="center"/>
        </w:trPr>
        <w:tc>
          <w:tcPr>
            <w:tcW w:w="720" w:type="dxa"/>
            <w:tcMar>
              <w:left w:w="57" w:type="dxa"/>
              <w:right w:w="57" w:type="dxa"/>
            </w:tcMar>
            <w:vAlign w:val="center"/>
          </w:tcPr>
          <w:p w14:paraId="366DABCE" w14:textId="7571B887"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75A788DE"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RECEPȚIA SERVICIILOR ȘI MODALITATEA DE PLAT</w:t>
            </w:r>
            <w:r w:rsidRPr="001C1BAF">
              <w:rPr>
                <w:rFonts w:ascii="Times New Roman" w:eastAsia="Times New Roman" w:hAnsi="Times New Roman" w:hint="cs"/>
                <w:b/>
                <w:sz w:val="24"/>
                <w:szCs w:val="24"/>
              </w:rPr>
              <w:t>Ă</w:t>
            </w:r>
          </w:p>
          <w:p w14:paraId="373A9EEA"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Prestarea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consider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finalizat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ambele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rți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obiecțiuni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fiecare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etap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parte</w:t>
            </w:r>
            <w:proofErr w:type="spellEnd"/>
            <w:r w:rsidRPr="001C1BAF">
              <w:rPr>
                <w:rFonts w:ascii="Times New Roman" w:eastAsia="Times New Roman" w:hAnsi="Times New Roman"/>
                <w:bCs/>
                <w:sz w:val="24"/>
                <w:szCs w:val="24"/>
              </w:rPr>
              <w:t>.</w:t>
            </w:r>
          </w:p>
          <w:p w14:paraId="5EEF50F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Achizitorul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face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recep</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efectiv</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prestate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confirmate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Men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m</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documentele</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aferente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depune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sediul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format </w:t>
            </w:r>
            <w:proofErr w:type="spellStart"/>
            <w:r w:rsidRPr="001C1BAF">
              <w:rPr>
                <w:rFonts w:ascii="Times New Roman" w:eastAsia="Times New Roman" w:hAnsi="Times New Roman"/>
                <w:bCs/>
                <w:sz w:val="24"/>
                <w:szCs w:val="24"/>
              </w:rPr>
              <w:t>hârtie</w:t>
            </w:r>
            <w:proofErr w:type="spellEnd"/>
            <w:r w:rsidRPr="001C1BAF">
              <w:rPr>
                <w:rFonts w:ascii="Times New Roman" w:eastAsia="Times New Roman" w:hAnsi="Times New Roman"/>
                <w:bCs/>
                <w:sz w:val="24"/>
                <w:szCs w:val="24"/>
              </w:rPr>
              <w:t>.</w:t>
            </w:r>
          </w:p>
          <w:p w14:paraId="1E03263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hint="eastAsia"/>
                <w:bCs/>
                <w:sz w:val="24"/>
                <w:szCs w:val="24"/>
              </w:rPr>
              <w:t>Î</w:t>
            </w:r>
            <w:r w:rsidRPr="001C1BAF">
              <w:rPr>
                <w:rFonts w:ascii="Times New Roman" w:eastAsia="Times New Roman" w:hAnsi="Times New Roman"/>
                <w:bCs/>
                <w:sz w:val="24"/>
                <w:szCs w:val="24"/>
              </w:rPr>
              <w:t>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emise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opera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iunile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baza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înscriu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mod </w:t>
            </w:r>
            <w:proofErr w:type="spellStart"/>
            <w:r w:rsidRPr="001C1BAF">
              <w:rPr>
                <w:rFonts w:ascii="Times New Roman" w:eastAsia="Times New Roman" w:hAnsi="Times New Roman"/>
                <w:bCs/>
                <w:sz w:val="24"/>
                <w:szCs w:val="24"/>
              </w:rPr>
              <w:t>obligatoriu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codurile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nomenclatorul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referin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domeniul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adoptat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Regulamentul</w:t>
            </w:r>
            <w:proofErr w:type="spellEnd"/>
            <w:r w:rsidRPr="001C1BAF">
              <w:rPr>
                <w:rFonts w:ascii="Times New Roman" w:eastAsia="Times New Roman" w:hAnsi="Times New Roman"/>
                <w:bCs/>
                <w:sz w:val="24"/>
                <w:szCs w:val="24"/>
              </w:rPr>
              <w:t xml:space="preserve"> (CE) nr. 2.195/2002 al </w:t>
            </w:r>
            <w:proofErr w:type="spellStart"/>
            <w:r w:rsidRPr="001C1BAF">
              <w:rPr>
                <w:rFonts w:ascii="Times New Roman" w:eastAsia="Times New Roman" w:hAnsi="Times New Roman"/>
                <w:bCs/>
                <w:sz w:val="24"/>
                <w:szCs w:val="24"/>
              </w:rPr>
              <w:t>Parlamentului</w:t>
            </w:r>
            <w:proofErr w:type="spellEnd"/>
            <w:r w:rsidRPr="001C1BAF">
              <w:rPr>
                <w:rFonts w:ascii="Times New Roman" w:eastAsia="Times New Roman" w:hAnsi="Times New Roman"/>
                <w:bCs/>
                <w:sz w:val="24"/>
                <w:szCs w:val="24"/>
              </w:rPr>
              <w:t xml:space="preserve"> European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al </w:t>
            </w:r>
            <w:proofErr w:type="spellStart"/>
            <w:r w:rsidRPr="001C1BAF">
              <w:rPr>
                <w:rFonts w:ascii="Times New Roman" w:eastAsia="Times New Roman" w:hAnsi="Times New Roman"/>
                <w:bCs/>
                <w:sz w:val="24"/>
                <w:szCs w:val="24"/>
              </w:rPr>
              <w:t>Consiliului</w:t>
            </w:r>
            <w:proofErr w:type="spellEnd"/>
            <w:r w:rsidRPr="001C1BAF">
              <w:rPr>
                <w:rFonts w:ascii="Times New Roman" w:eastAsia="Times New Roman" w:hAnsi="Times New Roman"/>
                <w:bCs/>
                <w:sz w:val="24"/>
                <w:szCs w:val="24"/>
              </w:rPr>
              <w:t xml:space="preserve"> din 5 </w:t>
            </w:r>
            <w:proofErr w:type="spellStart"/>
            <w:r w:rsidRPr="001C1BAF">
              <w:rPr>
                <w:rFonts w:ascii="Times New Roman" w:eastAsia="Times New Roman" w:hAnsi="Times New Roman"/>
                <w:bCs/>
                <w:sz w:val="24"/>
                <w:szCs w:val="24"/>
              </w:rPr>
              <w:t>noiembrie</w:t>
            </w:r>
            <w:proofErr w:type="spellEnd"/>
            <w:r w:rsidRPr="001C1BAF">
              <w:rPr>
                <w:rFonts w:ascii="Times New Roman" w:eastAsia="Times New Roman" w:hAnsi="Times New Roman"/>
                <w:bCs/>
                <w:sz w:val="24"/>
                <w:szCs w:val="24"/>
              </w:rPr>
              <w:t xml:space="preserve"> 2002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lastRenderedPageBreak/>
              <w:t>Vocabularul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comun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nominalizate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anexa</w:t>
            </w:r>
            <w:proofErr w:type="spellEnd"/>
            <w:r w:rsidRPr="001C1BAF">
              <w:rPr>
                <w:rFonts w:ascii="Times New Roman" w:eastAsia="Times New Roman" w:hAnsi="Times New Roman"/>
                <w:bCs/>
                <w:sz w:val="24"/>
                <w:szCs w:val="24"/>
              </w:rPr>
              <w:t xml:space="preserve"> la contract. </w:t>
            </w:r>
          </w:p>
          <w:p w14:paraId="79DF100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 xml:space="preserve">Plata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deschise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Direc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Trezorerie</w:t>
            </w:r>
            <w:proofErr w:type="spellEnd"/>
            <w:r w:rsidRPr="001C1BAF">
              <w:rPr>
                <w:rFonts w:ascii="Times New Roman" w:eastAsia="Times New Roman" w:hAnsi="Times New Roman"/>
                <w:bCs/>
                <w:sz w:val="24"/>
                <w:szCs w:val="24"/>
              </w:rPr>
              <w:t xml:space="preserve"> ale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roofErr w:type="spellStart"/>
            <w:proofErr w:type="gramStart"/>
            <w:r w:rsidRPr="001C1BAF">
              <w:rPr>
                <w:rFonts w:ascii="Times New Roman" w:eastAsia="Times New Roman" w:hAnsi="Times New Roman"/>
                <w:bCs/>
                <w:sz w:val="24"/>
                <w:szCs w:val="24"/>
              </w:rPr>
              <w:t>Universitatea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rea</w:t>
            </w:r>
            <w:proofErr w:type="spellEnd"/>
            <w:proofErr w:type="gramEnd"/>
            <w:r w:rsidRPr="001C1BAF">
              <w:rPr>
                <w:rFonts w:ascii="Times New Roman" w:eastAsia="Times New Roman" w:hAnsi="Times New Roman"/>
                <w:bCs/>
                <w:sz w:val="24"/>
                <w:szCs w:val="24"/>
              </w:rPr>
              <w:t xml:space="preserve"> de Jos” din Gala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 xml:space="preserve">i,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ordin</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plat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termen de maxim 30 (</w:t>
            </w:r>
            <w:proofErr w:type="spellStart"/>
            <w:r w:rsidRPr="001C1BAF">
              <w:rPr>
                <w:rFonts w:ascii="Times New Roman" w:eastAsia="Times New Roman" w:hAnsi="Times New Roman"/>
                <w:bCs/>
                <w:sz w:val="24"/>
                <w:szCs w:val="24"/>
              </w:rPr>
              <w:t>treizeci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zile</w:t>
            </w:r>
            <w:proofErr w:type="spellEnd"/>
            <w:r w:rsidRPr="001C1BAF">
              <w:rPr>
                <w:rFonts w:ascii="Times New Roman" w:eastAsia="Times New Roman" w:hAnsi="Times New Roman"/>
                <w:bCs/>
                <w:sz w:val="24"/>
                <w:szCs w:val="24"/>
              </w:rPr>
              <w:t xml:space="preserve"> de la </w:t>
            </w:r>
            <w:proofErr w:type="spellStart"/>
            <w:r w:rsidRPr="001C1BAF">
              <w:rPr>
                <w:rFonts w:ascii="Times New Roman" w:eastAsia="Times New Roman" w:hAnsi="Times New Roman"/>
                <w:bCs/>
                <w:sz w:val="24"/>
                <w:szCs w:val="24"/>
              </w:rPr>
              <w:t>facturare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recepție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
          <w:p w14:paraId="7D76F83E"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Documentele</w:t>
            </w:r>
            <w:proofErr w:type="spellEnd"/>
            <w:r w:rsidRPr="001C1BAF">
              <w:rPr>
                <w:rFonts w:ascii="Times New Roman" w:eastAsia="Times New Roman" w:hAnsi="Times New Roman"/>
                <w:bCs/>
                <w:sz w:val="24"/>
                <w:szCs w:val="24"/>
              </w:rPr>
              <w:t xml:space="preserve"> justificative care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înso</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easc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factura:</w:t>
            </w:r>
          </w:p>
          <w:p w14:paraId="581E4DBF"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liste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prezen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servire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mas</w:t>
            </w:r>
            <w:r w:rsidRPr="001C1BAF">
              <w:rPr>
                <w:rFonts w:ascii="Times New Roman" w:eastAsia="Times New Roman" w:hAnsi="Times New Roman" w:hint="cs"/>
                <w:bCs/>
                <w:sz w:val="24"/>
                <w:szCs w:val="24"/>
              </w:rPr>
              <w:t>ă</w:t>
            </w:r>
            <w:proofErr w:type="spellEnd"/>
            <w:proofErr w:type="gramStart"/>
            <w:r w:rsidRPr="001C1BAF">
              <w:rPr>
                <w:rFonts w:ascii="Times New Roman" w:eastAsia="Times New Roman" w:hAnsi="Times New Roman"/>
                <w:bCs/>
                <w:sz w:val="24"/>
                <w:szCs w:val="24"/>
              </w:rPr>
              <w:t>);</w:t>
            </w:r>
            <w:proofErr w:type="gramEnd"/>
          </w:p>
          <w:p w14:paraId="1D996F8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proces</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prestare</w:t>
            </w:r>
            <w:proofErr w:type="spellEnd"/>
            <w:r w:rsidRPr="001C1BAF">
              <w:rPr>
                <w:rFonts w:ascii="Times New Roman" w:eastAsia="Times New Roman" w:hAnsi="Times New Roman"/>
                <w:bCs/>
                <w:sz w:val="24"/>
                <w:szCs w:val="24"/>
              </w:rPr>
              <w:t xml:space="preserve"> a </w:t>
            </w:r>
            <w:proofErr w:type="spellStart"/>
            <w:proofErr w:type="gram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roofErr w:type="gramEnd"/>
          </w:p>
          <w:p w14:paraId="22587166"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alte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relevante</w:t>
            </w:r>
            <w:proofErr w:type="spellEnd"/>
            <w:r w:rsidRPr="001C1BAF">
              <w:rPr>
                <w:rFonts w:ascii="Times New Roman" w:eastAsia="Times New Roman" w:hAnsi="Times New Roman"/>
                <w:bCs/>
                <w:sz w:val="24"/>
                <w:szCs w:val="24"/>
              </w:rPr>
              <w:t>.</w:t>
            </w:r>
          </w:p>
          <w:p w14:paraId="36032A5A" w14:textId="77777777" w:rsidR="001C1BAF" w:rsidRPr="00D34B88" w:rsidRDefault="001C1BAF" w:rsidP="001C1BAF">
            <w:pPr>
              <w:jc w:val="both"/>
              <w:rPr>
                <w:rFonts w:ascii="Times New Roman" w:eastAsia="Times New Roman" w:hAnsi="Times New Roman"/>
                <w:bCs/>
                <w:i/>
                <w:iCs/>
                <w:sz w:val="24"/>
                <w:szCs w:val="24"/>
              </w:rPr>
            </w:pPr>
            <w:proofErr w:type="spellStart"/>
            <w:r w:rsidRPr="00D34B88">
              <w:rPr>
                <w:rFonts w:ascii="Times New Roman" w:eastAsia="Times New Roman" w:hAnsi="Times New Roman" w:hint="eastAsia"/>
                <w:bCs/>
                <w:i/>
                <w:iCs/>
                <w:sz w:val="24"/>
                <w:szCs w:val="24"/>
              </w:rPr>
              <w:t>Î</w:t>
            </w:r>
            <w:r w:rsidRPr="00D34B88">
              <w:rPr>
                <w:rFonts w:ascii="Times New Roman" w:eastAsia="Times New Roman" w:hAnsi="Times New Roman"/>
                <w:bCs/>
                <w:i/>
                <w:iCs/>
                <w:sz w:val="24"/>
                <w:szCs w:val="24"/>
              </w:rPr>
              <w:t>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facturile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emise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pentru</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opera</w:t>
            </w:r>
            <w:r w:rsidRPr="00D34B88">
              <w:rPr>
                <w:rFonts w:ascii="Times New Roman" w:eastAsia="Times New Roman" w:hAnsi="Times New Roman" w:hint="cs"/>
                <w:bCs/>
                <w:i/>
                <w:iCs/>
                <w:sz w:val="24"/>
                <w:szCs w:val="24"/>
              </w:rPr>
              <w:t>ţ</w:t>
            </w:r>
            <w:r w:rsidRPr="00D34B88">
              <w:rPr>
                <w:rFonts w:ascii="Times New Roman" w:eastAsia="Times New Roman" w:hAnsi="Times New Roman"/>
                <w:bCs/>
                <w:i/>
                <w:iCs/>
                <w:sz w:val="24"/>
                <w:szCs w:val="24"/>
              </w:rPr>
              <w:t>iunile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realizate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baza</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comenzii</w:t>
            </w:r>
            <w:proofErr w:type="spellEnd"/>
            <w:r w:rsidRPr="00D34B88">
              <w:rPr>
                <w:rFonts w:ascii="Times New Roman" w:eastAsia="Times New Roman" w:hAnsi="Times New Roman"/>
                <w:bCs/>
                <w:i/>
                <w:iCs/>
                <w:sz w:val="24"/>
                <w:szCs w:val="24"/>
              </w:rPr>
              <w:t xml:space="preserve"> de </w:t>
            </w:r>
            <w:proofErr w:type="spellStart"/>
            <w:r w:rsidRPr="00D34B88">
              <w:rPr>
                <w:rFonts w:ascii="Times New Roman" w:eastAsia="Times New Roman" w:hAnsi="Times New Roman"/>
                <w:bCs/>
                <w:i/>
                <w:iCs/>
                <w:sz w:val="24"/>
                <w:szCs w:val="24"/>
              </w:rPr>
              <w:t>achizi</w:t>
            </w:r>
            <w:r w:rsidRPr="00D34B88">
              <w:rPr>
                <w:rFonts w:ascii="Times New Roman" w:eastAsia="Times New Roman" w:hAnsi="Times New Roman" w:hint="cs"/>
                <w:bCs/>
                <w:i/>
                <w:iCs/>
                <w:sz w:val="24"/>
                <w:szCs w:val="24"/>
              </w:rPr>
              <w:t>ţ</w:t>
            </w:r>
            <w:r w:rsidRPr="00D34B88">
              <w:rPr>
                <w:rFonts w:ascii="Times New Roman" w:eastAsia="Times New Roman" w:hAnsi="Times New Roman"/>
                <w:bCs/>
                <w:i/>
                <w:iCs/>
                <w:sz w:val="24"/>
                <w:szCs w:val="24"/>
              </w:rPr>
              <w:t>ie</w:t>
            </w:r>
            <w:proofErr w:type="spellEnd"/>
            <w:r w:rsidRPr="00D34B88">
              <w:rPr>
                <w:rFonts w:ascii="Times New Roman" w:eastAsia="Times New Roman" w:hAnsi="Times New Roman"/>
                <w:bCs/>
                <w:i/>
                <w:iCs/>
                <w:sz w:val="24"/>
                <w:szCs w:val="24"/>
              </w:rPr>
              <w:t xml:space="preserve"> </w:t>
            </w:r>
            <w:proofErr w:type="spellStart"/>
            <w:proofErr w:type="gramStart"/>
            <w:r w:rsidRPr="00D34B88">
              <w:rPr>
                <w:rFonts w:ascii="Times New Roman" w:eastAsia="Times New Roman" w:hAnsi="Times New Roman"/>
                <w:bCs/>
                <w:i/>
                <w:iCs/>
                <w:sz w:val="24"/>
                <w:szCs w:val="24"/>
              </w:rPr>
              <w:t>public</w:t>
            </w:r>
            <w:r w:rsidRPr="00D34B88">
              <w:rPr>
                <w:rFonts w:ascii="Times New Roman" w:eastAsia="Times New Roman" w:hAnsi="Times New Roman" w:hint="cs"/>
                <w:bCs/>
                <w:i/>
                <w:iCs/>
                <w:sz w:val="24"/>
                <w:szCs w:val="24"/>
              </w:rPr>
              <w:t>ă</w:t>
            </w:r>
            <w:proofErr w:type="spellEnd"/>
            <w:r w:rsidRPr="00D34B88">
              <w:rPr>
                <w:rFonts w:ascii="Times New Roman" w:eastAsia="Times New Roman" w:hAnsi="Times New Roman"/>
                <w:bCs/>
                <w:i/>
                <w:iCs/>
                <w:sz w:val="24"/>
                <w:szCs w:val="24"/>
              </w:rPr>
              <w:t>,  se</w:t>
            </w:r>
            <w:proofErr w:type="gram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înscriu</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w:t>
            </w:r>
            <w:proofErr w:type="spellEnd"/>
            <w:r w:rsidRPr="00D34B88">
              <w:rPr>
                <w:rFonts w:ascii="Times New Roman" w:eastAsia="Times New Roman" w:hAnsi="Times New Roman"/>
                <w:bCs/>
                <w:i/>
                <w:iCs/>
                <w:sz w:val="24"/>
                <w:szCs w:val="24"/>
              </w:rPr>
              <w:t xml:space="preserve"> mod </w:t>
            </w:r>
            <w:proofErr w:type="spellStart"/>
            <w:r w:rsidRPr="00D34B88">
              <w:rPr>
                <w:rFonts w:ascii="Times New Roman" w:eastAsia="Times New Roman" w:hAnsi="Times New Roman"/>
                <w:bCs/>
                <w:i/>
                <w:iCs/>
                <w:sz w:val="24"/>
                <w:szCs w:val="24"/>
              </w:rPr>
              <w:t>obligatoriu</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codurile</w:t>
            </w:r>
            <w:proofErr w:type="spellEnd"/>
            <w:r w:rsidRPr="00D34B88">
              <w:rPr>
                <w:rFonts w:ascii="Times New Roman" w:eastAsia="Times New Roman" w:hAnsi="Times New Roman"/>
                <w:bCs/>
                <w:i/>
                <w:iCs/>
                <w:sz w:val="24"/>
                <w:szCs w:val="24"/>
              </w:rPr>
              <w:t xml:space="preserve"> CPV </w:t>
            </w:r>
            <w:proofErr w:type="spellStart"/>
            <w:r w:rsidRPr="00D34B88">
              <w:rPr>
                <w:rFonts w:ascii="Times New Roman" w:eastAsia="Times New Roman" w:hAnsi="Times New Roman"/>
                <w:bCs/>
                <w:i/>
                <w:iCs/>
                <w:sz w:val="24"/>
                <w:szCs w:val="24"/>
              </w:rPr>
              <w:t>corespunz</w:t>
            </w:r>
            <w:r w:rsidRPr="00D34B88">
              <w:rPr>
                <w:rFonts w:ascii="Times New Roman" w:eastAsia="Times New Roman" w:hAnsi="Times New Roman" w:hint="cs"/>
                <w:bCs/>
                <w:i/>
                <w:iCs/>
                <w:sz w:val="24"/>
                <w:szCs w:val="24"/>
              </w:rPr>
              <w:t>ă</w:t>
            </w:r>
            <w:r w:rsidRPr="00D34B88">
              <w:rPr>
                <w:rFonts w:ascii="Times New Roman" w:eastAsia="Times New Roman" w:hAnsi="Times New Roman"/>
                <w:bCs/>
                <w:i/>
                <w:iCs/>
                <w:sz w:val="24"/>
                <w:szCs w:val="24"/>
              </w:rPr>
              <w:t>toare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prev</w:t>
            </w:r>
            <w:r w:rsidRPr="00D34B88">
              <w:rPr>
                <w:rFonts w:ascii="Times New Roman" w:eastAsia="Times New Roman" w:hAnsi="Times New Roman" w:hint="cs"/>
                <w:bCs/>
                <w:i/>
                <w:iCs/>
                <w:sz w:val="24"/>
                <w:szCs w:val="24"/>
              </w:rPr>
              <w:t>ă</w:t>
            </w:r>
            <w:r w:rsidRPr="00D34B88">
              <w:rPr>
                <w:rFonts w:ascii="Times New Roman" w:eastAsia="Times New Roman" w:hAnsi="Times New Roman"/>
                <w:bCs/>
                <w:i/>
                <w:iCs/>
                <w:sz w:val="24"/>
                <w:szCs w:val="24"/>
              </w:rPr>
              <w:t>zute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nomenclatorul</w:t>
            </w:r>
            <w:proofErr w:type="spellEnd"/>
            <w:r w:rsidRPr="00D34B88">
              <w:rPr>
                <w:rFonts w:ascii="Times New Roman" w:eastAsia="Times New Roman" w:hAnsi="Times New Roman"/>
                <w:bCs/>
                <w:i/>
                <w:iCs/>
                <w:sz w:val="24"/>
                <w:szCs w:val="24"/>
              </w:rPr>
              <w:t xml:space="preserve"> de </w:t>
            </w:r>
            <w:proofErr w:type="spellStart"/>
            <w:r w:rsidRPr="00D34B88">
              <w:rPr>
                <w:rFonts w:ascii="Times New Roman" w:eastAsia="Times New Roman" w:hAnsi="Times New Roman"/>
                <w:bCs/>
                <w:i/>
                <w:iCs/>
                <w:sz w:val="24"/>
                <w:szCs w:val="24"/>
              </w:rPr>
              <w:t>referin</w:t>
            </w:r>
            <w:r w:rsidRPr="00D34B88">
              <w:rPr>
                <w:rFonts w:ascii="Times New Roman" w:eastAsia="Times New Roman" w:hAnsi="Times New Roman" w:hint="cs"/>
                <w:bCs/>
                <w:i/>
                <w:iCs/>
                <w:sz w:val="24"/>
                <w:szCs w:val="24"/>
              </w:rPr>
              <w:t>ţă</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domeniul</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achizi</w:t>
            </w:r>
            <w:r w:rsidRPr="00D34B88">
              <w:rPr>
                <w:rFonts w:ascii="Times New Roman" w:eastAsia="Times New Roman" w:hAnsi="Times New Roman" w:hint="cs"/>
                <w:bCs/>
                <w:i/>
                <w:iCs/>
                <w:sz w:val="24"/>
                <w:szCs w:val="24"/>
              </w:rPr>
              <w:t>ţ</w:t>
            </w:r>
            <w:r w:rsidRPr="00D34B88">
              <w:rPr>
                <w:rFonts w:ascii="Times New Roman" w:eastAsia="Times New Roman" w:hAnsi="Times New Roman"/>
                <w:bCs/>
                <w:i/>
                <w:iCs/>
                <w:sz w:val="24"/>
                <w:szCs w:val="24"/>
              </w:rPr>
              <w:t>iilor</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publice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adoptat</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prin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Regulamentul</w:t>
            </w:r>
            <w:proofErr w:type="spellEnd"/>
            <w:r w:rsidRPr="00D34B88">
              <w:rPr>
                <w:rFonts w:ascii="Times New Roman" w:eastAsia="Times New Roman" w:hAnsi="Times New Roman"/>
                <w:bCs/>
                <w:i/>
                <w:iCs/>
                <w:sz w:val="24"/>
                <w:szCs w:val="24"/>
              </w:rPr>
              <w:t xml:space="preserve"> (CE) nr. 2.195/2002 al </w:t>
            </w:r>
            <w:proofErr w:type="spellStart"/>
            <w:r w:rsidRPr="00D34B88">
              <w:rPr>
                <w:rFonts w:ascii="Times New Roman" w:eastAsia="Times New Roman" w:hAnsi="Times New Roman"/>
                <w:bCs/>
                <w:i/>
                <w:iCs/>
                <w:sz w:val="24"/>
                <w:szCs w:val="24"/>
              </w:rPr>
              <w:t>Parlamentului</w:t>
            </w:r>
            <w:proofErr w:type="spellEnd"/>
            <w:r w:rsidRPr="00D34B88">
              <w:rPr>
                <w:rFonts w:ascii="Times New Roman" w:eastAsia="Times New Roman" w:hAnsi="Times New Roman"/>
                <w:bCs/>
                <w:i/>
                <w:iCs/>
                <w:sz w:val="24"/>
                <w:szCs w:val="24"/>
              </w:rPr>
              <w:t xml:space="preserve"> European </w:t>
            </w:r>
            <w:proofErr w:type="spellStart"/>
            <w:r w:rsidRPr="00D34B88">
              <w:rPr>
                <w:rFonts w:ascii="Times New Roman" w:eastAsia="Times New Roman" w:hAnsi="Times New Roman" w:hint="cs"/>
                <w:bCs/>
                <w:i/>
                <w:iCs/>
                <w:sz w:val="24"/>
                <w:szCs w:val="24"/>
              </w:rPr>
              <w:t>ş</w:t>
            </w:r>
            <w:r w:rsidRPr="00D34B88">
              <w:rPr>
                <w:rFonts w:ascii="Times New Roman" w:eastAsia="Times New Roman" w:hAnsi="Times New Roman"/>
                <w:bCs/>
                <w:i/>
                <w:iCs/>
                <w:sz w:val="24"/>
                <w:szCs w:val="24"/>
              </w:rPr>
              <w:t>i</w:t>
            </w:r>
            <w:proofErr w:type="spellEnd"/>
            <w:r w:rsidRPr="00D34B88">
              <w:rPr>
                <w:rFonts w:ascii="Times New Roman" w:eastAsia="Times New Roman" w:hAnsi="Times New Roman"/>
                <w:bCs/>
                <w:i/>
                <w:iCs/>
                <w:sz w:val="24"/>
                <w:szCs w:val="24"/>
              </w:rPr>
              <w:t xml:space="preserve"> al </w:t>
            </w:r>
            <w:proofErr w:type="spellStart"/>
            <w:r w:rsidRPr="00D34B88">
              <w:rPr>
                <w:rFonts w:ascii="Times New Roman" w:eastAsia="Times New Roman" w:hAnsi="Times New Roman"/>
                <w:bCs/>
                <w:i/>
                <w:iCs/>
                <w:sz w:val="24"/>
                <w:szCs w:val="24"/>
              </w:rPr>
              <w:t>Consiliului</w:t>
            </w:r>
            <w:proofErr w:type="spellEnd"/>
            <w:r w:rsidRPr="00D34B88">
              <w:rPr>
                <w:rFonts w:ascii="Times New Roman" w:eastAsia="Times New Roman" w:hAnsi="Times New Roman"/>
                <w:bCs/>
                <w:i/>
                <w:iCs/>
                <w:sz w:val="24"/>
                <w:szCs w:val="24"/>
              </w:rPr>
              <w:t xml:space="preserve"> din 5 </w:t>
            </w:r>
            <w:proofErr w:type="spellStart"/>
            <w:r w:rsidRPr="00D34B88">
              <w:rPr>
                <w:rFonts w:ascii="Times New Roman" w:eastAsia="Times New Roman" w:hAnsi="Times New Roman"/>
                <w:bCs/>
                <w:i/>
                <w:iCs/>
                <w:sz w:val="24"/>
                <w:szCs w:val="24"/>
              </w:rPr>
              <w:t>noiembrie</w:t>
            </w:r>
            <w:proofErr w:type="spellEnd"/>
            <w:r w:rsidRPr="00D34B88">
              <w:rPr>
                <w:rFonts w:ascii="Times New Roman" w:eastAsia="Times New Roman" w:hAnsi="Times New Roman"/>
                <w:bCs/>
                <w:i/>
                <w:iCs/>
                <w:sz w:val="24"/>
                <w:szCs w:val="24"/>
              </w:rPr>
              <w:t xml:space="preserve"> 2002 </w:t>
            </w:r>
            <w:proofErr w:type="spellStart"/>
            <w:r w:rsidRPr="00D34B88">
              <w:rPr>
                <w:rFonts w:ascii="Times New Roman" w:eastAsia="Times New Roman" w:hAnsi="Times New Roman"/>
                <w:bCs/>
                <w:i/>
                <w:iCs/>
                <w:sz w:val="24"/>
                <w:szCs w:val="24"/>
              </w:rPr>
              <w:t>privind</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Vocabularul</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comun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privind</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achizi</w:t>
            </w:r>
            <w:r w:rsidRPr="00D34B88">
              <w:rPr>
                <w:rFonts w:ascii="Times New Roman" w:eastAsia="Times New Roman" w:hAnsi="Times New Roman" w:hint="cs"/>
                <w:bCs/>
                <w:i/>
                <w:iCs/>
                <w:sz w:val="24"/>
                <w:szCs w:val="24"/>
              </w:rPr>
              <w:t>ţ</w:t>
            </w:r>
            <w:r w:rsidRPr="00D34B88">
              <w:rPr>
                <w:rFonts w:ascii="Times New Roman" w:eastAsia="Times New Roman" w:hAnsi="Times New Roman"/>
                <w:bCs/>
                <w:i/>
                <w:iCs/>
                <w:sz w:val="24"/>
                <w:szCs w:val="24"/>
              </w:rPr>
              <w:t>iile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publice</w:t>
            </w:r>
            <w:proofErr w:type="spellEnd"/>
            <w:r w:rsidRPr="00D34B88">
              <w:rPr>
                <w:rFonts w:ascii="Times New Roman" w:eastAsia="Times New Roman" w:hAnsi="Times New Roman"/>
                <w:bCs/>
                <w:i/>
                <w:iCs/>
                <w:sz w:val="24"/>
                <w:szCs w:val="24"/>
              </w:rPr>
              <w:t xml:space="preserve"> (CPV), </w:t>
            </w:r>
            <w:proofErr w:type="spellStart"/>
            <w:r w:rsidRPr="00D34B88">
              <w:rPr>
                <w:rFonts w:ascii="Times New Roman" w:eastAsia="Times New Roman" w:hAnsi="Times New Roman"/>
                <w:bCs/>
                <w:i/>
                <w:iCs/>
                <w:sz w:val="24"/>
                <w:szCs w:val="24"/>
              </w:rPr>
              <w:t>nominalizate</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în</w:t>
            </w:r>
            <w:proofErr w:type="spellEnd"/>
            <w:r w:rsidRPr="00D34B88">
              <w:rPr>
                <w:rFonts w:ascii="Times New Roman" w:eastAsia="Times New Roman" w:hAnsi="Times New Roman"/>
                <w:bCs/>
                <w:i/>
                <w:iCs/>
                <w:sz w:val="24"/>
                <w:szCs w:val="24"/>
              </w:rPr>
              <w:t xml:space="preserve"> </w:t>
            </w:r>
            <w:proofErr w:type="spellStart"/>
            <w:r w:rsidRPr="00D34B88">
              <w:rPr>
                <w:rFonts w:ascii="Times New Roman" w:eastAsia="Times New Roman" w:hAnsi="Times New Roman"/>
                <w:bCs/>
                <w:i/>
                <w:iCs/>
                <w:sz w:val="24"/>
                <w:szCs w:val="24"/>
              </w:rPr>
              <w:t>anexa</w:t>
            </w:r>
            <w:proofErr w:type="spellEnd"/>
            <w:r w:rsidRPr="00D34B88">
              <w:rPr>
                <w:rFonts w:ascii="Times New Roman" w:eastAsia="Times New Roman" w:hAnsi="Times New Roman"/>
                <w:bCs/>
                <w:i/>
                <w:iCs/>
                <w:sz w:val="24"/>
                <w:szCs w:val="24"/>
              </w:rPr>
              <w:t xml:space="preserve"> la contract.</w:t>
            </w:r>
          </w:p>
          <w:p w14:paraId="327C7F6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derularea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este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necesar</w:t>
            </w:r>
            <w:proofErr w:type="spellEnd"/>
            <w:r w:rsidRPr="001C1BAF">
              <w:rPr>
                <w:rFonts w:ascii="Times New Roman" w:eastAsia="Times New Roman" w:hAnsi="Times New Roman"/>
                <w:bCs/>
                <w:sz w:val="24"/>
                <w:szCs w:val="24"/>
              </w:rPr>
              <w:t xml:space="preserve"> ca </w:t>
            </w: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dețin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un </w:t>
            </w:r>
            <w:proofErr w:type="spellStart"/>
            <w:r w:rsidRPr="001C1BAF">
              <w:rPr>
                <w:rFonts w:ascii="Times New Roman" w:eastAsia="Times New Roman" w:hAnsi="Times New Roman"/>
                <w:bCs/>
                <w:sz w:val="24"/>
                <w:szCs w:val="24"/>
              </w:rPr>
              <w:t>cont</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trezoreria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
          <w:p w14:paraId="2864BE20" w14:textId="6D319CC3" w:rsidR="00673EE0" w:rsidRPr="001F6166" w:rsidRDefault="001C1BAF" w:rsidP="001C1BAF">
            <w:pPr>
              <w:widowControl w:val="0"/>
              <w:jc w:val="both"/>
              <w:rPr>
                <w:rFonts w:ascii="Times New Roman" w:hAnsi="Times New Roman"/>
                <w:color w:val="000000"/>
                <w:sz w:val="24"/>
                <w:szCs w:val="24"/>
              </w:rPr>
            </w:pPr>
            <w:r w:rsidRPr="001C1BAF">
              <w:rPr>
                <w:rFonts w:ascii="Times New Roman" w:eastAsia="Times New Roman" w:hAnsi="Times New Roman"/>
                <w:bCs/>
                <w:sz w:val="24"/>
                <w:szCs w:val="24"/>
              </w:rPr>
              <w:t xml:space="preserve">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actualizarea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toate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parțiale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cadrul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pachetului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nici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alternative.</w:t>
            </w:r>
          </w:p>
        </w:tc>
        <w:tc>
          <w:tcPr>
            <w:tcW w:w="4581" w:type="dxa"/>
            <w:tcMar>
              <w:left w:w="57" w:type="dxa"/>
              <w:right w:w="57" w:type="dxa"/>
            </w:tcMar>
          </w:tcPr>
          <w:p w14:paraId="3BDEA59F"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1C1BAF" w:rsidRPr="004743D4" w14:paraId="11D6246D" w14:textId="77777777" w:rsidTr="004F78DE">
        <w:trPr>
          <w:trHeight w:val="566"/>
          <w:jc w:val="center"/>
        </w:trPr>
        <w:tc>
          <w:tcPr>
            <w:tcW w:w="720" w:type="dxa"/>
            <w:tcMar>
              <w:left w:w="57" w:type="dxa"/>
              <w:right w:w="57" w:type="dxa"/>
            </w:tcMar>
            <w:vAlign w:val="center"/>
          </w:tcPr>
          <w:p w14:paraId="2F930E1D" w14:textId="26C10F0D" w:rsidR="001C1BAF"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04F76E20"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CONDIȚII IMPUSE PENTRU SECURITATEA ȘI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 xml:space="preserve"> ȘI PROTECȚIA MUNCII </w:t>
            </w:r>
          </w:p>
          <w:p w14:paraId="37912A1B" w14:textId="23486A17" w:rsidR="001C1BAF" w:rsidRPr="001C1BAF" w:rsidRDefault="001C1BAF" w:rsidP="001C1BAF">
            <w:pPr>
              <w:jc w:val="both"/>
              <w:rPr>
                <w:rFonts w:ascii="Times New Roman" w:eastAsia="Times New Roman" w:hAnsi="Times New Roman"/>
                <w:b/>
                <w:sz w:val="24"/>
                <w:szCs w:val="24"/>
              </w:rPr>
            </w:pP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legale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securitate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munc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respectiv</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protec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mediului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vigoare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aplicabil</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fiind</w:t>
            </w:r>
            <w:proofErr w:type="spellEnd"/>
            <w:r w:rsidRPr="001C1BAF">
              <w:rPr>
                <w:rFonts w:ascii="Times New Roman" w:eastAsia="Times New Roman" w:hAnsi="Times New Roman"/>
                <w:bCs/>
                <w:sz w:val="24"/>
                <w:szCs w:val="24"/>
              </w:rPr>
              <w:t xml:space="preserve"> direct </w:t>
            </w:r>
            <w:proofErr w:type="spellStart"/>
            <w:r w:rsidRPr="001C1BAF">
              <w:rPr>
                <w:rFonts w:ascii="Times New Roman" w:eastAsia="Times New Roman" w:hAnsi="Times New Roman"/>
                <w:bCs/>
                <w:sz w:val="24"/>
                <w:szCs w:val="24"/>
              </w:rPr>
              <w:t>responsabil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consecin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nerespect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acestei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completa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Formularul</w:t>
            </w:r>
            <w:proofErr w:type="spellEnd"/>
            <w:r w:rsidRPr="001C1BAF">
              <w:rPr>
                <w:rFonts w:ascii="Times New Roman" w:eastAsia="Times New Roman" w:hAnsi="Times New Roman"/>
                <w:bCs/>
                <w:sz w:val="24"/>
                <w:szCs w:val="24"/>
              </w:rPr>
              <w:t xml:space="preserve"> </w:t>
            </w:r>
            <w:r w:rsidRPr="001C1BAF">
              <w:rPr>
                <w:rFonts w:ascii="Times New Roman" w:eastAsia="Times New Roman" w:hAnsi="Times New Roman"/>
                <w:b/>
                <w:sz w:val="24"/>
                <w:szCs w:val="24"/>
              </w:rPr>
              <w:t>DECLARAȚIE PRIVIND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NATATEA ȘI SECURITATEA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w:t>
            </w:r>
          </w:p>
        </w:tc>
        <w:tc>
          <w:tcPr>
            <w:tcW w:w="4581" w:type="dxa"/>
            <w:tcMar>
              <w:left w:w="57" w:type="dxa"/>
              <w:right w:w="57" w:type="dxa"/>
            </w:tcMar>
          </w:tcPr>
          <w:p w14:paraId="570910CB" w14:textId="77777777" w:rsidR="001C1BAF" w:rsidRPr="004743D4" w:rsidRDefault="001C1BAF"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576B30E0"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7</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2BAAF048" w:rsidR="00673EE0" w:rsidRPr="001F6166" w:rsidRDefault="001C1BAF" w:rsidP="00673EE0">
            <w:pPr>
              <w:jc w:val="both"/>
              <w:rPr>
                <w:rFonts w:ascii="Times New Roman" w:eastAsia="Times New Roman" w:hAnsi="Times New Roman"/>
                <w:sz w:val="24"/>
                <w:szCs w:val="24"/>
              </w:rPr>
            </w:pPr>
            <w:proofErr w:type="spellStart"/>
            <w:r w:rsidRPr="001C1BAF">
              <w:rPr>
                <w:rFonts w:ascii="Times New Roman" w:eastAsia="Times New Roman" w:hAnsi="Times New Roman"/>
                <w:sz w:val="24"/>
                <w:szCs w:val="24"/>
              </w:rPr>
              <w:t>Oferta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fi </w:t>
            </w:r>
            <w:proofErr w:type="spellStart"/>
            <w:r w:rsidRPr="001C1BAF">
              <w:rPr>
                <w:rFonts w:ascii="Times New Roman" w:eastAsia="Times New Roman" w:hAnsi="Times New Roman"/>
                <w:sz w:val="24"/>
                <w:szCs w:val="24"/>
              </w:rPr>
              <w:t>valabil</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pe o </w:t>
            </w:r>
            <w:proofErr w:type="spellStart"/>
            <w:r w:rsidRPr="001C1BAF">
              <w:rPr>
                <w:rFonts w:ascii="Times New Roman" w:eastAsia="Times New Roman" w:hAnsi="Times New Roman"/>
                <w:sz w:val="24"/>
                <w:szCs w:val="24"/>
              </w:rPr>
              <w:t>perioad</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minim 30 de </w:t>
            </w:r>
            <w:proofErr w:type="spellStart"/>
            <w:r w:rsidRPr="001C1BAF">
              <w:rPr>
                <w:rFonts w:ascii="Times New Roman" w:eastAsia="Times New Roman" w:hAnsi="Times New Roman"/>
                <w:sz w:val="24"/>
                <w:szCs w:val="24"/>
              </w:rPr>
              <w:t>zile</w:t>
            </w:r>
            <w:proofErr w:type="spellEnd"/>
            <w:r w:rsidRPr="001C1BAF">
              <w:rPr>
                <w:rFonts w:ascii="Times New Roman" w:eastAsia="Times New Roman" w:hAnsi="Times New Roman"/>
                <w:sz w:val="24"/>
                <w:szCs w:val="24"/>
              </w:rPr>
              <w:t xml:space="preserve"> de la data </w:t>
            </w:r>
            <w:proofErr w:type="spellStart"/>
            <w:r w:rsidRPr="001C1BAF">
              <w:rPr>
                <w:rFonts w:ascii="Times New Roman" w:eastAsia="Times New Roman" w:hAnsi="Times New Roman"/>
                <w:sz w:val="24"/>
                <w:szCs w:val="24"/>
              </w:rPr>
              <w:t>limit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pentru</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depunerea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ofertelor</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comunicat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Autoritatea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contractant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Invitația</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participare</w:t>
            </w:r>
            <w:proofErr w:type="spellEnd"/>
            <w:r w:rsidRPr="001C1BAF">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E4F24">
      <w:pPr>
        <w:spacing w:line="360" w:lineRule="auto"/>
        <w:rPr>
          <w:rFonts w:ascii="Arial Narrow" w:hAnsi="Arial Narrow"/>
          <w:i/>
          <w:color w:val="000000" w:themeColor="text1"/>
          <w:sz w:val="24"/>
          <w:szCs w:val="24"/>
          <w:lang w:val="it-IT"/>
        </w:rPr>
      </w:pPr>
    </w:p>
    <w:p w14:paraId="4D4B1CD8" w14:textId="77777777" w:rsidR="00CD3BF8" w:rsidRPr="00F6757C" w:rsidRDefault="00CD3BF8" w:rsidP="007E4F24">
      <w:pPr>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E4F24">
      <w:pPr>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E4F24">
      <w:pPr>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20DDCD6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5811BC">
        <w:rPr>
          <w:rFonts w:ascii="Arial Narrow" w:hAnsi="Arial Narrow"/>
          <w:i/>
          <w:color w:val="000000" w:themeColor="text1"/>
          <w:sz w:val="24"/>
          <w:szCs w:val="24"/>
          <w:lang w:val="pt-BR"/>
        </w:rPr>
        <w:t>_______________________________________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93F31F0" w14:textId="77777777" w:rsidR="007E4F24" w:rsidRPr="00F6757C" w:rsidRDefault="007E4F24"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6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24"/>
        <w:gridCol w:w="5806"/>
      </w:tblGrid>
      <w:tr w:rsidR="004F78DE" w:rsidRPr="001715AD" w14:paraId="2F9A26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hideMark/>
          </w:tcPr>
          <w:p w14:paraId="6E8C6CD7" w14:textId="77777777" w:rsidR="004F78DE" w:rsidRPr="007E4F24" w:rsidRDefault="004F78DE" w:rsidP="007E4F24">
            <w:pPr>
              <w:jc w:val="both"/>
              <w:rPr>
                <w:rFonts w:ascii="Times New Roman" w:hAnsi="Times New Roman"/>
                <w:b/>
                <w:color w:val="000000" w:themeColor="text1"/>
                <w:sz w:val="24"/>
                <w:szCs w:val="24"/>
              </w:rPr>
            </w:pPr>
            <w:r w:rsidRPr="007E4F24">
              <w:rPr>
                <w:rFonts w:ascii="Times New Roman" w:hAnsi="Times New Roman"/>
                <w:b/>
                <w:color w:val="000000" w:themeColor="text1"/>
                <w:sz w:val="24"/>
                <w:szCs w:val="24"/>
              </w:rPr>
              <w:t xml:space="preserve">Nr. </w:t>
            </w:r>
            <w:proofErr w:type="spellStart"/>
            <w:r w:rsidRPr="007E4F24">
              <w:rPr>
                <w:rFonts w:ascii="Times New Roman" w:hAnsi="Times New Roman"/>
                <w:b/>
                <w:color w:val="000000" w:themeColor="text1"/>
                <w:sz w:val="24"/>
                <w:szCs w:val="24"/>
              </w:rPr>
              <w:t>Crt</w:t>
            </w:r>
            <w:proofErr w:type="spellEnd"/>
            <w:r w:rsidRPr="007E4F24">
              <w:rPr>
                <w:rFonts w:ascii="Times New Roman" w:hAnsi="Times New Roman"/>
                <w:b/>
                <w:color w:val="000000" w:themeColor="text1"/>
                <w:sz w:val="24"/>
                <w:szCs w:val="24"/>
              </w:rPr>
              <w:t>.</w:t>
            </w:r>
          </w:p>
        </w:tc>
        <w:tc>
          <w:tcPr>
            <w:tcW w:w="392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B2D35B" w14:textId="3E06E9E4"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921FF6" w14:textId="2A479B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6E7E3BF" w14:textId="181CEFA0"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B08D341" w14:textId="29219821"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4E03830" w14:textId="08D5FD03"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801CC8" w14:textId="14581976"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FCEBAA1" w14:textId="12D56E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8DA5D80" w14:textId="0C539035"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r w:rsidR="00D34B88">
              <w:rPr>
                <w:rFonts w:ascii="Times New Roman" w:hAnsi="Times New Roman"/>
                <w:color w:val="000000" w:themeColor="text1"/>
                <w:sz w:val="24"/>
                <w:szCs w:val="24"/>
                <w:lang w:eastAsia="zh-CN"/>
              </w:rPr>
              <w:t>Gabriela RÂPEANU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FFCA83" w14:textId="20F46C4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F08DDA8" w14:textId="64F8A1A6" w:rsidR="004F78DE" w:rsidRPr="001715AD" w:rsidRDefault="00832619"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B27E73" w14:textId="680B67C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3C3198" w14:textId="4E1A71C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CCFE60A"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CBEB70E" w14:textId="0EDE63EF"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B816AC6" w14:textId="4D589634" w:rsidR="004F78DE" w:rsidRPr="001715AD" w:rsidRDefault="0099566F"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4EB914F4" w:rsidR="004F78DE" w:rsidRPr="001715AD" w:rsidRDefault="0099566F" w:rsidP="00FF3B92">
            <w:pPr>
              <w:ind w:right="-65"/>
              <w:rPr>
                <w:rFonts w:ascii="Times New Roman" w:hAnsi="Times New Roman"/>
                <w:noProof/>
                <w:color w:val="000000" w:themeColor="text1"/>
                <w:sz w:val="24"/>
                <w:szCs w:val="24"/>
              </w:rPr>
            </w:pPr>
            <w:proofErr w:type="spellStart"/>
            <w:proofErr w:type="gramStart"/>
            <w:r>
              <w:rPr>
                <w:rFonts w:ascii="Times New Roman" w:hAnsi="Times New Roman"/>
                <w:color w:val="000000" w:themeColor="text1"/>
                <w:sz w:val="24"/>
                <w:szCs w:val="24"/>
                <w:lang w:eastAsia="ro-RO"/>
              </w:rPr>
              <w:t>Director,</w:t>
            </w:r>
            <w:r w:rsidR="004F78DE" w:rsidRPr="001715AD">
              <w:rPr>
                <w:rFonts w:ascii="Times New Roman" w:hAnsi="Times New Roman"/>
                <w:color w:val="000000" w:themeColor="text1"/>
                <w:sz w:val="24"/>
                <w:szCs w:val="24"/>
                <w:lang w:eastAsia="ro-RO"/>
              </w:rPr>
              <w:t>Direcția</w:t>
            </w:r>
            <w:proofErr w:type="spellEnd"/>
            <w:proofErr w:type="gram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Achiziții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Publice</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și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96760B7" w14:textId="671A351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2D65B048"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767F615" w14:textId="5F316BA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4D7F6EF9"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00D34B88">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DE9A647" w14:textId="4E945BBD"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B0903F8" w14:textId="34F9A72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084E603" w14:textId="3A75D1AC"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0AAF4A0" w14:textId="04593EB5"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D34B88" w:rsidRPr="001715AD" w14:paraId="36CA85A2"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ADD2EE" w14:textId="71ED7023"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381BA38" w14:textId="0FAEFF08" w:rsidR="00D34B88" w:rsidRPr="001715AD" w:rsidRDefault="00D34B88"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ro-RO"/>
              </w:rPr>
              <w:t>Cristian Laurențiu DAVID</w:t>
            </w:r>
          </w:p>
        </w:tc>
        <w:tc>
          <w:tcPr>
            <w:tcW w:w="5806" w:type="dxa"/>
            <w:tcBorders>
              <w:top w:val="single" w:sz="4" w:space="0" w:color="auto"/>
              <w:left w:val="single" w:sz="4" w:space="0" w:color="auto"/>
              <w:bottom w:val="single" w:sz="4" w:space="0" w:color="auto"/>
              <w:right w:val="single" w:sz="4" w:space="0" w:color="auto"/>
            </w:tcBorders>
            <w:vAlign w:val="center"/>
          </w:tcPr>
          <w:p w14:paraId="32D1D44E" w14:textId="4CA76E55" w:rsidR="00D34B88" w:rsidRPr="001715AD" w:rsidRDefault="00D34B88" w:rsidP="00FF3B92">
            <w:pPr>
              <w:ind w:right="-65"/>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4A2993A" w14:textId="71A0A77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CF5D4C" w14:textId="728E28F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F3B4EE6"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19D386F" w14:textId="23EAD90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78AD630" w14:textId="57C221C6" w:rsidR="004F78DE" w:rsidRPr="001715AD" w:rsidRDefault="00121589" w:rsidP="00FF3B92">
            <w:pPr>
              <w:ind w:right="-65"/>
              <w:rPr>
                <w:rFonts w:ascii="Times New Roman" w:hAnsi="Times New Roman"/>
                <w:noProof/>
                <w:color w:val="000000" w:themeColor="text1"/>
                <w:sz w:val="24"/>
                <w:szCs w:val="24"/>
              </w:rPr>
            </w:pPr>
            <w:r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99566F" w:rsidRDefault="00121589"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4F78DE" w:rsidRPr="001715AD" w14:paraId="21C6248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614EA5E5" w14:textId="5C8A9DB4"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13F21F4" w14:textId="1A4E05AD" w:rsidR="004F78DE" w:rsidRPr="001715AD" w:rsidRDefault="001715AD" w:rsidP="00FF3B92">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Mihai IRIMIA</w:t>
            </w:r>
          </w:p>
        </w:tc>
        <w:tc>
          <w:tcPr>
            <w:tcW w:w="5806" w:type="dxa"/>
            <w:tcBorders>
              <w:top w:val="single" w:sz="4" w:space="0" w:color="auto"/>
              <w:left w:val="single" w:sz="4" w:space="0" w:color="auto"/>
              <w:bottom w:val="single" w:sz="4" w:space="0" w:color="auto"/>
              <w:right w:val="single" w:sz="4" w:space="0" w:color="auto"/>
            </w:tcBorders>
          </w:tcPr>
          <w:p w14:paraId="0E06465D" w14:textId="46094C6E" w:rsidR="004F78DE" w:rsidRPr="0099566F" w:rsidRDefault="001715AD"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w:t>
            </w:r>
            <w:proofErr w:type="spellStart"/>
            <w:r w:rsidRPr="0099566F">
              <w:rPr>
                <w:rFonts w:ascii="Times New Roman" w:hAnsi="Times New Roman"/>
                <w:color w:val="000000" w:themeColor="text1"/>
                <w:sz w:val="24"/>
                <w:szCs w:val="24"/>
                <w:lang w:eastAsia="ar-SA"/>
              </w:rPr>
              <w:t>financiar</w:t>
            </w:r>
            <w:proofErr w:type="spellEnd"/>
          </w:p>
        </w:tc>
      </w:tr>
      <w:tr w:rsidR="003855D1" w:rsidRPr="001715AD" w14:paraId="1D52914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973C7C6" w14:textId="03025C18"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79C3DF60" w14:textId="7424BE10" w:rsidR="003855D1" w:rsidRPr="007F1789" w:rsidRDefault="007F1789" w:rsidP="003855D1">
            <w:pPr>
              <w:ind w:right="-65"/>
              <w:rPr>
                <w:rFonts w:ascii="Times New Roman" w:hAnsi="Times New Roman"/>
                <w:noProof/>
                <w:color w:val="000000" w:themeColor="text1"/>
                <w:sz w:val="24"/>
                <w:szCs w:val="24"/>
                <w:highlight w:val="yellow"/>
              </w:rPr>
            </w:pPr>
            <w:r w:rsidRPr="007F1789">
              <w:rPr>
                <w:rFonts w:ascii="Times New Roman" w:hAnsi="Times New Roman"/>
                <w:noProof/>
                <w:color w:val="000000" w:themeColor="text1"/>
                <w:sz w:val="24"/>
                <w:szCs w:val="24"/>
              </w:rPr>
              <w:t>Adina Cocu</w:t>
            </w:r>
          </w:p>
        </w:tc>
        <w:tc>
          <w:tcPr>
            <w:tcW w:w="5806" w:type="dxa"/>
            <w:tcBorders>
              <w:top w:val="single" w:sz="4" w:space="0" w:color="auto"/>
              <w:left w:val="single" w:sz="4" w:space="0" w:color="auto"/>
              <w:bottom w:val="single" w:sz="4" w:space="0" w:color="auto"/>
              <w:right w:val="single" w:sz="4" w:space="0" w:color="auto"/>
            </w:tcBorders>
          </w:tcPr>
          <w:p w14:paraId="6A5D6E04" w14:textId="6045ADED"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3855D1" w:rsidRPr="001715AD" w14:paraId="635AB0F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39D2EDD" w14:textId="18D7B5CF"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01B7960" w14:textId="0347A4F9" w:rsidR="003855D1" w:rsidRPr="003855D1" w:rsidRDefault="007F1789" w:rsidP="003855D1">
            <w:pPr>
              <w:ind w:right="-65"/>
              <w:rPr>
                <w:rFonts w:ascii="Times New Roman" w:hAnsi="Times New Roman"/>
                <w:noProof/>
                <w:color w:val="000000" w:themeColor="text1"/>
                <w:sz w:val="24"/>
                <w:szCs w:val="24"/>
              </w:rPr>
            </w:pPr>
            <w:r w:rsidRPr="007F1789">
              <w:rPr>
                <w:rFonts w:ascii="Times New Roman" w:hAnsi="Times New Roman"/>
                <w:noProof/>
                <w:color w:val="000000" w:themeColor="text1"/>
                <w:sz w:val="24"/>
                <w:szCs w:val="24"/>
              </w:rPr>
              <w:t>Emilia Pecheanu</w:t>
            </w:r>
          </w:p>
        </w:tc>
        <w:tc>
          <w:tcPr>
            <w:tcW w:w="5806" w:type="dxa"/>
            <w:tcBorders>
              <w:top w:val="single" w:sz="4" w:space="0" w:color="auto"/>
              <w:left w:val="single" w:sz="4" w:space="0" w:color="auto"/>
              <w:bottom w:val="single" w:sz="4" w:space="0" w:color="auto"/>
              <w:right w:val="single" w:sz="4" w:space="0" w:color="auto"/>
            </w:tcBorders>
          </w:tcPr>
          <w:p w14:paraId="790C2E57" w14:textId="721D5F0B"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3855D1" w:rsidRPr="001715AD" w14:paraId="6CDCECD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944138E" w14:textId="456D2B00"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3AEF2EC" w14:textId="77F4D929" w:rsidR="003855D1" w:rsidRPr="00D34B88" w:rsidRDefault="00D34B88" w:rsidP="00D34B88">
            <w:pPr>
              <w:overflowPunct/>
              <w:autoSpaceDE/>
              <w:autoSpaceDN/>
              <w:adjustRightInd/>
              <w:spacing w:line="276" w:lineRule="auto"/>
              <w:jc w:val="both"/>
              <w:textAlignment w:val="auto"/>
              <w:rPr>
                <w:rFonts w:ascii="Times New Roman" w:hAnsi="Times New Roman"/>
                <w:sz w:val="24"/>
                <w:szCs w:val="24"/>
                <w:lang w:val="ro-RO"/>
              </w:rPr>
            </w:pPr>
            <w:r w:rsidRPr="00D34B88">
              <w:rPr>
                <w:rFonts w:ascii="Times New Roman" w:hAnsi="Times New Roman"/>
                <w:sz w:val="24"/>
                <w:szCs w:val="24"/>
                <w:lang w:val="ro-RO"/>
              </w:rPr>
              <w:t>Cătălin ANGHEL</w:t>
            </w:r>
          </w:p>
        </w:tc>
        <w:tc>
          <w:tcPr>
            <w:tcW w:w="5806" w:type="dxa"/>
            <w:tcBorders>
              <w:top w:val="single" w:sz="4" w:space="0" w:color="auto"/>
              <w:left w:val="single" w:sz="4" w:space="0" w:color="auto"/>
              <w:bottom w:val="single" w:sz="4" w:space="0" w:color="auto"/>
              <w:right w:val="single" w:sz="4" w:space="0" w:color="auto"/>
            </w:tcBorders>
          </w:tcPr>
          <w:p w14:paraId="59AA1463" w14:textId="2A4704DF"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D34B88" w:rsidRPr="001715AD" w14:paraId="1D6A4853" w14:textId="77777777" w:rsidTr="007E4F24">
        <w:trPr>
          <w:trHeight w:val="197"/>
        </w:trPr>
        <w:tc>
          <w:tcPr>
            <w:tcW w:w="900" w:type="dxa"/>
            <w:tcBorders>
              <w:top w:val="single" w:sz="4" w:space="0" w:color="auto"/>
              <w:left w:val="single" w:sz="4" w:space="0" w:color="auto"/>
              <w:bottom w:val="single" w:sz="4" w:space="0" w:color="auto"/>
              <w:right w:val="single" w:sz="4" w:space="0" w:color="auto"/>
            </w:tcBorders>
          </w:tcPr>
          <w:p w14:paraId="7276A388" w14:textId="081D6AE6"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C6C97DC" w14:textId="239F8735" w:rsidR="00D34B88" w:rsidRPr="00D34B88" w:rsidRDefault="00D34B88" w:rsidP="00D34B88">
            <w:pPr>
              <w:rPr>
                <w:rFonts w:ascii="Times New Roman" w:hAnsi="Times New Roman"/>
                <w:sz w:val="24"/>
                <w:szCs w:val="24"/>
                <w:lang w:val="fr-FR"/>
              </w:rPr>
            </w:pPr>
            <w:r w:rsidRPr="00D34B88">
              <w:rPr>
                <w:rFonts w:ascii="Times New Roman" w:hAnsi="Times New Roman"/>
                <w:iCs/>
                <w:sz w:val="24"/>
                <w:szCs w:val="24"/>
              </w:rPr>
              <w:t>Diana ȘTEFĂNESCU</w:t>
            </w:r>
          </w:p>
        </w:tc>
        <w:tc>
          <w:tcPr>
            <w:tcW w:w="5806" w:type="dxa"/>
            <w:tcBorders>
              <w:top w:val="single" w:sz="4" w:space="0" w:color="auto"/>
              <w:left w:val="single" w:sz="4" w:space="0" w:color="auto"/>
              <w:bottom w:val="single" w:sz="4" w:space="0" w:color="auto"/>
              <w:right w:val="single" w:sz="4" w:space="0" w:color="auto"/>
            </w:tcBorders>
          </w:tcPr>
          <w:p w14:paraId="7D0AABB5" w14:textId="2EAEDF5D" w:rsidR="00D34B88" w:rsidRPr="0099566F" w:rsidRDefault="00D34B88" w:rsidP="00D34B88">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D34B88" w:rsidRPr="001715AD" w14:paraId="39A2075A" w14:textId="77777777" w:rsidTr="007E4F24">
        <w:trPr>
          <w:trHeight w:val="197"/>
        </w:trPr>
        <w:tc>
          <w:tcPr>
            <w:tcW w:w="900" w:type="dxa"/>
            <w:tcBorders>
              <w:top w:val="single" w:sz="4" w:space="0" w:color="auto"/>
              <w:left w:val="single" w:sz="4" w:space="0" w:color="auto"/>
              <w:bottom w:val="single" w:sz="4" w:space="0" w:color="auto"/>
              <w:right w:val="single" w:sz="4" w:space="0" w:color="auto"/>
            </w:tcBorders>
          </w:tcPr>
          <w:p w14:paraId="0F43C6E5" w14:textId="29D58798"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631EDB9" w14:textId="7F6CEB3B" w:rsidR="00D34B88" w:rsidRPr="00D34B88" w:rsidRDefault="00D34B88" w:rsidP="00D34B88">
            <w:pPr>
              <w:rPr>
                <w:rFonts w:ascii="Times New Roman" w:hAnsi="Times New Roman"/>
                <w:sz w:val="24"/>
                <w:szCs w:val="24"/>
                <w:lang w:val="fr-FR"/>
              </w:rPr>
            </w:pPr>
            <w:r w:rsidRPr="00D34B88">
              <w:rPr>
                <w:rFonts w:ascii="Times New Roman" w:hAnsi="Times New Roman"/>
                <w:iCs/>
                <w:sz w:val="24"/>
                <w:szCs w:val="24"/>
              </w:rPr>
              <w:t>Adrian ISTRATE</w:t>
            </w:r>
          </w:p>
        </w:tc>
        <w:tc>
          <w:tcPr>
            <w:tcW w:w="5806" w:type="dxa"/>
            <w:tcBorders>
              <w:top w:val="single" w:sz="4" w:space="0" w:color="auto"/>
              <w:left w:val="single" w:sz="4" w:space="0" w:color="auto"/>
              <w:bottom w:val="single" w:sz="4" w:space="0" w:color="auto"/>
              <w:right w:val="single" w:sz="4" w:space="0" w:color="auto"/>
            </w:tcBorders>
          </w:tcPr>
          <w:p w14:paraId="3479A454" w14:textId="2D643FDA" w:rsidR="00D34B88" w:rsidRPr="0099566F" w:rsidRDefault="00D34B88" w:rsidP="00D34B88">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FBD8F" w14:textId="77777777" w:rsidR="001F69CA" w:rsidRDefault="001F69CA">
      <w:r>
        <w:separator/>
      </w:r>
    </w:p>
  </w:endnote>
  <w:endnote w:type="continuationSeparator" w:id="0">
    <w:p w14:paraId="6C13471C" w14:textId="77777777" w:rsidR="001F69CA" w:rsidRDefault="001F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A09D" w14:textId="77777777" w:rsidR="001F69CA" w:rsidRDefault="001F69CA">
      <w:r>
        <w:separator/>
      </w:r>
    </w:p>
  </w:footnote>
  <w:footnote w:type="continuationSeparator" w:id="0">
    <w:p w14:paraId="68357A61" w14:textId="77777777" w:rsidR="001F69CA" w:rsidRDefault="001F6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4283F94"/>
    <w:multiLevelType w:val="hybridMultilevel"/>
    <w:tmpl w:val="88AA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EC599C"/>
    <w:multiLevelType w:val="hybridMultilevel"/>
    <w:tmpl w:val="E5521372"/>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3"/>
  </w:num>
  <w:num w:numId="2" w16cid:durableId="1516844349">
    <w:abstractNumId w:val="7"/>
  </w:num>
  <w:num w:numId="3" w16cid:durableId="1788616704">
    <w:abstractNumId w:val="4"/>
  </w:num>
  <w:num w:numId="4" w16cid:durableId="1130515056">
    <w:abstractNumId w:val="12"/>
  </w:num>
  <w:num w:numId="5" w16cid:durableId="1995525286">
    <w:abstractNumId w:val="10"/>
  </w:num>
  <w:num w:numId="6" w16cid:durableId="1504853231">
    <w:abstractNumId w:val="11"/>
  </w:num>
  <w:num w:numId="7" w16cid:durableId="1028023965">
    <w:abstractNumId w:val="5"/>
  </w:num>
  <w:num w:numId="8" w16cid:durableId="267541487">
    <w:abstractNumId w:val="6"/>
  </w:num>
  <w:num w:numId="9" w16cid:durableId="1988240781">
    <w:abstractNumId w:val="9"/>
  </w:num>
  <w:num w:numId="10" w16cid:durableId="185580383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265A6"/>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278"/>
    <w:rsid w:val="000B5A59"/>
    <w:rsid w:val="000B776E"/>
    <w:rsid w:val="000C1C01"/>
    <w:rsid w:val="000C21A3"/>
    <w:rsid w:val="000C34C7"/>
    <w:rsid w:val="000C59A8"/>
    <w:rsid w:val="000D105A"/>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08AC"/>
    <w:rsid w:val="001C1BAF"/>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69CA"/>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194"/>
    <w:rsid w:val="00337798"/>
    <w:rsid w:val="00337D97"/>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5D1"/>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10C8"/>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ADB"/>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1BC"/>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079B"/>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E47"/>
    <w:rsid w:val="006662FF"/>
    <w:rsid w:val="006717D8"/>
    <w:rsid w:val="006729C3"/>
    <w:rsid w:val="00673EE0"/>
    <w:rsid w:val="006801BF"/>
    <w:rsid w:val="0068080F"/>
    <w:rsid w:val="00680E12"/>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4F24"/>
    <w:rsid w:val="007E509B"/>
    <w:rsid w:val="007E72AC"/>
    <w:rsid w:val="007E77C4"/>
    <w:rsid w:val="007F1789"/>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61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B6702"/>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878E5"/>
    <w:rsid w:val="0099168C"/>
    <w:rsid w:val="00991F13"/>
    <w:rsid w:val="009924FD"/>
    <w:rsid w:val="0099566F"/>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3BCB"/>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18BD"/>
    <w:rsid w:val="00B228AC"/>
    <w:rsid w:val="00B23AF0"/>
    <w:rsid w:val="00B269A7"/>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936"/>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4B88"/>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0160"/>
    <w:rsid w:val="00DA2D86"/>
    <w:rsid w:val="00DA4CC9"/>
    <w:rsid w:val="00DA50E5"/>
    <w:rsid w:val="00DA5ECF"/>
    <w:rsid w:val="00DA7834"/>
    <w:rsid w:val="00DB0D76"/>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3EE6"/>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3060</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129</cp:revision>
  <cp:lastPrinted>2025-09-03T12:31:00Z</cp:lastPrinted>
  <dcterms:created xsi:type="dcterms:W3CDTF">2025-01-22T14:23:00Z</dcterms:created>
  <dcterms:modified xsi:type="dcterms:W3CDTF">2025-11-28T07:30:00Z</dcterms:modified>
</cp:coreProperties>
</file>