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1EFC0" w14:textId="77777777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28678DB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7B46DCA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4FE49CB9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05D43D8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650078C1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E25624C" w14:textId="77777777" w:rsidR="00AF3B22" w:rsidRPr="00F85B7B" w:rsidRDefault="00D015C8" w:rsidP="00957F42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1 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D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eclara</w:t>
      </w:r>
      <w:r w:rsidR="00744CB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ț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ie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privind conflictul de interese pentru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asocia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subcontractan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i/ter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sus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ă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tori</w:t>
      </w:r>
    </w:p>
    <w:p w14:paraId="5B38E3CF" w14:textId="77777777" w:rsidR="005A2F49" w:rsidRPr="00F85B7B" w:rsidRDefault="005A2F49" w:rsidP="00957F42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088731D" w14:textId="77777777" w:rsidR="005C6311" w:rsidRPr="00F85B7B" w:rsidRDefault="002345DD" w:rsidP="00957F42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7DB4DD1F" w14:textId="77777777" w:rsidR="002345DD" w:rsidRPr="00F85B7B" w:rsidRDefault="005C6311" w:rsidP="00957F42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1E93FA4E" w14:textId="77777777" w:rsidR="002345DD" w:rsidRPr="00F85B7B" w:rsidRDefault="002345DD" w:rsidP="00957F42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2DF6488C" w14:textId="77777777" w:rsidR="00D015C8" w:rsidRPr="00F85B7B" w:rsidRDefault="00D015C8" w:rsidP="00957F42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5C49DDE7" w14:textId="77777777" w:rsidR="00D015C8" w:rsidRPr="00F85B7B" w:rsidRDefault="00D015C8" w:rsidP="00957F42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4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18D2C5DB" w14:textId="77777777" w:rsidR="00557393" w:rsidRPr="00F85B7B" w:rsidRDefault="00557393" w:rsidP="00957F42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8FD1B5A" w14:textId="77777777" w:rsidR="00784B6C" w:rsidRPr="00F85B7B" w:rsidRDefault="00784B6C" w:rsidP="00957F42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5 Declarație privind sănătatea si securitatea în muncă</w:t>
      </w:r>
    </w:p>
    <w:p w14:paraId="510F3FC2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510DDD2D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1BEAF02D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F0CA63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35285B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FDFCA1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758B8A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1F3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2E024D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BF18EF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D06822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DBD007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6C8BD3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0EA4F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DC73D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E55221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090F5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9F422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A4E3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357E26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D9599B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F376EA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C9BEC4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4C45F3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C86CC9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A640C2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B34318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C5DDD3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7FB7B0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5AB16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F8EFD1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B9051D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A9F9F8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8B71D3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3E96C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D0489AE" w14:textId="77777777" w:rsidR="002345D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4C8CD54" w14:textId="77777777" w:rsidR="00530B6E" w:rsidRDefault="00530B6E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D701FF0" w14:textId="77777777" w:rsidR="00530B6E" w:rsidRPr="00F85B7B" w:rsidRDefault="00530B6E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22299E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77D80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A7C14B" w14:textId="77777777" w:rsidR="002345DD" w:rsidRPr="00F85B7B" w:rsidRDefault="002345DD" w:rsidP="004C1E48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AF138F" w14:textId="77777777" w:rsidR="00496EBE" w:rsidRPr="00F85B7B" w:rsidRDefault="00496EBE" w:rsidP="009F6828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18E1DD0" w14:textId="77777777" w:rsidR="00D015C8" w:rsidRPr="00F85B7B" w:rsidRDefault="00D015C8" w:rsidP="00D015C8">
      <w:pPr>
        <w:jc w:val="right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nr.1</w:t>
      </w:r>
    </w:p>
    <w:p w14:paraId="441A5E5F" w14:textId="77777777" w:rsidR="004C1E48" w:rsidRPr="00F85B7B" w:rsidRDefault="004C1E48" w:rsidP="00D015C8">
      <w:pPr>
        <w:rPr>
          <w:rFonts w:ascii="Arial Narrow" w:eastAsia="Calibri" w:hAnsi="Arial Narrow"/>
          <w:b/>
          <w:bCs/>
          <w:sz w:val="24"/>
          <w:szCs w:val="24"/>
          <w:lang w:val="ro-RO"/>
        </w:rPr>
      </w:pPr>
    </w:p>
    <w:p w14:paraId="19A5F37C" w14:textId="77777777" w:rsidR="00D2718B" w:rsidRPr="009F79BA" w:rsidRDefault="00D2718B" w:rsidP="00D2718B">
      <w:pPr>
        <w:jc w:val="center"/>
        <w:rPr>
          <w:rFonts w:ascii="Times New Roman" w:hAnsi="Times New Roman"/>
          <w:sz w:val="24"/>
          <w:szCs w:val="24"/>
        </w:rPr>
      </w:pPr>
      <w:r w:rsidRPr="009F79BA">
        <w:rPr>
          <w:rFonts w:ascii="Times New Roman" w:hAnsi="Times New Roman"/>
          <w:b/>
          <w:bCs/>
          <w:sz w:val="24"/>
          <w:szCs w:val="24"/>
        </w:rPr>
        <w:t>DECLARAȚIE</w:t>
      </w:r>
    </w:p>
    <w:p w14:paraId="0E7AAEA0" w14:textId="77777777" w:rsidR="00D2718B" w:rsidRPr="009F79BA" w:rsidRDefault="00D2718B" w:rsidP="00D2718B">
      <w:pPr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privind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conflictul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interese</w:t>
      </w:r>
      <w:proofErr w:type="spellEnd"/>
    </w:p>
    <w:p w14:paraId="1389DAB0" w14:textId="1F2868D0" w:rsidR="00D2718B" w:rsidRDefault="00D2718B" w:rsidP="00D2718B">
      <w:pPr>
        <w:jc w:val="center"/>
        <w:rPr>
          <w:rFonts w:ascii="Times New Roman" w:hAnsi="Times New Roman"/>
          <w:b/>
          <w:iCs/>
          <w:sz w:val="24"/>
          <w:szCs w:val="24"/>
        </w:rPr>
      </w:pPr>
      <w:proofErr w:type="spellStart"/>
      <w:r w:rsidRPr="009F79BA">
        <w:rPr>
          <w:rFonts w:ascii="Times New Roman" w:hAnsi="Times New Roman"/>
          <w:b/>
          <w:sz w:val="24"/>
          <w:szCs w:val="24"/>
        </w:rPr>
        <w:t>pentru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ofertanţi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ofertanţi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asociaţi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subcontractanţi</w:t>
      </w:r>
      <w:proofErr w:type="spellEnd"/>
    </w:p>
    <w:p w14:paraId="2A974C02" w14:textId="77777777" w:rsidR="00D2718B" w:rsidRDefault="00D2718B" w:rsidP="00D2718B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94BB9CD" w14:textId="77777777" w:rsidR="00D2718B" w:rsidRPr="009F79BA" w:rsidRDefault="00D2718B" w:rsidP="00D2718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923B57B" w14:textId="612F0548" w:rsidR="00D2718B" w:rsidRPr="009F79BA" w:rsidRDefault="00D2718B" w:rsidP="00D2718B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9F79BA">
        <w:rPr>
          <w:rFonts w:ascii="Times New Roman" w:hAnsi="Times New Roman"/>
          <w:sz w:val="24"/>
          <w:szCs w:val="24"/>
        </w:rPr>
        <w:t>Subsemnatul,</w:t>
      </w:r>
      <w:r>
        <w:rPr>
          <w:rFonts w:ascii="Times New Roman" w:hAnsi="Times New Roman"/>
          <w:sz w:val="24"/>
          <w:szCs w:val="24"/>
        </w:rPr>
        <w:t>............................................................</w:t>
      </w:r>
      <w:proofErr w:type="gramEnd"/>
      <w:r w:rsidRPr="009F79BA">
        <w:rPr>
          <w:rFonts w:ascii="Times New Roman" w:hAnsi="Times New Roman"/>
          <w:sz w:val="24"/>
          <w:szCs w:val="24"/>
        </w:rPr>
        <w:t xml:space="preserve"> </w:t>
      </w:r>
      <w:r w:rsidRPr="009F79BA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nume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prenume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),</w:t>
      </w:r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reprezentant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legal </w:t>
      </w:r>
      <w:proofErr w:type="spellStart"/>
      <w:r w:rsidRPr="009F79BA">
        <w:rPr>
          <w:rFonts w:ascii="Times New Roman" w:hAnsi="Times New Roman"/>
          <w:sz w:val="24"/>
          <w:szCs w:val="24"/>
        </w:rPr>
        <w:t>autorizat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al</w:t>
      </w:r>
      <w:r>
        <w:rPr>
          <w:rFonts w:ascii="Times New Roman" w:hAnsi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                                          </w:t>
      </w:r>
      <w:r w:rsidRPr="009F79BA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denumirea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numele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sediul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adresa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ofertantului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)</w:t>
      </w:r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calitate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ofertant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sz w:val="24"/>
          <w:szCs w:val="24"/>
        </w:rPr>
        <w:t>ofertant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asociat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sz w:val="24"/>
          <w:szCs w:val="24"/>
        </w:rPr>
        <w:t>subcontractant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9F79BA">
        <w:rPr>
          <w:rFonts w:ascii="Times New Roman" w:hAnsi="Times New Roman"/>
          <w:sz w:val="24"/>
          <w:szCs w:val="24"/>
        </w:rPr>
        <w:t>terţ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susţinător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F79BA">
        <w:rPr>
          <w:rFonts w:ascii="Times New Roman" w:hAnsi="Times New Roman"/>
          <w:sz w:val="24"/>
          <w:szCs w:val="24"/>
        </w:rPr>
        <w:t>după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caz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), la </w:t>
      </w:r>
      <w:proofErr w:type="spellStart"/>
      <w:r w:rsidRPr="009F79BA">
        <w:rPr>
          <w:rFonts w:ascii="Times New Roman" w:hAnsi="Times New Roman"/>
          <w:sz w:val="24"/>
          <w:szCs w:val="24"/>
        </w:rPr>
        <w:t>procedura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atribuire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9F79BA">
        <w:rPr>
          <w:rFonts w:ascii="Times New Roman" w:hAnsi="Times New Roman"/>
          <w:sz w:val="24"/>
          <w:szCs w:val="24"/>
        </w:rPr>
        <w:t>contractului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achiziţie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publică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având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ca </w:t>
      </w:r>
      <w:proofErr w:type="spellStart"/>
      <w:r w:rsidRPr="009F79BA">
        <w:rPr>
          <w:rFonts w:ascii="Times New Roman" w:hAnsi="Times New Roman"/>
          <w:sz w:val="24"/>
          <w:szCs w:val="24"/>
        </w:rPr>
        <w:t>obiect</w:t>
      </w:r>
      <w:r w:rsidR="00BC63E7">
        <w:rPr>
          <w:rFonts w:ascii="Times New Roman" w:hAnsi="Times New Roman"/>
          <w:sz w:val="24"/>
          <w:szCs w:val="24"/>
        </w:rPr>
        <w:t>m</w:t>
      </w:r>
      <w:proofErr w:type="spellEnd"/>
      <w:r w:rsidR="00BC63E7">
        <w:rPr>
          <w:rFonts w:ascii="Times New Roman" w:hAnsi="Times New Roman"/>
          <w:sz w:val="24"/>
          <w:szCs w:val="24"/>
        </w:rPr>
        <w:t xml:space="preserve"> </w:t>
      </w:r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  <w:lang w:val="pt-BR"/>
        </w:rPr>
        <w:t>„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Comunicat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de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presă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în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media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scrisă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și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online,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în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cadrul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proiectului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:</w:t>
      </w:r>
      <w:r w:rsid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</w:t>
      </w:r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„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Antreprenoriat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social urban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pentru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zona de Est -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AntRES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3.0”, PEO/103/PEO_P4/OP4/ESO4.1/PEO_A52/316782, contract de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finanțare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nr. OIR NE/74215/12.07.2024</w:t>
      </w:r>
      <w:proofErr w:type="gram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  <w:lang w:val="pt-BR"/>
        </w:rPr>
        <w:t>”</w:t>
      </w:r>
      <w:r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,</w:t>
      </w:r>
      <w:r w:rsidRPr="00530B6E">
        <w:rPr>
          <w:rFonts w:ascii="Times New Roman" w:hAnsi="Times New Roman"/>
          <w:b/>
          <w:bCs/>
          <w:i/>
          <w:iCs/>
          <w:sz w:val="24"/>
          <w:szCs w:val="24"/>
        </w:rPr>
        <w:t xml:space="preserve">  </w:t>
      </w:r>
      <w:r w:rsidRPr="009F79BA">
        <w:rPr>
          <w:rFonts w:ascii="Times New Roman" w:hAnsi="Times New Roman"/>
          <w:sz w:val="24"/>
          <w:szCs w:val="24"/>
        </w:rPr>
        <w:t>la</w:t>
      </w:r>
      <w:proofErr w:type="gramEnd"/>
      <w:r w:rsidRPr="009F79BA">
        <w:rPr>
          <w:rFonts w:ascii="Times New Roman" w:hAnsi="Times New Roman"/>
          <w:sz w:val="24"/>
          <w:szCs w:val="24"/>
        </w:rPr>
        <w:t xml:space="preserve"> data de ......</w:t>
      </w:r>
      <w:r>
        <w:rPr>
          <w:rFonts w:ascii="Times New Roman" w:hAnsi="Times New Roman"/>
          <w:sz w:val="24"/>
          <w:szCs w:val="24"/>
        </w:rPr>
        <w:t>...................</w:t>
      </w:r>
      <w:r w:rsidRPr="009F79BA">
        <w:rPr>
          <w:rFonts w:ascii="Times New Roman" w:hAnsi="Times New Roman"/>
          <w:sz w:val="24"/>
          <w:szCs w:val="24"/>
        </w:rPr>
        <w:t>............ (zi/</w:t>
      </w:r>
      <w:proofErr w:type="spellStart"/>
      <w:r w:rsidRPr="009F79BA">
        <w:rPr>
          <w:rFonts w:ascii="Times New Roman" w:hAnsi="Times New Roman"/>
          <w:sz w:val="24"/>
          <w:szCs w:val="24"/>
        </w:rPr>
        <w:t>lună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/an), </w:t>
      </w:r>
      <w:proofErr w:type="spellStart"/>
      <w:r w:rsidRPr="009F79BA">
        <w:rPr>
          <w:rFonts w:ascii="Times New Roman" w:hAnsi="Times New Roman"/>
          <w:sz w:val="24"/>
          <w:szCs w:val="24"/>
        </w:rPr>
        <w:t>organizată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proofErr w:type="gramStart"/>
      <w:r w:rsidRPr="009F79BA">
        <w:rPr>
          <w:rFonts w:ascii="Times New Roman" w:hAnsi="Times New Roman"/>
          <w:b/>
          <w:bCs/>
          <w:sz w:val="24"/>
          <w:szCs w:val="24"/>
        </w:rPr>
        <w:t>Universitatea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 xml:space="preserve"> ,,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Dunărea</w:t>
      </w:r>
      <w:proofErr w:type="spellEnd"/>
      <w:proofErr w:type="gramEnd"/>
      <w:r w:rsidRPr="009F79BA">
        <w:rPr>
          <w:rFonts w:ascii="Times New Roman" w:hAnsi="Times New Roman"/>
          <w:b/>
          <w:bCs/>
          <w:sz w:val="24"/>
          <w:szCs w:val="24"/>
        </w:rPr>
        <w:t xml:space="preserve"> de Jos din Galați’’</w:t>
      </w:r>
      <w:r w:rsidRPr="00AF44AC">
        <w:rPr>
          <w:rFonts w:ascii="Times New Roman" w:hAnsi="Times New Roman"/>
          <w:b/>
          <w:bCs/>
          <w:sz w:val="24"/>
          <w:szCs w:val="24"/>
        </w:rPr>
        <w:t>,</w:t>
      </w:r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declar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pe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proprie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răspundere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, sub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sancţiunea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excluderii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din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procedură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sub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sancţiunile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aplicate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faptei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fals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acte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publice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calitate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de participant la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acestă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procedură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r w:rsidRPr="009F79BA">
        <w:rPr>
          <w:rFonts w:ascii="Times New Roman" w:hAnsi="Times New Roman"/>
          <w:bCs/>
          <w:iCs/>
          <w:sz w:val="24"/>
          <w:szCs w:val="24"/>
        </w:rPr>
        <w:t xml:space="preserve">nu ne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aflăm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într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-o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situație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de conflict de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interese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sensul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art. 59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art. 60 din Legea nr. 98/2016</w:t>
      </w:r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privind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achizițiile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publice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9F79BA">
        <w:rPr>
          <w:rFonts w:ascii="Times New Roman" w:hAnsi="Times New Roman"/>
          <w:sz w:val="24"/>
          <w:szCs w:val="24"/>
        </w:rPr>
        <w:t>modificările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completările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ulterioare</w:t>
      </w:r>
      <w:proofErr w:type="spellEnd"/>
      <w:r w:rsidRPr="009F79BA">
        <w:rPr>
          <w:rFonts w:ascii="Times New Roman" w:hAnsi="Times New Roman"/>
          <w:sz w:val="24"/>
          <w:szCs w:val="24"/>
        </w:rPr>
        <w:t>.</w:t>
      </w:r>
    </w:p>
    <w:p w14:paraId="29F5F884" w14:textId="77777777" w:rsidR="00D2718B" w:rsidRPr="009F79BA" w:rsidRDefault="00D2718B" w:rsidP="00D2718B">
      <w:pPr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9F79BA">
        <w:rPr>
          <w:rFonts w:ascii="Times New Roman" w:hAnsi="Times New Roman"/>
          <w:bCs/>
          <w:iCs/>
          <w:sz w:val="24"/>
          <w:szCs w:val="24"/>
        </w:rPr>
        <w:t>-</w:t>
      </w:r>
      <w:r w:rsidRPr="009F79BA">
        <w:rPr>
          <w:rFonts w:ascii="Times New Roman" w:hAnsi="Times New Roman"/>
          <w:bCs/>
          <w:i/>
          <w:iCs/>
          <w:sz w:val="24"/>
          <w:szCs w:val="24"/>
        </w:rPr>
        <w:tab/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situația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individual/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asociat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candidatul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subcontractantul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propus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terțul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susținător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drept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membri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consiliului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administrație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organului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conducere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supervizare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acționari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asociați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semnificativi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sunt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rudă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afin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până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la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gradul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doilea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inclusiv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află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relații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comerciale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funcții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decizie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Autorității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entității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contractante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furnizorului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servicii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achiziție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implicat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procedura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atribuire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;</w:t>
      </w:r>
    </w:p>
    <w:p w14:paraId="5C4BA8B5" w14:textId="77777777" w:rsidR="00D2718B" w:rsidRPr="009F79BA" w:rsidRDefault="00D2718B" w:rsidP="00D2718B">
      <w:pPr>
        <w:jc w:val="both"/>
        <w:rPr>
          <w:rFonts w:ascii="Times New Roman" w:hAnsi="Times New Roman"/>
          <w:bCs/>
          <w:iCs/>
          <w:sz w:val="24"/>
          <w:szCs w:val="24"/>
        </w:rPr>
      </w:pPr>
      <w:r w:rsidRPr="009F79BA">
        <w:rPr>
          <w:rFonts w:ascii="Times New Roman" w:hAnsi="Times New Roman"/>
          <w:bCs/>
          <w:i/>
          <w:iCs/>
          <w:sz w:val="24"/>
          <w:szCs w:val="24"/>
        </w:rPr>
        <w:t>-</w:t>
      </w:r>
      <w:r w:rsidRPr="009F79BA">
        <w:rPr>
          <w:rFonts w:ascii="Times New Roman" w:hAnsi="Times New Roman"/>
          <w:bCs/>
          <w:i/>
          <w:iCs/>
          <w:sz w:val="24"/>
          <w:szCs w:val="24"/>
        </w:rPr>
        <w:tab/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situația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candidatul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nominalizat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printre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principalele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desemnate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pentru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executarea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contractului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sunt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rudă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afin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până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la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gradul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doilea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inclusiv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află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relații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comerciale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funcții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decizie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Autorității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entității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contractante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furnizorului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servicii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achiziție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implicat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procedura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atribuire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.</w:t>
      </w:r>
    </w:p>
    <w:p w14:paraId="5D940FE7" w14:textId="77777777" w:rsidR="00D2718B" w:rsidRPr="009F79BA" w:rsidRDefault="00D2718B" w:rsidP="00D2718B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79BA">
        <w:rPr>
          <w:rFonts w:ascii="Times New Roman" w:hAnsi="Times New Roman"/>
          <w:sz w:val="24"/>
          <w:szCs w:val="24"/>
        </w:rPr>
        <w:t>Subsemnatul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informaţiile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furnizate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sunt complete </w:t>
      </w:r>
      <w:proofErr w:type="spellStart"/>
      <w:r w:rsidRPr="009F79BA">
        <w:rPr>
          <w:rFonts w:ascii="Times New Roman" w:hAnsi="Times New Roman"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corecte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fiecare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detaliu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înţeleg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autoritatea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contractantă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are </w:t>
      </w:r>
      <w:proofErr w:type="spellStart"/>
      <w:r w:rsidRPr="009F79BA">
        <w:rPr>
          <w:rFonts w:ascii="Times New Roman" w:hAnsi="Times New Roman"/>
          <w:sz w:val="24"/>
          <w:szCs w:val="24"/>
        </w:rPr>
        <w:t>dreptul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a </w:t>
      </w:r>
      <w:proofErr w:type="spellStart"/>
      <w:r w:rsidRPr="009F79BA">
        <w:rPr>
          <w:rFonts w:ascii="Times New Roman" w:hAnsi="Times New Roman"/>
          <w:sz w:val="24"/>
          <w:szCs w:val="24"/>
        </w:rPr>
        <w:t>solicita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scopul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verificării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confirmării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declaraţiilor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sz w:val="24"/>
          <w:szCs w:val="24"/>
        </w:rPr>
        <w:t>orice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documente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doveditoare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care </w:t>
      </w:r>
      <w:proofErr w:type="spellStart"/>
      <w:r w:rsidRPr="009F79BA">
        <w:rPr>
          <w:rFonts w:ascii="Times New Roman" w:hAnsi="Times New Roman"/>
          <w:sz w:val="24"/>
          <w:szCs w:val="24"/>
        </w:rPr>
        <w:t>dispunem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F79BA">
        <w:rPr>
          <w:rFonts w:ascii="Times New Roman" w:hAnsi="Times New Roman"/>
          <w:sz w:val="24"/>
          <w:szCs w:val="24"/>
        </w:rPr>
        <w:t>Inteleg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cazul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9F79BA">
        <w:rPr>
          <w:rFonts w:ascii="Times New Roman" w:hAnsi="Times New Roman"/>
          <w:sz w:val="24"/>
          <w:szCs w:val="24"/>
        </w:rPr>
        <w:t>aceasta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declarație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nu </w:t>
      </w:r>
      <w:proofErr w:type="spellStart"/>
      <w:r w:rsidRPr="009F79BA">
        <w:rPr>
          <w:rFonts w:ascii="Times New Roman" w:hAnsi="Times New Roman"/>
          <w:sz w:val="24"/>
          <w:szCs w:val="24"/>
        </w:rPr>
        <w:t>este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conformă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sz w:val="24"/>
          <w:szCs w:val="24"/>
        </w:rPr>
        <w:t>realitatea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sunt </w:t>
      </w:r>
      <w:proofErr w:type="spellStart"/>
      <w:r w:rsidRPr="009F79BA">
        <w:rPr>
          <w:rFonts w:ascii="Times New Roman" w:hAnsi="Times New Roman"/>
          <w:sz w:val="24"/>
          <w:szCs w:val="24"/>
        </w:rPr>
        <w:t>pasibil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încălcarea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prevederilor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legislației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penale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privind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falsul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declarații</w:t>
      </w:r>
      <w:proofErr w:type="spellEnd"/>
      <w:r w:rsidRPr="009F79BA">
        <w:rPr>
          <w:rFonts w:ascii="Times New Roman" w:hAnsi="Times New Roman"/>
          <w:sz w:val="24"/>
          <w:szCs w:val="24"/>
        </w:rPr>
        <w:t>.</w:t>
      </w:r>
    </w:p>
    <w:p w14:paraId="1432FD31" w14:textId="77777777" w:rsidR="00D2718B" w:rsidRPr="009F79BA" w:rsidRDefault="00D2718B" w:rsidP="00D2718B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79BA">
        <w:rPr>
          <w:rFonts w:ascii="Times New Roman" w:hAnsi="Times New Roman"/>
          <w:sz w:val="24"/>
          <w:szCs w:val="24"/>
        </w:rPr>
        <w:t>Anexat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este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lista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acţionarilor</w:t>
      </w:r>
      <w:proofErr w:type="spellEnd"/>
      <w:r w:rsidRPr="009F79BA">
        <w:rPr>
          <w:rFonts w:ascii="Times New Roman" w:hAnsi="Times New Roman"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sz w:val="24"/>
          <w:szCs w:val="24"/>
        </w:rPr>
        <w:t>asociaţilor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9F79BA">
        <w:rPr>
          <w:rFonts w:ascii="Times New Roman" w:hAnsi="Times New Roman"/>
          <w:sz w:val="24"/>
          <w:szCs w:val="24"/>
        </w:rPr>
        <w:t>membrilor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consiliului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administraţie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/organ de </w:t>
      </w:r>
      <w:proofErr w:type="spellStart"/>
      <w:r w:rsidRPr="009F79BA">
        <w:rPr>
          <w:rFonts w:ascii="Times New Roman" w:hAnsi="Times New Roman"/>
          <w:sz w:val="24"/>
          <w:szCs w:val="24"/>
        </w:rPr>
        <w:t>conducere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supervizare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9F79BA">
        <w:rPr>
          <w:rFonts w:ascii="Times New Roman" w:hAnsi="Times New Roman"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împuternicite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9F79BA">
        <w:rPr>
          <w:rFonts w:ascii="Times New Roman" w:hAnsi="Times New Roman"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Universitatii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9F79BA">
        <w:rPr>
          <w:rFonts w:ascii="Times New Roman" w:hAnsi="Times New Roman"/>
          <w:sz w:val="24"/>
          <w:szCs w:val="24"/>
        </w:rPr>
        <w:t>Dunarea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Jos” din Galati.  </w:t>
      </w:r>
    </w:p>
    <w:p w14:paraId="49402FA6" w14:textId="77777777" w:rsidR="00CC2019" w:rsidRDefault="00CC2019" w:rsidP="00D2718B">
      <w:pPr>
        <w:jc w:val="both"/>
        <w:rPr>
          <w:rFonts w:ascii="Times New Roman" w:hAnsi="Times New Roman"/>
          <w:i/>
          <w:sz w:val="24"/>
          <w:szCs w:val="24"/>
        </w:rPr>
      </w:pPr>
    </w:p>
    <w:p w14:paraId="5B3C407A" w14:textId="1181467B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sau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a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reprezentantului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</w:t>
      </w:r>
      <w:r w:rsidR="00530B6E">
        <w:rPr>
          <w:rFonts w:ascii="Times New Roman" w:hAnsi="Times New Roman"/>
          <w:i/>
          <w:sz w:val="22"/>
          <w:szCs w:val="22"/>
        </w:rPr>
        <w:t xml:space="preserve">      </w:t>
      </w:r>
      <w:r w:rsidRPr="00CC2019">
        <w:rPr>
          <w:rFonts w:ascii="Times New Roman" w:hAnsi="Times New Roman"/>
          <w:i/>
          <w:sz w:val="22"/>
          <w:szCs w:val="22"/>
        </w:rPr>
        <w:t xml:space="preserve">   ..........................................</w:t>
      </w:r>
    </w:p>
    <w:p w14:paraId="318279FD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şi</w:t>
      </w:r>
      <w:proofErr w:type="spellEnd"/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prenumele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semnatarului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758EA770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 xml:space="preserve">Capacitate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   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7CBA6D4B" w14:textId="46746609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Detalii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despre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>(</w:t>
      </w:r>
      <w:proofErr w:type="spellStart"/>
      <w:proofErr w:type="gramEnd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gramStart"/>
      <w:r w:rsidRPr="00CC2019">
        <w:rPr>
          <w:rFonts w:ascii="Times New Roman" w:hAnsi="Times New Roman"/>
          <w:i/>
          <w:sz w:val="22"/>
          <w:szCs w:val="22"/>
        </w:rPr>
        <w:t xml:space="preserve">e-mail)   </w:t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      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</w:t>
      </w:r>
      <w:r w:rsidRPr="00CC2019">
        <w:rPr>
          <w:rFonts w:ascii="Times New Roman" w:hAnsi="Times New Roman"/>
          <w:i/>
          <w:sz w:val="22"/>
          <w:szCs w:val="22"/>
        </w:rPr>
        <w:t xml:space="preserve">  ...........................................</w:t>
      </w:r>
    </w:p>
    <w:p w14:paraId="16FFCEF5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r w:rsidRPr="00CC2019">
        <w:rPr>
          <w:rFonts w:ascii="Times New Roman" w:hAnsi="Times New Roman"/>
          <w:i/>
          <w:sz w:val="22"/>
          <w:szCs w:val="22"/>
        </w:rPr>
        <w:tab/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</w:p>
    <w:p w14:paraId="6EB35874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Ţara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reşedinţă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</w:t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............................................</w:t>
      </w:r>
    </w:p>
    <w:p w14:paraId="715556F8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>Adresa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............................................</w:t>
      </w:r>
    </w:p>
    <w:p w14:paraId="71F6599B" w14:textId="27799974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corespondenţă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(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dacă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este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diferită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)   </w:t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 </w:t>
      </w:r>
      <w:r w:rsidRPr="00CC2019">
        <w:rPr>
          <w:rFonts w:ascii="Times New Roman" w:hAnsi="Times New Roman"/>
          <w:i/>
          <w:sz w:val="22"/>
          <w:szCs w:val="22"/>
        </w:rPr>
        <w:t xml:space="preserve"> ............................................</w:t>
      </w:r>
    </w:p>
    <w:p w14:paraId="12D896B5" w14:textId="77777777" w:rsidR="00CC2019" w:rsidRPr="009F79BA" w:rsidRDefault="00CC2019" w:rsidP="00CC2019">
      <w:pPr>
        <w:spacing w:line="360" w:lineRule="auto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Telefon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/ Fax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  <w:r w:rsidRPr="009F79BA">
        <w:rPr>
          <w:rFonts w:ascii="Times New Roman" w:hAnsi="Times New Roman"/>
          <w:b/>
          <w:i/>
          <w:sz w:val="24"/>
          <w:szCs w:val="24"/>
        </w:rPr>
        <w:t xml:space="preserve">     </w:t>
      </w:r>
    </w:p>
    <w:p w14:paraId="1A1A59ED" w14:textId="77777777" w:rsidR="00CC2019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1778C845" w14:textId="77777777" w:rsidR="00CC2019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33420496" w14:textId="77777777" w:rsidR="00CC2019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2BF6E4A6" w14:textId="77777777" w:rsidR="00CC2019" w:rsidRPr="009F79BA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7FF8871A" w14:textId="77777777" w:rsidR="00CC2019" w:rsidRDefault="00CC2019" w:rsidP="00CC2019">
      <w:pPr>
        <w:rPr>
          <w:rFonts w:ascii="Times New Roman" w:hAnsi="Times New Roman"/>
          <w:sz w:val="24"/>
          <w:szCs w:val="24"/>
        </w:rPr>
      </w:pPr>
    </w:p>
    <w:p w14:paraId="617EAF62" w14:textId="77777777" w:rsidR="00BC63E7" w:rsidRPr="009F79BA" w:rsidRDefault="00BC63E7" w:rsidP="00CC2019">
      <w:pPr>
        <w:rPr>
          <w:rFonts w:ascii="Times New Roman" w:hAnsi="Times New Roman"/>
          <w:sz w:val="24"/>
          <w:szCs w:val="24"/>
        </w:rPr>
      </w:pPr>
    </w:p>
    <w:p w14:paraId="33795802" w14:textId="77777777" w:rsidR="00D2718B" w:rsidRPr="009F79BA" w:rsidRDefault="00D2718B" w:rsidP="00D2718B">
      <w:pPr>
        <w:rPr>
          <w:rFonts w:ascii="Times New Roman" w:hAnsi="Times New Roman"/>
          <w:sz w:val="24"/>
          <w:szCs w:val="24"/>
          <w:lang w:val="it-IT"/>
        </w:rPr>
      </w:pPr>
    </w:p>
    <w:p w14:paraId="51321B45" w14:textId="04D22B30" w:rsidR="00D2718B" w:rsidRDefault="00D2718B" w:rsidP="00530B6E">
      <w:pPr>
        <w:jc w:val="both"/>
        <w:rPr>
          <w:rFonts w:ascii="Times New Roman" w:hAnsi="Times New Roman"/>
          <w:sz w:val="24"/>
          <w:szCs w:val="24"/>
          <w:lang w:val="en-GB"/>
        </w:rPr>
      </w:pPr>
      <w:r w:rsidRPr="009F79BA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F79BA">
        <w:rPr>
          <w:rFonts w:ascii="Times New Roman" w:hAnsi="Times New Roman"/>
          <w:sz w:val="24"/>
          <w:szCs w:val="24"/>
        </w:rPr>
        <w:t xml:space="preserve">Lista </w:t>
      </w:r>
      <w:proofErr w:type="spellStart"/>
      <w:r w:rsidRPr="009F79BA">
        <w:rPr>
          <w:rFonts w:ascii="Times New Roman" w:hAnsi="Times New Roman"/>
          <w:sz w:val="24"/>
          <w:szCs w:val="24"/>
        </w:rPr>
        <w:t>acţionari</w:t>
      </w:r>
      <w:proofErr w:type="spellEnd"/>
      <w:r w:rsidRPr="009F79BA">
        <w:rPr>
          <w:rFonts w:ascii="Times New Roman" w:hAnsi="Times New Roman"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sz w:val="24"/>
          <w:szCs w:val="24"/>
        </w:rPr>
        <w:t>asociaţi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9F79BA">
        <w:rPr>
          <w:rFonts w:ascii="Times New Roman" w:hAnsi="Times New Roman"/>
          <w:sz w:val="24"/>
          <w:szCs w:val="24"/>
        </w:rPr>
        <w:t>membri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consiliul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administraţie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/organ de </w:t>
      </w:r>
      <w:proofErr w:type="spellStart"/>
      <w:r w:rsidRPr="009F79BA">
        <w:rPr>
          <w:rFonts w:ascii="Times New Roman" w:hAnsi="Times New Roman"/>
          <w:sz w:val="24"/>
          <w:szCs w:val="24"/>
        </w:rPr>
        <w:t>conducere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supervizare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9F79BA">
        <w:rPr>
          <w:rFonts w:ascii="Times New Roman" w:hAnsi="Times New Roman"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împuternicite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9F79BA">
        <w:rPr>
          <w:rFonts w:ascii="Times New Roman" w:hAnsi="Times New Roman"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9F79BA">
        <w:rPr>
          <w:rFonts w:ascii="Times New Roman" w:hAnsi="Times New Roman"/>
          <w:sz w:val="24"/>
          <w:szCs w:val="24"/>
        </w:rPr>
        <w:t>Universității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r w:rsidRPr="009F79BA">
        <w:rPr>
          <w:rFonts w:ascii="Times New Roman" w:hAnsi="Times New Roman"/>
          <w:sz w:val="24"/>
          <w:szCs w:val="24"/>
          <w:lang w:val="en-GB"/>
        </w:rPr>
        <w:t>,,</w:t>
      </w:r>
      <w:proofErr w:type="spellStart"/>
      <w:r w:rsidRPr="009F79BA">
        <w:rPr>
          <w:rFonts w:ascii="Times New Roman" w:hAnsi="Times New Roman"/>
          <w:sz w:val="24"/>
          <w:szCs w:val="24"/>
          <w:lang w:val="en-GB"/>
        </w:rPr>
        <w:t>Dunărea</w:t>
      </w:r>
      <w:proofErr w:type="spellEnd"/>
      <w:proofErr w:type="gramEnd"/>
      <w:r w:rsidRPr="009F79BA">
        <w:rPr>
          <w:rFonts w:ascii="Times New Roman" w:hAnsi="Times New Roman"/>
          <w:sz w:val="24"/>
          <w:szCs w:val="24"/>
          <w:lang w:val="en-GB"/>
        </w:rPr>
        <w:t xml:space="preserve"> de Jos” din </w:t>
      </w:r>
      <w:proofErr w:type="spellStart"/>
      <w:r w:rsidRPr="009F79BA">
        <w:rPr>
          <w:rFonts w:ascii="Times New Roman" w:hAnsi="Times New Roman"/>
          <w:sz w:val="24"/>
          <w:szCs w:val="24"/>
          <w:lang w:val="en-GB"/>
        </w:rPr>
        <w:t>Galați</w:t>
      </w:r>
      <w:proofErr w:type="spellEnd"/>
      <w:r w:rsidRPr="009F79BA">
        <w:rPr>
          <w:rFonts w:ascii="Times New Roman" w:hAnsi="Times New Roman"/>
          <w:sz w:val="24"/>
          <w:szCs w:val="24"/>
          <w:lang w:val="en-GB"/>
        </w:rPr>
        <w:t xml:space="preserve">. </w:t>
      </w:r>
    </w:p>
    <w:p w14:paraId="76D26728" w14:textId="77777777" w:rsidR="00CC2019" w:rsidRPr="009F79BA" w:rsidRDefault="00CC2019" w:rsidP="00D2718B">
      <w:pPr>
        <w:rPr>
          <w:rFonts w:ascii="Times New Roman" w:hAnsi="Times New Roman"/>
          <w:sz w:val="24"/>
          <w:szCs w:val="24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4032"/>
        <w:gridCol w:w="4915"/>
      </w:tblGrid>
      <w:tr w:rsidR="00530B6E" w:rsidRPr="00981890" w14:paraId="547791BD" w14:textId="77777777" w:rsidTr="00530B6E">
        <w:trPr>
          <w:trHeight w:val="442"/>
          <w:tblHeader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6B3FD0" w14:textId="77777777" w:rsidR="00530B6E" w:rsidRPr="00981890" w:rsidRDefault="00530B6E" w:rsidP="0083295E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Nr.</w:t>
            </w:r>
          </w:p>
          <w:p w14:paraId="087BC08B" w14:textId="77777777" w:rsidR="00530B6E" w:rsidRPr="00981890" w:rsidRDefault="00530B6E" w:rsidP="0083295E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crt</w:t>
            </w:r>
            <w:proofErr w:type="spellEnd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64DE5" w14:textId="77777777" w:rsidR="00530B6E" w:rsidRPr="00981890" w:rsidRDefault="00530B6E" w:rsidP="0083295E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Numele</w:t>
            </w:r>
            <w:proofErr w:type="spellEnd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şi</w:t>
            </w:r>
            <w:proofErr w:type="spellEnd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prenumele</w:t>
            </w:r>
            <w:proofErr w:type="spellEnd"/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702EA" w14:textId="77777777" w:rsidR="00530B6E" w:rsidRPr="00981890" w:rsidRDefault="00530B6E" w:rsidP="0083295E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b/>
                <w:sz w:val="22"/>
                <w:szCs w:val="22"/>
              </w:rPr>
              <w:t>Funcţia</w:t>
            </w:r>
            <w:proofErr w:type="spellEnd"/>
            <w:r w:rsidRPr="00981890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</w:tc>
      </w:tr>
      <w:tr w:rsidR="00530B6E" w:rsidRPr="00981890" w14:paraId="7EBEABC3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1EEB7C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3CB622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</w:rPr>
              <w:t>habil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</w:rPr>
              <w:t>. Marian BARBU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41822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RECTOR </w:t>
            </w:r>
          </w:p>
        </w:tc>
      </w:tr>
      <w:tr w:rsidR="00530B6E" w:rsidRPr="00981890" w14:paraId="4091EC36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D048C1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840A21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Prof. univ. dr.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. Elena MEREUȚĂ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54AC3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val="it-IT" w:eastAsia="zh-CN"/>
              </w:rPr>
              <w:t>Prorector responsabil cu activitatea didactică și asigurarea calității</w:t>
            </w:r>
          </w:p>
        </w:tc>
      </w:tr>
      <w:tr w:rsidR="00530B6E" w:rsidRPr="00981890" w14:paraId="60B0020E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FB77F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CF61D9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Adrian MICU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98C15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val="it-IT" w:eastAsia="zh-CN"/>
              </w:rPr>
              <w:t>Prorector responsabil cu cercetarea, dezvoltarea, inovarea, relațiile interuniversitare și mediul de afaceri</w:t>
            </w:r>
          </w:p>
        </w:tc>
      </w:tr>
      <w:tr w:rsidR="00530B6E" w:rsidRPr="00981890" w14:paraId="185DA71C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4BB9D0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243B88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Conf. univ. dr.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. Ștefan BALTĂ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C7127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val="it-IT" w:eastAsia="zh-CN"/>
              </w:rPr>
              <w:t>Prorector responsabil cu parteneriatul cu studenții și accesare fonduri europene</w:t>
            </w:r>
          </w:p>
        </w:tc>
      </w:tr>
      <w:tr w:rsidR="00530B6E" w:rsidRPr="00981890" w14:paraId="000EDCE0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0A1A8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A6849E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Prof. univ. dr. Arthur Viorel TULUȘ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A9264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val="it-IT" w:eastAsia="zh-CN"/>
              </w:rPr>
              <w:t>Prorector responsabil cu internaționalizarea, relațiile publice și parteneriatul cu mediul socio-cultural</w:t>
            </w:r>
          </w:p>
        </w:tc>
      </w:tr>
      <w:tr w:rsidR="00530B6E" w:rsidRPr="00981890" w14:paraId="29F0C32F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3C28FB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6.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D1A72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Prof. </w:t>
            </w:r>
            <w:proofErr w:type="gram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dr</w:t>
            </w:r>
            <w:proofErr w:type="gram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.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.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habil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. Daniela Laura BURUIANĂ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C7928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Prorector</w:t>
            </w:r>
          </w:p>
        </w:tc>
      </w:tr>
      <w:tr w:rsidR="00530B6E" w:rsidRPr="00981890" w14:paraId="7E7AC812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C98C6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7.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FDAE56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Prof. </w:t>
            </w:r>
            <w:proofErr w:type="gramStart"/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dr</w:t>
            </w:r>
            <w:proofErr w:type="gramEnd"/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ing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. Eugen-Victor-Cristian RUSU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DAE1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Director C.S.U.D.</w:t>
            </w:r>
          </w:p>
        </w:tc>
      </w:tr>
      <w:tr w:rsidR="00530B6E" w:rsidRPr="00981890" w14:paraId="4DFDD499" w14:textId="77777777" w:rsidTr="00530B6E">
        <w:trPr>
          <w:trHeight w:val="43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5A4EAE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8.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931AA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highlight w:val="yellow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Ec. Carmen-Gabriela SÎRBU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3966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bCs/>
                <w:sz w:val="22"/>
                <w:szCs w:val="22"/>
                <w:highlight w:val="yellow"/>
                <w:lang w:eastAsia="zh-CN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Interimar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General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Administrativ</w:t>
            </w:r>
            <w:proofErr w:type="spellEnd"/>
          </w:p>
        </w:tc>
      </w:tr>
      <w:tr w:rsidR="00530B6E" w:rsidRPr="00981890" w14:paraId="31E9AF6C" w14:textId="77777777" w:rsidTr="00530B6E">
        <w:trPr>
          <w:trHeight w:val="43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D1C38E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9.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47ED7D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highlight w:val="yellow"/>
                <w:lang w:eastAsia="zh-CN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Dănuț LEFTER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9227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highlight w:val="yellow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Interimar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General Adjunct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Administrativ</w:t>
            </w:r>
            <w:proofErr w:type="spellEnd"/>
          </w:p>
        </w:tc>
      </w:tr>
      <w:tr w:rsidR="00530B6E" w:rsidRPr="00981890" w14:paraId="42812436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FB801F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10.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F26D1" w14:textId="77777777" w:rsidR="00530B6E" w:rsidRPr="00981890" w:rsidRDefault="00530B6E" w:rsidP="0083295E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Costică COȘTOI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D5A6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val="it-IT" w:eastAsia="zh-CN"/>
              </w:rPr>
              <w:t>Director, Direcția legislație, resurse umane și salarizare</w:t>
            </w:r>
          </w:p>
        </w:tc>
      </w:tr>
      <w:tr w:rsidR="00530B6E" w:rsidRPr="00981890" w14:paraId="6ED2E65E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56FC76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11.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203AB1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Aurelia-Daniela MODIGA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9402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Director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Interimar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-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Direcția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Economică</w:t>
            </w:r>
            <w:proofErr w:type="spellEnd"/>
          </w:p>
        </w:tc>
      </w:tr>
      <w:tr w:rsidR="00530B6E" w:rsidRPr="00981890" w14:paraId="12E3DD33" w14:textId="77777777" w:rsidTr="00530B6E">
        <w:trPr>
          <w:trHeight w:val="49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C9597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12.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639BFE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Ec. Marian DĂNĂILĂ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4CD2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val="it-IT" w:eastAsia="zh-CN"/>
              </w:rPr>
              <w:t>Director Interimar, Direcția Achiziții Publice  și Tehnic</w:t>
            </w:r>
          </w:p>
        </w:tc>
      </w:tr>
      <w:tr w:rsidR="00530B6E" w:rsidRPr="00981890" w14:paraId="53DADD3F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A996E3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13.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0E667E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Ec. Mariana BĂLBĂRĂU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EDC6C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Interimar</w:t>
            </w:r>
            <w:proofErr w:type="spellEnd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530B6E" w:rsidRPr="00981890" w14:paraId="66C580DE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6694B4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14.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637690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Alina-Genoveva MAZURU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3C7E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Interimar</w:t>
            </w:r>
            <w:proofErr w:type="spellEnd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Contabilitate</w:t>
            </w:r>
            <w:proofErr w:type="spellEnd"/>
          </w:p>
        </w:tc>
      </w:tr>
      <w:tr w:rsidR="00530B6E" w:rsidRPr="00981890" w14:paraId="26BC79AA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DAF59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15.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6CB5FC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Adrian DUMITRAȘCU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E576B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530B6E" w:rsidRPr="00981890" w14:paraId="529DBC82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9447C6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16.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248AC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Elena-Marinela OPREA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F534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530B6E" w:rsidRPr="00981890" w14:paraId="7C969989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55A14B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17.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197A75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Andreea ALEXA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CDE4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530B6E" w:rsidRPr="00981890" w14:paraId="74E67D59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8D2AAF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18.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AB569D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Maria-Cristiana COROIU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931C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530B6E" w:rsidRPr="00981890" w14:paraId="05528213" w14:textId="77777777" w:rsidTr="00530B6E">
        <w:trPr>
          <w:trHeight w:val="23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63B9EA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19.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E02625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Margareta DĂNĂILĂ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0EA4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530B6E" w:rsidRPr="00981890" w14:paraId="5F228169" w14:textId="77777777" w:rsidTr="00530B6E">
        <w:trPr>
          <w:trHeight w:val="23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54B3DF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20.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8548DA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Neculai SAVA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C10B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530B6E" w:rsidRPr="00981890" w14:paraId="3C91D3A1" w14:textId="77777777" w:rsidTr="00530B6E">
        <w:trPr>
          <w:trHeight w:val="23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CB7EC0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21.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CA5662" w14:textId="77777777" w:rsidR="00530B6E" w:rsidRPr="008C07C2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8C07C2">
              <w:rPr>
                <w:rFonts w:ascii="Times New Roman" w:hAnsi="Times New Roman"/>
                <w:sz w:val="22"/>
                <w:szCs w:val="22"/>
                <w:lang w:val="it-IT" w:eastAsia="zh-CN"/>
              </w:rPr>
              <w:t>Lorena Gina LUPAȘCU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09DC8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val="it-IT" w:eastAsia="zh-CN"/>
              </w:rPr>
              <w:t>Administrator financiar</w:t>
            </w:r>
          </w:p>
        </w:tc>
      </w:tr>
      <w:tr w:rsidR="00530B6E" w:rsidRPr="00981890" w14:paraId="222044A4" w14:textId="77777777" w:rsidTr="00530B6E">
        <w:trPr>
          <w:trHeight w:val="23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709663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22.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463812" w14:textId="77777777" w:rsidR="00530B6E" w:rsidRPr="008C07C2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8C07C2">
              <w:rPr>
                <w:rFonts w:ascii="Times New Roman" w:hAnsi="Times New Roman"/>
                <w:sz w:val="22"/>
                <w:szCs w:val="22"/>
                <w:lang w:eastAsia="zh-CN"/>
              </w:rPr>
              <w:t>Camelia LUNGU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1D7C9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financiar</w:t>
            </w:r>
            <w:proofErr w:type="spellEnd"/>
          </w:p>
        </w:tc>
      </w:tr>
      <w:tr w:rsidR="00530B6E" w:rsidRPr="00981890" w14:paraId="4F9E56EE" w14:textId="77777777" w:rsidTr="00530B6E">
        <w:trPr>
          <w:trHeight w:val="23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F5FC8D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23.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E6972C" w14:textId="77777777" w:rsidR="00530B6E" w:rsidRPr="00530B6E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530B6E">
              <w:rPr>
                <w:rFonts w:ascii="Times New Roman" w:hAnsi="Times New Roman"/>
                <w:sz w:val="22"/>
                <w:szCs w:val="22"/>
              </w:rPr>
              <w:t xml:space="preserve">Ing. Mihaela BRATU 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46AD" w14:textId="77777777" w:rsidR="00530B6E" w:rsidRPr="00530B6E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530B6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de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  <w:lang w:eastAsia="ro-RO"/>
              </w:rPr>
              <w:t>patrimoniu</w:t>
            </w:r>
            <w:proofErr w:type="spellEnd"/>
          </w:p>
        </w:tc>
      </w:tr>
      <w:tr w:rsidR="00530B6E" w:rsidRPr="00981890" w14:paraId="0AD09A05" w14:textId="77777777" w:rsidTr="00530B6E">
        <w:trPr>
          <w:trHeight w:val="23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79BA83" w14:textId="77777777" w:rsidR="00530B6E" w:rsidRPr="00981890" w:rsidRDefault="00530B6E" w:rsidP="00530B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24.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4E318" w14:textId="794F8F40" w:rsidR="00530B6E" w:rsidRPr="00530B6E" w:rsidRDefault="00530B6E" w:rsidP="00530B6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530B6E">
              <w:rPr>
                <w:rFonts w:ascii="Times New Roman" w:hAnsi="Times New Roman"/>
                <w:sz w:val="22"/>
                <w:szCs w:val="22"/>
              </w:rPr>
              <w:t>Ing.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30B6E">
              <w:rPr>
                <w:rFonts w:ascii="Times New Roman" w:hAnsi="Times New Roman"/>
                <w:sz w:val="22"/>
                <w:szCs w:val="22"/>
              </w:rPr>
              <w:t>Romeu HORGHIDAN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EFB5" w14:textId="700CBFEF" w:rsidR="00530B6E" w:rsidRPr="00530B6E" w:rsidRDefault="00530B6E" w:rsidP="00530B6E">
            <w:pPr>
              <w:shd w:val="clear" w:color="auto" w:fill="FFFFFF"/>
              <w:ind w:right="48"/>
              <w:jc w:val="both"/>
              <w:rPr>
                <w:rFonts w:ascii="Times New Roman" w:hAnsi="Times New Roman"/>
                <w:color w:val="FF0000"/>
                <w:sz w:val="22"/>
                <w:szCs w:val="22"/>
                <w:highlight w:val="yellow"/>
                <w:lang w:eastAsia="ro-RO"/>
              </w:rPr>
            </w:pPr>
            <w:proofErr w:type="spellStart"/>
            <w:r w:rsidRPr="00530B6E">
              <w:rPr>
                <w:rFonts w:ascii="Times New Roman" w:hAnsi="Times New Roman"/>
                <w:sz w:val="22"/>
                <w:szCs w:val="22"/>
                <w:lang w:eastAsia="ro-RO"/>
              </w:rPr>
              <w:t>Responsabil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  <w:lang w:eastAsia="ro-RO"/>
              </w:rPr>
              <w:t>achizitii</w:t>
            </w:r>
            <w:proofErr w:type="spellEnd"/>
          </w:p>
        </w:tc>
      </w:tr>
      <w:tr w:rsidR="00530B6E" w:rsidRPr="00981890" w14:paraId="1C0A6077" w14:textId="77777777" w:rsidTr="00530B6E">
        <w:trPr>
          <w:trHeight w:val="23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16C2F" w14:textId="77777777" w:rsidR="00530B6E" w:rsidRPr="00981890" w:rsidRDefault="00530B6E" w:rsidP="00530B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25.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903405" w14:textId="415D40D3" w:rsidR="00530B6E" w:rsidRPr="00530B6E" w:rsidRDefault="00530B6E" w:rsidP="00530B6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30B6E">
              <w:rPr>
                <w:rFonts w:ascii="Times New Roman" w:hAnsi="Times New Roman"/>
                <w:sz w:val="22"/>
                <w:szCs w:val="22"/>
              </w:rPr>
              <w:t xml:space="preserve">Prof. univ.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dr. </w:t>
            </w:r>
            <w:r w:rsidRPr="00530B6E">
              <w:rPr>
                <w:rFonts w:ascii="Times New Roman" w:hAnsi="Times New Roman"/>
                <w:sz w:val="22"/>
                <w:szCs w:val="22"/>
              </w:rPr>
              <w:t xml:space="preserve">Daniela Ancuta </w:t>
            </w:r>
            <w:r>
              <w:rPr>
                <w:rFonts w:ascii="Times New Roman" w:hAnsi="Times New Roman"/>
                <w:sz w:val="22"/>
                <w:szCs w:val="22"/>
              </w:rPr>
              <w:t>Ș</w:t>
            </w:r>
            <w:r w:rsidRPr="00530B6E">
              <w:rPr>
                <w:rFonts w:ascii="Times New Roman" w:hAnsi="Times New Roman"/>
                <w:sz w:val="22"/>
                <w:szCs w:val="22"/>
              </w:rPr>
              <w:t xml:space="preserve">ARPE 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81DA" w14:textId="1A56F606" w:rsidR="00530B6E" w:rsidRPr="00530B6E" w:rsidRDefault="00530B6E" w:rsidP="00530B6E">
            <w:pPr>
              <w:shd w:val="clear" w:color="auto" w:fill="FFFFFF"/>
              <w:ind w:right="48"/>
              <w:jc w:val="both"/>
              <w:rPr>
                <w:rFonts w:ascii="Times New Roman" w:hAnsi="Times New Roman"/>
                <w:sz w:val="22"/>
                <w:szCs w:val="22"/>
                <w:highlight w:val="yellow"/>
                <w:lang w:eastAsia="ro-RO"/>
              </w:rPr>
            </w:pPr>
            <w:r w:rsidRPr="00530B6E">
              <w:rPr>
                <w:rFonts w:ascii="Times New Roman" w:hAnsi="Times New Roman"/>
                <w:sz w:val="22"/>
                <w:szCs w:val="22"/>
              </w:rPr>
              <w:t xml:space="preserve">Director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departament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cadrul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facultatii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Economie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Administrarea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Afacerilor</w:t>
            </w:r>
            <w:proofErr w:type="spellEnd"/>
          </w:p>
        </w:tc>
      </w:tr>
      <w:tr w:rsidR="00530B6E" w:rsidRPr="00981890" w14:paraId="44AE4C4C" w14:textId="77777777" w:rsidTr="00530B6E">
        <w:trPr>
          <w:trHeight w:val="286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367A8" w14:textId="77777777" w:rsidR="00530B6E" w:rsidRPr="00981890" w:rsidRDefault="00530B6E" w:rsidP="00530B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26.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4C7B3C" w14:textId="56E1918F" w:rsidR="00530B6E" w:rsidRPr="00530B6E" w:rsidRDefault="00530B6E" w:rsidP="00530B6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Ec. </w:t>
            </w:r>
            <w:proofErr w:type="gramStart"/>
            <w:r w:rsidRPr="00530B6E">
              <w:rPr>
                <w:rFonts w:ascii="Times New Roman" w:hAnsi="Times New Roman"/>
                <w:sz w:val="22"/>
                <w:szCs w:val="22"/>
              </w:rPr>
              <w:t>Rodica  TOMA</w:t>
            </w:r>
            <w:proofErr w:type="gramEnd"/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9984" w14:textId="5749CE85" w:rsidR="00530B6E" w:rsidRPr="00530B6E" w:rsidRDefault="00530B6E" w:rsidP="00530B6E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highlight w:val="yellow"/>
                <w:lang w:eastAsia="ro-RO"/>
              </w:rPr>
            </w:pPr>
            <w:r w:rsidRPr="00530B6E">
              <w:rPr>
                <w:rFonts w:ascii="Times New Roman" w:hAnsi="Times New Roman"/>
                <w:sz w:val="22"/>
                <w:szCs w:val="22"/>
              </w:rPr>
              <w:t xml:space="preserve">Administrator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530B6E" w:rsidRPr="00981890" w14:paraId="066A8A7B" w14:textId="77777777" w:rsidTr="00530B6E">
        <w:trPr>
          <w:trHeight w:val="286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B1D673" w14:textId="77777777" w:rsidR="00530B6E" w:rsidRPr="00981890" w:rsidRDefault="00530B6E" w:rsidP="00530B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27.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7CE79F" w14:textId="7FBD4819" w:rsidR="00530B6E" w:rsidRPr="00530B6E" w:rsidRDefault="00530B6E" w:rsidP="00530B6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Ec.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Magduță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CHIVU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A3B2" w14:textId="0AD9C009" w:rsidR="00530B6E" w:rsidRPr="00530B6E" w:rsidRDefault="00530B6E" w:rsidP="00530B6E">
            <w:pPr>
              <w:shd w:val="clear" w:color="auto" w:fill="FFFFFF"/>
              <w:ind w:right="48"/>
              <w:jc w:val="both"/>
              <w:rPr>
                <w:rFonts w:ascii="Times New Roman" w:hAnsi="Times New Roman"/>
                <w:color w:val="000000"/>
                <w:sz w:val="22"/>
                <w:szCs w:val="22"/>
                <w:highlight w:val="yellow"/>
                <w:lang w:eastAsia="ro-RO"/>
              </w:rPr>
            </w:pPr>
            <w:r w:rsidRPr="00530B6E">
              <w:rPr>
                <w:rFonts w:ascii="Times New Roman" w:hAnsi="Times New Roman"/>
                <w:sz w:val="22"/>
                <w:szCs w:val="22"/>
              </w:rPr>
              <w:t xml:space="preserve">Administrator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530B6E" w:rsidRPr="00981890" w14:paraId="367B01BB" w14:textId="77777777" w:rsidTr="005A0CA3">
        <w:trPr>
          <w:trHeight w:val="44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4F479B" w14:textId="77777777" w:rsidR="00530B6E" w:rsidRPr="00981890" w:rsidRDefault="00530B6E" w:rsidP="00530B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28.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A8D297" w14:textId="75802BE0" w:rsidR="00530B6E" w:rsidRPr="00530B6E" w:rsidRDefault="00530B6E" w:rsidP="00530B6E">
            <w:pPr>
              <w:ind w:right="-65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Conf. dr.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ec.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30B6E">
              <w:rPr>
                <w:rFonts w:ascii="Times New Roman" w:hAnsi="Times New Roman"/>
                <w:sz w:val="22"/>
                <w:szCs w:val="22"/>
              </w:rPr>
              <w:t>Adrian LUPA</w:t>
            </w:r>
            <w:r>
              <w:rPr>
                <w:rFonts w:ascii="Times New Roman" w:hAnsi="Times New Roman"/>
                <w:sz w:val="22"/>
                <w:szCs w:val="22"/>
              </w:rPr>
              <w:t>Ș</w:t>
            </w:r>
            <w:r w:rsidRPr="00530B6E">
              <w:rPr>
                <w:rFonts w:ascii="Times New Roman" w:hAnsi="Times New Roman"/>
                <w:sz w:val="22"/>
                <w:szCs w:val="22"/>
              </w:rPr>
              <w:t xml:space="preserve">C  </w:t>
            </w:r>
          </w:p>
          <w:p w14:paraId="3C7AE49E" w14:textId="1F69761D" w:rsidR="00530B6E" w:rsidRPr="00530B6E" w:rsidRDefault="00530B6E" w:rsidP="00530B6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5D09" w14:textId="0DA3C2F9" w:rsidR="00530B6E" w:rsidRPr="00530B6E" w:rsidRDefault="00530B6E" w:rsidP="00530B6E">
            <w:pPr>
              <w:shd w:val="clear" w:color="auto" w:fill="FFFFFF"/>
              <w:ind w:right="48"/>
              <w:jc w:val="both"/>
              <w:rPr>
                <w:rFonts w:ascii="Times New Roman" w:hAnsi="Times New Roman"/>
                <w:color w:val="000000"/>
                <w:sz w:val="22"/>
                <w:szCs w:val="22"/>
                <w:highlight w:val="yellow"/>
                <w:lang w:eastAsia="ro-RO"/>
              </w:rPr>
            </w:pPr>
            <w:r w:rsidRPr="00530B6E">
              <w:rPr>
                <w:rFonts w:ascii="Times New Roman" w:hAnsi="Times New Roman"/>
                <w:sz w:val="22"/>
                <w:szCs w:val="22"/>
              </w:rPr>
              <w:t xml:space="preserve">Conf. dr.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ec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cadrul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facultatii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Economie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Administrarea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Afacerilor</w:t>
            </w:r>
            <w:proofErr w:type="spellEnd"/>
          </w:p>
        </w:tc>
      </w:tr>
    </w:tbl>
    <w:p w14:paraId="5AA5E2A0" w14:textId="77777777" w:rsidR="00530B6E" w:rsidRDefault="00530B6E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</w:p>
    <w:p w14:paraId="402AA376" w14:textId="2A9ABD58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sau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a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reprezentantului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</w:t>
      </w:r>
      <w:r w:rsidRPr="00CC2019">
        <w:rPr>
          <w:rFonts w:ascii="Times New Roman" w:hAnsi="Times New Roman"/>
          <w:i/>
          <w:sz w:val="22"/>
          <w:szCs w:val="22"/>
        </w:rPr>
        <w:t xml:space="preserve"> ..........................................</w:t>
      </w:r>
    </w:p>
    <w:p w14:paraId="3ECDB1EB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şi</w:t>
      </w:r>
      <w:proofErr w:type="spellEnd"/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prenumele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semnatarului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742F6C38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 xml:space="preserve">Capacitate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   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5A57971B" w14:textId="16AA0A1C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Detalii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despre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>(</w:t>
      </w:r>
      <w:proofErr w:type="spellStart"/>
      <w:proofErr w:type="gramEnd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gramStart"/>
      <w:r w:rsidRPr="00CC2019">
        <w:rPr>
          <w:rFonts w:ascii="Times New Roman" w:hAnsi="Times New Roman"/>
          <w:i/>
          <w:sz w:val="22"/>
          <w:szCs w:val="22"/>
        </w:rPr>
        <w:t xml:space="preserve">e-mail)   </w:t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       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 </w:t>
      </w:r>
      <w:r w:rsidRPr="00CC2019">
        <w:rPr>
          <w:rFonts w:ascii="Times New Roman" w:hAnsi="Times New Roman"/>
          <w:i/>
          <w:sz w:val="22"/>
          <w:szCs w:val="22"/>
        </w:rPr>
        <w:t xml:space="preserve"> ...........................................</w:t>
      </w:r>
    </w:p>
    <w:p w14:paraId="6D4CBCE6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r w:rsidRPr="00CC2019">
        <w:rPr>
          <w:rFonts w:ascii="Times New Roman" w:hAnsi="Times New Roman"/>
          <w:i/>
          <w:sz w:val="22"/>
          <w:szCs w:val="22"/>
        </w:rPr>
        <w:tab/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</w:p>
    <w:p w14:paraId="33F7B872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lastRenderedPageBreak/>
        <w:t>Ţara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reşedinţă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</w:t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............................................</w:t>
      </w:r>
    </w:p>
    <w:p w14:paraId="416BAEAD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>Adresa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............................................</w:t>
      </w:r>
    </w:p>
    <w:p w14:paraId="5B1904B4" w14:textId="7F4992BB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corespondenţă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(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dacă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este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diferită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)   </w:t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   </w:t>
      </w:r>
      <w:r w:rsidRPr="00CC2019">
        <w:rPr>
          <w:rFonts w:ascii="Times New Roman" w:hAnsi="Times New Roman"/>
          <w:i/>
          <w:sz w:val="22"/>
          <w:szCs w:val="22"/>
        </w:rPr>
        <w:t>............................................</w:t>
      </w:r>
    </w:p>
    <w:p w14:paraId="69D64FC5" w14:textId="77777777" w:rsidR="00D2718B" w:rsidRPr="009F79BA" w:rsidRDefault="00D2718B" w:rsidP="00CC2019">
      <w:pPr>
        <w:spacing w:line="360" w:lineRule="auto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Telefon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/ Fax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  <w:r w:rsidRPr="009F79BA">
        <w:rPr>
          <w:rFonts w:ascii="Times New Roman" w:hAnsi="Times New Roman"/>
          <w:b/>
          <w:i/>
          <w:sz w:val="24"/>
          <w:szCs w:val="24"/>
        </w:rPr>
        <w:t xml:space="preserve">     </w:t>
      </w:r>
    </w:p>
    <w:p w14:paraId="5DBF255C" w14:textId="77777777" w:rsidR="00D2718B" w:rsidRPr="009F79BA" w:rsidRDefault="00D2718B" w:rsidP="00D2718B">
      <w:pPr>
        <w:rPr>
          <w:rFonts w:ascii="Times New Roman" w:hAnsi="Times New Roman"/>
          <w:sz w:val="24"/>
          <w:szCs w:val="24"/>
          <w:lang w:val="fr-FR"/>
        </w:rPr>
      </w:pPr>
    </w:p>
    <w:p w14:paraId="090930BD" w14:textId="77777777" w:rsidR="00D2718B" w:rsidRPr="009F79BA" w:rsidRDefault="00D2718B" w:rsidP="00D2718B">
      <w:pPr>
        <w:rPr>
          <w:rFonts w:ascii="Times New Roman" w:hAnsi="Times New Roman"/>
          <w:sz w:val="24"/>
          <w:szCs w:val="24"/>
        </w:rPr>
      </w:pPr>
    </w:p>
    <w:p w14:paraId="405EC04A" w14:textId="77777777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FB71ED0" w14:textId="77777777" w:rsidR="003623FB" w:rsidRDefault="003623FB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87567A9" w14:textId="77777777" w:rsidR="00CC2019" w:rsidRDefault="00CC2019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95C7A6E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1144A18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74D8983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BDACEFB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7FC8DBF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2F80DC2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F96997B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CF6D422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45EA7B8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BE5C685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A6CB53E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8F18185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E4B68FA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4C7D4FF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52201BE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64DC1A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CD5EDAA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DFBEAA5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6DF9A76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B24C0C9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899EB1C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D5706AE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1713EA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F2369C8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B020E5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C67A47D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BE34156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7AD6F1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5B8E2CE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00BE32A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05BF736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16F4B72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FCDAEDF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DAE875F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2C4291F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CC8DF8D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8CA0013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7EC6DDB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CE1AFB1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8767242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55BE8FC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0EE6152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2911394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B8220AB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D2E332E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99E5DE7" w14:textId="77777777" w:rsidR="00705D95" w:rsidRDefault="00705D95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99D016A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D91FBB6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FCD645E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934262A" w14:textId="77777777" w:rsidR="00E5056B" w:rsidRPr="00E548AC" w:rsidRDefault="00E5056B" w:rsidP="00285ADF">
      <w:pPr>
        <w:jc w:val="right"/>
        <w:rPr>
          <w:rFonts w:ascii="Times New Roman" w:hAnsi="Times New Roman"/>
          <w:i/>
          <w:noProof/>
          <w:sz w:val="24"/>
          <w:szCs w:val="24"/>
        </w:rPr>
      </w:pPr>
      <w:r w:rsidRPr="00E548AC">
        <w:rPr>
          <w:rStyle w:val="PageNumber"/>
          <w:rFonts w:ascii="Times New Roman" w:hAnsi="Times New Roman"/>
          <w:b/>
          <w:i/>
          <w:sz w:val="24"/>
          <w:szCs w:val="24"/>
        </w:rPr>
        <w:t xml:space="preserve">FORMULARUL </w:t>
      </w:r>
      <w:r w:rsidR="00AE6FC1" w:rsidRPr="00E548AC">
        <w:rPr>
          <w:rStyle w:val="PageNumber"/>
          <w:rFonts w:ascii="Times New Roman" w:hAnsi="Times New Roman"/>
          <w:b/>
          <w:i/>
          <w:sz w:val="24"/>
          <w:szCs w:val="24"/>
        </w:rPr>
        <w:t>nr.</w:t>
      </w:r>
      <w:r w:rsidR="00285ADF" w:rsidRPr="00E548AC">
        <w:rPr>
          <w:rStyle w:val="PageNumber"/>
          <w:rFonts w:ascii="Times New Roman" w:hAnsi="Times New Roman"/>
          <w:b/>
          <w:i/>
          <w:sz w:val="24"/>
          <w:szCs w:val="24"/>
        </w:rPr>
        <w:t xml:space="preserve"> </w:t>
      </w:r>
      <w:r w:rsidR="00CD3BF8" w:rsidRPr="00E548AC">
        <w:rPr>
          <w:rStyle w:val="PageNumber"/>
          <w:rFonts w:ascii="Times New Roman" w:hAnsi="Times New Roman"/>
          <w:b/>
          <w:i/>
          <w:sz w:val="24"/>
          <w:szCs w:val="24"/>
        </w:rPr>
        <w:t>2</w:t>
      </w:r>
    </w:p>
    <w:p w14:paraId="20A8E397" w14:textId="77777777" w:rsidR="00E5056B" w:rsidRPr="00CC2019" w:rsidRDefault="00E5056B" w:rsidP="00E5056B">
      <w:pPr>
        <w:jc w:val="both"/>
        <w:outlineLvl w:val="0"/>
        <w:rPr>
          <w:rFonts w:ascii="Times New Roman" w:hAnsi="Times New Roman"/>
          <w:i/>
          <w:noProof/>
          <w:sz w:val="24"/>
          <w:szCs w:val="24"/>
        </w:rPr>
      </w:pPr>
    </w:p>
    <w:p w14:paraId="0A2FD287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OFERTANTUL</w:t>
      </w:r>
    </w:p>
    <w:p w14:paraId="67AC4122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__________________</w:t>
      </w:r>
    </w:p>
    <w:p w14:paraId="564BA91D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 xml:space="preserve">   </w:t>
      </w:r>
      <w:r w:rsidRPr="00CC2019">
        <w:rPr>
          <w:rFonts w:ascii="Times New Roman" w:hAnsi="Times New Roman"/>
          <w:i/>
          <w:sz w:val="24"/>
          <w:szCs w:val="24"/>
          <w:lang w:val="ro-RO"/>
        </w:rPr>
        <w:t>(denumirea/numele)</w:t>
      </w:r>
    </w:p>
    <w:p w14:paraId="2FA3AFBA" w14:textId="77777777" w:rsidR="00054DB3" w:rsidRPr="00CC2019" w:rsidRDefault="00054DB3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35994584" w14:textId="77777777" w:rsidR="00054DB3" w:rsidRPr="00CC2019" w:rsidRDefault="00054DB3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540CB5B7" w14:textId="77777777" w:rsidR="00054DB3" w:rsidRPr="00CC2019" w:rsidRDefault="00385480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CC2019">
        <w:rPr>
          <w:rFonts w:ascii="Times New Roman" w:hAnsi="Times New Roman"/>
          <w:b/>
          <w:sz w:val="24"/>
          <w:szCs w:val="24"/>
          <w:lang w:val="ro-RO"/>
        </w:rPr>
        <w:t>FORMULAR DE OFERTĂ</w:t>
      </w:r>
    </w:p>
    <w:p w14:paraId="06A40261" w14:textId="77777777" w:rsidR="00054DB3" w:rsidRPr="00CC2019" w:rsidRDefault="00385480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Că</w:t>
      </w:r>
      <w:r w:rsidR="00054DB3" w:rsidRPr="00CC2019">
        <w:rPr>
          <w:rFonts w:ascii="Times New Roman" w:hAnsi="Times New Roman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5CFBEEFF" w14:textId="77777777" w:rsidR="00054DB3" w:rsidRPr="00CC2019" w:rsidRDefault="00054DB3" w:rsidP="00054DB3">
      <w:pPr>
        <w:ind w:left="720"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i/>
          <w:sz w:val="24"/>
          <w:szCs w:val="24"/>
          <w:lang w:val="ro-RO"/>
        </w:rPr>
        <w:t xml:space="preserve">         </w:t>
      </w:r>
      <w:r w:rsidR="00385480" w:rsidRPr="00CC2019">
        <w:rPr>
          <w:rFonts w:ascii="Times New Roman" w:hAnsi="Times New Roman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CC2019">
        <w:rPr>
          <w:rFonts w:ascii="Times New Roman" w:hAnsi="Times New Roman"/>
          <w:i/>
          <w:sz w:val="24"/>
          <w:szCs w:val="24"/>
          <w:lang w:val="ro-RO"/>
        </w:rPr>
        <w:t>)</w:t>
      </w:r>
    </w:p>
    <w:p w14:paraId="480C8979" w14:textId="77777777" w:rsidR="00054DB3" w:rsidRPr="00CC2019" w:rsidRDefault="00054DB3" w:rsidP="00054DB3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402C2D2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 xml:space="preserve">    </w:t>
      </w:r>
      <w:r w:rsidRPr="00CC2019">
        <w:rPr>
          <w:rFonts w:ascii="Times New Roman" w:hAnsi="Times New Roman"/>
          <w:b/>
          <w:bCs/>
          <w:sz w:val="24"/>
          <w:szCs w:val="24"/>
          <w:lang w:val="it-IT"/>
        </w:rPr>
        <w:t>Domnilor</w:t>
      </w:r>
      <w:r w:rsidRPr="00CC2019">
        <w:rPr>
          <w:rFonts w:ascii="Times New Roman" w:hAnsi="Times New Roman"/>
          <w:sz w:val="24"/>
          <w:szCs w:val="24"/>
          <w:lang w:val="it-IT"/>
        </w:rPr>
        <w:t>,</w:t>
      </w:r>
    </w:p>
    <w:p w14:paraId="18F8C04B" w14:textId="46E573F7" w:rsidR="00054DB3" w:rsidRPr="00CC2019" w:rsidRDefault="00385480" w:rsidP="00CC2019">
      <w:pPr>
        <w:pStyle w:val="Subtitle"/>
        <w:spacing w:line="276" w:lineRule="auto"/>
        <w:jc w:val="both"/>
        <w:rPr>
          <w:b w:val="0"/>
          <w:bCs/>
          <w:sz w:val="24"/>
          <w:szCs w:val="24"/>
          <w:lang w:val="it-IT"/>
        </w:rPr>
      </w:pPr>
      <w:r w:rsidRPr="00CC2019">
        <w:rPr>
          <w:b w:val="0"/>
          <w:bCs/>
          <w:sz w:val="24"/>
          <w:szCs w:val="24"/>
          <w:lang w:val="it-IT"/>
        </w:rPr>
        <w:t xml:space="preserve">  </w:t>
      </w:r>
      <w:r w:rsidR="00CC2019">
        <w:rPr>
          <w:b w:val="0"/>
          <w:bCs/>
          <w:sz w:val="24"/>
          <w:szCs w:val="24"/>
          <w:lang w:val="it-IT"/>
        </w:rPr>
        <w:tab/>
      </w:r>
      <w:r w:rsidRPr="00CC2019">
        <w:rPr>
          <w:b w:val="0"/>
          <w:bCs/>
          <w:sz w:val="24"/>
          <w:szCs w:val="24"/>
          <w:lang w:val="it-IT"/>
        </w:rPr>
        <w:t>1.Examinând documentația de atribuire, subsemnații, reprezentanț</w:t>
      </w:r>
      <w:r w:rsidR="00054DB3" w:rsidRPr="00CC2019">
        <w:rPr>
          <w:b w:val="0"/>
          <w:bCs/>
          <w:sz w:val="24"/>
          <w:szCs w:val="24"/>
          <w:lang w:val="it-IT"/>
        </w:rPr>
        <w:t>i ai ofertantului _____</w:t>
      </w:r>
      <w:r w:rsidR="00CC2019">
        <w:rPr>
          <w:b w:val="0"/>
          <w:bCs/>
          <w:sz w:val="24"/>
          <w:szCs w:val="24"/>
          <w:lang w:val="it-IT"/>
        </w:rPr>
        <w:t>_____________________________</w:t>
      </w:r>
      <w:r w:rsidR="00054DB3" w:rsidRPr="00CC2019">
        <w:rPr>
          <w:b w:val="0"/>
          <w:bCs/>
          <w:sz w:val="24"/>
          <w:szCs w:val="24"/>
          <w:lang w:val="it-IT"/>
        </w:rPr>
        <w:t xml:space="preserve">_______________, </w:t>
      </w:r>
      <w:r w:rsidR="00285ADF" w:rsidRPr="00CC2019">
        <w:rPr>
          <w:b w:val="0"/>
          <w:bCs/>
          <w:i/>
          <w:sz w:val="24"/>
          <w:szCs w:val="24"/>
          <w:lang w:val="it-IT"/>
        </w:rPr>
        <w:t xml:space="preserve">(denumirea/numele ofertantului)     </w:t>
      </w:r>
      <w:r w:rsidR="00054DB3" w:rsidRPr="00CC2019">
        <w:rPr>
          <w:b w:val="0"/>
          <w:bCs/>
          <w:sz w:val="24"/>
          <w:szCs w:val="24"/>
          <w:lang w:val="it-IT"/>
        </w:rPr>
        <w:t xml:space="preserve">ne oferim ca, </w:t>
      </w:r>
      <w:r w:rsidRPr="00CC2019">
        <w:rPr>
          <w:b w:val="0"/>
          <w:bCs/>
          <w:sz w:val="24"/>
          <w:szCs w:val="24"/>
          <w:lang w:val="it-IT"/>
        </w:rPr>
        <w:t>în conformitate cu prevederile și cerinț</w:t>
      </w:r>
      <w:r w:rsidR="00054DB3" w:rsidRPr="00CC2019">
        <w:rPr>
          <w:b w:val="0"/>
          <w:bCs/>
          <w:sz w:val="24"/>
          <w:szCs w:val="24"/>
          <w:lang w:val="it-IT"/>
        </w:rPr>
        <w:t xml:space="preserve">ele cuprinse </w:t>
      </w:r>
      <w:r w:rsidRPr="00CC2019">
        <w:rPr>
          <w:b w:val="0"/>
          <w:bCs/>
          <w:sz w:val="24"/>
          <w:szCs w:val="24"/>
          <w:lang w:val="it-IT"/>
        </w:rPr>
        <w:t>în documentația mai sus menționată</w:t>
      </w:r>
      <w:r w:rsidR="00054DB3" w:rsidRPr="00CC2019">
        <w:rPr>
          <w:b w:val="0"/>
          <w:bCs/>
          <w:sz w:val="24"/>
          <w:szCs w:val="24"/>
          <w:lang w:val="it-IT"/>
        </w:rPr>
        <w:t>, s</w:t>
      </w:r>
      <w:r w:rsidR="008A7335" w:rsidRPr="00CC2019">
        <w:rPr>
          <w:b w:val="0"/>
          <w:bCs/>
          <w:sz w:val="24"/>
          <w:szCs w:val="24"/>
          <w:lang w:val="it-IT"/>
        </w:rPr>
        <w:t>ă</w:t>
      </w:r>
      <w:r w:rsidR="00054DB3" w:rsidRPr="00CC2019">
        <w:rPr>
          <w:b w:val="0"/>
          <w:bCs/>
          <w:sz w:val="24"/>
          <w:szCs w:val="24"/>
          <w:lang w:val="it-IT"/>
        </w:rPr>
        <w:t xml:space="preserve"> </w:t>
      </w:r>
      <w:r w:rsidR="003427D0" w:rsidRPr="00CC2019">
        <w:rPr>
          <w:b w:val="0"/>
          <w:bCs/>
          <w:sz w:val="24"/>
          <w:szCs w:val="24"/>
          <w:lang w:val="it-IT"/>
        </w:rPr>
        <w:t>prest</w:t>
      </w:r>
      <w:r w:rsidR="008A7335" w:rsidRPr="00CC2019">
        <w:rPr>
          <w:b w:val="0"/>
          <w:bCs/>
          <w:sz w:val="24"/>
          <w:szCs w:val="24"/>
          <w:lang w:val="it-IT"/>
        </w:rPr>
        <w:t xml:space="preserve">ăm </w:t>
      </w:r>
      <w:r w:rsidR="00CC2019" w:rsidRPr="00A30B6B">
        <w:rPr>
          <w:b w:val="0"/>
          <w:bCs/>
          <w:color w:val="0070C0"/>
          <w:sz w:val="24"/>
          <w:szCs w:val="24"/>
          <w:lang w:val="pt-BR"/>
        </w:rPr>
        <w:t>„</w:t>
      </w:r>
      <w:bookmarkStart w:id="0" w:name="_Hlk176013409"/>
      <w:proofErr w:type="spellStart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>Comunicat</w:t>
      </w:r>
      <w:proofErr w:type="spellEnd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 xml:space="preserve"> de </w:t>
      </w:r>
      <w:proofErr w:type="spellStart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>presă</w:t>
      </w:r>
      <w:proofErr w:type="spellEnd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>în</w:t>
      </w:r>
      <w:proofErr w:type="spellEnd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 xml:space="preserve"> media </w:t>
      </w:r>
      <w:proofErr w:type="spellStart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>scrisă</w:t>
      </w:r>
      <w:proofErr w:type="spellEnd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>și</w:t>
      </w:r>
      <w:proofErr w:type="spellEnd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 xml:space="preserve"> online,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în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cadrul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proiectului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>:„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Antreprenoriat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social urban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pentru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zona de Est -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AntRES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3.0”, PEO/103/PEO_P4/OP4/ESO4.1/PEO_A52/316782, contract de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finanțare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nr. OIR NE/74215/12.07.2024</w:t>
      </w:r>
      <w:bookmarkEnd w:id="0"/>
      <w:proofErr w:type="gramStart"/>
      <w:r w:rsidR="00BC63E7" w:rsidRPr="00BC63E7">
        <w:rPr>
          <w:b w:val="0"/>
          <w:bCs/>
          <w:color w:val="0070C0"/>
          <w:sz w:val="24"/>
          <w:szCs w:val="24"/>
          <w:lang w:val="pt-BR"/>
        </w:rPr>
        <w:t>”</w:t>
      </w:r>
      <w:r w:rsidR="00CC2019">
        <w:rPr>
          <w:b w:val="0"/>
          <w:bCs/>
          <w:color w:val="0070C0"/>
          <w:sz w:val="24"/>
          <w:szCs w:val="24"/>
          <w:lang w:val="pt-BR"/>
        </w:rPr>
        <w:t xml:space="preserve">,  </w:t>
      </w:r>
      <w:r w:rsidR="00054DB3" w:rsidRPr="00CC2019">
        <w:rPr>
          <w:b w:val="0"/>
          <w:bCs/>
          <w:sz w:val="24"/>
          <w:szCs w:val="24"/>
          <w:lang w:val="it-IT"/>
        </w:rPr>
        <w:t>pentru</w:t>
      </w:r>
      <w:proofErr w:type="gramEnd"/>
      <w:r w:rsidR="00054DB3" w:rsidRPr="00CC2019">
        <w:rPr>
          <w:b w:val="0"/>
          <w:bCs/>
          <w:sz w:val="24"/>
          <w:szCs w:val="24"/>
          <w:lang w:val="it-IT"/>
        </w:rPr>
        <w:t xml:space="preserve"> suma de ________________________ lei, </w:t>
      </w:r>
      <w:r w:rsidRPr="00CC2019">
        <w:rPr>
          <w:b w:val="0"/>
          <w:bCs/>
          <w:i/>
          <w:sz w:val="24"/>
          <w:szCs w:val="24"/>
          <w:lang w:val="it-IT"/>
        </w:rPr>
        <w:t>(suma în litere ș</w:t>
      </w:r>
      <w:r w:rsidR="00054DB3" w:rsidRPr="00CC2019">
        <w:rPr>
          <w:b w:val="0"/>
          <w:bCs/>
          <w:i/>
          <w:sz w:val="24"/>
          <w:szCs w:val="24"/>
          <w:lang w:val="it-IT"/>
        </w:rPr>
        <w:t xml:space="preserve">i în </w:t>
      </w:r>
      <w:proofErr w:type="gramStart"/>
      <w:r w:rsidR="00054DB3" w:rsidRPr="00CC2019">
        <w:rPr>
          <w:b w:val="0"/>
          <w:bCs/>
          <w:i/>
          <w:sz w:val="24"/>
          <w:szCs w:val="24"/>
          <w:lang w:val="it-IT"/>
        </w:rPr>
        <w:t xml:space="preserve">cifre)   </w:t>
      </w:r>
      <w:proofErr w:type="gramEnd"/>
      <w:r w:rsidR="00054DB3" w:rsidRPr="00CC2019">
        <w:rPr>
          <w:b w:val="0"/>
          <w:bCs/>
          <w:i/>
          <w:sz w:val="24"/>
          <w:szCs w:val="24"/>
          <w:lang w:val="it-IT"/>
        </w:rPr>
        <w:t xml:space="preserve">                                                 </w:t>
      </w:r>
      <w:r w:rsidRPr="00CC2019">
        <w:rPr>
          <w:b w:val="0"/>
          <w:bCs/>
          <w:sz w:val="24"/>
          <w:szCs w:val="24"/>
          <w:lang w:val="it-IT"/>
        </w:rPr>
        <w:t>la care se adaugă taxa pe valoarea adaugată</w:t>
      </w:r>
      <w:r w:rsidR="00054DB3" w:rsidRPr="00CC2019">
        <w:rPr>
          <w:b w:val="0"/>
          <w:bCs/>
          <w:sz w:val="24"/>
          <w:szCs w:val="24"/>
          <w:lang w:val="it-IT"/>
        </w:rPr>
        <w:t xml:space="preserve"> în valoare de _____________________</w:t>
      </w:r>
      <w:proofErr w:type="gramStart"/>
      <w:r w:rsidR="00054DB3" w:rsidRPr="00CC2019">
        <w:rPr>
          <w:b w:val="0"/>
          <w:bCs/>
          <w:sz w:val="24"/>
          <w:szCs w:val="24"/>
          <w:lang w:val="it-IT"/>
        </w:rPr>
        <w:t>_  lei</w:t>
      </w:r>
      <w:proofErr w:type="gramEnd"/>
      <w:r w:rsidRPr="00CC2019">
        <w:rPr>
          <w:b w:val="0"/>
          <w:bCs/>
          <w:i/>
          <w:sz w:val="24"/>
          <w:szCs w:val="24"/>
          <w:lang w:val="it-IT"/>
        </w:rPr>
        <w:t xml:space="preserve"> (suma în litere ș</w:t>
      </w:r>
      <w:r w:rsidR="00054DB3" w:rsidRPr="00CC2019">
        <w:rPr>
          <w:b w:val="0"/>
          <w:bCs/>
          <w:i/>
          <w:sz w:val="24"/>
          <w:szCs w:val="24"/>
          <w:lang w:val="it-IT"/>
        </w:rPr>
        <w:t>i în cifre)</w:t>
      </w:r>
    </w:p>
    <w:p w14:paraId="49C64169" w14:textId="77777777" w:rsidR="00CC2019" w:rsidRDefault="00385480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>2. Ne angajă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>m ca,</w:t>
      </w:r>
      <w:r w:rsidRPr="00CC2019">
        <w:rPr>
          <w:rFonts w:ascii="Times New Roman" w:hAnsi="Times New Roman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CC2019">
        <w:rPr>
          <w:rFonts w:ascii="Times New Roman" w:hAnsi="Times New Roman"/>
          <w:i/>
          <w:sz w:val="24"/>
          <w:szCs w:val="24"/>
          <w:lang w:val="it-IT"/>
        </w:rPr>
        <w:t>(perioada în litere si în cifre)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.                  </w:t>
      </w:r>
    </w:p>
    <w:p w14:paraId="020AD510" w14:textId="7200A1A1" w:rsidR="00054DB3" w:rsidRPr="00CC2019" w:rsidRDefault="00385480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>3. Ne angajăm să menținem această ofertă valabilă pentru o durată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 de</w:t>
      </w:r>
      <w:r w:rsidR="00CC2019">
        <w:rPr>
          <w:rFonts w:ascii="Times New Roman" w:hAnsi="Times New Roman"/>
          <w:sz w:val="24"/>
          <w:szCs w:val="24"/>
          <w:lang w:val="it-IT"/>
        </w:rPr>
        <w:t xml:space="preserve">  </w:t>
      </w:r>
      <w:r w:rsidR="00CC2019" w:rsidRPr="00CC2019">
        <w:rPr>
          <w:rFonts w:ascii="Times New Roman" w:hAnsi="Times New Roman"/>
          <w:b/>
          <w:bCs/>
          <w:color w:val="0070C0"/>
          <w:sz w:val="24"/>
          <w:szCs w:val="24"/>
          <w:lang w:val="it-IT"/>
        </w:rPr>
        <w:t xml:space="preserve">30 </w:t>
      </w:r>
      <w:r w:rsidRPr="00CC2019">
        <w:rPr>
          <w:rFonts w:ascii="Times New Roman" w:hAnsi="Times New Roman"/>
          <w:b/>
          <w:bCs/>
          <w:color w:val="0070C0"/>
          <w:sz w:val="24"/>
          <w:szCs w:val="24"/>
          <w:lang w:val="it-IT"/>
        </w:rPr>
        <w:t xml:space="preserve"> zile</w:t>
      </w:r>
      <w:r w:rsidRPr="00A30B6B">
        <w:rPr>
          <w:rFonts w:ascii="Times New Roman" w:hAnsi="Times New Roman"/>
          <w:b/>
          <w:bCs/>
          <w:color w:val="0070C0"/>
          <w:sz w:val="24"/>
          <w:szCs w:val="24"/>
          <w:lang w:val="it-IT"/>
        </w:rPr>
        <w:t>,</w:t>
      </w:r>
      <w:r w:rsidRPr="00CC2019">
        <w:rPr>
          <w:rFonts w:ascii="Times New Roman" w:hAnsi="Times New Roman"/>
          <w:sz w:val="24"/>
          <w:szCs w:val="24"/>
          <w:lang w:val="it-IT"/>
        </w:rPr>
        <w:t xml:space="preserve"> respectiv până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 la data de __________________</w:t>
      </w:r>
      <w:r w:rsidR="00054DB3" w:rsidRPr="00CC2019">
        <w:rPr>
          <w:rFonts w:ascii="Times New Roman" w:hAnsi="Times New Roman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 w:rsidRPr="00CC2019">
        <w:rPr>
          <w:rFonts w:ascii="Times New Roman" w:hAnsi="Times New Roman"/>
          <w:sz w:val="24"/>
          <w:szCs w:val="24"/>
          <w:lang w:val="it-IT"/>
        </w:rPr>
        <w:t>și ea va rămâne obligatorie pentru noi și poate fi acceptată oricâ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>nd înainte de expirarea perioadei de valabilitate.</w:t>
      </w:r>
    </w:p>
    <w:p w14:paraId="3A44FDF6" w14:textId="77777777" w:rsidR="00CC2019" w:rsidRDefault="00385480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 xml:space="preserve"> 4. Până la încheierea ș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i </w:t>
      </w:r>
      <w:r w:rsidRPr="00CC2019">
        <w:rPr>
          <w:rFonts w:ascii="Times New Roman" w:hAnsi="Times New Roman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>toare, vor constitui un contract angajant între noi.</w:t>
      </w:r>
    </w:p>
    <w:p w14:paraId="32EF5057" w14:textId="4FBA5468" w:rsidR="00054DB3" w:rsidRPr="00CC2019" w:rsidRDefault="00054DB3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 xml:space="preserve"> 5. Întel</w:t>
      </w:r>
      <w:r w:rsidR="00385480" w:rsidRPr="00CC2019">
        <w:rPr>
          <w:rFonts w:ascii="Times New Roman" w:hAnsi="Times New Roman"/>
          <w:sz w:val="24"/>
          <w:szCs w:val="24"/>
          <w:lang w:val="it-IT"/>
        </w:rPr>
        <w:t>egem că nu sunteți obligați să acceptaț</w:t>
      </w:r>
      <w:r w:rsidR="003A3A32" w:rsidRPr="00CC2019">
        <w:rPr>
          <w:rFonts w:ascii="Times New Roman" w:hAnsi="Times New Roman"/>
          <w:sz w:val="24"/>
          <w:szCs w:val="24"/>
          <w:lang w:val="it-IT"/>
        </w:rPr>
        <w:t>i oferta cu cel mai scăzut preț sau orice altă ofertă pe care o puteț</w:t>
      </w:r>
      <w:r w:rsidRPr="00CC2019">
        <w:rPr>
          <w:rFonts w:ascii="Times New Roman" w:hAnsi="Times New Roman"/>
          <w:sz w:val="24"/>
          <w:szCs w:val="24"/>
          <w:lang w:val="it-IT"/>
        </w:rPr>
        <w:t>i primi.</w:t>
      </w:r>
    </w:p>
    <w:p w14:paraId="21E9F758" w14:textId="77777777" w:rsidR="00E90516" w:rsidRPr="00CC2019" w:rsidRDefault="00E90516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27C2A75D" w14:textId="77777777" w:rsidR="00054DB3" w:rsidRPr="00CC2019" w:rsidRDefault="00054DB3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Data _____/_____/_____</w:t>
      </w:r>
    </w:p>
    <w:p w14:paraId="719B5DB2" w14:textId="77777777" w:rsidR="00E90516" w:rsidRPr="00CC2019" w:rsidRDefault="00E90516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7066575E" w14:textId="77777777" w:rsidR="00054DB3" w:rsidRPr="00CC2019" w:rsidRDefault="00054DB3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 xml:space="preserve">_____________, </w:t>
      </w:r>
      <w:r w:rsidR="00B27ACD" w:rsidRPr="00CC2019">
        <w:rPr>
          <w:rFonts w:ascii="Times New Roman" w:hAnsi="Times New Roman"/>
          <w:sz w:val="24"/>
          <w:szCs w:val="24"/>
          <w:lang w:val="ro-RO"/>
        </w:rPr>
        <w:t>î</w:t>
      </w:r>
      <w:r w:rsidRPr="00CC2019">
        <w:rPr>
          <w:rFonts w:ascii="Times New Roman" w:hAnsi="Times New Roman"/>
          <w:sz w:val="24"/>
          <w:szCs w:val="24"/>
          <w:lang w:val="ro-RO"/>
        </w:rPr>
        <w:t>n calitate de _____________________, legal autorizat sa semnez</w:t>
      </w:r>
    </w:p>
    <w:p w14:paraId="2132ABF5" w14:textId="77777777" w:rsidR="00054DB3" w:rsidRPr="00CC2019" w:rsidRDefault="00054DB3" w:rsidP="00CC2019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i/>
          <w:sz w:val="24"/>
          <w:szCs w:val="24"/>
          <w:lang w:val="ro-RO"/>
        </w:rPr>
        <w:t xml:space="preserve">                        (semnatura)</w:t>
      </w:r>
    </w:p>
    <w:p w14:paraId="2FFBA4C1" w14:textId="77777777" w:rsidR="00054DB3" w:rsidRPr="00CC2019" w:rsidRDefault="003A3A32" w:rsidP="00CC2019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oferta pentru ș</w:t>
      </w:r>
      <w:r w:rsidR="00054DB3" w:rsidRPr="00CC2019">
        <w:rPr>
          <w:rFonts w:ascii="Times New Roman" w:hAnsi="Times New Roman"/>
          <w:sz w:val="24"/>
          <w:szCs w:val="24"/>
          <w:lang w:val="ro-RO"/>
        </w:rPr>
        <w:t xml:space="preserve">i </w:t>
      </w:r>
      <w:r w:rsidR="00B27ACD" w:rsidRPr="00CC2019">
        <w:rPr>
          <w:rFonts w:ascii="Times New Roman" w:hAnsi="Times New Roman"/>
          <w:sz w:val="24"/>
          <w:szCs w:val="24"/>
          <w:lang w:val="ro-RO"/>
        </w:rPr>
        <w:t>î</w:t>
      </w:r>
      <w:r w:rsidR="00054DB3" w:rsidRPr="00CC2019">
        <w:rPr>
          <w:rFonts w:ascii="Times New Roman" w:hAnsi="Times New Roman"/>
          <w:sz w:val="24"/>
          <w:szCs w:val="24"/>
          <w:lang w:val="ro-RO"/>
        </w:rPr>
        <w:t>n numele ____________________________________.</w:t>
      </w:r>
    </w:p>
    <w:p w14:paraId="63EC5647" w14:textId="77777777" w:rsidR="00054DB3" w:rsidRPr="00CC2019" w:rsidRDefault="00054DB3" w:rsidP="00CC2019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</w:t>
      </w:r>
      <w:r w:rsidRPr="00CC2019">
        <w:rPr>
          <w:rFonts w:ascii="Times New Roman" w:hAnsi="Times New Roman"/>
          <w:i/>
          <w:sz w:val="24"/>
          <w:szCs w:val="24"/>
          <w:lang w:val="ro-RO"/>
        </w:rPr>
        <w:t>(denumirea/numele ofertantului)</w:t>
      </w:r>
    </w:p>
    <w:p w14:paraId="7CB6DDA5" w14:textId="77777777" w:rsidR="00E5056B" w:rsidRPr="001F4353" w:rsidRDefault="008522D3" w:rsidP="00CC2019">
      <w:pPr>
        <w:spacing w:line="276" w:lineRule="auto"/>
        <w:jc w:val="right"/>
        <w:rPr>
          <w:rFonts w:ascii="Times New Roman" w:hAnsi="Times New Roman"/>
          <w:i/>
          <w:noProof/>
          <w:sz w:val="24"/>
          <w:szCs w:val="24"/>
        </w:rPr>
      </w:pPr>
      <w:r w:rsidRPr="00CC2019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C1B9032" wp14:editId="7877B1D1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CC2019">
        <w:rPr>
          <w:rFonts w:ascii="Times New Roman" w:hAnsi="Times New Roman"/>
          <w:b/>
          <w:sz w:val="24"/>
          <w:szCs w:val="24"/>
          <w:lang w:val="ro-RO"/>
        </w:rPr>
        <w:br w:type="page"/>
      </w:r>
      <w:r w:rsidR="00E5056B" w:rsidRPr="001F4353">
        <w:rPr>
          <w:rStyle w:val="PageNumber"/>
          <w:rFonts w:ascii="Times New Roman" w:hAnsi="Times New Roman"/>
          <w:b/>
          <w:i/>
          <w:sz w:val="24"/>
          <w:szCs w:val="24"/>
        </w:rPr>
        <w:lastRenderedPageBreak/>
        <w:t>FORMULARUL nr.</w:t>
      </w:r>
      <w:r w:rsidR="003A3A32" w:rsidRPr="001F4353">
        <w:rPr>
          <w:rStyle w:val="PageNumber"/>
          <w:rFonts w:ascii="Times New Roman" w:hAnsi="Times New Roman"/>
          <w:b/>
          <w:i/>
          <w:sz w:val="24"/>
          <w:szCs w:val="24"/>
        </w:rPr>
        <w:t xml:space="preserve"> </w:t>
      </w:r>
      <w:r w:rsidR="00496EBE" w:rsidRPr="001F4353">
        <w:rPr>
          <w:rStyle w:val="PageNumber"/>
          <w:rFonts w:ascii="Times New Roman" w:hAnsi="Times New Roman"/>
          <w:b/>
          <w:i/>
          <w:sz w:val="24"/>
          <w:szCs w:val="24"/>
        </w:rPr>
        <w:t>3</w:t>
      </w:r>
    </w:p>
    <w:p w14:paraId="0E620CD0" w14:textId="77777777" w:rsidR="00E5056B" w:rsidRPr="001F4353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1F4353">
        <w:rPr>
          <w:rFonts w:ascii="Times New Roman" w:hAnsi="Times New Roman"/>
          <w:i/>
          <w:noProof/>
          <w:sz w:val="24"/>
          <w:szCs w:val="24"/>
        </w:rPr>
        <w:t>Operator Economic</w:t>
      </w:r>
    </w:p>
    <w:p w14:paraId="6292436E" w14:textId="77777777" w:rsidR="00E5056B" w:rsidRPr="001F4353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1F4353">
        <w:rPr>
          <w:rFonts w:ascii="Times New Roman" w:hAnsi="Times New Roman"/>
          <w:i/>
          <w:noProof/>
          <w:sz w:val="24"/>
          <w:szCs w:val="24"/>
        </w:rPr>
        <w:t>..........................</w:t>
      </w:r>
    </w:p>
    <w:p w14:paraId="2031B1D3" w14:textId="77777777" w:rsidR="00E5056B" w:rsidRPr="001F4353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1F4353">
        <w:rPr>
          <w:rFonts w:ascii="Times New Roman" w:hAnsi="Times New Roman"/>
          <w:i/>
          <w:noProof/>
          <w:sz w:val="24"/>
          <w:szCs w:val="24"/>
        </w:rPr>
        <w:t>(denumirea)</w:t>
      </w:r>
    </w:p>
    <w:p w14:paraId="2D7F9D7B" w14:textId="77777777" w:rsidR="00E5056B" w:rsidRPr="001F4353" w:rsidRDefault="00E5056B" w:rsidP="00C919EF">
      <w:pPr>
        <w:pStyle w:val="Heading2"/>
        <w:numPr>
          <w:ilvl w:val="0"/>
          <w:numId w:val="0"/>
        </w:numPr>
        <w:rPr>
          <w:rFonts w:ascii="Times New Roman" w:hAnsi="Times New Roman"/>
          <w:b w:val="0"/>
          <w:bCs/>
          <w:i/>
          <w:sz w:val="24"/>
          <w:szCs w:val="24"/>
        </w:rPr>
      </w:pPr>
    </w:p>
    <w:p w14:paraId="1958FD86" w14:textId="52546EB3" w:rsidR="00755E22" w:rsidRPr="001A0058" w:rsidRDefault="00E5056B" w:rsidP="001A0058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4"/>
          <w:szCs w:val="24"/>
        </w:rPr>
      </w:pPr>
      <w:r w:rsidRPr="001F4353">
        <w:rPr>
          <w:rFonts w:ascii="Times New Roman" w:hAnsi="Times New Roman"/>
          <w:b/>
          <w:bCs/>
          <w:i/>
          <w:sz w:val="24"/>
          <w:szCs w:val="24"/>
        </w:rPr>
        <w:t xml:space="preserve">CENTRALIZATOR DE PREŢURI </w:t>
      </w:r>
    </w:p>
    <w:p w14:paraId="32E43526" w14:textId="5BA9FF80" w:rsidR="00DB0C7A" w:rsidRDefault="00DB0C7A" w:rsidP="0089512D">
      <w:pPr>
        <w:ind w:right="1440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tbl>
      <w:tblPr>
        <w:tblpPr w:leftFromText="180" w:rightFromText="180" w:vertAnchor="text" w:horzAnchor="page" w:tblpX="859" w:tblpY="17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9"/>
        <w:gridCol w:w="3226"/>
        <w:gridCol w:w="678"/>
        <w:gridCol w:w="1276"/>
        <w:gridCol w:w="1261"/>
        <w:gridCol w:w="1130"/>
        <w:gridCol w:w="1130"/>
        <w:gridCol w:w="1200"/>
      </w:tblGrid>
      <w:tr w:rsidR="00A30B6B" w:rsidRPr="00BC460A" w14:paraId="5AE91118" w14:textId="77777777" w:rsidTr="00CC7ED0">
        <w:trPr>
          <w:trHeight w:val="727"/>
        </w:trPr>
        <w:tc>
          <w:tcPr>
            <w:tcW w:w="769" w:type="dxa"/>
            <w:vAlign w:val="center"/>
          </w:tcPr>
          <w:p w14:paraId="46163536" w14:textId="77777777" w:rsidR="00A30B6B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Nr</w:t>
            </w: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. </w:t>
            </w:r>
          </w:p>
          <w:p w14:paraId="45D289CB" w14:textId="543666E5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crt.</w:t>
            </w:r>
          </w:p>
        </w:tc>
        <w:tc>
          <w:tcPr>
            <w:tcW w:w="3226" w:type="dxa"/>
            <w:vAlign w:val="center"/>
          </w:tcPr>
          <w:p w14:paraId="38FD075D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Denumirea serviciului</w:t>
            </w:r>
          </w:p>
        </w:tc>
        <w:tc>
          <w:tcPr>
            <w:tcW w:w="678" w:type="dxa"/>
            <w:vAlign w:val="center"/>
          </w:tcPr>
          <w:p w14:paraId="5E1053B9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UM</w:t>
            </w:r>
          </w:p>
        </w:tc>
        <w:tc>
          <w:tcPr>
            <w:tcW w:w="1276" w:type="dxa"/>
            <w:vAlign w:val="center"/>
          </w:tcPr>
          <w:p w14:paraId="3368D15A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Cantitatea solicitată</w:t>
            </w:r>
          </w:p>
          <w:p w14:paraId="573427CF" w14:textId="2453D0D0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U.M</w:t>
            </w: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.</w:t>
            </w:r>
          </w:p>
        </w:tc>
        <w:tc>
          <w:tcPr>
            <w:tcW w:w="1261" w:type="dxa"/>
            <w:vAlign w:val="center"/>
          </w:tcPr>
          <w:p w14:paraId="06E8204C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unitar RON fără TVA</w:t>
            </w:r>
          </w:p>
        </w:tc>
        <w:tc>
          <w:tcPr>
            <w:tcW w:w="1130" w:type="dxa"/>
            <w:vAlign w:val="center"/>
          </w:tcPr>
          <w:p w14:paraId="122BACE6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total RON</w:t>
            </w:r>
          </w:p>
          <w:p w14:paraId="3094AA41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fără TVA</w:t>
            </w:r>
          </w:p>
        </w:tc>
        <w:tc>
          <w:tcPr>
            <w:tcW w:w="1130" w:type="dxa"/>
            <w:vAlign w:val="center"/>
          </w:tcPr>
          <w:p w14:paraId="52544A04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Valoare TVA</w:t>
            </w:r>
          </w:p>
        </w:tc>
        <w:tc>
          <w:tcPr>
            <w:tcW w:w="1200" w:type="dxa"/>
            <w:vAlign w:val="center"/>
          </w:tcPr>
          <w:p w14:paraId="06A86375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total RON</w:t>
            </w:r>
          </w:p>
          <w:p w14:paraId="04FC377B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cu</w:t>
            </w: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 TVA</w:t>
            </w:r>
          </w:p>
        </w:tc>
      </w:tr>
      <w:tr w:rsidR="00A30B6B" w:rsidRPr="00BC460A" w14:paraId="2E895128" w14:textId="77777777" w:rsidTr="00CC7ED0">
        <w:trPr>
          <w:trHeight w:val="242"/>
        </w:trPr>
        <w:tc>
          <w:tcPr>
            <w:tcW w:w="769" w:type="dxa"/>
            <w:vAlign w:val="center"/>
          </w:tcPr>
          <w:p w14:paraId="3A41B463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0</w:t>
            </w:r>
          </w:p>
        </w:tc>
        <w:tc>
          <w:tcPr>
            <w:tcW w:w="3226" w:type="dxa"/>
            <w:vAlign w:val="center"/>
          </w:tcPr>
          <w:p w14:paraId="05B21EAC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678" w:type="dxa"/>
            <w:vAlign w:val="center"/>
          </w:tcPr>
          <w:p w14:paraId="1D4F64C2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1276" w:type="dxa"/>
            <w:vAlign w:val="center"/>
          </w:tcPr>
          <w:p w14:paraId="09D929C4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</w:t>
            </w:r>
          </w:p>
        </w:tc>
        <w:tc>
          <w:tcPr>
            <w:tcW w:w="1261" w:type="dxa"/>
            <w:vAlign w:val="center"/>
          </w:tcPr>
          <w:p w14:paraId="6B23FC06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4</w:t>
            </w:r>
          </w:p>
        </w:tc>
        <w:tc>
          <w:tcPr>
            <w:tcW w:w="1130" w:type="dxa"/>
            <w:vAlign w:val="center"/>
          </w:tcPr>
          <w:p w14:paraId="5E885861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5</w:t>
            </w:r>
          </w:p>
        </w:tc>
        <w:tc>
          <w:tcPr>
            <w:tcW w:w="1130" w:type="dxa"/>
            <w:vAlign w:val="center"/>
          </w:tcPr>
          <w:p w14:paraId="2FB37827" w14:textId="77777777" w:rsidR="00A30B6B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6</w:t>
            </w:r>
          </w:p>
        </w:tc>
        <w:tc>
          <w:tcPr>
            <w:tcW w:w="1200" w:type="dxa"/>
            <w:vAlign w:val="center"/>
          </w:tcPr>
          <w:p w14:paraId="13152DC3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7=5+6</w:t>
            </w:r>
          </w:p>
        </w:tc>
      </w:tr>
      <w:tr w:rsidR="00A30B6B" w:rsidRPr="00BC460A" w14:paraId="10D14FDD" w14:textId="77777777" w:rsidTr="00CC7ED0">
        <w:trPr>
          <w:trHeight w:val="614"/>
        </w:trPr>
        <w:tc>
          <w:tcPr>
            <w:tcW w:w="769" w:type="dxa"/>
            <w:vAlign w:val="center"/>
          </w:tcPr>
          <w:p w14:paraId="64FB31AA" w14:textId="5D04202C" w:rsidR="00A30B6B" w:rsidRPr="00446C9F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446C9F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3226" w:type="dxa"/>
          </w:tcPr>
          <w:p w14:paraId="13AD2133" w14:textId="44585CBF" w:rsidR="00A30B6B" w:rsidRPr="00A30B6B" w:rsidRDefault="00A30B6B" w:rsidP="0083295E">
            <w:pPr>
              <w:jc w:val="both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A30B6B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Comunicat de presă în media scrisă și online</w:t>
            </w:r>
            <w:r w:rsidRPr="00A30B6B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A30B6B">
              <w:rPr>
                <w:rFonts w:ascii="Times New Roman" w:hAnsi="Times New Roman"/>
                <w:b/>
                <w:iCs/>
                <w:sz w:val="24"/>
                <w:szCs w:val="24"/>
              </w:rPr>
              <w:tab/>
            </w:r>
          </w:p>
        </w:tc>
        <w:tc>
          <w:tcPr>
            <w:tcW w:w="678" w:type="dxa"/>
            <w:vAlign w:val="center"/>
          </w:tcPr>
          <w:p w14:paraId="73DF5E37" w14:textId="21963B55" w:rsidR="00A30B6B" w:rsidRPr="00446C9F" w:rsidRDefault="00A30B6B" w:rsidP="0083295E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1276" w:type="dxa"/>
            <w:vAlign w:val="center"/>
          </w:tcPr>
          <w:p w14:paraId="5B2E6920" w14:textId="77777777" w:rsidR="00A30B6B" w:rsidRPr="00446C9F" w:rsidRDefault="00A30B6B" w:rsidP="0083295E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</w:t>
            </w:r>
          </w:p>
        </w:tc>
        <w:tc>
          <w:tcPr>
            <w:tcW w:w="1261" w:type="dxa"/>
            <w:vAlign w:val="center"/>
          </w:tcPr>
          <w:p w14:paraId="1E83E84A" w14:textId="77777777" w:rsidR="00A30B6B" w:rsidRPr="00CC7ED0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130" w:type="dxa"/>
            <w:vAlign w:val="center"/>
          </w:tcPr>
          <w:p w14:paraId="4573156E" w14:textId="77777777" w:rsidR="00A30B6B" w:rsidRPr="00CC7ED0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130" w:type="dxa"/>
            <w:vAlign w:val="center"/>
          </w:tcPr>
          <w:p w14:paraId="6B09FFCA" w14:textId="77777777" w:rsidR="00A30B6B" w:rsidRPr="00CC7ED0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200" w:type="dxa"/>
            <w:vAlign w:val="center"/>
          </w:tcPr>
          <w:p w14:paraId="79A6D89F" w14:textId="77777777" w:rsidR="00A30B6B" w:rsidRPr="00CC7ED0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  <w:tr w:rsidR="00A30B6B" w:rsidRPr="00BC460A" w14:paraId="56ADB133" w14:textId="77777777" w:rsidTr="00CC7ED0">
        <w:trPr>
          <w:trHeight w:val="885"/>
        </w:trPr>
        <w:tc>
          <w:tcPr>
            <w:tcW w:w="769" w:type="dxa"/>
            <w:vAlign w:val="center"/>
          </w:tcPr>
          <w:p w14:paraId="7703CBFF" w14:textId="77777777" w:rsidR="00A30B6B" w:rsidRPr="00446C9F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226" w:type="dxa"/>
            <w:vAlign w:val="center"/>
          </w:tcPr>
          <w:p w14:paraId="67B5FDA1" w14:textId="77777777" w:rsidR="00A30B6B" w:rsidRPr="00446C9F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446C9F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 xml:space="preserve">TOTAL </w:t>
            </w:r>
          </w:p>
        </w:tc>
        <w:tc>
          <w:tcPr>
            <w:tcW w:w="678" w:type="dxa"/>
            <w:vAlign w:val="center"/>
          </w:tcPr>
          <w:p w14:paraId="4BCFFD67" w14:textId="77777777" w:rsidR="00A30B6B" w:rsidRPr="00446C9F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5393230" w14:textId="77777777" w:rsidR="00A30B6B" w:rsidRPr="00446C9F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1261" w:type="dxa"/>
          </w:tcPr>
          <w:p w14:paraId="7E46FFC6" w14:textId="77777777" w:rsidR="00A30B6B" w:rsidRPr="00CC7ED0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130" w:type="dxa"/>
            <w:vAlign w:val="center"/>
          </w:tcPr>
          <w:p w14:paraId="04CF52CF" w14:textId="77777777" w:rsidR="00A30B6B" w:rsidRPr="00CC7ED0" w:rsidRDefault="00A30B6B" w:rsidP="0083295E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130" w:type="dxa"/>
            <w:vAlign w:val="center"/>
          </w:tcPr>
          <w:p w14:paraId="20A876B0" w14:textId="77777777" w:rsidR="00A30B6B" w:rsidRPr="00CC7ED0" w:rsidRDefault="00A30B6B" w:rsidP="0083295E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200" w:type="dxa"/>
            <w:vAlign w:val="center"/>
          </w:tcPr>
          <w:p w14:paraId="79DE0D35" w14:textId="77777777" w:rsidR="00A30B6B" w:rsidRPr="00CC7ED0" w:rsidRDefault="00A30B6B" w:rsidP="0083295E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</w:tbl>
    <w:p w14:paraId="6F89E75C" w14:textId="77777777" w:rsidR="00A30B6B" w:rsidRDefault="00A30B6B" w:rsidP="0089512D">
      <w:pPr>
        <w:ind w:right="1440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77296F13" w14:textId="17551DA5" w:rsidR="0089512D" w:rsidRPr="001F4353" w:rsidRDefault="0089512D" w:rsidP="0089512D">
      <w:pPr>
        <w:ind w:right="-132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1F4353">
        <w:rPr>
          <w:rFonts w:ascii="Times New Roman" w:hAnsi="Times New Roman"/>
          <w:b/>
          <w:i/>
          <w:sz w:val="24"/>
          <w:szCs w:val="24"/>
          <w:lang w:val="ro-RO" w:eastAsia="zh-CN"/>
        </w:rPr>
        <w:t>Oferta financiară va fi prezentată, respectându-se prețul maximal</w:t>
      </w:r>
      <w:r w:rsidR="0024523B" w:rsidRPr="001F4353">
        <w:rPr>
          <w:rFonts w:ascii="Times New Roman" w:hAnsi="Times New Roman"/>
          <w:b/>
          <w:i/>
          <w:sz w:val="24"/>
          <w:szCs w:val="24"/>
          <w:lang w:val="ro-RO" w:eastAsia="zh-CN"/>
        </w:rPr>
        <w:t>.</w:t>
      </w:r>
    </w:p>
    <w:p w14:paraId="0B972C4C" w14:textId="77777777" w:rsidR="00E5056B" w:rsidRPr="001F4353" w:rsidRDefault="00E5056B" w:rsidP="00CE6F07">
      <w:pPr>
        <w:ind w:right="-132"/>
        <w:outlineLvl w:val="0"/>
        <w:rPr>
          <w:rFonts w:ascii="Times New Roman" w:hAnsi="Times New Roman"/>
          <w:i/>
          <w:sz w:val="24"/>
          <w:szCs w:val="24"/>
          <w:lang w:val="fr-FR"/>
        </w:rPr>
      </w:pPr>
    </w:p>
    <w:p w14:paraId="418B0932" w14:textId="3F61E907" w:rsidR="00B27ACD" w:rsidRPr="001F4353" w:rsidRDefault="00B27ACD" w:rsidP="00B27ACD">
      <w:pPr>
        <w:spacing w:after="120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sau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a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reprezentantului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      </w:t>
      </w:r>
      <w:r w:rsidR="00A30B6B" w:rsidRPr="001F4353">
        <w:rPr>
          <w:rFonts w:ascii="Times New Roman" w:hAnsi="Times New Roman"/>
          <w:i/>
          <w:sz w:val="24"/>
          <w:szCs w:val="24"/>
        </w:rPr>
        <w:t>.....................................................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 </w:t>
      </w:r>
    </w:p>
    <w:p w14:paraId="0DEC95BD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proofErr w:type="gramStart"/>
      <w:r w:rsidRPr="001F4353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şi</w:t>
      </w:r>
      <w:proofErr w:type="spellEnd"/>
      <w:proofErr w:type="gram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prenumele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semnatarului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8392D94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Capacitate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4967044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>Detalii</w:t>
      </w:r>
      <w:proofErr w:type="spellEnd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>despre</w:t>
      </w:r>
      <w:proofErr w:type="spellEnd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>ofertant</w:t>
      </w:r>
      <w:proofErr w:type="spellEnd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</w:p>
    <w:p w14:paraId="2A5DB0F4" w14:textId="6BCFD05B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1F4353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proofErr w:type="gram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</w:t>
      </w:r>
      <w:r w:rsidR="00A30B6B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.....................................................</w:t>
      </w:r>
    </w:p>
    <w:p w14:paraId="675A48B8" w14:textId="7E0DA069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Ţara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reşedinţă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</w:t>
      </w:r>
      <w:r w:rsidR="00A30B6B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.....................................................</w:t>
      </w:r>
    </w:p>
    <w:p w14:paraId="0DA4B102" w14:textId="1A02F214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</w:t>
      </w:r>
      <w:r w:rsidR="00A30B6B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.....................................................</w:t>
      </w:r>
    </w:p>
    <w:p w14:paraId="02275E5D" w14:textId="490860CF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corespondenţă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(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dacă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este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diferită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>)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="00A30B6B">
        <w:rPr>
          <w:rFonts w:ascii="Times New Roman" w:hAnsi="Times New Roman"/>
          <w:i/>
          <w:sz w:val="24"/>
          <w:szCs w:val="24"/>
          <w:lang w:val="fr-FR"/>
        </w:rPr>
        <w:t xml:space="preserve">         </w:t>
      </w:r>
      <w:r w:rsidR="00A30B6B" w:rsidRPr="001F4353">
        <w:rPr>
          <w:rFonts w:ascii="Times New Roman" w:hAnsi="Times New Roman"/>
          <w:i/>
          <w:sz w:val="24"/>
          <w:szCs w:val="24"/>
        </w:rPr>
        <w:t>.....................................................</w:t>
      </w:r>
    </w:p>
    <w:p w14:paraId="3B5BD7F3" w14:textId="0098B35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gramStart"/>
      <w:r w:rsidRPr="001F4353">
        <w:rPr>
          <w:rFonts w:ascii="Times New Roman" w:hAnsi="Times New Roman"/>
          <w:i/>
          <w:sz w:val="24"/>
          <w:szCs w:val="24"/>
          <w:lang w:val="fr-FR"/>
        </w:rPr>
        <w:t>de e-mail</w:t>
      </w:r>
      <w:proofErr w:type="gram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                                                  .....................................................</w:t>
      </w:r>
    </w:p>
    <w:p w14:paraId="4D7847AA" w14:textId="7D24B16C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1F4353">
        <w:rPr>
          <w:rFonts w:ascii="Times New Roman" w:hAnsi="Times New Roman"/>
          <w:i/>
          <w:sz w:val="24"/>
          <w:szCs w:val="24"/>
          <w:lang w:val="fr-FR"/>
        </w:rPr>
        <w:t>Telefon / Fax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</w:t>
      </w:r>
      <w:r w:rsidR="001A0058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.....................................................</w:t>
      </w:r>
    </w:p>
    <w:p w14:paraId="1A62330E" w14:textId="77777777" w:rsidR="00BB0FEE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</w:rPr>
      </w:pPr>
      <w:r w:rsidRPr="001F4353">
        <w:rPr>
          <w:rFonts w:ascii="Times New Roman" w:hAnsi="Times New Roman"/>
          <w:i/>
          <w:sz w:val="24"/>
          <w:szCs w:val="24"/>
        </w:rPr>
        <w:t xml:space="preserve">Data </w:t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="00681F2A" w:rsidRPr="001F4353">
        <w:rPr>
          <w:rFonts w:ascii="Times New Roman" w:hAnsi="Times New Roman"/>
          <w:i/>
          <w:sz w:val="24"/>
          <w:szCs w:val="24"/>
        </w:rPr>
        <w:t xml:space="preserve">                                 .....................................................</w:t>
      </w:r>
    </w:p>
    <w:p w14:paraId="6FB72E66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6CA05CDC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1D272B72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43DD0B40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7642642C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540CFB4E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6FAF0861" w14:textId="77777777" w:rsidR="003623FB" w:rsidRDefault="003623FB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A87DC48" w14:textId="77777777" w:rsidR="003623FB" w:rsidRDefault="003623FB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0C99FB0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67CB9DA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DA7362A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78BCE3D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8E9D495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D17F24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DD1A23D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E8670FD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BBF35F5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8E97986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B52D68C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D5CE377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0A61E5E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C8796E5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66F4798" w14:textId="77777777" w:rsidR="00FE7FE8" w:rsidRDefault="00FE7FE8" w:rsidP="00BC63E7">
      <w:pPr>
        <w:rPr>
          <w:rFonts w:ascii="Arial Narrow" w:hAnsi="Arial Narrow"/>
          <w:b/>
          <w:i/>
          <w:noProof/>
          <w:sz w:val="24"/>
          <w:szCs w:val="24"/>
        </w:rPr>
      </w:pPr>
    </w:p>
    <w:p w14:paraId="0C3B0DFE" w14:textId="77777777" w:rsidR="003623FB" w:rsidRDefault="003623FB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44D61F3" w14:textId="79F0584B" w:rsidR="00CD3BF8" w:rsidRPr="00E548AC" w:rsidRDefault="00CD3BF8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  <w:r w:rsidRPr="00E548AC">
        <w:rPr>
          <w:rFonts w:ascii="Times New Roman" w:hAnsi="Times New Roman"/>
          <w:b/>
          <w:i/>
          <w:noProof/>
          <w:sz w:val="24"/>
          <w:szCs w:val="24"/>
        </w:rPr>
        <w:t>FORMULARUL nr.</w:t>
      </w:r>
      <w:r w:rsidR="00E548AC">
        <w:rPr>
          <w:rFonts w:ascii="Times New Roman" w:hAnsi="Times New Roman"/>
          <w:b/>
          <w:i/>
          <w:noProof/>
          <w:sz w:val="24"/>
          <w:szCs w:val="24"/>
        </w:rPr>
        <w:t xml:space="preserve"> </w:t>
      </w:r>
      <w:r w:rsidRPr="00E548AC">
        <w:rPr>
          <w:rFonts w:ascii="Times New Roman" w:hAnsi="Times New Roman"/>
          <w:b/>
          <w:i/>
          <w:noProof/>
          <w:sz w:val="24"/>
          <w:szCs w:val="24"/>
        </w:rPr>
        <w:t>4</w:t>
      </w:r>
    </w:p>
    <w:p w14:paraId="67B37427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6A7BE3F1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2DE48458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32B5FE1C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0AE23F5B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24A54EF7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74D32974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4221"/>
      </w:tblGrid>
      <w:tr w:rsidR="003778B4" w:rsidRPr="00A4332B" w14:paraId="3AB1E1F3" w14:textId="77777777" w:rsidTr="00AF44AC">
        <w:trPr>
          <w:trHeight w:val="800"/>
          <w:tblHeader/>
          <w:jc w:val="center"/>
        </w:trPr>
        <w:tc>
          <w:tcPr>
            <w:tcW w:w="5949" w:type="dxa"/>
            <w:tcMar>
              <w:left w:w="57" w:type="dxa"/>
              <w:right w:w="57" w:type="dxa"/>
            </w:tcMar>
            <w:vAlign w:val="center"/>
          </w:tcPr>
          <w:p w14:paraId="63EA2B2B" w14:textId="77777777" w:rsidR="003778B4" w:rsidRPr="00A4332B" w:rsidRDefault="003778B4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221" w:type="dxa"/>
            <w:tcMar>
              <w:left w:w="57" w:type="dxa"/>
              <w:right w:w="57" w:type="dxa"/>
            </w:tcMar>
            <w:vAlign w:val="center"/>
          </w:tcPr>
          <w:p w14:paraId="2986FD58" w14:textId="77777777" w:rsidR="003778B4" w:rsidRPr="00A4332B" w:rsidRDefault="003778B4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174C20" w:rsidRPr="002F6DA3" w14:paraId="19E0D523" w14:textId="77777777" w:rsidTr="00AF44AC">
        <w:trPr>
          <w:trHeight w:val="566"/>
          <w:jc w:val="center"/>
        </w:trPr>
        <w:tc>
          <w:tcPr>
            <w:tcW w:w="5949" w:type="dxa"/>
            <w:tcMar>
              <w:left w:w="57" w:type="dxa"/>
              <w:right w:w="57" w:type="dxa"/>
            </w:tcMar>
          </w:tcPr>
          <w:p w14:paraId="4C15B45D" w14:textId="5B244D58" w:rsidR="00BC63E7" w:rsidRPr="00AF44AC" w:rsidRDefault="00BC63E7" w:rsidP="00EB33BA">
            <w:pPr>
              <w:suppressAutoHyphens/>
              <w:jc w:val="both"/>
              <w:rPr>
                <w:rFonts w:ascii="Times New Roman" w:eastAsia="Calibri" w:hAnsi="Times New Roman"/>
                <w:b/>
                <w:szCs w:val="24"/>
              </w:rPr>
            </w:pP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Comunicate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de </w:t>
            </w: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presă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în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media print </w:t>
            </w: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online.</w:t>
            </w:r>
            <w:r w:rsidR="00EB33BA" w:rsidRPr="00AF44AC">
              <w:rPr>
                <w:rFonts w:ascii="Times New Roman" w:eastAsia="Calibri" w:hAnsi="Times New Roman"/>
                <w:b/>
                <w:szCs w:val="24"/>
              </w:rPr>
              <w:t xml:space="preserve"> </w:t>
            </w:r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(</w:t>
            </w: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machetare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publicare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) </w:t>
            </w:r>
          </w:p>
          <w:p w14:paraId="08EA7362" w14:textId="77777777" w:rsidR="00BC63E7" w:rsidRPr="00AF44AC" w:rsidRDefault="00BC63E7" w:rsidP="00BC63E7">
            <w:pPr>
              <w:suppressAutoHyphens/>
              <w:overflowPunct/>
              <w:autoSpaceDE/>
              <w:autoSpaceDN/>
              <w:adjustRightInd/>
              <w:ind w:left="360"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</w:p>
          <w:p w14:paraId="28619A56" w14:textId="7D1C91E3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r w:rsidRPr="00AF44AC">
              <w:rPr>
                <w:rFonts w:ascii="Times New Roman" w:eastAsia="Times New Roman" w:hAnsi="Times New Roman"/>
                <w:szCs w:val="24"/>
              </w:rPr>
              <w:t xml:space="preserve">1 (un)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articol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advertorial print;</w:t>
            </w:r>
          </w:p>
          <w:p w14:paraId="436AA950" w14:textId="77777777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Dimensiuni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: 1/2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pagină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color,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între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2.500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3.000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semne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plus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foto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sau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logo;</w:t>
            </w:r>
          </w:p>
          <w:p w14:paraId="6DEE3442" w14:textId="77777777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Publicare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în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una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din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categoriile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Educație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Societate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sau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Eveniment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>;</w:t>
            </w:r>
          </w:p>
          <w:p w14:paraId="6657ABC7" w14:textId="77777777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Articolul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conține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referiri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la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proiectul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Antreprenoriat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social urban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pentru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zona de Est –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AntRES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3.0;</w:t>
            </w:r>
          </w:p>
          <w:p w14:paraId="4C65EF66" w14:textId="77777777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Informațiile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vor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anunțate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beneficiar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urmând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ca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machetarea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realizată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publicație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.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Siglele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logo-urile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necesare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vor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puse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la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dispoziţia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prestatorului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în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format electronic,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fişier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format .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png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sau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.jpg.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Înainte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publicare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macheta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avizată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autoritatea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contractantă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>;</w:t>
            </w:r>
          </w:p>
          <w:p w14:paraId="7D9DEA6D" w14:textId="77777777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Articolul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încărcat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online, pe site-ul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publicației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la o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rubrică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dedicată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proiectelor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europene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unde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rămână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arhivat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permanent,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dar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pe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rețelele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socializare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ale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publicației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>.</w:t>
            </w:r>
          </w:p>
          <w:p w14:paraId="2E3757A7" w14:textId="77777777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Prestarea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serviciilor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se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derula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după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intrarea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in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vigoare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gramStart"/>
            <w:r w:rsidRPr="00AF44AC">
              <w:rPr>
                <w:rFonts w:ascii="Times New Roman" w:eastAsia="Times New Roman" w:hAnsi="Times New Roman"/>
                <w:szCs w:val="24"/>
              </w:rPr>
              <w:t>a</w:t>
            </w:r>
            <w:proofErr w:type="gram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angajamentului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legal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punerea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la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dispoziția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prestatorului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gramStart"/>
            <w:r w:rsidRPr="00AF44AC">
              <w:rPr>
                <w:rFonts w:ascii="Times New Roman" w:eastAsia="Times New Roman" w:hAnsi="Times New Roman"/>
                <w:szCs w:val="24"/>
              </w:rPr>
              <w:t>a</w:t>
            </w:r>
            <w:proofErr w:type="gram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informațiilor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necesare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către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Autoritatea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Contractantă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>.</w:t>
            </w:r>
          </w:p>
          <w:p w14:paraId="1CF79873" w14:textId="1C2A657B" w:rsidR="00174C20" w:rsidRPr="00AF44AC" w:rsidRDefault="00BC63E7" w:rsidP="00EB33BA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kern w:val="3"/>
                <w:sz w:val="22"/>
                <w:szCs w:val="22"/>
                <w:lang w:eastAsia="zh-CN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Publicația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care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poate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locală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regională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sau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națională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trebuie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distribuită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fizic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în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Galați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>.</w:t>
            </w:r>
          </w:p>
        </w:tc>
        <w:tc>
          <w:tcPr>
            <w:tcW w:w="4221" w:type="dxa"/>
            <w:tcMar>
              <w:left w:w="57" w:type="dxa"/>
              <w:right w:w="57" w:type="dxa"/>
            </w:tcMar>
          </w:tcPr>
          <w:p w14:paraId="22AA4F58" w14:textId="026EFFF2" w:rsidR="00BC63E7" w:rsidRPr="00AF44AC" w:rsidRDefault="00BC63E7" w:rsidP="00BC63E7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Se va completa de c</w:t>
            </w:r>
            <w:r w:rsidR="00C30CA3"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ă</w:t>
            </w:r>
            <w:r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tre ofertant precizând cum respect</w:t>
            </w:r>
            <w:r w:rsidR="00C30CA3"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ă</w:t>
            </w:r>
            <w:r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 xml:space="preserve"> cerin</w:t>
            </w:r>
            <w:r w:rsidR="00C30CA3"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ț</w:t>
            </w:r>
            <w:r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ele.</w:t>
            </w:r>
          </w:p>
          <w:p w14:paraId="7AB2A4AD" w14:textId="77777777" w:rsidR="00BC63E7" w:rsidRPr="00AF44AC" w:rsidRDefault="00BC63E7" w:rsidP="00BC63E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70E4F03A" w14:textId="32648C84" w:rsidR="00174C20" w:rsidRPr="00AF44AC" w:rsidRDefault="00BC63E7" w:rsidP="00BC63E7">
            <w:pPr>
              <w:spacing w:before="120"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AF44AC">
              <w:rPr>
                <w:rFonts w:ascii="Times New Roman" w:hAnsi="Times New Roman"/>
                <w:b/>
                <w:bCs/>
                <w:i/>
                <w:iCs/>
                <w:caps/>
                <w:sz w:val="22"/>
                <w:szCs w:val="22"/>
                <w:highlight w:val="yellow"/>
              </w:rPr>
              <w:t>.............................................</w:t>
            </w:r>
          </w:p>
        </w:tc>
      </w:tr>
      <w:tr w:rsidR="00BC63E7" w:rsidRPr="002F6DA3" w14:paraId="6242A874" w14:textId="77777777" w:rsidTr="00AF44AC">
        <w:trPr>
          <w:trHeight w:val="566"/>
          <w:jc w:val="center"/>
        </w:trPr>
        <w:tc>
          <w:tcPr>
            <w:tcW w:w="5949" w:type="dxa"/>
            <w:tcMar>
              <w:left w:w="57" w:type="dxa"/>
              <w:right w:w="57" w:type="dxa"/>
            </w:tcMar>
          </w:tcPr>
          <w:p w14:paraId="27A38EF4" w14:textId="6505384C" w:rsidR="00BC63E7" w:rsidRPr="00574C4F" w:rsidRDefault="00BC63E7" w:rsidP="00BC63E7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eastAsia="Calibri" w:hAnsi="Times New Roman"/>
                <w:szCs w:val="24"/>
                <w:lang w:eastAsia="ar-SA"/>
              </w:rPr>
            </w:pPr>
            <w:r w:rsidRPr="00F04839">
              <w:rPr>
                <w:rFonts w:ascii="Times New Roman" w:eastAsia="Calibri" w:hAnsi="Times New Roman"/>
                <w:b/>
                <w:bCs/>
                <w:kern w:val="28"/>
                <w:szCs w:val="24"/>
              </w:rPr>
              <w:t xml:space="preserve">TERMEN DE PRESTARE – </w:t>
            </w:r>
            <w:proofErr w:type="spellStart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>comunicatul</w:t>
            </w:r>
            <w:proofErr w:type="spellEnd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 xml:space="preserve"> de </w:t>
            </w:r>
            <w:proofErr w:type="spellStart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>presă</w:t>
            </w:r>
            <w:proofErr w:type="spellEnd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 xml:space="preserve"> se </w:t>
            </w:r>
            <w:proofErr w:type="spellStart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>va</w:t>
            </w:r>
            <w:proofErr w:type="spellEnd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 xml:space="preserve"> publica </w:t>
            </w:r>
            <w:proofErr w:type="spellStart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>până</w:t>
            </w:r>
            <w:proofErr w:type="spellEnd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 xml:space="preserve"> pe data de maxim </w:t>
            </w:r>
            <w:r w:rsidR="00AF44AC">
              <w:rPr>
                <w:rFonts w:ascii="Times New Roman" w:eastAsia="Calibri" w:hAnsi="Times New Roman"/>
                <w:b/>
                <w:bCs/>
                <w:kern w:val="28"/>
                <w:szCs w:val="24"/>
              </w:rPr>
              <w:t>26.05.2025</w:t>
            </w:r>
            <w:r w:rsidRPr="00574C4F">
              <w:rPr>
                <w:rFonts w:ascii="Times New Roman" w:eastAsia="Calibri" w:hAnsi="Times New Roman"/>
                <w:b/>
                <w:bCs/>
                <w:kern w:val="28"/>
                <w:szCs w:val="24"/>
              </w:rPr>
              <w:t>.</w:t>
            </w:r>
          </w:p>
          <w:p w14:paraId="448C366C" w14:textId="77777777" w:rsidR="00BC63E7" w:rsidRPr="00F04839" w:rsidRDefault="00BC63E7" w:rsidP="00BC63E7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</w:tc>
        <w:tc>
          <w:tcPr>
            <w:tcW w:w="4221" w:type="dxa"/>
            <w:tcMar>
              <w:left w:w="57" w:type="dxa"/>
              <w:right w:w="57" w:type="dxa"/>
            </w:tcMar>
          </w:tcPr>
          <w:p w14:paraId="3CBA1A6B" w14:textId="77777777" w:rsidR="00AF44AC" w:rsidRPr="00AF44AC" w:rsidRDefault="00AF44AC" w:rsidP="00AF44A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Se va completa de către ofertant precizând cum respectă cerințele.</w:t>
            </w:r>
          </w:p>
          <w:p w14:paraId="4A945D2D" w14:textId="77777777" w:rsidR="00AF44AC" w:rsidRPr="00AF44AC" w:rsidRDefault="00AF44AC" w:rsidP="00AF44A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52109C22" w14:textId="38C76D2D" w:rsidR="00BC63E7" w:rsidRPr="00F04839" w:rsidRDefault="00AF44AC" w:rsidP="00AF44A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  <w:r w:rsidRPr="00AF44AC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>.............................................</w:t>
            </w:r>
          </w:p>
        </w:tc>
      </w:tr>
      <w:tr w:rsidR="00675F16" w:rsidRPr="002F6DA3" w14:paraId="0C7E67E0" w14:textId="77777777" w:rsidTr="00AF44AC">
        <w:trPr>
          <w:trHeight w:val="566"/>
          <w:jc w:val="center"/>
        </w:trPr>
        <w:tc>
          <w:tcPr>
            <w:tcW w:w="5949" w:type="dxa"/>
            <w:tcMar>
              <w:left w:w="57" w:type="dxa"/>
              <w:right w:w="57" w:type="dxa"/>
            </w:tcMar>
          </w:tcPr>
          <w:p w14:paraId="40F62AF4" w14:textId="77777777" w:rsidR="00BC63E7" w:rsidRPr="00F04839" w:rsidRDefault="00BC63E7" w:rsidP="00BC63E7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eastAsia="Calibri" w:hAnsi="Times New Roman"/>
                <w:b/>
                <w:szCs w:val="24"/>
              </w:rPr>
            </w:pPr>
            <w:r w:rsidRPr="00F04839">
              <w:rPr>
                <w:rFonts w:ascii="Times New Roman" w:eastAsia="Calibri" w:hAnsi="Times New Roman"/>
                <w:b/>
                <w:szCs w:val="24"/>
              </w:rPr>
              <w:t>RECEPȚIA PRODUSULUI</w:t>
            </w:r>
          </w:p>
          <w:p w14:paraId="3EDAB998" w14:textId="77777777" w:rsidR="00BC63E7" w:rsidRPr="00F04839" w:rsidRDefault="00BC63E7" w:rsidP="00BC63E7">
            <w:pPr>
              <w:spacing w:after="200"/>
              <w:contextualSpacing/>
              <w:jc w:val="both"/>
              <w:rPr>
                <w:rFonts w:ascii="Times New Roman" w:eastAsia="Calibri" w:hAnsi="Times New Roman"/>
                <w:bCs/>
                <w:szCs w:val="24"/>
              </w:rPr>
            </w:pP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Recepția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serviciilor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se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va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efectua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pe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bază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de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proces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verbal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semnat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de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Contractant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și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Autoritatea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Contractantă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. </w:t>
            </w:r>
          </w:p>
          <w:p w14:paraId="51E680A6" w14:textId="13835838" w:rsidR="00675F16" w:rsidRPr="00F04839" w:rsidRDefault="00675F16" w:rsidP="00BC63E7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4221" w:type="dxa"/>
            <w:tcMar>
              <w:left w:w="57" w:type="dxa"/>
              <w:right w:w="57" w:type="dxa"/>
            </w:tcMar>
          </w:tcPr>
          <w:p w14:paraId="28A9B82E" w14:textId="77777777" w:rsidR="00EB33BA" w:rsidRPr="00F04839" w:rsidRDefault="00EB33BA" w:rsidP="00EB33BA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Se va completa de c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ă</w:t>
            </w: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tre ofertant precizând cum respect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ă</w:t>
            </w: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 xml:space="preserve"> cerin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ț</w:t>
            </w: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ele.</w:t>
            </w:r>
          </w:p>
          <w:p w14:paraId="120B7FED" w14:textId="77777777" w:rsidR="00EB33BA" w:rsidRPr="00F04839" w:rsidRDefault="00EB33BA" w:rsidP="00EB33B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12E23E58" w14:textId="5E3757F3" w:rsidR="00675F16" w:rsidRPr="00F04839" w:rsidRDefault="00EB33BA" w:rsidP="00AF44A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  <w:r w:rsidRPr="00F04839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>.............................................</w:t>
            </w:r>
          </w:p>
        </w:tc>
      </w:tr>
      <w:tr w:rsidR="001D3F2C" w:rsidRPr="002F6DA3" w14:paraId="7F398674" w14:textId="77777777" w:rsidTr="00AF44AC">
        <w:trPr>
          <w:trHeight w:val="566"/>
          <w:jc w:val="center"/>
        </w:trPr>
        <w:tc>
          <w:tcPr>
            <w:tcW w:w="5949" w:type="dxa"/>
            <w:tcMar>
              <w:left w:w="57" w:type="dxa"/>
              <w:right w:w="57" w:type="dxa"/>
            </w:tcMar>
          </w:tcPr>
          <w:p w14:paraId="08405607" w14:textId="77777777" w:rsidR="00BC63E7" w:rsidRPr="00F04839" w:rsidRDefault="00BC63E7" w:rsidP="00BC63E7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eastAsia="Calibri" w:hAnsi="Times New Roman"/>
                <w:b/>
                <w:szCs w:val="24"/>
              </w:rPr>
            </w:pPr>
            <w:r w:rsidRPr="00F04839">
              <w:rPr>
                <w:rFonts w:ascii="Times New Roman" w:eastAsia="Calibri" w:hAnsi="Times New Roman"/>
                <w:b/>
                <w:szCs w:val="24"/>
              </w:rPr>
              <w:t xml:space="preserve">PLATA: </w:t>
            </w:r>
          </w:p>
          <w:p w14:paraId="2050F7AD" w14:textId="2EC7796F" w:rsidR="00BC63E7" w:rsidRPr="00F04839" w:rsidRDefault="00BC63E7" w:rsidP="00BC63E7">
            <w:pPr>
              <w:spacing w:line="276" w:lineRule="auto"/>
              <w:ind w:right="282"/>
              <w:jc w:val="both"/>
              <w:rPr>
                <w:rFonts w:ascii="Times New Roman" w:eastAsia="Calibri" w:hAnsi="Times New Roman"/>
                <w:szCs w:val="24"/>
              </w:rPr>
            </w:pPr>
            <w:r w:rsidRPr="00F04839">
              <w:rPr>
                <w:rFonts w:ascii="Times New Roman" w:eastAsia="Calibri" w:hAnsi="Times New Roman"/>
                <w:szCs w:val="24"/>
              </w:rPr>
              <w:t xml:space="preserve">Plata se face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în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termen de maxim 30 de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zile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, de la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prestarea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serviciului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,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în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contul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contractantului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deschis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la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Trezoreria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statului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>.</w:t>
            </w:r>
          </w:p>
          <w:p w14:paraId="5D3A70E7" w14:textId="6ECE8A17" w:rsidR="00BC63E7" w:rsidRPr="00F04839" w:rsidRDefault="00BC63E7" w:rsidP="00BC63E7">
            <w:pPr>
              <w:spacing w:line="276" w:lineRule="auto"/>
              <w:jc w:val="both"/>
              <w:rPr>
                <w:rFonts w:ascii="Times New Roman" w:eastAsia="Calibri" w:hAnsi="Times New Roman"/>
                <w:szCs w:val="24"/>
                <w:lang w:eastAsia="ro-RO"/>
              </w:rPr>
            </w:pPr>
            <w:proofErr w:type="spellStart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>Documentele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 xml:space="preserve"> justificative care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>trebuie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>să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>însoţească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 xml:space="preserve"> factura:</w:t>
            </w:r>
          </w:p>
          <w:p w14:paraId="260A2B95" w14:textId="7FE10925" w:rsidR="00BC63E7" w:rsidRPr="00F04839" w:rsidRDefault="00BC63E7" w:rsidP="00BC63E7">
            <w:pPr>
              <w:numPr>
                <w:ilvl w:val="0"/>
                <w:numId w:val="27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szCs w:val="24"/>
                <w:lang w:eastAsia="ro-RO"/>
              </w:rPr>
            </w:pPr>
            <w:proofErr w:type="spellStart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>proces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 xml:space="preserve"> verbal de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recepție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a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serviciului</w:t>
            </w:r>
            <w:proofErr w:type="spellEnd"/>
            <w:r w:rsidR="00AF44AC">
              <w:rPr>
                <w:rFonts w:ascii="Times New Roman" w:eastAsia="Calibri" w:hAnsi="Times New Roman"/>
                <w:szCs w:val="24"/>
                <w:lang w:eastAsia="ro-RO"/>
              </w:rPr>
              <w:t>.</w:t>
            </w:r>
          </w:p>
          <w:p w14:paraId="6A5540B1" w14:textId="2670A7BD" w:rsidR="001D3F2C" w:rsidRPr="00F04839" w:rsidRDefault="001D3F2C" w:rsidP="001D3F2C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</w:tc>
        <w:tc>
          <w:tcPr>
            <w:tcW w:w="4221" w:type="dxa"/>
            <w:tcMar>
              <w:left w:w="57" w:type="dxa"/>
              <w:right w:w="57" w:type="dxa"/>
            </w:tcMar>
          </w:tcPr>
          <w:p w14:paraId="0866D1CE" w14:textId="77777777" w:rsidR="00EB33BA" w:rsidRPr="00F04839" w:rsidRDefault="00EB33BA" w:rsidP="00EB33BA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Se va completa de c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ă</w:t>
            </w: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tre ofertant precizând cum respect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ă</w:t>
            </w: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 xml:space="preserve"> cerin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ț</w:t>
            </w: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ele.</w:t>
            </w:r>
          </w:p>
          <w:p w14:paraId="6B8B77D1" w14:textId="77777777" w:rsidR="00EB33BA" w:rsidRPr="00F04839" w:rsidRDefault="00EB33BA" w:rsidP="00EB33B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639FA994" w14:textId="60807EAA" w:rsidR="001D3F2C" w:rsidRPr="00F04839" w:rsidRDefault="00EB33BA" w:rsidP="00AF44A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  <w:r w:rsidRPr="00F04839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>.............................................</w:t>
            </w:r>
          </w:p>
        </w:tc>
      </w:tr>
      <w:tr w:rsidR="0067138B" w:rsidRPr="002F6DA3" w14:paraId="3AE7A6B5" w14:textId="77777777" w:rsidTr="005F2778">
        <w:trPr>
          <w:trHeight w:val="566"/>
          <w:jc w:val="center"/>
        </w:trPr>
        <w:tc>
          <w:tcPr>
            <w:tcW w:w="5949" w:type="dxa"/>
            <w:tcMar>
              <w:left w:w="57" w:type="dxa"/>
              <w:right w:w="57" w:type="dxa"/>
            </w:tcMar>
          </w:tcPr>
          <w:p w14:paraId="22954B73" w14:textId="6EDC6859" w:rsidR="0067138B" w:rsidRPr="00F04839" w:rsidRDefault="0067138B" w:rsidP="0067138B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eastAsia="Calibri" w:hAnsi="Times New Roman"/>
                <w:b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Ofertantul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declarat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câștigător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completa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declarația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beneficiarul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real al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fondurilor</w:t>
            </w:r>
            <w:proofErr w:type="spellEnd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alocate</w:t>
            </w:r>
            <w:proofErr w:type="spellEnd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proiect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depune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Certificatul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beneficiarii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reali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operatorul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economic,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emis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Oficiul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Național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al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Registrului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Comerțului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221" w:type="dxa"/>
            <w:tcMar>
              <w:left w:w="57" w:type="dxa"/>
              <w:right w:w="57" w:type="dxa"/>
            </w:tcMar>
            <w:vAlign w:val="center"/>
          </w:tcPr>
          <w:p w14:paraId="189C237B" w14:textId="77777777" w:rsidR="0067138B" w:rsidRDefault="0067138B" w:rsidP="0067138B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Ofertantul va depune formularul nr.</w:t>
            </w:r>
            <w:r>
              <w:rPr>
                <w:rFonts w:ascii="Times New Roman" w:hAnsi="Times New Roman"/>
                <w:i/>
                <w:iCs/>
                <w:caps/>
                <w:sz w:val="22"/>
              </w:rPr>
              <w:t xml:space="preserve"> 6  </w:t>
            </w:r>
          </w:p>
          <w:p w14:paraId="547C2D6E" w14:textId="3909F6FB" w:rsidR="0067138B" w:rsidRPr="00F04839" w:rsidRDefault="0067138B" w:rsidP="0067138B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  <w:r>
              <w:rPr>
                <w:rFonts w:ascii="Times New Roman" w:hAnsi="Times New Roman"/>
                <w:b w:val="0"/>
                <w:bCs/>
                <w:i/>
                <w:iCs/>
                <w:sz w:val="22"/>
              </w:rPr>
              <w:t xml:space="preserve">si </w:t>
            </w:r>
            <w:r>
              <w:rPr>
                <w:rFonts w:ascii="Times New Roman" w:hAnsi="Times New Roman"/>
                <w:b w:val="0"/>
                <w:i/>
                <w:iCs/>
                <w:sz w:val="24"/>
                <w:szCs w:val="24"/>
              </w:rPr>
              <w:t>Certificatul privind beneficiarii reali pentru operatorul economic, emis de Oficiul Național al Registrului Comerțului</w:t>
            </w:r>
          </w:p>
        </w:tc>
      </w:tr>
    </w:tbl>
    <w:p w14:paraId="5FE8B7FC" w14:textId="77777777" w:rsidR="0067138B" w:rsidRDefault="0067138B" w:rsidP="00F04839">
      <w:pPr>
        <w:rPr>
          <w:rFonts w:ascii="Times New Roman" w:hAnsi="Times New Roman"/>
          <w:i/>
          <w:sz w:val="22"/>
          <w:szCs w:val="22"/>
          <w:lang w:val="fr-FR"/>
        </w:rPr>
      </w:pPr>
    </w:p>
    <w:p w14:paraId="26D8B18B" w14:textId="77777777" w:rsidR="0067138B" w:rsidRDefault="0067138B" w:rsidP="00F04839">
      <w:pPr>
        <w:rPr>
          <w:rFonts w:ascii="Times New Roman" w:hAnsi="Times New Roman"/>
          <w:i/>
          <w:sz w:val="22"/>
          <w:szCs w:val="22"/>
          <w:lang w:val="fr-FR"/>
        </w:rPr>
      </w:pPr>
    </w:p>
    <w:p w14:paraId="7BD81381" w14:textId="77777777" w:rsidR="0067138B" w:rsidRDefault="0067138B" w:rsidP="00F04839">
      <w:pPr>
        <w:rPr>
          <w:rFonts w:ascii="Times New Roman" w:hAnsi="Times New Roman"/>
          <w:i/>
          <w:sz w:val="22"/>
          <w:szCs w:val="22"/>
          <w:lang w:val="fr-FR"/>
        </w:rPr>
      </w:pPr>
    </w:p>
    <w:p w14:paraId="2F5709BD" w14:textId="77777777" w:rsidR="0067138B" w:rsidRDefault="0067138B" w:rsidP="00F04839">
      <w:pPr>
        <w:rPr>
          <w:rFonts w:ascii="Times New Roman" w:hAnsi="Times New Roman"/>
          <w:i/>
          <w:sz w:val="22"/>
          <w:szCs w:val="22"/>
          <w:lang w:val="fr-FR"/>
        </w:rPr>
      </w:pPr>
    </w:p>
    <w:p w14:paraId="374507F1" w14:textId="77777777" w:rsidR="0067138B" w:rsidRDefault="0067138B" w:rsidP="00F04839">
      <w:pPr>
        <w:rPr>
          <w:rFonts w:ascii="Times New Roman" w:hAnsi="Times New Roman"/>
          <w:i/>
          <w:sz w:val="22"/>
          <w:szCs w:val="22"/>
          <w:lang w:val="fr-FR"/>
        </w:rPr>
      </w:pPr>
    </w:p>
    <w:p w14:paraId="56379920" w14:textId="77777777" w:rsidR="0067138B" w:rsidRDefault="0067138B" w:rsidP="00F04839">
      <w:pPr>
        <w:rPr>
          <w:rFonts w:ascii="Times New Roman" w:hAnsi="Times New Roman"/>
          <w:i/>
          <w:sz w:val="22"/>
          <w:szCs w:val="22"/>
          <w:lang w:val="fr-FR"/>
        </w:rPr>
      </w:pPr>
    </w:p>
    <w:p w14:paraId="774ACEBD" w14:textId="77777777" w:rsidR="0067138B" w:rsidRDefault="0067138B" w:rsidP="00F04839">
      <w:pPr>
        <w:rPr>
          <w:rFonts w:ascii="Times New Roman" w:hAnsi="Times New Roman"/>
          <w:i/>
          <w:sz w:val="22"/>
          <w:szCs w:val="22"/>
          <w:lang w:val="fr-FR"/>
        </w:rPr>
      </w:pPr>
    </w:p>
    <w:p w14:paraId="31007A1A" w14:textId="77777777" w:rsidR="0067138B" w:rsidRDefault="0067138B" w:rsidP="00F04839">
      <w:pPr>
        <w:rPr>
          <w:rFonts w:ascii="Times New Roman" w:hAnsi="Times New Roman"/>
          <w:i/>
          <w:sz w:val="22"/>
          <w:szCs w:val="22"/>
          <w:lang w:val="fr-FR"/>
        </w:rPr>
      </w:pPr>
    </w:p>
    <w:p w14:paraId="3215A979" w14:textId="0BEA27AB" w:rsidR="00CD3BF8" w:rsidRPr="002D253C" w:rsidRDefault="00CD3BF8" w:rsidP="00F04839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sau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a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reprezentantului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               .....................................................</w:t>
      </w:r>
    </w:p>
    <w:p w14:paraId="04136778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proofErr w:type="gramStart"/>
      <w:r w:rsidRPr="002D253C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şi</w:t>
      </w:r>
      <w:proofErr w:type="spellEnd"/>
      <w:proofErr w:type="gram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prenumele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semnatarului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77751845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Capacitate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230F950" w14:textId="77777777" w:rsidR="00CD3BF8" w:rsidRPr="002D253C" w:rsidRDefault="00CD3BF8" w:rsidP="00F04839">
      <w:pPr>
        <w:jc w:val="both"/>
        <w:rPr>
          <w:rFonts w:ascii="Times New Roman" w:hAnsi="Times New Roman"/>
          <w:b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>Detalii</w:t>
      </w:r>
      <w:proofErr w:type="spellEnd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>despre</w:t>
      </w:r>
      <w:proofErr w:type="spellEnd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>ofertant</w:t>
      </w:r>
      <w:proofErr w:type="spellEnd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</w:p>
    <w:p w14:paraId="0BD961C9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proofErr w:type="gramStart"/>
      <w:r w:rsidRPr="002D253C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proofErr w:type="gram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2D8908D4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Ţara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reşedinţă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.....................................................</w:t>
      </w:r>
    </w:p>
    <w:p w14:paraId="7D247851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7B28AA51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corespondenţă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(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dacă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este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diferită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>)</w:t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21ADF08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gramStart"/>
      <w:r w:rsidRPr="002D253C">
        <w:rPr>
          <w:rFonts w:ascii="Times New Roman" w:hAnsi="Times New Roman"/>
          <w:i/>
          <w:sz w:val="22"/>
          <w:szCs w:val="22"/>
          <w:lang w:val="fr-FR"/>
        </w:rPr>
        <w:t>de e-mail</w:t>
      </w:r>
      <w:proofErr w:type="gram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                                                                                  .....................................................</w:t>
      </w:r>
    </w:p>
    <w:p w14:paraId="3BEB2E9E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r w:rsidRPr="002D253C">
        <w:rPr>
          <w:rFonts w:ascii="Times New Roman" w:hAnsi="Times New Roman"/>
          <w:i/>
          <w:sz w:val="22"/>
          <w:szCs w:val="22"/>
          <w:lang w:val="fr-FR"/>
        </w:rPr>
        <w:t>Telefon / Fax</w:t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2B6CFF6" w14:textId="661599DC" w:rsidR="00174C20" w:rsidRPr="00F04839" w:rsidRDefault="00CD3BF8" w:rsidP="00F04839">
      <w:pPr>
        <w:jc w:val="both"/>
        <w:rPr>
          <w:rFonts w:ascii="Times New Roman" w:hAnsi="Times New Roman"/>
          <w:i/>
          <w:sz w:val="22"/>
          <w:szCs w:val="22"/>
        </w:rPr>
      </w:pPr>
      <w:r w:rsidRPr="002D253C">
        <w:rPr>
          <w:rFonts w:ascii="Times New Roman" w:hAnsi="Times New Roman"/>
          <w:i/>
          <w:sz w:val="22"/>
          <w:szCs w:val="22"/>
        </w:rPr>
        <w:t xml:space="preserve">Data </w:t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  <w:t xml:space="preserve">                    ...................................................</w:t>
      </w:r>
    </w:p>
    <w:p w14:paraId="492AC816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5D88811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BB6E8AC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567051D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360624F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9A528CA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8579558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52031D1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F707DE1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70E84D2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BC6D671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B55CABF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E057205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5AAFED5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D790465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4C3CA7F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E737D3C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2F3D0EB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564C903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F435C1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402AF4C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A466B9F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8A22D53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13B6626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C8C568D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41A0CAB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8ACEADF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3303DB1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2B9AE0A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F403ECB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4800F7D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D688D19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2500CE4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E584D8A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B23F956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BD5B26F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8D8533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B611CE4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90EB532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483C886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9DB636C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688E7BB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4FDF86F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67D7A46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11188C1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BAB281F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F45BD4A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1E9D028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E2A5F08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1D191C1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C9C2136" w14:textId="77777777" w:rsidR="0067138B" w:rsidRDefault="0067138B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AF2A06F" w14:textId="0B692057" w:rsidR="00557393" w:rsidRPr="00E548AC" w:rsidRDefault="00557393" w:rsidP="00557393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  <w:r w:rsidRPr="00E548AC">
        <w:rPr>
          <w:rFonts w:ascii="Times New Roman" w:hAnsi="Times New Roman"/>
          <w:b/>
          <w:i/>
          <w:noProof/>
          <w:sz w:val="24"/>
          <w:szCs w:val="24"/>
        </w:rPr>
        <w:t>FORMULARUL nr.</w:t>
      </w:r>
      <w:r w:rsidR="00AF44AC">
        <w:rPr>
          <w:rFonts w:ascii="Times New Roman" w:hAnsi="Times New Roman"/>
          <w:b/>
          <w:i/>
          <w:noProof/>
          <w:sz w:val="24"/>
          <w:szCs w:val="24"/>
        </w:rPr>
        <w:t xml:space="preserve"> </w:t>
      </w:r>
      <w:r w:rsidRPr="00E548AC">
        <w:rPr>
          <w:rFonts w:ascii="Times New Roman" w:hAnsi="Times New Roman"/>
          <w:b/>
          <w:i/>
          <w:noProof/>
          <w:sz w:val="24"/>
          <w:szCs w:val="24"/>
        </w:rPr>
        <w:t>5</w:t>
      </w:r>
    </w:p>
    <w:p w14:paraId="5901A4C7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F1B5A0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475ABD47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7F1C1FBC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74FA726B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47046E47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100779EE" w14:textId="656A6E4D" w:rsidR="00557393" w:rsidRPr="002D253C" w:rsidRDefault="00557393" w:rsidP="00557393">
      <w:pPr>
        <w:pStyle w:val="Subtitle"/>
        <w:ind w:firstLine="708"/>
        <w:jc w:val="both"/>
        <w:rPr>
          <w:b w:val="0"/>
          <w:bCs/>
          <w:i/>
          <w:noProof/>
          <w:sz w:val="24"/>
          <w:szCs w:val="24"/>
          <w:lang w:val="en-US"/>
        </w:rPr>
      </w:pPr>
      <w:r w:rsidRPr="002D253C">
        <w:rPr>
          <w:b w:val="0"/>
          <w:bCs/>
          <w:i/>
          <w:noProof/>
          <w:sz w:val="24"/>
          <w:szCs w:val="24"/>
          <w:lang w:val="en-US"/>
        </w:rPr>
        <w:t>Subsemnatul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,</w:t>
      </w:r>
      <w:r w:rsidRPr="002D253C">
        <w:rPr>
          <w:b w:val="0"/>
          <w:bCs/>
          <w:i/>
          <w:noProof/>
          <w:sz w:val="24"/>
          <w:szCs w:val="24"/>
          <w:lang w:val="en-US"/>
        </w:rPr>
        <w:t xml:space="preserve"> ...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........................ (nume și prenume), reprezentant î</w:t>
      </w:r>
      <w:r w:rsidRPr="002D253C">
        <w:rPr>
          <w:b w:val="0"/>
          <w:bCs/>
          <w:i/>
          <w:noProof/>
          <w:sz w:val="24"/>
          <w:szCs w:val="24"/>
          <w:lang w:val="en-US"/>
        </w:rPr>
        <w:t>mputernicit al ………………</w:t>
      </w:r>
      <w:r w:rsidR="002D253C">
        <w:rPr>
          <w:b w:val="0"/>
          <w:bCs/>
          <w:i/>
          <w:noProof/>
          <w:sz w:val="24"/>
          <w:szCs w:val="24"/>
          <w:lang w:val="en-US"/>
        </w:rPr>
        <w:t>…………………………………………………………………….</w:t>
      </w:r>
      <w:r w:rsidRPr="002D253C">
        <w:rPr>
          <w:b w:val="0"/>
          <w:bCs/>
          <w:i/>
          <w:noProof/>
          <w:sz w:val="24"/>
          <w:szCs w:val="24"/>
          <w:lang w:val="en-US"/>
        </w:rPr>
        <w:t>………..</w:t>
      </w:r>
      <w:r w:rsidRPr="002D253C" w:rsidDel="007C1DA6">
        <w:rPr>
          <w:b w:val="0"/>
          <w:bCs/>
          <w:i/>
          <w:noProof/>
          <w:sz w:val="24"/>
          <w:szCs w:val="24"/>
          <w:lang w:val="en-US"/>
        </w:rPr>
        <w:t xml:space="preserve"> </w:t>
      </w:r>
      <w:r w:rsidRPr="002D253C">
        <w:rPr>
          <w:b w:val="0"/>
          <w:bCs/>
          <w:i/>
          <w:noProof/>
          <w:sz w:val="24"/>
          <w:szCs w:val="24"/>
          <w:lang w:val="en-US"/>
        </w:rPr>
        <w:t>(denumirea operatorului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2D253C">
        <w:rPr>
          <w:b w:val="0"/>
          <w:bCs/>
          <w:i/>
          <w:noProof/>
          <w:sz w:val="24"/>
          <w:szCs w:val="24"/>
          <w:lang w:val="en-US"/>
        </w:rPr>
        <w:t xml:space="preserve"> </w:t>
      </w:r>
      <w:proofErr w:type="gramStart"/>
      <w:r w:rsidRPr="002D253C">
        <w:rPr>
          <w:b w:val="0"/>
          <w:bCs/>
          <w:i/>
          <w:noProof/>
          <w:sz w:val="24"/>
          <w:szCs w:val="24"/>
          <w:lang w:val="en-US"/>
        </w:rPr>
        <w:t>prestez</w:t>
      </w:r>
      <w:r w:rsidRPr="00FE7FE8">
        <w:rPr>
          <w:i/>
          <w:noProof/>
          <w:sz w:val="24"/>
          <w:szCs w:val="24"/>
          <w:lang w:val="en-US"/>
        </w:rPr>
        <w:t xml:space="preserve"> </w:t>
      </w:r>
      <w:r w:rsidR="00F04839" w:rsidRPr="00F04839">
        <w:rPr>
          <w:rFonts w:ascii="MS Sans Serif" w:eastAsia="SimSun" w:hAnsi="MS Sans Serif"/>
          <w:bCs/>
          <w:sz w:val="20"/>
          <w:szCs w:val="24"/>
          <w:lang w:val="pt-BR" w:eastAsia="en-US"/>
        </w:rPr>
        <w:t xml:space="preserve"> </w:t>
      </w:r>
      <w:r w:rsidR="00F04839" w:rsidRPr="00574C4F">
        <w:rPr>
          <w:b w:val="0"/>
          <w:i/>
          <w:iCs/>
          <w:color w:val="0070C0"/>
          <w:sz w:val="24"/>
          <w:szCs w:val="24"/>
          <w:lang w:val="pt-BR"/>
        </w:rPr>
        <w:t>„</w:t>
      </w:r>
      <w:proofErr w:type="spellStart"/>
      <w:proofErr w:type="gram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Comunicate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de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presă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în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media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scrisă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și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online,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în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cadrul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proofErr w:type="gram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proiectului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:„</w:t>
      </w:r>
      <w:proofErr w:type="spellStart"/>
      <w:proofErr w:type="gram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Antreprenoriat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social urban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pentru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zona de Est -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AntRES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3.0”, PEO/103/PEO_P4/OP4/ESO4.1/PEO_A52/316782, contract de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finanțare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nr. OIR NE/74215/12.07.2024</w:t>
      </w:r>
      <w:r w:rsidR="00F04839" w:rsidRPr="00574C4F">
        <w:rPr>
          <w:b w:val="0"/>
          <w:i/>
          <w:iCs/>
          <w:color w:val="0070C0"/>
          <w:sz w:val="24"/>
          <w:szCs w:val="24"/>
          <w:lang w:val="pt-BR"/>
        </w:rPr>
        <w:t>”</w:t>
      </w:r>
      <w:r w:rsidR="00FE7FE8" w:rsidRPr="00574C4F">
        <w:rPr>
          <w:b w:val="0"/>
          <w:color w:val="0070C0"/>
          <w:sz w:val="24"/>
          <w:szCs w:val="24"/>
          <w:lang w:val="en-US"/>
        </w:rPr>
        <w:t xml:space="preserve">, 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pe parcursul îndeplinirii contractului, î</w:t>
      </w:r>
      <w:r w:rsidRPr="002D253C">
        <w:rPr>
          <w:b w:val="0"/>
          <w:bCs/>
          <w:i/>
          <w:noProof/>
          <w:sz w:val="24"/>
          <w:szCs w:val="24"/>
          <w:lang w:val="en-US"/>
        </w:rPr>
        <w:t>n conformitate cu regulile o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2D253C">
        <w:rPr>
          <w:b w:val="0"/>
          <w:bCs/>
          <w:i/>
          <w:noProof/>
          <w:sz w:val="24"/>
          <w:szCs w:val="24"/>
          <w:lang w:val="en-US"/>
        </w:rPr>
        <w:t>nia.</w:t>
      </w:r>
    </w:p>
    <w:p w14:paraId="09DD54AA" w14:textId="77777777" w:rsidR="00557393" w:rsidRPr="00FE7FE8" w:rsidRDefault="00557393" w:rsidP="00557393">
      <w:pPr>
        <w:spacing w:line="276" w:lineRule="auto"/>
        <w:ind w:firstLine="708"/>
        <w:jc w:val="both"/>
        <w:rPr>
          <w:rFonts w:ascii="Times New Roman" w:hAnsi="Times New Roman"/>
          <w:i/>
          <w:noProof/>
          <w:sz w:val="24"/>
          <w:szCs w:val="24"/>
        </w:rPr>
      </w:pPr>
      <w:r w:rsidRPr="00FE7FE8">
        <w:rPr>
          <w:rFonts w:ascii="Times New Roman" w:hAnsi="Times New Roman"/>
          <w:i/>
          <w:noProof/>
          <w:sz w:val="24"/>
          <w:szCs w:val="24"/>
        </w:rPr>
        <w:t>D</w:t>
      </w:r>
      <w:r w:rsidR="00EE1476" w:rsidRPr="00FE7FE8">
        <w:rPr>
          <w:rFonts w:ascii="Times New Roman" w:hAnsi="Times New Roman"/>
          <w:i/>
          <w:noProof/>
          <w:sz w:val="24"/>
          <w:szCs w:val="24"/>
        </w:rPr>
        <w:t>e asemenea, declar pe propria răspundere că</w:t>
      </w:r>
      <w:r w:rsidRPr="00FE7FE8">
        <w:rPr>
          <w:rFonts w:ascii="Times New Roman" w:hAnsi="Times New Roman"/>
          <w:i/>
          <w:noProof/>
          <w:sz w:val="24"/>
          <w:szCs w:val="24"/>
        </w:rPr>
        <w:t xml:space="preserve"> la </w:t>
      </w:r>
      <w:r w:rsidR="00EE1476" w:rsidRPr="00FE7FE8">
        <w:rPr>
          <w:rFonts w:ascii="Times New Roman" w:hAnsi="Times New Roman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FE7FE8">
        <w:rPr>
          <w:rFonts w:ascii="Times New Roman" w:hAnsi="Times New Roman"/>
          <w:i/>
          <w:noProof/>
          <w:sz w:val="24"/>
          <w:szCs w:val="24"/>
        </w:rPr>
        <w:t>ii.</w:t>
      </w:r>
    </w:p>
    <w:p w14:paraId="74395ECB" w14:textId="2EEC0582" w:rsidR="00557393" w:rsidRPr="00FE7FE8" w:rsidRDefault="00EE1476" w:rsidP="00FE7FE8">
      <w:pPr>
        <w:spacing w:after="120" w:line="276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</w:rPr>
        <w:t>Totodată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declar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că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 am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luat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 la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cunoştinţă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de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prevederile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art 326 « 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Falsul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în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Declaraţii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 » din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Codul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Penal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referitor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la « 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Declararea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necore</w:t>
      </w:r>
      <w:r w:rsidR="00EF7D0D" w:rsidRPr="00FE7FE8">
        <w:rPr>
          <w:rFonts w:ascii="Times New Roman" w:hAnsi="Times New Roman"/>
          <w:i/>
          <w:sz w:val="24"/>
          <w:szCs w:val="24"/>
        </w:rPr>
        <w:t>spunzătoare</w:t>
      </w:r>
      <w:proofErr w:type="spellEnd"/>
      <w:r w:rsidR="00EF7D0D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="00EF7D0D" w:rsidRPr="00FE7FE8">
        <w:rPr>
          <w:rFonts w:ascii="Times New Roman" w:hAnsi="Times New Roman"/>
          <w:i/>
          <w:sz w:val="24"/>
          <w:szCs w:val="24"/>
        </w:rPr>
        <w:t>a</w:t>
      </w:r>
      <w:proofErr w:type="gramEnd"/>
      <w:r w:rsidR="00EF7D0D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EF7D0D" w:rsidRPr="00FE7FE8">
        <w:rPr>
          <w:rFonts w:ascii="Times New Roman" w:hAnsi="Times New Roman"/>
          <w:i/>
          <w:sz w:val="24"/>
          <w:szCs w:val="24"/>
        </w:rPr>
        <w:t>adevărului</w:t>
      </w:r>
      <w:proofErr w:type="spellEnd"/>
      <w:r w:rsidR="00EF7D0D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EF7D0D" w:rsidRPr="00FE7FE8">
        <w:rPr>
          <w:rFonts w:ascii="Times New Roman" w:hAnsi="Times New Roman"/>
          <w:i/>
          <w:sz w:val="24"/>
          <w:szCs w:val="24"/>
        </w:rPr>
        <w:t>făcută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unui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organ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sau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instituţii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de stat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ori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unei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alte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unităţi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în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vederea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producerii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unei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consecinţe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juridice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sine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sau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altul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atunci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când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potrivit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legii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ori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împrejurărilor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declaraţia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făcuta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serveşte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producerea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acelei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consecinţe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se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pedepseşte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cu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închisoare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de la 3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luni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la 2 ani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sau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cu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amenda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> »</w:t>
      </w:r>
      <w:r w:rsidR="00EB33BA">
        <w:rPr>
          <w:rFonts w:ascii="Times New Roman" w:hAnsi="Times New Roman"/>
          <w:i/>
          <w:sz w:val="24"/>
          <w:szCs w:val="24"/>
        </w:rPr>
        <w:t>.</w:t>
      </w:r>
    </w:p>
    <w:p w14:paraId="57F68EF3" w14:textId="24067504" w:rsidR="00557393" w:rsidRPr="00FE7FE8" w:rsidRDefault="00557393" w:rsidP="00557393">
      <w:pPr>
        <w:spacing w:after="120" w:line="276" w:lineRule="auto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sau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a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reprezentantului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  </w:t>
      </w:r>
      <w:r w:rsidR="00FE7FE8">
        <w:rPr>
          <w:rFonts w:ascii="Times New Roman" w:hAnsi="Times New Roman"/>
          <w:i/>
          <w:sz w:val="24"/>
          <w:szCs w:val="24"/>
          <w:lang w:val="fr-FR"/>
        </w:rPr>
        <w:t xml:space="preserve">      </w:t>
      </w:r>
      <w:r w:rsidR="00FE7FE8" w:rsidRPr="00FE7FE8">
        <w:rPr>
          <w:rFonts w:ascii="Times New Roman" w:hAnsi="Times New Roman"/>
          <w:i/>
          <w:sz w:val="24"/>
          <w:szCs w:val="24"/>
          <w:lang w:val="fr-FR"/>
        </w:rPr>
        <w:t>.................................................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               </w:t>
      </w:r>
    </w:p>
    <w:p w14:paraId="28D6EE33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proofErr w:type="gramStart"/>
      <w:r w:rsidRPr="00FE7FE8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şi</w:t>
      </w:r>
      <w:proofErr w:type="spellEnd"/>
      <w:proofErr w:type="gram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prenumele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semnatarului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87CDFE9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Capacitate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9A6CF20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>Detalii</w:t>
      </w:r>
      <w:proofErr w:type="spellEnd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>despre</w:t>
      </w:r>
      <w:proofErr w:type="spellEnd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>ofertant</w:t>
      </w:r>
      <w:proofErr w:type="spellEnd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</w:p>
    <w:p w14:paraId="1F64E488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E7FE8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proofErr w:type="gram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C9FEA14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Ţara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reşedinţă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1DE3F5B5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D55DEB8" w14:textId="11E948D2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corespondenţă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(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dacă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este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diferită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>)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="00FE7FE8">
        <w:rPr>
          <w:rFonts w:ascii="Times New Roman" w:hAnsi="Times New Roman"/>
          <w:i/>
          <w:sz w:val="24"/>
          <w:szCs w:val="24"/>
          <w:lang w:val="fr-FR"/>
        </w:rPr>
        <w:t xml:space="preserve">        </w:t>
      </w:r>
      <w:r w:rsidR="00FE7FE8" w:rsidRPr="00FE7FE8">
        <w:rPr>
          <w:rFonts w:ascii="Times New Roman" w:hAnsi="Times New Roman"/>
          <w:i/>
          <w:sz w:val="24"/>
          <w:szCs w:val="24"/>
          <w:lang w:val="fr-FR"/>
        </w:rPr>
        <w:t xml:space="preserve">.....................................................        </w:t>
      </w:r>
    </w:p>
    <w:p w14:paraId="724E1AFF" w14:textId="2A658260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gramStart"/>
      <w:r w:rsidRPr="00FE7FE8">
        <w:rPr>
          <w:rFonts w:ascii="Times New Roman" w:hAnsi="Times New Roman"/>
          <w:i/>
          <w:sz w:val="24"/>
          <w:szCs w:val="24"/>
          <w:lang w:val="fr-FR"/>
        </w:rPr>
        <w:t>de e-mail</w:t>
      </w:r>
      <w:proofErr w:type="gram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                                                  .....................................................</w:t>
      </w:r>
    </w:p>
    <w:p w14:paraId="396EA6E4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FE7FE8">
        <w:rPr>
          <w:rFonts w:ascii="Times New Roman" w:hAnsi="Times New Roman"/>
          <w:i/>
          <w:sz w:val="24"/>
          <w:szCs w:val="24"/>
          <w:lang w:val="fr-FR"/>
        </w:rPr>
        <w:t>Telefon / Fax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5055536" w14:textId="77777777" w:rsidR="00557393" w:rsidRPr="00FE7FE8" w:rsidRDefault="00557393" w:rsidP="00557393">
      <w:pPr>
        <w:spacing w:line="276" w:lineRule="auto"/>
        <w:jc w:val="both"/>
        <w:rPr>
          <w:rStyle w:val="ln2tparagraf"/>
          <w:rFonts w:ascii="Times New Roman" w:hAnsi="Times New Roman"/>
          <w:sz w:val="24"/>
          <w:szCs w:val="24"/>
          <w:lang w:val="fr-FR"/>
        </w:rPr>
      </w:pPr>
      <w:r w:rsidRPr="00FE7FE8">
        <w:rPr>
          <w:rFonts w:ascii="Times New Roman" w:hAnsi="Times New Roman"/>
          <w:i/>
          <w:sz w:val="24"/>
          <w:szCs w:val="24"/>
        </w:rPr>
        <w:t xml:space="preserve">Data </w:t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  <w:t xml:space="preserve">                     .....................................................</w:t>
      </w:r>
    </w:p>
    <w:p w14:paraId="18A2F766" w14:textId="77777777" w:rsidR="00557393" w:rsidRPr="00FE7FE8" w:rsidRDefault="00557393" w:rsidP="00557393">
      <w:pPr>
        <w:spacing w:line="276" w:lineRule="auto"/>
        <w:ind w:firstLine="720"/>
        <w:jc w:val="both"/>
        <w:outlineLvl w:val="0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</w:p>
    <w:p w14:paraId="3EF9C46B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EF117D6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22C33D9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4CDF423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145D74E" w14:textId="77777777" w:rsidR="0067138B" w:rsidRDefault="0067138B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071FC5C" w14:textId="77777777" w:rsidR="0067138B" w:rsidRDefault="0067138B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2F2E4DA" w14:textId="77777777" w:rsidR="0067138B" w:rsidRDefault="0067138B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E4CBE30" w14:textId="77777777" w:rsidR="0067138B" w:rsidRDefault="0067138B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F40C5B2" w14:textId="77777777" w:rsidR="0067138B" w:rsidRDefault="0067138B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79F271" w14:textId="77777777" w:rsidR="0067138B" w:rsidRDefault="0067138B" w:rsidP="0067138B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fr-FR"/>
        </w:rPr>
      </w:pPr>
    </w:p>
    <w:p w14:paraId="0C568F3A" w14:textId="77777777" w:rsidR="0067138B" w:rsidRPr="00321EBA" w:rsidRDefault="0067138B" w:rsidP="0067138B">
      <w:pPr>
        <w:jc w:val="right"/>
        <w:rPr>
          <w:rFonts w:ascii="Times New Roman" w:hAnsi="Times New Roman"/>
          <w:b/>
          <w:i/>
          <w:noProof/>
          <w:sz w:val="22"/>
          <w:szCs w:val="22"/>
          <w:lang w:val="it-IT"/>
        </w:rPr>
      </w:pPr>
      <w:r w:rsidRPr="00321EBA">
        <w:rPr>
          <w:rFonts w:ascii="Times New Roman" w:hAnsi="Times New Roman"/>
          <w:b/>
          <w:i/>
          <w:noProof/>
          <w:sz w:val="22"/>
          <w:szCs w:val="22"/>
          <w:lang w:val="it-IT"/>
        </w:rPr>
        <w:t xml:space="preserve">FORMULARUL nr. </w:t>
      </w:r>
      <w:r>
        <w:rPr>
          <w:rFonts w:ascii="Times New Roman" w:hAnsi="Times New Roman"/>
          <w:b/>
          <w:i/>
          <w:noProof/>
          <w:sz w:val="22"/>
          <w:szCs w:val="22"/>
          <w:lang w:val="it-IT"/>
        </w:rPr>
        <w:t>6</w:t>
      </w:r>
    </w:p>
    <w:p w14:paraId="6FC1640E" w14:textId="77777777" w:rsidR="0067138B" w:rsidRPr="00321EBA" w:rsidRDefault="0067138B" w:rsidP="0067138B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fr-FR"/>
        </w:rPr>
      </w:pPr>
    </w:p>
    <w:p w14:paraId="692871EE" w14:textId="77777777" w:rsidR="0067138B" w:rsidRPr="00321EBA" w:rsidRDefault="0067138B" w:rsidP="0067138B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fr-FR"/>
        </w:rPr>
      </w:pPr>
    </w:p>
    <w:p w14:paraId="4FA7B99C" w14:textId="77777777" w:rsidR="0067138B" w:rsidRPr="00321EBA" w:rsidRDefault="0067138B" w:rsidP="0067138B">
      <w:pPr>
        <w:jc w:val="right"/>
        <w:rPr>
          <w:rStyle w:val="PageNumber"/>
          <w:rFonts w:ascii="Times New Roman" w:hAnsi="Times New Roman"/>
          <w:b/>
          <w:i/>
          <w:sz w:val="22"/>
          <w:szCs w:val="22"/>
          <w:lang w:val="fr-FR"/>
        </w:rPr>
      </w:pPr>
    </w:p>
    <w:p w14:paraId="70888311" w14:textId="77777777" w:rsidR="0067138B" w:rsidRPr="00D35341" w:rsidRDefault="0067138B" w:rsidP="0067138B">
      <w:pPr>
        <w:spacing w:before="120" w:after="120"/>
        <w:jc w:val="center"/>
        <w:rPr>
          <w:rFonts w:ascii="Times New Roman" w:hAnsi="Times New Roman"/>
          <w:b/>
          <w:sz w:val="22"/>
          <w:szCs w:val="22"/>
          <w:lang w:eastAsia="ro-RO"/>
        </w:rPr>
      </w:pPr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 xml:space="preserve">   </w:t>
      </w:r>
      <w:r w:rsidRPr="00D35341">
        <w:rPr>
          <w:rFonts w:ascii="Times New Roman" w:hAnsi="Times New Roman"/>
          <w:b/>
          <w:sz w:val="22"/>
          <w:szCs w:val="22"/>
          <w:lang w:eastAsia="ro-RO"/>
        </w:rPr>
        <w:t>DECLARAŢIE PE PROPRIE RĂSPUNDERE</w:t>
      </w:r>
    </w:p>
    <w:p w14:paraId="40190482" w14:textId="77777777" w:rsidR="0067138B" w:rsidRPr="00D35341" w:rsidRDefault="0067138B" w:rsidP="0067138B">
      <w:pPr>
        <w:spacing w:before="120" w:after="120"/>
        <w:jc w:val="center"/>
        <w:rPr>
          <w:rFonts w:ascii="Times New Roman" w:hAnsi="Times New Roman"/>
          <w:b/>
          <w:sz w:val="22"/>
          <w:szCs w:val="22"/>
          <w:lang w:eastAsia="ro-RO"/>
        </w:rPr>
      </w:pPr>
      <w:r w:rsidRPr="00D35341">
        <w:rPr>
          <w:rFonts w:ascii="Times New Roman" w:hAnsi="Times New Roman"/>
          <w:b/>
          <w:sz w:val="22"/>
          <w:szCs w:val="22"/>
          <w:lang w:eastAsia="ro-RO"/>
        </w:rPr>
        <w:t>PRIVIND BENEFICIARUL REAL</w:t>
      </w:r>
    </w:p>
    <w:p w14:paraId="1ACEC745" w14:textId="77777777" w:rsidR="0067138B" w:rsidRPr="00D35341" w:rsidRDefault="0067138B" w:rsidP="0067138B">
      <w:pPr>
        <w:rPr>
          <w:rFonts w:ascii="Times New Roman" w:hAnsi="Times New Roman"/>
          <w:sz w:val="22"/>
          <w:szCs w:val="22"/>
        </w:rPr>
      </w:pPr>
    </w:p>
    <w:p w14:paraId="09BF65F5" w14:textId="77777777" w:rsidR="0067138B" w:rsidRPr="00D35341" w:rsidRDefault="0067138B" w:rsidP="0067138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bookmarkStart w:id="1" w:name="_Toc401827845"/>
      <w:proofErr w:type="spellStart"/>
      <w:r w:rsidRPr="00D35341">
        <w:rPr>
          <w:rFonts w:ascii="Times New Roman" w:hAnsi="Times New Roman" w:cs="Times New Roman"/>
          <w:sz w:val="22"/>
          <w:szCs w:val="22"/>
        </w:rPr>
        <w:t>Subsemnatul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/-a .............. 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posesor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>/-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oare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 al/a CI seria .... nr. </w:t>
      </w:r>
      <w:proofErr w:type="gramStart"/>
      <w:r w:rsidRPr="00D35341">
        <w:rPr>
          <w:rFonts w:ascii="Times New Roman" w:hAnsi="Times New Roman" w:cs="Times New Roman"/>
          <w:sz w:val="22"/>
          <w:szCs w:val="22"/>
        </w:rPr>
        <w:t>............ ,</w:t>
      </w:r>
      <w:proofErr w:type="gramEnd"/>
      <w:r w:rsidRPr="00D3534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eliberată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 de .........., CNP / 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pașaport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 nr. </w:t>
      </w:r>
      <w:proofErr w:type="gramStart"/>
      <w:r w:rsidRPr="00D35341">
        <w:rPr>
          <w:rFonts w:ascii="Times New Roman" w:hAnsi="Times New Roman" w:cs="Times New Roman"/>
          <w:sz w:val="22"/>
          <w:szCs w:val="22"/>
        </w:rPr>
        <w:t>............ ,</w:t>
      </w:r>
      <w:proofErr w:type="gramEnd"/>
      <w:r w:rsidRPr="00D3534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eliberat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 de ............., 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calitate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D35341">
        <w:rPr>
          <w:rFonts w:ascii="Times New Roman" w:hAnsi="Times New Roman" w:cs="Times New Roman"/>
          <w:i/>
          <w:iCs/>
          <w:sz w:val="22"/>
          <w:szCs w:val="22"/>
        </w:rPr>
        <w:t>reprezentant</w:t>
      </w:r>
      <w:proofErr w:type="spellEnd"/>
      <w:r w:rsidRPr="00D35341">
        <w:rPr>
          <w:rFonts w:ascii="Times New Roman" w:hAnsi="Times New Roman" w:cs="Times New Roman"/>
          <w:i/>
          <w:iCs/>
          <w:sz w:val="22"/>
          <w:szCs w:val="22"/>
        </w:rPr>
        <w:t xml:space="preserve"> legal/ </w:t>
      </w:r>
      <w:proofErr w:type="spellStart"/>
      <w:r w:rsidRPr="00D35341">
        <w:rPr>
          <w:rFonts w:ascii="Times New Roman" w:hAnsi="Times New Roman" w:cs="Times New Roman"/>
          <w:i/>
          <w:iCs/>
          <w:sz w:val="22"/>
          <w:szCs w:val="22"/>
        </w:rPr>
        <w:t>persoană</w:t>
      </w:r>
      <w:proofErr w:type="spellEnd"/>
      <w:r w:rsidRPr="00D35341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 w:cs="Times New Roman"/>
          <w:i/>
          <w:iCs/>
          <w:sz w:val="22"/>
          <w:szCs w:val="22"/>
        </w:rPr>
        <w:t>împuternicită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 al/</w:t>
      </w:r>
      <w:proofErr w:type="gramStart"/>
      <w:r w:rsidRPr="00D35341">
        <w:rPr>
          <w:rFonts w:ascii="Times New Roman" w:hAnsi="Times New Roman" w:cs="Times New Roman"/>
          <w:sz w:val="22"/>
          <w:szCs w:val="22"/>
        </w:rPr>
        <w:t>a  .....................</w:t>
      </w:r>
      <w:proofErr w:type="spellStart"/>
      <w:proofErr w:type="gramEnd"/>
      <w:r w:rsidRPr="00D35341">
        <w:rPr>
          <w:rFonts w:ascii="Times New Roman" w:hAnsi="Times New Roman" w:cs="Times New Roman"/>
          <w:i/>
          <w:iCs/>
          <w:sz w:val="22"/>
          <w:szCs w:val="22"/>
        </w:rPr>
        <w:t>denumirea</w:t>
      </w:r>
      <w:proofErr w:type="spellEnd"/>
      <w:r w:rsidRPr="00D35341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 w:cs="Times New Roman"/>
          <w:i/>
          <w:iCs/>
          <w:sz w:val="22"/>
          <w:szCs w:val="22"/>
        </w:rPr>
        <w:t>prestatorului</w:t>
      </w:r>
      <w:proofErr w:type="spellEnd"/>
      <w:r w:rsidRPr="00D35341">
        <w:rPr>
          <w:rFonts w:ascii="Times New Roman" w:hAnsi="Times New Roman" w:cs="Times New Roman"/>
          <w:i/>
          <w:iCs/>
          <w:sz w:val="22"/>
          <w:szCs w:val="22"/>
        </w:rPr>
        <w:t>,</w:t>
      </w:r>
      <w:r w:rsidRPr="00D3534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cunoscând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că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declararea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necorespunzătoare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D35341">
        <w:rPr>
          <w:rFonts w:ascii="Times New Roman" w:hAnsi="Times New Roman" w:cs="Times New Roman"/>
          <w:sz w:val="22"/>
          <w:szCs w:val="22"/>
        </w:rPr>
        <w:t>a</w:t>
      </w:r>
      <w:proofErr w:type="gramEnd"/>
      <w:r w:rsidRPr="00D3534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adevărului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inclusiv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prin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omisiune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constituie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infracțiune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este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pedepsită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legea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penală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declar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 pe propria 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răspundere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conformitate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prevederile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 art. 56 din Legea nr. 129/2019 </w:t>
      </w:r>
      <w:proofErr w:type="spellStart"/>
      <w:r w:rsidRPr="00D35341">
        <w:rPr>
          <w:rFonts w:ascii="Times New Roman" w:hAnsi="Times New Roman" w:cs="Times New Roman"/>
          <w:sz w:val="22"/>
          <w:szCs w:val="22"/>
        </w:rPr>
        <w:t>că</w:t>
      </w:r>
      <w:proofErr w:type="spellEnd"/>
      <w:r w:rsidRPr="00D35341">
        <w:rPr>
          <w:rFonts w:ascii="Times New Roman" w:hAnsi="Times New Roman" w:cs="Times New Roman"/>
          <w:sz w:val="22"/>
          <w:szCs w:val="22"/>
        </w:rPr>
        <w:t xml:space="preserve">: </w:t>
      </w:r>
      <w:bookmarkEnd w:id="1"/>
    </w:p>
    <w:p w14:paraId="0EB70AD9" w14:textId="77777777" w:rsidR="0067138B" w:rsidRPr="00D35341" w:rsidRDefault="0067138B" w:rsidP="0067138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F27EC11" w14:textId="77777777" w:rsidR="0067138B" w:rsidRPr="00D35341" w:rsidRDefault="0067138B" w:rsidP="0067138B">
      <w:pPr>
        <w:jc w:val="both"/>
        <w:rPr>
          <w:rFonts w:ascii="Times New Roman" w:hAnsi="Times New Roman"/>
          <w:sz w:val="22"/>
          <w:szCs w:val="22"/>
        </w:rPr>
      </w:pPr>
      <w:r w:rsidRPr="00D35341">
        <w:rPr>
          <w:rFonts w:ascii="Times New Roman" w:hAnsi="Times New Roman"/>
          <w:b/>
          <w:bCs/>
          <w:sz w:val="22"/>
          <w:szCs w:val="22"/>
        </w:rPr>
        <w:t xml:space="preserve">1) </w:t>
      </w:r>
      <w:proofErr w:type="spellStart"/>
      <w:r w:rsidRPr="00D35341">
        <w:rPr>
          <w:rFonts w:ascii="Times New Roman" w:hAnsi="Times New Roman"/>
          <w:bCs/>
          <w:sz w:val="22"/>
          <w:szCs w:val="22"/>
        </w:rPr>
        <w:t>Beneficiarul</w:t>
      </w:r>
      <w:proofErr w:type="spellEnd"/>
      <w:r w:rsidRPr="00D35341">
        <w:rPr>
          <w:rFonts w:ascii="Times New Roman" w:hAnsi="Times New Roman"/>
          <w:bCs/>
          <w:sz w:val="22"/>
          <w:szCs w:val="22"/>
        </w:rPr>
        <w:t>/</w:t>
      </w:r>
      <w:proofErr w:type="spellStart"/>
      <w:r w:rsidRPr="00D35341">
        <w:rPr>
          <w:rFonts w:ascii="Times New Roman" w:hAnsi="Times New Roman"/>
          <w:bCs/>
          <w:sz w:val="22"/>
          <w:szCs w:val="22"/>
        </w:rPr>
        <w:t>beneficiarii</w:t>
      </w:r>
      <w:proofErr w:type="spellEnd"/>
      <w:r w:rsidRPr="00D35341">
        <w:rPr>
          <w:rFonts w:ascii="Times New Roman" w:hAnsi="Times New Roman"/>
          <w:bCs/>
          <w:sz w:val="22"/>
          <w:szCs w:val="22"/>
        </w:rPr>
        <w:t xml:space="preserve"> real/</w:t>
      </w:r>
      <w:proofErr w:type="spellStart"/>
      <w:r w:rsidRPr="00D35341">
        <w:rPr>
          <w:rFonts w:ascii="Times New Roman" w:hAnsi="Times New Roman"/>
          <w:bCs/>
          <w:sz w:val="22"/>
          <w:szCs w:val="22"/>
        </w:rPr>
        <w:t>i</w:t>
      </w:r>
      <w:proofErr w:type="spellEnd"/>
      <w:r w:rsidRPr="00D35341">
        <w:rPr>
          <w:rFonts w:ascii="Times New Roman" w:hAnsi="Times New Roman"/>
          <w:bCs/>
          <w:sz w:val="22"/>
          <w:szCs w:val="22"/>
        </w:rPr>
        <w:t xml:space="preserve"> al/ai </w:t>
      </w:r>
      <w:proofErr w:type="spellStart"/>
      <w:r w:rsidRPr="00D35341">
        <w:rPr>
          <w:rFonts w:ascii="Times New Roman" w:hAnsi="Times New Roman"/>
          <w:bCs/>
          <w:sz w:val="22"/>
          <w:szCs w:val="22"/>
        </w:rPr>
        <w:t>persoanei</w:t>
      </w:r>
      <w:proofErr w:type="spellEnd"/>
      <w:r w:rsidRPr="00D35341">
        <w:rPr>
          <w:rFonts w:ascii="Times New Roman" w:hAnsi="Times New Roman"/>
          <w:b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sz w:val="22"/>
          <w:szCs w:val="22"/>
        </w:rPr>
        <w:t>juridice</w:t>
      </w:r>
      <w:proofErr w:type="spellEnd"/>
      <w:r w:rsidRPr="00D35341">
        <w:rPr>
          <w:rFonts w:ascii="Times New Roman" w:hAnsi="Times New Roman"/>
          <w:bCs/>
          <w:sz w:val="22"/>
          <w:szCs w:val="22"/>
        </w:rPr>
        <w:t xml:space="preserve"> pe care o </w:t>
      </w:r>
      <w:proofErr w:type="spellStart"/>
      <w:r w:rsidRPr="00D35341">
        <w:rPr>
          <w:rFonts w:ascii="Times New Roman" w:hAnsi="Times New Roman"/>
          <w:bCs/>
          <w:sz w:val="22"/>
          <w:szCs w:val="22"/>
        </w:rPr>
        <w:t>reprezint</w:t>
      </w:r>
      <w:proofErr w:type="spellEnd"/>
      <w:r w:rsidRPr="00D35341">
        <w:rPr>
          <w:rFonts w:ascii="Times New Roman" w:hAnsi="Times New Roman"/>
          <w:bCs/>
          <w:sz w:val="22"/>
          <w:szCs w:val="22"/>
        </w:rPr>
        <w:t xml:space="preserve">, precum </w:t>
      </w:r>
      <w:proofErr w:type="spellStart"/>
      <w:r w:rsidRPr="00D35341">
        <w:rPr>
          <w:rFonts w:ascii="Times New Roman" w:hAnsi="Times New Roman"/>
          <w:bCs/>
          <w:sz w:val="22"/>
          <w:szCs w:val="22"/>
        </w:rPr>
        <w:t>și</w:t>
      </w:r>
      <w:proofErr w:type="spellEnd"/>
      <w:r w:rsidRPr="00D35341">
        <w:rPr>
          <w:rFonts w:ascii="Times New Roman" w:hAnsi="Times New Roman"/>
          <w:bCs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bCs/>
          <w:sz w:val="22"/>
          <w:szCs w:val="22"/>
        </w:rPr>
        <w:t>modalitatea</w:t>
      </w:r>
      <w:proofErr w:type="spellEnd"/>
      <w:r w:rsidRPr="00D35341">
        <w:rPr>
          <w:rFonts w:ascii="Times New Roman" w:hAnsi="Times New Roman"/>
          <w:bCs/>
          <w:sz w:val="22"/>
          <w:szCs w:val="22"/>
        </w:rPr>
        <w:t xml:space="preserve"> de </w:t>
      </w:r>
      <w:proofErr w:type="spellStart"/>
      <w:r w:rsidRPr="00D35341">
        <w:rPr>
          <w:rFonts w:ascii="Times New Roman" w:hAnsi="Times New Roman"/>
          <w:bCs/>
          <w:sz w:val="22"/>
          <w:szCs w:val="22"/>
        </w:rPr>
        <w:t>exercitare</w:t>
      </w:r>
      <w:proofErr w:type="spellEnd"/>
      <w:r w:rsidRPr="00D35341">
        <w:rPr>
          <w:rFonts w:ascii="Times New Roman" w:hAnsi="Times New Roman"/>
          <w:bCs/>
          <w:sz w:val="22"/>
          <w:szCs w:val="22"/>
        </w:rPr>
        <w:t xml:space="preserve"> a </w:t>
      </w:r>
      <w:proofErr w:type="spellStart"/>
      <w:r w:rsidRPr="00D35341">
        <w:rPr>
          <w:rFonts w:ascii="Times New Roman" w:hAnsi="Times New Roman"/>
          <w:bCs/>
          <w:sz w:val="22"/>
          <w:szCs w:val="22"/>
        </w:rPr>
        <w:t>controlului</w:t>
      </w:r>
      <w:proofErr w:type="spellEnd"/>
      <w:r w:rsidRPr="00D35341">
        <w:rPr>
          <w:rFonts w:ascii="Times New Roman" w:hAnsi="Times New Roman"/>
          <w:bCs/>
          <w:sz w:val="22"/>
          <w:szCs w:val="22"/>
        </w:rPr>
        <w:t xml:space="preserve"> sunt</w:t>
      </w:r>
      <w:r w:rsidRPr="00D35341">
        <w:rPr>
          <w:rStyle w:val="FootnoteReference"/>
          <w:sz w:val="22"/>
          <w:szCs w:val="22"/>
        </w:rPr>
        <w:footnoteReference w:id="1"/>
      </w:r>
      <w:r w:rsidRPr="00D35341">
        <w:rPr>
          <w:rFonts w:ascii="Times New Roman" w:hAnsi="Times New Roman"/>
          <w:sz w:val="22"/>
          <w:szCs w:val="22"/>
        </w:rPr>
        <w:t>:</w:t>
      </w:r>
    </w:p>
    <w:tbl>
      <w:tblPr>
        <w:tblW w:w="0" w:type="auto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44"/>
      </w:tblGrid>
      <w:tr w:rsidR="0067138B" w:rsidRPr="00D35341" w14:paraId="698EA30E" w14:textId="77777777" w:rsidTr="00630DFC">
        <w:trPr>
          <w:trHeight w:val="950"/>
        </w:trPr>
        <w:tc>
          <w:tcPr>
            <w:tcW w:w="10144" w:type="dxa"/>
            <w:tcBorders>
              <w:top w:val="none" w:sz="6" w:space="0" w:color="auto"/>
              <w:bottom w:val="none" w:sz="6" w:space="0" w:color="auto"/>
            </w:tcBorders>
          </w:tcPr>
          <w:p w14:paraId="59981BB8" w14:textId="77777777" w:rsidR="0067138B" w:rsidRPr="00D35341" w:rsidRDefault="0067138B" w:rsidP="00630DFC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35341">
              <w:rPr>
                <w:rFonts w:ascii="Times New Roman" w:hAnsi="Times New Roman"/>
                <w:sz w:val="22"/>
                <w:szCs w:val="22"/>
              </w:rPr>
              <w:t xml:space="preserve">a)  </w:t>
            </w:r>
            <w:proofErr w:type="spellStart"/>
            <w:r w:rsidRPr="00D35341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Nume</w:t>
            </w:r>
            <w:proofErr w:type="spellEnd"/>
            <w:r w:rsidRPr="00D35341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și</w:t>
            </w:r>
            <w:proofErr w:type="spellEnd"/>
            <w:r w:rsidRPr="00D35341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prenume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: .......................................................................................................................................................................... 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Dată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naștere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…………………………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locul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nașterii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localitate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)..................................</w:t>
            </w:r>
            <w:proofErr w:type="gram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județ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/sector/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țară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) ........................................... CNP..........................……………………act 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identitate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.................... seria ……......... nr. ............... 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cetățenie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…................................ </w:t>
            </w:r>
            <w:r w:rsidRPr="00D35341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domiciliu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/ </w:t>
            </w:r>
            <w:r w:rsidRPr="00D35341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reședința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țara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………………………………</w:t>
            </w:r>
            <w:proofErr w:type="gram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…..</w:t>
            </w:r>
            <w:proofErr w:type="gram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localitatea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..................................................................................... str.………..................................... nr. ............ bloc........... 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scara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............ 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etaj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........ ap......... 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județ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/sector .......................................... </w:t>
            </w:r>
          </w:p>
          <w:p w14:paraId="3B6C4FFD" w14:textId="77777777" w:rsidR="0067138B" w:rsidRPr="00D35341" w:rsidRDefault="0067138B" w:rsidP="00630DFC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45457733" w14:textId="77777777" w:rsidR="0067138B" w:rsidRPr="00D35341" w:rsidRDefault="0067138B" w:rsidP="00630DFC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b) </w:t>
            </w:r>
            <w:proofErr w:type="spellStart"/>
            <w:r w:rsidRPr="00D35341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Nume</w:t>
            </w:r>
            <w:proofErr w:type="spellEnd"/>
            <w:r w:rsidRPr="00D35341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și</w:t>
            </w:r>
            <w:proofErr w:type="spellEnd"/>
            <w:r w:rsidRPr="00D35341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prenume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: ...............................................................................................  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Dată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naștere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…………………………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locul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nașterii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localitate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).................................. (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județ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/sector/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țară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) ........................................... CNP..........................……………………act 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identitate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.................... seria ……......... nr. ............... 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cetățenie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…................................ </w:t>
            </w:r>
            <w:r w:rsidRPr="00D35341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domiciliu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/ </w:t>
            </w:r>
            <w:r w:rsidRPr="00D35341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reședința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țara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………………………………</w:t>
            </w:r>
            <w:proofErr w:type="gram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…..</w:t>
            </w:r>
            <w:proofErr w:type="gram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localitatea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.......................................................... </w:t>
            </w:r>
            <w:proofErr w:type="gram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str .</w:t>
            </w:r>
            <w:proofErr w:type="gram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………................... nr. ............ bloc........... 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scara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............ 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etaj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........ ap......... </w:t>
            </w:r>
            <w:proofErr w:type="spellStart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>județ</w:t>
            </w:r>
            <w:proofErr w:type="spellEnd"/>
            <w:r w:rsidRPr="00D3534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/sector ..................... </w:t>
            </w:r>
          </w:p>
          <w:p w14:paraId="14FAB4A6" w14:textId="77777777" w:rsidR="0067138B" w:rsidRPr="00D35341" w:rsidRDefault="0067138B" w:rsidP="00630DFC">
            <w:pPr>
              <w:rPr>
                <w:rFonts w:ascii="Times New Roman" w:hAnsi="Times New Roman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102"/>
            </w:tblGrid>
            <w:tr w:rsidR="0067138B" w:rsidRPr="00D35341" w14:paraId="3649E9CA" w14:textId="77777777" w:rsidTr="00630DFC">
              <w:trPr>
                <w:trHeight w:val="1233"/>
              </w:trPr>
              <w:tc>
                <w:tcPr>
                  <w:tcW w:w="10102" w:type="dxa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70F104F7" w14:textId="77777777" w:rsidR="0067138B" w:rsidRPr="00D35341" w:rsidRDefault="0067138B" w:rsidP="00630DFC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D35341">
                    <w:rPr>
                      <w:rFonts w:ascii="Times New Roman" w:hAnsi="Times New Roman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35341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Modalitatea</w:t>
                  </w:r>
                  <w:proofErr w:type="spellEnd"/>
                  <w:r w:rsidRPr="00D35341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35341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în</w:t>
                  </w:r>
                  <w:proofErr w:type="spellEnd"/>
                  <w:r w:rsidRPr="00D35341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 xml:space="preserve"> care se </w:t>
                  </w:r>
                  <w:proofErr w:type="spellStart"/>
                  <w:r w:rsidRPr="00D35341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exercită</w:t>
                  </w:r>
                  <w:proofErr w:type="spellEnd"/>
                  <w:r w:rsidRPr="00D35341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35341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controlul</w:t>
                  </w:r>
                  <w:proofErr w:type="spellEnd"/>
                  <w:r w:rsidRPr="00D35341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35341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asupra</w:t>
                  </w:r>
                  <w:proofErr w:type="spellEnd"/>
                  <w:r w:rsidRPr="00D35341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35341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societății</w:t>
                  </w:r>
                  <w:proofErr w:type="spellEnd"/>
                  <w:r w:rsidRPr="00D35341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/</w:t>
                  </w:r>
                  <w:proofErr w:type="spellStart"/>
                  <w:r w:rsidRPr="00D35341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persoanei</w:t>
                  </w:r>
                  <w:proofErr w:type="spellEnd"/>
                  <w:r w:rsidRPr="00D35341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35341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juridice</w:t>
                  </w:r>
                  <w:proofErr w:type="spellEnd"/>
                  <w:r w:rsidRPr="00D35341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 xml:space="preserve">: </w:t>
                  </w:r>
                </w:p>
                <w:p w14:paraId="69586E91" w14:textId="77777777" w:rsidR="0067138B" w:rsidRPr="00D35341" w:rsidRDefault="0067138B" w:rsidP="00630DFC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D35341">
                    <w:rPr>
                      <w:rFonts w:ascii="Segoe UI Symbol" w:hAnsi="Segoe UI Symbol" w:cs="Segoe UI Symbol"/>
                      <w:color w:val="000000"/>
                      <w:sz w:val="22"/>
                      <w:szCs w:val="22"/>
                    </w:rPr>
                    <w:t>☐</w:t>
                  </w:r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potrivit</w:t>
                  </w:r>
                  <w:proofErr w:type="spellEnd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prevederilor</w:t>
                  </w:r>
                  <w:proofErr w:type="spellEnd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art. 4 </w:t>
                  </w:r>
                  <w:proofErr w:type="spellStart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alin</w:t>
                  </w:r>
                  <w:proofErr w:type="spellEnd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. (2) lit. a), pct.1 din Legea nr.129/2019; </w:t>
                  </w:r>
                </w:p>
                <w:p w14:paraId="00968DD1" w14:textId="77777777" w:rsidR="0067138B" w:rsidRPr="00D35341" w:rsidRDefault="0067138B" w:rsidP="00630DFC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D35341">
                    <w:rPr>
                      <w:rFonts w:ascii="Segoe UI Symbol" w:hAnsi="Segoe UI Symbol" w:cs="Segoe UI Symbol"/>
                      <w:color w:val="000000"/>
                      <w:sz w:val="22"/>
                      <w:szCs w:val="22"/>
                    </w:rPr>
                    <w:t>☐</w:t>
                  </w:r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potrivit</w:t>
                  </w:r>
                  <w:proofErr w:type="spellEnd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prevederilor</w:t>
                  </w:r>
                  <w:proofErr w:type="spellEnd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art. 4 </w:t>
                  </w:r>
                  <w:proofErr w:type="spellStart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alin</w:t>
                  </w:r>
                  <w:proofErr w:type="spellEnd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. (2) lit. a), pct. 2 din Legea nr.129/2019; </w:t>
                  </w:r>
                </w:p>
                <w:p w14:paraId="2ACB35F0" w14:textId="77777777" w:rsidR="0067138B" w:rsidRPr="00D35341" w:rsidRDefault="0067138B" w:rsidP="00630DFC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D35341">
                    <w:rPr>
                      <w:rFonts w:ascii="Segoe UI Symbol" w:hAnsi="Segoe UI Symbol" w:cs="Segoe UI Symbol"/>
                      <w:color w:val="000000"/>
                      <w:sz w:val="22"/>
                      <w:szCs w:val="22"/>
                    </w:rPr>
                    <w:t>☐</w:t>
                  </w:r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potrivit</w:t>
                  </w:r>
                  <w:proofErr w:type="spellEnd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prevederilor</w:t>
                  </w:r>
                  <w:proofErr w:type="spellEnd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art. 4 </w:t>
                  </w:r>
                  <w:proofErr w:type="spellStart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alin</w:t>
                  </w:r>
                  <w:proofErr w:type="spellEnd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. (2) lit. d), pct.1 din Legea nr.129/2019; </w:t>
                  </w:r>
                </w:p>
                <w:p w14:paraId="50E0F5B4" w14:textId="77777777" w:rsidR="0067138B" w:rsidRPr="00D35341" w:rsidRDefault="0067138B" w:rsidP="00630DFC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D35341">
                    <w:rPr>
                      <w:rFonts w:ascii="Segoe UI Symbol" w:hAnsi="Segoe UI Symbol" w:cs="Segoe UI Symbol"/>
                      <w:color w:val="000000"/>
                      <w:sz w:val="22"/>
                      <w:szCs w:val="22"/>
                    </w:rPr>
                    <w:t>☐</w:t>
                  </w:r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potrivit</w:t>
                  </w:r>
                  <w:proofErr w:type="spellEnd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prevederilor</w:t>
                  </w:r>
                  <w:proofErr w:type="spellEnd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art. 4 </w:t>
                  </w:r>
                  <w:proofErr w:type="spellStart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alin</w:t>
                  </w:r>
                  <w:proofErr w:type="spellEnd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. (2) lit. d), pct.2 din Legea nr.129/2019; </w:t>
                  </w:r>
                </w:p>
                <w:p w14:paraId="613EE49A" w14:textId="77777777" w:rsidR="0067138B" w:rsidRPr="00D35341" w:rsidRDefault="0067138B" w:rsidP="00630DFC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D35341">
                    <w:rPr>
                      <w:rFonts w:ascii="Segoe UI Symbol" w:hAnsi="Segoe UI Symbol" w:cs="Segoe UI Symbol"/>
                      <w:color w:val="000000"/>
                      <w:sz w:val="22"/>
                      <w:szCs w:val="22"/>
                    </w:rPr>
                    <w:t>☐</w:t>
                  </w:r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potrivit</w:t>
                  </w:r>
                  <w:proofErr w:type="spellEnd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prevederilor</w:t>
                  </w:r>
                  <w:proofErr w:type="spellEnd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art. 4 </w:t>
                  </w:r>
                  <w:proofErr w:type="spellStart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alin</w:t>
                  </w:r>
                  <w:proofErr w:type="spellEnd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. (2) lit. d), pct.3 din Legea nr.129/2019; </w:t>
                  </w:r>
                </w:p>
                <w:p w14:paraId="44D4C0CF" w14:textId="77777777" w:rsidR="0067138B" w:rsidRPr="00D35341" w:rsidRDefault="0067138B" w:rsidP="00630DFC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D35341">
                    <w:rPr>
                      <w:rFonts w:ascii="Segoe UI Symbol" w:hAnsi="Segoe UI Symbol" w:cs="Segoe UI Symbol"/>
                      <w:color w:val="000000"/>
                      <w:sz w:val="22"/>
                      <w:szCs w:val="22"/>
                    </w:rPr>
                    <w:t>☐</w:t>
                  </w:r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potrivit</w:t>
                  </w:r>
                  <w:proofErr w:type="spellEnd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prevederilor</w:t>
                  </w:r>
                  <w:proofErr w:type="spellEnd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art. 4 </w:t>
                  </w:r>
                  <w:proofErr w:type="spellStart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alin</w:t>
                  </w:r>
                  <w:proofErr w:type="spellEnd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. (2) lit. d), pct.4 din Legea nr.129/2019; </w:t>
                  </w:r>
                </w:p>
                <w:p w14:paraId="30F5AF60" w14:textId="77777777" w:rsidR="0067138B" w:rsidRPr="00D35341" w:rsidRDefault="0067138B" w:rsidP="00630DFC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Descriere</w:t>
                  </w:r>
                  <w:proofErr w:type="spellEnd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: ....................................................................................................................................................................</w:t>
                  </w:r>
                </w:p>
                <w:p w14:paraId="5C55B81C" w14:textId="77777777" w:rsidR="0067138B" w:rsidRPr="00D35341" w:rsidRDefault="0067138B" w:rsidP="00630DFC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  <w:p w14:paraId="5F84F9E3" w14:textId="77777777" w:rsidR="0067138B" w:rsidRPr="00D35341" w:rsidRDefault="0067138B" w:rsidP="00630DFC">
                  <w:pPr>
                    <w:rPr>
                      <w:rFonts w:ascii="Times New Roman" w:hAnsi="Times New Roman"/>
                      <w:b/>
                      <w:i/>
                      <w:color w:val="000000"/>
                      <w:sz w:val="22"/>
                      <w:szCs w:val="22"/>
                    </w:rPr>
                  </w:pPr>
                  <w:proofErr w:type="spellStart"/>
                  <w:r w:rsidRPr="00D35341">
                    <w:rPr>
                      <w:rFonts w:ascii="Times New Roman" w:hAnsi="Times New Roman"/>
                      <w:b/>
                      <w:i/>
                      <w:color w:val="000000"/>
                      <w:sz w:val="22"/>
                      <w:szCs w:val="22"/>
                    </w:rPr>
                    <w:t>Societatea</w:t>
                  </w:r>
                  <w:proofErr w:type="spellEnd"/>
                  <w:r w:rsidRPr="00D35341">
                    <w:rPr>
                      <w:rFonts w:ascii="Times New Roman" w:hAnsi="Times New Roman"/>
                      <w:b/>
                      <w:i/>
                      <w:color w:val="000000"/>
                      <w:sz w:val="22"/>
                      <w:szCs w:val="22"/>
                    </w:rPr>
                    <w:t xml:space="preserve"> are </w:t>
                  </w:r>
                  <w:proofErr w:type="spellStart"/>
                  <w:r w:rsidRPr="00D35341">
                    <w:rPr>
                      <w:rFonts w:ascii="Times New Roman" w:hAnsi="Times New Roman"/>
                      <w:b/>
                      <w:i/>
                      <w:color w:val="000000"/>
                      <w:sz w:val="22"/>
                      <w:szCs w:val="22"/>
                    </w:rPr>
                    <w:t>în</w:t>
                  </w:r>
                  <w:proofErr w:type="spellEnd"/>
                  <w:r w:rsidRPr="00D35341">
                    <w:rPr>
                      <w:rFonts w:ascii="Times New Roman" w:hAnsi="Times New Roman"/>
                      <w:b/>
                      <w:i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35341">
                    <w:rPr>
                      <w:rFonts w:ascii="Times New Roman" w:hAnsi="Times New Roman"/>
                      <w:b/>
                      <w:i/>
                      <w:color w:val="000000"/>
                      <w:sz w:val="22"/>
                      <w:szCs w:val="22"/>
                    </w:rPr>
                    <w:t>structura</w:t>
                  </w:r>
                  <w:proofErr w:type="spellEnd"/>
                  <w:r w:rsidRPr="00D35341">
                    <w:rPr>
                      <w:rFonts w:ascii="Times New Roman" w:hAnsi="Times New Roman"/>
                      <w:b/>
                      <w:i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35341">
                    <w:rPr>
                      <w:rFonts w:ascii="Times New Roman" w:hAnsi="Times New Roman"/>
                      <w:b/>
                      <w:i/>
                      <w:color w:val="000000"/>
                      <w:sz w:val="22"/>
                      <w:szCs w:val="22"/>
                    </w:rPr>
                    <w:t>acționariatului</w:t>
                  </w:r>
                  <w:proofErr w:type="spellEnd"/>
                  <w:r w:rsidRPr="00D35341">
                    <w:rPr>
                      <w:rFonts w:ascii="Times New Roman" w:hAnsi="Times New Roman"/>
                      <w:b/>
                      <w:i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35341">
                    <w:rPr>
                      <w:rFonts w:ascii="Times New Roman" w:hAnsi="Times New Roman"/>
                      <w:b/>
                      <w:i/>
                      <w:color w:val="000000"/>
                      <w:sz w:val="22"/>
                      <w:szCs w:val="22"/>
                    </w:rPr>
                    <w:t>entități</w:t>
                  </w:r>
                  <w:proofErr w:type="spellEnd"/>
                  <w:r w:rsidRPr="00D35341">
                    <w:rPr>
                      <w:rFonts w:ascii="Times New Roman" w:hAnsi="Times New Roman"/>
                      <w:b/>
                      <w:i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35341">
                    <w:rPr>
                      <w:rFonts w:ascii="Times New Roman" w:hAnsi="Times New Roman"/>
                      <w:b/>
                      <w:i/>
                      <w:color w:val="000000"/>
                      <w:sz w:val="22"/>
                      <w:szCs w:val="22"/>
                    </w:rPr>
                    <w:t>juridice</w:t>
                  </w:r>
                  <w:proofErr w:type="spellEnd"/>
                  <w:r w:rsidRPr="00D35341">
                    <w:rPr>
                      <w:rFonts w:ascii="Times New Roman" w:hAnsi="Times New Roman"/>
                      <w:b/>
                      <w:i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D35341">
                    <w:rPr>
                      <w:rFonts w:ascii="Times New Roman" w:hAnsi="Times New Roman"/>
                      <w:b/>
                      <w:i/>
                      <w:color w:val="000000"/>
                      <w:sz w:val="22"/>
                      <w:szCs w:val="22"/>
                    </w:rPr>
                    <w:t>străine</w:t>
                  </w:r>
                  <w:proofErr w:type="spellEnd"/>
                  <w:r w:rsidRPr="00D35341">
                    <w:rPr>
                      <w:rFonts w:ascii="Times New Roman" w:hAnsi="Times New Roman"/>
                      <w:b/>
                      <w:i/>
                      <w:color w:val="000000"/>
                      <w:sz w:val="22"/>
                      <w:szCs w:val="22"/>
                    </w:rPr>
                    <w:t>:</w:t>
                  </w:r>
                </w:p>
                <w:p w14:paraId="0B737301" w14:textId="77777777" w:rsidR="0067138B" w:rsidRPr="00D35341" w:rsidRDefault="0067138B" w:rsidP="00630DFC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D35341">
                    <w:rPr>
                      <w:rFonts w:ascii="Segoe UI Symbol" w:hAnsi="Segoe UI Symbol" w:cs="Segoe UI Symbol"/>
                      <w:color w:val="000000"/>
                      <w:sz w:val="22"/>
                      <w:szCs w:val="22"/>
                    </w:rPr>
                    <w:t>☐</w:t>
                  </w:r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DA</w:t>
                  </w:r>
                  <w:r w:rsidRPr="00D35341">
                    <w:rPr>
                      <w:rStyle w:val="FootnoteReference"/>
                      <w:color w:val="000000"/>
                      <w:sz w:val="22"/>
                      <w:szCs w:val="22"/>
                    </w:rPr>
                    <w:footnoteReference w:id="2"/>
                  </w:r>
                </w:p>
                <w:p w14:paraId="670F924D" w14:textId="77777777" w:rsidR="0067138B" w:rsidRPr="00D35341" w:rsidRDefault="0067138B" w:rsidP="00630DFC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D35341">
                    <w:rPr>
                      <w:rFonts w:ascii="Segoe UI Symbol" w:hAnsi="Segoe UI Symbol" w:cs="Segoe UI Symbol"/>
                      <w:color w:val="000000"/>
                      <w:sz w:val="22"/>
                      <w:szCs w:val="22"/>
                    </w:rPr>
                    <w:t>☐</w:t>
                  </w:r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NU</w:t>
                  </w:r>
                </w:p>
                <w:p w14:paraId="5B6C82DD" w14:textId="77777777" w:rsidR="0067138B" w:rsidRPr="00D35341" w:rsidRDefault="0067138B" w:rsidP="00630DFC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Descriere</w:t>
                  </w:r>
                  <w:proofErr w:type="spellEnd"/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:</w:t>
                  </w:r>
                </w:p>
                <w:p w14:paraId="6CE551E4" w14:textId="77777777" w:rsidR="0067138B" w:rsidRPr="00D35341" w:rsidRDefault="0067138B" w:rsidP="00630DFC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...................................................................................................................................................................</w:t>
                  </w:r>
                </w:p>
                <w:p w14:paraId="34839077" w14:textId="77777777" w:rsidR="0067138B" w:rsidRPr="00D35341" w:rsidRDefault="0067138B" w:rsidP="00630DFC">
                  <w:pPr>
                    <w:rPr>
                      <w:rFonts w:ascii="Times New Roman" w:hAnsi="Times New Roman"/>
                      <w:b/>
                      <w:color w:val="000000"/>
                      <w:sz w:val="22"/>
                      <w:szCs w:val="22"/>
                    </w:rPr>
                  </w:pPr>
                  <w:r w:rsidRPr="00D353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14:paraId="4C9ACBF0" w14:textId="77777777" w:rsidR="0067138B" w:rsidRPr="00D35341" w:rsidRDefault="0067138B" w:rsidP="00630DFC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</w:tbl>
    <w:p w14:paraId="20124D5E" w14:textId="77777777" w:rsidR="0067138B" w:rsidRPr="00D35341" w:rsidRDefault="0067138B" w:rsidP="0067138B">
      <w:pPr>
        <w:shd w:val="clear" w:color="auto" w:fill="FFFFFF"/>
        <w:spacing w:before="120"/>
        <w:contextualSpacing/>
        <w:jc w:val="both"/>
        <w:outlineLvl w:val="3"/>
        <w:rPr>
          <w:rFonts w:ascii="Times New Roman" w:hAnsi="Times New Roman"/>
          <w:sz w:val="22"/>
          <w:szCs w:val="22"/>
        </w:rPr>
      </w:pPr>
      <w:r w:rsidRPr="00D35341">
        <w:rPr>
          <w:rFonts w:ascii="Times New Roman" w:hAnsi="Times New Roman"/>
          <w:b/>
          <w:sz w:val="22"/>
          <w:szCs w:val="22"/>
        </w:rPr>
        <w:lastRenderedPageBreak/>
        <w:t xml:space="preserve">2) </w:t>
      </w:r>
      <w:r w:rsidRPr="00D35341">
        <w:rPr>
          <w:rFonts w:ascii="Times New Roman" w:hAnsi="Times New Roman"/>
          <w:sz w:val="22"/>
          <w:szCs w:val="22"/>
        </w:rPr>
        <w:t xml:space="preserve">Am </w:t>
      </w:r>
      <w:proofErr w:type="spellStart"/>
      <w:r w:rsidRPr="00D35341">
        <w:rPr>
          <w:rFonts w:ascii="Times New Roman" w:hAnsi="Times New Roman"/>
          <w:sz w:val="22"/>
          <w:szCs w:val="22"/>
        </w:rPr>
        <w:t>fost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informat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/-ă cu </w:t>
      </w:r>
      <w:proofErr w:type="spellStart"/>
      <w:r w:rsidRPr="00D35341">
        <w:rPr>
          <w:rFonts w:ascii="Times New Roman" w:hAnsi="Times New Roman"/>
          <w:sz w:val="22"/>
          <w:szCs w:val="22"/>
        </w:rPr>
        <w:t>privire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la </w:t>
      </w:r>
      <w:proofErr w:type="spellStart"/>
      <w:r w:rsidRPr="00D35341">
        <w:rPr>
          <w:rFonts w:ascii="Times New Roman" w:hAnsi="Times New Roman"/>
          <w:sz w:val="22"/>
          <w:szCs w:val="22"/>
        </w:rPr>
        <w:t>obligaţia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mea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de a </w:t>
      </w:r>
      <w:proofErr w:type="spellStart"/>
      <w:r w:rsidRPr="00D35341">
        <w:rPr>
          <w:rFonts w:ascii="Times New Roman" w:hAnsi="Times New Roman"/>
          <w:sz w:val="22"/>
          <w:szCs w:val="22"/>
        </w:rPr>
        <w:t>transmite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datele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şi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informaţiile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cu </w:t>
      </w:r>
      <w:proofErr w:type="spellStart"/>
      <w:r w:rsidRPr="00D35341">
        <w:rPr>
          <w:rFonts w:ascii="Times New Roman" w:hAnsi="Times New Roman"/>
          <w:sz w:val="22"/>
          <w:szCs w:val="22"/>
        </w:rPr>
        <w:t>privire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la </w:t>
      </w:r>
      <w:proofErr w:type="spellStart"/>
      <w:r w:rsidRPr="00D35341">
        <w:rPr>
          <w:rFonts w:ascii="Times New Roman" w:hAnsi="Times New Roman"/>
          <w:sz w:val="22"/>
          <w:szCs w:val="22"/>
        </w:rPr>
        <w:t>beneficiarii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reali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ai </w:t>
      </w:r>
      <w:proofErr w:type="spellStart"/>
      <w:r w:rsidRPr="00D35341">
        <w:rPr>
          <w:rFonts w:ascii="Times New Roman" w:hAnsi="Times New Roman"/>
          <w:sz w:val="22"/>
          <w:szCs w:val="22"/>
        </w:rPr>
        <w:t>fondurilor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alocate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din </w:t>
      </w:r>
      <w:proofErr w:type="spellStart"/>
      <w:r w:rsidRPr="00D35341">
        <w:rPr>
          <w:rFonts w:ascii="Times New Roman" w:hAnsi="Times New Roman"/>
          <w:sz w:val="22"/>
          <w:szCs w:val="22"/>
        </w:rPr>
        <w:t>proiecte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europene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, conform </w:t>
      </w:r>
      <w:proofErr w:type="spellStart"/>
      <w:r w:rsidRPr="00D35341">
        <w:rPr>
          <w:rFonts w:ascii="Times New Roman" w:hAnsi="Times New Roman"/>
          <w:sz w:val="22"/>
          <w:szCs w:val="22"/>
        </w:rPr>
        <w:t>prevederilor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Directivei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(UE) 2015/849 a </w:t>
      </w:r>
      <w:proofErr w:type="spellStart"/>
      <w:r w:rsidRPr="00D35341">
        <w:rPr>
          <w:rFonts w:ascii="Times New Roman" w:hAnsi="Times New Roman"/>
          <w:sz w:val="22"/>
          <w:szCs w:val="22"/>
        </w:rPr>
        <w:t>Parlamentului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European </w:t>
      </w:r>
      <w:proofErr w:type="spellStart"/>
      <w:r w:rsidRPr="00D35341">
        <w:rPr>
          <w:rFonts w:ascii="Times New Roman" w:hAnsi="Times New Roman"/>
          <w:sz w:val="22"/>
          <w:szCs w:val="22"/>
        </w:rPr>
        <w:t>şi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D35341">
        <w:rPr>
          <w:rFonts w:ascii="Times New Roman" w:hAnsi="Times New Roman"/>
          <w:sz w:val="22"/>
          <w:szCs w:val="22"/>
        </w:rPr>
        <w:t>Consiliului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din 20 </w:t>
      </w:r>
      <w:proofErr w:type="spellStart"/>
      <w:r w:rsidRPr="00D35341">
        <w:rPr>
          <w:rFonts w:ascii="Times New Roman" w:hAnsi="Times New Roman"/>
          <w:sz w:val="22"/>
          <w:szCs w:val="22"/>
        </w:rPr>
        <w:t>mai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2015 </w:t>
      </w:r>
      <w:proofErr w:type="spellStart"/>
      <w:r w:rsidRPr="00D35341">
        <w:rPr>
          <w:rFonts w:ascii="Times New Roman" w:hAnsi="Times New Roman"/>
          <w:sz w:val="22"/>
          <w:szCs w:val="22"/>
        </w:rPr>
        <w:t>privind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prevenirea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utilizării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sistemului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financiar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în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scopul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spălării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banilor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sau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finanţării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terorismului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, de </w:t>
      </w:r>
      <w:proofErr w:type="spellStart"/>
      <w:r w:rsidRPr="00D35341">
        <w:rPr>
          <w:rFonts w:ascii="Times New Roman" w:hAnsi="Times New Roman"/>
          <w:sz w:val="22"/>
          <w:szCs w:val="22"/>
        </w:rPr>
        <w:t>modificare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D35341">
        <w:rPr>
          <w:rFonts w:ascii="Times New Roman" w:hAnsi="Times New Roman"/>
          <w:sz w:val="22"/>
          <w:szCs w:val="22"/>
        </w:rPr>
        <w:t>Regulamentului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(UE) nr. 648/2012 al </w:t>
      </w:r>
      <w:proofErr w:type="spellStart"/>
      <w:r w:rsidRPr="00D35341">
        <w:rPr>
          <w:rFonts w:ascii="Times New Roman" w:hAnsi="Times New Roman"/>
          <w:sz w:val="22"/>
          <w:szCs w:val="22"/>
        </w:rPr>
        <w:t>Parlamentului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European </w:t>
      </w:r>
      <w:proofErr w:type="spellStart"/>
      <w:r w:rsidRPr="00D35341">
        <w:rPr>
          <w:rFonts w:ascii="Times New Roman" w:hAnsi="Times New Roman"/>
          <w:sz w:val="22"/>
          <w:szCs w:val="22"/>
        </w:rPr>
        <w:t>şi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al </w:t>
      </w:r>
      <w:proofErr w:type="spellStart"/>
      <w:r w:rsidRPr="00D35341">
        <w:rPr>
          <w:rFonts w:ascii="Times New Roman" w:hAnsi="Times New Roman"/>
          <w:sz w:val="22"/>
          <w:szCs w:val="22"/>
        </w:rPr>
        <w:t>Consiliului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şi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de </w:t>
      </w:r>
      <w:proofErr w:type="spellStart"/>
      <w:r w:rsidRPr="00D35341">
        <w:rPr>
          <w:rFonts w:ascii="Times New Roman" w:hAnsi="Times New Roman"/>
          <w:sz w:val="22"/>
          <w:szCs w:val="22"/>
        </w:rPr>
        <w:t>abrogare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D35341">
        <w:rPr>
          <w:rFonts w:ascii="Times New Roman" w:hAnsi="Times New Roman"/>
          <w:sz w:val="22"/>
          <w:szCs w:val="22"/>
        </w:rPr>
        <w:t>Directivei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2005/60/CE a </w:t>
      </w:r>
      <w:proofErr w:type="spellStart"/>
      <w:r w:rsidRPr="00D35341">
        <w:rPr>
          <w:rFonts w:ascii="Times New Roman" w:hAnsi="Times New Roman"/>
          <w:sz w:val="22"/>
          <w:szCs w:val="22"/>
        </w:rPr>
        <w:t>Parlamentului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European </w:t>
      </w:r>
      <w:proofErr w:type="spellStart"/>
      <w:r w:rsidRPr="00D35341">
        <w:rPr>
          <w:rFonts w:ascii="Times New Roman" w:hAnsi="Times New Roman"/>
          <w:sz w:val="22"/>
          <w:szCs w:val="22"/>
        </w:rPr>
        <w:t>şi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D35341">
        <w:rPr>
          <w:rFonts w:ascii="Times New Roman" w:hAnsi="Times New Roman"/>
          <w:sz w:val="22"/>
          <w:szCs w:val="22"/>
        </w:rPr>
        <w:t>Consiliului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şi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D35341">
        <w:rPr>
          <w:rFonts w:ascii="Times New Roman" w:hAnsi="Times New Roman"/>
          <w:sz w:val="22"/>
          <w:szCs w:val="22"/>
        </w:rPr>
        <w:t>Directivei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2006/70/CE a </w:t>
      </w:r>
      <w:proofErr w:type="spellStart"/>
      <w:r w:rsidRPr="00D35341">
        <w:rPr>
          <w:rFonts w:ascii="Times New Roman" w:hAnsi="Times New Roman"/>
          <w:sz w:val="22"/>
          <w:szCs w:val="22"/>
        </w:rPr>
        <w:t>Comisiei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D35341">
        <w:rPr>
          <w:rFonts w:ascii="Times New Roman" w:hAnsi="Times New Roman"/>
          <w:sz w:val="22"/>
          <w:szCs w:val="22"/>
        </w:rPr>
        <w:t>înaintea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semnării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contractului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de </w:t>
      </w:r>
      <w:proofErr w:type="spellStart"/>
      <w:r w:rsidRPr="00D35341">
        <w:rPr>
          <w:rFonts w:ascii="Times New Roman" w:hAnsi="Times New Roman"/>
          <w:sz w:val="22"/>
          <w:szCs w:val="22"/>
        </w:rPr>
        <w:t>achiziţie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publică</w:t>
      </w:r>
      <w:proofErr w:type="spellEnd"/>
      <w:r w:rsidRPr="00D35341">
        <w:rPr>
          <w:rFonts w:ascii="Times New Roman" w:hAnsi="Times New Roman"/>
          <w:sz w:val="22"/>
          <w:szCs w:val="22"/>
        </w:rPr>
        <w:t>.</w:t>
      </w:r>
    </w:p>
    <w:p w14:paraId="792EDD98" w14:textId="77777777" w:rsidR="0067138B" w:rsidRPr="00D35341" w:rsidRDefault="0067138B" w:rsidP="0067138B">
      <w:pPr>
        <w:shd w:val="clear" w:color="auto" w:fill="FFFFFF"/>
        <w:spacing w:before="120"/>
        <w:contextualSpacing/>
        <w:jc w:val="both"/>
        <w:outlineLvl w:val="3"/>
        <w:rPr>
          <w:rFonts w:ascii="Times New Roman" w:hAnsi="Times New Roman"/>
          <w:b/>
          <w:sz w:val="22"/>
          <w:szCs w:val="22"/>
        </w:rPr>
      </w:pPr>
    </w:p>
    <w:p w14:paraId="15F8173E" w14:textId="77777777" w:rsidR="0067138B" w:rsidRPr="00D35341" w:rsidRDefault="0067138B" w:rsidP="0067138B">
      <w:pPr>
        <w:shd w:val="clear" w:color="auto" w:fill="FFFFFF"/>
        <w:spacing w:before="120"/>
        <w:contextualSpacing/>
        <w:jc w:val="both"/>
        <w:outlineLvl w:val="3"/>
        <w:rPr>
          <w:rFonts w:ascii="Times New Roman" w:hAnsi="Times New Roman"/>
          <w:sz w:val="22"/>
          <w:szCs w:val="22"/>
        </w:rPr>
      </w:pPr>
      <w:r w:rsidRPr="00D35341">
        <w:rPr>
          <w:rFonts w:ascii="Times New Roman" w:hAnsi="Times New Roman"/>
          <w:b/>
          <w:sz w:val="22"/>
          <w:szCs w:val="22"/>
        </w:rPr>
        <w:t xml:space="preserve">3) </w:t>
      </w:r>
      <w:proofErr w:type="spellStart"/>
      <w:r w:rsidRPr="00D35341">
        <w:rPr>
          <w:rFonts w:ascii="Times New Roman" w:hAnsi="Times New Roman"/>
          <w:sz w:val="22"/>
          <w:szCs w:val="22"/>
        </w:rPr>
        <w:t>Cunosc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prevederile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articolelor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56 </w:t>
      </w:r>
      <w:proofErr w:type="spellStart"/>
      <w:r w:rsidRPr="00D35341">
        <w:rPr>
          <w:rFonts w:ascii="Times New Roman" w:hAnsi="Times New Roman"/>
          <w:sz w:val="22"/>
          <w:szCs w:val="22"/>
        </w:rPr>
        <w:t>si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57 din Legea nr. 129 din 11 </w:t>
      </w:r>
      <w:proofErr w:type="spellStart"/>
      <w:r w:rsidRPr="00D35341">
        <w:rPr>
          <w:rFonts w:ascii="Times New Roman" w:hAnsi="Times New Roman"/>
          <w:sz w:val="22"/>
          <w:szCs w:val="22"/>
        </w:rPr>
        <w:t>iulie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2019 </w:t>
      </w:r>
      <w:proofErr w:type="spellStart"/>
      <w:r w:rsidRPr="00D35341">
        <w:rPr>
          <w:rFonts w:ascii="Times New Roman" w:hAnsi="Times New Roman"/>
          <w:sz w:val="22"/>
          <w:szCs w:val="22"/>
        </w:rPr>
        <w:t>pentru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prevenirea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şi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combaterea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spălării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banilor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şi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finanţării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terorismului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modificată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şi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completată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prin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Legea 315/2021, </w:t>
      </w:r>
      <w:proofErr w:type="spellStart"/>
      <w:r w:rsidRPr="00D35341">
        <w:rPr>
          <w:rFonts w:ascii="Times New Roman" w:hAnsi="Times New Roman"/>
          <w:sz w:val="22"/>
          <w:szCs w:val="22"/>
        </w:rPr>
        <w:t>în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D35341">
        <w:rPr>
          <w:rFonts w:ascii="Times New Roman" w:hAnsi="Times New Roman"/>
          <w:sz w:val="22"/>
          <w:szCs w:val="22"/>
        </w:rPr>
        <w:t xml:space="preserve">particular </w:t>
      </w:r>
      <w:proofErr w:type="spellStart"/>
      <w:r w:rsidRPr="00D35341">
        <w:rPr>
          <w:rFonts w:ascii="Times New Roman" w:hAnsi="Times New Roman"/>
          <w:sz w:val="22"/>
          <w:szCs w:val="22"/>
        </w:rPr>
        <w:t>obligaţia</w:t>
      </w:r>
      <w:proofErr w:type="spellEnd"/>
      <w:proofErr w:type="gram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actualizării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informaţiilor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de </w:t>
      </w:r>
      <w:proofErr w:type="spellStart"/>
      <w:r w:rsidRPr="00D35341">
        <w:rPr>
          <w:rFonts w:ascii="Times New Roman" w:hAnsi="Times New Roman"/>
          <w:sz w:val="22"/>
          <w:szCs w:val="22"/>
        </w:rPr>
        <w:t>fiecare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dată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când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are loc o </w:t>
      </w:r>
      <w:proofErr w:type="spellStart"/>
      <w:r w:rsidRPr="00D35341">
        <w:rPr>
          <w:rFonts w:ascii="Times New Roman" w:hAnsi="Times New Roman"/>
          <w:sz w:val="22"/>
          <w:szCs w:val="22"/>
        </w:rPr>
        <w:t>modificare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D35341">
        <w:rPr>
          <w:rFonts w:ascii="Times New Roman" w:hAnsi="Times New Roman"/>
          <w:sz w:val="22"/>
          <w:szCs w:val="22"/>
        </w:rPr>
        <w:t>a</w:t>
      </w:r>
      <w:proofErr w:type="gram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acestora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, sub </w:t>
      </w:r>
      <w:proofErr w:type="spellStart"/>
      <w:r w:rsidRPr="00D35341">
        <w:rPr>
          <w:rFonts w:ascii="Times New Roman" w:hAnsi="Times New Roman"/>
          <w:sz w:val="22"/>
          <w:szCs w:val="22"/>
        </w:rPr>
        <w:t>rezerva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aplicării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sancţiunilor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contravenţionale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şi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D35341">
        <w:rPr>
          <w:rFonts w:ascii="Times New Roman" w:hAnsi="Times New Roman"/>
          <w:sz w:val="22"/>
          <w:szCs w:val="22"/>
        </w:rPr>
        <w:t>dizolvării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societăţii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D35341">
        <w:rPr>
          <w:rFonts w:ascii="Times New Roman" w:hAnsi="Times New Roman"/>
          <w:sz w:val="22"/>
          <w:szCs w:val="22"/>
        </w:rPr>
        <w:t>În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acest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sens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D35341">
        <w:rPr>
          <w:rFonts w:ascii="Times New Roman" w:hAnsi="Times New Roman"/>
          <w:sz w:val="22"/>
          <w:szCs w:val="22"/>
        </w:rPr>
        <w:t>îmi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asum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obligaţia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de </w:t>
      </w:r>
      <w:proofErr w:type="gramStart"/>
      <w:r w:rsidRPr="00D35341">
        <w:rPr>
          <w:rFonts w:ascii="Times New Roman" w:hAnsi="Times New Roman"/>
          <w:sz w:val="22"/>
          <w:szCs w:val="22"/>
        </w:rPr>
        <w:t>a</w:t>
      </w:r>
      <w:proofErr w:type="gram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informa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in </w:t>
      </w:r>
      <w:proofErr w:type="spellStart"/>
      <w:r w:rsidRPr="00D35341">
        <w:rPr>
          <w:rFonts w:ascii="Times New Roman" w:hAnsi="Times New Roman"/>
          <w:sz w:val="22"/>
          <w:szCs w:val="22"/>
        </w:rPr>
        <w:t>paralel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atât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coordonatorul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de </w:t>
      </w:r>
      <w:proofErr w:type="spellStart"/>
      <w:r w:rsidRPr="00D35341">
        <w:rPr>
          <w:rFonts w:ascii="Times New Roman" w:hAnsi="Times New Roman"/>
          <w:sz w:val="22"/>
          <w:szCs w:val="22"/>
        </w:rPr>
        <w:t>reformă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D35341">
        <w:rPr>
          <w:rFonts w:ascii="Times New Roman" w:hAnsi="Times New Roman"/>
          <w:sz w:val="22"/>
          <w:szCs w:val="22"/>
        </w:rPr>
        <w:t>cât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şi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ORC de </w:t>
      </w:r>
      <w:proofErr w:type="spellStart"/>
      <w:r w:rsidRPr="00D35341">
        <w:rPr>
          <w:rFonts w:ascii="Times New Roman" w:hAnsi="Times New Roman"/>
          <w:sz w:val="22"/>
          <w:szCs w:val="22"/>
        </w:rPr>
        <w:t>fiecare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dată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când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are loc o </w:t>
      </w:r>
      <w:proofErr w:type="spellStart"/>
      <w:r w:rsidRPr="00D35341">
        <w:rPr>
          <w:rFonts w:ascii="Times New Roman" w:hAnsi="Times New Roman"/>
          <w:sz w:val="22"/>
          <w:szCs w:val="22"/>
        </w:rPr>
        <w:t>modificare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D35341">
        <w:rPr>
          <w:rFonts w:ascii="Times New Roman" w:hAnsi="Times New Roman"/>
          <w:sz w:val="22"/>
          <w:szCs w:val="22"/>
        </w:rPr>
        <w:t>a</w:t>
      </w:r>
      <w:proofErr w:type="gram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informaţiilor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privind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beneficiarul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real al </w:t>
      </w:r>
      <w:proofErr w:type="spellStart"/>
      <w:r w:rsidRPr="00D35341">
        <w:rPr>
          <w:rFonts w:ascii="Times New Roman" w:hAnsi="Times New Roman"/>
          <w:sz w:val="22"/>
          <w:szCs w:val="22"/>
        </w:rPr>
        <w:t>societății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pe care o </w:t>
      </w:r>
      <w:proofErr w:type="spellStart"/>
      <w:r w:rsidRPr="00D35341">
        <w:rPr>
          <w:rFonts w:ascii="Times New Roman" w:hAnsi="Times New Roman"/>
          <w:sz w:val="22"/>
          <w:szCs w:val="22"/>
        </w:rPr>
        <w:t>reprezint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, pe </w:t>
      </w:r>
      <w:proofErr w:type="spellStart"/>
      <w:r w:rsidRPr="00D35341">
        <w:rPr>
          <w:rFonts w:ascii="Times New Roman" w:hAnsi="Times New Roman"/>
          <w:sz w:val="22"/>
          <w:szCs w:val="22"/>
        </w:rPr>
        <w:t>durata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angajamentelor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legale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încheiate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în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cadrul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proiectelor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europene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. </w:t>
      </w:r>
    </w:p>
    <w:p w14:paraId="69A06549" w14:textId="77777777" w:rsidR="0067138B" w:rsidRPr="00D35341" w:rsidRDefault="0067138B" w:rsidP="0067138B">
      <w:pPr>
        <w:shd w:val="clear" w:color="auto" w:fill="FFFFFF"/>
        <w:spacing w:before="120"/>
        <w:contextualSpacing/>
        <w:jc w:val="both"/>
        <w:outlineLvl w:val="3"/>
        <w:rPr>
          <w:rFonts w:ascii="Times New Roman" w:hAnsi="Times New Roman"/>
          <w:sz w:val="22"/>
          <w:szCs w:val="22"/>
        </w:rPr>
      </w:pPr>
    </w:p>
    <w:p w14:paraId="495A9176" w14:textId="77777777" w:rsidR="0067138B" w:rsidRPr="00D35341" w:rsidRDefault="0067138B" w:rsidP="0067138B">
      <w:pPr>
        <w:jc w:val="both"/>
        <w:rPr>
          <w:rFonts w:ascii="Times New Roman" w:hAnsi="Times New Roman"/>
          <w:sz w:val="22"/>
          <w:szCs w:val="22"/>
        </w:rPr>
      </w:pPr>
      <w:r w:rsidRPr="00D35341">
        <w:rPr>
          <w:rFonts w:ascii="Times New Roman" w:hAnsi="Times New Roman"/>
          <w:sz w:val="22"/>
          <w:szCs w:val="22"/>
        </w:rPr>
        <w:t xml:space="preserve">Data: </w:t>
      </w:r>
    </w:p>
    <w:p w14:paraId="328B43F2" w14:textId="77777777" w:rsidR="0067138B" w:rsidRPr="00D35341" w:rsidRDefault="0067138B" w:rsidP="0067138B">
      <w:pPr>
        <w:jc w:val="both"/>
        <w:rPr>
          <w:rFonts w:ascii="Times New Roman" w:hAnsi="Times New Roman"/>
          <w:sz w:val="22"/>
          <w:szCs w:val="22"/>
        </w:rPr>
      </w:pPr>
      <w:proofErr w:type="spellStart"/>
      <w:r w:rsidRPr="00D35341">
        <w:rPr>
          <w:rFonts w:ascii="Times New Roman" w:hAnsi="Times New Roman"/>
          <w:sz w:val="22"/>
          <w:szCs w:val="22"/>
        </w:rPr>
        <w:t>Nume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D35341">
        <w:rPr>
          <w:rFonts w:ascii="Times New Roman" w:hAnsi="Times New Roman"/>
          <w:sz w:val="22"/>
          <w:szCs w:val="22"/>
        </w:rPr>
        <w:t>prenume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: </w:t>
      </w:r>
    </w:p>
    <w:p w14:paraId="23BA59DB" w14:textId="77777777" w:rsidR="0067138B" w:rsidRPr="00D35341" w:rsidRDefault="0067138B" w:rsidP="0067138B">
      <w:pPr>
        <w:jc w:val="both"/>
        <w:rPr>
          <w:rFonts w:ascii="Times New Roman" w:hAnsi="Times New Roman"/>
          <w:sz w:val="22"/>
          <w:szCs w:val="22"/>
        </w:rPr>
      </w:pPr>
      <w:proofErr w:type="spellStart"/>
      <w:r w:rsidRPr="00D35341">
        <w:rPr>
          <w:rFonts w:ascii="Times New Roman" w:hAnsi="Times New Roman"/>
          <w:sz w:val="22"/>
          <w:szCs w:val="22"/>
        </w:rPr>
        <w:t>Semnătura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35341">
        <w:rPr>
          <w:rFonts w:ascii="Times New Roman" w:hAnsi="Times New Roman"/>
          <w:sz w:val="22"/>
          <w:szCs w:val="22"/>
        </w:rPr>
        <w:t>reprezentantului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legal/</w:t>
      </w:r>
      <w:proofErr w:type="spellStart"/>
      <w:r w:rsidRPr="00D35341">
        <w:rPr>
          <w:rFonts w:ascii="Times New Roman" w:hAnsi="Times New Roman"/>
          <w:sz w:val="22"/>
          <w:szCs w:val="22"/>
        </w:rPr>
        <w:t>persoanei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  <w:proofErr w:type="spellStart"/>
      <w:proofErr w:type="gramStart"/>
      <w:r w:rsidRPr="00D35341">
        <w:rPr>
          <w:rFonts w:ascii="Times New Roman" w:hAnsi="Times New Roman"/>
          <w:sz w:val="22"/>
          <w:szCs w:val="22"/>
        </w:rPr>
        <w:t>împuternicite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 al</w:t>
      </w:r>
      <w:proofErr w:type="gramEnd"/>
      <w:r w:rsidRPr="00D35341">
        <w:rPr>
          <w:rFonts w:ascii="Times New Roman" w:hAnsi="Times New Roman"/>
          <w:sz w:val="22"/>
          <w:szCs w:val="22"/>
        </w:rPr>
        <w:t xml:space="preserve">/a </w:t>
      </w:r>
      <w:proofErr w:type="spellStart"/>
      <w:r w:rsidRPr="00D35341">
        <w:rPr>
          <w:rFonts w:ascii="Times New Roman" w:hAnsi="Times New Roman"/>
          <w:sz w:val="22"/>
          <w:szCs w:val="22"/>
        </w:rPr>
        <w:t>prestatorului</w:t>
      </w:r>
      <w:proofErr w:type="spellEnd"/>
      <w:r w:rsidRPr="00D35341">
        <w:rPr>
          <w:rFonts w:ascii="Times New Roman" w:hAnsi="Times New Roman"/>
          <w:sz w:val="22"/>
          <w:szCs w:val="22"/>
        </w:rPr>
        <w:t xml:space="preserve"> </w:t>
      </w:r>
    </w:p>
    <w:p w14:paraId="3F15F037" w14:textId="77777777" w:rsidR="0067138B" w:rsidRPr="00D35341" w:rsidRDefault="0067138B" w:rsidP="0067138B">
      <w:pPr>
        <w:rPr>
          <w:rFonts w:ascii="Times New Roman" w:hAnsi="Times New Roman"/>
          <w:i/>
          <w:sz w:val="22"/>
          <w:szCs w:val="22"/>
        </w:rPr>
      </w:pPr>
    </w:p>
    <w:p w14:paraId="47AD36A9" w14:textId="77777777" w:rsidR="0067138B" w:rsidRPr="00D35341" w:rsidRDefault="0067138B" w:rsidP="0067138B">
      <w:pPr>
        <w:rPr>
          <w:rFonts w:ascii="Times New Roman" w:hAnsi="Times New Roman"/>
          <w:i/>
          <w:sz w:val="22"/>
          <w:szCs w:val="22"/>
        </w:rPr>
      </w:pPr>
    </w:p>
    <w:p w14:paraId="5B16D293" w14:textId="77777777" w:rsidR="0067138B" w:rsidRPr="00D35341" w:rsidRDefault="0067138B" w:rsidP="0067138B">
      <w:pPr>
        <w:rPr>
          <w:rFonts w:ascii="Times New Roman" w:hAnsi="Times New Roman"/>
          <w:i/>
          <w:sz w:val="22"/>
          <w:szCs w:val="22"/>
        </w:rPr>
      </w:pPr>
    </w:p>
    <w:p w14:paraId="159941CC" w14:textId="77777777" w:rsidR="0067138B" w:rsidRPr="00D35341" w:rsidRDefault="0067138B" w:rsidP="0067138B">
      <w:pPr>
        <w:rPr>
          <w:rFonts w:ascii="Times New Roman" w:hAnsi="Times New Roman"/>
          <w:i/>
          <w:sz w:val="22"/>
          <w:szCs w:val="22"/>
        </w:rPr>
      </w:pPr>
    </w:p>
    <w:p w14:paraId="337DF445" w14:textId="77777777" w:rsidR="0067138B" w:rsidRPr="00D35341" w:rsidRDefault="0067138B" w:rsidP="0067138B">
      <w:pPr>
        <w:rPr>
          <w:rFonts w:ascii="Times New Roman" w:hAnsi="Times New Roman"/>
          <w:i/>
          <w:sz w:val="22"/>
          <w:szCs w:val="22"/>
        </w:rPr>
      </w:pPr>
    </w:p>
    <w:p w14:paraId="0210C7A6" w14:textId="77777777" w:rsidR="0067138B" w:rsidRPr="00D35341" w:rsidRDefault="0067138B" w:rsidP="0067138B">
      <w:pPr>
        <w:tabs>
          <w:tab w:val="center" w:pos="4802"/>
          <w:tab w:val="left" w:pos="6069"/>
        </w:tabs>
        <w:jc w:val="right"/>
        <w:rPr>
          <w:rFonts w:ascii="Times New Roman" w:hAnsi="Times New Roman"/>
          <w:b/>
          <w:bCs/>
          <w:i/>
          <w:iCs/>
          <w:sz w:val="22"/>
          <w:szCs w:val="22"/>
        </w:rPr>
      </w:pPr>
    </w:p>
    <w:p w14:paraId="58C7D0D8" w14:textId="77777777" w:rsidR="0067138B" w:rsidRPr="00D35341" w:rsidRDefault="0067138B" w:rsidP="0067138B">
      <w:pPr>
        <w:tabs>
          <w:tab w:val="center" w:pos="4802"/>
          <w:tab w:val="left" w:pos="6069"/>
        </w:tabs>
        <w:rPr>
          <w:rFonts w:ascii="Times New Roman" w:hAnsi="Times New Roman"/>
          <w:b/>
          <w:bCs/>
          <w:i/>
          <w:iCs/>
          <w:sz w:val="22"/>
          <w:szCs w:val="22"/>
        </w:rPr>
      </w:pPr>
    </w:p>
    <w:p w14:paraId="04A3C864" w14:textId="77777777" w:rsidR="0067138B" w:rsidRPr="00D35341" w:rsidRDefault="0067138B" w:rsidP="0067138B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1A4B473F" w14:textId="77777777" w:rsidR="0067138B" w:rsidRPr="00D35341" w:rsidRDefault="0067138B" w:rsidP="0067138B">
      <w:pPr>
        <w:tabs>
          <w:tab w:val="center" w:pos="4802"/>
          <w:tab w:val="left" w:pos="6069"/>
        </w:tabs>
        <w:rPr>
          <w:rFonts w:ascii="Times New Roman" w:hAnsi="Times New Roman"/>
          <w:b/>
          <w:bCs/>
          <w:i/>
          <w:iCs/>
          <w:sz w:val="22"/>
          <w:szCs w:val="22"/>
        </w:rPr>
      </w:pPr>
    </w:p>
    <w:p w14:paraId="54F90816" w14:textId="77777777" w:rsidR="0067138B" w:rsidRPr="00D35341" w:rsidRDefault="0067138B" w:rsidP="0067138B">
      <w:pPr>
        <w:rPr>
          <w:rStyle w:val="PageNumber"/>
          <w:rFonts w:ascii="Times New Roman" w:hAnsi="Times New Roman"/>
          <w:b/>
          <w:i/>
          <w:sz w:val="22"/>
          <w:szCs w:val="22"/>
        </w:rPr>
      </w:pPr>
    </w:p>
    <w:p w14:paraId="70B829C7" w14:textId="77777777" w:rsidR="0067138B" w:rsidRPr="00321EBA" w:rsidRDefault="0067138B" w:rsidP="0067138B">
      <w:pPr>
        <w:rPr>
          <w:rFonts w:ascii="Times New Roman" w:hAnsi="Times New Roman"/>
          <w:b/>
          <w:i/>
          <w:sz w:val="22"/>
          <w:szCs w:val="22"/>
          <w:lang w:val="fr-FR"/>
        </w:rPr>
      </w:pPr>
      <w:r w:rsidRPr="00321EBA">
        <w:rPr>
          <w:rFonts w:ascii="Times New Roman" w:hAnsi="Times New Roman"/>
          <w:b/>
          <w:i/>
          <w:sz w:val="22"/>
          <w:szCs w:val="22"/>
          <w:lang w:val="fr-FR"/>
        </w:rPr>
        <w:t xml:space="preserve">                                                                     </w:t>
      </w:r>
    </w:p>
    <w:p w14:paraId="708B34EA" w14:textId="77777777" w:rsidR="0067138B" w:rsidRDefault="0067138B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67138B" w:rsidSect="001A0058">
      <w:pgSz w:w="11906" w:h="16838"/>
      <w:pgMar w:top="426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CAD56" w14:textId="77777777" w:rsidR="00BA4421" w:rsidRDefault="00BA4421">
      <w:r>
        <w:separator/>
      </w:r>
    </w:p>
  </w:endnote>
  <w:endnote w:type="continuationSeparator" w:id="0">
    <w:p w14:paraId="3C0ECC44" w14:textId="77777777" w:rsidR="00BA4421" w:rsidRDefault="00BA4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B2223" w14:textId="77777777" w:rsidR="00BA4421" w:rsidRDefault="00BA4421">
      <w:r>
        <w:separator/>
      </w:r>
    </w:p>
  </w:footnote>
  <w:footnote w:type="continuationSeparator" w:id="0">
    <w:p w14:paraId="3320ED12" w14:textId="77777777" w:rsidR="00BA4421" w:rsidRDefault="00BA4421">
      <w:r>
        <w:continuationSeparator/>
      </w:r>
    </w:p>
  </w:footnote>
  <w:footnote w:id="1">
    <w:p w14:paraId="6427A5CF" w14:textId="77777777" w:rsidR="0067138B" w:rsidRPr="00991641" w:rsidRDefault="0067138B" w:rsidP="0067138B">
      <w:pPr>
        <w:pStyle w:val="Heading4"/>
        <w:shd w:val="clear" w:color="auto" w:fill="FFFFFF"/>
        <w:rPr>
          <w:rFonts w:ascii="Arial" w:hAnsi="Arial" w:cs="Arial"/>
          <w:sz w:val="16"/>
          <w:szCs w:val="16"/>
        </w:rPr>
      </w:pPr>
      <w:r w:rsidRPr="00991641">
        <w:rPr>
          <w:rStyle w:val="FootnoteReference"/>
          <w:rFonts w:ascii="Arial" w:hAnsi="Arial" w:cs="Arial"/>
          <w:sz w:val="16"/>
          <w:szCs w:val="16"/>
        </w:rPr>
        <w:footnoteRef/>
      </w:r>
      <w:r w:rsidRPr="00991641">
        <w:rPr>
          <w:rFonts w:ascii="Arial" w:hAnsi="Arial" w:cs="Arial"/>
          <w:sz w:val="16"/>
          <w:szCs w:val="16"/>
        </w:rPr>
        <w:t xml:space="preserve"> Art. 4 din Legea nr. 129/2019:</w:t>
      </w:r>
    </w:p>
    <w:p w14:paraId="6010F367" w14:textId="77777777" w:rsidR="0067138B" w:rsidRPr="00991641" w:rsidRDefault="0067138B" w:rsidP="0067138B">
      <w:pPr>
        <w:pStyle w:val="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6"/>
          <w:szCs w:val="16"/>
        </w:rPr>
      </w:pPr>
      <w:r w:rsidRPr="00991641">
        <w:rPr>
          <w:rFonts w:ascii="Arial" w:hAnsi="Arial" w:cs="Arial"/>
          <w:b/>
          <w:bCs/>
          <w:color w:val="222222"/>
          <w:sz w:val="16"/>
          <w:szCs w:val="16"/>
        </w:rPr>
        <w:t>(1)</w:t>
      </w:r>
      <w:r w:rsidRPr="00991641">
        <w:rPr>
          <w:rFonts w:ascii="Arial" w:hAnsi="Arial" w:cs="Arial"/>
          <w:color w:val="444444"/>
          <w:sz w:val="16"/>
          <w:szCs w:val="16"/>
        </w:rPr>
        <w:t> 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sensul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prezentei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legi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prin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beneficiar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real se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înţelege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orice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fizică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deţine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controlează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cele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din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urmă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clientul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şi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/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fizică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numele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ori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interesul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căruia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/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căreia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se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realizează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direct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indirect, o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tranzacţie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o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operaţiune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o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activitate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.</w:t>
      </w:r>
    </w:p>
    <w:p w14:paraId="0556A444" w14:textId="77777777" w:rsidR="0067138B" w:rsidRPr="00991641" w:rsidRDefault="0067138B" w:rsidP="0067138B">
      <w:pPr>
        <w:pStyle w:val="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6"/>
          <w:szCs w:val="16"/>
        </w:rPr>
      </w:pPr>
      <w:r w:rsidRPr="00991641">
        <w:rPr>
          <w:rFonts w:ascii="Arial" w:hAnsi="Arial" w:cs="Arial"/>
          <w:b/>
          <w:bCs/>
          <w:color w:val="222222"/>
          <w:sz w:val="16"/>
          <w:szCs w:val="16"/>
        </w:rPr>
        <w:t>(2)</w:t>
      </w:r>
      <w:r w:rsidRPr="00991641">
        <w:rPr>
          <w:rFonts w:ascii="Arial" w:hAnsi="Arial" w:cs="Arial"/>
          <w:color w:val="444444"/>
          <w:sz w:val="16"/>
          <w:szCs w:val="16"/>
        </w:rPr>
        <w:t> 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Noţiunea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beneficiar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real include cel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puţin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:</w:t>
      </w:r>
    </w:p>
    <w:p w14:paraId="67E8831E" w14:textId="77777777" w:rsidR="0067138B" w:rsidRPr="00991641" w:rsidRDefault="0067138B" w:rsidP="0067138B">
      <w:pPr>
        <w:pStyle w:val="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6"/>
          <w:szCs w:val="16"/>
        </w:rPr>
      </w:pPr>
      <w:r w:rsidRPr="00991641">
        <w:rPr>
          <w:rFonts w:ascii="Arial" w:hAnsi="Arial" w:cs="Arial"/>
          <w:b/>
          <w:bCs/>
          <w:color w:val="222222"/>
          <w:sz w:val="16"/>
          <w:szCs w:val="16"/>
        </w:rPr>
        <w:t>a)</w:t>
      </w:r>
      <w:r w:rsidRPr="00991641">
        <w:rPr>
          <w:rFonts w:ascii="Arial" w:hAnsi="Arial" w:cs="Arial"/>
          <w:color w:val="444444"/>
          <w:sz w:val="16"/>
          <w:szCs w:val="16"/>
        </w:rPr>
        <w:t> 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cazul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societăţilor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supuse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înregistrării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registrul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comerţului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şi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entităţilor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corporative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străine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:</w:t>
      </w:r>
    </w:p>
    <w:p w14:paraId="5DFAFB80" w14:textId="77777777" w:rsidR="0067138B" w:rsidRPr="00991641" w:rsidRDefault="0067138B" w:rsidP="0067138B">
      <w:pPr>
        <w:pStyle w:val="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6"/>
          <w:szCs w:val="16"/>
        </w:rPr>
      </w:pPr>
      <w:r w:rsidRPr="00991641">
        <w:rPr>
          <w:rFonts w:ascii="Arial" w:hAnsi="Arial" w:cs="Arial"/>
          <w:b/>
          <w:bCs/>
          <w:color w:val="222222"/>
          <w:sz w:val="16"/>
          <w:szCs w:val="16"/>
        </w:rPr>
        <w:t>1.</w:t>
      </w:r>
      <w:r w:rsidRPr="00991641">
        <w:rPr>
          <w:rFonts w:ascii="Arial" w:hAnsi="Arial" w:cs="Arial"/>
          <w:color w:val="444444"/>
          <w:sz w:val="16"/>
          <w:szCs w:val="16"/>
        </w:rPr>
        <w:t> 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fizică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persoanele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fizice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care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deţin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controlează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ultimă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instanţă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societatea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supusă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înregistrării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registrul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comerţului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prin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exercitarea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directă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indirectă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a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dreptului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proprietate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asupra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unui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procent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suficient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din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numărul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acţiuni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ori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din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drepturile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vot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ori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prin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participaţia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capitalurile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proprii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ale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societăţii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respective,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inclusiv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prin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deţinerea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acţiuni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la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purtător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prin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exercitarea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controlului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prin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alte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mijloace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alta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decât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o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societate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cotată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pe o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piaţă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reglementată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care face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obiectul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cerinţelor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divulgare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a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informaţiilor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conformitate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cu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dreptul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Uniunii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Europene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cu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standarde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internaţionale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echivalente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care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asigură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transparenţa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corespunzătoare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a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informaţiilor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privind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exercitarea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dreptului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proprietate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.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Deţinerea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a 25% plus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unu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acţiuni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participare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capital al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unei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societăţi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într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-un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procent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peste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25%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către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o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fizică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este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un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indiciu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al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exercitării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directe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a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dreptului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proprietate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.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Deţinerea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a 25% plus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unu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acţiuni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participarea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capital al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unei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societăţi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într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-un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procent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peste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25%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către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o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entitate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corporativă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străină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care se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află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sub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controlul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unei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fizice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către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mai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multe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entităţi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corporative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străine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care se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află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sub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controlul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aceleiaşi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fizice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este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un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indiciu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al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exercitării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indirecte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a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dreptului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proprietate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;</w:t>
      </w:r>
    </w:p>
    <w:p w14:paraId="008F4308" w14:textId="77777777" w:rsidR="0067138B" w:rsidRPr="00991641" w:rsidRDefault="0067138B" w:rsidP="0067138B">
      <w:pPr>
        <w:pStyle w:val="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6"/>
          <w:szCs w:val="16"/>
        </w:rPr>
      </w:pPr>
      <w:r w:rsidRPr="00991641">
        <w:rPr>
          <w:rFonts w:ascii="Arial" w:hAnsi="Arial" w:cs="Arial"/>
          <w:b/>
          <w:bCs/>
          <w:color w:val="222222"/>
          <w:sz w:val="16"/>
          <w:szCs w:val="16"/>
        </w:rPr>
        <w:t>2.</w:t>
      </w:r>
      <w:r w:rsidRPr="00991641">
        <w:rPr>
          <w:rFonts w:ascii="Arial" w:hAnsi="Arial" w:cs="Arial"/>
          <w:color w:val="444444"/>
          <w:sz w:val="16"/>
          <w:szCs w:val="16"/>
        </w:rPr>
        <w:t> 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cazul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care,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după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depunerea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tuturor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diligenţelor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şi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cu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condiţia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nu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existe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motive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suspiciune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nu se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identifică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nicio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conformitate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cu </w:t>
      </w:r>
      <w:hyperlink r:id="rId1" w:anchor="p-319857599" w:tgtFrame="_blank" w:history="1">
        <w:r w:rsidRPr="00991641">
          <w:rPr>
            <w:rStyle w:val="Hyperlink"/>
            <w:rFonts w:ascii="Arial" w:hAnsi="Arial" w:cs="Arial"/>
            <w:color w:val="1A86B6"/>
            <w:sz w:val="16"/>
            <w:szCs w:val="16"/>
          </w:rPr>
          <w:t>pct. 1</w:t>
        </w:r>
      </w:hyperlink>
      <w:r w:rsidRPr="00991641">
        <w:rPr>
          <w:rFonts w:ascii="Arial" w:hAnsi="Arial" w:cs="Arial"/>
          <w:color w:val="444444"/>
          <w:sz w:val="16"/>
          <w:szCs w:val="16"/>
        </w:rPr>
        <w:t> 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cazul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care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există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orice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îndoială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identificată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este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beneficiarul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real,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fizică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care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ocupă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o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funcţie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conducere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rang superior,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şi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anume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: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administratorul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/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administratorii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membrii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consiliului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administraţie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/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supraveghere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directori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cu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competenţe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delegate de la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administratorul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/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consiliul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administraţie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membrii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directoratului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.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Entităţile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raportoare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ţin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evidenţa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măsurilor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luate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vederea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identificării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beneficiarilor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reali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conformitate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cu pct. 1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şi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cu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prezentul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punct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precum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şi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a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dificultăţilor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întâmpinate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procesul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verificare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gramStart"/>
      <w:r w:rsidRPr="00991641">
        <w:rPr>
          <w:rFonts w:ascii="Arial" w:hAnsi="Arial" w:cs="Arial"/>
          <w:color w:val="444444"/>
          <w:sz w:val="16"/>
          <w:szCs w:val="16"/>
        </w:rPr>
        <w:t>a</w:t>
      </w:r>
      <w:proofErr w:type="gram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identităţii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beneficiarului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real;</w:t>
      </w:r>
    </w:p>
    <w:p w14:paraId="130B421B" w14:textId="77777777" w:rsidR="0067138B" w:rsidRPr="00991641" w:rsidRDefault="0067138B" w:rsidP="0067138B">
      <w:pPr>
        <w:pStyle w:val="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6"/>
          <w:szCs w:val="16"/>
        </w:rPr>
      </w:pPr>
      <w:r w:rsidRPr="00991641">
        <w:rPr>
          <w:rFonts w:ascii="Arial" w:hAnsi="Arial" w:cs="Arial"/>
          <w:b/>
          <w:bCs/>
          <w:color w:val="222222"/>
          <w:sz w:val="16"/>
          <w:szCs w:val="16"/>
        </w:rPr>
        <w:t>b)</w:t>
      </w:r>
      <w:r w:rsidRPr="00991641">
        <w:rPr>
          <w:rFonts w:ascii="Arial" w:hAnsi="Arial" w:cs="Arial"/>
          <w:color w:val="444444"/>
          <w:sz w:val="16"/>
          <w:szCs w:val="16"/>
        </w:rPr>
        <w:t> 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cazul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fiduciilor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construcţiilor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juridice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similare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-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toate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persoanele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următoare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:</w:t>
      </w:r>
    </w:p>
    <w:p w14:paraId="31F3C221" w14:textId="77777777" w:rsidR="0067138B" w:rsidRPr="00991641" w:rsidRDefault="0067138B" w:rsidP="0067138B">
      <w:pPr>
        <w:pStyle w:val="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6"/>
          <w:szCs w:val="16"/>
        </w:rPr>
      </w:pPr>
      <w:r w:rsidRPr="00991641">
        <w:rPr>
          <w:rFonts w:ascii="Arial" w:hAnsi="Arial" w:cs="Arial"/>
          <w:b/>
          <w:bCs/>
          <w:color w:val="222222"/>
          <w:sz w:val="16"/>
          <w:szCs w:val="16"/>
        </w:rPr>
        <w:t>1.</w:t>
      </w:r>
      <w:r w:rsidRPr="00991641">
        <w:rPr>
          <w:rFonts w:ascii="Arial" w:hAnsi="Arial" w:cs="Arial"/>
          <w:color w:val="444444"/>
          <w:sz w:val="16"/>
          <w:szCs w:val="16"/>
        </w:rPr>
        <w:t> 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constituitorul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/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constituitorii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precum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şi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persoanele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desemnate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/le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reprezinte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interesele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condiţiile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legii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;</w:t>
      </w:r>
    </w:p>
    <w:p w14:paraId="6F6B336E" w14:textId="77777777" w:rsidR="0067138B" w:rsidRPr="00991641" w:rsidRDefault="0067138B" w:rsidP="0067138B">
      <w:pPr>
        <w:pStyle w:val="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6"/>
          <w:szCs w:val="16"/>
        </w:rPr>
      </w:pPr>
      <w:r w:rsidRPr="00991641">
        <w:rPr>
          <w:rFonts w:ascii="Arial" w:hAnsi="Arial" w:cs="Arial"/>
          <w:b/>
          <w:bCs/>
          <w:color w:val="222222"/>
          <w:sz w:val="16"/>
          <w:szCs w:val="16"/>
        </w:rPr>
        <w:t>2.</w:t>
      </w:r>
      <w:r w:rsidRPr="00991641">
        <w:rPr>
          <w:rFonts w:ascii="Arial" w:hAnsi="Arial" w:cs="Arial"/>
          <w:color w:val="444444"/>
          <w:sz w:val="16"/>
          <w:szCs w:val="16"/>
        </w:rPr>
        <w:t> 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fiduciarul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/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fiduciarii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;</w:t>
      </w:r>
    </w:p>
    <w:p w14:paraId="7EA0F76F" w14:textId="77777777" w:rsidR="0067138B" w:rsidRPr="00991641" w:rsidRDefault="0067138B" w:rsidP="0067138B">
      <w:pPr>
        <w:pStyle w:val="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6"/>
          <w:szCs w:val="16"/>
        </w:rPr>
      </w:pPr>
      <w:r w:rsidRPr="00991641">
        <w:rPr>
          <w:rFonts w:ascii="Arial" w:hAnsi="Arial" w:cs="Arial"/>
          <w:b/>
          <w:bCs/>
          <w:color w:val="222222"/>
          <w:sz w:val="16"/>
          <w:szCs w:val="16"/>
        </w:rPr>
        <w:t>3.</w:t>
      </w:r>
      <w:r w:rsidRPr="00991641">
        <w:rPr>
          <w:rFonts w:ascii="Arial" w:hAnsi="Arial" w:cs="Arial"/>
          <w:color w:val="444444"/>
          <w:sz w:val="16"/>
          <w:szCs w:val="16"/>
        </w:rPr>
        <w:t> 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beneficiarul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/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beneficiarii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cazul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care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identitatea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acestuia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/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acestora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nu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este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identificată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categoria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al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căror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interes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principal se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constituie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funcţionează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fiducia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construcţia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juridică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similară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;</w:t>
      </w:r>
    </w:p>
    <w:p w14:paraId="00415849" w14:textId="77777777" w:rsidR="0067138B" w:rsidRPr="00991641" w:rsidRDefault="0067138B" w:rsidP="0067138B">
      <w:pPr>
        <w:pStyle w:val="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6"/>
          <w:szCs w:val="16"/>
        </w:rPr>
      </w:pPr>
      <w:r w:rsidRPr="00991641">
        <w:rPr>
          <w:rFonts w:ascii="Arial" w:hAnsi="Arial" w:cs="Arial"/>
          <w:b/>
          <w:bCs/>
          <w:color w:val="222222"/>
          <w:sz w:val="16"/>
          <w:szCs w:val="16"/>
        </w:rPr>
        <w:t>4.</w:t>
      </w:r>
      <w:r w:rsidRPr="00991641">
        <w:rPr>
          <w:rFonts w:ascii="Arial" w:hAnsi="Arial" w:cs="Arial"/>
          <w:color w:val="444444"/>
          <w:sz w:val="16"/>
          <w:szCs w:val="16"/>
        </w:rPr>
        <w:t> 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oricare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altă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fizică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exercită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controlul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ultimă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instanţă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asupra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fiduciei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a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construcţiei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juridice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similare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din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dreptul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străin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prin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exercitarea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directă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indirectă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a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dreptului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proprietate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prin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alte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mijloace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;</w:t>
      </w:r>
    </w:p>
    <w:p w14:paraId="65E49ED7" w14:textId="77777777" w:rsidR="0067138B" w:rsidRPr="00991641" w:rsidRDefault="0067138B" w:rsidP="0067138B">
      <w:pPr>
        <w:pStyle w:val="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6"/>
          <w:szCs w:val="16"/>
        </w:rPr>
      </w:pPr>
      <w:r w:rsidRPr="00991641">
        <w:rPr>
          <w:rFonts w:ascii="Arial" w:hAnsi="Arial" w:cs="Arial"/>
          <w:b/>
          <w:bCs/>
          <w:color w:val="222222"/>
          <w:sz w:val="16"/>
          <w:szCs w:val="16"/>
        </w:rPr>
        <w:t>c)</w:t>
      </w:r>
      <w:r w:rsidRPr="00991641">
        <w:rPr>
          <w:rFonts w:ascii="Arial" w:hAnsi="Arial" w:cs="Arial"/>
          <w:color w:val="444444"/>
          <w:sz w:val="16"/>
          <w:szCs w:val="16"/>
        </w:rPr>
        <w:t> 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cazul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persoanelor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juridice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fără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scop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lucrativ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:</w:t>
      </w:r>
    </w:p>
    <w:p w14:paraId="0EAE9266" w14:textId="77777777" w:rsidR="0067138B" w:rsidRPr="00991641" w:rsidRDefault="0067138B" w:rsidP="0067138B">
      <w:pPr>
        <w:pStyle w:val="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6"/>
          <w:szCs w:val="16"/>
        </w:rPr>
      </w:pPr>
      <w:r w:rsidRPr="00991641">
        <w:rPr>
          <w:rFonts w:ascii="Arial" w:hAnsi="Arial" w:cs="Arial"/>
          <w:b/>
          <w:bCs/>
          <w:color w:val="222222"/>
          <w:sz w:val="16"/>
          <w:szCs w:val="16"/>
        </w:rPr>
        <w:t>1.</w:t>
      </w:r>
      <w:r w:rsidRPr="00991641">
        <w:rPr>
          <w:rFonts w:ascii="Arial" w:hAnsi="Arial" w:cs="Arial"/>
          <w:color w:val="444444"/>
          <w:sz w:val="16"/>
          <w:szCs w:val="16"/>
        </w:rPr>
        <w:t> 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asociaţii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fondatorii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;</w:t>
      </w:r>
    </w:p>
    <w:p w14:paraId="5A331152" w14:textId="77777777" w:rsidR="0067138B" w:rsidRPr="00991641" w:rsidRDefault="0067138B" w:rsidP="0067138B">
      <w:pPr>
        <w:pStyle w:val="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6"/>
          <w:szCs w:val="16"/>
        </w:rPr>
      </w:pPr>
      <w:r w:rsidRPr="00991641">
        <w:rPr>
          <w:rFonts w:ascii="Arial" w:hAnsi="Arial" w:cs="Arial"/>
          <w:b/>
          <w:bCs/>
          <w:color w:val="222222"/>
          <w:sz w:val="16"/>
          <w:szCs w:val="16"/>
        </w:rPr>
        <w:t>2.</w:t>
      </w:r>
      <w:r w:rsidRPr="00991641">
        <w:rPr>
          <w:rFonts w:ascii="Arial" w:hAnsi="Arial" w:cs="Arial"/>
          <w:color w:val="444444"/>
          <w:sz w:val="16"/>
          <w:szCs w:val="16"/>
        </w:rPr>
        <w:t> 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membrii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consiliul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director;</w:t>
      </w:r>
    </w:p>
    <w:p w14:paraId="742C4E74" w14:textId="77777777" w:rsidR="0067138B" w:rsidRPr="00991641" w:rsidRDefault="0067138B" w:rsidP="0067138B">
      <w:pPr>
        <w:pStyle w:val="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6"/>
          <w:szCs w:val="16"/>
        </w:rPr>
      </w:pPr>
      <w:r w:rsidRPr="00991641">
        <w:rPr>
          <w:rFonts w:ascii="Arial" w:hAnsi="Arial" w:cs="Arial"/>
          <w:b/>
          <w:bCs/>
          <w:color w:val="222222"/>
          <w:sz w:val="16"/>
          <w:szCs w:val="16"/>
        </w:rPr>
        <w:t>3.</w:t>
      </w:r>
      <w:r w:rsidRPr="00991641">
        <w:rPr>
          <w:rFonts w:ascii="Arial" w:hAnsi="Arial" w:cs="Arial"/>
          <w:color w:val="444444"/>
          <w:sz w:val="16"/>
          <w:szCs w:val="16"/>
        </w:rPr>
        <w:t> 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persoanele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cu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funcţii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executive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împuternicite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consiliul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director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exercite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atribuţii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ale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acestuia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;</w:t>
      </w:r>
    </w:p>
    <w:p w14:paraId="62CAA5E9" w14:textId="77777777" w:rsidR="0067138B" w:rsidRPr="00991641" w:rsidRDefault="0067138B" w:rsidP="0067138B">
      <w:pPr>
        <w:pStyle w:val="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6"/>
          <w:szCs w:val="16"/>
        </w:rPr>
      </w:pPr>
      <w:r w:rsidRPr="00991641">
        <w:rPr>
          <w:rFonts w:ascii="Arial" w:hAnsi="Arial" w:cs="Arial"/>
          <w:b/>
          <w:bCs/>
          <w:color w:val="222222"/>
          <w:sz w:val="16"/>
          <w:szCs w:val="16"/>
        </w:rPr>
        <w:t>4.</w:t>
      </w:r>
      <w:r w:rsidRPr="00991641">
        <w:rPr>
          <w:rFonts w:ascii="Arial" w:hAnsi="Arial" w:cs="Arial"/>
          <w:color w:val="444444"/>
          <w:sz w:val="16"/>
          <w:szCs w:val="16"/>
        </w:rPr>
        <w:t> 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cazul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asociaţiilor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categoria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fizice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ori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după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caz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persoanele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fizice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al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căror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interes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principal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acestea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au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fost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constituite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respectiv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cazul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fundaţiilor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categoria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fizice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al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căror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interes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principal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acestea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au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fost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constituite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;</w:t>
      </w:r>
    </w:p>
    <w:p w14:paraId="134BB988" w14:textId="77777777" w:rsidR="0067138B" w:rsidRPr="00991641" w:rsidRDefault="0067138B" w:rsidP="0067138B">
      <w:pPr>
        <w:pStyle w:val="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6"/>
          <w:szCs w:val="16"/>
        </w:rPr>
      </w:pPr>
      <w:r w:rsidRPr="00991641">
        <w:rPr>
          <w:rFonts w:ascii="Arial" w:hAnsi="Arial" w:cs="Arial"/>
          <w:b/>
          <w:bCs/>
          <w:color w:val="222222"/>
          <w:sz w:val="16"/>
          <w:szCs w:val="16"/>
        </w:rPr>
        <w:t>5.</w:t>
      </w:r>
      <w:r w:rsidRPr="00991641">
        <w:rPr>
          <w:rFonts w:ascii="Arial" w:hAnsi="Arial" w:cs="Arial"/>
          <w:color w:val="444444"/>
          <w:sz w:val="16"/>
          <w:szCs w:val="16"/>
        </w:rPr>
        <w:t> 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oricare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altă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fizică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exercită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controlul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ultimă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instanţă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prin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orice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mijloace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asupra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persoanei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juridice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fără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scop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lucrativ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;</w:t>
      </w:r>
    </w:p>
    <w:p w14:paraId="5B1960BC" w14:textId="77777777" w:rsidR="0067138B" w:rsidRPr="00991641" w:rsidRDefault="0067138B" w:rsidP="0067138B">
      <w:pPr>
        <w:pStyle w:val="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6"/>
          <w:szCs w:val="16"/>
        </w:rPr>
      </w:pPr>
      <w:r w:rsidRPr="00991641">
        <w:rPr>
          <w:rFonts w:ascii="Arial" w:hAnsi="Arial" w:cs="Arial"/>
          <w:b/>
          <w:bCs/>
          <w:color w:val="222222"/>
          <w:sz w:val="16"/>
          <w:szCs w:val="16"/>
        </w:rPr>
        <w:t>d)</w:t>
      </w:r>
      <w:r w:rsidRPr="00991641">
        <w:rPr>
          <w:rFonts w:ascii="Arial" w:hAnsi="Arial" w:cs="Arial"/>
          <w:color w:val="444444"/>
          <w:sz w:val="16"/>
          <w:szCs w:val="16"/>
        </w:rPr>
        <w:t> 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cazul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persoanelor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juridice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altele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decât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cele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prevăzute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la lit. a)-c),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şi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al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entităţilor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care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administrează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şi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distribuie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fonduri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:</w:t>
      </w:r>
    </w:p>
    <w:p w14:paraId="77A0ED53" w14:textId="77777777" w:rsidR="0067138B" w:rsidRPr="00991641" w:rsidRDefault="0067138B" w:rsidP="0067138B">
      <w:pPr>
        <w:pStyle w:val="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6"/>
          <w:szCs w:val="16"/>
        </w:rPr>
      </w:pPr>
      <w:r w:rsidRPr="00991641">
        <w:rPr>
          <w:rFonts w:ascii="Arial" w:hAnsi="Arial" w:cs="Arial"/>
          <w:b/>
          <w:bCs/>
          <w:color w:val="222222"/>
          <w:sz w:val="16"/>
          <w:szCs w:val="16"/>
        </w:rPr>
        <w:t>1.</w:t>
      </w:r>
      <w:r w:rsidRPr="00991641">
        <w:rPr>
          <w:rFonts w:ascii="Arial" w:hAnsi="Arial" w:cs="Arial"/>
          <w:color w:val="444444"/>
          <w:sz w:val="16"/>
          <w:szCs w:val="16"/>
        </w:rPr>
        <w:t> 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fizică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beneficiară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a cel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puţin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25% din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bunurile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respectiv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părţile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sociale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acţiunile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unei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juridice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ale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unei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entităţi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fără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personalitate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juridică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cazul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care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viitorii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beneficiari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au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fost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deja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identificaţi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;</w:t>
      </w:r>
    </w:p>
    <w:p w14:paraId="73BD91F8" w14:textId="77777777" w:rsidR="0067138B" w:rsidRPr="00991641" w:rsidRDefault="0067138B" w:rsidP="0067138B">
      <w:pPr>
        <w:pStyle w:val="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6"/>
          <w:szCs w:val="16"/>
        </w:rPr>
      </w:pPr>
      <w:r w:rsidRPr="00991641">
        <w:rPr>
          <w:rFonts w:ascii="Arial" w:hAnsi="Arial" w:cs="Arial"/>
          <w:b/>
          <w:bCs/>
          <w:color w:val="222222"/>
          <w:sz w:val="16"/>
          <w:szCs w:val="16"/>
        </w:rPr>
        <w:t>2.</w:t>
      </w:r>
      <w:r w:rsidRPr="00991641">
        <w:rPr>
          <w:rFonts w:ascii="Arial" w:hAnsi="Arial" w:cs="Arial"/>
          <w:color w:val="444444"/>
          <w:sz w:val="16"/>
          <w:szCs w:val="16"/>
        </w:rPr>
        <w:t> 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grupul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al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căror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interes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principal se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constituie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ori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funcţionează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o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juridică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entitate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fără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personalitate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juridică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cazul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care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persoanele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fizice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care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beneficiază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juridică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entitatea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juridică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nu au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fost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încă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identificate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;</w:t>
      </w:r>
    </w:p>
    <w:p w14:paraId="4A95CB02" w14:textId="77777777" w:rsidR="0067138B" w:rsidRPr="00991641" w:rsidRDefault="0067138B" w:rsidP="0067138B">
      <w:pPr>
        <w:pStyle w:val="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6"/>
          <w:szCs w:val="16"/>
        </w:rPr>
      </w:pPr>
      <w:r w:rsidRPr="00991641">
        <w:rPr>
          <w:rFonts w:ascii="Arial" w:hAnsi="Arial" w:cs="Arial"/>
          <w:b/>
          <w:bCs/>
          <w:color w:val="222222"/>
          <w:sz w:val="16"/>
          <w:szCs w:val="16"/>
        </w:rPr>
        <w:t>3.</w:t>
      </w:r>
      <w:r w:rsidRPr="00991641">
        <w:rPr>
          <w:rFonts w:ascii="Arial" w:hAnsi="Arial" w:cs="Arial"/>
          <w:color w:val="444444"/>
          <w:sz w:val="16"/>
          <w:szCs w:val="16"/>
        </w:rPr>
        <w:t> 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persoanele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fizice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care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exercită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controlul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asupra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a cel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puţin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25% din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bunurile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unei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juridice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entităţi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fără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personalitate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juridică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inclusiv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prin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exercitarea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puterii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a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numi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a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revoca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majoritatea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membrilor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organelor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administraţie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conducere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supraveghere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a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respectivei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entităţi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;</w:t>
      </w:r>
    </w:p>
    <w:p w14:paraId="6F99E590" w14:textId="77777777" w:rsidR="0067138B" w:rsidRPr="00991641" w:rsidRDefault="0067138B" w:rsidP="0067138B">
      <w:pPr>
        <w:pStyle w:val="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6"/>
          <w:szCs w:val="16"/>
        </w:rPr>
      </w:pPr>
      <w:r w:rsidRPr="00991641">
        <w:rPr>
          <w:rFonts w:ascii="Arial" w:hAnsi="Arial" w:cs="Arial"/>
          <w:b/>
          <w:bCs/>
          <w:color w:val="222222"/>
          <w:sz w:val="16"/>
          <w:szCs w:val="16"/>
        </w:rPr>
        <w:t>4.</w:t>
      </w:r>
      <w:r w:rsidRPr="00991641">
        <w:rPr>
          <w:rFonts w:ascii="Arial" w:hAnsi="Arial" w:cs="Arial"/>
          <w:color w:val="444444"/>
          <w:sz w:val="16"/>
          <w:szCs w:val="16"/>
        </w:rPr>
        <w:t> 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sau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persoanele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fizice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asigură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conducerea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persoanei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juridice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cazul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care,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după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depunerea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tuturor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diligenţelor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şi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cu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condiţia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nu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existe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motive de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suspiciune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, nu se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identifică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nicio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fizică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conformitate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cu </w:t>
      </w:r>
      <w:hyperlink r:id="rId2" w:anchor="p-319857613" w:tgtFrame="_blank" w:history="1">
        <w:r w:rsidRPr="00991641">
          <w:rPr>
            <w:rStyle w:val="Hyperlink"/>
            <w:rFonts w:ascii="Arial" w:hAnsi="Arial" w:cs="Arial"/>
            <w:color w:val="1A86B6"/>
            <w:sz w:val="16"/>
            <w:szCs w:val="16"/>
          </w:rPr>
          <w:t>pct. 1</w:t>
        </w:r>
      </w:hyperlink>
      <w:r w:rsidRPr="00991641">
        <w:rPr>
          <w:rFonts w:ascii="Arial" w:hAnsi="Arial" w:cs="Arial"/>
          <w:color w:val="444444"/>
          <w:sz w:val="16"/>
          <w:szCs w:val="16"/>
        </w:rPr>
        <w:t>-</w:t>
      </w:r>
      <w:hyperlink r:id="rId3" w:anchor="p-319857615" w:tgtFrame="_blank" w:history="1">
        <w:r w:rsidRPr="00991641">
          <w:rPr>
            <w:rStyle w:val="Hyperlink"/>
            <w:rFonts w:ascii="Arial" w:hAnsi="Arial" w:cs="Arial"/>
            <w:color w:val="1A86B6"/>
            <w:sz w:val="16"/>
            <w:szCs w:val="16"/>
          </w:rPr>
          <w:t>3</w:t>
        </w:r>
      </w:hyperlink>
      <w:r w:rsidRPr="00991641">
        <w:rPr>
          <w:rFonts w:ascii="Arial" w:hAnsi="Arial" w:cs="Arial"/>
          <w:color w:val="444444"/>
          <w:sz w:val="16"/>
          <w:szCs w:val="16"/>
        </w:rPr>
        <w:t> 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ori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cazul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care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există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orice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îndoială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persoana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identificată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este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beneficiarul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real,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caz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care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entitatea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raportoare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este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obligată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să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păstreze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şi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evidenţa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măsurilor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aplicate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scopul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identificării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beneficiarului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real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conformitate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cu </w:t>
      </w:r>
      <w:hyperlink r:id="rId4" w:anchor="p-319857613" w:tgtFrame="_blank" w:history="1">
        <w:r w:rsidRPr="00991641">
          <w:rPr>
            <w:rStyle w:val="Hyperlink"/>
            <w:rFonts w:ascii="Arial" w:hAnsi="Arial" w:cs="Arial"/>
            <w:color w:val="1A86B6"/>
            <w:sz w:val="16"/>
            <w:szCs w:val="16"/>
          </w:rPr>
          <w:t>pct. 1</w:t>
        </w:r>
      </w:hyperlink>
      <w:r w:rsidRPr="00991641">
        <w:rPr>
          <w:rFonts w:ascii="Arial" w:hAnsi="Arial" w:cs="Arial"/>
          <w:color w:val="444444"/>
          <w:sz w:val="16"/>
          <w:szCs w:val="16"/>
        </w:rPr>
        <w:t>-</w:t>
      </w:r>
      <w:hyperlink r:id="rId5" w:anchor="p-319857615" w:tgtFrame="_blank" w:history="1">
        <w:r w:rsidRPr="00991641">
          <w:rPr>
            <w:rStyle w:val="Hyperlink"/>
            <w:rFonts w:ascii="Arial" w:hAnsi="Arial" w:cs="Arial"/>
            <w:color w:val="1A86B6"/>
            <w:sz w:val="16"/>
            <w:szCs w:val="16"/>
          </w:rPr>
          <w:t>3</w:t>
        </w:r>
      </w:hyperlink>
      <w:r w:rsidRPr="00991641">
        <w:rPr>
          <w:rFonts w:ascii="Arial" w:hAnsi="Arial" w:cs="Arial"/>
          <w:color w:val="444444"/>
          <w:sz w:val="16"/>
          <w:szCs w:val="16"/>
        </w:rPr>
        <w:t> 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şi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prezentul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color w:val="444444"/>
          <w:sz w:val="16"/>
          <w:szCs w:val="16"/>
        </w:rPr>
        <w:t>punct</w:t>
      </w:r>
      <w:proofErr w:type="spellEnd"/>
      <w:r w:rsidRPr="00991641">
        <w:rPr>
          <w:rFonts w:ascii="Arial" w:hAnsi="Arial" w:cs="Arial"/>
          <w:color w:val="444444"/>
          <w:sz w:val="16"/>
          <w:szCs w:val="16"/>
        </w:rPr>
        <w:t>.</w:t>
      </w:r>
    </w:p>
    <w:p w14:paraId="7E08BD58" w14:textId="77777777" w:rsidR="0067138B" w:rsidRPr="00991641" w:rsidRDefault="0067138B" w:rsidP="0067138B">
      <w:pPr>
        <w:shd w:val="clear" w:color="auto" w:fill="FFFFFF"/>
        <w:contextualSpacing/>
        <w:jc w:val="both"/>
        <w:outlineLvl w:val="3"/>
        <w:rPr>
          <w:rFonts w:ascii="Arial" w:hAnsi="Arial" w:cs="Arial"/>
          <w:sz w:val="16"/>
          <w:szCs w:val="16"/>
        </w:rPr>
      </w:pPr>
    </w:p>
  </w:footnote>
  <w:footnote w:id="2">
    <w:p w14:paraId="3054D8DF" w14:textId="77777777" w:rsidR="0067138B" w:rsidRPr="00C1041A" w:rsidRDefault="0067138B" w:rsidP="0067138B">
      <w:pPr>
        <w:pStyle w:val="FootnoteText"/>
        <w:jc w:val="both"/>
        <w:rPr>
          <w:rFonts w:ascii="Arial" w:hAnsi="Arial" w:cs="Arial"/>
          <w:sz w:val="16"/>
          <w:szCs w:val="16"/>
          <w:lang w:val="ro-RO"/>
        </w:rPr>
      </w:pPr>
      <w:r w:rsidRPr="00991641">
        <w:rPr>
          <w:rStyle w:val="FootnoteReference"/>
          <w:rFonts w:ascii="Arial" w:hAnsi="Arial" w:cs="Arial"/>
          <w:sz w:val="16"/>
          <w:szCs w:val="16"/>
        </w:rPr>
        <w:footnoteRef/>
      </w:r>
      <w:r w:rsidRPr="00991641">
        <w:rPr>
          <w:rFonts w:ascii="Arial" w:hAnsi="Arial" w:cs="Arial"/>
          <w:sz w:val="16"/>
          <w:szCs w:val="16"/>
        </w:rPr>
        <w:t xml:space="preserve"> </w:t>
      </w:r>
      <w:r w:rsidRPr="00991641">
        <w:rPr>
          <w:rFonts w:ascii="Arial" w:hAnsi="Arial" w:cs="Arial"/>
          <w:sz w:val="16"/>
          <w:szCs w:val="16"/>
          <w:lang w:val="ro-RO"/>
        </w:rPr>
        <w:t>În situația în care se bifează DA, se vor completa la ”descriere”</w:t>
      </w:r>
      <w:r w:rsidRPr="0099164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sz w:val="16"/>
          <w:szCs w:val="16"/>
        </w:rPr>
        <w:t>datele</w:t>
      </w:r>
      <w:proofErr w:type="spellEnd"/>
      <w:r w:rsidRPr="0099164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sz w:val="16"/>
          <w:szCs w:val="16"/>
        </w:rPr>
        <w:t>acelor</w:t>
      </w:r>
      <w:proofErr w:type="spellEnd"/>
      <w:r w:rsidRPr="0099164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sz w:val="16"/>
          <w:szCs w:val="16"/>
        </w:rPr>
        <w:t>persoane</w:t>
      </w:r>
      <w:proofErr w:type="spellEnd"/>
      <w:r w:rsidRPr="0099164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sz w:val="16"/>
          <w:szCs w:val="16"/>
        </w:rPr>
        <w:t>fizice</w:t>
      </w:r>
      <w:proofErr w:type="spellEnd"/>
      <w:r w:rsidRPr="00991641">
        <w:rPr>
          <w:rFonts w:ascii="Arial" w:hAnsi="Arial" w:cs="Arial"/>
          <w:sz w:val="16"/>
          <w:szCs w:val="16"/>
        </w:rPr>
        <w:t xml:space="preserve"> (cel </w:t>
      </w:r>
      <w:proofErr w:type="spellStart"/>
      <w:r w:rsidRPr="00991641">
        <w:rPr>
          <w:rFonts w:ascii="Arial" w:hAnsi="Arial" w:cs="Arial"/>
          <w:sz w:val="16"/>
          <w:szCs w:val="16"/>
        </w:rPr>
        <w:t>puţin</w:t>
      </w:r>
      <w:proofErr w:type="spellEnd"/>
      <w:r w:rsidRPr="0099164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sz w:val="16"/>
          <w:szCs w:val="16"/>
        </w:rPr>
        <w:t>nume</w:t>
      </w:r>
      <w:proofErr w:type="spellEnd"/>
      <w:r w:rsidRPr="00991641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991641">
        <w:rPr>
          <w:rFonts w:ascii="Arial" w:hAnsi="Arial" w:cs="Arial"/>
          <w:sz w:val="16"/>
          <w:szCs w:val="16"/>
        </w:rPr>
        <w:t>prenume</w:t>
      </w:r>
      <w:proofErr w:type="spellEnd"/>
      <w:r w:rsidRPr="00991641">
        <w:rPr>
          <w:rFonts w:ascii="Arial" w:hAnsi="Arial" w:cs="Arial"/>
          <w:sz w:val="16"/>
          <w:szCs w:val="16"/>
        </w:rPr>
        <w:t xml:space="preserve">, data </w:t>
      </w:r>
      <w:proofErr w:type="spellStart"/>
      <w:r w:rsidRPr="00991641">
        <w:rPr>
          <w:rFonts w:ascii="Arial" w:hAnsi="Arial" w:cs="Arial"/>
          <w:sz w:val="16"/>
          <w:szCs w:val="16"/>
        </w:rPr>
        <w:t>naşterii</w:t>
      </w:r>
      <w:proofErr w:type="spellEnd"/>
      <w:r w:rsidRPr="00991641">
        <w:rPr>
          <w:rFonts w:ascii="Arial" w:hAnsi="Arial" w:cs="Arial"/>
          <w:sz w:val="16"/>
          <w:szCs w:val="16"/>
        </w:rPr>
        <w:t xml:space="preserve">), </w:t>
      </w:r>
      <w:proofErr w:type="spellStart"/>
      <w:r w:rsidRPr="00991641">
        <w:rPr>
          <w:rFonts w:ascii="Arial" w:hAnsi="Arial" w:cs="Arial"/>
          <w:sz w:val="16"/>
          <w:szCs w:val="16"/>
        </w:rPr>
        <w:t>în</w:t>
      </w:r>
      <w:proofErr w:type="spellEnd"/>
      <w:r w:rsidRPr="0099164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sz w:val="16"/>
          <w:szCs w:val="16"/>
        </w:rPr>
        <w:t>conformitate</w:t>
      </w:r>
      <w:proofErr w:type="spellEnd"/>
      <w:r w:rsidRPr="00991641">
        <w:rPr>
          <w:rFonts w:ascii="Arial" w:hAnsi="Arial" w:cs="Arial"/>
          <w:sz w:val="16"/>
          <w:szCs w:val="16"/>
        </w:rPr>
        <w:t xml:space="preserve"> cu Legea nr. 129/2019, cu </w:t>
      </w:r>
      <w:proofErr w:type="spellStart"/>
      <w:r w:rsidRPr="00991641">
        <w:rPr>
          <w:rFonts w:ascii="Arial" w:hAnsi="Arial" w:cs="Arial"/>
          <w:sz w:val="16"/>
          <w:szCs w:val="16"/>
        </w:rPr>
        <w:t>completările</w:t>
      </w:r>
      <w:proofErr w:type="spellEnd"/>
      <w:r w:rsidRPr="0099164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sz w:val="16"/>
          <w:szCs w:val="16"/>
        </w:rPr>
        <w:t>si</w:t>
      </w:r>
      <w:proofErr w:type="spellEnd"/>
      <w:r w:rsidRPr="0099164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sz w:val="16"/>
          <w:szCs w:val="16"/>
        </w:rPr>
        <w:t>modificările</w:t>
      </w:r>
      <w:proofErr w:type="spellEnd"/>
      <w:r w:rsidRPr="0099164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991641">
        <w:rPr>
          <w:rFonts w:ascii="Arial" w:hAnsi="Arial" w:cs="Arial"/>
          <w:sz w:val="16"/>
          <w:szCs w:val="16"/>
        </w:rPr>
        <w:t>ulterioare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43B7AEA"/>
    <w:multiLevelType w:val="hybridMultilevel"/>
    <w:tmpl w:val="36FE1CAE"/>
    <w:lvl w:ilvl="0" w:tplc="C4546BB4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712A4"/>
    <w:multiLevelType w:val="hybridMultilevel"/>
    <w:tmpl w:val="CC2E9598"/>
    <w:lvl w:ilvl="0" w:tplc="B5DE755C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13C051A9"/>
    <w:multiLevelType w:val="multilevel"/>
    <w:tmpl w:val="F2880688"/>
    <w:lvl w:ilvl="0">
      <w:numFmt w:val="bullet"/>
      <w:lvlText w:val="-"/>
      <w:lvlJc w:val="left"/>
      <w:pPr>
        <w:ind w:left="360" w:hanging="360"/>
      </w:pPr>
      <w:rPr>
        <w:rFonts w:ascii="Times New Roman" w:eastAsia="Aptos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7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8" w15:restartNumberingAfterBreak="0">
    <w:nsid w:val="22321320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 w15:restartNumberingAfterBreak="0">
    <w:nsid w:val="2EFC346E"/>
    <w:multiLevelType w:val="multilevel"/>
    <w:tmpl w:val="46327C4A"/>
    <w:lvl w:ilvl="0">
      <w:numFmt w:val="bullet"/>
      <w:lvlText w:val="-"/>
      <w:lvlJc w:val="left"/>
      <w:pPr>
        <w:ind w:left="36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2" w15:restartNumberingAfterBreak="0">
    <w:nsid w:val="35082FAB"/>
    <w:multiLevelType w:val="hybridMultilevel"/>
    <w:tmpl w:val="003A13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966961"/>
    <w:multiLevelType w:val="multilevel"/>
    <w:tmpl w:val="D80011F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3C4E3369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7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8" w15:restartNumberingAfterBreak="0">
    <w:nsid w:val="52A973B9"/>
    <w:multiLevelType w:val="multilevel"/>
    <w:tmpl w:val="B662775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0" w15:restartNumberingAfterBreak="0">
    <w:nsid w:val="60F84CD5"/>
    <w:multiLevelType w:val="multilevel"/>
    <w:tmpl w:val="97FE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B85A1C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7C1976"/>
    <w:multiLevelType w:val="hybridMultilevel"/>
    <w:tmpl w:val="29C027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AF176D6"/>
    <w:multiLevelType w:val="hybridMultilevel"/>
    <w:tmpl w:val="2F4E4036"/>
    <w:lvl w:ilvl="0" w:tplc="BBC03A4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714B3B"/>
    <w:multiLevelType w:val="multilevel"/>
    <w:tmpl w:val="D0E4634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71120AF1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E474DB7"/>
    <w:multiLevelType w:val="hybridMultilevel"/>
    <w:tmpl w:val="6E9AA6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16512120">
    <w:abstractNumId w:val="29"/>
  </w:num>
  <w:num w:numId="2" w16cid:durableId="358363056">
    <w:abstractNumId w:val="17"/>
  </w:num>
  <w:num w:numId="3" w16cid:durableId="1839734951">
    <w:abstractNumId w:val="22"/>
  </w:num>
  <w:num w:numId="4" w16cid:durableId="2087921134">
    <w:abstractNumId w:val="7"/>
  </w:num>
  <w:num w:numId="5" w16cid:durableId="1066608641">
    <w:abstractNumId w:val="16"/>
  </w:num>
  <w:num w:numId="6" w16cid:durableId="1815221896">
    <w:abstractNumId w:val="10"/>
  </w:num>
  <w:num w:numId="7" w16cid:durableId="91053257">
    <w:abstractNumId w:val="19"/>
  </w:num>
  <w:num w:numId="8" w16cid:durableId="1422797434">
    <w:abstractNumId w:val="23"/>
  </w:num>
  <w:num w:numId="9" w16cid:durableId="1135564961">
    <w:abstractNumId w:val="9"/>
  </w:num>
  <w:num w:numId="10" w16cid:durableId="1338575770">
    <w:abstractNumId w:val="24"/>
  </w:num>
  <w:num w:numId="11" w16cid:durableId="1774275880">
    <w:abstractNumId w:val="8"/>
  </w:num>
  <w:num w:numId="12" w16cid:durableId="2110001857">
    <w:abstractNumId w:val="25"/>
  </w:num>
  <w:num w:numId="13" w16cid:durableId="862867318">
    <w:abstractNumId w:val="4"/>
  </w:num>
  <w:num w:numId="14" w16cid:durableId="700712166">
    <w:abstractNumId w:val="12"/>
  </w:num>
  <w:num w:numId="15" w16cid:durableId="2118793930">
    <w:abstractNumId w:val="5"/>
  </w:num>
  <w:num w:numId="16" w16cid:durableId="1915704600">
    <w:abstractNumId w:val="15"/>
  </w:num>
  <w:num w:numId="17" w16cid:durableId="1780444977">
    <w:abstractNumId w:val="28"/>
  </w:num>
  <w:num w:numId="18" w16cid:durableId="702022498">
    <w:abstractNumId w:val="21"/>
  </w:num>
  <w:num w:numId="19" w16cid:durableId="251085204">
    <w:abstractNumId w:val="20"/>
  </w:num>
  <w:num w:numId="20" w16cid:durableId="1099568888">
    <w:abstractNumId w:val="11"/>
  </w:num>
  <w:num w:numId="21" w16cid:durableId="1614897647">
    <w:abstractNumId w:val="27"/>
  </w:num>
  <w:num w:numId="22" w16cid:durableId="1896308169">
    <w:abstractNumId w:val="6"/>
  </w:num>
  <w:num w:numId="23" w16cid:durableId="1053700697">
    <w:abstractNumId w:val="14"/>
  </w:num>
  <w:num w:numId="24" w16cid:durableId="2008241634">
    <w:abstractNumId w:val="18"/>
  </w:num>
  <w:num w:numId="25" w16cid:durableId="1442871469">
    <w:abstractNumId w:val="26"/>
  </w:num>
  <w:num w:numId="26" w16cid:durableId="295140295">
    <w:abstractNumId w:val="30"/>
  </w:num>
  <w:num w:numId="27" w16cid:durableId="892156599">
    <w:abstractNumId w:val="13"/>
  </w:num>
  <w:num w:numId="28" w16cid:durableId="73493724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6053"/>
    <w:rsid w:val="00031795"/>
    <w:rsid w:val="00031D64"/>
    <w:rsid w:val="00033AA1"/>
    <w:rsid w:val="000477C4"/>
    <w:rsid w:val="00052CF2"/>
    <w:rsid w:val="00052FA8"/>
    <w:rsid w:val="00053889"/>
    <w:rsid w:val="0005461D"/>
    <w:rsid w:val="00054DB3"/>
    <w:rsid w:val="0005533A"/>
    <w:rsid w:val="00060B20"/>
    <w:rsid w:val="00060C69"/>
    <w:rsid w:val="00061806"/>
    <w:rsid w:val="00062688"/>
    <w:rsid w:val="00066BB1"/>
    <w:rsid w:val="00076903"/>
    <w:rsid w:val="00081D14"/>
    <w:rsid w:val="0008590A"/>
    <w:rsid w:val="00094B25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F095D"/>
    <w:rsid w:val="000F1DB7"/>
    <w:rsid w:val="0010469F"/>
    <w:rsid w:val="00105DF1"/>
    <w:rsid w:val="00110E7F"/>
    <w:rsid w:val="00111429"/>
    <w:rsid w:val="00115FD2"/>
    <w:rsid w:val="001205AD"/>
    <w:rsid w:val="00122DAF"/>
    <w:rsid w:val="00135E85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C20"/>
    <w:rsid w:val="00174FCE"/>
    <w:rsid w:val="00175AA5"/>
    <w:rsid w:val="00180AC0"/>
    <w:rsid w:val="0018656E"/>
    <w:rsid w:val="00186BAA"/>
    <w:rsid w:val="00187428"/>
    <w:rsid w:val="0019128E"/>
    <w:rsid w:val="00192F09"/>
    <w:rsid w:val="001A0058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3F2C"/>
    <w:rsid w:val="001D4BFF"/>
    <w:rsid w:val="001D65EC"/>
    <w:rsid w:val="001E25ED"/>
    <w:rsid w:val="001E5766"/>
    <w:rsid w:val="001F09DD"/>
    <w:rsid w:val="001F1A20"/>
    <w:rsid w:val="001F42B5"/>
    <w:rsid w:val="001F4353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5ADF"/>
    <w:rsid w:val="00290102"/>
    <w:rsid w:val="00295786"/>
    <w:rsid w:val="00297F03"/>
    <w:rsid w:val="002A4320"/>
    <w:rsid w:val="002A5F0D"/>
    <w:rsid w:val="002A789A"/>
    <w:rsid w:val="002B1600"/>
    <w:rsid w:val="002B44E7"/>
    <w:rsid w:val="002B6149"/>
    <w:rsid w:val="002C6775"/>
    <w:rsid w:val="002C7C23"/>
    <w:rsid w:val="002D253C"/>
    <w:rsid w:val="002E1AA1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23FB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A2E4B"/>
    <w:rsid w:val="003A3A32"/>
    <w:rsid w:val="003C659A"/>
    <w:rsid w:val="003D2BEE"/>
    <w:rsid w:val="003E79F6"/>
    <w:rsid w:val="003E7B24"/>
    <w:rsid w:val="003F202C"/>
    <w:rsid w:val="003F234D"/>
    <w:rsid w:val="003F64E1"/>
    <w:rsid w:val="00402708"/>
    <w:rsid w:val="00402935"/>
    <w:rsid w:val="0040396A"/>
    <w:rsid w:val="0041072F"/>
    <w:rsid w:val="00412E92"/>
    <w:rsid w:val="004150DE"/>
    <w:rsid w:val="00420DF4"/>
    <w:rsid w:val="00434462"/>
    <w:rsid w:val="00436705"/>
    <w:rsid w:val="00444D4D"/>
    <w:rsid w:val="00446160"/>
    <w:rsid w:val="004525E6"/>
    <w:rsid w:val="00454113"/>
    <w:rsid w:val="00461830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27BBF"/>
    <w:rsid w:val="00530B6E"/>
    <w:rsid w:val="0053770A"/>
    <w:rsid w:val="005443E0"/>
    <w:rsid w:val="00550E6A"/>
    <w:rsid w:val="005538AA"/>
    <w:rsid w:val="00556CF1"/>
    <w:rsid w:val="00557393"/>
    <w:rsid w:val="005624D8"/>
    <w:rsid w:val="00562C9D"/>
    <w:rsid w:val="00563DEE"/>
    <w:rsid w:val="00564503"/>
    <w:rsid w:val="005664B7"/>
    <w:rsid w:val="005704BD"/>
    <w:rsid w:val="00574C4F"/>
    <w:rsid w:val="00587530"/>
    <w:rsid w:val="00591FBB"/>
    <w:rsid w:val="00592057"/>
    <w:rsid w:val="00597B7E"/>
    <w:rsid w:val="005A2482"/>
    <w:rsid w:val="005A2F49"/>
    <w:rsid w:val="005B077C"/>
    <w:rsid w:val="005B3B5E"/>
    <w:rsid w:val="005B4B75"/>
    <w:rsid w:val="005C00B2"/>
    <w:rsid w:val="005C0257"/>
    <w:rsid w:val="005C1ED3"/>
    <w:rsid w:val="005C6311"/>
    <w:rsid w:val="005D129E"/>
    <w:rsid w:val="005D36D1"/>
    <w:rsid w:val="005D3816"/>
    <w:rsid w:val="005D5319"/>
    <w:rsid w:val="005E2B5A"/>
    <w:rsid w:val="005E3BB2"/>
    <w:rsid w:val="005E4712"/>
    <w:rsid w:val="005E59AF"/>
    <w:rsid w:val="005F4BD0"/>
    <w:rsid w:val="006118E6"/>
    <w:rsid w:val="0061361C"/>
    <w:rsid w:val="00613E6F"/>
    <w:rsid w:val="00615E08"/>
    <w:rsid w:val="00617CDA"/>
    <w:rsid w:val="0062247A"/>
    <w:rsid w:val="00623081"/>
    <w:rsid w:val="00625783"/>
    <w:rsid w:val="006320CF"/>
    <w:rsid w:val="00636500"/>
    <w:rsid w:val="00640393"/>
    <w:rsid w:val="00643285"/>
    <w:rsid w:val="00643ADA"/>
    <w:rsid w:val="00647414"/>
    <w:rsid w:val="0065266D"/>
    <w:rsid w:val="00655E62"/>
    <w:rsid w:val="00656CC7"/>
    <w:rsid w:val="00657E72"/>
    <w:rsid w:val="0066268A"/>
    <w:rsid w:val="006632F7"/>
    <w:rsid w:val="006662FF"/>
    <w:rsid w:val="0067138B"/>
    <w:rsid w:val="00675F16"/>
    <w:rsid w:val="006801BF"/>
    <w:rsid w:val="00681F2A"/>
    <w:rsid w:val="00682580"/>
    <w:rsid w:val="0068353E"/>
    <w:rsid w:val="00687465"/>
    <w:rsid w:val="00687BD5"/>
    <w:rsid w:val="00692C2F"/>
    <w:rsid w:val="00694B7B"/>
    <w:rsid w:val="00694DE7"/>
    <w:rsid w:val="00694ECB"/>
    <w:rsid w:val="00697B8E"/>
    <w:rsid w:val="006A18B0"/>
    <w:rsid w:val="006A2D67"/>
    <w:rsid w:val="006A55CE"/>
    <w:rsid w:val="006B4DD4"/>
    <w:rsid w:val="006C096E"/>
    <w:rsid w:val="006C26EE"/>
    <w:rsid w:val="006D33B0"/>
    <w:rsid w:val="006D3DFB"/>
    <w:rsid w:val="006D69E9"/>
    <w:rsid w:val="006D7AE4"/>
    <w:rsid w:val="006E17A1"/>
    <w:rsid w:val="006E72D3"/>
    <w:rsid w:val="006F104B"/>
    <w:rsid w:val="006F1E75"/>
    <w:rsid w:val="006F70F1"/>
    <w:rsid w:val="00700253"/>
    <w:rsid w:val="0070084B"/>
    <w:rsid w:val="00700C6E"/>
    <w:rsid w:val="00700F59"/>
    <w:rsid w:val="00705D95"/>
    <w:rsid w:val="007067D3"/>
    <w:rsid w:val="00716C21"/>
    <w:rsid w:val="00717AE9"/>
    <w:rsid w:val="00720952"/>
    <w:rsid w:val="00724E8B"/>
    <w:rsid w:val="00726325"/>
    <w:rsid w:val="00737755"/>
    <w:rsid w:val="00740692"/>
    <w:rsid w:val="00743EA7"/>
    <w:rsid w:val="00744CB1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A5D37"/>
    <w:rsid w:val="007B2074"/>
    <w:rsid w:val="007B39C9"/>
    <w:rsid w:val="007C6BA3"/>
    <w:rsid w:val="007D471F"/>
    <w:rsid w:val="007D4BD6"/>
    <w:rsid w:val="007D562C"/>
    <w:rsid w:val="007E4EBC"/>
    <w:rsid w:val="007E509B"/>
    <w:rsid w:val="007E72AC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52B2"/>
    <w:rsid w:val="008255F4"/>
    <w:rsid w:val="00826E36"/>
    <w:rsid w:val="00827331"/>
    <w:rsid w:val="00827F51"/>
    <w:rsid w:val="00830129"/>
    <w:rsid w:val="00830AD3"/>
    <w:rsid w:val="008350B4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65A9"/>
    <w:rsid w:val="008818A3"/>
    <w:rsid w:val="00887669"/>
    <w:rsid w:val="00893148"/>
    <w:rsid w:val="00893729"/>
    <w:rsid w:val="0089459D"/>
    <w:rsid w:val="00894D06"/>
    <w:rsid w:val="0089512D"/>
    <w:rsid w:val="00895EA9"/>
    <w:rsid w:val="00895F4E"/>
    <w:rsid w:val="00896247"/>
    <w:rsid w:val="0089702A"/>
    <w:rsid w:val="008A7335"/>
    <w:rsid w:val="008B1E85"/>
    <w:rsid w:val="008C3B1F"/>
    <w:rsid w:val="008C54E2"/>
    <w:rsid w:val="008C6C09"/>
    <w:rsid w:val="008D3244"/>
    <w:rsid w:val="008D38E5"/>
    <w:rsid w:val="008D4A5E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14C35"/>
    <w:rsid w:val="0092126D"/>
    <w:rsid w:val="00922907"/>
    <w:rsid w:val="009237F7"/>
    <w:rsid w:val="00927DB3"/>
    <w:rsid w:val="00930902"/>
    <w:rsid w:val="00937CDF"/>
    <w:rsid w:val="00941628"/>
    <w:rsid w:val="00943CF2"/>
    <w:rsid w:val="009519A3"/>
    <w:rsid w:val="00957F42"/>
    <w:rsid w:val="00965924"/>
    <w:rsid w:val="009703B1"/>
    <w:rsid w:val="009734F5"/>
    <w:rsid w:val="009755BE"/>
    <w:rsid w:val="00976DFD"/>
    <w:rsid w:val="009857E3"/>
    <w:rsid w:val="0099168C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04E4"/>
    <w:rsid w:val="009E13BB"/>
    <w:rsid w:val="009E15A2"/>
    <w:rsid w:val="009E46D0"/>
    <w:rsid w:val="009F6828"/>
    <w:rsid w:val="00A0795B"/>
    <w:rsid w:val="00A1052D"/>
    <w:rsid w:val="00A105B7"/>
    <w:rsid w:val="00A15A11"/>
    <w:rsid w:val="00A21097"/>
    <w:rsid w:val="00A30B6B"/>
    <w:rsid w:val="00A317FA"/>
    <w:rsid w:val="00A318E2"/>
    <w:rsid w:val="00A32B62"/>
    <w:rsid w:val="00A350F6"/>
    <w:rsid w:val="00A37194"/>
    <w:rsid w:val="00A3762A"/>
    <w:rsid w:val="00A4332B"/>
    <w:rsid w:val="00A47BD2"/>
    <w:rsid w:val="00A63456"/>
    <w:rsid w:val="00A6647C"/>
    <w:rsid w:val="00A76A5D"/>
    <w:rsid w:val="00A918FA"/>
    <w:rsid w:val="00A9205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E0248"/>
    <w:rsid w:val="00AE053E"/>
    <w:rsid w:val="00AE5C76"/>
    <w:rsid w:val="00AE6FC1"/>
    <w:rsid w:val="00AE6FE7"/>
    <w:rsid w:val="00AF2855"/>
    <w:rsid w:val="00AF3B22"/>
    <w:rsid w:val="00AF3EE6"/>
    <w:rsid w:val="00AF44AC"/>
    <w:rsid w:val="00AF70D4"/>
    <w:rsid w:val="00B00BC1"/>
    <w:rsid w:val="00B00E0F"/>
    <w:rsid w:val="00B07852"/>
    <w:rsid w:val="00B128C5"/>
    <w:rsid w:val="00B17B60"/>
    <w:rsid w:val="00B228AC"/>
    <w:rsid w:val="00B27ACD"/>
    <w:rsid w:val="00B312F6"/>
    <w:rsid w:val="00B40FD2"/>
    <w:rsid w:val="00B456A0"/>
    <w:rsid w:val="00B46E93"/>
    <w:rsid w:val="00B53825"/>
    <w:rsid w:val="00B5796A"/>
    <w:rsid w:val="00B61CDD"/>
    <w:rsid w:val="00B64903"/>
    <w:rsid w:val="00B71D57"/>
    <w:rsid w:val="00B72C05"/>
    <w:rsid w:val="00B72C56"/>
    <w:rsid w:val="00B7776F"/>
    <w:rsid w:val="00B80548"/>
    <w:rsid w:val="00B83E90"/>
    <w:rsid w:val="00B84F66"/>
    <w:rsid w:val="00B931D4"/>
    <w:rsid w:val="00B93DAB"/>
    <w:rsid w:val="00B954DD"/>
    <w:rsid w:val="00BA198A"/>
    <w:rsid w:val="00BA2113"/>
    <w:rsid w:val="00BA32ED"/>
    <w:rsid w:val="00BA4421"/>
    <w:rsid w:val="00BA713B"/>
    <w:rsid w:val="00BB09AA"/>
    <w:rsid w:val="00BB0FEE"/>
    <w:rsid w:val="00BB5CD5"/>
    <w:rsid w:val="00BB6CEC"/>
    <w:rsid w:val="00BC4660"/>
    <w:rsid w:val="00BC5F70"/>
    <w:rsid w:val="00BC63E7"/>
    <w:rsid w:val="00BC6C87"/>
    <w:rsid w:val="00BD395E"/>
    <w:rsid w:val="00BD5395"/>
    <w:rsid w:val="00BE35A8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088"/>
    <w:rsid w:val="00C139C6"/>
    <w:rsid w:val="00C151E5"/>
    <w:rsid w:val="00C20522"/>
    <w:rsid w:val="00C21552"/>
    <w:rsid w:val="00C22CEE"/>
    <w:rsid w:val="00C276F0"/>
    <w:rsid w:val="00C30CA3"/>
    <w:rsid w:val="00C355AF"/>
    <w:rsid w:val="00C37204"/>
    <w:rsid w:val="00C40B29"/>
    <w:rsid w:val="00C425E6"/>
    <w:rsid w:val="00C564A1"/>
    <w:rsid w:val="00C572B0"/>
    <w:rsid w:val="00C57464"/>
    <w:rsid w:val="00C63DFA"/>
    <w:rsid w:val="00C674A4"/>
    <w:rsid w:val="00C67F9A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019"/>
    <w:rsid w:val="00CC27CC"/>
    <w:rsid w:val="00CC2BC6"/>
    <w:rsid w:val="00CC7ED0"/>
    <w:rsid w:val="00CD19A7"/>
    <w:rsid w:val="00CD3BF8"/>
    <w:rsid w:val="00CD742B"/>
    <w:rsid w:val="00CE34FA"/>
    <w:rsid w:val="00CE46AB"/>
    <w:rsid w:val="00CE6F07"/>
    <w:rsid w:val="00CF2598"/>
    <w:rsid w:val="00CF7F1A"/>
    <w:rsid w:val="00D015C8"/>
    <w:rsid w:val="00D023E5"/>
    <w:rsid w:val="00D040C1"/>
    <w:rsid w:val="00D11AE9"/>
    <w:rsid w:val="00D15FE3"/>
    <w:rsid w:val="00D16829"/>
    <w:rsid w:val="00D22E48"/>
    <w:rsid w:val="00D23D2A"/>
    <w:rsid w:val="00D2718B"/>
    <w:rsid w:val="00D274AF"/>
    <w:rsid w:val="00D27561"/>
    <w:rsid w:val="00D35F1C"/>
    <w:rsid w:val="00D36F14"/>
    <w:rsid w:val="00D40BA1"/>
    <w:rsid w:val="00D419DC"/>
    <w:rsid w:val="00D4458E"/>
    <w:rsid w:val="00D45AD7"/>
    <w:rsid w:val="00D53C47"/>
    <w:rsid w:val="00D647C5"/>
    <w:rsid w:val="00D6616B"/>
    <w:rsid w:val="00D71F9E"/>
    <w:rsid w:val="00D82A7A"/>
    <w:rsid w:val="00D84356"/>
    <w:rsid w:val="00D859E1"/>
    <w:rsid w:val="00D92E3F"/>
    <w:rsid w:val="00D93113"/>
    <w:rsid w:val="00D941E0"/>
    <w:rsid w:val="00D94FBD"/>
    <w:rsid w:val="00DA2D86"/>
    <w:rsid w:val="00DA4CC9"/>
    <w:rsid w:val="00DA50E5"/>
    <w:rsid w:val="00DA6723"/>
    <w:rsid w:val="00DB0C7A"/>
    <w:rsid w:val="00DB35FC"/>
    <w:rsid w:val="00DB47BD"/>
    <w:rsid w:val="00DB603E"/>
    <w:rsid w:val="00DC1C52"/>
    <w:rsid w:val="00DC4272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5457"/>
    <w:rsid w:val="00E05CA3"/>
    <w:rsid w:val="00E05D64"/>
    <w:rsid w:val="00E05E07"/>
    <w:rsid w:val="00E06029"/>
    <w:rsid w:val="00E0655B"/>
    <w:rsid w:val="00E1171C"/>
    <w:rsid w:val="00E12D43"/>
    <w:rsid w:val="00E15CF3"/>
    <w:rsid w:val="00E17AFA"/>
    <w:rsid w:val="00E225BE"/>
    <w:rsid w:val="00E2718D"/>
    <w:rsid w:val="00E3223A"/>
    <w:rsid w:val="00E40D4C"/>
    <w:rsid w:val="00E43113"/>
    <w:rsid w:val="00E44896"/>
    <w:rsid w:val="00E5056B"/>
    <w:rsid w:val="00E52350"/>
    <w:rsid w:val="00E541AB"/>
    <w:rsid w:val="00E548AC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801ED"/>
    <w:rsid w:val="00E816CC"/>
    <w:rsid w:val="00E83C5A"/>
    <w:rsid w:val="00E850A3"/>
    <w:rsid w:val="00E90516"/>
    <w:rsid w:val="00E9408A"/>
    <w:rsid w:val="00E956C8"/>
    <w:rsid w:val="00EA0942"/>
    <w:rsid w:val="00EB1036"/>
    <w:rsid w:val="00EB1C5C"/>
    <w:rsid w:val="00EB2B40"/>
    <w:rsid w:val="00EB33BA"/>
    <w:rsid w:val="00EB3907"/>
    <w:rsid w:val="00EB67E8"/>
    <w:rsid w:val="00EC1CCF"/>
    <w:rsid w:val="00EC1F78"/>
    <w:rsid w:val="00EC3674"/>
    <w:rsid w:val="00EC4C11"/>
    <w:rsid w:val="00EC5354"/>
    <w:rsid w:val="00EC7534"/>
    <w:rsid w:val="00ED6929"/>
    <w:rsid w:val="00EE0A23"/>
    <w:rsid w:val="00EE0A96"/>
    <w:rsid w:val="00EE1476"/>
    <w:rsid w:val="00EF18BB"/>
    <w:rsid w:val="00EF5868"/>
    <w:rsid w:val="00EF7D0D"/>
    <w:rsid w:val="00F02B3E"/>
    <w:rsid w:val="00F04839"/>
    <w:rsid w:val="00F1010B"/>
    <w:rsid w:val="00F15C6B"/>
    <w:rsid w:val="00F16A4E"/>
    <w:rsid w:val="00F17DF6"/>
    <w:rsid w:val="00F20436"/>
    <w:rsid w:val="00F20E9E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4BC4"/>
    <w:rsid w:val="00F966E0"/>
    <w:rsid w:val="00FA3FBA"/>
    <w:rsid w:val="00FA7E72"/>
    <w:rsid w:val="00FB0C50"/>
    <w:rsid w:val="00FB223F"/>
    <w:rsid w:val="00FB3D4B"/>
    <w:rsid w:val="00FB44B9"/>
    <w:rsid w:val="00FB56F5"/>
    <w:rsid w:val="00FB5C4D"/>
    <w:rsid w:val="00FD0BCD"/>
    <w:rsid w:val="00FD42E6"/>
    <w:rsid w:val="00FD54F1"/>
    <w:rsid w:val="00FE2610"/>
    <w:rsid w:val="00FE4565"/>
    <w:rsid w:val="00FE7FE8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A58811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63E7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7138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aliases w:val="Footnote symbol"/>
    <w:uiPriority w:val="99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aliases w:val="single space,footnote text,FOOTNOTES,fn,Reference,Podrozdział,Footnote,fn Char Char Char,fn Char Char,fn Char,Footnote Text Char Char,Fußnote Char Char Char,Fußnote,Fußnote Char,Fußnote Char Char Char Char,Footnote text"/>
    <w:basedOn w:val="Normal"/>
    <w:next w:val="Normal"/>
    <w:link w:val="FootnoteTextChar"/>
    <w:uiPriority w:val="99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aliases w:val="single space Char,footnote text Char,FOOTNOTES Char,fn Char1,Reference Char,Podrozdział Char,Footnote Char,fn Char Char Char Char,fn Char Char Char1,fn Char Char1,Footnote Text Char Char Char,Fußnote Char Char Char Char1,Fußnote Char1"/>
    <w:basedOn w:val="DefaultParagraphFont"/>
    <w:link w:val="FootnoteText"/>
    <w:uiPriority w:val="99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qFormat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character" w:customStyle="1" w:styleId="Heading4Char">
    <w:name w:val="Heading 4 Char"/>
    <w:basedOn w:val="DefaultParagraphFont"/>
    <w:link w:val="Heading4"/>
    <w:semiHidden/>
    <w:rsid w:val="0067138B"/>
    <w:rPr>
      <w:rFonts w:asciiTheme="majorHAnsi" w:eastAsiaTheme="majorEastAsia" w:hAnsiTheme="majorHAnsi" w:cstheme="majorBidi"/>
      <w:i/>
      <w:iCs/>
      <w:color w:val="365F91" w:themeColor="accent1" w:themeShade="BF"/>
      <w:lang w:val="en-US" w:eastAsia="en-US"/>
    </w:rPr>
  </w:style>
  <w:style w:type="paragraph" w:customStyle="1" w:styleId="al">
    <w:name w:val="a_l"/>
    <w:basedOn w:val="Normal"/>
    <w:rsid w:val="0067138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lege5.ro/App/Document/gmztsnrvha4a/legea-nr-129-2019-pentru-prevenirea-si-combaterea-spalarii-banilor-si-finantarii-terorismului-precum-si-pentru-modificarea-si-completarea-unor-acte-normative?pid=319857615&amp;d=2022-09-19" TargetMode="External"/><Relationship Id="rId2" Type="http://schemas.openxmlformats.org/officeDocument/2006/relationships/hyperlink" Target="https://lege5.ro/App/Document/gmztsnrvha4a/legea-nr-129-2019-pentru-prevenirea-si-combaterea-spalarii-banilor-si-finantarii-terorismului-precum-si-pentru-modificarea-si-completarea-unor-acte-normative?pid=319857613&amp;d=2022-09-19" TargetMode="External"/><Relationship Id="rId1" Type="http://schemas.openxmlformats.org/officeDocument/2006/relationships/hyperlink" Target="https://lege5.ro/App/Document/gmztsnrvha4a/legea-nr-129-2019-pentru-prevenirea-si-combaterea-spalarii-banilor-si-finantarii-terorismului-precum-si-pentru-modificarea-si-completarea-unor-acte-normative?pid=319857599&amp;d=2022-09-19" TargetMode="External"/><Relationship Id="rId5" Type="http://schemas.openxmlformats.org/officeDocument/2006/relationships/hyperlink" Target="https://lege5.ro/App/Document/gmztsnrvha4a/legea-nr-129-2019-pentru-prevenirea-si-combaterea-spalarii-banilor-si-finantarii-terorismului-precum-si-pentru-modificarea-si-completarea-unor-acte-normative?pid=319857615&amp;d=2022-09-19" TargetMode="External"/><Relationship Id="rId4" Type="http://schemas.openxmlformats.org/officeDocument/2006/relationships/hyperlink" Target="https://lege5.ro/App/Document/gmztsnrvha4a/legea-nr-129-2019-pentru-prevenirea-si-combaterea-spalarii-banilor-si-finantarii-terorismului-precum-si-pentru-modificarea-si-completarea-unor-acte-normative?pid=319857613&amp;d=2022-09-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11</Pages>
  <Words>3318</Words>
  <Characters>19250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22523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Basalic (Lungu) M. Monica</cp:lastModifiedBy>
  <cp:revision>204</cp:revision>
  <cp:lastPrinted>2020-01-08T08:11:00Z</cp:lastPrinted>
  <dcterms:created xsi:type="dcterms:W3CDTF">2019-02-28T12:32:00Z</dcterms:created>
  <dcterms:modified xsi:type="dcterms:W3CDTF">2026-10-02T09:58:00Z</dcterms:modified>
</cp:coreProperties>
</file>