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436CE9" w:rsidRDefault="00E5056B" w:rsidP="00474B7E">
      <w:pPr>
        <w:jc w:val="right"/>
        <w:rPr>
          <w:rFonts w:ascii="Arial Narrow" w:hAnsi="Arial Narrow"/>
          <w:i/>
          <w:noProof/>
        </w:rPr>
      </w:pPr>
      <w:r w:rsidRPr="00436CE9">
        <w:rPr>
          <w:rStyle w:val="PageNumber"/>
          <w:rFonts w:ascii="Arial Narrow" w:hAnsi="Arial Narrow"/>
          <w:b/>
          <w:i/>
        </w:rPr>
        <w:lastRenderedPageBreak/>
        <w:t>FORMULARUL nr.</w:t>
      </w:r>
      <w:r w:rsidR="003A3A32" w:rsidRPr="00436CE9">
        <w:rPr>
          <w:rStyle w:val="PageNumber"/>
          <w:rFonts w:ascii="Arial Narrow" w:hAnsi="Arial Narrow"/>
          <w:b/>
          <w:i/>
        </w:rPr>
        <w:t xml:space="preserve"> </w:t>
      </w:r>
      <w:r w:rsidR="00256212" w:rsidRPr="00436CE9">
        <w:rPr>
          <w:rStyle w:val="PageNumber"/>
          <w:rFonts w:ascii="Arial Narrow" w:hAnsi="Arial Narrow"/>
          <w:b/>
          <w:i/>
        </w:rPr>
        <w:t>2</w:t>
      </w:r>
    </w:p>
    <w:p w14:paraId="458B14B8" w14:textId="77777777" w:rsidR="00E5056B" w:rsidRPr="00436CE9" w:rsidRDefault="00E5056B" w:rsidP="00474B7E">
      <w:pPr>
        <w:jc w:val="both"/>
        <w:rPr>
          <w:rFonts w:ascii="Arial Narrow" w:hAnsi="Arial Narrow"/>
          <w:i/>
          <w:noProof/>
        </w:rPr>
      </w:pPr>
      <w:r w:rsidRPr="00436CE9">
        <w:rPr>
          <w:rFonts w:ascii="Arial Narrow" w:hAnsi="Arial Narrow"/>
          <w:i/>
          <w:noProof/>
        </w:rPr>
        <w:t>Operator Economic</w:t>
      </w:r>
    </w:p>
    <w:p w14:paraId="03A6B987" w14:textId="77777777" w:rsidR="00E5056B" w:rsidRPr="00436CE9" w:rsidRDefault="00E5056B" w:rsidP="00474B7E">
      <w:pPr>
        <w:jc w:val="both"/>
        <w:rPr>
          <w:rFonts w:ascii="Arial Narrow" w:hAnsi="Arial Narrow"/>
          <w:i/>
          <w:noProof/>
        </w:rPr>
      </w:pPr>
      <w:r w:rsidRPr="00436CE9">
        <w:rPr>
          <w:rFonts w:ascii="Arial Narrow" w:hAnsi="Arial Narrow"/>
          <w:i/>
          <w:noProof/>
        </w:rPr>
        <w:t>..........................</w:t>
      </w:r>
    </w:p>
    <w:p w14:paraId="2E282BFD" w14:textId="77777777" w:rsidR="00E5056B" w:rsidRPr="00436CE9" w:rsidRDefault="00E5056B" w:rsidP="00474B7E">
      <w:pPr>
        <w:jc w:val="both"/>
        <w:rPr>
          <w:rFonts w:ascii="Arial Narrow" w:hAnsi="Arial Narrow"/>
          <w:i/>
          <w:noProof/>
        </w:rPr>
      </w:pPr>
      <w:r w:rsidRPr="00436CE9">
        <w:rPr>
          <w:rFonts w:ascii="Arial Narrow" w:hAnsi="Arial Narrow"/>
          <w:i/>
          <w:noProof/>
        </w:rPr>
        <w:t>(denumirea)</w:t>
      </w:r>
    </w:p>
    <w:p w14:paraId="562C4860" w14:textId="77777777" w:rsidR="0045251D" w:rsidRPr="00436CE9" w:rsidRDefault="0045251D" w:rsidP="00474B7E">
      <w:pPr>
        <w:jc w:val="both"/>
        <w:rPr>
          <w:rFonts w:ascii="Arial Narrow" w:hAnsi="Arial Narrow"/>
          <w:i/>
          <w:noProof/>
        </w:rPr>
      </w:pPr>
    </w:p>
    <w:p w14:paraId="7BE15EF1" w14:textId="77777777" w:rsidR="00B27ACD" w:rsidRPr="00436CE9" w:rsidRDefault="00E5056B" w:rsidP="00474B7E">
      <w:pPr>
        <w:ind w:left="720" w:right="1440" w:firstLine="720"/>
        <w:jc w:val="center"/>
        <w:outlineLvl w:val="0"/>
        <w:rPr>
          <w:rFonts w:ascii="Arial Narrow" w:hAnsi="Arial Narrow"/>
          <w:b/>
          <w:bCs/>
          <w:i/>
        </w:rPr>
      </w:pPr>
      <w:r w:rsidRPr="00436CE9">
        <w:rPr>
          <w:rFonts w:ascii="Arial Narrow" w:hAnsi="Arial Narrow"/>
          <w:b/>
          <w:bCs/>
          <w:i/>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436CE9" w14:paraId="314A99FA" w14:textId="77777777" w:rsidTr="00BA468F">
        <w:tc>
          <w:tcPr>
            <w:tcW w:w="625" w:type="dxa"/>
            <w:vAlign w:val="center"/>
          </w:tcPr>
          <w:p w14:paraId="44CC15C6" w14:textId="20F2B274"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Nr. </w:t>
            </w:r>
            <w:r w:rsidR="00BA468F" w:rsidRPr="00436CE9">
              <w:rPr>
                <w:rFonts w:ascii="Times New Roman" w:eastAsia="Calibri" w:hAnsi="Times New Roman"/>
                <w:b/>
                <w:iCs/>
                <w:lang w:val="ro-RO"/>
              </w:rPr>
              <w:t>C</w:t>
            </w:r>
            <w:r w:rsidRPr="00436CE9">
              <w:rPr>
                <w:rFonts w:ascii="Times New Roman" w:eastAsia="Calibri" w:hAnsi="Times New Roman"/>
                <w:b/>
                <w:iCs/>
                <w:lang w:val="ro-RO"/>
              </w:rPr>
              <w:t>rt</w:t>
            </w:r>
          </w:p>
        </w:tc>
        <w:tc>
          <w:tcPr>
            <w:tcW w:w="1893" w:type="dxa"/>
            <w:vAlign w:val="center"/>
          </w:tcPr>
          <w:p w14:paraId="646C15AF" w14:textId="08226BF8"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Denumirea </w:t>
            </w:r>
            <w:r w:rsidR="00141542">
              <w:rPr>
                <w:rFonts w:ascii="Times New Roman" w:eastAsia="Calibri" w:hAnsi="Times New Roman"/>
                <w:b/>
                <w:iCs/>
                <w:lang w:val="ro-RO"/>
              </w:rPr>
              <w:t>serviciului</w:t>
            </w:r>
          </w:p>
        </w:tc>
        <w:tc>
          <w:tcPr>
            <w:tcW w:w="992" w:type="dxa"/>
            <w:vAlign w:val="center"/>
          </w:tcPr>
          <w:p w14:paraId="2188C2B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276" w:type="dxa"/>
            <w:vAlign w:val="center"/>
          </w:tcPr>
          <w:p w14:paraId="16A31F7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Cantitatea solicitată</w:t>
            </w:r>
          </w:p>
          <w:p w14:paraId="0AFB773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418" w:type="dxa"/>
            <w:vAlign w:val="center"/>
          </w:tcPr>
          <w:p w14:paraId="060A91B3" w14:textId="77777777" w:rsidR="000107FA"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 xml:space="preserve">Preț unitar estimativ ce nu trebuie depășit </w:t>
            </w:r>
          </w:p>
          <w:p w14:paraId="6C196865" w14:textId="5E8440FD" w:rsidR="002E3711" w:rsidRPr="00436CE9" w:rsidRDefault="000107FA" w:rsidP="000107FA">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RON fără TVA</w:t>
            </w:r>
          </w:p>
        </w:tc>
        <w:tc>
          <w:tcPr>
            <w:tcW w:w="1315" w:type="dxa"/>
            <w:vAlign w:val="center"/>
          </w:tcPr>
          <w:p w14:paraId="25C6EEB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5BC0BE6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fără TVA</w:t>
            </w:r>
          </w:p>
        </w:tc>
        <w:tc>
          <w:tcPr>
            <w:tcW w:w="1440" w:type="dxa"/>
            <w:vAlign w:val="center"/>
          </w:tcPr>
          <w:p w14:paraId="0C55E3D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Valoare TVA</w:t>
            </w:r>
          </w:p>
        </w:tc>
        <w:tc>
          <w:tcPr>
            <w:tcW w:w="1530" w:type="dxa"/>
            <w:vAlign w:val="center"/>
          </w:tcPr>
          <w:p w14:paraId="5612883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1FFFBEE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cu TVA</w:t>
            </w:r>
          </w:p>
        </w:tc>
      </w:tr>
      <w:tr w:rsidR="002E3711" w:rsidRPr="00436CE9" w14:paraId="19A6310C" w14:textId="77777777" w:rsidTr="00BA468F">
        <w:tc>
          <w:tcPr>
            <w:tcW w:w="625" w:type="dxa"/>
            <w:vAlign w:val="center"/>
          </w:tcPr>
          <w:p w14:paraId="1601D64D"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0</w:t>
            </w:r>
          </w:p>
        </w:tc>
        <w:tc>
          <w:tcPr>
            <w:tcW w:w="1893" w:type="dxa"/>
            <w:vAlign w:val="center"/>
          </w:tcPr>
          <w:p w14:paraId="5F871094"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1</w:t>
            </w:r>
          </w:p>
        </w:tc>
        <w:tc>
          <w:tcPr>
            <w:tcW w:w="992" w:type="dxa"/>
            <w:vAlign w:val="center"/>
          </w:tcPr>
          <w:p w14:paraId="5B93D7F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3</w:t>
            </w:r>
          </w:p>
        </w:tc>
        <w:tc>
          <w:tcPr>
            <w:tcW w:w="1276" w:type="dxa"/>
            <w:vAlign w:val="center"/>
          </w:tcPr>
          <w:p w14:paraId="51D1865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4</w:t>
            </w:r>
          </w:p>
        </w:tc>
        <w:tc>
          <w:tcPr>
            <w:tcW w:w="1418" w:type="dxa"/>
            <w:vAlign w:val="center"/>
          </w:tcPr>
          <w:p w14:paraId="6E1B5606"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5</w:t>
            </w:r>
          </w:p>
        </w:tc>
        <w:tc>
          <w:tcPr>
            <w:tcW w:w="1315" w:type="dxa"/>
            <w:vAlign w:val="center"/>
          </w:tcPr>
          <w:p w14:paraId="29C01AA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6</w:t>
            </w:r>
          </w:p>
        </w:tc>
        <w:tc>
          <w:tcPr>
            <w:tcW w:w="1440" w:type="dxa"/>
            <w:vAlign w:val="center"/>
          </w:tcPr>
          <w:p w14:paraId="49CAE629" w14:textId="1FD85C80"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7=6*%</w:t>
            </w:r>
          </w:p>
        </w:tc>
        <w:tc>
          <w:tcPr>
            <w:tcW w:w="1530" w:type="dxa"/>
            <w:vAlign w:val="center"/>
          </w:tcPr>
          <w:p w14:paraId="07EC91E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8=6+7</w:t>
            </w:r>
          </w:p>
        </w:tc>
      </w:tr>
      <w:tr w:rsidR="00E228AD" w:rsidRPr="00436CE9" w14:paraId="79EA018F" w14:textId="77777777" w:rsidTr="003D45BD">
        <w:trPr>
          <w:trHeight w:val="635"/>
        </w:trPr>
        <w:tc>
          <w:tcPr>
            <w:tcW w:w="625" w:type="dxa"/>
            <w:vAlign w:val="center"/>
          </w:tcPr>
          <w:p w14:paraId="6B15F0C3" w14:textId="77777777" w:rsidR="00E228AD" w:rsidRPr="00436CE9" w:rsidRDefault="00E228AD" w:rsidP="00E228AD">
            <w:pPr>
              <w:pStyle w:val="ListParagraph"/>
              <w:numPr>
                <w:ilvl w:val="0"/>
                <w:numId w:val="4"/>
              </w:numPr>
              <w:jc w:val="center"/>
              <w:rPr>
                <w:rFonts w:eastAsia="Calibri"/>
                <w:b/>
                <w:iCs/>
                <w:sz w:val="20"/>
                <w:szCs w:val="20"/>
                <w:lang w:val="ro-RO"/>
              </w:rPr>
            </w:pPr>
          </w:p>
        </w:tc>
        <w:tc>
          <w:tcPr>
            <w:tcW w:w="1893" w:type="dxa"/>
          </w:tcPr>
          <w:p w14:paraId="43C267D8" w14:textId="527B5406" w:rsidR="00E228AD" w:rsidRPr="00E228AD" w:rsidRDefault="000D6BD3" w:rsidP="00E228AD">
            <w:pPr>
              <w:pStyle w:val="NoSpacing"/>
              <w:rPr>
                <w:rFonts w:ascii="Times New Roman" w:hAnsi="Times New Roman"/>
                <w:lang w:val="nl-NL"/>
              </w:rPr>
            </w:pPr>
            <w:r>
              <w:rPr>
                <w:rFonts w:ascii="Times New Roman" w:hAnsi="Times New Roman"/>
                <w:lang w:val="nl-NL"/>
              </w:rPr>
              <w:t>Servicii de servire masa si coffee break 30 persoane</w:t>
            </w:r>
          </w:p>
        </w:tc>
        <w:tc>
          <w:tcPr>
            <w:tcW w:w="992" w:type="dxa"/>
            <w:vAlign w:val="center"/>
          </w:tcPr>
          <w:p w14:paraId="14169ED1" w14:textId="1D44A065" w:rsidR="00E228AD" w:rsidRPr="00141542" w:rsidRDefault="00E228AD" w:rsidP="00E228AD">
            <w:pPr>
              <w:pStyle w:val="NoSpacing"/>
              <w:jc w:val="center"/>
              <w:rPr>
                <w:rFonts w:ascii="Times New Roman" w:hAnsi="Times New Roman"/>
              </w:rPr>
            </w:pPr>
            <w:r>
              <w:rPr>
                <w:rFonts w:ascii="Times New Roman" w:hAnsi="Times New Roman"/>
              </w:rPr>
              <w:t>serv</w:t>
            </w:r>
          </w:p>
        </w:tc>
        <w:tc>
          <w:tcPr>
            <w:tcW w:w="1276" w:type="dxa"/>
            <w:vAlign w:val="center"/>
          </w:tcPr>
          <w:p w14:paraId="42D76721" w14:textId="2FD27F70" w:rsidR="00E228AD" w:rsidRPr="00141542" w:rsidRDefault="000D6BD3" w:rsidP="00E228AD">
            <w:pPr>
              <w:pStyle w:val="NoSpacing"/>
              <w:jc w:val="center"/>
              <w:rPr>
                <w:rFonts w:ascii="Times New Roman" w:hAnsi="Times New Roman"/>
                <w:lang w:eastAsia="ar-SA"/>
              </w:rPr>
            </w:pPr>
            <w:r>
              <w:rPr>
                <w:rFonts w:ascii="Times New Roman" w:hAnsi="Times New Roman"/>
                <w:lang w:eastAsia="ar-SA"/>
              </w:rPr>
              <w:t>30</w:t>
            </w:r>
          </w:p>
        </w:tc>
        <w:tc>
          <w:tcPr>
            <w:tcW w:w="1418" w:type="dxa"/>
            <w:vAlign w:val="center"/>
          </w:tcPr>
          <w:p w14:paraId="5C9C4776" w14:textId="1C390DCC" w:rsidR="00E228AD" w:rsidRPr="000229BA" w:rsidRDefault="000D6BD3" w:rsidP="00E228AD">
            <w:pPr>
              <w:pStyle w:val="NoSpacing"/>
              <w:jc w:val="center"/>
              <w:rPr>
                <w:rFonts w:ascii="Times New Roman" w:hAnsi="Times New Roman"/>
                <w:lang w:eastAsia="ar-SA"/>
              </w:rPr>
            </w:pPr>
            <w:r>
              <w:rPr>
                <w:rFonts w:ascii="Times New Roman" w:hAnsi="Times New Roman"/>
                <w:lang w:eastAsia="ar-SA"/>
              </w:rPr>
              <w:t>54</w:t>
            </w:r>
          </w:p>
        </w:tc>
        <w:tc>
          <w:tcPr>
            <w:tcW w:w="1315" w:type="dxa"/>
            <w:vAlign w:val="center"/>
          </w:tcPr>
          <w:p w14:paraId="726E57F9" w14:textId="1469E19E"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440" w:type="dxa"/>
            <w:vAlign w:val="center"/>
          </w:tcPr>
          <w:p w14:paraId="0E31F10F" w14:textId="3D0138B3"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1530" w:type="dxa"/>
            <w:vAlign w:val="center"/>
          </w:tcPr>
          <w:p w14:paraId="2CF97AD5" w14:textId="72E8FDBF" w:rsidR="00E228AD" w:rsidRPr="00141542" w:rsidRDefault="00E228AD"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32742F" w:rsidRPr="00436CE9" w14:paraId="6A0EB4D8" w14:textId="77777777" w:rsidTr="00BA468F">
        <w:tc>
          <w:tcPr>
            <w:tcW w:w="625" w:type="dxa"/>
            <w:vAlign w:val="center"/>
          </w:tcPr>
          <w:p w14:paraId="5E42DB7F" w14:textId="77777777" w:rsidR="0032742F" w:rsidRPr="00436CE9" w:rsidRDefault="0032742F" w:rsidP="0032742F">
            <w:pPr>
              <w:overflowPunct/>
              <w:autoSpaceDE/>
              <w:autoSpaceDN/>
              <w:adjustRightInd/>
              <w:textAlignment w:val="auto"/>
              <w:rPr>
                <w:rFonts w:ascii="Times New Roman" w:eastAsia="Calibri" w:hAnsi="Times New Roman"/>
                <w:b/>
                <w:iCs/>
                <w:lang w:val="ro-RO"/>
              </w:rPr>
            </w:pPr>
          </w:p>
        </w:tc>
        <w:tc>
          <w:tcPr>
            <w:tcW w:w="1893" w:type="dxa"/>
            <w:vAlign w:val="center"/>
          </w:tcPr>
          <w:p w14:paraId="45EB8E46" w14:textId="77777777" w:rsidR="0032742F" w:rsidRPr="00436CE9" w:rsidRDefault="0032742F" w:rsidP="0032742F">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lang w:val="ro-RO"/>
              </w:rPr>
              <w:t xml:space="preserve">TOTAL </w:t>
            </w:r>
          </w:p>
        </w:tc>
        <w:tc>
          <w:tcPr>
            <w:tcW w:w="992" w:type="dxa"/>
            <w:vAlign w:val="center"/>
          </w:tcPr>
          <w:p w14:paraId="78BDE5EC" w14:textId="77777777" w:rsidR="0032742F" w:rsidRPr="00436CE9" w:rsidRDefault="0032742F" w:rsidP="0032742F">
            <w:pPr>
              <w:overflowPunct/>
              <w:autoSpaceDE/>
              <w:autoSpaceDN/>
              <w:adjustRightInd/>
              <w:jc w:val="center"/>
              <w:textAlignment w:val="auto"/>
              <w:rPr>
                <w:rFonts w:ascii="Times New Roman" w:eastAsia="Calibri" w:hAnsi="Times New Roman"/>
                <w:iCs/>
                <w:lang w:val="ro-RO"/>
              </w:rPr>
            </w:pPr>
          </w:p>
        </w:tc>
        <w:tc>
          <w:tcPr>
            <w:tcW w:w="1276" w:type="dxa"/>
            <w:vAlign w:val="center"/>
          </w:tcPr>
          <w:p w14:paraId="282A8E6A" w14:textId="77777777" w:rsidR="0032742F" w:rsidRPr="00436CE9" w:rsidRDefault="0032742F" w:rsidP="0032742F">
            <w:pPr>
              <w:overflowPunct/>
              <w:autoSpaceDE/>
              <w:autoSpaceDN/>
              <w:adjustRightInd/>
              <w:textAlignment w:val="auto"/>
              <w:rPr>
                <w:rFonts w:ascii="Times New Roman" w:eastAsia="Calibri" w:hAnsi="Times New Roman"/>
                <w:iCs/>
                <w:lang w:val="ro-RO"/>
              </w:rPr>
            </w:pPr>
          </w:p>
        </w:tc>
        <w:tc>
          <w:tcPr>
            <w:tcW w:w="1418" w:type="dxa"/>
            <w:vAlign w:val="center"/>
          </w:tcPr>
          <w:p w14:paraId="03A63FC5" w14:textId="77777777" w:rsidR="0032742F" w:rsidRPr="00436CE9" w:rsidRDefault="0032742F" w:rsidP="0032742F">
            <w:pPr>
              <w:overflowPunct/>
              <w:autoSpaceDE/>
              <w:autoSpaceDN/>
              <w:adjustRightInd/>
              <w:textAlignment w:val="auto"/>
              <w:rPr>
                <w:rFonts w:ascii="Times New Roman" w:eastAsia="Calibri" w:hAnsi="Times New Roman"/>
                <w:b/>
                <w:iCs/>
                <w:lang w:val="ro-RO"/>
              </w:rPr>
            </w:pPr>
          </w:p>
        </w:tc>
        <w:tc>
          <w:tcPr>
            <w:tcW w:w="1315" w:type="dxa"/>
            <w:vAlign w:val="center"/>
          </w:tcPr>
          <w:p w14:paraId="1BE91214"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440" w:type="dxa"/>
            <w:vAlign w:val="center"/>
          </w:tcPr>
          <w:p w14:paraId="576754DE"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530" w:type="dxa"/>
            <w:vAlign w:val="center"/>
          </w:tcPr>
          <w:p w14:paraId="322FAD0E" w14:textId="77777777" w:rsidR="0032742F" w:rsidRPr="00436CE9" w:rsidRDefault="0032742F"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r>
    </w:tbl>
    <w:p w14:paraId="181F2826" w14:textId="77777777" w:rsidR="00AB48FC" w:rsidRDefault="00AB48FC" w:rsidP="00436CE9">
      <w:pPr>
        <w:ind w:right="1440" w:firstLine="630"/>
        <w:jc w:val="both"/>
        <w:outlineLvl w:val="0"/>
        <w:rPr>
          <w:rFonts w:ascii="Times New Roman" w:hAnsi="Times New Roman"/>
          <w:b/>
          <w:bCs/>
          <w:i/>
          <w:color w:val="FF0000"/>
        </w:rPr>
      </w:pPr>
    </w:p>
    <w:p w14:paraId="4D3B4950" w14:textId="31A1FD60" w:rsidR="002E3711" w:rsidRPr="004A028D" w:rsidRDefault="00EC77F7" w:rsidP="00436CE9">
      <w:pPr>
        <w:ind w:left="630" w:right="1440"/>
        <w:jc w:val="both"/>
        <w:outlineLvl w:val="0"/>
        <w:rPr>
          <w:rFonts w:ascii="Times New Roman" w:hAnsi="Times New Roman"/>
          <w:b/>
          <w:bCs/>
          <w:i/>
        </w:rPr>
      </w:pPr>
      <w:r w:rsidRPr="004A028D">
        <w:rPr>
          <w:rFonts w:ascii="Times New Roman" w:hAnsi="Times New Roman"/>
          <w:b/>
          <w:bCs/>
          <w:i/>
        </w:rPr>
        <w:t xml:space="preserve">Nu se </w:t>
      </w:r>
      <w:proofErr w:type="spellStart"/>
      <w:r w:rsidRPr="004A028D">
        <w:rPr>
          <w:rFonts w:ascii="Times New Roman" w:hAnsi="Times New Roman"/>
          <w:b/>
          <w:bCs/>
          <w:i/>
        </w:rPr>
        <w:t>accept</w:t>
      </w:r>
      <w:r w:rsidRPr="004A028D">
        <w:rPr>
          <w:rFonts w:ascii="Times New Roman" w:hAnsi="Times New Roman" w:cs="Calibri"/>
          <w:b/>
          <w:bCs/>
          <w:i/>
        </w:rPr>
        <w:t>ă</w:t>
      </w:r>
      <w:proofErr w:type="spellEnd"/>
      <w:r w:rsidRPr="004A028D">
        <w:rPr>
          <w:rFonts w:ascii="Times New Roman" w:hAnsi="Times New Roman"/>
          <w:b/>
          <w:bCs/>
          <w:i/>
        </w:rPr>
        <w:t xml:space="preserve"> </w:t>
      </w:r>
      <w:proofErr w:type="spellStart"/>
      <w:r w:rsidRPr="004A028D">
        <w:rPr>
          <w:rFonts w:ascii="Times New Roman" w:hAnsi="Times New Roman"/>
          <w:b/>
          <w:bCs/>
          <w:i/>
        </w:rPr>
        <w:t>oferte</w:t>
      </w:r>
      <w:proofErr w:type="spellEnd"/>
      <w:r w:rsidRPr="004A028D">
        <w:rPr>
          <w:rFonts w:ascii="Times New Roman" w:hAnsi="Times New Roman"/>
          <w:b/>
          <w:bCs/>
          <w:i/>
        </w:rPr>
        <w:t xml:space="preserve"> </w:t>
      </w:r>
      <w:proofErr w:type="spellStart"/>
      <w:r w:rsidRPr="004A028D">
        <w:rPr>
          <w:rFonts w:ascii="Times New Roman" w:hAnsi="Times New Roman"/>
          <w:b/>
          <w:bCs/>
          <w:i/>
        </w:rPr>
        <w:t>par</w:t>
      </w:r>
      <w:r w:rsidRPr="004A028D">
        <w:rPr>
          <w:rFonts w:ascii="Times New Roman" w:hAnsi="Times New Roman" w:cs="Calibri"/>
          <w:b/>
          <w:bCs/>
          <w:i/>
        </w:rPr>
        <w:t>ț</w:t>
      </w:r>
      <w:r w:rsidRPr="004A028D">
        <w:rPr>
          <w:rFonts w:ascii="Times New Roman" w:hAnsi="Times New Roman"/>
          <w:b/>
          <w:bCs/>
          <w:i/>
        </w:rPr>
        <w:t>iale</w:t>
      </w:r>
      <w:proofErr w:type="spellEnd"/>
      <w:r w:rsidRPr="004A028D">
        <w:rPr>
          <w:rFonts w:ascii="Times New Roman" w:hAnsi="Times New Roman"/>
          <w:b/>
          <w:bCs/>
          <w:i/>
        </w:rPr>
        <w:t xml:space="preserve"> din cadrul pachetului </w:t>
      </w:r>
      <w:r w:rsidRPr="004A028D">
        <w:rPr>
          <w:rFonts w:ascii="Times New Roman" w:hAnsi="Times New Roman" w:cs="Calibri"/>
          <w:b/>
          <w:bCs/>
          <w:i/>
        </w:rPr>
        <w:t>ș</w:t>
      </w:r>
      <w:r w:rsidRPr="004A028D">
        <w:rPr>
          <w:rFonts w:ascii="Times New Roman" w:hAnsi="Times New Roman"/>
          <w:b/>
          <w:bCs/>
          <w:i/>
        </w:rPr>
        <w:t>i nici oferte alternative.</w:t>
      </w:r>
    </w:p>
    <w:p w14:paraId="64C8CD0C" w14:textId="77777777" w:rsidR="00B27ACD" w:rsidRPr="00436CE9" w:rsidRDefault="00B27ACD" w:rsidP="002E3711">
      <w:pPr>
        <w:spacing w:line="360" w:lineRule="auto"/>
        <w:ind w:left="630"/>
        <w:rPr>
          <w:rFonts w:ascii="Arial Narrow" w:hAnsi="Arial Narrow"/>
          <w:i/>
        </w:rPr>
      </w:pPr>
      <w:r w:rsidRPr="00436CE9">
        <w:rPr>
          <w:rFonts w:ascii="Arial Narrow" w:hAnsi="Arial Narrow"/>
          <w:i/>
        </w:rPr>
        <w:t>Semnătura ofertantului sau a reprezentantului ofertantului                    .....................................................</w:t>
      </w:r>
    </w:p>
    <w:p w14:paraId="066F3A40"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Numele  şi prenumele semnatarului</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41A6A82"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Capacitate de semnătura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r w:rsidR="00DC0CD9" w:rsidRPr="00436CE9">
        <w:rPr>
          <w:rFonts w:ascii="Arial Narrow" w:hAnsi="Arial Narrow"/>
          <w:i/>
        </w:rPr>
        <w:t xml:space="preserve">             </w:t>
      </w:r>
      <w:r w:rsidRPr="00436CE9">
        <w:rPr>
          <w:rFonts w:ascii="Arial Narrow" w:hAnsi="Arial Narrow"/>
          <w:i/>
        </w:rPr>
        <w:t xml:space="preserve"> .....................................................</w:t>
      </w:r>
    </w:p>
    <w:p w14:paraId="34750572" w14:textId="77777777" w:rsidR="00B27ACD" w:rsidRPr="00436CE9" w:rsidRDefault="00B27ACD" w:rsidP="002E3711">
      <w:pPr>
        <w:spacing w:line="360" w:lineRule="auto"/>
        <w:ind w:left="630"/>
        <w:jc w:val="both"/>
        <w:rPr>
          <w:rFonts w:ascii="Arial Narrow" w:hAnsi="Arial Narrow"/>
          <w:b/>
          <w:i/>
        </w:rPr>
      </w:pPr>
      <w:r w:rsidRPr="00436CE9">
        <w:rPr>
          <w:rFonts w:ascii="Arial Narrow" w:hAnsi="Arial Narrow"/>
          <w:b/>
          <w:i/>
        </w:rPr>
        <w:t xml:space="preserve">Detalii despre ofertant </w:t>
      </w:r>
    </w:p>
    <w:p w14:paraId="085EC8F3"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Numele ofertantului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374FC049"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Ţara de reşedinţă</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990783B"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6611C65"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 de corespondenţă (dacă este diferită)</w:t>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568B0191"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Adresa de e-mail                                                                                    .....................................................</w:t>
      </w:r>
    </w:p>
    <w:p w14:paraId="2DC7FE54"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Telefon / Fax</w:t>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t xml:space="preserve">        .....................................................</w:t>
      </w:r>
    </w:p>
    <w:p w14:paraId="7BAC63C9" w14:textId="479D0367" w:rsidR="00B50811" w:rsidRPr="00436CE9" w:rsidRDefault="00B27ACD" w:rsidP="00436CE9">
      <w:pPr>
        <w:spacing w:line="360" w:lineRule="auto"/>
        <w:ind w:left="630"/>
        <w:jc w:val="both"/>
        <w:rPr>
          <w:rFonts w:ascii="Arial Narrow" w:hAnsi="Arial Narrow"/>
          <w:i/>
        </w:rPr>
      </w:pPr>
      <w:r w:rsidRPr="00436CE9">
        <w:rPr>
          <w:rFonts w:ascii="Arial Narrow" w:hAnsi="Arial Narrow"/>
          <w:i/>
        </w:rPr>
        <w:t xml:space="preserve">Data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00681F2A" w:rsidRPr="00436CE9">
        <w:rPr>
          <w:rFonts w:ascii="Arial Narrow" w:hAnsi="Arial Narrow"/>
          <w:i/>
        </w:rPr>
        <w:t xml:space="preserve">                                 .....................................................</w:t>
      </w:r>
    </w:p>
    <w:p w14:paraId="3B159FC5" w14:textId="77777777" w:rsidR="00AB48FC" w:rsidRDefault="00AB48FC" w:rsidP="00256212">
      <w:pPr>
        <w:jc w:val="right"/>
        <w:rPr>
          <w:rFonts w:ascii="Times New Roman" w:hAnsi="Times New Roman"/>
          <w:b/>
          <w:i/>
          <w:noProof/>
          <w:sz w:val="24"/>
          <w:szCs w:val="24"/>
        </w:rPr>
      </w:pPr>
    </w:p>
    <w:p w14:paraId="40761041" w14:textId="77777777" w:rsidR="00AB48FC" w:rsidRDefault="00AB48FC" w:rsidP="00256212">
      <w:pPr>
        <w:jc w:val="right"/>
        <w:rPr>
          <w:rFonts w:ascii="Times New Roman" w:hAnsi="Times New Roman"/>
          <w:b/>
          <w:i/>
          <w:noProof/>
          <w:sz w:val="24"/>
          <w:szCs w:val="24"/>
        </w:rPr>
      </w:pPr>
    </w:p>
    <w:p w14:paraId="0187D29A" w14:textId="77777777" w:rsidR="00AB48FC" w:rsidRDefault="00AB48FC" w:rsidP="00256212">
      <w:pPr>
        <w:jc w:val="right"/>
        <w:rPr>
          <w:rFonts w:ascii="Times New Roman" w:hAnsi="Times New Roman"/>
          <w:b/>
          <w:i/>
          <w:noProof/>
          <w:sz w:val="24"/>
          <w:szCs w:val="24"/>
        </w:rPr>
      </w:pPr>
    </w:p>
    <w:p w14:paraId="70C3F1D7" w14:textId="77777777" w:rsidR="00AB48FC" w:rsidRDefault="00AB48FC" w:rsidP="00256212">
      <w:pPr>
        <w:jc w:val="right"/>
        <w:rPr>
          <w:rFonts w:ascii="Times New Roman" w:hAnsi="Times New Roman"/>
          <w:b/>
          <w:i/>
          <w:noProof/>
          <w:sz w:val="24"/>
          <w:szCs w:val="24"/>
        </w:rPr>
      </w:pPr>
    </w:p>
    <w:p w14:paraId="3278BB00" w14:textId="77777777" w:rsidR="00AB48FC" w:rsidRDefault="00AB48FC" w:rsidP="00256212">
      <w:pPr>
        <w:jc w:val="right"/>
        <w:rPr>
          <w:rFonts w:ascii="Times New Roman" w:hAnsi="Times New Roman"/>
          <w:b/>
          <w:i/>
          <w:noProof/>
          <w:sz w:val="24"/>
          <w:szCs w:val="24"/>
        </w:rPr>
      </w:pPr>
    </w:p>
    <w:p w14:paraId="1BCB759A" w14:textId="77777777" w:rsidR="00AB48FC" w:rsidRDefault="00AB48FC" w:rsidP="00256212">
      <w:pPr>
        <w:jc w:val="right"/>
        <w:rPr>
          <w:rFonts w:ascii="Times New Roman" w:hAnsi="Times New Roman"/>
          <w:b/>
          <w:i/>
          <w:noProof/>
          <w:sz w:val="24"/>
          <w:szCs w:val="24"/>
        </w:rPr>
      </w:pPr>
    </w:p>
    <w:p w14:paraId="1E0D57A3" w14:textId="77777777" w:rsidR="00AB48FC" w:rsidRDefault="00AB48FC" w:rsidP="00256212">
      <w:pPr>
        <w:jc w:val="right"/>
        <w:rPr>
          <w:rFonts w:ascii="Times New Roman" w:hAnsi="Times New Roman"/>
          <w:b/>
          <w:i/>
          <w:noProof/>
          <w:sz w:val="24"/>
          <w:szCs w:val="24"/>
        </w:rPr>
      </w:pPr>
    </w:p>
    <w:p w14:paraId="2AD1C29F" w14:textId="77777777" w:rsidR="00DE6704" w:rsidRDefault="00DE6704" w:rsidP="00256212">
      <w:pPr>
        <w:jc w:val="right"/>
        <w:rPr>
          <w:rFonts w:ascii="Times New Roman" w:hAnsi="Times New Roman"/>
          <w:b/>
          <w:i/>
          <w:noProof/>
          <w:sz w:val="24"/>
          <w:szCs w:val="24"/>
        </w:rPr>
      </w:pPr>
    </w:p>
    <w:p w14:paraId="1D4D4774" w14:textId="77777777" w:rsidR="00DE6704" w:rsidRDefault="00DE6704" w:rsidP="00256212">
      <w:pPr>
        <w:jc w:val="right"/>
        <w:rPr>
          <w:rFonts w:ascii="Times New Roman" w:hAnsi="Times New Roman"/>
          <w:b/>
          <w:i/>
          <w:noProof/>
          <w:sz w:val="24"/>
          <w:szCs w:val="24"/>
        </w:rPr>
      </w:pPr>
    </w:p>
    <w:p w14:paraId="775B7BA2" w14:textId="77777777" w:rsidR="00DE6704" w:rsidRDefault="00DE6704" w:rsidP="00256212">
      <w:pPr>
        <w:jc w:val="right"/>
        <w:rPr>
          <w:rFonts w:ascii="Times New Roman" w:hAnsi="Times New Roman"/>
          <w:b/>
          <w:i/>
          <w:noProof/>
          <w:sz w:val="24"/>
          <w:szCs w:val="24"/>
        </w:rPr>
      </w:pPr>
    </w:p>
    <w:p w14:paraId="0336E653" w14:textId="77777777" w:rsidR="00DE6704" w:rsidRDefault="00DE6704" w:rsidP="00256212">
      <w:pPr>
        <w:jc w:val="right"/>
        <w:rPr>
          <w:rFonts w:ascii="Times New Roman" w:hAnsi="Times New Roman"/>
          <w:b/>
          <w:i/>
          <w:noProof/>
          <w:sz w:val="24"/>
          <w:szCs w:val="24"/>
        </w:rPr>
      </w:pPr>
    </w:p>
    <w:p w14:paraId="546FF589" w14:textId="77777777" w:rsidR="00DE6704" w:rsidRDefault="00DE6704" w:rsidP="00256212">
      <w:pPr>
        <w:jc w:val="right"/>
        <w:rPr>
          <w:rFonts w:ascii="Times New Roman" w:hAnsi="Times New Roman"/>
          <w:b/>
          <w:i/>
          <w:noProof/>
          <w:sz w:val="24"/>
          <w:szCs w:val="24"/>
        </w:rPr>
      </w:pPr>
    </w:p>
    <w:p w14:paraId="3F65DE7F" w14:textId="77777777" w:rsidR="00141542" w:rsidRDefault="00141542" w:rsidP="00256212">
      <w:pPr>
        <w:jc w:val="right"/>
        <w:rPr>
          <w:rFonts w:ascii="Times New Roman" w:hAnsi="Times New Roman"/>
          <w:b/>
          <w:i/>
          <w:noProof/>
          <w:sz w:val="24"/>
          <w:szCs w:val="24"/>
        </w:rPr>
      </w:pPr>
    </w:p>
    <w:p w14:paraId="4DB842E2" w14:textId="77777777" w:rsidR="00141542" w:rsidRDefault="00141542" w:rsidP="00256212">
      <w:pPr>
        <w:jc w:val="right"/>
        <w:rPr>
          <w:rFonts w:ascii="Times New Roman" w:hAnsi="Times New Roman"/>
          <w:b/>
          <w:i/>
          <w:noProof/>
          <w:sz w:val="24"/>
          <w:szCs w:val="24"/>
        </w:rPr>
      </w:pPr>
    </w:p>
    <w:p w14:paraId="1654A2FC" w14:textId="77777777" w:rsidR="002E3C5A" w:rsidRDefault="002E3C5A" w:rsidP="00256212">
      <w:pPr>
        <w:jc w:val="right"/>
        <w:rPr>
          <w:rFonts w:ascii="Times New Roman" w:hAnsi="Times New Roman"/>
          <w:b/>
          <w:i/>
          <w:noProof/>
          <w:sz w:val="24"/>
          <w:szCs w:val="24"/>
        </w:rPr>
      </w:pPr>
    </w:p>
    <w:p w14:paraId="5C14651C" w14:textId="77777777" w:rsidR="002E3C5A" w:rsidRDefault="002E3C5A" w:rsidP="00256212">
      <w:pPr>
        <w:jc w:val="right"/>
        <w:rPr>
          <w:rFonts w:ascii="Times New Roman" w:hAnsi="Times New Roman"/>
          <w:b/>
          <w:i/>
          <w:noProof/>
          <w:sz w:val="24"/>
          <w:szCs w:val="24"/>
        </w:rPr>
      </w:pPr>
    </w:p>
    <w:p w14:paraId="2EC5E050" w14:textId="77777777" w:rsidR="002E3C5A" w:rsidRDefault="002E3C5A" w:rsidP="00256212">
      <w:pPr>
        <w:jc w:val="right"/>
        <w:rPr>
          <w:rFonts w:ascii="Times New Roman" w:hAnsi="Times New Roman"/>
          <w:b/>
          <w:i/>
          <w:noProof/>
          <w:sz w:val="24"/>
          <w:szCs w:val="24"/>
        </w:rPr>
      </w:pPr>
    </w:p>
    <w:p w14:paraId="0D701D2D" w14:textId="77777777" w:rsidR="00141542" w:rsidRDefault="00141542" w:rsidP="000A367F">
      <w:pPr>
        <w:rPr>
          <w:rFonts w:ascii="Times New Roman" w:hAnsi="Times New Roman"/>
          <w:b/>
          <w:i/>
          <w:noProof/>
          <w:sz w:val="24"/>
          <w:szCs w:val="24"/>
        </w:rPr>
      </w:pPr>
    </w:p>
    <w:p w14:paraId="4A04DBBA" w14:textId="77777777" w:rsidR="00141542" w:rsidRDefault="00141542" w:rsidP="00256212">
      <w:pPr>
        <w:jc w:val="right"/>
        <w:rPr>
          <w:rFonts w:ascii="Times New Roman" w:hAnsi="Times New Roman"/>
          <w:b/>
          <w:i/>
          <w:noProof/>
          <w:sz w:val="24"/>
          <w:szCs w:val="24"/>
        </w:rPr>
      </w:pPr>
    </w:p>
    <w:p w14:paraId="61C2638C" w14:textId="77777777" w:rsidR="000D6BD3" w:rsidRDefault="000D6BD3" w:rsidP="00256212">
      <w:pPr>
        <w:jc w:val="right"/>
        <w:rPr>
          <w:rFonts w:ascii="Times New Roman" w:hAnsi="Times New Roman"/>
          <w:b/>
          <w:i/>
          <w:noProof/>
          <w:sz w:val="24"/>
          <w:szCs w:val="24"/>
        </w:rPr>
      </w:pPr>
    </w:p>
    <w:p w14:paraId="1FCAF411" w14:textId="77777777" w:rsidR="00141542" w:rsidRDefault="00141542" w:rsidP="00256212">
      <w:pPr>
        <w:jc w:val="right"/>
        <w:rPr>
          <w:rFonts w:ascii="Times New Roman" w:hAnsi="Times New Roman"/>
          <w:b/>
          <w:i/>
          <w:noProof/>
          <w:sz w:val="24"/>
          <w:szCs w:val="24"/>
        </w:rPr>
      </w:pPr>
    </w:p>
    <w:p w14:paraId="157FC46F" w14:textId="6C2EA4AA"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14:paraId="5B43B342" w14:textId="77777777" w:rsidR="00CD3BF8" w:rsidRPr="003D468E" w:rsidRDefault="00CD3BF8" w:rsidP="00CD3BF8">
      <w:pPr>
        <w:tabs>
          <w:tab w:val="right" w:pos="0"/>
        </w:tabs>
        <w:rPr>
          <w:rFonts w:ascii="Times New Roman" w:hAnsi="Times New Roman"/>
          <w:color w:val="000000"/>
          <w:sz w:val="24"/>
          <w:szCs w:val="24"/>
        </w:rPr>
      </w:pPr>
    </w:p>
    <w:p w14:paraId="7C3C7DDC" w14:textId="23547E52" w:rsidR="00141542" w:rsidRPr="00A64AA1" w:rsidRDefault="006662FF" w:rsidP="00A64AA1">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575"/>
        <w:gridCol w:w="4101"/>
      </w:tblGrid>
      <w:tr w:rsidR="00CD3BF8" w:rsidRPr="00155A62" w14:paraId="22BC489D" w14:textId="77777777" w:rsidTr="00141542">
        <w:trPr>
          <w:tblHeader/>
          <w:jc w:val="center"/>
        </w:trPr>
        <w:tc>
          <w:tcPr>
            <w:tcW w:w="720" w:type="dxa"/>
            <w:tcMar>
              <w:left w:w="57" w:type="dxa"/>
              <w:right w:w="57" w:type="dxa"/>
            </w:tcMar>
            <w:vAlign w:val="center"/>
          </w:tcPr>
          <w:p w14:paraId="4FF26324" w14:textId="77777777" w:rsidR="00CD3BF8" w:rsidRPr="00155A62" w:rsidRDefault="00CD3BF8" w:rsidP="00155A62">
            <w:pPr>
              <w:jc w:val="center"/>
              <w:rPr>
                <w:rFonts w:ascii="Times New Roman" w:hAnsi="Times New Roman"/>
                <w:b/>
                <w:sz w:val="24"/>
                <w:szCs w:val="24"/>
              </w:rPr>
            </w:pPr>
            <w:r w:rsidRPr="00155A62">
              <w:rPr>
                <w:rFonts w:ascii="Times New Roman" w:hAnsi="Times New Roman"/>
                <w:b/>
                <w:sz w:val="24"/>
                <w:szCs w:val="24"/>
              </w:rPr>
              <w:t>NR.</w:t>
            </w:r>
          </w:p>
          <w:p w14:paraId="20D245CE" w14:textId="77777777" w:rsidR="00CD3BF8" w:rsidRPr="00155A62" w:rsidRDefault="00CD3BF8" w:rsidP="00155A62">
            <w:pPr>
              <w:jc w:val="center"/>
              <w:rPr>
                <w:rFonts w:ascii="Times New Roman" w:hAnsi="Times New Roman"/>
                <w:sz w:val="24"/>
                <w:szCs w:val="24"/>
              </w:rPr>
            </w:pPr>
            <w:r w:rsidRPr="00155A62">
              <w:rPr>
                <w:rFonts w:ascii="Times New Roman" w:hAnsi="Times New Roman"/>
                <w:b/>
                <w:sz w:val="24"/>
                <w:szCs w:val="24"/>
              </w:rPr>
              <w:t>CRT.</w:t>
            </w:r>
          </w:p>
        </w:tc>
        <w:tc>
          <w:tcPr>
            <w:tcW w:w="5575" w:type="dxa"/>
            <w:tcMar>
              <w:left w:w="57" w:type="dxa"/>
              <w:right w:w="57" w:type="dxa"/>
            </w:tcMar>
            <w:vAlign w:val="center"/>
          </w:tcPr>
          <w:p w14:paraId="3DCCC5A1" w14:textId="77777777" w:rsidR="00CD3BF8" w:rsidRPr="00155A62" w:rsidRDefault="00CD3BF8"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Cerinţe autoritate contractantă</w:t>
            </w:r>
          </w:p>
        </w:tc>
        <w:tc>
          <w:tcPr>
            <w:tcW w:w="4101" w:type="dxa"/>
            <w:tcMar>
              <w:left w:w="57" w:type="dxa"/>
              <w:right w:w="57" w:type="dxa"/>
            </w:tcMar>
            <w:vAlign w:val="center"/>
          </w:tcPr>
          <w:p w14:paraId="73C68A80" w14:textId="77777777" w:rsidR="00C21552" w:rsidRPr="00155A62" w:rsidRDefault="00C21552" w:rsidP="00155A62">
            <w:pPr>
              <w:pStyle w:val="Heading2"/>
              <w:numPr>
                <w:ilvl w:val="0"/>
                <w:numId w:val="0"/>
              </w:numPr>
              <w:jc w:val="center"/>
              <w:rPr>
                <w:rFonts w:ascii="Times New Roman" w:hAnsi="Times New Roman"/>
                <w:iCs/>
                <w:caps/>
                <w:sz w:val="24"/>
                <w:szCs w:val="24"/>
              </w:rPr>
            </w:pPr>
            <w:r w:rsidRPr="00155A62">
              <w:rPr>
                <w:rFonts w:ascii="Times New Roman" w:hAnsi="Times New Roman"/>
                <w:iCs/>
                <w:caps/>
                <w:sz w:val="24"/>
                <w:szCs w:val="24"/>
              </w:rPr>
              <w:t>PROPUNERE</w:t>
            </w:r>
            <w:r w:rsidR="009D192E" w:rsidRPr="00155A62">
              <w:rPr>
                <w:rFonts w:ascii="Times New Roman" w:hAnsi="Times New Roman"/>
                <w:iCs/>
                <w:caps/>
                <w:sz w:val="24"/>
                <w:szCs w:val="24"/>
              </w:rPr>
              <w:t xml:space="preserve"> TEHNICĂ</w:t>
            </w:r>
            <w:r w:rsidRPr="00155A62">
              <w:rPr>
                <w:rFonts w:ascii="Times New Roman" w:hAnsi="Times New Roman"/>
                <w:iCs/>
                <w:caps/>
                <w:sz w:val="24"/>
                <w:szCs w:val="24"/>
              </w:rPr>
              <w:t xml:space="preserve"> OFERTANT</w:t>
            </w:r>
          </w:p>
        </w:tc>
      </w:tr>
      <w:tr w:rsidR="00EC77F7" w:rsidRPr="00155A62" w14:paraId="6F9DC289" w14:textId="77777777" w:rsidTr="00436CE9">
        <w:trPr>
          <w:trHeight w:val="1245"/>
          <w:jc w:val="center"/>
        </w:trPr>
        <w:tc>
          <w:tcPr>
            <w:tcW w:w="720" w:type="dxa"/>
            <w:tcMar>
              <w:left w:w="57" w:type="dxa"/>
              <w:right w:w="57" w:type="dxa"/>
            </w:tcMar>
          </w:tcPr>
          <w:p w14:paraId="1D9643E2" w14:textId="6060876C" w:rsidR="00EC77F7" w:rsidRPr="006709E9" w:rsidRDefault="00C27DA5" w:rsidP="00155A62">
            <w:pPr>
              <w:rPr>
                <w:rFonts w:ascii="Times New Roman" w:hAnsi="Times New Roman"/>
                <w:b/>
                <w:bCs/>
                <w:sz w:val="24"/>
                <w:szCs w:val="24"/>
              </w:rPr>
            </w:pPr>
            <w:r w:rsidRPr="006709E9">
              <w:rPr>
                <w:rFonts w:ascii="Times New Roman" w:hAnsi="Times New Roman"/>
                <w:b/>
                <w:bCs/>
                <w:sz w:val="24"/>
                <w:szCs w:val="24"/>
              </w:rPr>
              <w:t>1</w:t>
            </w:r>
            <w:r w:rsidR="006709E9" w:rsidRPr="006709E9">
              <w:rPr>
                <w:rFonts w:ascii="Times New Roman" w:hAnsi="Times New Roman"/>
                <w:b/>
                <w:bCs/>
                <w:sz w:val="24"/>
                <w:szCs w:val="24"/>
              </w:rPr>
              <w:t>.</w:t>
            </w:r>
          </w:p>
        </w:tc>
        <w:tc>
          <w:tcPr>
            <w:tcW w:w="5575" w:type="dxa"/>
            <w:tcMar>
              <w:left w:w="57" w:type="dxa"/>
              <w:right w:w="57" w:type="dxa"/>
            </w:tcMar>
          </w:tcPr>
          <w:p w14:paraId="76A6674F" w14:textId="77777777" w:rsidR="000D6BD3" w:rsidRPr="00E0192D" w:rsidRDefault="000D6BD3" w:rsidP="000D6BD3">
            <w:pPr>
              <w:numPr>
                <w:ilvl w:val="0"/>
                <w:numId w:val="19"/>
              </w:numPr>
              <w:suppressAutoHyphens/>
              <w:overflowPunct/>
              <w:autoSpaceDE/>
              <w:adjustRightInd/>
              <w:jc w:val="both"/>
              <w:rPr>
                <w:rFonts w:ascii="Times New Roman" w:hAnsi="Times New Roman"/>
                <w:b/>
                <w:i/>
                <w:kern w:val="3"/>
                <w:sz w:val="24"/>
                <w:szCs w:val="24"/>
                <w:lang w:val="it-IT" w:eastAsia="zh-CN"/>
              </w:rPr>
            </w:pPr>
            <w:r w:rsidRPr="00E0192D">
              <w:rPr>
                <w:rFonts w:ascii="Times New Roman" w:hAnsi="Times New Roman"/>
                <w:b/>
                <w:i/>
                <w:kern w:val="3"/>
                <w:sz w:val="24"/>
                <w:szCs w:val="24"/>
                <w:lang w:val="it-IT" w:eastAsia="zh-CN"/>
              </w:rPr>
              <w:t xml:space="preserve">Ofertantul trebuie să deţină Autorizaţie Sanitară Veterinară şi pentru Siguranţa Alimentelor pentru codurile CAEN 5621 </w:t>
            </w:r>
            <w:r w:rsidRPr="00E0192D">
              <w:rPr>
                <w:rFonts w:ascii="Times New Roman" w:eastAsia="Times New Roman" w:hAnsi="Times New Roman"/>
                <w:b/>
                <w:bCs/>
                <w:i/>
                <w:iCs/>
                <w:sz w:val="24"/>
                <w:szCs w:val="24"/>
              </w:rPr>
              <w:t>-</w:t>
            </w:r>
            <w:r w:rsidRPr="00E0192D">
              <w:rPr>
                <w:rFonts w:ascii="Times New Roman" w:eastAsia="Times New Roman" w:hAnsi="Times New Roman"/>
                <w:i/>
                <w:iCs/>
                <w:color w:val="FF0000"/>
                <w:sz w:val="24"/>
                <w:szCs w:val="24"/>
              </w:rPr>
              <w:t xml:space="preserve"> </w:t>
            </w:r>
            <w:proofErr w:type="spellStart"/>
            <w:r w:rsidRPr="00E0192D">
              <w:rPr>
                <w:rFonts w:ascii="Times New Roman" w:eastAsia="Times New Roman" w:hAnsi="Times New Roman"/>
                <w:b/>
                <w:bCs/>
                <w:i/>
                <w:iCs/>
                <w:sz w:val="24"/>
                <w:szCs w:val="24"/>
              </w:rPr>
              <w:t>Activitati</w:t>
            </w:r>
            <w:proofErr w:type="spellEnd"/>
            <w:r w:rsidRPr="00E0192D">
              <w:rPr>
                <w:rFonts w:ascii="Times New Roman" w:eastAsia="Times New Roman" w:hAnsi="Times New Roman"/>
                <w:b/>
                <w:bCs/>
                <w:i/>
                <w:iCs/>
                <w:sz w:val="24"/>
                <w:szCs w:val="24"/>
              </w:rPr>
              <w:t xml:space="preserve"> de </w:t>
            </w:r>
            <w:proofErr w:type="spellStart"/>
            <w:r w:rsidRPr="00E0192D">
              <w:rPr>
                <w:rFonts w:ascii="Times New Roman" w:eastAsia="Times New Roman" w:hAnsi="Times New Roman"/>
                <w:b/>
                <w:bCs/>
                <w:i/>
                <w:iCs/>
                <w:sz w:val="24"/>
                <w:szCs w:val="24"/>
              </w:rPr>
              <w:t>alimentatie</w:t>
            </w:r>
            <w:proofErr w:type="spellEnd"/>
            <w:r w:rsidRPr="00E0192D">
              <w:rPr>
                <w:rFonts w:ascii="Times New Roman" w:eastAsia="Times New Roman" w:hAnsi="Times New Roman"/>
                <w:b/>
                <w:bCs/>
                <w:i/>
                <w:iCs/>
                <w:sz w:val="24"/>
                <w:szCs w:val="24"/>
              </w:rPr>
              <w:t xml:space="preserve"> (catering) </w:t>
            </w:r>
            <w:proofErr w:type="spellStart"/>
            <w:r w:rsidRPr="00E0192D">
              <w:rPr>
                <w:rFonts w:ascii="Times New Roman" w:eastAsia="Times New Roman" w:hAnsi="Times New Roman"/>
                <w:b/>
                <w:bCs/>
                <w:i/>
                <w:iCs/>
                <w:sz w:val="24"/>
                <w:szCs w:val="24"/>
              </w:rPr>
              <w:t>pentru</w:t>
            </w:r>
            <w:proofErr w:type="spellEnd"/>
            <w:r w:rsidRPr="00E0192D">
              <w:rPr>
                <w:rFonts w:ascii="Times New Roman" w:eastAsia="Times New Roman" w:hAnsi="Times New Roman"/>
                <w:b/>
                <w:bCs/>
                <w:i/>
                <w:iCs/>
                <w:sz w:val="24"/>
                <w:szCs w:val="24"/>
              </w:rPr>
              <w:t xml:space="preserve"> </w:t>
            </w:r>
            <w:proofErr w:type="spellStart"/>
            <w:r w:rsidRPr="00E0192D">
              <w:rPr>
                <w:rFonts w:ascii="Times New Roman" w:eastAsia="Times New Roman" w:hAnsi="Times New Roman"/>
                <w:b/>
                <w:bCs/>
                <w:i/>
                <w:iCs/>
                <w:sz w:val="24"/>
                <w:szCs w:val="24"/>
              </w:rPr>
              <w:t>evenimente</w:t>
            </w:r>
            <w:proofErr w:type="spellEnd"/>
            <w:r w:rsidRPr="00E0192D">
              <w:rPr>
                <w:rFonts w:ascii="Times New Roman" w:hAnsi="Times New Roman"/>
                <w:b/>
                <w:i/>
                <w:kern w:val="3"/>
                <w:sz w:val="24"/>
                <w:szCs w:val="24"/>
                <w:lang w:val="it-IT" w:eastAsia="zh-CN"/>
              </w:rPr>
              <w:t xml:space="preserve"> și CAEN 5610 sau 5611 – Restaurante, valabile la data limită de depunere a ofertei (se va prezenta copia conform cu originalul).</w:t>
            </w:r>
          </w:p>
          <w:p w14:paraId="68D63EE7" w14:textId="77777777" w:rsidR="000D6BD3" w:rsidRDefault="000D6BD3" w:rsidP="000D6BD3">
            <w:pPr>
              <w:ind w:left="720"/>
              <w:jc w:val="both"/>
              <w:rPr>
                <w:rFonts w:ascii="Times New Roman" w:eastAsia="Times New Roman" w:hAnsi="Times New Roman"/>
                <w:color w:val="FF0000"/>
                <w:sz w:val="24"/>
                <w:szCs w:val="24"/>
              </w:rPr>
            </w:pPr>
          </w:p>
          <w:p w14:paraId="39C792F3" w14:textId="77777777" w:rsidR="00806448" w:rsidRPr="000D6BD3" w:rsidRDefault="000D6BD3" w:rsidP="000D6BD3">
            <w:pPr>
              <w:numPr>
                <w:ilvl w:val="0"/>
                <w:numId w:val="18"/>
              </w:numPr>
              <w:overflowPunct/>
              <w:autoSpaceDE/>
              <w:autoSpaceDN/>
              <w:adjustRightInd/>
              <w:jc w:val="both"/>
              <w:textAlignment w:val="auto"/>
              <w:rPr>
                <w:rFonts w:ascii="Times New Roman" w:hAnsi="Times New Roman"/>
                <w:b/>
                <w:i/>
                <w:sz w:val="24"/>
                <w:szCs w:val="24"/>
              </w:rPr>
            </w:pPr>
            <w:proofErr w:type="spellStart"/>
            <w:r w:rsidRPr="00532F3F">
              <w:rPr>
                <w:rFonts w:ascii="Times New Roman" w:eastAsia="Times New Roman" w:hAnsi="Times New Roman"/>
                <w:b/>
                <w:i/>
                <w:sz w:val="24"/>
                <w:szCs w:val="24"/>
              </w:rPr>
              <w:t>Transportul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hranei</w:t>
            </w:r>
            <w:proofErr w:type="spellEnd"/>
            <w:r w:rsidRPr="00532F3F">
              <w:rPr>
                <w:rFonts w:ascii="Times New Roman" w:eastAsia="Times New Roman" w:hAnsi="Times New Roman"/>
                <w:b/>
                <w:i/>
                <w:sz w:val="24"/>
                <w:szCs w:val="24"/>
              </w:rPr>
              <w:t xml:space="preserve"> se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face </w:t>
            </w:r>
            <w:proofErr w:type="spellStart"/>
            <w:r w:rsidRPr="00532F3F">
              <w:rPr>
                <w:rFonts w:ascii="Times New Roman" w:eastAsia="Times New Roman" w:hAnsi="Times New Roman"/>
                <w:b/>
                <w:i/>
                <w:sz w:val="24"/>
                <w:szCs w:val="24"/>
              </w:rPr>
              <w:t>numai</w:t>
            </w:r>
            <w:proofErr w:type="spellEnd"/>
            <w:r w:rsidRPr="00532F3F">
              <w:rPr>
                <w:rFonts w:ascii="Times New Roman" w:eastAsia="Times New Roman" w:hAnsi="Times New Roman"/>
                <w:b/>
                <w:i/>
                <w:sz w:val="24"/>
                <w:szCs w:val="24"/>
              </w:rPr>
              <w:t xml:space="preserve"> cu </w:t>
            </w:r>
            <w:proofErr w:type="spellStart"/>
            <w:r w:rsidRPr="00532F3F">
              <w:rPr>
                <w:rFonts w:ascii="Times New Roman" w:eastAsia="Times New Roman" w:hAnsi="Times New Roman"/>
                <w:b/>
                <w:i/>
                <w:sz w:val="24"/>
                <w:szCs w:val="24"/>
              </w:rPr>
              <w:t>mijloace</w:t>
            </w:r>
            <w:proofErr w:type="spellEnd"/>
            <w:r w:rsidRPr="00532F3F">
              <w:rPr>
                <w:rFonts w:ascii="Times New Roman" w:eastAsia="Times New Roman" w:hAnsi="Times New Roman"/>
                <w:b/>
                <w:i/>
                <w:sz w:val="24"/>
                <w:szCs w:val="24"/>
              </w:rPr>
              <w:t xml:space="preserve"> de transport </w:t>
            </w:r>
            <w:proofErr w:type="spellStart"/>
            <w:r w:rsidRPr="00532F3F">
              <w:rPr>
                <w:rFonts w:ascii="Times New Roman" w:eastAsia="Times New Roman" w:hAnsi="Times New Roman"/>
                <w:b/>
                <w:i/>
                <w:sz w:val="24"/>
                <w:szCs w:val="24"/>
              </w:rPr>
              <w:t>autorizate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sanitar-veterinar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autorizaţia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însoţind</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permanenţă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mijloacele</w:t>
            </w:r>
            <w:proofErr w:type="spellEnd"/>
            <w:r w:rsidRPr="00532F3F">
              <w:rPr>
                <w:rFonts w:ascii="Times New Roman" w:eastAsia="Times New Roman" w:hAnsi="Times New Roman"/>
                <w:b/>
                <w:i/>
                <w:sz w:val="24"/>
                <w:szCs w:val="24"/>
              </w:rPr>
              <w:t xml:space="preserve"> de transport, </w:t>
            </w:r>
            <w:proofErr w:type="spellStart"/>
            <w:r w:rsidRPr="00532F3F">
              <w:rPr>
                <w:rFonts w:ascii="Times New Roman" w:eastAsia="Times New Roman" w:hAnsi="Times New Roman"/>
                <w:b/>
                <w:i/>
                <w:sz w:val="24"/>
                <w:szCs w:val="24"/>
              </w:rPr>
              <w:t>dotate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corespunzător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folosite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scopul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pentru</w:t>
            </w:r>
            <w:proofErr w:type="spellEnd"/>
            <w:r w:rsidRPr="00532F3F">
              <w:rPr>
                <w:rFonts w:ascii="Times New Roman" w:eastAsia="Times New Roman" w:hAnsi="Times New Roman"/>
                <w:b/>
                <w:i/>
                <w:sz w:val="24"/>
                <w:szCs w:val="24"/>
              </w:rPr>
              <w:t xml:space="preserve"> care au </w:t>
            </w:r>
            <w:proofErr w:type="spellStart"/>
            <w:r w:rsidRPr="00532F3F">
              <w:rPr>
                <w:rFonts w:ascii="Times New Roman" w:eastAsia="Times New Roman" w:hAnsi="Times New Roman"/>
                <w:b/>
                <w:i/>
                <w:sz w:val="24"/>
                <w:szCs w:val="24"/>
              </w:rPr>
              <w:t>fost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autorizate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însoţite</w:t>
            </w:r>
            <w:proofErr w:type="spellEnd"/>
            <w:r w:rsidRPr="00532F3F">
              <w:rPr>
                <w:rFonts w:ascii="Times New Roman" w:eastAsia="Times New Roman" w:hAnsi="Times New Roman"/>
                <w:b/>
                <w:i/>
                <w:sz w:val="24"/>
                <w:szCs w:val="24"/>
              </w:rPr>
              <w:t xml:space="preserve"> de personal </w:t>
            </w:r>
            <w:proofErr w:type="spellStart"/>
            <w:r w:rsidRPr="00532F3F">
              <w:rPr>
                <w:rFonts w:ascii="Times New Roman" w:eastAsia="Times New Roman" w:hAnsi="Times New Roman"/>
                <w:b/>
                <w:i/>
                <w:sz w:val="24"/>
                <w:szCs w:val="24"/>
              </w:rPr>
              <w:t>calificat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echipat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corespunzător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şi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avizat</w:t>
            </w:r>
            <w:proofErr w:type="spellEnd"/>
            <w:r w:rsidRPr="00532F3F">
              <w:rPr>
                <w:rFonts w:ascii="Times New Roman" w:eastAsia="Times New Roman" w:hAnsi="Times New Roman"/>
                <w:b/>
                <w:i/>
                <w:sz w:val="24"/>
                <w:szCs w:val="24"/>
              </w:rPr>
              <w:t xml:space="preserve"> medical. </w:t>
            </w:r>
            <w:proofErr w:type="spellStart"/>
            <w:r w:rsidRPr="00532F3F">
              <w:rPr>
                <w:rFonts w:ascii="Times New Roman" w:eastAsia="Times New Roman" w:hAnsi="Times New Roman"/>
                <w:b/>
                <w:i/>
                <w:sz w:val="24"/>
                <w:szCs w:val="24"/>
              </w:rPr>
              <w:t>Hrana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caldă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trebuie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ambalată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etanş</w:t>
            </w:r>
            <w:proofErr w:type="spellEnd"/>
            <w:r w:rsidRPr="00532F3F">
              <w:rPr>
                <w:rFonts w:ascii="Times New Roman" w:eastAsia="Times New Roman" w:hAnsi="Times New Roman"/>
                <w:b/>
                <w:i/>
                <w:sz w:val="24"/>
                <w:szCs w:val="24"/>
              </w:rPr>
              <w:t xml:space="preserve"> - vase de inox, </w:t>
            </w:r>
            <w:proofErr w:type="spellStart"/>
            <w:r w:rsidRPr="00532F3F">
              <w:rPr>
                <w:rFonts w:ascii="Times New Roman" w:eastAsia="Times New Roman" w:hAnsi="Times New Roman"/>
                <w:b/>
                <w:i/>
                <w:sz w:val="24"/>
                <w:szCs w:val="24"/>
              </w:rPr>
              <w:t>caserole</w:t>
            </w:r>
            <w:proofErr w:type="spellEnd"/>
            <w:r w:rsidRPr="00532F3F">
              <w:rPr>
                <w:rFonts w:ascii="Times New Roman" w:eastAsia="Times New Roman" w:hAnsi="Times New Roman"/>
                <w:b/>
                <w:i/>
                <w:sz w:val="24"/>
                <w:szCs w:val="24"/>
              </w:rPr>
              <w:t xml:space="preserve">, etc. – care au </w:t>
            </w:r>
            <w:proofErr w:type="spellStart"/>
            <w:r w:rsidRPr="00532F3F">
              <w:rPr>
                <w:rFonts w:ascii="Times New Roman" w:eastAsia="Times New Roman" w:hAnsi="Times New Roman"/>
                <w:b/>
                <w:i/>
                <w:sz w:val="24"/>
                <w:szCs w:val="24"/>
              </w:rPr>
              <w:t>capacitatea</w:t>
            </w:r>
            <w:proofErr w:type="spellEnd"/>
            <w:r w:rsidRPr="00532F3F">
              <w:rPr>
                <w:rFonts w:ascii="Times New Roman" w:eastAsia="Times New Roman" w:hAnsi="Times New Roman"/>
                <w:b/>
                <w:i/>
                <w:sz w:val="24"/>
                <w:szCs w:val="24"/>
              </w:rPr>
              <w:t xml:space="preserve"> de a </w:t>
            </w:r>
            <w:proofErr w:type="spellStart"/>
            <w:r w:rsidRPr="00532F3F">
              <w:rPr>
                <w:rFonts w:ascii="Times New Roman" w:eastAsia="Times New Roman" w:hAnsi="Times New Roman"/>
                <w:b/>
                <w:i/>
                <w:sz w:val="24"/>
                <w:szCs w:val="24"/>
              </w:rPr>
              <w:t>menţine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mâncarea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caldă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Ofertantul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prezenta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copia</w:t>
            </w:r>
            <w:proofErr w:type="spellEnd"/>
            <w:r w:rsidRPr="00532F3F">
              <w:rPr>
                <w:rFonts w:ascii="Times New Roman" w:eastAsia="Times New Roman" w:hAnsi="Times New Roman"/>
                <w:b/>
                <w:i/>
                <w:sz w:val="24"/>
                <w:szCs w:val="24"/>
              </w:rPr>
              <w:t xml:space="preserve"> conform cu </w:t>
            </w:r>
            <w:proofErr w:type="spellStart"/>
            <w:r w:rsidRPr="00532F3F">
              <w:rPr>
                <w:rFonts w:ascii="Times New Roman" w:eastAsia="Times New Roman" w:hAnsi="Times New Roman"/>
                <w:b/>
                <w:i/>
                <w:sz w:val="24"/>
                <w:szCs w:val="24"/>
              </w:rPr>
              <w:t>originalul</w:t>
            </w:r>
            <w:proofErr w:type="spellEnd"/>
            <w:r w:rsidRPr="00532F3F">
              <w:rPr>
                <w:rFonts w:ascii="Times New Roman" w:eastAsia="Times New Roman" w:hAnsi="Times New Roman"/>
                <w:b/>
                <w:i/>
                <w:sz w:val="24"/>
                <w:szCs w:val="24"/>
              </w:rPr>
              <w:t xml:space="preserve"> al </w:t>
            </w:r>
            <w:proofErr w:type="spellStart"/>
            <w:r w:rsidRPr="00532F3F">
              <w:rPr>
                <w:rFonts w:ascii="Times New Roman" w:eastAsia="Times New Roman" w:hAnsi="Times New Roman"/>
                <w:b/>
                <w:i/>
                <w:sz w:val="24"/>
                <w:szCs w:val="24"/>
              </w:rPr>
              <w:t>autorizaţiilor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sanitar-veterinare</w:t>
            </w:r>
            <w:proofErr w:type="spellEnd"/>
            <w:r w:rsidRPr="00532F3F">
              <w:rPr>
                <w:rFonts w:ascii="Times New Roman" w:eastAsia="Times New Roman" w:hAnsi="Times New Roman"/>
                <w:b/>
                <w:i/>
                <w:sz w:val="24"/>
                <w:szCs w:val="24"/>
              </w:rPr>
              <w:t xml:space="preserve"> </w:t>
            </w:r>
            <w:proofErr w:type="spellStart"/>
            <w:r w:rsidRPr="000D6BD3">
              <w:rPr>
                <w:rFonts w:ascii="Times New Roman" w:eastAsia="Times New Roman" w:hAnsi="Times New Roman"/>
                <w:b/>
                <w:i/>
                <w:sz w:val="24"/>
                <w:szCs w:val="24"/>
              </w:rPr>
              <w:t>pentru</w:t>
            </w:r>
            <w:proofErr w:type="spellEnd"/>
            <w:r w:rsidRPr="000D6BD3">
              <w:rPr>
                <w:rFonts w:ascii="Times New Roman" w:eastAsia="Times New Roman" w:hAnsi="Times New Roman"/>
                <w:b/>
                <w:i/>
                <w:sz w:val="24"/>
                <w:szCs w:val="24"/>
              </w:rPr>
              <w:t xml:space="preserve"> </w:t>
            </w:r>
            <w:proofErr w:type="spellStart"/>
            <w:r w:rsidRPr="000D6BD3">
              <w:rPr>
                <w:rFonts w:ascii="Times New Roman" w:eastAsia="Times New Roman" w:hAnsi="Times New Roman"/>
                <w:b/>
                <w:i/>
                <w:sz w:val="24"/>
                <w:szCs w:val="24"/>
              </w:rPr>
              <w:t>mijloacele</w:t>
            </w:r>
            <w:proofErr w:type="spellEnd"/>
            <w:r w:rsidRPr="000D6BD3">
              <w:rPr>
                <w:rFonts w:ascii="Times New Roman" w:eastAsia="Times New Roman" w:hAnsi="Times New Roman"/>
                <w:b/>
                <w:i/>
                <w:sz w:val="24"/>
                <w:szCs w:val="24"/>
              </w:rPr>
              <w:t xml:space="preserve"> de transport.</w:t>
            </w:r>
          </w:p>
          <w:p w14:paraId="77795134" w14:textId="77777777" w:rsidR="000D6BD3" w:rsidRPr="000D6BD3" w:rsidRDefault="000D6BD3" w:rsidP="000D6BD3">
            <w:pPr>
              <w:overflowPunct/>
              <w:autoSpaceDE/>
              <w:autoSpaceDN/>
              <w:adjustRightInd/>
              <w:ind w:left="720"/>
              <w:jc w:val="both"/>
              <w:textAlignment w:val="auto"/>
              <w:rPr>
                <w:rFonts w:ascii="Times New Roman" w:hAnsi="Times New Roman"/>
                <w:b/>
                <w:i/>
                <w:sz w:val="24"/>
                <w:szCs w:val="24"/>
              </w:rPr>
            </w:pPr>
          </w:p>
          <w:p w14:paraId="7A1E8113" w14:textId="684785C8" w:rsidR="000D6BD3" w:rsidRPr="000D20B3" w:rsidRDefault="000D6BD3" w:rsidP="000D20B3">
            <w:pPr>
              <w:numPr>
                <w:ilvl w:val="0"/>
                <w:numId w:val="18"/>
              </w:numPr>
              <w:suppressAutoHyphens/>
              <w:overflowPunct/>
              <w:autoSpaceDE/>
              <w:adjustRightInd/>
              <w:jc w:val="both"/>
              <w:rPr>
                <w:rFonts w:ascii="Times New Roman" w:hAnsi="Times New Roman"/>
                <w:b/>
                <w:i/>
                <w:kern w:val="3"/>
                <w:sz w:val="24"/>
                <w:szCs w:val="24"/>
                <w:lang w:val="it-IT" w:eastAsia="zh-CN"/>
              </w:rPr>
            </w:pPr>
            <w:r w:rsidRPr="000D6BD3">
              <w:rPr>
                <w:rFonts w:ascii="Times New Roman" w:hAnsi="Times New Roman"/>
                <w:b/>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tc>
        <w:tc>
          <w:tcPr>
            <w:tcW w:w="4101" w:type="dxa"/>
            <w:tcMar>
              <w:left w:w="57" w:type="dxa"/>
              <w:right w:w="57" w:type="dxa"/>
            </w:tcMar>
          </w:tcPr>
          <w:p w14:paraId="7F4AB20E" w14:textId="58A5003D" w:rsidR="00EC77F7" w:rsidRPr="00155A62" w:rsidRDefault="00EC77F7" w:rsidP="00155A62">
            <w:pPr>
              <w:rPr>
                <w:rFonts w:ascii="Times New Roman" w:eastAsia="Calibri" w:hAnsi="Times New Roman"/>
                <w:b/>
                <w:i/>
                <w:sz w:val="24"/>
                <w:szCs w:val="24"/>
                <w:lang w:val="ro-RO"/>
              </w:rPr>
            </w:pPr>
          </w:p>
        </w:tc>
      </w:tr>
      <w:tr w:rsidR="00155A62" w:rsidRPr="00155A62" w14:paraId="7867ECFE" w14:textId="77777777" w:rsidTr="00436CE9">
        <w:trPr>
          <w:trHeight w:val="566"/>
          <w:jc w:val="center"/>
        </w:trPr>
        <w:tc>
          <w:tcPr>
            <w:tcW w:w="720" w:type="dxa"/>
            <w:tcMar>
              <w:left w:w="57" w:type="dxa"/>
              <w:right w:w="57" w:type="dxa"/>
            </w:tcMar>
          </w:tcPr>
          <w:p w14:paraId="2166F958" w14:textId="47FDF826" w:rsidR="00155A62" w:rsidRPr="00155A62" w:rsidRDefault="002E3C5A" w:rsidP="00155A62">
            <w:pPr>
              <w:rPr>
                <w:rFonts w:ascii="Times New Roman" w:hAnsi="Times New Roman"/>
                <w:sz w:val="24"/>
                <w:szCs w:val="24"/>
              </w:rPr>
            </w:pPr>
            <w:r>
              <w:rPr>
                <w:rFonts w:ascii="Times New Roman" w:hAnsi="Times New Roman"/>
                <w:sz w:val="24"/>
                <w:szCs w:val="24"/>
              </w:rPr>
              <w:t>2</w:t>
            </w:r>
          </w:p>
        </w:tc>
        <w:tc>
          <w:tcPr>
            <w:tcW w:w="5575" w:type="dxa"/>
            <w:tcMar>
              <w:left w:w="57" w:type="dxa"/>
              <w:right w:w="57" w:type="dxa"/>
            </w:tcMar>
          </w:tcPr>
          <w:p w14:paraId="0E721E42" w14:textId="77777777" w:rsidR="000D6BD3" w:rsidRPr="00532F3F" w:rsidRDefault="000D6BD3" w:rsidP="000D6BD3">
            <w:pPr>
              <w:jc w:val="both"/>
              <w:rPr>
                <w:rFonts w:ascii="Times New Roman" w:eastAsia="Times New Roman" w:hAnsi="Times New Roman"/>
                <w:b/>
                <w:sz w:val="24"/>
                <w:szCs w:val="24"/>
              </w:rPr>
            </w:pPr>
            <w:r w:rsidRPr="00532F3F">
              <w:rPr>
                <w:rFonts w:ascii="Times New Roman" w:eastAsia="Times New Roman" w:hAnsi="Times New Roman"/>
                <w:b/>
                <w:sz w:val="24"/>
                <w:szCs w:val="24"/>
              </w:rPr>
              <w:t>DESCRIEREA SERVICIILOR ŞI CARACTERISTICI SOLICITATE:</w:t>
            </w:r>
          </w:p>
          <w:p w14:paraId="4AFF8D7D" w14:textId="77777777" w:rsidR="000D6BD3" w:rsidRPr="00532F3F" w:rsidRDefault="000D6BD3" w:rsidP="000D6BD3">
            <w:pPr>
              <w:jc w:val="both"/>
              <w:rPr>
                <w:rFonts w:ascii="Times New Roman" w:eastAsia="Times New Roman" w:hAnsi="Times New Roman"/>
                <w:sz w:val="24"/>
                <w:szCs w:val="24"/>
              </w:rPr>
            </w:pPr>
          </w:p>
          <w:p w14:paraId="48E3C123" w14:textId="77777777" w:rsidR="000D6BD3" w:rsidRPr="00532F3F" w:rsidRDefault="000D6BD3" w:rsidP="000D6BD3">
            <w:pPr>
              <w:numPr>
                <w:ilvl w:val="0"/>
                <w:numId w:val="16"/>
              </w:numPr>
              <w:overflowPunct/>
              <w:autoSpaceDE/>
              <w:autoSpaceDN/>
              <w:adjustRightInd/>
              <w:spacing w:after="160"/>
              <w:jc w:val="both"/>
              <w:textAlignment w:val="auto"/>
              <w:rPr>
                <w:rFonts w:ascii="Times New Roman" w:eastAsia="Times New Roman" w:hAnsi="Times New Roman"/>
                <w:b/>
                <w:sz w:val="24"/>
                <w:szCs w:val="24"/>
              </w:rPr>
            </w:pPr>
            <w:proofErr w:type="spellStart"/>
            <w:r w:rsidRPr="00532F3F">
              <w:rPr>
                <w:rFonts w:ascii="Times New Roman" w:eastAsia="Times New Roman" w:hAnsi="Times New Roman"/>
                <w:b/>
                <w:sz w:val="24"/>
                <w:szCs w:val="24"/>
              </w:rPr>
              <w:t>Servicii</w:t>
            </w:r>
            <w:proofErr w:type="spellEnd"/>
            <w:r w:rsidRPr="00532F3F">
              <w:rPr>
                <w:rFonts w:ascii="Times New Roman" w:eastAsia="Times New Roman" w:hAnsi="Times New Roman"/>
                <w:b/>
                <w:sz w:val="24"/>
                <w:szCs w:val="24"/>
              </w:rPr>
              <w:t xml:space="preserve"> de </w:t>
            </w:r>
            <w:proofErr w:type="spellStart"/>
            <w:r w:rsidRPr="00532F3F">
              <w:rPr>
                <w:rFonts w:ascii="Times New Roman" w:eastAsia="Times New Roman" w:hAnsi="Times New Roman"/>
                <w:b/>
                <w:sz w:val="24"/>
                <w:szCs w:val="24"/>
              </w:rPr>
              <w:t>servire</w:t>
            </w:r>
            <w:proofErr w:type="spellEnd"/>
            <w:r w:rsidRPr="00532F3F">
              <w:rPr>
                <w:rFonts w:ascii="Times New Roman" w:eastAsia="Times New Roman" w:hAnsi="Times New Roman"/>
                <w:b/>
                <w:sz w:val="24"/>
                <w:szCs w:val="24"/>
              </w:rPr>
              <w:t xml:space="preserve"> masa </w:t>
            </w:r>
          </w:p>
          <w:p w14:paraId="6475358D" w14:textId="77777777" w:rsidR="000D6BD3" w:rsidRPr="00532F3F" w:rsidRDefault="000D6BD3" w:rsidP="000D6BD3">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9 </w:t>
            </w:r>
            <w:proofErr w:type="spellStart"/>
            <w:r>
              <w:rPr>
                <w:rFonts w:ascii="Times New Roman" w:eastAsia="Times New Roman" w:hAnsi="Times New Roman"/>
                <w:sz w:val="24"/>
                <w:szCs w:val="24"/>
              </w:rPr>
              <w:t>octombrie</w:t>
            </w:r>
            <w:proofErr w:type="spellEnd"/>
            <w:r w:rsidRPr="00532F3F">
              <w:rPr>
                <w:rFonts w:ascii="Times New Roman" w:eastAsia="Times New Roman" w:hAnsi="Times New Roman"/>
                <w:sz w:val="24"/>
                <w:szCs w:val="24"/>
              </w:rPr>
              <w:t xml:space="preserve"> </w:t>
            </w:r>
            <w:proofErr w:type="gramStart"/>
            <w:r w:rsidRPr="00532F3F">
              <w:rPr>
                <w:rFonts w:ascii="Times New Roman" w:eastAsia="Times New Roman" w:hAnsi="Times New Roman"/>
                <w:sz w:val="24"/>
                <w:szCs w:val="24"/>
              </w:rPr>
              <w:t>202</w:t>
            </w:r>
            <w:r>
              <w:rPr>
                <w:rFonts w:ascii="Times New Roman" w:eastAsia="Times New Roman" w:hAnsi="Times New Roman"/>
                <w:sz w:val="24"/>
                <w:szCs w:val="24"/>
              </w:rPr>
              <w:t>6</w:t>
            </w:r>
            <w:r w:rsidRPr="00532F3F">
              <w:rPr>
                <w:rFonts w:ascii="Times New Roman" w:eastAsia="Times New Roman" w:hAnsi="Times New Roman"/>
                <w:sz w:val="24"/>
                <w:szCs w:val="24"/>
              </w:rPr>
              <w:t xml:space="preserve"> </w:t>
            </w:r>
            <w:r>
              <w:rPr>
                <w:rFonts w:ascii="Times New Roman" w:eastAsia="Times New Roman" w:hAnsi="Times New Roman"/>
                <w:sz w:val="24"/>
                <w:szCs w:val="24"/>
              </w:rPr>
              <w:t>.</w:t>
            </w:r>
            <w:proofErr w:type="gramEnd"/>
          </w:p>
          <w:p w14:paraId="7F945A41" w14:textId="77777777" w:rsidR="000D6BD3" w:rsidRPr="00532F3F" w:rsidRDefault="000D6BD3" w:rsidP="000D6BD3">
            <w:pPr>
              <w:ind w:left="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Intervale </w:t>
            </w:r>
            <w:proofErr w:type="spellStart"/>
            <w:r w:rsidRPr="00532F3F">
              <w:rPr>
                <w:rFonts w:ascii="Times New Roman" w:eastAsia="Times New Roman" w:hAnsi="Times New Roman"/>
                <w:sz w:val="24"/>
                <w:szCs w:val="24"/>
              </w:rPr>
              <w:t>orare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vor</w:t>
            </w:r>
            <w:proofErr w:type="spellEnd"/>
            <w:r w:rsidRPr="00532F3F">
              <w:rPr>
                <w:rFonts w:ascii="Times New Roman" w:eastAsia="Times New Roman" w:hAnsi="Times New Roman"/>
                <w:sz w:val="24"/>
                <w:szCs w:val="24"/>
              </w:rPr>
              <w:t xml:space="preserve"> fi </w:t>
            </w:r>
            <w:proofErr w:type="spellStart"/>
            <w:r w:rsidRPr="00532F3F">
              <w:rPr>
                <w:rFonts w:ascii="Times New Roman" w:eastAsia="Times New Roman" w:hAnsi="Times New Roman"/>
                <w:sz w:val="24"/>
                <w:szCs w:val="24"/>
              </w:rPr>
              <w:t>stabilite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comunicate</w:t>
            </w:r>
            <w:proofErr w:type="spellEnd"/>
            <w:r w:rsidRPr="00532F3F">
              <w:rPr>
                <w:rFonts w:ascii="Times New Roman" w:eastAsia="Times New Roman" w:hAnsi="Times New Roman"/>
                <w:sz w:val="24"/>
                <w:szCs w:val="24"/>
              </w:rPr>
              <w:t xml:space="preserve"> cu minim 48 de ore </w:t>
            </w:r>
            <w:proofErr w:type="spellStart"/>
            <w:r w:rsidRPr="00532F3F">
              <w:rPr>
                <w:rFonts w:ascii="Times New Roman" w:eastAsia="Times New Roman" w:hAnsi="Times New Roman"/>
                <w:sz w:val="24"/>
                <w:szCs w:val="24"/>
              </w:rPr>
              <w:t>înaintea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evenimentului</w:t>
            </w:r>
            <w:proofErr w:type="spellEnd"/>
          </w:p>
          <w:p w14:paraId="79576F5D" w14:textId="77777777" w:rsidR="000D6BD3" w:rsidRPr="001C4C3E" w:rsidRDefault="000D6BD3" w:rsidP="000D6BD3">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Numar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participanți</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30</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persoane</w:t>
            </w:r>
            <w:proofErr w:type="spellEnd"/>
            <w:r>
              <w:rPr>
                <w:rFonts w:ascii="Times New Roman" w:eastAsia="Times New Roman" w:hAnsi="Times New Roman"/>
                <w:sz w:val="24"/>
                <w:szCs w:val="24"/>
              </w:rPr>
              <w:t>.</w:t>
            </w:r>
          </w:p>
          <w:p w14:paraId="2A583773" w14:textId="77777777" w:rsidR="000D6BD3" w:rsidRPr="001C4C3E" w:rsidRDefault="000D6BD3" w:rsidP="000D6BD3">
            <w:pPr>
              <w:ind w:left="72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Tip </w:t>
            </w:r>
            <w:proofErr w:type="spellStart"/>
            <w:r w:rsidRPr="001C4C3E">
              <w:rPr>
                <w:rFonts w:ascii="Times New Roman" w:eastAsia="Times New Roman" w:hAnsi="Times New Roman"/>
                <w:sz w:val="24"/>
                <w:szCs w:val="24"/>
              </w:rPr>
              <w:t>servicii</w:t>
            </w:r>
            <w:proofErr w:type="spellEnd"/>
            <w:r w:rsidRPr="001C4C3E">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masă</w:t>
            </w:r>
            <w:proofErr w:type="spellEnd"/>
          </w:p>
          <w:p w14:paraId="15540993" w14:textId="77777777" w:rsidR="000D6BD3" w:rsidRPr="001C4C3E" w:rsidRDefault="000D6BD3" w:rsidP="000D6BD3">
            <w:pPr>
              <w:ind w:left="72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Tip </w:t>
            </w:r>
            <w:proofErr w:type="spellStart"/>
            <w:r w:rsidRPr="001C4C3E">
              <w:rPr>
                <w:rFonts w:ascii="Times New Roman" w:eastAsia="Times New Roman" w:hAnsi="Times New Roman"/>
                <w:sz w:val="24"/>
                <w:szCs w:val="24"/>
              </w:rPr>
              <w:t>servire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meniu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bufet</w:t>
            </w:r>
            <w:proofErr w:type="spellEnd"/>
            <w:r w:rsidRPr="001C4C3E">
              <w:rPr>
                <w:rFonts w:ascii="Times New Roman" w:eastAsia="Times New Roman" w:hAnsi="Times New Roman"/>
                <w:sz w:val="24"/>
                <w:szCs w:val="24"/>
              </w:rPr>
              <w:t xml:space="preserve"> </w:t>
            </w:r>
          </w:p>
          <w:p w14:paraId="54001B3A" w14:textId="77777777" w:rsidR="000D6BD3" w:rsidRPr="001C4C3E" w:rsidRDefault="000D6BD3" w:rsidP="000D6BD3">
            <w:pPr>
              <w:ind w:left="1080"/>
              <w:jc w:val="both"/>
              <w:rPr>
                <w:rFonts w:ascii="Times New Roman" w:eastAsia="Times New Roman" w:hAnsi="Times New Roman"/>
                <w:sz w:val="24"/>
                <w:szCs w:val="24"/>
              </w:rPr>
            </w:pPr>
            <w:proofErr w:type="spellStart"/>
            <w:r w:rsidRPr="001C4C3E">
              <w:rPr>
                <w:rFonts w:ascii="Times New Roman" w:eastAsia="Times New Roman" w:hAnsi="Times New Roman"/>
                <w:sz w:val="24"/>
                <w:szCs w:val="24"/>
              </w:rPr>
              <w:t>Structura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meniu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/zi (</w:t>
            </w:r>
            <w:proofErr w:type="spellStart"/>
            <w:r w:rsidRPr="001C4C3E">
              <w:rPr>
                <w:rFonts w:ascii="Times New Roman" w:eastAsia="Times New Roman" w:hAnsi="Times New Roman"/>
                <w:sz w:val="24"/>
                <w:szCs w:val="24"/>
              </w:rPr>
              <w:t>cantități</w:t>
            </w:r>
            <w:proofErr w:type="spellEnd"/>
            <w:r w:rsidRPr="001C4C3E">
              <w:rPr>
                <w:rFonts w:ascii="Times New Roman" w:eastAsia="Times New Roman" w:hAnsi="Times New Roman"/>
                <w:sz w:val="24"/>
                <w:szCs w:val="24"/>
              </w:rPr>
              <w:t xml:space="preserve"> finite, </w:t>
            </w:r>
            <w:proofErr w:type="spellStart"/>
            <w:r w:rsidRPr="001C4C3E">
              <w:rPr>
                <w:rFonts w:ascii="Times New Roman" w:eastAsia="Times New Roman" w:hAnsi="Times New Roman"/>
                <w:sz w:val="24"/>
                <w:szCs w:val="24"/>
              </w:rPr>
              <w:t>după</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procesarea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termic</w:t>
            </w:r>
            <w:r>
              <w:rPr>
                <w:rFonts w:ascii="Times New Roman" w:eastAsia="Times New Roman" w:hAnsi="Times New Roman"/>
                <w:sz w:val="24"/>
                <w:szCs w:val="24"/>
              </w:rPr>
              <w:t>ă</w:t>
            </w:r>
            <w:proofErr w:type="spellEnd"/>
            <w:r w:rsidRPr="001C4C3E">
              <w:rPr>
                <w:rFonts w:ascii="Times New Roman" w:eastAsia="Times New Roman" w:hAnsi="Times New Roman"/>
                <w:sz w:val="24"/>
                <w:szCs w:val="24"/>
              </w:rPr>
              <w:t xml:space="preserve"> a </w:t>
            </w:r>
            <w:proofErr w:type="spellStart"/>
            <w:r w:rsidRPr="001C4C3E">
              <w:rPr>
                <w:rFonts w:ascii="Times New Roman" w:eastAsia="Times New Roman" w:hAnsi="Times New Roman"/>
                <w:sz w:val="24"/>
                <w:szCs w:val="24"/>
              </w:rPr>
              <w:t>materiilor</w:t>
            </w:r>
            <w:proofErr w:type="spellEnd"/>
            <w:r w:rsidRPr="001C4C3E">
              <w:rPr>
                <w:rFonts w:ascii="Times New Roman" w:eastAsia="Times New Roman" w:hAnsi="Times New Roman"/>
                <w:sz w:val="24"/>
                <w:szCs w:val="24"/>
              </w:rPr>
              <w:t xml:space="preserve"> prime):</w:t>
            </w:r>
          </w:p>
          <w:p w14:paraId="23215D35" w14:textId="77777777" w:rsidR="000D6BD3" w:rsidRPr="00532F3F" w:rsidRDefault="000D6BD3" w:rsidP="000D6BD3">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minisandwich-uri</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branzeturi</w:t>
            </w:r>
            <w:proofErr w:type="spellEnd"/>
            <w:r w:rsidRPr="00532F3F">
              <w:rPr>
                <w:rFonts w:ascii="Times New Roman" w:eastAsia="Times New Roman" w:hAnsi="Times New Roman"/>
                <w:sz w:val="24"/>
                <w:szCs w:val="24"/>
              </w:rPr>
              <w:t xml:space="preserve">, carne de </w:t>
            </w:r>
            <w:proofErr w:type="spellStart"/>
            <w:r w:rsidRPr="00532F3F">
              <w:rPr>
                <w:rFonts w:ascii="Times New Roman" w:eastAsia="Times New Roman" w:hAnsi="Times New Roman"/>
                <w:sz w:val="24"/>
                <w:szCs w:val="24"/>
              </w:rPr>
              <w:t>curcan</w:t>
            </w:r>
            <w:proofErr w:type="spellEnd"/>
            <w:r w:rsidRPr="00532F3F">
              <w:rPr>
                <w:rFonts w:ascii="Times New Roman" w:eastAsia="Times New Roman" w:hAnsi="Times New Roman"/>
                <w:sz w:val="24"/>
                <w:szCs w:val="24"/>
              </w:rPr>
              <w:t xml:space="preserve">, vita, </w:t>
            </w:r>
            <w:proofErr w:type="spellStart"/>
            <w:r w:rsidRPr="00532F3F">
              <w:rPr>
                <w:rFonts w:ascii="Times New Roman" w:eastAsia="Times New Roman" w:hAnsi="Times New Roman"/>
                <w:sz w:val="24"/>
                <w:szCs w:val="24"/>
              </w:rPr>
              <w:t>somon</w:t>
            </w:r>
            <w:proofErr w:type="spellEnd"/>
            <w:r w:rsidRPr="00532F3F">
              <w:rPr>
                <w:rFonts w:ascii="Times New Roman" w:eastAsia="Times New Roman" w:hAnsi="Times New Roman"/>
                <w:sz w:val="24"/>
                <w:szCs w:val="24"/>
              </w:rPr>
              <w:t xml:space="preserve">, ton, legume, </w:t>
            </w:r>
            <w:r>
              <w:rPr>
                <w:rFonts w:ascii="Times New Roman" w:eastAsia="Times New Roman" w:hAnsi="Times New Roman"/>
                <w:sz w:val="24"/>
                <w:szCs w:val="24"/>
              </w:rPr>
              <w:t>20</w:t>
            </w:r>
            <w:r w:rsidRPr="00532F3F">
              <w:rPr>
                <w:rFonts w:ascii="Times New Roman" w:eastAsia="Times New Roman" w:hAnsi="Times New Roman"/>
                <w:sz w:val="24"/>
                <w:szCs w:val="24"/>
              </w:rPr>
              <w:t>0 g</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sidRPr="00532F3F">
              <w:rPr>
                <w:rFonts w:ascii="Times New Roman" w:eastAsia="Times New Roman" w:hAnsi="Times New Roman"/>
                <w:sz w:val="24"/>
                <w:szCs w:val="24"/>
              </w:rPr>
              <w:t xml:space="preserve"> (minim </w:t>
            </w:r>
            <w:r>
              <w:rPr>
                <w:rFonts w:ascii="Times New Roman" w:eastAsia="Times New Roman" w:hAnsi="Times New Roman"/>
                <w:sz w:val="24"/>
                <w:szCs w:val="24"/>
              </w:rPr>
              <w:t>3</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r>
              <w:rPr>
                <w:rFonts w:ascii="Times New Roman" w:eastAsia="Times New Roman" w:hAnsi="Times New Roman"/>
                <w:sz w:val="24"/>
                <w:szCs w:val="24"/>
              </w:rPr>
              <w:t>;</w:t>
            </w:r>
          </w:p>
          <w:p w14:paraId="52018BA0" w14:textId="77777777" w:rsidR="000D6BD3" w:rsidRPr="00532F3F" w:rsidRDefault="000D6BD3" w:rsidP="000D6BD3">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produse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patiserie-cofetarie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conținut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w:t>
            </w:r>
            <w:r>
              <w:rPr>
                <w:rFonts w:ascii="Times New Roman" w:eastAsia="Times New Roman" w:hAnsi="Times New Roman"/>
                <w:sz w:val="24"/>
                <w:szCs w:val="24"/>
              </w:rPr>
              <w:t>ă</w:t>
            </w:r>
            <w:r w:rsidRPr="00532F3F">
              <w:rPr>
                <w:rFonts w:ascii="Times New Roman" w:eastAsia="Times New Roman" w:hAnsi="Times New Roman"/>
                <w:sz w:val="24"/>
                <w:szCs w:val="24"/>
              </w:rPr>
              <w:t>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mai</w:t>
            </w:r>
            <w:proofErr w:type="spellEnd"/>
            <w:r w:rsidRPr="00532F3F">
              <w:rPr>
                <w:rFonts w:ascii="Times New Roman" w:eastAsia="Times New Roman" w:hAnsi="Times New Roman"/>
                <w:sz w:val="24"/>
                <w:szCs w:val="24"/>
              </w:rPr>
              <w:t xml:space="preserve"> mic de 10g/100 g </w:t>
            </w:r>
            <w:proofErr w:type="spellStart"/>
            <w:r w:rsidRPr="00532F3F">
              <w:rPr>
                <w:rFonts w:ascii="Times New Roman" w:eastAsia="Times New Roman" w:hAnsi="Times New Roman"/>
                <w:sz w:val="24"/>
                <w:szCs w:val="24"/>
              </w:rPr>
              <w:t>produs</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15</w:t>
            </w:r>
            <w:r w:rsidRPr="00532F3F">
              <w:rPr>
                <w:rFonts w:ascii="Times New Roman" w:eastAsia="Times New Roman" w:hAnsi="Times New Roman"/>
                <w:sz w:val="24"/>
                <w:szCs w:val="24"/>
              </w:rPr>
              <w:t>0 g</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sidRPr="00532F3F">
              <w:rPr>
                <w:rFonts w:ascii="Times New Roman" w:eastAsia="Times New Roman" w:hAnsi="Times New Roman"/>
                <w:sz w:val="24"/>
                <w:szCs w:val="24"/>
              </w:rPr>
              <w:t xml:space="preserve"> (minim </w:t>
            </w:r>
            <w:r>
              <w:rPr>
                <w:rFonts w:ascii="Times New Roman" w:eastAsia="Times New Roman" w:hAnsi="Times New Roman"/>
                <w:sz w:val="24"/>
                <w:szCs w:val="24"/>
              </w:rPr>
              <w:t>4</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r>
              <w:rPr>
                <w:rFonts w:ascii="Times New Roman" w:eastAsia="Times New Roman" w:hAnsi="Times New Roman"/>
                <w:sz w:val="24"/>
                <w:szCs w:val="24"/>
              </w:rPr>
              <w:t>;</w:t>
            </w:r>
          </w:p>
          <w:p w14:paraId="20565D02" w14:textId="77777777" w:rsidR="000D6BD3" w:rsidRPr="00532F3F" w:rsidRDefault="000D6BD3" w:rsidP="000D6BD3">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proaspete</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15</w:t>
            </w:r>
            <w:r w:rsidRPr="00532F3F">
              <w:rPr>
                <w:rFonts w:ascii="Times New Roman" w:eastAsia="Times New Roman" w:hAnsi="Times New Roman"/>
                <w:sz w:val="24"/>
                <w:szCs w:val="24"/>
              </w:rPr>
              <w:t>0 g</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w:t>
            </w:r>
          </w:p>
          <w:p w14:paraId="2C3ACE13" w14:textId="77777777" w:rsidR="000D6BD3" w:rsidRPr="001C4C3E" w:rsidRDefault="000D6BD3" w:rsidP="000D6BD3">
            <w:pPr>
              <w:ind w:left="720" w:firstLine="720"/>
              <w:jc w:val="both"/>
              <w:rPr>
                <w:rFonts w:ascii="Times New Roman" w:eastAsia="Times New Roman" w:hAnsi="Times New Roman"/>
                <w:sz w:val="24"/>
                <w:szCs w:val="24"/>
              </w:rPr>
            </w:pPr>
            <w:r w:rsidRPr="001C4C3E">
              <w:rPr>
                <w:rFonts w:ascii="Times New Roman" w:eastAsia="Times New Roman" w:hAnsi="Times New Roman"/>
                <w:sz w:val="24"/>
                <w:szCs w:val="24"/>
              </w:rPr>
              <w:lastRenderedPageBreak/>
              <w:t xml:space="preserve">- </w:t>
            </w:r>
            <w:proofErr w:type="spellStart"/>
            <w:r w:rsidRPr="001C4C3E">
              <w:rPr>
                <w:rFonts w:ascii="Times New Roman" w:eastAsia="Times New Roman" w:hAnsi="Times New Roman"/>
                <w:sz w:val="24"/>
                <w:szCs w:val="24"/>
              </w:rPr>
              <w:t>ap</w:t>
            </w:r>
            <w:r>
              <w:rPr>
                <w:rFonts w:ascii="Times New Roman" w:eastAsia="Times New Roman" w:hAnsi="Times New Roman"/>
                <w:sz w:val="24"/>
                <w:szCs w:val="24"/>
              </w:rPr>
              <w:t>ă</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minerala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carbogazoas</w:t>
            </w:r>
            <w:r>
              <w:rPr>
                <w:rFonts w:ascii="Times New Roman" w:eastAsia="Times New Roman" w:hAnsi="Times New Roman"/>
                <w:sz w:val="24"/>
                <w:szCs w:val="24"/>
              </w:rPr>
              <w:t>ă</w:t>
            </w:r>
            <w:proofErr w:type="spellEnd"/>
            <w:r w:rsidRPr="001C4C3E">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w:t>
            </w:r>
            <w:r w:rsidRPr="001C4C3E">
              <w:rPr>
                <w:rFonts w:ascii="Times New Roman" w:eastAsia="Times New Roman" w:hAnsi="Times New Roman"/>
                <w:sz w:val="24"/>
                <w:szCs w:val="24"/>
              </w:rPr>
              <w:t>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plat</w:t>
            </w:r>
            <w:r>
              <w:rPr>
                <w:rFonts w:ascii="Times New Roman" w:eastAsia="Times New Roman" w:hAnsi="Times New Roman"/>
                <w:sz w:val="24"/>
                <w:szCs w:val="24"/>
              </w:rPr>
              <w:t>ă</w:t>
            </w:r>
            <w:proofErr w:type="spellEnd"/>
            <w:r w:rsidRPr="001C4C3E">
              <w:rPr>
                <w:rFonts w:ascii="Times New Roman" w:eastAsia="Times New Roman" w:hAnsi="Times New Roman"/>
                <w:sz w:val="24"/>
                <w:szCs w:val="24"/>
              </w:rPr>
              <w:t xml:space="preserve">, 500 ml </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w:t>
            </w:r>
            <w:r w:rsidRPr="001C4C3E">
              <w:rPr>
                <w:rFonts w:ascii="Times New Roman" w:eastAsia="Times New Roman" w:hAnsi="Times New Roman"/>
                <w:sz w:val="24"/>
                <w:szCs w:val="24"/>
              </w:rPr>
              <w:tab/>
            </w:r>
          </w:p>
          <w:p w14:paraId="67007927" w14:textId="77777777" w:rsidR="000D6BD3" w:rsidRPr="001C4C3E" w:rsidRDefault="000D6BD3" w:rsidP="000D6BD3">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b</w:t>
            </w:r>
            <w:r>
              <w:rPr>
                <w:rFonts w:ascii="Times New Roman" w:eastAsia="Times New Roman" w:hAnsi="Times New Roman"/>
                <w:sz w:val="24"/>
                <w:szCs w:val="24"/>
              </w:rPr>
              <w:t>ă</w:t>
            </w:r>
            <w:r w:rsidRPr="001C4C3E">
              <w:rPr>
                <w:rFonts w:ascii="Times New Roman" w:eastAsia="Times New Roman" w:hAnsi="Times New Roman"/>
                <w:sz w:val="24"/>
                <w:szCs w:val="24"/>
              </w:rPr>
              <w:t>uturi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r</w:t>
            </w:r>
            <w:r>
              <w:rPr>
                <w:rFonts w:ascii="Times New Roman" w:eastAsia="Times New Roman" w:hAnsi="Times New Roman"/>
                <w:sz w:val="24"/>
                <w:szCs w:val="24"/>
              </w:rPr>
              <w:t>ă</w:t>
            </w:r>
            <w:r w:rsidRPr="001C4C3E">
              <w:rPr>
                <w:rFonts w:ascii="Times New Roman" w:eastAsia="Times New Roman" w:hAnsi="Times New Roman"/>
                <w:sz w:val="24"/>
                <w:szCs w:val="24"/>
              </w:rPr>
              <w:t>coritoare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nectaruri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fara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con</w:t>
            </w:r>
            <w:r>
              <w:rPr>
                <w:rFonts w:ascii="Times New Roman" w:eastAsia="Times New Roman" w:hAnsi="Times New Roman"/>
                <w:sz w:val="24"/>
                <w:szCs w:val="24"/>
              </w:rPr>
              <w:t>ț</w:t>
            </w:r>
            <w:r w:rsidRPr="001C4C3E">
              <w:rPr>
                <w:rFonts w:ascii="Times New Roman" w:eastAsia="Times New Roman" w:hAnsi="Times New Roman"/>
                <w:sz w:val="24"/>
                <w:szCs w:val="24"/>
              </w:rPr>
              <w: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alti </w:t>
            </w:r>
            <w:proofErr w:type="spellStart"/>
            <w:r w:rsidRPr="001C4C3E">
              <w:rPr>
                <w:rFonts w:ascii="Times New Roman" w:eastAsia="Times New Roman" w:hAnsi="Times New Roman"/>
                <w:sz w:val="24"/>
                <w:szCs w:val="24"/>
              </w:rPr>
              <w:t>indulcitori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aromatizate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fresh-</w:t>
            </w:r>
            <w:proofErr w:type="spellStart"/>
            <w:r w:rsidRPr="001C4C3E">
              <w:rPr>
                <w:rFonts w:ascii="Times New Roman" w:eastAsia="Times New Roman" w:hAnsi="Times New Roman"/>
                <w:sz w:val="24"/>
                <w:szCs w:val="24"/>
              </w:rPr>
              <w:t>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w:t>
            </w:r>
            <w:r>
              <w:rPr>
                <w:rFonts w:ascii="Times New Roman" w:eastAsia="Times New Roman" w:hAnsi="Times New Roman"/>
                <w:sz w:val="24"/>
                <w:szCs w:val="24"/>
              </w:rPr>
              <w:t>30</w:t>
            </w:r>
            <w:r w:rsidRPr="001C4C3E">
              <w:rPr>
                <w:rFonts w:ascii="Times New Roman" w:eastAsia="Times New Roman" w:hAnsi="Times New Roman"/>
                <w:sz w:val="24"/>
                <w:szCs w:val="24"/>
              </w:rPr>
              <w:t>0 ml</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w:t>
            </w:r>
          </w:p>
          <w:p w14:paraId="1834CD99" w14:textId="77777777" w:rsidR="000D6BD3" w:rsidRPr="001C4C3E" w:rsidRDefault="000D6BD3" w:rsidP="000D6BD3">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cafea</w:t>
            </w:r>
            <w:proofErr w:type="spellEnd"/>
            <w:r w:rsidRPr="001C4C3E">
              <w:rPr>
                <w:rFonts w:ascii="Times New Roman" w:eastAsia="Times New Roman" w:hAnsi="Times New Roman"/>
                <w:sz w:val="24"/>
                <w:szCs w:val="24"/>
              </w:rPr>
              <w:t xml:space="preserve"> espresso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cappuccino, </w:t>
            </w:r>
            <w:r>
              <w:rPr>
                <w:rFonts w:ascii="Times New Roman" w:eastAsia="Times New Roman" w:hAnsi="Times New Roman"/>
                <w:sz w:val="24"/>
                <w:szCs w:val="24"/>
              </w:rPr>
              <w:t>20</w:t>
            </w:r>
            <w:r w:rsidRPr="001C4C3E">
              <w:rPr>
                <w:rFonts w:ascii="Times New Roman" w:eastAsia="Times New Roman" w:hAnsi="Times New Roman"/>
                <w:sz w:val="24"/>
                <w:szCs w:val="24"/>
              </w:rPr>
              <w:t>0 ml</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w:t>
            </w:r>
          </w:p>
          <w:p w14:paraId="3CC026CC" w14:textId="77777777" w:rsidR="000D6BD3" w:rsidRDefault="000D6BD3" w:rsidP="000D6BD3">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ceai</w:t>
            </w:r>
            <w:proofErr w:type="spellEnd"/>
            <w:r w:rsidRPr="001C4C3E">
              <w:rPr>
                <w:rFonts w:ascii="Times New Roman" w:eastAsia="Times New Roman" w:hAnsi="Times New Roman"/>
                <w:sz w:val="24"/>
                <w:szCs w:val="24"/>
              </w:rPr>
              <w:t xml:space="preserve"> (minim </w:t>
            </w:r>
            <w:r>
              <w:rPr>
                <w:rFonts w:ascii="Times New Roman" w:eastAsia="Times New Roman" w:hAnsi="Times New Roman"/>
                <w:sz w:val="24"/>
                <w:szCs w:val="24"/>
              </w:rPr>
              <w:t>3</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sortimente</w:t>
            </w:r>
            <w:proofErr w:type="spellEnd"/>
            <w:r w:rsidRPr="001C4C3E">
              <w:rPr>
                <w:rFonts w:ascii="Times New Roman" w:eastAsia="Times New Roman" w:hAnsi="Times New Roman"/>
                <w:sz w:val="24"/>
                <w:szCs w:val="24"/>
              </w:rPr>
              <w:t xml:space="preserve">), </w:t>
            </w:r>
            <w:r>
              <w:rPr>
                <w:rFonts w:ascii="Times New Roman" w:eastAsia="Times New Roman" w:hAnsi="Times New Roman"/>
                <w:sz w:val="24"/>
                <w:szCs w:val="24"/>
              </w:rPr>
              <w:t>20</w:t>
            </w:r>
            <w:r w:rsidRPr="001C4C3E">
              <w:rPr>
                <w:rFonts w:ascii="Times New Roman" w:eastAsia="Times New Roman" w:hAnsi="Times New Roman"/>
                <w:sz w:val="24"/>
                <w:szCs w:val="24"/>
              </w:rPr>
              <w:t>0 ml</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Pr>
                <w:rFonts w:ascii="Times New Roman" w:eastAsia="Times New Roman" w:hAnsi="Times New Roman"/>
                <w:sz w:val="24"/>
                <w:szCs w:val="24"/>
              </w:rPr>
              <w:t>;</w:t>
            </w:r>
          </w:p>
          <w:p w14:paraId="329D2D23" w14:textId="77777777" w:rsidR="000D6BD3" w:rsidRPr="00532F3F" w:rsidRDefault="000D6BD3" w:rsidP="000D6BD3">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zahăr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îndulcitor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lămâie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feliată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miere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albine</w:t>
            </w:r>
            <w:proofErr w:type="spellEnd"/>
            <w:r w:rsidRPr="00532F3F">
              <w:rPr>
                <w:rFonts w:ascii="Times New Roman" w:eastAsia="Times New Roman" w:hAnsi="Times New Roman"/>
                <w:sz w:val="24"/>
                <w:szCs w:val="24"/>
              </w:rPr>
              <w:t xml:space="preserve"> – </w:t>
            </w:r>
            <w:r>
              <w:rPr>
                <w:rFonts w:ascii="Times New Roman" w:eastAsia="Times New Roman" w:hAnsi="Times New Roman"/>
                <w:sz w:val="24"/>
                <w:szCs w:val="24"/>
              </w:rPr>
              <w:t xml:space="preserve">2 </w:t>
            </w:r>
            <w:proofErr w:type="spellStart"/>
            <w:proofErr w:type="gramStart"/>
            <w:r>
              <w:rPr>
                <w:rFonts w:ascii="Times New Roman" w:eastAsia="Times New Roman" w:hAnsi="Times New Roman"/>
                <w:sz w:val="24"/>
                <w:szCs w:val="24"/>
              </w:rPr>
              <w:t>buc</w:t>
            </w:r>
            <w:proofErr w:type="spellEnd"/>
            <w:r>
              <w:rPr>
                <w:rFonts w:ascii="Times New Roman" w:eastAsia="Times New Roman" w:hAnsi="Times New Roman"/>
                <w:sz w:val="24"/>
                <w:szCs w:val="24"/>
              </w:rPr>
              <w:t>./</w:t>
            </w:r>
            <w:proofErr w:type="spellStart"/>
            <w:proofErr w:type="gramEnd"/>
            <w:r>
              <w:rPr>
                <w:rFonts w:ascii="Times New Roman" w:eastAsia="Times New Roman" w:hAnsi="Times New Roman"/>
                <w:sz w:val="24"/>
                <w:szCs w:val="24"/>
              </w:rPr>
              <w:t>persoană</w:t>
            </w:r>
            <w:proofErr w:type="spellEnd"/>
            <w:r w:rsidRPr="00532F3F">
              <w:rPr>
                <w:rFonts w:ascii="Times New Roman" w:eastAsia="Times New Roman" w:hAnsi="Times New Roman"/>
                <w:sz w:val="24"/>
                <w:szCs w:val="24"/>
              </w:rPr>
              <w:t>;</w:t>
            </w:r>
          </w:p>
          <w:p w14:paraId="52D96710" w14:textId="77777777" w:rsidR="000D6BD3" w:rsidRPr="00532F3F" w:rsidRDefault="000D6BD3" w:rsidP="000D6BD3">
            <w:pPr>
              <w:jc w:val="both"/>
              <w:rPr>
                <w:rFonts w:ascii="Times New Roman" w:eastAsia="Times New Roman" w:hAnsi="Times New Roman"/>
                <w:sz w:val="24"/>
                <w:szCs w:val="24"/>
              </w:rPr>
            </w:pPr>
          </w:p>
          <w:p w14:paraId="7953B85C" w14:textId="77777777" w:rsidR="000D6BD3" w:rsidRPr="00532F3F" w:rsidRDefault="000D6BD3" w:rsidP="000D6BD3">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Loca</w:t>
            </w:r>
            <w:r>
              <w:rPr>
                <w:rFonts w:ascii="Times New Roman" w:eastAsia="Times New Roman" w:hAnsi="Times New Roman"/>
                <w:sz w:val="24"/>
                <w:szCs w:val="24"/>
              </w:rPr>
              <w:t>ț</w:t>
            </w:r>
            <w:r w:rsidRPr="00532F3F">
              <w:rPr>
                <w:rFonts w:ascii="Times New Roman" w:eastAsia="Times New Roman" w:hAnsi="Times New Roman"/>
                <w:sz w:val="24"/>
                <w:szCs w:val="24"/>
              </w:rPr>
              <w:t>i</w:t>
            </w:r>
            <w:r>
              <w:rPr>
                <w:rFonts w:ascii="Times New Roman" w:eastAsia="Times New Roman" w:hAnsi="Times New Roman"/>
                <w:sz w:val="24"/>
                <w:szCs w:val="24"/>
              </w:rPr>
              <w: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w:t>
            </w:r>
          </w:p>
          <w:p w14:paraId="1BD4A2AD" w14:textId="77777777" w:rsidR="000D6BD3" w:rsidRPr="00FC663F" w:rsidRDefault="000D6BD3" w:rsidP="000D6BD3">
            <w:pPr>
              <w:numPr>
                <w:ilvl w:val="0"/>
                <w:numId w:val="17"/>
              </w:numPr>
              <w:overflowPunct/>
              <w:autoSpaceDE/>
              <w:autoSpaceDN/>
              <w:adjustRightInd/>
              <w:jc w:val="both"/>
              <w:textAlignment w:val="auto"/>
              <w:rPr>
                <w:rFonts w:ascii="Times New Roman" w:eastAsia="Times New Roman" w:hAnsi="Times New Roman"/>
                <w:sz w:val="24"/>
                <w:szCs w:val="24"/>
              </w:rPr>
            </w:pPr>
            <w:r>
              <w:rPr>
                <w:rFonts w:ascii="Times New Roman" w:eastAsia="Times New Roman" w:hAnsi="Times New Roman"/>
                <w:sz w:val="24"/>
                <w:szCs w:val="24"/>
              </w:rPr>
              <w:t xml:space="preserve">Sala de </w:t>
            </w:r>
            <w:proofErr w:type="spellStart"/>
            <w:r>
              <w:rPr>
                <w:rFonts w:ascii="Times New Roman" w:eastAsia="Times New Roman" w:hAnsi="Times New Roman"/>
                <w:sz w:val="24"/>
                <w:szCs w:val="24"/>
              </w:rPr>
              <w:t>conferințe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navei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cercetare</w:t>
            </w:r>
            <w:proofErr w:type="spellEnd"/>
            <w:r>
              <w:rPr>
                <w:rFonts w:ascii="Times New Roman" w:eastAsia="Times New Roman" w:hAnsi="Times New Roman"/>
                <w:sz w:val="24"/>
                <w:szCs w:val="24"/>
              </w:rPr>
              <w:t xml:space="preserve"> REXDAN</w:t>
            </w:r>
            <w:r w:rsidRPr="00FC663F">
              <w:rPr>
                <w:rFonts w:ascii="Times New Roman" w:eastAsia="Times New Roman" w:hAnsi="Times New Roman"/>
                <w:sz w:val="24"/>
                <w:szCs w:val="24"/>
              </w:rPr>
              <w:t>.</w:t>
            </w:r>
          </w:p>
          <w:p w14:paraId="47718710" w14:textId="77777777" w:rsidR="000D6BD3" w:rsidRDefault="000D6BD3" w:rsidP="000D6BD3">
            <w:pPr>
              <w:jc w:val="both"/>
              <w:rPr>
                <w:rFonts w:ascii="Times New Roman" w:eastAsia="Times New Roman" w:hAnsi="Times New Roman"/>
                <w:sz w:val="24"/>
                <w:szCs w:val="24"/>
              </w:rPr>
            </w:pPr>
          </w:p>
          <w:p w14:paraId="69573DD6" w14:textId="77777777" w:rsidR="000D6BD3" w:rsidRPr="00532F3F" w:rsidRDefault="000D6BD3" w:rsidP="000D6BD3">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w:t>
            </w:r>
          </w:p>
          <w:p w14:paraId="52EC3074" w14:textId="77777777" w:rsidR="000D6BD3" w:rsidRPr="00532F3F" w:rsidRDefault="000D6BD3" w:rsidP="000D6BD3">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platouri</w:t>
            </w:r>
            <w:proofErr w:type="spellEnd"/>
            <w:r w:rsidRPr="00532F3F">
              <w:rPr>
                <w:rFonts w:ascii="Times New Roman" w:eastAsia="Times New Roman" w:hAnsi="Times New Roman"/>
                <w:sz w:val="24"/>
                <w:szCs w:val="24"/>
              </w:rPr>
              <w:t xml:space="preserve"> inox /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clesti</w:t>
            </w:r>
            <w:proofErr w:type="spellEnd"/>
            <w:r w:rsidRPr="00532F3F">
              <w:rPr>
                <w:rFonts w:ascii="Times New Roman" w:eastAsia="Times New Roman" w:hAnsi="Times New Roman"/>
                <w:sz w:val="24"/>
                <w:szCs w:val="24"/>
              </w:rPr>
              <w:t xml:space="preserve"> inox;</w:t>
            </w:r>
          </w:p>
          <w:p w14:paraId="4A0BB9B1" w14:textId="77777777" w:rsidR="000D6BD3" w:rsidRPr="00532F3F" w:rsidRDefault="000D6BD3" w:rsidP="000D6BD3">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farfurii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gustare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baza</w:t>
            </w:r>
            <w:proofErr w:type="spellEnd"/>
            <w:r w:rsidRPr="00532F3F">
              <w:rPr>
                <w:rFonts w:ascii="Times New Roman" w:eastAsia="Times New Roman" w:hAnsi="Times New Roman"/>
                <w:sz w:val="24"/>
                <w:szCs w:val="24"/>
              </w:rPr>
              <w:t xml:space="preserve">, desert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w:t>
            </w:r>
          </w:p>
          <w:p w14:paraId="3EDF9630" w14:textId="77777777" w:rsidR="000D6BD3" w:rsidRPr="00532F3F" w:rsidRDefault="000D6BD3" w:rsidP="000D6BD3">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pahare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w:t>
            </w:r>
          </w:p>
          <w:p w14:paraId="229195F1" w14:textId="77777777" w:rsidR="000D6BD3" w:rsidRPr="00532F3F" w:rsidRDefault="000D6BD3" w:rsidP="000D6BD3">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cesti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w:t>
            </w:r>
          </w:p>
          <w:p w14:paraId="4632049C" w14:textId="77777777" w:rsidR="000D6BD3" w:rsidRPr="00532F3F" w:rsidRDefault="000D6BD3" w:rsidP="000D6BD3">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espresoare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electrice</w:t>
            </w:r>
            <w:proofErr w:type="spellEnd"/>
            <w:r w:rsidRPr="00532F3F">
              <w:rPr>
                <w:rFonts w:ascii="Times New Roman" w:eastAsia="Times New Roman" w:hAnsi="Times New Roman"/>
                <w:sz w:val="24"/>
                <w:szCs w:val="24"/>
              </w:rPr>
              <w:t xml:space="preserve"> – minim </w:t>
            </w:r>
            <w:r>
              <w:rPr>
                <w:rFonts w:ascii="Times New Roman" w:eastAsia="Times New Roman" w:hAnsi="Times New Roman"/>
                <w:sz w:val="24"/>
                <w:szCs w:val="24"/>
              </w:rPr>
              <w:t>2</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w:t>
            </w:r>
          </w:p>
          <w:p w14:paraId="07E7A825" w14:textId="77777777" w:rsidR="000D6BD3" w:rsidRPr="00532F3F" w:rsidRDefault="000D6BD3" w:rsidP="000D6BD3">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dispensere</w:t>
            </w:r>
            <w:proofErr w:type="spellEnd"/>
            <w:r w:rsidRPr="00532F3F">
              <w:rPr>
                <w:rFonts w:ascii="Times New Roman" w:eastAsia="Times New Roman" w:hAnsi="Times New Roman"/>
                <w:sz w:val="24"/>
                <w:szCs w:val="24"/>
              </w:rPr>
              <w:t xml:space="preserve"> din inox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calde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w:t>
            </w:r>
          </w:p>
          <w:p w14:paraId="0678645D" w14:textId="19FC0FE7" w:rsidR="006E5313" w:rsidRPr="000D6BD3" w:rsidRDefault="000D6BD3" w:rsidP="000D6BD3">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spatule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servetele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consumabile</w:t>
            </w:r>
            <w:proofErr w:type="spellEnd"/>
            <w:r w:rsidRPr="00532F3F">
              <w:rPr>
                <w:rFonts w:ascii="Times New Roman" w:eastAsia="Times New Roman" w:hAnsi="Times New Roman"/>
                <w:sz w:val="24"/>
                <w:szCs w:val="24"/>
              </w:rPr>
              <w:t>.</w:t>
            </w:r>
          </w:p>
        </w:tc>
        <w:tc>
          <w:tcPr>
            <w:tcW w:w="4101" w:type="dxa"/>
            <w:tcMar>
              <w:left w:w="57" w:type="dxa"/>
              <w:right w:w="57" w:type="dxa"/>
            </w:tcMar>
          </w:tcPr>
          <w:p w14:paraId="53AEEA86" w14:textId="0EC391EF" w:rsidR="00155A62" w:rsidRPr="00155A62" w:rsidRDefault="00155A62" w:rsidP="00155A62">
            <w:pPr>
              <w:rPr>
                <w:rFonts w:ascii="Times New Roman" w:eastAsia="Calibri" w:hAnsi="Times New Roman"/>
                <w:b/>
                <w:i/>
                <w:sz w:val="24"/>
                <w:szCs w:val="24"/>
              </w:rPr>
            </w:pPr>
          </w:p>
        </w:tc>
      </w:tr>
      <w:tr w:rsidR="008347FD" w:rsidRPr="00155A62" w14:paraId="613DCD3A" w14:textId="77777777" w:rsidTr="00436CE9">
        <w:trPr>
          <w:trHeight w:val="566"/>
          <w:jc w:val="center"/>
        </w:trPr>
        <w:tc>
          <w:tcPr>
            <w:tcW w:w="720" w:type="dxa"/>
            <w:tcMar>
              <w:left w:w="57" w:type="dxa"/>
              <w:right w:w="57" w:type="dxa"/>
            </w:tcMar>
          </w:tcPr>
          <w:p w14:paraId="2222EFAE" w14:textId="40F8534B" w:rsidR="008347FD" w:rsidRDefault="002E3C5A" w:rsidP="00155A62">
            <w:pPr>
              <w:rPr>
                <w:rFonts w:ascii="Times New Roman" w:hAnsi="Times New Roman"/>
                <w:sz w:val="24"/>
                <w:szCs w:val="24"/>
              </w:rPr>
            </w:pPr>
            <w:r>
              <w:rPr>
                <w:rFonts w:ascii="Times New Roman" w:hAnsi="Times New Roman"/>
                <w:sz w:val="24"/>
                <w:szCs w:val="24"/>
              </w:rPr>
              <w:t>3</w:t>
            </w:r>
          </w:p>
        </w:tc>
        <w:tc>
          <w:tcPr>
            <w:tcW w:w="5575" w:type="dxa"/>
            <w:tcMar>
              <w:left w:w="57" w:type="dxa"/>
              <w:right w:w="57" w:type="dxa"/>
            </w:tcMar>
          </w:tcPr>
          <w:p w14:paraId="3151AED1" w14:textId="11420C96" w:rsidR="002F397F" w:rsidRPr="002F397F" w:rsidRDefault="000D6BD3" w:rsidP="006E5313">
            <w:pPr>
              <w:jc w:val="both"/>
              <w:rPr>
                <w:rFonts w:ascii="Times New Roman" w:eastAsia="Times New Roman" w:hAnsi="Times New Roman"/>
                <w:b/>
                <w:bCs/>
                <w:sz w:val="22"/>
                <w:szCs w:val="22"/>
                <w:lang w:eastAsia="ro-RO"/>
              </w:rPr>
            </w:pPr>
            <w:r w:rsidRPr="00532F3F">
              <w:rPr>
                <w:rFonts w:ascii="Times New Roman" w:eastAsia="Times New Roman" w:hAnsi="Times New Roman"/>
                <w:b/>
                <w:sz w:val="24"/>
                <w:szCs w:val="24"/>
              </w:rPr>
              <w:t xml:space="preserve">TERMEN DE PRESTARE </w:t>
            </w:r>
            <w:r w:rsidRPr="00532F3F">
              <w:rPr>
                <w:rFonts w:ascii="Times New Roman" w:eastAsia="Times New Roman" w:hAnsi="Times New Roman"/>
                <w:sz w:val="24"/>
                <w:szCs w:val="24"/>
              </w:rPr>
              <w:t xml:space="preserve">– </w:t>
            </w:r>
            <w:r>
              <w:rPr>
                <w:rFonts w:ascii="Times New Roman" w:eastAsia="Times New Roman" w:hAnsi="Times New Roman"/>
                <w:sz w:val="24"/>
                <w:szCs w:val="24"/>
              </w:rPr>
              <w:t>1</w:t>
            </w:r>
            <w:r w:rsidRPr="00532F3F">
              <w:rPr>
                <w:rFonts w:ascii="Times New Roman" w:eastAsia="Times New Roman" w:hAnsi="Times New Roman"/>
                <w:sz w:val="24"/>
                <w:szCs w:val="24"/>
              </w:rPr>
              <w:t xml:space="preserve"> zi</w:t>
            </w:r>
            <w:r>
              <w:rPr>
                <w:rFonts w:ascii="Times New Roman" w:eastAsia="Times New Roman" w:hAnsi="Times New Roman"/>
                <w:sz w:val="24"/>
                <w:szCs w:val="24"/>
              </w:rPr>
              <w:t>,</w:t>
            </w:r>
            <w:r w:rsidRPr="00532F3F">
              <w:rPr>
                <w:rFonts w:ascii="Times New Roman" w:eastAsia="Times New Roman" w:hAnsi="Times New Roman"/>
                <w:sz w:val="24"/>
                <w:szCs w:val="24"/>
              </w:rPr>
              <w:t xml:space="preserve"> </w:t>
            </w:r>
            <w:r>
              <w:rPr>
                <w:rFonts w:ascii="Times New Roman" w:eastAsia="Times New Roman" w:hAnsi="Times New Roman"/>
                <w:sz w:val="24"/>
                <w:szCs w:val="24"/>
              </w:rPr>
              <w:t>9</w:t>
            </w:r>
            <w:r w:rsidRPr="00217048">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octombrie</w:t>
            </w:r>
            <w:proofErr w:type="spellEnd"/>
            <w:r w:rsidRPr="00217048">
              <w:rPr>
                <w:rFonts w:ascii="Times New Roman" w:eastAsia="Times New Roman" w:hAnsi="Times New Roman"/>
                <w:color w:val="000000" w:themeColor="text1"/>
                <w:sz w:val="24"/>
                <w:szCs w:val="24"/>
              </w:rPr>
              <w:t xml:space="preserve"> </w:t>
            </w:r>
            <w:r w:rsidRPr="00217048">
              <w:rPr>
                <w:rFonts w:ascii="Times New Roman" w:eastAsia="Times New Roman" w:hAnsi="Times New Roman"/>
                <w:sz w:val="24"/>
                <w:szCs w:val="24"/>
              </w:rPr>
              <w:t>202</w:t>
            </w:r>
            <w:r>
              <w:rPr>
                <w:rFonts w:ascii="Times New Roman" w:eastAsia="Times New Roman" w:hAnsi="Times New Roman"/>
                <w:sz w:val="24"/>
                <w:szCs w:val="24"/>
              </w:rPr>
              <w:t>6.</w:t>
            </w:r>
          </w:p>
        </w:tc>
        <w:tc>
          <w:tcPr>
            <w:tcW w:w="4101" w:type="dxa"/>
            <w:tcMar>
              <w:left w:w="57" w:type="dxa"/>
              <w:right w:w="57" w:type="dxa"/>
            </w:tcMar>
          </w:tcPr>
          <w:p w14:paraId="25AC6224" w14:textId="4D06FE4C" w:rsidR="008347FD" w:rsidRPr="00155A62" w:rsidRDefault="008347FD" w:rsidP="00155A62">
            <w:pPr>
              <w:rPr>
                <w:rFonts w:ascii="Times New Roman" w:eastAsia="Calibri" w:hAnsi="Times New Roman"/>
                <w:b/>
                <w:i/>
                <w:sz w:val="24"/>
                <w:szCs w:val="24"/>
              </w:rPr>
            </w:pPr>
          </w:p>
        </w:tc>
      </w:tr>
    </w:tbl>
    <w:p w14:paraId="4CC21922" w14:textId="77777777" w:rsidR="007C253D" w:rsidRPr="00155A62" w:rsidRDefault="007C253D" w:rsidP="00155A62">
      <w:pPr>
        <w:ind w:firstLine="708"/>
        <w:rPr>
          <w:rFonts w:ascii="Times New Roman" w:hAnsi="Times New Roman"/>
          <w:i/>
          <w:sz w:val="24"/>
          <w:szCs w:val="24"/>
        </w:rPr>
      </w:pPr>
    </w:p>
    <w:p w14:paraId="4D4B1CD8" w14:textId="77777777" w:rsidR="00CD3BF8" w:rsidRPr="00155A62" w:rsidRDefault="00CD3BF8" w:rsidP="00155A62">
      <w:pPr>
        <w:ind w:firstLine="708"/>
        <w:rPr>
          <w:rFonts w:ascii="Times New Roman" w:hAnsi="Times New Roman"/>
          <w:i/>
          <w:sz w:val="18"/>
          <w:szCs w:val="18"/>
        </w:rPr>
      </w:pPr>
      <w:r w:rsidRPr="00155A62">
        <w:rPr>
          <w:rFonts w:ascii="Times New Roman" w:hAnsi="Times New Roman"/>
          <w:i/>
          <w:sz w:val="18"/>
          <w:szCs w:val="18"/>
        </w:rPr>
        <w:t>Semnătura ofertantului sau a reprezentantului ofertantului                    .....................................................</w:t>
      </w:r>
    </w:p>
    <w:p w14:paraId="559E6F19"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Numele  şi prenumele semnatarului</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A18E9C0"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Capacitate de semnătura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CC3228" w14:textId="77777777" w:rsidR="00CD3BF8" w:rsidRPr="00155A62" w:rsidRDefault="00CD3BF8" w:rsidP="00155A62">
      <w:pPr>
        <w:ind w:firstLine="708"/>
        <w:jc w:val="both"/>
        <w:rPr>
          <w:rFonts w:ascii="Times New Roman" w:hAnsi="Times New Roman"/>
          <w:b/>
          <w:i/>
          <w:sz w:val="18"/>
          <w:szCs w:val="18"/>
        </w:rPr>
      </w:pPr>
      <w:r w:rsidRPr="00155A62">
        <w:rPr>
          <w:rFonts w:ascii="Times New Roman" w:hAnsi="Times New Roman"/>
          <w:b/>
          <w:i/>
          <w:sz w:val="18"/>
          <w:szCs w:val="18"/>
        </w:rPr>
        <w:t xml:space="preserve">Detalii despre ofertant </w:t>
      </w:r>
    </w:p>
    <w:p w14:paraId="7CAD0657"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 xml:space="preserve">Numele ofertantului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14D92155"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Ţara de reşedinţă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E078BE"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0684FA14"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 de corespondenţă (dacă este diferită)</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67A77B4"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Adresa de e-mail                                                                                    .....................................................</w:t>
      </w:r>
    </w:p>
    <w:p w14:paraId="134F1533"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Telefon / Fax</w:t>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t xml:space="preserve">        .....................................................</w:t>
      </w:r>
    </w:p>
    <w:p w14:paraId="5BED1314" w14:textId="77777777" w:rsidR="008D4A5E" w:rsidRPr="00155A62" w:rsidRDefault="00CD3BF8" w:rsidP="00155A62">
      <w:pPr>
        <w:ind w:firstLine="708"/>
        <w:jc w:val="both"/>
        <w:rPr>
          <w:rStyle w:val="PageNumber"/>
          <w:rFonts w:ascii="Times New Roman" w:hAnsi="Times New Roman"/>
          <w:i/>
          <w:sz w:val="18"/>
          <w:szCs w:val="18"/>
        </w:rPr>
      </w:pPr>
      <w:r w:rsidRPr="00155A62">
        <w:rPr>
          <w:rFonts w:ascii="Times New Roman" w:hAnsi="Times New Roman"/>
          <w:i/>
          <w:sz w:val="18"/>
          <w:szCs w:val="18"/>
        </w:rPr>
        <w:t xml:space="preserve">Data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101C008" w14:textId="77777777" w:rsidR="004F787B" w:rsidRPr="00155A62" w:rsidRDefault="004F787B" w:rsidP="00155A62">
      <w:pPr>
        <w:rPr>
          <w:rStyle w:val="PageNumber"/>
          <w:rFonts w:ascii="Times New Roman" w:hAnsi="Times New Roman"/>
          <w:b/>
          <w:i/>
          <w:sz w:val="18"/>
          <w:szCs w:val="18"/>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14:paraId="5B295138"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14:paraId="1D3CF4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Adresa de e-mail                                                                                    .....................................................</w:t>
      </w:r>
    </w:p>
    <w:p w14:paraId="7535E944"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Telefon / Fax</w:t>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669"/>
        <w:gridCol w:w="5319"/>
      </w:tblGrid>
      <w:tr w:rsidR="00A75D02" w:rsidRPr="003A4444" w14:paraId="604309C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hideMark/>
          </w:tcPr>
          <w:p w14:paraId="3E3FBC18" w14:textId="77777777" w:rsidR="00A75D02" w:rsidRPr="003A4444" w:rsidRDefault="00A75D02" w:rsidP="001563BF">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1933" w:type="pct"/>
            <w:tcBorders>
              <w:top w:val="single" w:sz="4" w:space="0" w:color="auto"/>
              <w:left w:val="single" w:sz="4" w:space="0" w:color="auto"/>
              <w:bottom w:val="single" w:sz="4" w:space="0" w:color="auto"/>
              <w:right w:val="single" w:sz="4" w:space="0" w:color="auto"/>
            </w:tcBorders>
            <w:hideMark/>
          </w:tcPr>
          <w:p w14:paraId="2E1FC5AD"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802" w:type="pct"/>
            <w:tcBorders>
              <w:top w:val="single" w:sz="4" w:space="0" w:color="auto"/>
              <w:left w:val="single" w:sz="4" w:space="0" w:color="auto"/>
              <w:bottom w:val="single" w:sz="4" w:space="0" w:color="auto"/>
              <w:right w:val="single" w:sz="4" w:space="0" w:color="auto"/>
            </w:tcBorders>
            <w:hideMark/>
          </w:tcPr>
          <w:p w14:paraId="13EF5957"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A75D02" w:rsidRPr="003A4444" w14:paraId="18BF22E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6DA6FA9"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w:t>
            </w:r>
          </w:p>
        </w:tc>
        <w:tc>
          <w:tcPr>
            <w:tcW w:w="1933" w:type="pct"/>
            <w:tcBorders>
              <w:top w:val="single" w:sz="4" w:space="0" w:color="auto"/>
              <w:left w:val="single" w:sz="4" w:space="0" w:color="auto"/>
              <w:bottom w:val="single" w:sz="4" w:space="0" w:color="auto"/>
              <w:right w:val="single" w:sz="4" w:space="0" w:color="auto"/>
            </w:tcBorders>
            <w:vAlign w:val="center"/>
          </w:tcPr>
          <w:p w14:paraId="04FA5681"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2802" w:type="pct"/>
            <w:tcBorders>
              <w:top w:val="single" w:sz="4" w:space="0" w:color="auto"/>
              <w:left w:val="single" w:sz="4" w:space="0" w:color="auto"/>
              <w:bottom w:val="single" w:sz="4" w:space="0" w:color="auto"/>
              <w:right w:val="single" w:sz="4" w:space="0" w:color="auto"/>
            </w:tcBorders>
            <w:vAlign w:val="center"/>
          </w:tcPr>
          <w:p w14:paraId="12D53782"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A75D02" w:rsidRPr="003A4444" w14:paraId="5385F7D0"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7AA1BD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w:t>
            </w:r>
          </w:p>
        </w:tc>
        <w:tc>
          <w:tcPr>
            <w:tcW w:w="1933" w:type="pct"/>
            <w:tcBorders>
              <w:top w:val="single" w:sz="4" w:space="0" w:color="auto"/>
              <w:left w:val="single" w:sz="4" w:space="0" w:color="auto"/>
              <w:bottom w:val="single" w:sz="4" w:space="0" w:color="auto"/>
              <w:right w:val="single" w:sz="4" w:space="0" w:color="auto"/>
            </w:tcBorders>
            <w:vAlign w:val="center"/>
          </w:tcPr>
          <w:p w14:paraId="53FA8B27"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2802" w:type="pct"/>
            <w:tcBorders>
              <w:top w:val="single" w:sz="4" w:space="0" w:color="auto"/>
              <w:left w:val="single" w:sz="4" w:space="0" w:color="auto"/>
              <w:bottom w:val="single" w:sz="4" w:space="0" w:color="auto"/>
              <w:right w:val="single" w:sz="4" w:space="0" w:color="auto"/>
            </w:tcBorders>
            <w:vAlign w:val="center"/>
          </w:tcPr>
          <w:p w14:paraId="4DB929D0" w14:textId="77777777" w:rsidR="00A75D02" w:rsidRPr="000B7B13" w:rsidRDefault="00A75D02" w:rsidP="001563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A75D02" w:rsidRPr="003A4444" w14:paraId="7CCEB4D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80CBF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3</w:t>
            </w:r>
          </w:p>
        </w:tc>
        <w:tc>
          <w:tcPr>
            <w:tcW w:w="1933" w:type="pct"/>
            <w:tcBorders>
              <w:top w:val="single" w:sz="4" w:space="0" w:color="auto"/>
              <w:left w:val="single" w:sz="4" w:space="0" w:color="auto"/>
              <w:bottom w:val="single" w:sz="4" w:space="0" w:color="auto"/>
              <w:right w:val="single" w:sz="4" w:space="0" w:color="auto"/>
            </w:tcBorders>
            <w:vAlign w:val="center"/>
          </w:tcPr>
          <w:p w14:paraId="491CAD2C"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2802" w:type="pct"/>
            <w:tcBorders>
              <w:top w:val="single" w:sz="4" w:space="0" w:color="auto"/>
              <w:left w:val="single" w:sz="4" w:space="0" w:color="auto"/>
              <w:bottom w:val="single" w:sz="4" w:space="0" w:color="auto"/>
              <w:right w:val="single" w:sz="4" w:space="0" w:color="auto"/>
            </w:tcBorders>
            <w:vAlign w:val="center"/>
          </w:tcPr>
          <w:p w14:paraId="6C2C5BE8"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A75D02" w:rsidRPr="003A4444" w14:paraId="67ACCF4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0FC62C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4</w:t>
            </w:r>
          </w:p>
        </w:tc>
        <w:tc>
          <w:tcPr>
            <w:tcW w:w="1933" w:type="pct"/>
            <w:tcBorders>
              <w:top w:val="single" w:sz="4" w:space="0" w:color="auto"/>
              <w:left w:val="single" w:sz="4" w:space="0" w:color="auto"/>
              <w:bottom w:val="single" w:sz="4" w:space="0" w:color="auto"/>
              <w:right w:val="single" w:sz="4" w:space="0" w:color="auto"/>
            </w:tcBorders>
            <w:vAlign w:val="center"/>
          </w:tcPr>
          <w:p w14:paraId="0D65B7C6"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2802" w:type="pct"/>
            <w:tcBorders>
              <w:top w:val="single" w:sz="4" w:space="0" w:color="auto"/>
              <w:left w:val="single" w:sz="4" w:space="0" w:color="auto"/>
              <w:bottom w:val="single" w:sz="4" w:space="0" w:color="auto"/>
              <w:right w:val="single" w:sz="4" w:space="0" w:color="auto"/>
            </w:tcBorders>
            <w:vAlign w:val="center"/>
          </w:tcPr>
          <w:p w14:paraId="1247CDBF"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A75D02" w:rsidRPr="003A4444" w14:paraId="1D763BF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B99E90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5</w:t>
            </w:r>
          </w:p>
        </w:tc>
        <w:tc>
          <w:tcPr>
            <w:tcW w:w="1933" w:type="pct"/>
            <w:tcBorders>
              <w:top w:val="single" w:sz="4" w:space="0" w:color="auto"/>
              <w:left w:val="single" w:sz="4" w:space="0" w:color="auto"/>
              <w:bottom w:val="single" w:sz="4" w:space="0" w:color="auto"/>
              <w:right w:val="single" w:sz="4" w:space="0" w:color="auto"/>
            </w:tcBorders>
            <w:vAlign w:val="center"/>
          </w:tcPr>
          <w:p w14:paraId="0A8CCD5E"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2802" w:type="pct"/>
            <w:tcBorders>
              <w:top w:val="single" w:sz="4" w:space="0" w:color="auto"/>
              <w:left w:val="single" w:sz="4" w:space="0" w:color="auto"/>
              <w:bottom w:val="single" w:sz="4" w:space="0" w:color="auto"/>
              <w:right w:val="single" w:sz="4" w:space="0" w:color="auto"/>
            </w:tcBorders>
            <w:vAlign w:val="center"/>
          </w:tcPr>
          <w:p w14:paraId="56AF4851"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A75D02" w:rsidRPr="003A4444" w14:paraId="39A6000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BE76C3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6</w:t>
            </w:r>
          </w:p>
        </w:tc>
        <w:tc>
          <w:tcPr>
            <w:tcW w:w="1933" w:type="pct"/>
            <w:tcBorders>
              <w:top w:val="single" w:sz="4" w:space="0" w:color="auto"/>
              <w:left w:val="single" w:sz="4" w:space="0" w:color="auto"/>
              <w:bottom w:val="single" w:sz="4" w:space="0" w:color="auto"/>
              <w:right w:val="single" w:sz="4" w:space="0" w:color="auto"/>
            </w:tcBorders>
            <w:vAlign w:val="center"/>
          </w:tcPr>
          <w:p w14:paraId="582E582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2802" w:type="pct"/>
            <w:tcBorders>
              <w:top w:val="single" w:sz="4" w:space="0" w:color="auto"/>
              <w:left w:val="single" w:sz="4" w:space="0" w:color="auto"/>
              <w:bottom w:val="single" w:sz="4" w:space="0" w:color="auto"/>
              <w:right w:val="single" w:sz="4" w:space="0" w:color="auto"/>
            </w:tcBorders>
            <w:vAlign w:val="center"/>
          </w:tcPr>
          <w:p w14:paraId="04F8035F"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A75D02" w:rsidRPr="003A4444" w14:paraId="2B6190E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05B959C"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7</w:t>
            </w:r>
          </w:p>
        </w:tc>
        <w:tc>
          <w:tcPr>
            <w:tcW w:w="1933" w:type="pct"/>
            <w:tcBorders>
              <w:top w:val="single" w:sz="4" w:space="0" w:color="auto"/>
              <w:left w:val="single" w:sz="4" w:space="0" w:color="auto"/>
              <w:bottom w:val="single" w:sz="4" w:space="0" w:color="auto"/>
              <w:right w:val="single" w:sz="4" w:space="0" w:color="auto"/>
            </w:tcBorders>
            <w:vAlign w:val="center"/>
          </w:tcPr>
          <w:p w14:paraId="44875AB0" w14:textId="1235BB63" w:rsidR="00A75D02" w:rsidRPr="00A75D02" w:rsidRDefault="00A75D02" w:rsidP="001563BF">
            <w:pPr>
              <w:ind w:right="-65"/>
              <w:rPr>
                <w:rFonts w:ascii="Times New Roman" w:hAnsi="Times New Roman"/>
                <w:noProof/>
                <w:sz w:val="18"/>
                <w:szCs w:val="18"/>
                <w:lang w:val="ro-RO"/>
              </w:rPr>
            </w:pPr>
            <w:r w:rsidRPr="00A91D73">
              <w:rPr>
                <w:rFonts w:ascii="Times New Roman" w:hAnsi="Times New Roman"/>
                <w:sz w:val="18"/>
                <w:szCs w:val="18"/>
                <w:lang w:eastAsia="zh-CN"/>
              </w:rPr>
              <w:t xml:space="preserve">Prof. </w:t>
            </w:r>
            <w:proofErr w:type="gramStart"/>
            <w:r w:rsidRPr="00A91D73">
              <w:rPr>
                <w:rFonts w:ascii="Times New Roman" w:hAnsi="Times New Roman"/>
                <w:sz w:val="18"/>
                <w:szCs w:val="18"/>
                <w:lang w:eastAsia="zh-CN"/>
              </w:rPr>
              <w:t>dr</w:t>
            </w:r>
            <w:proofErr w:type="gramEnd"/>
            <w:r w:rsidRPr="00A91D73">
              <w:rPr>
                <w:rFonts w:ascii="Times New Roman" w:hAnsi="Times New Roman"/>
                <w:sz w:val="18"/>
                <w:szCs w:val="18"/>
                <w:lang w:eastAsia="zh-CN"/>
              </w:rPr>
              <w:t xml:space="preserve">. </w:t>
            </w:r>
            <w:proofErr w:type="spellStart"/>
            <w:r w:rsidRPr="00A91D73">
              <w:rPr>
                <w:rFonts w:ascii="Times New Roman" w:hAnsi="Times New Roman"/>
                <w:sz w:val="18"/>
                <w:szCs w:val="18"/>
                <w:lang w:eastAsia="zh-CN"/>
              </w:rPr>
              <w:t>ing</w:t>
            </w:r>
            <w:proofErr w:type="spellEnd"/>
            <w:r w:rsidRPr="00A91D73">
              <w:rPr>
                <w:rFonts w:ascii="Times New Roman" w:hAnsi="Times New Roman"/>
                <w:sz w:val="18"/>
                <w:szCs w:val="18"/>
                <w:lang w:eastAsia="zh-CN"/>
              </w:rPr>
              <w:t xml:space="preserve">. Gabriela </w:t>
            </w:r>
            <w:r>
              <w:rPr>
                <w:rFonts w:ascii="Times New Roman" w:hAnsi="Times New Roman"/>
                <w:sz w:val="18"/>
                <w:szCs w:val="18"/>
                <w:lang w:eastAsia="zh-CN"/>
              </w:rPr>
              <w:t>RÂPEANU</w:t>
            </w:r>
          </w:p>
        </w:tc>
        <w:tc>
          <w:tcPr>
            <w:tcW w:w="2802" w:type="pct"/>
            <w:tcBorders>
              <w:top w:val="single" w:sz="4" w:space="0" w:color="auto"/>
              <w:left w:val="single" w:sz="4" w:space="0" w:color="auto"/>
              <w:bottom w:val="single" w:sz="4" w:space="0" w:color="auto"/>
              <w:right w:val="single" w:sz="4" w:space="0" w:color="auto"/>
            </w:tcBorders>
            <w:vAlign w:val="center"/>
          </w:tcPr>
          <w:p w14:paraId="17AEE3B0"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A75D02" w:rsidRPr="003A4444" w14:paraId="7C90265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901EAE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8</w:t>
            </w:r>
          </w:p>
        </w:tc>
        <w:tc>
          <w:tcPr>
            <w:tcW w:w="1933" w:type="pct"/>
            <w:tcBorders>
              <w:top w:val="single" w:sz="4" w:space="0" w:color="auto"/>
              <w:left w:val="single" w:sz="4" w:space="0" w:color="auto"/>
              <w:bottom w:val="single" w:sz="4" w:space="0" w:color="auto"/>
              <w:right w:val="single" w:sz="4" w:space="0" w:color="auto"/>
            </w:tcBorders>
          </w:tcPr>
          <w:p w14:paraId="399E7897"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Ec. Marian</w:t>
            </w:r>
            <w:r>
              <w:rPr>
                <w:rFonts w:ascii="Times New Roman" w:hAnsi="Times New Roman"/>
                <w:sz w:val="18"/>
                <w:szCs w:val="18"/>
                <w:lang w:val="ro-RO" w:eastAsia="ro-RO"/>
              </w:rPr>
              <w:t xml:space="preserve"> DĂNĂILĂ</w:t>
            </w:r>
          </w:p>
        </w:tc>
        <w:tc>
          <w:tcPr>
            <w:tcW w:w="2802" w:type="pct"/>
            <w:tcBorders>
              <w:top w:val="single" w:sz="4" w:space="0" w:color="auto"/>
              <w:left w:val="single" w:sz="4" w:space="0" w:color="auto"/>
              <w:bottom w:val="single" w:sz="4" w:space="0" w:color="auto"/>
              <w:right w:val="single" w:sz="4" w:space="0" w:color="auto"/>
            </w:tcBorders>
          </w:tcPr>
          <w:p w14:paraId="0F850150" w14:textId="77777777" w:rsidR="00A75D02" w:rsidRPr="000B7B13" w:rsidRDefault="00A75D02" w:rsidP="001563BF">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A75D02" w:rsidRPr="003A4444" w14:paraId="2DDEC36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411BAE0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9</w:t>
            </w:r>
          </w:p>
        </w:tc>
        <w:tc>
          <w:tcPr>
            <w:tcW w:w="1933" w:type="pct"/>
            <w:tcBorders>
              <w:top w:val="single" w:sz="4" w:space="0" w:color="auto"/>
              <w:left w:val="single" w:sz="4" w:space="0" w:color="auto"/>
              <w:bottom w:val="single" w:sz="4" w:space="0" w:color="auto"/>
              <w:right w:val="single" w:sz="4" w:space="0" w:color="auto"/>
            </w:tcBorders>
            <w:vAlign w:val="center"/>
          </w:tcPr>
          <w:p w14:paraId="5DEEFA1C"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zh-CN"/>
              </w:rPr>
              <w:t>Costică COȘTOI</w:t>
            </w:r>
          </w:p>
        </w:tc>
        <w:tc>
          <w:tcPr>
            <w:tcW w:w="2802" w:type="pct"/>
            <w:tcBorders>
              <w:top w:val="single" w:sz="4" w:space="0" w:color="auto"/>
              <w:left w:val="single" w:sz="4" w:space="0" w:color="auto"/>
              <w:bottom w:val="single" w:sz="4" w:space="0" w:color="auto"/>
              <w:right w:val="single" w:sz="4" w:space="0" w:color="auto"/>
            </w:tcBorders>
            <w:vAlign w:val="center"/>
          </w:tcPr>
          <w:p w14:paraId="33FDE248"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A75D02" w:rsidRPr="003A4444" w14:paraId="363B977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FAA7FF"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10</w:t>
            </w:r>
          </w:p>
        </w:tc>
        <w:tc>
          <w:tcPr>
            <w:tcW w:w="1933" w:type="pct"/>
            <w:tcBorders>
              <w:top w:val="single" w:sz="4" w:space="0" w:color="auto"/>
              <w:left w:val="single" w:sz="4" w:space="0" w:color="auto"/>
              <w:bottom w:val="single" w:sz="4" w:space="0" w:color="auto"/>
              <w:right w:val="single" w:sz="4" w:space="0" w:color="auto"/>
            </w:tcBorders>
            <w:vAlign w:val="center"/>
          </w:tcPr>
          <w:p w14:paraId="0C0BC538"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2802" w:type="pct"/>
            <w:tcBorders>
              <w:top w:val="single" w:sz="4" w:space="0" w:color="auto"/>
              <w:left w:val="single" w:sz="4" w:space="0" w:color="auto"/>
              <w:bottom w:val="single" w:sz="4" w:space="0" w:color="auto"/>
              <w:right w:val="single" w:sz="4" w:space="0" w:color="auto"/>
            </w:tcBorders>
            <w:vAlign w:val="center"/>
          </w:tcPr>
          <w:p w14:paraId="3A99B82E" w14:textId="77777777" w:rsidR="00A75D02" w:rsidRPr="000B7B13" w:rsidRDefault="00A75D02" w:rsidP="001563BF">
            <w:pPr>
              <w:widowControl w:val="0"/>
              <w:jc w:val="both"/>
              <w:rPr>
                <w:rFonts w:ascii="Times New Roman" w:hAnsi="Times New Roman"/>
                <w:i/>
                <w:iCs/>
                <w:sz w:val="18"/>
                <w:szCs w:val="18"/>
                <w:lang w:eastAsia="ro-RO"/>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A75D02" w:rsidRPr="003A4444" w14:paraId="00370B3E"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72DEF58"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11</w:t>
            </w:r>
          </w:p>
        </w:tc>
        <w:tc>
          <w:tcPr>
            <w:tcW w:w="1933" w:type="pct"/>
            <w:tcBorders>
              <w:top w:val="single" w:sz="4" w:space="0" w:color="auto"/>
              <w:left w:val="single" w:sz="4" w:space="0" w:color="auto"/>
              <w:bottom w:val="single" w:sz="4" w:space="0" w:color="auto"/>
              <w:right w:val="single" w:sz="4" w:space="0" w:color="auto"/>
            </w:tcBorders>
            <w:vAlign w:val="center"/>
          </w:tcPr>
          <w:p w14:paraId="2843D145" w14:textId="77777777" w:rsidR="00A75D02" w:rsidRPr="00C15C7E" w:rsidRDefault="00A75D02" w:rsidP="001563BF">
            <w:pPr>
              <w:ind w:right="-65"/>
              <w:rPr>
                <w:rFonts w:ascii="Times New Roman" w:hAnsi="Times New Roman"/>
                <w:noProof/>
                <w:sz w:val="18"/>
                <w:szCs w:val="18"/>
              </w:rPr>
            </w:pPr>
            <w:r>
              <w:rPr>
                <w:rFonts w:ascii="Times New Roman" w:hAnsi="Times New Roman"/>
                <w:noProof/>
                <w:sz w:val="18"/>
                <w:szCs w:val="18"/>
              </w:rPr>
              <w:t>Virginia TĂCHIȚĂ</w:t>
            </w:r>
          </w:p>
        </w:tc>
        <w:tc>
          <w:tcPr>
            <w:tcW w:w="2802" w:type="pct"/>
            <w:tcBorders>
              <w:top w:val="single" w:sz="4" w:space="0" w:color="auto"/>
              <w:left w:val="single" w:sz="4" w:space="0" w:color="auto"/>
              <w:bottom w:val="single" w:sz="4" w:space="0" w:color="auto"/>
              <w:right w:val="single" w:sz="4" w:space="0" w:color="auto"/>
            </w:tcBorders>
            <w:vAlign w:val="center"/>
          </w:tcPr>
          <w:p w14:paraId="4CC016C9" w14:textId="77777777" w:rsidR="00A75D02" w:rsidRPr="000B7B13" w:rsidRDefault="00A75D02" w:rsidP="001563BF">
            <w:pPr>
              <w:ind w:right="-65"/>
              <w:rPr>
                <w:rFonts w:ascii="Times New Roman" w:hAnsi="Times New Roman"/>
                <w:i/>
                <w:iCs/>
                <w:noProof/>
                <w:sz w:val="18"/>
                <w:szCs w:val="18"/>
              </w:rPr>
            </w:pPr>
            <w:proofErr w:type="gramStart"/>
            <w:r w:rsidRPr="000B7B13">
              <w:rPr>
                <w:rFonts w:ascii="Times New Roman" w:hAnsi="Times New Roman"/>
                <w:i/>
                <w:iCs/>
                <w:sz w:val="18"/>
                <w:szCs w:val="18"/>
                <w:lang w:eastAsia="ro-RO"/>
              </w:rPr>
              <w:t>Director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A75D02" w:rsidRPr="003A4444" w14:paraId="16C7FBD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486903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13</w:t>
            </w:r>
          </w:p>
        </w:tc>
        <w:tc>
          <w:tcPr>
            <w:tcW w:w="1933" w:type="pct"/>
            <w:tcBorders>
              <w:top w:val="single" w:sz="4" w:space="0" w:color="auto"/>
              <w:left w:val="single" w:sz="4" w:space="0" w:color="auto"/>
              <w:bottom w:val="single" w:sz="4" w:space="0" w:color="auto"/>
              <w:right w:val="single" w:sz="4" w:space="0" w:color="auto"/>
            </w:tcBorders>
            <w:vAlign w:val="center"/>
          </w:tcPr>
          <w:p w14:paraId="295834AD"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2802" w:type="pct"/>
            <w:tcBorders>
              <w:top w:val="single" w:sz="4" w:space="0" w:color="auto"/>
              <w:left w:val="single" w:sz="4" w:space="0" w:color="auto"/>
              <w:bottom w:val="single" w:sz="4" w:space="0" w:color="auto"/>
              <w:right w:val="single" w:sz="4" w:space="0" w:color="auto"/>
            </w:tcBorders>
            <w:vAlign w:val="center"/>
          </w:tcPr>
          <w:p w14:paraId="37E99363"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A75D02" w:rsidRPr="003A4444" w14:paraId="796CF20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14DD1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14</w:t>
            </w:r>
          </w:p>
        </w:tc>
        <w:tc>
          <w:tcPr>
            <w:tcW w:w="1933" w:type="pct"/>
            <w:tcBorders>
              <w:top w:val="single" w:sz="4" w:space="0" w:color="auto"/>
              <w:left w:val="single" w:sz="4" w:space="0" w:color="auto"/>
              <w:bottom w:val="single" w:sz="4" w:space="0" w:color="auto"/>
              <w:right w:val="single" w:sz="4" w:space="0" w:color="auto"/>
            </w:tcBorders>
            <w:vAlign w:val="center"/>
          </w:tcPr>
          <w:p w14:paraId="6871A1FA"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Alina-Genoveva MAZURU</w:t>
            </w:r>
          </w:p>
        </w:tc>
        <w:tc>
          <w:tcPr>
            <w:tcW w:w="2802" w:type="pct"/>
            <w:tcBorders>
              <w:top w:val="single" w:sz="4" w:space="0" w:color="auto"/>
              <w:left w:val="single" w:sz="4" w:space="0" w:color="auto"/>
              <w:bottom w:val="single" w:sz="4" w:space="0" w:color="auto"/>
              <w:right w:val="single" w:sz="4" w:space="0" w:color="auto"/>
            </w:tcBorders>
            <w:vAlign w:val="center"/>
          </w:tcPr>
          <w:p w14:paraId="6A5FD4A0"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A75D02" w:rsidRPr="003A4444" w14:paraId="0EA6988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38E436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15</w:t>
            </w:r>
          </w:p>
        </w:tc>
        <w:tc>
          <w:tcPr>
            <w:tcW w:w="1933" w:type="pct"/>
            <w:tcBorders>
              <w:top w:val="single" w:sz="4" w:space="0" w:color="auto"/>
              <w:left w:val="single" w:sz="4" w:space="0" w:color="auto"/>
              <w:bottom w:val="single" w:sz="4" w:space="0" w:color="auto"/>
              <w:right w:val="single" w:sz="4" w:space="0" w:color="auto"/>
            </w:tcBorders>
            <w:vAlign w:val="center"/>
          </w:tcPr>
          <w:p w14:paraId="63BC6AE8" w14:textId="77777777" w:rsidR="00A75D02" w:rsidRPr="00C15C7E" w:rsidRDefault="00A75D02" w:rsidP="001563BF">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2802" w:type="pct"/>
            <w:tcBorders>
              <w:top w:val="single" w:sz="4" w:space="0" w:color="auto"/>
              <w:left w:val="single" w:sz="4" w:space="0" w:color="auto"/>
              <w:bottom w:val="single" w:sz="4" w:space="0" w:color="auto"/>
              <w:right w:val="single" w:sz="4" w:space="0" w:color="auto"/>
            </w:tcBorders>
            <w:vAlign w:val="center"/>
          </w:tcPr>
          <w:p w14:paraId="4E5E31BA" w14:textId="77777777" w:rsidR="00A75D02" w:rsidRPr="000B7B13" w:rsidRDefault="00A75D02" w:rsidP="001563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07E0B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836DC8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16</w:t>
            </w:r>
          </w:p>
        </w:tc>
        <w:tc>
          <w:tcPr>
            <w:tcW w:w="1933" w:type="pct"/>
            <w:tcBorders>
              <w:top w:val="single" w:sz="4" w:space="0" w:color="auto"/>
              <w:left w:val="single" w:sz="4" w:space="0" w:color="auto"/>
              <w:bottom w:val="single" w:sz="4" w:space="0" w:color="auto"/>
              <w:right w:val="single" w:sz="4" w:space="0" w:color="auto"/>
            </w:tcBorders>
            <w:vAlign w:val="center"/>
          </w:tcPr>
          <w:p w14:paraId="5BB6B3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2802" w:type="pct"/>
            <w:tcBorders>
              <w:top w:val="single" w:sz="4" w:space="0" w:color="auto"/>
              <w:left w:val="single" w:sz="4" w:space="0" w:color="auto"/>
              <w:bottom w:val="single" w:sz="4" w:space="0" w:color="auto"/>
              <w:right w:val="single" w:sz="4" w:space="0" w:color="auto"/>
            </w:tcBorders>
            <w:vAlign w:val="center"/>
          </w:tcPr>
          <w:p w14:paraId="0B1EB4B9" w14:textId="77777777" w:rsidR="00A75D02" w:rsidRPr="000B7B13" w:rsidRDefault="00A75D02" w:rsidP="001563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1B0DF6" w14:paraId="1F801F8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D44BF92"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17</w:t>
            </w:r>
          </w:p>
        </w:tc>
        <w:tc>
          <w:tcPr>
            <w:tcW w:w="1933" w:type="pct"/>
            <w:tcBorders>
              <w:top w:val="single" w:sz="4" w:space="0" w:color="auto"/>
              <w:left w:val="single" w:sz="4" w:space="0" w:color="auto"/>
              <w:bottom w:val="single" w:sz="4" w:space="0" w:color="auto"/>
              <w:right w:val="single" w:sz="4" w:space="0" w:color="auto"/>
            </w:tcBorders>
            <w:vAlign w:val="center"/>
          </w:tcPr>
          <w:p w14:paraId="41761DE1" w14:textId="77777777" w:rsidR="00A75D02" w:rsidRPr="00C15C7E" w:rsidRDefault="00A75D02" w:rsidP="001563BF">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2802" w:type="pct"/>
            <w:tcBorders>
              <w:top w:val="single" w:sz="4" w:space="0" w:color="auto"/>
              <w:left w:val="single" w:sz="4" w:space="0" w:color="auto"/>
              <w:bottom w:val="single" w:sz="4" w:space="0" w:color="auto"/>
              <w:right w:val="single" w:sz="4" w:space="0" w:color="auto"/>
            </w:tcBorders>
            <w:vAlign w:val="center"/>
          </w:tcPr>
          <w:p w14:paraId="6B651268"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5DD4136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469913"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18</w:t>
            </w:r>
          </w:p>
        </w:tc>
        <w:tc>
          <w:tcPr>
            <w:tcW w:w="1933" w:type="pct"/>
            <w:tcBorders>
              <w:top w:val="single" w:sz="4" w:space="0" w:color="auto"/>
              <w:left w:val="single" w:sz="4" w:space="0" w:color="auto"/>
              <w:bottom w:val="single" w:sz="4" w:space="0" w:color="auto"/>
              <w:right w:val="single" w:sz="4" w:space="0" w:color="auto"/>
            </w:tcBorders>
            <w:vAlign w:val="center"/>
          </w:tcPr>
          <w:p w14:paraId="5C6B1A4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2802" w:type="pct"/>
            <w:tcBorders>
              <w:top w:val="single" w:sz="4" w:space="0" w:color="auto"/>
              <w:left w:val="single" w:sz="4" w:space="0" w:color="auto"/>
              <w:bottom w:val="single" w:sz="4" w:space="0" w:color="auto"/>
              <w:right w:val="single" w:sz="4" w:space="0" w:color="auto"/>
            </w:tcBorders>
            <w:vAlign w:val="center"/>
          </w:tcPr>
          <w:p w14:paraId="13DB4433"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19CC0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BF9E7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19</w:t>
            </w:r>
          </w:p>
        </w:tc>
        <w:tc>
          <w:tcPr>
            <w:tcW w:w="1933" w:type="pct"/>
            <w:tcBorders>
              <w:top w:val="single" w:sz="4" w:space="0" w:color="auto"/>
              <w:left w:val="single" w:sz="4" w:space="0" w:color="auto"/>
              <w:bottom w:val="single" w:sz="4" w:space="0" w:color="auto"/>
              <w:right w:val="single" w:sz="4" w:space="0" w:color="auto"/>
            </w:tcBorders>
            <w:vAlign w:val="center"/>
          </w:tcPr>
          <w:p w14:paraId="2D28A9D6"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Cristian DAVID</w:t>
            </w:r>
          </w:p>
        </w:tc>
        <w:tc>
          <w:tcPr>
            <w:tcW w:w="2802" w:type="pct"/>
            <w:tcBorders>
              <w:top w:val="single" w:sz="4" w:space="0" w:color="auto"/>
              <w:left w:val="single" w:sz="4" w:space="0" w:color="auto"/>
              <w:bottom w:val="single" w:sz="4" w:space="0" w:color="auto"/>
              <w:right w:val="single" w:sz="4" w:space="0" w:color="auto"/>
            </w:tcBorders>
            <w:vAlign w:val="center"/>
          </w:tcPr>
          <w:p w14:paraId="0C0843B2" w14:textId="77777777" w:rsidR="00A75D02" w:rsidRPr="000B7B13" w:rsidRDefault="00A75D02" w:rsidP="001563BF">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A75D02" w:rsidRPr="003A4444" w14:paraId="11CD070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CB5ADAB"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20</w:t>
            </w:r>
          </w:p>
        </w:tc>
        <w:tc>
          <w:tcPr>
            <w:tcW w:w="1933" w:type="pct"/>
            <w:tcBorders>
              <w:top w:val="single" w:sz="4" w:space="0" w:color="auto"/>
              <w:left w:val="single" w:sz="4" w:space="0" w:color="auto"/>
              <w:bottom w:val="single" w:sz="4" w:space="0" w:color="auto"/>
              <w:right w:val="single" w:sz="4" w:space="0" w:color="auto"/>
            </w:tcBorders>
            <w:vAlign w:val="center"/>
          </w:tcPr>
          <w:p w14:paraId="40D453A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2802" w:type="pct"/>
            <w:tcBorders>
              <w:top w:val="single" w:sz="4" w:space="0" w:color="auto"/>
              <w:left w:val="single" w:sz="4" w:space="0" w:color="auto"/>
              <w:bottom w:val="single" w:sz="4" w:space="0" w:color="auto"/>
              <w:right w:val="single" w:sz="4" w:space="0" w:color="auto"/>
            </w:tcBorders>
            <w:vAlign w:val="center"/>
          </w:tcPr>
          <w:p w14:paraId="2C9957E0"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797FCF2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193DC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21</w:t>
            </w:r>
          </w:p>
        </w:tc>
        <w:tc>
          <w:tcPr>
            <w:tcW w:w="1933" w:type="pct"/>
            <w:tcBorders>
              <w:top w:val="single" w:sz="4" w:space="0" w:color="auto"/>
              <w:left w:val="single" w:sz="4" w:space="0" w:color="auto"/>
              <w:bottom w:val="single" w:sz="4" w:space="0" w:color="auto"/>
              <w:right w:val="single" w:sz="4" w:space="0" w:color="auto"/>
            </w:tcBorders>
            <w:vAlign w:val="center"/>
          </w:tcPr>
          <w:p w14:paraId="207495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2802" w:type="pct"/>
            <w:tcBorders>
              <w:top w:val="single" w:sz="4" w:space="0" w:color="auto"/>
              <w:left w:val="single" w:sz="4" w:space="0" w:color="auto"/>
              <w:bottom w:val="single" w:sz="4" w:space="0" w:color="auto"/>
              <w:right w:val="single" w:sz="4" w:space="0" w:color="auto"/>
            </w:tcBorders>
            <w:vAlign w:val="center"/>
          </w:tcPr>
          <w:p w14:paraId="33A5C4E8"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1A31B6E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73B360B"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22</w:t>
            </w:r>
          </w:p>
        </w:tc>
        <w:tc>
          <w:tcPr>
            <w:tcW w:w="1933" w:type="pct"/>
            <w:tcBorders>
              <w:top w:val="single" w:sz="4" w:space="0" w:color="auto"/>
              <w:left w:val="single" w:sz="4" w:space="0" w:color="auto"/>
              <w:bottom w:val="single" w:sz="4" w:space="0" w:color="auto"/>
              <w:right w:val="single" w:sz="4" w:space="0" w:color="auto"/>
            </w:tcBorders>
          </w:tcPr>
          <w:p w14:paraId="759513A4" w14:textId="77777777" w:rsidR="00A75D02" w:rsidRPr="00C15C7E" w:rsidRDefault="00A75D02" w:rsidP="001563BF">
            <w:pPr>
              <w:ind w:right="-65"/>
              <w:rPr>
                <w:rFonts w:ascii="Times New Roman" w:hAnsi="Times New Roman"/>
                <w:sz w:val="18"/>
                <w:szCs w:val="18"/>
              </w:rPr>
            </w:pPr>
            <w:r>
              <w:rPr>
                <w:rFonts w:ascii="Times New Roman" w:hAnsi="Times New Roman"/>
                <w:noProof/>
                <w:sz w:val="18"/>
                <w:szCs w:val="18"/>
              </w:rPr>
              <w:t>Mihai Aurelian IRIMIA</w:t>
            </w:r>
          </w:p>
        </w:tc>
        <w:tc>
          <w:tcPr>
            <w:tcW w:w="2802" w:type="pct"/>
            <w:tcBorders>
              <w:top w:val="single" w:sz="4" w:space="0" w:color="auto"/>
              <w:left w:val="single" w:sz="4" w:space="0" w:color="auto"/>
              <w:bottom w:val="single" w:sz="4" w:space="0" w:color="auto"/>
              <w:right w:val="single" w:sz="4" w:space="0" w:color="auto"/>
            </w:tcBorders>
          </w:tcPr>
          <w:p w14:paraId="731F7E00" w14:textId="77777777" w:rsidR="00A75D02" w:rsidRPr="000B7B13" w:rsidRDefault="00A75D02" w:rsidP="001563BF">
            <w:pPr>
              <w:ind w:right="-65"/>
              <w:rPr>
                <w:rFonts w:ascii="Times New Roman" w:hAnsi="Times New Roman"/>
                <w:i/>
                <w:iCs/>
                <w:color w:val="000000"/>
                <w:sz w:val="18"/>
                <w:szCs w:val="18"/>
                <w:lang w:eastAsia="ro-RO"/>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A75D02" w:rsidRPr="003A4444" w14:paraId="0556CA7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0432506"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23</w:t>
            </w:r>
          </w:p>
        </w:tc>
        <w:tc>
          <w:tcPr>
            <w:tcW w:w="1933" w:type="pct"/>
            <w:tcBorders>
              <w:top w:val="single" w:sz="4" w:space="0" w:color="auto"/>
              <w:left w:val="single" w:sz="4" w:space="0" w:color="auto"/>
              <w:bottom w:val="single" w:sz="4" w:space="0" w:color="auto"/>
              <w:right w:val="single" w:sz="4" w:space="0" w:color="auto"/>
            </w:tcBorders>
          </w:tcPr>
          <w:p w14:paraId="2AF00DE1" w14:textId="4B7EA633" w:rsidR="00A75D02" w:rsidRPr="00615891" w:rsidRDefault="00615891" w:rsidP="001563BF">
            <w:pPr>
              <w:ind w:right="-65"/>
              <w:rPr>
                <w:rFonts w:ascii="Times New Roman" w:hAnsi="Times New Roman"/>
                <w:noProof/>
                <w:sz w:val="18"/>
                <w:szCs w:val="18"/>
                <w:lang w:val="ro-RO"/>
              </w:rPr>
            </w:pPr>
            <w:r>
              <w:rPr>
                <w:rFonts w:ascii="Times New Roman" w:hAnsi="Times New Roman"/>
                <w:noProof/>
                <w:sz w:val="18"/>
                <w:szCs w:val="18"/>
              </w:rPr>
              <w:t>M</w:t>
            </w:r>
            <w:r>
              <w:rPr>
                <w:rFonts w:ascii="Times New Roman" w:hAnsi="Times New Roman"/>
                <w:noProof/>
                <w:sz w:val="18"/>
                <w:szCs w:val="18"/>
                <w:lang w:val="ro-RO"/>
              </w:rPr>
              <w:t>ădălina MIHAI</w:t>
            </w:r>
          </w:p>
        </w:tc>
        <w:tc>
          <w:tcPr>
            <w:tcW w:w="2802" w:type="pct"/>
            <w:tcBorders>
              <w:top w:val="single" w:sz="4" w:space="0" w:color="auto"/>
              <w:left w:val="single" w:sz="4" w:space="0" w:color="auto"/>
              <w:bottom w:val="single" w:sz="4" w:space="0" w:color="auto"/>
              <w:right w:val="single" w:sz="4" w:space="0" w:color="auto"/>
            </w:tcBorders>
          </w:tcPr>
          <w:p w14:paraId="56513B24" w14:textId="77777777" w:rsidR="00A75D02" w:rsidRPr="000B7B13" w:rsidRDefault="00A75D02" w:rsidP="001563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A75D02" w:rsidRPr="003A4444" w14:paraId="74581FF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DA210C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24</w:t>
            </w:r>
          </w:p>
        </w:tc>
        <w:tc>
          <w:tcPr>
            <w:tcW w:w="1933" w:type="pct"/>
            <w:tcBorders>
              <w:top w:val="single" w:sz="4" w:space="0" w:color="auto"/>
              <w:left w:val="single" w:sz="4" w:space="0" w:color="auto"/>
              <w:bottom w:val="single" w:sz="4" w:space="0" w:color="auto"/>
              <w:right w:val="single" w:sz="4" w:space="0" w:color="auto"/>
            </w:tcBorders>
          </w:tcPr>
          <w:p w14:paraId="7D6A31BA" w14:textId="6E764112" w:rsidR="00A75D02" w:rsidRPr="00C15C7E" w:rsidRDefault="005D1BB7" w:rsidP="001563BF">
            <w:pPr>
              <w:ind w:right="-65"/>
              <w:rPr>
                <w:rFonts w:ascii="Times New Roman" w:hAnsi="Times New Roman"/>
                <w:noProof/>
                <w:sz w:val="18"/>
                <w:szCs w:val="18"/>
              </w:rPr>
            </w:pPr>
            <w:r>
              <w:rPr>
                <w:rFonts w:ascii="Times New Roman" w:hAnsi="Times New Roman"/>
                <w:noProof/>
                <w:sz w:val="18"/>
                <w:szCs w:val="18"/>
              </w:rPr>
              <w:t>Adelina MILEA</w:t>
            </w:r>
          </w:p>
        </w:tc>
        <w:tc>
          <w:tcPr>
            <w:tcW w:w="2802" w:type="pct"/>
            <w:tcBorders>
              <w:top w:val="single" w:sz="4" w:space="0" w:color="auto"/>
              <w:left w:val="single" w:sz="4" w:space="0" w:color="auto"/>
              <w:bottom w:val="single" w:sz="4" w:space="0" w:color="auto"/>
              <w:right w:val="single" w:sz="4" w:space="0" w:color="auto"/>
            </w:tcBorders>
          </w:tcPr>
          <w:p w14:paraId="6E029697" w14:textId="1B87C7BB" w:rsidR="00A75D02" w:rsidRPr="003A4444" w:rsidRDefault="007F5854" w:rsidP="001563BF">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REXDAN</w:t>
            </w:r>
          </w:p>
        </w:tc>
      </w:tr>
      <w:tr w:rsidR="00A75D02" w:rsidRPr="003A4444" w14:paraId="23446557"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3CED2A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25</w:t>
            </w:r>
          </w:p>
        </w:tc>
        <w:tc>
          <w:tcPr>
            <w:tcW w:w="1933" w:type="pct"/>
            <w:tcBorders>
              <w:top w:val="single" w:sz="4" w:space="0" w:color="auto"/>
              <w:left w:val="single" w:sz="4" w:space="0" w:color="auto"/>
              <w:bottom w:val="single" w:sz="4" w:space="0" w:color="auto"/>
              <w:right w:val="single" w:sz="4" w:space="0" w:color="auto"/>
            </w:tcBorders>
          </w:tcPr>
          <w:p w14:paraId="6073D948" w14:textId="7BA13885" w:rsidR="00A75D02" w:rsidRPr="004D4DC6" w:rsidRDefault="005D1BB7" w:rsidP="001563BF">
            <w:pPr>
              <w:ind w:right="-65"/>
              <w:rPr>
                <w:rFonts w:ascii="Times New Roman" w:hAnsi="Times New Roman"/>
                <w:noProof/>
                <w:sz w:val="18"/>
                <w:szCs w:val="18"/>
                <w:lang w:val="ro-RO"/>
              </w:rPr>
            </w:pPr>
            <w:r>
              <w:rPr>
                <w:rFonts w:ascii="Times New Roman" w:hAnsi="Times New Roman"/>
                <w:noProof/>
                <w:sz w:val="18"/>
                <w:szCs w:val="18"/>
                <w:lang w:val="ro-RO"/>
              </w:rPr>
              <w:t>Andreea DOROFTE</w:t>
            </w:r>
          </w:p>
        </w:tc>
        <w:tc>
          <w:tcPr>
            <w:tcW w:w="2802" w:type="pct"/>
            <w:tcBorders>
              <w:top w:val="single" w:sz="4" w:space="0" w:color="auto"/>
              <w:left w:val="single" w:sz="4" w:space="0" w:color="auto"/>
              <w:bottom w:val="single" w:sz="4" w:space="0" w:color="auto"/>
              <w:right w:val="single" w:sz="4" w:space="0" w:color="auto"/>
            </w:tcBorders>
          </w:tcPr>
          <w:p w14:paraId="57639B29" w14:textId="29048485" w:rsidR="00A75D02" w:rsidRPr="003A4444" w:rsidRDefault="00AF669D" w:rsidP="001563BF">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REXDAN</w:t>
            </w:r>
          </w:p>
        </w:tc>
      </w:tr>
      <w:tr w:rsidR="00A75D02" w:rsidRPr="003A4444" w14:paraId="43C76A6A"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F06E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26</w:t>
            </w:r>
          </w:p>
        </w:tc>
        <w:tc>
          <w:tcPr>
            <w:tcW w:w="1933" w:type="pct"/>
            <w:tcBorders>
              <w:top w:val="single" w:sz="4" w:space="0" w:color="auto"/>
              <w:left w:val="single" w:sz="4" w:space="0" w:color="auto"/>
              <w:bottom w:val="single" w:sz="4" w:space="0" w:color="auto"/>
              <w:right w:val="single" w:sz="4" w:space="0" w:color="auto"/>
            </w:tcBorders>
          </w:tcPr>
          <w:p w14:paraId="4FC1AD0B" w14:textId="691BFBF1" w:rsidR="00A75D02" w:rsidRPr="00C039A5" w:rsidRDefault="005D1BB7" w:rsidP="001563BF">
            <w:pPr>
              <w:ind w:right="-65"/>
              <w:rPr>
                <w:rFonts w:ascii="Times New Roman" w:hAnsi="Times New Roman"/>
                <w:noProof/>
                <w:sz w:val="18"/>
                <w:szCs w:val="18"/>
                <w:lang w:val="ro-RO"/>
              </w:rPr>
            </w:pPr>
            <w:r>
              <w:rPr>
                <w:rFonts w:ascii="Times New Roman" w:hAnsi="Times New Roman"/>
                <w:noProof/>
                <w:sz w:val="18"/>
                <w:szCs w:val="18"/>
                <w:lang w:val="ro-RO"/>
              </w:rPr>
              <w:t>Maria MIHAILA</w:t>
            </w:r>
          </w:p>
        </w:tc>
        <w:tc>
          <w:tcPr>
            <w:tcW w:w="2802" w:type="pct"/>
            <w:tcBorders>
              <w:top w:val="single" w:sz="4" w:space="0" w:color="auto"/>
              <w:left w:val="single" w:sz="4" w:space="0" w:color="auto"/>
              <w:bottom w:val="single" w:sz="4" w:space="0" w:color="auto"/>
              <w:right w:val="single" w:sz="4" w:space="0" w:color="auto"/>
            </w:tcBorders>
          </w:tcPr>
          <w:p w14:paraId="54185024" w14:textId="2D5CA7DA" w:rsidR="00A75D02" w:rsidRPr="003A4444" w:rsidRDefault="00AF669D" w:rsidP="001563BF">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REXDAN</w:t>
            </w:r>
          </w:p>
        </w:tc>
      </w:tr>
      <w:tr w:rsidR="00A75D02" w:rsidRPr="003A4444" w14:paraId="024109F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44A4F9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27</w:t>
            </w:r>
          </w:p>
        </w:tc>
        <w:tc>
          <w:tcPr>
            <w:tcW w:w="1933" w:type="pct"/>
            <w:tcBorders>
              <w:top w:val="single" w:sz="4" w:space="0" w:color="auto"/>
              <w:left w:val="single" w:sz="4" w:space="0" w:color="auto"/>
              <w:bottom w:val="single" w:sz="4" w:space="0" w:color="auto"/>
              <w:right w:val="single" w:sz="4" w:space="0" w:color="auto"/>
            </w:tcBorders>
          </w:tcPr>
          <w:p w14:paraId="41DBD042" w14:textId="03915964" w:rsidR="00A75D02" w:rsidRPr="00C15C7E" w:rsidRDefault="005D1BB7" w:rsidP="001563BF">
            <w:pPr>
              <w:ind w:right="-65"/>
              <w:rPr>
                <w:rFonts w:ascii="Times New Roman" w:hAnsi="Times New Roman"/>
                <w:noProof/>
                <w:sz w:val="18"/>
                <w:szCs w:val="18"/>
              </w:rPr>
            </w:pPr>
            <w:r>
              <w:rPr>
                <w:rFonts w:ascii="Times New Roman" w:hAnsi="Times New Roman"/>
                <w:noProof/>
                <w:sz w:val="18"/>
                <w:szCs w:val="18"/>
              </w:rPr>
              <w:t>Miruna CODREANU</w:t>
            </w:r>
          </w:p>
        </w:tc>
        <w:tc>
          <w:tcPr>
            <w:tcW w:w="2802" w:type="pct"/>
            <w:tcBorders>
              <w:top w:val="single" w:sz="4" w:space="0" w:color="auto"/>
              <w:left w:val="single" w:sz="4" w:space="0" w:color="auto"/>
              <w:bottom w:val="single" w:sz="4" w:space="0" w:color="auto"/>
              <w:right w:val="single" w:sz="4" w:space="0" w:color="auto"/>
            </w:tcBorders>
          </w:tcPr>
          <w:p w14:paraId="28D1589B" w14:textId="56A01F40" w:rsidR="00A75D02" w:rsidRPr="003A4444" w:rsidRDefault="00AF669D" w:rsidP="001563BF">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REXDAN</w:t>
            </w:r>
          </w:p>
        </w:tc>
      </w:tr>
    </w:tbl>
    <w:p w14:paraId="35010D11" w14:textId="77777777" w:rsidR="00E10C7B" w:rsidRDefault="00E10C7B" w:rsidP="00651FC2">
      <w:pPr>
        <w:overflowPunct/>
        <w:autoSpaceDE/>
        <w:autoSpaceDN/>
        <w:adjustRightInd/>
        <w:textAlignment w:val="auto"/>
        <w:rPr>
          <w:rFonts w:ascii="Times New Roman" w:eastAsia="Calibri" w:hAnsi="Times New Roman"/>
          <w:i/>
          <w:sz w:val="22"/>
          <w:szCs w:val="22"/>
          <w:lang w:val="pt-BR"/>
        </w:rPr>
      </w:pPr>
    </w:p>
    <w:p w14:paraId="5A81086A" w14:textId="15D8B0BD"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477B5" w14:textId="77777777" w:rsidR="006B08C3" w:rsidRDefault="006B08C3">
      <w:r>
        <w:separator/>
      </w:r>
    </w:p>
  </w:endnote>
  <w:endnote w:type="continuationSeparator" w:id="0">
    <w:p w14:paraId="12F6CAB7" w14:textId="77777777" w:rsidR="006B08C3" w:rsidRDefault="006B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93016" w14:textId="77777777" w:rsidR="006B08C3" w:rsidRDefault="006B08C3">
      <w:r>
        <w:separator/>
      </w:r>
    </w:p>
  </w:footnote>
  <w:footnote w:type="continuationSeparator" w:id="0">
    <w:p w14:paraId="1929DB02" w14:textId="77777777" w:rsidR="006B08C3" w:rsidRDefault="006B0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12C1ABD"/>
    <w:multiLevelType w:val="hybridMultilevel"/>
    <w:tmpl w:val="14BA73E2"/>
    <w:lvl w:ilvl="0" w:tplc="2230D3E2">
      <w:numFmt w:val="bullet"/>
      <w:lvlText w:val="-"/>
      <w:lvlJc w:val="left"/>
      <w:pPr>
        <w:ind w:left="1577"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1" w:tplc="376EEAEA">
      <w:numFmt w:val="bullet"/>
      <w:lvlText w:val="•"/>
      <w:lvlJc w:val="left"/>
      <w:pPr>
        <w:ind w:left="2362" w:hanging="130"/>
      </w:pPr>
      <w:rPr>
        <w:rFonts w:hint="default"/>
        <w:lang w:val="ro-RO" w:eastAsia="en-US" w:bidi="ar-SA"/>
      </w:rPr>
    </w:lvl>
    <w:lvl w:ilvl="2" w:tplc="8FAE71A8">
      <w:numFmt w:val="bullet"/>
      <w:lvlText w:val="•"/>
      <w:lvlJc w:val="left"/>
      <w:pPr>
        <w:ind w:left="3144" w:hanging="130"/>
      </w:pPr>
      <w:rPr>
        <w:rFonts w:hint="default"/>
        <w:lang w:val="ro-RO" w:eastAsia="en-US" w:bidi="ar-SA"/>
      </w:rPr>
    </w:lvl>
    <w:lvl w:ilvl="3" w:tplc="BCA69F6E">
      <w:numFmt w:val="bullet"/>
      <w:lvlText w:val="•"/>
      <w:lvlJc w:val="left"/>
      <w:pPr>
        <w:ind w:left="3926" w:hanging="130"/>
      </w:pPr>
      <w:rPr>
        <w:rFonts w:hint="default"/>
        <w:lang w:val="ro-RO" w:eastAsia="en-US" w:bidi="ar-SA"/>
      </w:rPr>
    </w:lvl>
    <w:lvl w:ilvl="4" w:tplc="E5988152">
      <w:numFmt w:val="bullet"/>
      <w:lvlText w:val="•"/>
      <w:lvlJc w:val="left"/>
      <w:pPr>
        <w:ind w:left="4708" w:hanging="130"/>
      </w:pPr>
      <w:rPr>
        <w:rFonts w:hint="default"/>
        <w:lang w:val="ro-RO" w:eastAsia="en-US" w:bidi="ar-SA"/>
      </w:rPr>
    </w:lvl>
    <w:lvl w:ilvl="5" w:tplc="A0B617FA">
      <w:numFmt w:val="bullet"/>
      <w:lvlText w:val="•"/>
      <w:lvlJc w:val="left"/>
      <w:pPr>
        <w:ind w:left="5490" w:hanging="130"/>
      </w:pPr>
      <w:rPr>
        <w:rFonts w:hint="default"/>
        <w:lang w:val="ro-RO" w:eastAsia="en-US" w:bidi="ar-SA"/>
      </w:rPr>
    </w:lvl>
    <w:lvl w:ilvl="6" w:tplc="2B7A6602">
      <w:numFmt w:val="bullet"/>
      <w:lvlText w:val="•"/>
      <w:lvlJc w:val="left"/>
      <w:pPr>
        <w:ind w:left="6272" w:hanging="130"/>
      </w:pPr>
      <w:rPr>
        <w:rFonts w:hint="default"/>
        <w:lang w:val="ro-RO" w:eastAsia="en-US" w:bidi="ar-SA"/>
      </w:rPr>
    </w:lvl>
    <w:lvl w:ilvl="7" w:tplc="C876011A">
      <w:numFmt w:val="bullet"/>
      <w:lvlText w:val="•"/>
      <w:lvlJc w:val="left"/>
      <w:pPr>
        <w:ind w:left="7054" w:hanging="130"/>
      </w:pPr>
      <w:rPr>
        <w:rFonts w:hint="default"/>
        <w:lang w:val="ro-RO" w:eastAsia="en-US" w:bidi="ar-SA"/>
      </w:rPr>
    </w:lvl>
    <w:lvl w:ilvl="8" w:tplc="AD4CEFD0">
      <w:numFmt w:val="bullet"/>
      <w:lvlText w:val="•"/>
      <w:lvlJc w:val="left"/>
      <w:pPr>
        <w:ind w:left="7836" w:hanging="130"/>
      </w:pPr>
      <w:rPr>
        <w:rFonts w:hint="default"/>
        <w:lang w:val="ro-RO" w:eastAsia="en-US" w:bidi="ar-SA"/>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0C913A5E"/>
    <w:multiLevelType w:val="hybridMultilevel"/>
    <w:tmpl w:val="4DB219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9A3503"/>
    <w:multiLevelType w:val="hybridMultilevel"/>
    <w:tmpl w:val="CD327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3"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1748F3"/>
    <w:multiLevelType w:val="hybridMultilevel"/>
    <w:tmpl w:val="4DB21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98D1D6A"/>
    <w:multiLevelType w:val="hybridMultilevel"/>
    <w:tmpl w:val="F7BC7C68"/>
    <w:lvl w:ilvl="0" w:tplc="A2E2205E">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8"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22"/>
  </w:num>
  <w:num w:numId="2" w16cid:durableId="314144791">
    <w:abstractNumId w:val="14"/>
  </w:num>
  <w:num w:numId="3" w16cid:durableId="1648436590">
    <w:abstractNumId w:val="21"/>
  </w:num>
  <w:num w:numId="4" w16cid:durableId="1516844349">
    <w:abstractNumId w:val="10"/>
  </w:num>
  <w:num w:numId="5" w16cid:durableId="344409711">
    <w:abstractNumId w:val="4"/>
  </w:num>
  <w:num w:numId="6" w16cid:durableId="1544516130">
    <w:abstractNumId w:val="17"/>
  </w:num>
  <w:num w:numId="7" w16cid:durableId="357894670">
    <w:abstractNumId w:val="8"/>
  </w:num>
  <w:num w:numId="8" w16cid:durableId="214583447">
    <w:abstractNumId w:val="5"/>
  </w:num>
  <w:num w:numId="9" w16cid:durableId="953949436">
    <w:abstractNumId w:val="9"/>
  </w:num>
  <w:num w:numId="10" w16cid:durableId="1741711829">
    <w:abstractNumId w:val="16"/>
  </w:num>
  <w:num w:numId="11" w16cid:durableId="1589926626">
    <w:abstractNumId w:val="19"/>
  </w:num>
  <w:num w:numId="12" w16cid:durableId="1648051981">
    <w:abstractNumId w:val="15"/>
  </w:num>
  <w:num w:numId="13" w16cid:durableId="1607881520">
    <w:abstractNumId w:val="6"/>
  </w:num>
  <w:num w:numId="14" w16cid:durableId="2016683922">
    <w:abstractNumId w:val="20"/>
  </w:num>
  <w:num w:numId="15" w16cid:durableId="1573156832">
    <w:abstractNumId w:val="12"/>
  </w:num>
  <w:num w:numId="16" w16cid:durableId="109781000">
    <w:abstractNumId w:val="11"/>
  </w:num>
  <w:num w:numId="17" w16cid:durableId="126630789">
    <w:abstractNumId w:val="18"/>
  </w:num>
  <w:num w:numId="18" w16cid:durableId="1618290253">
    <w:abstractNumId w:val="13"/>
  </w:num>
  <w:num w:numId="19" w16cid:durableId="178861670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7FA"/>
    <w:rsid w:val="0001082E"/>
    <w:rsid w:val="00011EB4"/>
    <w:rsid w:val="0001325A"/>
    <w:rsid w:val="00021A7D"/>
    <w:rsid w:val="000229BA"/>
    <w:rsid w:val="000258FA"/>
    <w:rsid w:val="00026053"/>
    <w:rsid w:val="00031795"/>
    <w:rsid w:val="00031D64"/>
    <w:rsid w:val="00032991"/>
    <w:rsid w:val="00033305"/>
    <w:rsid w:val="00033AA1"/>
    <w:rsid w:val="00045E6B"/>
    <w:rsid w:val="000477C4"/>
    <w:rsid w:val="00050CB8"/>
    <w:rsid w:val="00052CF2"/>
    <w:rsid w:val="00052FA8"/>
    <w:rsid w:val="00053607"/>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A367F"/>
    <w:rsid w:val="000B2BEF"/>
    <w:rsid w:val="000B335C"/>
    <w:rsid w:val="000B4778"/>
    <w:rsid w:val="000B5A59"/>
    <w:rsid w:val="000B776E"/>
    <w:rsid w:val="000C1C01"/>
    <w:rsid w:val="000C21A3"/>
    <w:rsid w:val="000C34C7"/>
    <w:rsid w:val="000C59A8"/>
    <w:rsid w:val="000D20B3"/>
    <w:rsid w:val="000D27BD"/>
    <w:rsid w:val="000D2CEA"/>
    <w:rsid w:val="000D2CF4"/>
    <w:rsid w:val="000D5F1C"/>
    <w:rsid w:val="000D6BD3"/>
    <w:rsid w:val="000F1DB7"/>
    <w:rsid w:val="000F1FA6"/>
    <w:rsid w:val="000F20A5"/>
    <w:rsid w:val="000F23AE"/>
    <w:rsid w:val="000F4195"/>
    <w:rsid w:val="000F6A6A"/>
    <w:rsid w:val="00101410"/>
    <w:rsid w:val="0010469F"/>
    <w:rsid w:val="0010569D"/>
    <w:rsid w:val="00105DF1"/>
    <w:rsid w:val="00110C75"/>
    <w:rsid w:val="00110E7F"/>
    <w:rsid w:val="00111429"/>
    <w:rsid w:val="00112FC1"/>
    <w:rsid w:val="00114086"/>
    <w:rsid w:val="00115FD2"/>
    <w:rsid w:val="001205AD"/>
    <w:rsid w:val="00121750"/>
    <w:rsid w:val="00122DAF"/>
    <w:rsid w:val="0012764C"/>
    <w:rsid w:val="00136A14"/>
    <w:rsid w:val="00137E32"/>
    <w:rsid w:val="00141256"/>
    <w:rsid w:val="00141542"/>
    <w:rsid w:val="00141C0B"/>
    <w:rsid w:val="00141EE2"/>
    <w:rsid w:val="00144A69"/>
    <w:rsid w:val="00150141"/>
    <w:rsid w:val="00150D15"/>
    <w:rsid w:val="00151350"/>
    <w:rsid w:val="00155A62"/>
    <w:rsid w:val="001633E6"/>
    <w:rsid w:val="00163B7D"/>
    <w:rsid w:val="00164D05"/>
    <w:rsid w:val="001652E3"/>
    <w:rsid w:val="00165582"/>
    <w:rsid w:val="00167358"/>
    <w:rsid w:val="00171AB0"/>
    <w:rsid w:val="001723A2"/>
    <w:rsid w:val="00174FCE"/>
    <w:rsid w:val="00175AA5"/>
    <w:rsid w:val="00180AC0"/>
    <w:rsid w:val="00185784"/>
    <w:rsid w:val="0018656E"/>
    <w:rsid w:val="00186BAA"/>
    <w:rsid w:val="00187428"/>
    <w:rsid w:val="0019128E"/>
    <w:rsid w:val="00192F09"/>
    <w:rsid w:val="001A421F"/>
    <w:rsid w:val="001A43BA"/>
    <w:rsid w:val="001A5351"/>
    <w:rsid w:val="001A5364"/>
    <w:rsid w:val="001A7C1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3B7D"/>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35F0"/>
    <w:rsid w:val="002A5F0D"/>
    <w:rsid w:val="002A789A"/>
    <w:rsid w:val="002B1600"/>
    <w:rsid w:val="002B44E7"/>
    <w:rsid w:val="002B6149"/>
    <w:rsid w:val="002C6775"/>
    <w:rsid w:val="002C7C23"/>
    <w:rsid w:val="002E1AA1"/>
    <w:rsid w:val="002E3711"/>
    <w:rsid w:val="002E3C5A"/>
    <w:rsid w:val="002E4C21"/>
    <w:rsid w:val="002E6EA5"/>
    <w:rsid w:val="002F0CEF"/>
    <w:rsid w:val="002F177D"/>
    <w:rsid w:val="002F397F"/>
    <w:rsid w:val="00304D82"/>
    <w:rsid w:val="00305C9B"/>
    <w:rsid w:val="0030628F"/>
    <w:rsid w:val="003133A2"/>
    <w:rsid w:val="00313EA0"/>
    <w:rsid w:val="00316281"/>
    <w:rsid w:val="00317D4D"/>
    <w:rsid w:val="00321894"/>
    <w:rsid w:val="003231D6"/>
    <w:rsid w:val="00323902"/>
    <w:rsid w:val="00327322"/>
    <w:rsid w:val="0032742F"/>
    <w:rsid w:val="0033349F"/>
    <w:rsid w:val="00336854"/>
    <w:rsid w:val="0034170D"/>
    <w:rsid w:val="00341B9C"/>
    <w:rsid w:val="003427D0"/>
    <w:rsid w:val="00344BB4"/>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36CE9"/>
    <w:rsid w:val="00444D4D"/>
    <w:rsid w:val="00445856"/>
    <w:rsid w:val="00446160"/>
    <w:rsid w:val="0045071F"/>
    <w:rsid w:val="0045251D"/>
    <w:rsid w:val="004525E6"/>
    <w:rsid w:val="00454113"/>
    <w:rsid w:val="004564DC"/>
    <w:rsid w:val="00457EF9"/>
    <w:rsid w:val="0046424A"/>
    <w:rsid w:val="00464F41"/>
    <w:rsid w:val="00465647"/>
    <w:rsid w:val="004659D4"/>
    <w:rsid w:val="00470350"/>
    <w:rsid w:val="0047473F"/>
    <w:rsid w:val="00474B7E"/>
    <w:rsid w:val="00474DD8"/>
    <w:rsid w:val="0047519C"/>
    <w:rsid w:val="00475317"/>
    <w:rsid w:val="00480F20"/>
    <w:rsid w:val="00485A35"/>
    <w:rsid w:val="0048761D"/>
    <w:rsid w:val="00487E07"/>
    <w:rsid w:val="00490DC3"/>
    <w:rsid w:val="004916F7"/>
    <w:rsid w:val="00491F57"/>
    <w:rsid w:val="00496843"/>
    <w:rsid w:val="00496EBE"/>
    <w:rsid w:val="004A028D"/>
    <w:rsid w:val="004A0491"/>
    <w:rsid w:val="004A0AD5"/>
    <w:rsid w:val="004A31B0"/>
    <w:rsid w:val="004A64D9"/>
    <w:rsid w:val="004A734A"/>
    <w:rsid w:val="004B005F"/>
    <w:rsid w:val="004B390C"/>
    <w:rsid w:val="004C1E48"/>
    <w:rsid w:val="004C30B9"/>
    <w:rsid w:val="004D509D"/>
    <w:rsid w:val="004D5363"/>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59EA"/>
    <w:rsid w:val="00526DC0"/>
    <w:rsid w:val="00536646"/>
    <w:rsid w:val="0053770A"/>
    <w:rsid w:val="005412EB"/>
    <w:rsid w:val="00541904"/>
    <w:rsid w:val="00542D22"/>
    <w:rsid w:val="005443E0"/>
    <w:rsid w:val="00550E6A"/>
    <w:rsid w:val="005538AA"/>
    <w:rsid w:val="0055434C"/>
    <w:rsid w:val="00555D5E"/>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A4E3B"/>
    <w:rsid w:val="005B077C"/>
    <w:rsid w:val="005B3B5E"/>
    <w:rsid w:val="005B4B75"/>
    <w:rsid w:val="005C00B2"/>
    <w:rsid w:val="005C0257"/>
    <w:rsid w:val="005C2C8C"/>
    <w:rsid w:val="005C6311"/>
    <w:rsid w:val="005D129E"/>
    <w:rsid w:val="005D1BB7"/>
    <w:rsid w:val="005D36D1"/>
    <w:rsid w:val="005D3C33"/>
    <w:rsid w:val="005D5319"/>
    <w:rsid w:val="005E2B5A"/>
    <w:rsid w:val="005E3BB2"/>
    <w:rsid w:val="005E4712"/>
    <w:rsid w:val="005E59AF"/>
    <w:rsid w:val="005F42B0"/>
    <w:rsid w:val="005F4BD0"/>
    <w:rsid w:val="005F736B"/>
    <w:rsid w:val="006118E6"/>
    <w:rsid w:val="0061361C"/>
    <w:rsid w:val="00613E6F"/>
    <w:rsid w:val="00615891"/>
    <w:rsid w:val="00615E08"/>
    <w:rsid w:val="00617CDA"/>
    <w:rsid w:val="00620DD5"/>
    <w:rsid w:val="0062247A"/>
    <w:rsid w:val="00622CE2"/>
    <w:rsid w:val="00625783"/>
    <w:rsid w:val="006330CA"/>
    <w:rsid w:val="00633A1B"/>
    <w:rsid w:val="00636500"/>
    <w:rsid w:val="00640393"/>
    <w:rsid w:val="00640650"/>
    <w:rsid w:val="00640F09"/>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09E9"/>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8C3"/>
    <w:rsid w:val="006B0A77"/>
    <w:rsid w:val="006B1013"/>
    <w:rsid w:val="006B4DD4"/>
    <w:rsid w:val="006C457D"/>
    <w:rsid w:val="006D33B0"/>
    <w:rsid w:val="006D33D9"/>
    <w:rsid w:val="006D3DFB"/>
    <w:rsid w:val="006D69E9"/>
    <w:rsid w:val="006D7AE4"/>
    <w:rsid w:val="006E17A1"/>
    <w:rsid w:val="006E5313"/>
    <w:rsid w:val="006E72D3"/>
    <w:rsid w:val="006F104B"/>
    <w:rsid w:val="006F1953"/>
    <w:rsid w:val="006F1E75"/>
    <w:rsid w:val="006F564E"/>
    <w:rsid w:val="00700253"/>
    <w:rsid w:val="0070084B"/>
    <w:rsid w:val="00700C6E"/>
    <w:rsid w:val="00712F35"/>
    <w:rsid w:val="00716B93"/>
    <w:rsid w:val="0072033E"/>
    <w:rsid w:val="00723B75"/>
    <w:rsid w:val="007241BA"/>
    <w:rsid w:val="00724E8B"/>
    <w:rsid w:val="00726325"/>
    <w:rsid w:val="00737755"/>
    <w:rsid w:val="00740692"/>
    <w:rsid w:val="00741CC5"/>
    <w:rsid w:val="00743EA7"/>
    <w:rsid w:val="00744CB1"/>
    <w:rsid w:val="0075085A"/>
    <w:rsid w:val="00750C73"/>
    <w:rsid w:val="00750D30"/>
    <w:rsid w:val="007518C2"/>
    <w:rsid w:val="00755D8B"/>
    <w:rsid w:val="00756538"/>
    <w:rsid w:val="007620FD"/>
    <w:rsid w:val="007632C3"/>
    <w:rsid w:val="0076392C"/>
    <w:rsid w:val="007643BF"/>
    <w:rsid w:val="00765319"/>
    <w:rsid w:val="00765DD3"/>
    <w:rsid w:val="00765F8C"/>
    <w:rsid w:val="00767A8E"/>
    <w:rsid w:val="00773203"/>
    <w:rsid w:val="00773CB8"/>
    <w:rsid w:val="0077624B"/>
    <w:rsid w:val="007809F1"/>
    <w:rsid w:val="00780B80"/>
    <w:rsid w:val="00783975"/>
    <w:rsid w:val="00784B6C"/>
    <w:rsid w:val="007924E6"/>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5854"/>
    <w:rsid w:val="007F6CE9"/>
    <w:rsid w:val="00801BB6"/>
    <w:rsid w:val="00803110"/>
    <w:rsid w:val="00805706"/>
    <w:rsid w:val="008062A5"/>
    <w:rsid w:val="00806448"/>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47FD"/>
    <w:rsid w:val="008350B4"/>
    <w:rsid w:val="00841E85"/>
    <w:rsid w:val="008430E3"/>
    <w:rsid w:val="00843AE2"/>
    <w:rsid w:val="0084492B"/>
    <w:rsid w:val="00845235"/>
    <w:rsid w:val="00846260"/>
    <w:rsid w:val="008522D3"/>
    <w:rsid w:val="00854690"/>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4D6"/>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0DF"/>
    <w:rsid w:val="00901045"/>
    <w:rsid w:val="00901D13"/>
    <w:rsid w:val="00902168"/>
    <w:rsid w:val="009069D9"/>
    <w:rsid w:val="0090790A"/>
    <w:rsid w:val="00910A75"/>
    <w:rsid w:val="00910D69"/>
    <w:rsid w:val="0091324D"/>
    <w:rsid w:val="00913ECE"/>
    <w:rsid w:val="00914ACF"/>
    <w:rsid w:val="0091579E"/>
    <w:rsid w:val="00916399"/>
    <w:rsid w:val="00922907"/>
    <w:rsid w:val="009237F7"/>
    <w:rsid w:val="009254D8"/>
    <w:rsid w:val="00927419"/>
    <w:rsid w:val="00927C80"/>
    <w:rsid w:val="00927DB3"/>
    <w:rsid w:val="00930902"/>
    <w:rsid w:val="00934568"/>
    <w:rsid w:val="009357D6"/>
    <w:rsid w:val="00937CA2"/>
    <w:rsid w:val="00937CDF"/>
    <w:rsid w:val="00941628"/>
    <w:rsid w:val="00943CF2"/>
    <w:rsid w:val="009519A3"/>
    <w:rsid w:val="00963676"/>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08CD"/>
    <w:rsid w:val="00A1422C"/>
    <w:rsid w:val="00A15A11"/>
    <w:rsid w:val="00A160BF"/>
    <w:rsid w:val="00A17A81"/>
    <w:rsid w:val="00A17B7B"/>
    <w:rsid w:val="00A204C5"/>
    <w:rsid w:val="00A21097"/>
    <w:rsid w:val="00A265E3"/>
    <w:rsid w:val="00A317FA"/>
    <w:rsid w:val="00A318E2"/>
    <w:rsid w:val="00A33118"/>
    <w:rsid w:val="00A350F6"/>
    <w:rsid w:val="00A351AB"/>
    <w:rsid w:val="00A370C8"/>
    <w:rsid w:val="00A37194"/>
    <w:rsid w:val="00A3762A"/>
    <w:rsid w:val="00A429CE"/>
    <w:rsid w:val="00A4332B"/>
    <w:rsid w:val="00A47BD2"/>
    <w:rsid w:val="00A5589C"/>
    <w:rsid w:val="00A57434"/>
    <w:rsid w:val="00A61E5B"/>
    <w:rsid w:val="00A63456"/>
    <w:rsid w:val="00A64AA1"/>
    <w:rsid w:val="00A64AAA"/>
    <w:rsid w:val="00A6590C"/>
    <w:rsid w:val="00A6647C"/>
    <w:rsid w:val="00A71E0C"/>
    <w:rsid w:val="00A7201E"/>
    <w:rsid w:val="00A73065"/>
    <w:rsid w:val="00A75D02"/>
    <w:rsid w:val="00A76A5D"/>
    <w:rsid w:val="00A918FA"/>
    <w:rsid w:val="00A92050"/>
    <w:rsid w:val="00A95E2E"/>
    <w:rsid w:val="00AA17C5"/>
    <w:rsid w:val="00AA31C3"/>
    <w:rsid w:val="00AA7C07"/>
    <w:rsid w:val="00AB004F"/>
    <w:rsid w:val="00AB0AD3"/>
    <w:rsid w:val="00AB156D"/>
    <w:rsid w:val="00AB2638"/>
    <w:rsid w:val="00AB48FC"/>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5FD7"/>
    <w:rsid w:val="00AE6FC1"/>
    <w:rsid w:val="00AF2855"/>
    <w:rsid w:val="00AF31AF"/>
    <w:rsid w:val="00AF3B22"/>
    <w:rsid w:val="00AF669D"/>
    <w:rsid w:val="00AF70D4"/>
    <w:rsid w:val="00B00BC1"/>
    <w:rsid w:val="00B00E0F"/>
    <w:rsid w:val="00B07852"/>
    <w:rsid w:val="00B128C5"/>
    <w:rsid w:val="00B228AC"/>
    <w:rsid w:val="00B27ACD"/>
    <w:rsid w:val="00B312F6"/>
    <w:rsid w:val="00B3583B"/>
    <w:rsid w:val="00B40FD2"/>
    <w:rsid w:val="00B414C6"/>
    <w:rsid w:val="00B4502D"/>
    <w:rsid w:val="00B456A0"/>
    <w:rsid w:val="00B46E93"/>
    <w:rsid w:val="00B47A6D"/>
    <w:rsid w:val="00B50811"/>
    <w:rsid w:val="00B53825"/>
    <w:rsid w:val="00B5796A"/>
    <w:rsid w:val="00B61429"/>
    <w:rsid w:val="00B64903"/>
    <w:rsid w:val="00B66D72"/>
    <w:rsid w:val="00B71251"/>
    <w:rsid w:val="00B72C05"/>
    <w:rsid w:val="00B74EDB"/>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BF4CCA"/>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0088"/>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2C9"/>
    <w:rsid w:val="00C87FAB"/>
    <w:rsid w:val="00C91EC9"/>
    <w:rsid w:val="00C92195"/>
    <w:rsid w:val="00C934C2"/>
    <w:rsid w:val="00C93552"/>
    <w:rsid w:val="00C94187"/>
    <w:rsid w:val="00C952D9"/>
    <w:rsid w:val="00CA24B8"/>
    <w:rsid w:val="00CA4F69"/>
    <w:rsid w:val="00CA7557"/>
    <w:rsid w:val="00CA7DF6"/>
    <w:rsid w:val="00CC27CC"/>
    <w:rsid w:val="00CC2BC6"/>
    <w:rsid w:val="00CC5CEB"/>
    <w:rsid w:val="00CD1368"/>
    <w:rsid w:val="00CD19A7"/>
    <w:rsid w:val="00CD3BF8"/>
    <w:rsid w:val="00CD4E56"/>
    <w:rsid w:val="00CE202D"/>
    <w:rsid w:val="00CE34FA"/>
    <w:rsid w:val="00CE46AB"/>
    <w:rsid w:val="00CE5ADA"/>
    <w:rsid w:val="00CE6F07"/>
    <w:rsid w:val="00CF6290"/>
    <w:rsid w:val="00D015C8"/>
    <w:rsid w:val="00D01EF2"/>
    <w:rsid w:val="00D023E5"/>
    <w:rsid w:val="00D03E60"/>
    <w:rsid w:val="00D040C1"/>
    <w:rsid w:val="00D11AE9"/>
    <w:rsid w:val="00D11BAD"/>
    <w:rsid w:val="00D15FE3"/>
    <w:rsid w:val="00D16829"/>
    <w:rsid w:val="00D16EF2"/>
    <w:rsid w:val="00D224A9"/>
    <w:rsid w:val="00D23D2A"/>
    <w:rsid w:val="00D274AF"/>
    <w:rsid w:val="00D32577"/>
    <w:rsid w:val="00D35F1C"/>
    <w:rsid w:val="00D36F14"/>
    <w:rsid w:val="00D40BA1"/>
    <w:rsid w:val="00D42272"/>
    <w:rsid w:val="00D45AD7"/>
    <w:rsid w:val="00D45C40"/>
    <w:rsid w:val="00D478E8"/>
    <w:rsid w:val="00D53C47"/>
    <w:rsid w:val="00D579BA"/>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6704"/>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0C7B"/>
    <w:rsid w:val="00E1171C"/>
    <w:rsid w:val="00E12D43"/>
    <w:rsid w:val="00E13881"/>
    <w:rsid w:val="00E15741"/>
    <w:rsid w:val="00E15CF3"/>
    <w:rsid w:val="00E15E09"/>
    <w:rsid w:val="00E17AFA"/>
    <w:rsid w:val="00E225BE"/>
    <w:rsid w:val="00E228AD"/>
    <w:rsid w:val="00E2718D"/>
    <w:rsid w:val="00E3223A"/>
    <w:rsid w:val="00E34742"/>
    <w:rsid w:val="00E35AAA"/>
    <w:rsid w:val="00E37D28"/>
    <w:rsid w:val="00E40D4C"/>
    <w:rsid w:val="00E430AF"/>
    <w:rsid w:val="00E43113"/>
    <w:rsid w:val="00E44896"/>
    <w:rsid w:val="00E4583B"/>
    <w:rsid w:val="00E5056B"/>
    <w:rsid w:val="00E51A6F"/>
    <w:rsid w:val="00E52350"/>
    <w:rsid w:val="00E532D7"/>
    <w:rsid w:val="00E541AB"/>
    <w:rsid w:val="00E552FA"/>
    <w:rsid w:val="00E55427"/>
    <w:rsid w:val="00E55E5A"/>
    <w:rsid w:val="00E6169C"/>
    <w:rsid w:val="00E62606"/>
    <w:rsid w:val="00E6289C"/>
    <w:rsid w:val="00E62EB8"/>
    <w:rsid w:val="00E6371A"/>
    <w:rsid w:val="00E70216"/>
    <w:rsid w:val="00E71345"/>
    <w:rsid w:val="00E7256B"/>
    <w:rsid w:val="00E72889"/>
    <w:rsid w:val="00E75124"/>
    <w:rsid w:val="00E801ED"/>
    <w:rsid w:val="00E809B3"/>
    <w:rsid w:val="00E816CC"/>
    <w:rsid w:val="00E83C5A"/>
    <w:rsid w:val="00E850A3"/>
    <w:rsid w:val="00E8628C"/>
    <w:rsid w:val="00E90106"/>
    <w:rsid w:val="00E90516"/>
    <w:rsid w:val="00E906B1"/>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2BB"/>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4B9"/>
    <w:rsid w:val="00F966E0"/>
    <w:rsid w:val="00FA3E81"/>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4FAD"/>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2516</Words>
  <Characters>14343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62</cp:revision>
  <cp:lastPrinted>2025-07-02T07:08:00Z</cp:lastPrinted>
  <dcterms:created xsi:type="dcterms:W3CDTF">2026-02-04T11:37:00Z</dcterms:created>
  <dcterms:modified xsi:type="dcterms:W3CDTF">2026-09-28T06:46:00Z</dcterms:modified>
</cp:coreProperties>
</file>