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F6757C" w:rsidRDefault="006A18B0" w:rsidP="006A18B0">
      <w:pPr>
        <w:spacing w:before="120"/>
        <w:jc w:val="center"/>
        <w:outlineLvl w:val="0"/>
        <w:rPr>
          <w:rFonts w:ascii="Arial Narrow" w:hAnsi="Arial Narrow" w:cs="Arial"/>
          <w:b/>
          <w:color w:val="000000" w:themeColor="text1"/>
          <w:lang w:val="ro-RO"/>
        </w:rPr>
      </w:pPr>
    </w:p>
    <w:p w14:paraId="793AF069" w14:textId="77777777" w:rsidR="005A2F49" w:rsidRPr="00F6757C" w:rsidRDefault="005A2F49" w:rsidP="005A2F49">
      <w:pPr>
        <w:jc w:val="center"/>
        <w:rPr>
          <w:rFonts w:ascii="Arial Narrow" w:hAnsi="Arial Narrow"/>
          <w:b/>
          <w:bCs/>
          <w:i/>
          <w:noProof/>
          <w:color w:val="000000" w:themeColor="text1"/>
          <w:sz w:val="24"/>
          <w:szCs w:val="24"/>
          <w:lang w:val="it-IT"/>
        </w:rPr>
      </w:pPr>
      <w:r w:rsidRPr="00F6757C">
        <w:rPr>
          <w:rFonts w:ascii="Arial Narrow" w:hAnsi="Arial Narrow"/>
          <w:b/>
          <w:bCs/>
          <w:i/>
          <w:noProof/>
          <w:color w:val="000000" w:themeColor="text1"/>
          <w:sz w:val="24"/>
          <w:szCs w:val="24"/>
          <w:lang w:val="it-IT"/>
        </w:rPr>
        <w:t>FORMULARE</w:t>
      </w:r>
    </w:p>
    <w:p w14:paraId="6525F184" w14:textId="77777777" w:rsidR="005A2F49" w:rsidRPr="00F6757C" w:rsidRDefault="005A2F49" w:rsidP="005A2F49">
      <w:pPr>
        <w:jc w:val="center"/>
        <w:rPr>
          <w:rFonts w:ascii="Arial Narrow" w:hAnsi="Arial Narrow"/>
          <w:b/>
          <w:bCs/>
          <w:i/>
          <w:noProof/>
          <w:color w:val="000000" w:themeColor="text1"/>
          <w:sz w:val="24"/>
          <w:szCs w:val="24"/>
          <w:lang w:val="it-IT"/>
        </w:rPr>
      </w:pPr>
    </w:p>
    <w:p w14:paraId="7BAF3B14" w14:textId="77777777" w:rsidR="005A2F49" w:rsidRPr="00F6757C" w:rsidRDefault="005A2F49" w:rsidP="005A2F49">
      <w:pPr>
        <w:jc w:val="center"/>
        <w:rPr>
          <w:rFonts w:ascii="Arial Narrow" w:hAnsi="Arial Narrow"/>
          <w:b/>
          <w:bCs/>
          <w:i/>
          <w:noProof/>
          <w:color w:val="000000" w:themeColor="text1"/>
          <w:sz w:val="24"/>
          <w:szCs w:val="24"/>
          <w:lang w:val="it-IT"/>
        </w:rPr>
      </w:pPr>
    </w:p>
    <w:p w14:paraId="0C7A5E36" w14:textId="77777777" w:rsidR="005A2F49" w:rsidRPr="00F6757C" w:rsidRDefault="005A2F49" w:rsidP="005A2F49">
      <w:pPr>
        <w:jc w:val="center"/>
        <w:rPr>
          <w:rFonts w:ascii="Arial Narrow" w:hAnsi="Arial Narrow"/>
          <w:b/>
          <w:bCs/>
          <w:i/>
          <w:noProof/>
          <w:color w:val="000000" w:themeColor="text1"/>
          <w:sz w:val="24"/>
          <w:szCs w:val="24"/>
          <w:lang w:val="it-IT"/>
        </w:rPr>
      </w:pPr>
    </w:p>
    <w:p w14:paraId="4D7CFF7B" w14:textId="77777777" w:rsidR="005A2F49" w:rsidRPr="00F6757C" w:rsidRDefault="005A2F49" w:rsidP="005A2F49">
      <w:pPr>
        <w:ind w:left="1416" w:hanging="1416"/>
        <w:rPr>
          <w:rFonts w:ascii="Arial Narrow" w:hAnsi="Arial Narrow"/>
          <w:b/>
          <w:i/>
          <w:noProof/>
          <w:color w:val="000000" w:themeColor="text1"/>
          <w:sz w:val="24"/>
          <w:szCs w:val="24"/>
          <w:lang w:val="it-IT"/>
        </w:rPr>
      </w:pPr>
    </w:p>
    <w:p w14:paraId="4F61DE8F" w14:textId="77777777" w:rsidR="005C6311" w:rsidRPr="00F6757C" w:rsidRDefault="002345DD" w:rsidP="005C6311">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1</w:t>
      </w:r>
      <w:r w:rsidR="00871C68" w:rsidRPr="00F6757C">
        <w:rPr>
          <w:rFonts w:ascii="Arial Narrow" w:hAnsi="Arial Narrow"/>
          <w:b/>
          <w:i/>
          <w:noProof/>
          <w:color w:val="000000" w:themeColor="text1"/>
          <w:sz w:val="24"/>
          <w:szCs w:val="24"/>
          <w:lang w:val="it-IT"/>
        </w:rPr>
        <w:t xml:space="preserve"> </w:t>
      </w:r>
      <w:r w:rsidRPr="00F6757C">
        <w:rPr>
          <w:rFonts w:ascii="Arial Narrow" w:hAnsi="Arial Narrow"/>
          <w:b/>
          <w:i/>
          <w:noProof/>
          <w:color w:val="000000" w:themeColor="text1"/>
          <w:sz w:val="24"/>
          <w:szCs w:val="24"/>
          <w:lang w:val="it-IT"/>
        </w:rPr>
        <w:t>Formular de ofert</w:t>
      </w:r>
      <w:r w:rsidR="009B67F9" w:rsidRPr="00F6757C">
        <w:rPr>
          <w:rFonts w:ascii="Arial Narrow" w:hAnsi="Arial Narrow"/>
          <w:b/>
          <w:i/>
          <w:noProof/>
          <w:color w:val="000000" w:themeColor="text1"/>
          <w:sz w:val="24"/>
          <w:szCs w:val="24"/>
          <w:lang w:val="it-IT"/>
        </w:rPr>
        <w:t>ă</w:t>
      </w:r>
      <w:r w:rsidRPr="00F6757C">
        <w:rPr>
          <w:rFonts w:ascii="Arial Narrow" w:hAnsi="Arial Narrow"/>
          <w:b/>
          <w:i/>
          <w:noProof/>
          <w:color w:val="000000" w:themeColor="text1"/>
          <w:sz w:val="24"/>
          <w:szCs w:val="24"/>
          <w:lang w:val="it-IT"/>
        </w:rPr>
        <w:t xml:space="preserve"> (propunere</w:t>
      </w:r>
      <w:r w:rsidR="009B67F9" w:rsidRPr="00F6757C">
        <w:rPr>
          <w:rFonts w:ascii="Arial Narrow" w:hAnsi="Arial Narrow"/>
          <w:b/>
          <w:i/>
          <w:noProof/>
          <w:color w:val="000000" w:themeColor="text1"/>
          <w:sz w:val="24"/>
          <w:szCs w:val="24"/>
          <w:lang w:val="it-IT"/>
        </w:rPr>
        <w:t>a</w:t>
      </w:r>
      <w:r w:rsidRPr="00F6757C">
        <w:rPr>
          <w:rFonts w:ascii="Arial Narrow" w:hAnsi="Arial Narrow"/>
          <w:b/>
          <w:i/>
          <w:noProof/>
          <w:color w:val="000000" w:themeColor="text1"/>
          <w:sz w:val="24"/>
          <w:szCs w:val="24"/>
          <w:lang w:val="it-IT"/>
        </w:rPr>
        <w:t xml:space="preserve"> financiar</w:t>
      </w:r>
      <w:r w:rsidR="009B67F9" w:rsidRPr="00F6757C">
        <w:rPr>
          <w:rFonts w:ascii="Arial Narrow" w:hAnsi="Arial Narrow"/>
          <w:b/>
          <w:i/>
          <w:noProof/>
          <w:color w:val="000000" w:themeColor="text1"/>
          <w:sz w:val="24"/>
          <w:szCs w:val="24"/>
          <w:lang w:val="it-IT"/>
        </w:rPr>
        <w:t>ă</w:t>
      </w:r>
      <w:r w:rsidRPr="00F6757C">
        <w:rPr>
          <w:rFonts w:ascii="Arial Narrow" w:hAnsi="Arial Narrow"/>
          <w:b/>
          <w:i/>
          <w:noProof/>
          <w:color w:val="000000" w:themeColor="text1"/>
          <w:sz w:val="24"/>
          <w:szCs w:val="24"/>
          <w:lang w:val="it-IT"/>
        </w:rPr>
        <w:t xml:space="preserve">) pentru atribuirea </w:t>
      </w:r>
      <w:r w:rsidR="005C6311" w:rsidRPr="00F6757C">
        <w:rPr>
          <w:rFonts w:ascii="Arial Narrow" w:hAnsi="Arial Narrow"/>
          <w:b/>
          <w:i/>
          <w:noProof/>
          <w:color w:val="000000" w:themeColor="text1"/>
          <w:sz w:val="24"/>
          <w:szCs w:val="24"/>
          <w:lang w:val="it-IT"/>
        </w:rPr>
        <w:t xml:space="preserve"> contractului</w:t>
      </w:r>
    </w:p>
    <w:p w14:paraId="78A3FBB9" w14:textId="77777777" w:rsidR="002345DD" w:rsidRPr="00F6757C" w:rsidRDefault="005C6311" w:rsidP="002345DD">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 </w:t>
      </w:r>
    </w:p>
    <w:p w14:paraId="45FCD800" w14:textId="77777777" w:rsidR="002345DD" w:rsidRPr="00F6757C" w:rsidRDefault="002345DD" w:rsidP="002345DD">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2</w:t>
      </w:r>
      <w:r w:rsidR="00871C68" w:rsidRPr="00F6757C">
        <w:rPr>
          <w:rFonts w:ascii="Arial Narrow" w:hAnsi="Arial Narrow"/>
          <w:b/>
          <w:i/>
          <w:noProof/>
          <w:color w:val="000000" w:themeColor="text1"/>
          <w:sz w:val="24"/>
          <w:szCs w:val="24"/>
          <w:lang w:val="it-IT"/>
        </w:rPr>
        <w:t xml:space="preserve"> </w:t>
      </w:r>
      <w:r w:rsidRPr="00F6757C">
        <w:rPr>
          <w:rFonts w:ascii="Arial Narrow" w:hAnsi="Arial Narrow"/>
          <w:b/>
          <w:i/>
          <w:noProof/>
          <w:color w:val="000000" w:themeColor="text1"/>
          <w:sz w:val="24"/>
          <w:szCs w:val="24"/>
          <w:lang w:val="it-IT"/>
        </w:rPr>
        <w:t>Centralizator de preţuri</w:t>
      </w:r>
    </w:p>
    <w:p w14:paraId="0FF75224" w14:textId="77777777" w:rsidR="00D015C8" w:rsidRPr="00F6757C" w:rsidRDefault="00D015C8" w:rsidP="002345DD">
      <w:pPr>
        <w:rPr>
          <w:rFonts w:ascii="Arial Narrow" w:hAnsi="Arial Narrow"/>
          <w:b/>
          <w:i/>
          <w:noProof/>
          <w:color w:val="000000" w:themeColor="text1"/>
          <w:sz w:val="24"/>
          <w:szCs w:val="24"/>
          <w:lang w:val="it-IT"/>
        </w:rPr>
      </w:pPr>
    </w:p>
    <w:p w14:paraId="1E16F643" w14:textId="77777777" w:rsidR="00D015C8" w:rsidRPr="00F6757C" w:rsidRDefault="00256212" w:rsidP="00D015C8">
      <w:pPr>
        <w:ind w:left="1416" w:hanging="1416"/>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Formularul – 3</w:t>
      </w:r>
      <w:r w:rsidR="00D015C8" w:rsidRPr="00F6757C">
        <w:rPr>
          <w:rFonts w:ascii="Arial Narrow" w:hAnsi="Arial Narrow"/>
          <w:b/>
          <w:i/>
          <w:noProof/>
          <w:color w:val="000000" w:themeColor="text1"/>
          <w:sz w:val="24"/>
          <w:szCs w:val="24"/>
          <w:lang w:val="it-IT"/>
        </w:rPr>
        <w:tab/>
        <w:t>Propunere tehnică pentru atribuirea contractului</w:t>
      </w:r>
    </w:p>
    <w:p w14:paraId="71F2313E" w14:textId="77777777" w:rsidR="00557393" w:rsidRPr="00F6757C" w:rsidRDefault="00557393" w:rsidP="00D015C8">
      <w:pPr>
        <w:ind w:left="1416" w:hanging="1416"/>
        <w:rPr>
          <w:rFonts w:ascii="Arial Narrow" w:hAnsi="Arial Narrow"/>
          <w:b/>
          <w:i/>
          <w:noProof/>
          <w:color w:val="000000" w:themeColor="text1"/>
          <w:sz w:val="24"/>
          <w:szCs w:val="24"/>
          <w:lang w:val="it-IT"/>
        </w:rPr>
      </w:pPr>
    </w:p>
    <w:p w14:paraId="73580D9C" w14:textId="77777777" w:rsidR="00784B6C" w:rsidRPr="00F6757C" w:rsidRDefault="00784B6C" w:rsidP="00784B6C">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4</w:t>
      </w:r>
      <w:r w:rsidRPr="00F6757C">
        <w:rPr>
          <w:rFonts w:ascii="Arial Narrow" w:hAnsi="Arial Narrow"/>
          <w:b/>
          <w:i/>
          <w:noProof/>
          <w:color w:val="000000" w:themeColor="text1"/>
          <w:sz w:val="24"/>
          <w:szCs w:val="24"/>
          <w:lang w:val="it-IT"/>
        </w:rPr>
        <w:t xml:space="preserve"> Declarație privind sănătatea si securitatea în muncă</w:t>
      </w:r>
    </w:p>
    <w:p w14:paraId="140EFDB4" w14:textId="77777777" w:rsidR="00256212" w:rsidRPr="00F6757C" w:rsidRDefault="00256212" w:rsidP="00256212">
      <w:pPr>
        <w:rPr>
          <w:rFonts w:ascii="Arial Narrow" w:hAnsi="Arial Narrow"/>
          <w:b/>
          <w:bCs/>
          <w:i/>
          <w:noProof/>
          <w:color w:val="000000" w:themeColor="text1"/>
          <w:sz w:val="24"/>
          <w:szCs w:val="24"/>
          <w:lang w:val="it-IT"/>
        </w:rPr>
      </w:pPr>
    </w:p>
    <w:p w14:paraId="1E27A8C0" w14:textId="77777777" w:rsidR="00256212" w:rsidRPr="00F6757C" w:rsidRDefault="00256212" w:rsidP="00256212">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Formularul – 5 Declarație privind conflictul de interese pentru ofertanţi/ ofertanţi asociaţi/ subcontractanţi/terţi susţinători</w:t>
      </w:r>
    </w:p>
    <w:p w14:paraId="728196BA" w14:textId="77777777" w:rsidR="00D015C8" w:rsidRPr="00F6757C" w:rsidRDefault="00D015C8" w:rsidP="002345DD">
      <w:pPr>
        <w:rPr>
          <w:rFonts w:ascii="Arial Narrow" w:hAnsi="Arial Narrow"/>
          <w:b/>
          <w:i/>
          <w:noProof/>
          <w:color w:val="000000" w:themeColor="text1"/>
          <w:sz w:val="24"/>
          <w:szCs w:val="24"/>
          <w:lang w:val="it-IT"/>
        </w:rPr>
      </w:pPr>
    </w:p>
    <w:p w14:paraId="70805A9F" w14:textId="77777777" w:rsidR="0065266D" w:rsidRPr="00F6757C" w:rsidRDefault="0065266D" w:rsidP="002345DD">
      <w:pPr>
        <w:rPr>
          <w:rFonts w:ascii="Arial Narrow" w:hAnsi="Arial Narrow"/>
          <w:b/>
          <w:i/>
          <w:noProof/>
          <w:color w:val="000000" w:themeColor="text1"/>
          <w:sz w:val="24"/>
          <w:szCs w:val="24"/>
          <w:lang w:val="it-IT"/>
        </w:rPr>
      </w:pPr>
    </w:p>
    <w:p w14:paraId="07218C1D" w14:textId="77777777" w:rsidR="005A2F49" w:rsidRPr="00F6757C" w:rsidRDefault="005A2F49" w:rsidP="005A2F49">
      <w:pPr>
        <w:rPr>
          <w:rFonts w:ascii="Arial Narrow" w:hAnsi="Arial Narrow"/>
          <w:i/>
          <w:noProof/>
          <w:color w:val="000000" w:themeColor="text1"/>
          <w:sz w:val="24"/>
          <w:szCs w:val="24"/>
          <w:lang w:val="it-IT"/>
        </w:rPr>
      </w:pPr>
    </w:p>
    <w:p w14:paraId="2D08DBE0" w14:textId="77777777" w:rsidR="002345DD" w:rsidRPr="00F6757C" w:rsidRDefault="002345DD" w:rsidP="00E5056B">
      <w:pPr>
        <w:jc w:val="right"/>
        <w:rPr>
          <w:rFonts w:ascii="Arial Narrow" w:hAnsi="Arial Narrow"/>
          <w:i/>
          <w:noProof/>
          <w:color w:val="000000" w:themeColor="text1"/>
          <w:sz w:val="24"/>
          <w:szCs w:val="24"/>
          <w:lang w:val="it-IT"/>
        </w:rPr>
      </w:pPr>
    </w:p>
    <w:p w14:paraId="47E7E1B6" w14:textId="77777777" w:rsidR="002345DD" w:rsidRPr="00F6757C" w:rsidRDefault="002345DD" w:rsidP="00E5056B">
      <w:pPr>
        <w:jc w:val="right"/>
        <w:rPr>
          <w:rFonts w:ascii="Arial Narrow" w:hAnsi="Arial Narrow"/>
          <w:i/>
          <w:noProof/>
          <w:color w:val="000000" w:themeColor="text1"/>
          <w:sz w:val="24"/>
          <w:szCs w:val="24"/>
          <w:lang w:val="it-IT"/>
        </w:rPr>
      </w:pPr>
    </w:p>
    <w:p w14:paraId="25CAEBF2" w14:textId="77777777" w:rsidR="002345DD" w:rsidRPr="00F6757C" w:rsidRDefault="002345DD" w:rsidP="00E5056B">
      <w:pPr>
        <w:jc w:val="right"/>
        <w:rPr>
          <w:rFonts w:ascii="Arial Narrow" w:hAnsi="Arial Narrow"/>
          <w:i/>
          <w:noProof/>
          <w:color w:val="000000" w:themeColor="text1"/>
          <w:sz w:val="24"/>
          <w:szCs w:val="24"/>
          <w:lang w:val="it-IT"/>
        </w:rPr>
      </w:pPr>
    </w:p>
    <w:p w14:paraId="74CA5ACF" w14:textId="77777777" w:rsidR="002345DD" w:rsidRPr="00F6757C" w:rsidRDefault="002345DD" w:rsidP="00E5056B">
      <w:pPr>
        <w:jc w:val="right"/>
        <w:rPr>
          <w:rFonts w:ascii="Arial Narrow" w:hAnsi="Arial Narrow"/>
          <w:i/>
          <w:noProof/>
          <w:color w:val="000000" w:themeColor="text1"/>
          <w:sz w:val="24"/>
          <w:szCs w:val="24"/>
          <w:lang w:val="it-IT"/>
        </w:rPr>
      </w:pPr>
    </w:p>
    <w:p w14:paraId="120AA45F" w14:textId="77777777" w:rsidR="002345DD" w:rsidRPr="00F6757C" w:rsidRDefault="002345DD" w:rsidP="00E5056B">
      <w:pPr>
        <w:jc w:val="right"/>
        <w:rPr>
          <w:rFonts w:ascii="Arial Narrow" w:hAnsi="Arial Narrow"/>
          <w:i/>
          <w:noProof/>
          <w:color w:val="000000" w:themeColor="text1"/>
          <w:sz w:val="24"/>
          <w:szCs w:val="24"/>
          <w:lang w:val="it-IT"/>
        </w:rPr>
      </w:pPr>
    </w:p>
    <w:p w14:paraId="3D509D04" w14:textId="77777777" w:rsidR="002345DD" w:rsidRPr="00F6757C" w:rsidRDefault="002345DD" w:rsidP="00E5056B">
      <w:pPr>
        <w:jc w:val="right"/>
        <w:rPr>
          <w:rFonts w:ascii="Arial Narrow" w:hAnsi="Arial Narrow"/>
          <w:i/>
          <w:noProof/>
          <w:color w:val="000000" w:themeColor="text1"/>
          <w:sz w:val="24"/>
          <w:szCs w:val="24"/>
          <w:lang w:val="it-IT"/>
        </w:rPr>
      </w:pPr>
    </w:p>
    <w:p w14:paraId="58A46763" w14:textId="77777777" w:rsidR="002345DD" w:rsidRPr="00F6757C" w:rsidRDefault="002345DD" w:rsidP="00E5056B">
      <w:pPr>
        <w:jc w:val="right"/>
        <w:rPr>
          <w:rFonts w:ascii="Arial Narrow" w:hAnsi="Arial Narrow"/>
          <w:i/>
          <w:noProof/>
          <w:color w:val="000000" w:themeColor="text1"/>
          <w:sz w:val="24"/>
          <w:szCs w:val="24"/>
          <w:lang w:val="it-IT"/>
        </w:rPr>
      </w:pPr>
    </w:p>
    <w:p w14:paraId="361F1F00" w14:textId="77777777" w:rsidR="002345DD" w:rsidRPr="00F6757C" w:rsidRDefault="002345DD" w:rsidP="00E5056B">
      <w:pPr>
        <w:jc w:val="right"/>
        <w:rPr>
          <w:rFonts w:ascii="Arial Narrow" w:hAnsi="Arial Narrow"/>
          <w:i/>
          <w:noProof/>
          <w:color w:val="000000" w:themeColor="text1"/>
          <w:sz w:val="24"/>
          <w:szCs w:val="24"/>
          <w:lang w:val="it-IT"/>
        </w:rPr>
      </w:pPr>
    </w:p>
    <w:p w14:paraId="62F51B44" w14:textId="77777777" w:rsidR="002345DD" w:rsidRPr="00F6757C" w:rsidRDefault="002345DD" w:rsidP="00E5056B">
      <w:pPr>
        <w:jc w:val="right"/>
        <w:rPr>
          <w:rFonts w:ascii="Arial Narrow" w:hAnsi="Arial Narrow"/>
          <w:i/>
          <w:noProof/>
          <w:color w:val="000000" w:themeColor="text1"/>
          <w:sz w:val="24"/>
          <w:szCs w:val="24"/>
          <w:lang w:val="it-IT"/>
        </w:rPr>
      </w:pPr>
    </w:p>
    <w:p w14:paraId="7023D87E" w14:textId="77777777" w:rsidR="002345DD" w:rsidRPr="00F6757C" w:rsidRDefault="002345DD" w:rsidP="00E5056B">
      <w:pPr>
        <w:jc w:val="right"/>
        <w:rPr>
          <w:rFonts w:ascii="Arial Narrow" w:hAnsi="Arial Narrow"/>
          <w:i/>
          <w:noProof/>
          <w:color w:val="000000" w:themeColor="text1"/>
          <w:sz w:val="24"/>
          <w:szCs w:val="24"/>
          <w:lang w:val="it-IT"/>
        </w:rPr>
      </w:pPr>
    </w:p>
    <w:p w14:paraId="2A353CFB" w14:textId="77777777" w:rsidR="002345DD" w:rsidRPr="00F6757C" w:rsidRDefault="002345DD" w:rsidP="00E5056B">
      <w:pPr>
        <w:jc w:val="right"/>
        <w:rPr>
          <w:rFonts w:ascii="Arial Narrow" w:hAnsi="Arial Narrow"/>
          <w:i/>
          <w:noProof/>
          <w:color w:val="000000" w:themeColor="text1"/>
          <w:sz w:val="24"/>
          <w:szCs w:val="24"/>
          <w:lang w:val="it-IT"/>
        </w:rPr>
      </w:pPr>
    </w:p>
    <w:p w14:paraId="57712F8A" w14:textId="77777777" w:rsidR="002345DD" w:rsidRPr="00F6757C" w:rsidRDefault="002345DD" w:rsidP="00E5056B">
      <w:pPr>
        <w:jc w:val="right"/>
        <w:rPr>
          <w:rFonts w:ascii="Arial Narrow" w:hAnsi="Arial Narrow"/>
          <w:i/>
          <w:noProof/>
          <w:color w:val="000000" w:themeColor="text1"/>
          <w:sz w:val="24"/>
          <w:szCs w:val="24"/>
          <w:lang w:val="it-IT"/>
        </w:rPr>
      </w:pPr>
    </w:p>
    <w:p w14:paraId="2C39B07A" w14:textId="77777777" w:rsidR="002345DD" w:rsidRPr="00F6757C" w:rsidRDefault="002345DD" w:rsidP="00E5056B">
      <w:pPr>
        <w:jc w:val="right"/>
        <w:rPr>
          <w:rFonts w:ascii="Arial Narrow" w:hAnsi="Arial Narrow"/>
          <w:i/>
          <w:noProof/>
          <w:color w:val="000000" w:themeColor="text1"/>
          <w:sz w:val="24"/>
          <w:szCs w:val="24"/>
          <w:lang w:val="it-IT"/>
        </w:rPr>
      </w:pPr>
    </w:p>
    <w:p w14:paraId="3C340F03" w14:textId="77777777" w:rsidR="002345DD" w:rsidRPr="00F6757C" w:rsidRDefault="002345DD" w:rsidP="00E5056B">
      <w:pPr>
        <w:jc w:val="right"/>
        <w:rPr>
          <w:rFonts w:ascii="Arial Narrow" w:hAnsi="Arial Narrow"/>
          <w:i/>
          <w:noProof/>
          <w:color w:val="000000" w:themeColor="text1"/>
          <w:sz w:val="24"/>
          <w:szCs w:val="24"/>
          <w:lang w:val="it-IT"/>
        </w:rPr>
      </w:pPr>
    </w:p>
    <w:p w14:paraId="3430C600" w14:textId="77777777" w:rsidR="002345DD" w:rsidRPr="00F6757C" w:rsidRDefault="002345DD" w:rsidP="00E5056B">
      <w:pPr>
        <w:jc w:val="right"/>
        <w:rPr>
          <w:rFonts w:ascii="Arial Narrow" w:hAnsi="Arial Narrow"/>
          <w:i/>
          <w:noProof/>
          <w:color w:val="000000" w:themeColor="text1"/>
          <w:sz w:val="24"/>
          <w:szCs w:val="24"/>
          <w:lang w:val="it-IT"/>
        </w:rPr>
      </w:pPr>
    </w:p>
    <w:p w14:paraId="4E28B4A8" w14:textId="77777777" w:rsidR="002345DD" w:rsidRPr="00F6757C" w:rsidRDefault="002345DD" w:rsidP="00E5056B">
      <w:pPr>
        <w:jc w:val="right"/>
        <w:rPr>
          <w:rFonts w:ascii="Arial Narrow" w:hAnsi="Arial Narrow"/>
          <w:i/>
          <w:noProof/>
          <w:color w:val="000000" w:themeColor="text1"/>
          <w:sz w:val="24"/>
          <w:szCs w:val="24"/>
          <w:lang w:val="it-IT"/>
        </w:rPr>
      </w:pPr>
    </w:p>
    <w:p w14:paraId="0AA775E3" w14:textId="77777777" w:rsidR="002345DD" w:rsidRPr="00F6757C" w:rsidRDefault="002345DD" w:rsidP="00E5056B">
      <w:pPr>
        <w:jc w:val="right"/>
        <w:rPr>
          <w:rFonts w:ascii="Arial Narrow" w:hAnsi="Arial Narrow"/>
          <w:i/>
          <w:noProof/>
          <w:color w:val="000000" w:themeColor="text1"/>
          <w:sz w:val="24"/>
          <w:szCs w:val="24"/>
          <w:lang w:val="it-IT"/>
        </w:rPr>
      </w:pPr>
    </w:p>
    <w:p w14:paraId="55624BAC" w14:textId="77777777" w:rsidR="002345DD" w:rsidRPr="00F6757C" w:rsidRDefault="002345DD" w:rsidP="00E5056B">
      <w:pPr>
        <w:jc w:val="right"/>
        <w:rPr>
          <w:rFonts w:ascii="Arial Narrow" w:hAnsi="Arial Narrow"/>
          <w:i/>
          <w:noProof/>
          <w:color w:val="000000" w:themeColor="text1"/>
          <w:sz w:val="24"/>
          <w:szCs w:val="24"/>
          <w:lang w:val="it-IT"/>
        </w:rPr>
      </w:pPr>
    </w:p>
    <w:p w14:paraId="36FDE6E4" w14:textId="77777777" w:rsidR="002345DD" w:rsidRPr="00F6757C" w:rsidRDefault="002345DD" w:rsidP="00E5056B">
      <w:pPr>
        <w:jc w:val="right"/>
        <w:rPr>
          <w:rFonts w:ascii="Arial Narrow" w:hAnsi="Arial Narrow"/>
          <w:i/>
          <w:noProof/>
          <w:color w:val="000000" w:themeColor="text1"/>
          <w:sz w:val="24"/>
          <w:szCs w:val="24"/>
          <w:lang w:val="it-IT"/>
        </w:rPr>
      </w:pPr>
    </w:p>
    <w:p w14:paraId="458F97C3" w14:textId="77777777" w:rsidR="002345DD" w:rsidRPr="00F6757C" w:rsidRDefault="002345DD" w:rsidP="00E5056B">
      <w:pPr>
        <w:jc w:val="right"/>
        <w:rPr>
          <w:rFonts w:ascii="Arial Narrow" w:hAnsi="Arial Narrow"/>
          <w:i/>
          <w:noProof/>
          <w:color w:val="000000" w:themeColor="text1"/>
          <w:sz w:val="24"/>
          <w:szCs w:val="24"/>
          <w:lang w:val="it-IT"/>
        </w:rPr>
      </w:pPr>
    </w:p>
    <w:p w14:paraId="30BDF300" w14:textId="77777777" w:rsidR="002345DD" w:rsidRPr="00F6757C" w:rsidRDefault="002345DD" w:rsidP="00E5056B">
      <w:pPr>
        <w:jc w:val="right"/>
        <w:rPr>
          <w:rFonts w:ascii="Arial Narrow" w:hAnsi="Arial Narrow"/>
          <w:i/>
          <w:noProof/>
          <w:color w:val="000000" w:themeColor="text1"/>
          <w:sz w:val="24"/>
          <w:szCs w:val="24"/>
          <w:lang w:val="it-IT"/>
        </w:rPr>
      </w:pPr>
    </w:p>
    <w:p w14:paraId="022014B4" w14:textId="77777777" w:rsidR="002345DD" w:rsidRPr="00F6757C" w:rsidRDefault="002345DD" w:rsidP="00E5056B">
      <w:pPr>
        <w:jc w:val="right"/>
        <w:rPr>
          <w:rFonts w:ascii="Arial Narrow" w:hAnsi="Arial Narrow"/>
          <w:i/>
          <w:noProof/>
          <w:color w:val="000000" w:themeColor="text1"/>
          <w:sz w:val="24"/>
          <w:szCs w:val="24"/>
          <w:lang w:val="it-IT"/>
        </w:rPr>
      </w:pPr>
    </w:p>
    <w:p w14:paraId="23C6FEBB" w14:textId="77777777" w:rsidR="002345DD" w:rsidRPr="00F6757C" w:rsidRDefault="002345DD" w:rsidP="00E5056B">
      <w:pPr>
        <w:jc w:val="right"/>
        <w:rPr>
          <w:rFonts w:ascii="Arial Narrow" w:hAnsi="Arial Narrow"/>
          <w:i/>
          <w:noProof/>
          <w:color w:val="000000" w:themeColor="text1"/>
          <w:sz w:val="24"/>
          <w:szCs w:val="24"/>
          <w:lang w:val="it-IT"/>
        </w:rPr>
      </w:pPr>
    </w:p>
    <w:p w14:paraId="24270E66" w14:textId="77777777" w:rsidR="002345DD" w:rsidRPr="00F6757C" w:rsidRDefault="002345DD" w:rsidP="00E5056B">
      <w:pPr>
        <w:jc w:val="right"/>
        <w:rPr>
          <w:rFonts w:ascii="Arial Narrow" w:hAnsi="Arial Narrow"/>
          <w:i/>
          <w:noProof/>
          <w:color w:val="000000" w:themeColor="text1"/>
          <w:sz w:val="24"/>
          <w:szCs w:val="24"/>
          <w:lang w:val="it-IT"/>
        </w:rPr>
      </w:pPr>
    </w:p>
    <w:p w14:paraId="09602DF5" w14:textId="77777777" w:rsidR="002345DD" w:rsidRPr="00F6757C" w:rsidRDefault="002345DD" w:rsidP="00E5056B">
      <w:pPr>
        <w:jc w:val="right"/>
        <w:rPr>
          <w:rFonts w:ascii="Arial Narrow" w:hAnsi="Arial Narrow"/>
          <w:i/>
          <w:noProof/>
          <w:color w:val="000000" w:themeColor="text1"/>
          <w:sz w:val="24"/>
          <w:szCs w:val="24"/>
          <w:lang w:val="it-IT"/>
        </w:rPr>
      </w:pPr>
    </w:p>
    <w:p w14:paraId="49CFCDBF" w14:textId="77777777" w:rsidR="002345DD" w:rsidRPr="00F6757C" w:rsidRDefault="002345DD" w:rsidP="00E5056B">
      <w:pPr>
        <w:jc w:val="right"/>
        <w:rPr>
          <w:rFonts w:ascii="Arial Narrow" w:hAnsi="Arial Narrow"/>
          <w:i/>
          <w:noProof/>
          <w:color w:val="000000" w:themeColor="text1"/>
          <w:sz w:val="24"/>
          <w:szCs w:val="24"/>
          <w:lang w:val="it-IT"/>
        </w:rPr>
      </w:pPr>
    </w:p>
    <w:p w14:paraId="4414E5A3" w14:textId="77777777" w:rsidR="002345DD" w:rsidRPr="00F6757C" w:rsidRDefault="002345DD" w:rsidP="00E5056B">
      <w:pPr>
        <w:jc w:val="right"/>
        <w:rPr>
          <w:rFonts w:ascii="Arial Narrow" w:hAnsi="Arial Narrow"/>
          <w:i/>
          <w:noProof/>
          <w:color w:val="000000" w:themeColor="text1"/>
          <w:sz w:val="24"/>
          <w:szCs w:val="24"/>
          <w:lang w:val="it-IT"/>
        </w:rPr>
      </w:pPr>
    </w:p>
    <w:p w14:paraId="70BA8277" w14:textId="77777777" w:rsidR="002345DD" w:rsidRPr="00F6757C" w:rsidRDefault="002345DD" w:rsidP="00E5056B">
      <w:pPr>
        <w:jc w:val="right"/>
        <w:rPr>
          <w:rFonts w:ascii="Arial Narrow" w:hAnsi="Arial Narrow"/>
          <w:i/>
          <w:noProof/>
          <w:color w:val="000000" w:themeColor="text1"/>
          <w:sz w:val="24"/>
          <w:szCs w:val="24"/>
          <w:lang w:val="it-IT"/>
        </w:rPr>
      </w:pPr>
    </w:p>
    <w:p w14:paraId="3E2C10C8" w14:textId="77777777" w:rsidR="002345DD" w:rsidRPr="00F6757C" w:rsidRDefault="002345DD" w:rsidP="00E5056B">
      <w:pPr>
        <w:jc w:val="right"/>
        <w:rPr>
          <w:rFonts w:ascii="Arial Narrow" w:hAnsi="Arial Narrow"/>
          <w:i/>
          <w:noProof/>
          <w:color w:val="000000" w:themeColor="text1"/>
          <w:sz w:val="24"/>
          <w:szCs w:val="24"/>
          <w:lang w:val="it-IT"/>
        </w:rPr>
      </w:pPr>
    </w:p>
    <w:p w14:paraId="3B8CA4BE" w14:textId="77777777" w:rsidR="002345DD" w:rsidRPr="00F6757C" w:rsidRDefault="002345DD" w:rsidP="00E5056B">
      <w:pPr>
        <w:jc w:val="right"/>
        <w:rPr>
          <w:rFonts w:ascii="Arial Narrow" w:hAnsi="Arial Narrow"/>
          <w:i/>
          <w:noProof/>
          <w:color w:val="000000" w:themeColor="text1"/>
          <w:sz w:val="24"/>
          <w:szCs w:val="24"/>
          <w:lang w:val="it-IT"/>
        </w:rPr>
      </w:pPr>
    </w:p>
    <w:p w14:paraId="1D98EFEE" w14:textId="77777777" w:rsidR="002345DD" w:rsidRPr="00F6757C" w:rsidRDefault="002345DD" w:rsidP="00E5056B">
      <w:pPr>
        <w:jc w:val="right"/>
        <w:rPr>
          <w:rFonts w:ascii="Arial Narrow" w:hAnsi="Arial Narrow"/>
          <w:i/>
          <w:noProof/>
          <w:color w:val="000000" w:themeColor="text1"/>
          <w:sz w:val="24"/>
          <w:szCs w:val="24"/>
          <w:lang w:val="it-IT"/>
        </w:rPr>
      </w:pPr>
    </w:p>
    <w:p w14:paraId="0F394E50" w14:textId="77777777" w:rsidR="002345DD" w:rsidRPr="00F6757C" w:rsidRDefault="002345DD" w:rsidP="00E5056B">
      <w:pPr>
        <w:jc w:val="right"/>
        <w:rPr>
          <w:rFonts w:ascii="Arial Narrow" w:hAnsi="Arial Narrow"/>
          <w:i/>
          <w:noProof/>
          <w:color w:val="000000" w:themeColor="text1"/>
          <w:sz w:val="24"/>
          <w:szCs w:val="24"/>
          <w:lang w:val="it-IT"/>
        </w:rPr>
      </w:pPr>
    </w:p>
    <w:p w14:paraId="247E062A" w14:textId="77777777" w:rsidR="002345DD" w:rsidRPr="00F6757C" w:rsidRDefault="002345DD" w:rsidP="00E5056B">
      <w:pPr>
        <w:jc w:val="right"/>
        <w:rPr>
          <w:rFonts w:ascii="Arial Narrow" w:hAnsi="Arial Narrow"/>
          <w:i/>
          <w:noProof/>
          <w:color w:val="000000" w:themeColor="text1"/>
          <w:sz w:val="24"/>
          <w:szCs w:val="24"/>
          <w:lang w:val="it-IT"/>
        </w:rPr>
      </w:pPr>
    </w:p>
    <w:p w14:paraId="11BF4E74" w14:textId="77777777" w:rsidR="002345DD" w:rsidRPr="00F6757C" w:rsidRDefault="002345DD" w:rsidP="00E5056B">
      <w:pPr>
        <w:jc w:val="right"/>
        <w:rPr>
          <w:rFonts w:ascii="Arial Narrow" w:hAnsi="Arial Narrow"/>
          <w:i/>
          <w:noProof/>
          <w:color w:val="000000" w:themeColor="text1"/>
          <w:sz w:val="24"/>
          <w:szCs w:val="24"/>
          <w:lang w:val="it-IT"/>
        </w:rPr>
      </w:pPr>
    </w:p>
    <w:p w14:paraId="73317FC5" w14:textId="77777777" w:rsidR="002345DD" w:rsidRPr="00F6757C" w:rsidRDefault="002345DD" w:rsidP="00E5056B">
      <w:pPr>
        <w:jc w:val="right"/>
        <w:rPr>
          <w:rFonts w:ascii="Arial Narrow" w:hAnsi="Arial Narrow"/>
          <w:i/>
          <w:noProof/>
          <w:color w:val="000000" w:themeColor="text1"/>
          <w:sz w:val="24"/>
          <w:szCs w:val="24"/>
          <w:lang w:val="it-IT"/>
        </w:rPr>
      </w:pPr>
    </w:p>
    <w:p w14:paraId="4CFF9B48" w14:textId="77777777" w:rsidR="00BF31FF" w:rsidRPr="00F6757C" w:rsidRDefault="00BF31FF" w:rsidP="00BF31FF">
      <w:pPr>
        <w:rPr>
          <w:rFonts w:ascii="Arial Narrow" w:hAnsi="Arial Narrow"/>
          <w:i/>
          <w:noProof/>
          <w:color w:val="000000" w:themeColor="text1"/>
          <w:sz w:val="24"/>
          <w:szCs w:val="24"/>
          <w:lang w:val="it-IT"/>
        </w:rPr>
      </w:pPr>
    </w:p>
    <w:p w14:paraId="04F4F699" w14:textId="77777777" w:rsidR="00256212" w:rsidRPr="00F6757C" w:rsidRDefault="00256212" w:rsidP="00BF31FF">
      <w:pPr>
        <w:rPr>
          <w:rStyle w:val="PageNumber"/>
          <w:rFonts w:ascii="Arial Narrow" w:hAnsi="Arial Narrow"/>
          <w:b/>
          <w:i/>
          <w:color w:val="000000" w:themeColor="text1"/>
          <w:sz w:val="24"/>
          <w:szCs w:val="24"/>
          <w:lang w:val="it-IT"/>
        </w:rPr>
      </w:pPr>
    </w:p>
    <w:p w14:paraId="44A4EC1A" w14:textId="77777777" w:rsidR="00E5056B" w:rsidRPr="00F6757C" w:rsidRDefault="00E5056B" w:rsidP="00285ADF">
      <w:pPr>
        <w:jc w:val="right"/>
        <w:rPr>
          <w:rFonts w:ascii="Arial Narrow" w:hAnsi="Arial Narrow"/>
          <w:i/>
          <w:noProof/>
          <w:color w:val="000000" w:themeColor="text1"/>
          <w:sz w:val="24"/>
          <w:szCs w:val="24"/>
          <w:lang w:val="it-IT"/>
        </w:rPr>
      </w:pPr>
      <w:r w:rsidRPr="00F6757C">
        <w:rPr>
          <w:rStyle w:val="PageNumber"/>
          <w:rFonts w:ascii="Arial Narrow" w:hAnsi="Arial Narrow"/>
          <w:b/>
          <w:i/>
          <w:color w:val="000000" w:themeColor="text1"/>
          <w:sz w:val="24"/>
          <w:szCs w:val="24"/>
          <w:lang w:val="it-IT"/>
        </w:rPr>
        <w:lastRenderedPageBreak/>
        <w:t xml:space="preserve">FORMULARUL </w:t>
      </w:r>
      <w:r w:rsidR="00AE6FC1" w:rsidRPr="00F6757C">
        <w:rPr>
          <w:rStyle w:val="PageNumber"/>
          <w:rFonts w:ascii="Arial Narrow" w:hAnsi="Arial Narrow"/>
          <w:b/>
          <w:i/>
          <w:color w:val="000000" w:themeColor="text1"/>
          <w:sz w:val="24"/>
          <w:szCs w:val="24"/>
          <w:lang w:val="it-IT"/>
        </w:rPr>
        <w:t>nr.</w:t>
      </w:r>
      <w:r w:rsidR="00285ADF" w:rsidRPr="00F6757C">
        <w:rPr>
          <w:rStyle w:val="PageNumber"/>
          <w:rFonts w:ascii="Arial Narrow" w:hAnsi="Arial Narrow"/>
          <w:b/>
          <w:i/>
          <w:color w:val="000000" w:themeColor="text1"/>
          <w:sz w:val="24"/>
          <w:szCs w:val="24"/>
          <w:lang w:val="it-IT"/>
        </w:rPr>
        <w:t xml:space="preserve"> </w:t>
      </w:r>
      <w:r w:rsidR="00256212" w:rsidRPr="00F6757C">
        <w:rPr>
          <w:rStyle w:val="PageNumber"/>
          <w:rFonts w:ascii="Arial Narrow" w:hAnsi="Arial Narrow"/>
          <w:b/>
          <w:i/>
          <w:color w:val="000000" w:themeColor="text1"/>
          <w:sz w:val="24"/>
          <w:szCs w:val="24"/>
          <w:lang w:val="it-IT"/>
        </w:rPr>
        <w:t>1</w:t>
      </w:r>
    </w:p>
    <w:p w14:paraId="060274D8" w14:textId="77777777" w:rsidR="00E5056B" w:rsidRPr="00F6757C" w:rsidRDefault="00E5056B" w:rsidP="00E5056B">
      <w:pPr>
        <w:jc w:val="both"/>
        <w:outlineLvl w:val="0"/>
        <w:rPr>
          <w:rFonts w:ascii="Arial Narrow" w:hAnsi="Arial Narrow"/>
          <w:i/>
          <w:noProof/>
          <w:color w:val="000000" w:themeColor="text1"/>
          <w:sz w:val="24"/>
          <w:szCs w:val="24"/>
          <w:lang w:val="it-IT"/>
        </w:rPr>
      </w:pPr>
    </w:p>
    <w:p w14:paraId="27493C51"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OFERTANTUL</w:t>
      </w:r>
    </w:p>
    <w:p w14:paraId="3F9BAB98"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__________________</w:t>
      </w:r>
    </w:p>
    <w:p w14:paraId="5212BA96" w14:textId="77777777" w:rsidR="00054DB3" w:rsidRPr="00F6757C" w:rsidRDefault="00054DB3" w:rsidP="00054DB3">
      <w:pPr>
        <w:ind w:firstLine="720"/>
        <w:jc w:val="both"/>
        <w:rPr>
          <w:rFonts w:ascii="Arial Narrow" w:hAnsi="Arial Narrow" w:cs="Arial"/>
          <w:i/>
          <w:color w:val="000000" w:themeColor="text1"/>
          <w:sz w:val="24"/>
          <w:szCs w:val="24"/>
          <w:lang w:val="ro-RO"/>
        </w:rPr>
      </w:pPr>
      <w:r w:rsidRPr="00F6757C">
        <w:rPr>
          <w:rFonts w:ascii="Arial Narrow" w:hAnsi="Arial Narrow" w:cs="Arial"/>
          <w:color w:val="000000" w:themeColor="text1"/>
          <w:sz w:val="24"/>
          <w:szCs w:val="24"/>
          <w:lang w:val="ro-RO"/>
        </w:rPr>
        <w:t xml:space="preserve">   </w:t>
      </w:r>
      <w:r w:rsidRPr="00F6757C">
        <w:rPr>
          <w:rFonts w:ascii="Arial Narrow" w:hAnsi="Arial Narrow" w:cs="Arial"/>
          <w:i/>
          <w:color w:val="000000" w:themeColor="text1"/>
          <w:sz w:val="24"/>
          <w:szCs w:val="24"/>
          <w:lang w:val="ro-RO"/>
        </w:rPr>
        <w:t>(denumirea/numele)</w:t>
      </w:r>
    </w:p>
    <w:p w14:paraId="338CFA90" w14:textId="77777777" w:rsidR="00054DB3" w:rsidRPr="00F6757C" w:rsidRDefault="00054DB3" w:rsidP="00054DB3">
      <w:pPr>
        <w:jc w:val="center"/>
        <w:rPr>
          <w:rFonts w:ascii="Arial Narrow" w:hAnsi="Arial Narrow" w:cs="Arial"/>
          <w:b/>
          <w:color w:val="000000" w:themeColor="text1"/>
          <w:sz w:val="24"/>
          <w:szCs w:val="24"/>
          <w:lang w:val="ro-RO"/>
        </w:rPr>
      </w:pPr>
    </w:p>
    <w:p w14:paraId="427539A2" w14:textId="77777777" w:rsidR="00054DB3" w:rsidRPr="00F6757C" w:rsidRDefault="00054DB3" w:rsidP="00054DB3">
      <w:pPr>
        <w:jc w:val="center"/>
        <w:rPr>
          <w:rFonts w:ascii="Arial Narrow" w:hAnsi="Arial Narrow" w:cs="Arial"/>
          <w:b/>
          <w:color w:val="000000" w:themeColor="text1"/>
          <w:sz w:val="24"/>
          <w:szCs w:val="24"/>
          <w:lang w:val="ro-RO"/>
        </w:rPr>
      </w:pPr>
    </w:p>
    <w:p w14:paraId="2630D518" w14:textId="77777777" w:rsidR="00054DB3" w:rsidRPr="00F6757C" w:rsidRDefault="00385480" w:rsidP="00054DB3">
      <w:pPr>
        <w:jc w:val="center"/>
        <w:rPr>
          <w:rFonts w:ascii="Arial Narrow" w:hAnsi="Arial Narrow" w:cs="Arial"/>
          <w:b/>
          <w:color w:val="000000" w:themeColor="text1"/>
          <w:sz w:val="24"/>
          <w:szCs w:val="24"/>
          <w:lang w:val="ro-RO"/>
        </w:rPr>
      </w:pPr>
      <w:r w:rsidRPr="00F6757C">
        <w:rPr>
          <w:rFonts w:ascii="Arial Narrow" w:hAnsi="Arial Narrow" w:cs="Arial"/>
          <w:b/>
          <w:color w:val="000000" w:themeColor="text1"/>
          <w:sz w:val="24"/>
          <w:szCs w:val="24"/>
          <w:lang w:val="ro-RO"/>
        </w:rPr>
        <w:t>FORMULAR DE OFERTĂ</w:t>
      </w:r>
    </w:p>
    <w:p w14:paraId="3A6BBA02" w14:textId="77777777" w:rsidR="00054DB3" w:rsidRPr="00F6757C" w:rsidRDefault="00385480"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Că</w:t>
      </w:r>
      <w:r w:rsidR="00054DB3" w:rsidRPr="00F6757C">
        <w:rPr>
          <w:rFonts w:ascii="Arial Narrow" w:hAnsi="Arial Narrow" w:cs="Arial"/>
          <w:color w:val="000000" w:themeColor="text1"/>
          <w:sz w:val="24"/>
          <w:szCs w:val="24"/>
          <w:lang w:val="ro-RO"/>
        </w:rPr>
        <w:t>tre ....................................................................................................</w:t>
      </w:r>
    </w:p>
    <w:p w14:paraId="51CBB2B8" w14:textId="77777777" w:rsidR="00054DB3" w:rsidRPr="00F6757C" w:rsidRDefault="00054DB3" w:rsidP="00054DB3">
      <w:pPr>
        <w:ind w:left="720" w:firstLine="720"/>
        <w:jc w:val="both"/>
        <w:rPr>
          <w:rFonts w:ascii="Arial Narrow" w:hAnsi="Arial Narrow" w:cs="Arial"/>
          <w:i/>
          <w:color w:val="000000" w:themeColor="text1"/>
          <w:sz w:val="24"/>
          <w:szCs w:val="24"/>
          <w:lang w:val="ro-RO"/>
        </w:rPr>
      </w:pPr>
      <w:r w:rsidRPr="00F6757C">
        <w:rPr>
          <w:rFonts w:ascii="Arial Narrow" w:hAnsi="Arial Narrow" w:cs="Arial"/>
          <w:i/>
          <w:color w:val="000000" w:themeColor="text1"/>
          <w:sz w:val="24"/>
          <w:szCs w:val="24"/>
          <w:lang w:val="ro-RO"/>
        </w:rPr>
        <w:t xml:space="preserve">         </w:t>
      </w:r>
      <w:r w:rsidR="00385480" w:rsidRPr="00F6757C">
        <w:rPr>
          <w:rFonts w:ascii="Arial Narrow" w:hAnsi="Arial Narrow" w:cs="Arial"/>
          <w:i/>
          <w:color w:val="000000" w:themeColor="text1"/>
          <w:sz w:val="24"/>
          <w:szCs w:val="24"/>
          <w:lang w:val="ro-RO"/>
        </w:rPr>
        <w:t xml:space="preserve">            (denumirea autorității contractante și adresa completă</w:t>
      </w:r>
      <w:r w:rsidRPr="00F6757C">
        <w:rPr>
          <w:rFonts w:ascii="Arial Narrow" w:hAnsi="Arial Narrow" w:cs="Arial"/>
          <w:i/>
          <w:color w:val="000000" w:themeColor="text1"/>
          <w:sz w:val="24"/>
          <w:szCs w:val="24"/>
          <w:lang w:val="ro-RO"/>
        </w:rPr>
        <w:t>)</w:t>
      </w:r>
    </w:p>
    <w:p w14:paraId="0E942E70" w14:textId="77777777" w:rsidR="00054DB3" w:rsidRPr="00F6757C" w:rsidRDefault="00054DB3" w:rsidP="00054DB3">
      <w:pPr>
        <w:jc w:val="both"/>
        <w:rPr>
          <w:rFonts w:ascii="Arial Narrow" w:hAnsi="Arial Narrow" w:cs="Arial"/>
          <w:color w:val="000000" w:themeColor="text1"/>
          <w:sz w:val="24"/>
          <w:szCs w:val="24"/>
          <w:lang w:val="ro-RO"/>
        </w:rPr>
      </w:pPr>
    </w:p>
    <w:p w14:paraId="65C6403F" w14:textId="77777777" w:rsidR="00054DB3" w:rsidRPr="00F6757C" w:rsidRDefault="00054DB3" w:rsidP="00054DB3">
      <w:pPr>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Domnilor,</w:t>
      </w:r>
    </w:p>
    <w:p w14:paraId="019BAE9F" w14:textId="087C420E" w:rsidR="00054DB3" w:rsidRPr="00D34B88" w:rsidRDefault="00385480" w:rsidP="00D34B88">
      <w:pPr>
        <w:pStyle w:val="Subtitle"/>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1. Examinând documentația de atribuire, subsemnații, reprezentanț</w:t>
      </w:r>
      <w:r w:rsidR="00054DB3" w:rsidRPr="00F6757C">
        <w:rPr>
          <w:rFonts w:ascii="Arial Narrow" w:hAnsi="Arial Narrow" w:cs="Arial"/>
          <w:color w:val="000000" w:themeColor="text1"/>
          <w:sz w:val="24"/>
          <w:szCs w:val="24"/>
          <w:lang w:val="it-IT"/>
        </w:rPr>
        <w:t>i ai ofertantului ______________________________</w:t>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t xml:space="preserve">_               </w:t>
      </w:r>
      <w:r w:rsidR="00054DB3" w:rsidRPr="00F6757C">
        <w:rPr>
          <w:rFonts w:ascii="Arial Narrow" w:hAnsi="Arial Narrow" w:cs="Arial"/>
          <w:color w:val="000000" w:themeColor="text1"/>
          <w:sz w:val="24"/>
          <w:szCs w:val="24"/>
          <w:lang w:val="it-IT"/>
        </w:rPr>
        <w:t xml:space="preserve">, </w:t>
      </w:r>
      <w:r w:rsidR="00285ADF" w:rsidRPr="00F6757C">
        <w:rPr>
          <w:rFonts w:ascii="Arial Narrow" w:hAnsi="Arial Narrow" w:cs="Arial"/>
          <w:i/>
          <w:color w:val="000000" w:themeColor="text1"/>
          <w:sz w:val="24"/>
          <w:szCs w:val="24"/>
          <w:lang w:val="it-IT"/>
        </w:rPr>
        <w:t xml:space="preserve">(denumirea/numele ofertantului)     </w:t>
      </w:r>
      <w:r w:rsidR="00054DB3" w:rsidRPr="00F6757C">
        <w:rPr>
          <w:rFonts w:ascii="Arial Narrow" w:hAnsi="Arial Narrow" w:cs="Arial"/>
          <w:color w:val="000000" w:themeColor="text1"/>
          <w:sz w:val="24"/>
          <w:szCs w:val="24"/>
          <w:lang w:val="it-IT"/>
        </w:rPr>
        <w:t xml:space="preserve">ne oferim ca, </w:t>
      </w:r>
      <w:r w:rsidRPr="00F6757C">
        <w:rPr>
          <w:rFonts w:ascii="Arial Narrow" w:hAnsi="Arial Narrow" w:cs="Arial"/>
          <w:color w:val="000000" w:themeColor="text1"/>
          <w:sz w:val="24"/>
          <w:szCs w:val="24"/>
          <w:lang w:val="it-IT"/>
        </w:rPr>
        <w:t>în conformitate cu prevederile și cerinț</w:t>
      </w:r>
      <w:r w:rsidR="00054DB3" w:rsidRPr="00F6757C">
        <w:rPr>
          <w:rFonts w:ascii="Arial Narrow" w:hAnsi="Arial Narrow" w:cs="Arial"/>
          <w:color w:val="000000" w:themeColor="text1"/>
          <w:sz w:val="24"/>
          <w:szCs w:val="24"/>
          <w:lang w:val="it-IT"/>
        </w:rPr>
        <w:t xml:space="preserve">ele cuprinse </w:t>
      </w:r>
      <w:r w:rsidRPr="00F6757C">
        <w:rPr>
          <w:rFonts w:ascii="Arial Narrow" w:hAnsi="Arial Narrow" w:cs="Arial"/>
          <w:color w:val="000000" w:themeColor="text1"/>
          <w:sz w:val="24"/>
          <w:szCs w:val="24"/>
          <w:lang w:val="it-IT"/>
        </w:rPr>
        <w:t>în documentația mai sus menționată</w:t>
      </w:r>
      <w:r w:rsidR="00054DB3" w:rsidRPr="00F6757C">
        <w:rPr>
          <w:rFonts w:ascii="Arial Narrow" w:hAnsi="Arial Narrow" w:cs="Arial"/>
          <w:color w:val="000000" w:themeColor="text1"/>
          <w:sz w:val="24"/>
          <w:szCs w:val="24"/>
          <w:lang w:val="it-IT"/>
        </w:rPr>
        <w:t>, s</w:t>
      </w:r>
      <w:r w:rsidR="008A7335" w:rsidRPr="00F6757C">
        <w:rPr>
          <w:rFonts w:ascii="Arial Narrow" w:hAnsi="Arial Narrow" w:cs="Arial"/>
          <w:color w:val="000000" w:themeColor="text1"/>
          <w:sz w:val="24"/>
          <w:szCs w:val="24"/>
          <w:lang w:val="it-IT"/>
        </w:rPr>
        <w:t>ă</w:t>
      </w:r>
      <w:r w:rsidR="00054DB3" w:rsidRPr="00F6757C">
        <w:rPr>
          <w:rFonts w:ascii="Arial Narrow" w:hAnsi="Arial Narrow" w:cs="Arial"/>
          <w:color w:val="000000" w:themeColor="text1"/>
          <w:sz w:val="24"/>
          <w:szCs w:val="24"/>
          <w:lang w:val="it-IT"/>
        </w:rPr>
        <w:t xml:space="preserve"> </w:t>
      </w:r>
      <w:r w:rsidR="003427D0" w:rsidRPr="00F6757C">
        <w:rPr>
          <w:rFonts w:ascii="Arial Narrow" w:hAnsi="Arial Narrow" w:cs="Arial"/>
          <w:color w:val="000000" w:themeColor="text1"/>
          <w:sz w:val="24"/>
          <w:szCs w:val="24"/>
          <w:lang w:val="it-IT"/>
        </w:rPr>
        <w:t>prest</w:t>
      </w:r>
      <w:r w:rsidR="008A7335" w:rsidRPr="00F6757C">
        <w:rPr>
          <w:rFonts w:ascii="Arial Narrow" w:hAnsi="Arial Narrow" w:cs="Arial"/>
          <w:color w:val="000000" w:themeColor="text1"/>
          <w:sz w:val="24"/>
          <w:szCs w:val="24"/>
          <w:lang w:val="it-IT"/>
        </w:rPr>
        <w:t>ăm</w:t>
      </w:r>
      <w:r w:rsidR="00D17CD2" w:rsidRPr="00F6757C">
        <w:rPr>
          <w:color w:val="000000" w:themeColor="text1"/>
        </w:rPr>
        <w:t> : </w:t>
      </w:r>
      <w:r w:rsidR="00B3126F" w:rsidRPr="00B3126F">
        <w:rPr>
          <w:rFonts w:ascii="Arial Narrow" w:hAnsi="Arial Narrow" w:cs="Arial"/>
          <w:color w:val="000000" w:themeColor="text1"/>
          <w:sz w:val="24"/>
          <w:szCs w:val="24"/>
          <w:lang w:val="it-IT"/>
        </w:rPr>
        <w:t>Servicii servicii de catering - masa de prânz și cină pentru participanții la proiectul: ”Galati Summer University”</w:t>
      </w:r>
      <w:r w:rsidR="00D17CD2" w:rsidRPr="00F6757C">
        <w:rPr>
          <w:rFonts w:ascii="Arial Narrow" w:hAnsi="Arial Narrow" w:cs="Arial"/>
          <w:color w:val="000000" w:themeColor="text1"/>
          <w:sz w:val="24"/>
          <w:szCs w:val="24"/>
          <w:lang w:val="it-IT"/>
        </w:rPr>
        <w:t xml:space="preserve"> </w:t>
      </w:r>
      <w:r w:rsidR="00054DB3" w:rsidRPr="00F6757C">
        <w:rPr>
          <w:rFonts w:ascii="Arial Narrow" w:hAnsi="Arial Narrow" w:cs="Arial"/>
          <w:color w:val="000000" w:themeColor="text1"/>
          <w:sz w:val="24"/>
          <w:szCs w:val="24"/>
          <w:lang w:val="it-IT"/>
        </w:rPr>
        <w:t xml:space="preserve">pentru suma de ________________________ lei, </w:t>
      </w:r>
      <w:r w:rsidRPr="00F6757C">
        <w:rPr>
          <w:rFonts w:ascii="Arial Narrow" w:hAnsi="Arial Narrow" w:cs="Arial"/>
          <w:i/>
          <w:color w:val="000000" w:themeColor="text1"/>
          <w:sz w:val="24"/>
          <w:szCs w:val="24"/>
          <w:lang w:val="it-IT"/>
        </w:rPr>
        <w:t>(suma în litere ș</w:t>
      </w:r>
      <w:r w:rsidR="00054DB3" w:rsidRPr="00F6757C">
        <w:rPr>
          <w:rFonts w:ascii="Arial Narrow" w:hAnsi="Arial Narrow" w:cs="Arial"/>
          <w:i/>
          <w:color w:val="000000" w:themeColor="text1"/>
          <w:sz w:val="24"/>
          <w:szCs w:val="24"/>
          <w:lang w:val="it-IT"/>
        </w:rPr>
        <w:t xml:space="preserve">i în cifre)                                                    </w:t>
      </w:r>
      <w:r w:rsidRPr="00F6757C">
        <w:rPr>
          <w:rFonts w:ascii="Arial Narrow" w:hAnsi="Arial Narrow" w:cs="Arial"/>
          <w:color w:val="000000" w:themeColor="text1"/>
          <w:sz w:val="24"/>
          <w:szCs w:val="24"/>
          <w:lang w:val="it-IT"/>
        </w:rPr>
        <w:t>la care se adaugă taxa pe valoarea adaugată</w:t>
      </w:r>
      <w:r w:rsidR="00054DB3" w:rsidRPr="00F6757C">
        <w:rPr>
          <w:rFonts w:ascii="Arial Narrow" w:hAnsi="Arial Narrow" w:cs="Arial"/>
          <w:color w:val="000000" w:themeColor="text1"/>
          <w:sz w:val="24"/>
          <w:szCs w:val="24"/>
          <w:lang w:val="it-IT"/>
        </w:rPr>
        <w:t xml:space="preserve"> în valoare de ______________________  lei</w:t>
      </w:r>
      <w:r w:rsidRPr="00F6757C">
        <w:rPr>
          <w:rFonts w:ascii="Arial Narrow" w:hAnsi="Arial Narrow" w:cs="Arial"/>
          <w:i/>
          <w:color w:val="000000" w:themeColor="text1"/>
          <w:sz w:val="24"/>
          <w:szCs w:val="24"/>
          <w:lang w:val="it-IT"/>
        </w:rPr>
        <w:t xml:space="preserve"> (suma în litere ș</w:t>
      </w:r>
      <w:r w:rsidR="00054DB3" w:rsidRPr="00F6757C">
        <w:rPr>
          <w:rFonts w:ascii="Arial Narrow" w:hAnsi="Arial Narrow" w:cs="Arial"/>
          <w:i/>
          <w:color w:val="000000" w:themeColor="text1"/>
          <w:sz w:val="24"/>
          <w:szCs w:val="24"/>
          <w:lang w:val="it-IT"/>
        </w:rPr>
        <w:t>i în cifre)</w:t>
      </w:r>
    </w:p>
    <w:p w14:paraId="4C86B54B"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2. Ne angajă</w:t>
      </w:r>
      <w:r w:rsidR="00054DB3" w:rsidRPr="00F6757C">
        <w:rPr>
          <w:rFonts w:ascii="Arial Narrow" w:hAnsi="Arial Narrow" w:cs="Arial"/>
          <w:color w:val="000000" w:themeColor="text1"/>
          <w:sz w:val="24"/>
          <w:szCs w:val="24"/>
          <w:lang w:val="it-IT"/>
        </w:rPr>
        <w:t>m ca,</w:t>
      </w:r>
      <w:r w:rsidRPr="00F6757C">
        <w:rPr>
          <w:rFonts w:ascii="Arial Narrow" w:hAnsi="Arial Narrow" w:cs="Arial"/>
          <w:color w:val="000000" w:themeColor="text1"/>
          <w:sz w:val="24"/>
          <w:szCs w:val="24"/>
          <w:lang w:val="it-IT"/>
        </w:rPr>
        <w:t xml:space="preserve"> în cazul în care oferta noastră este stabilită câștigătoare, să începem serviciile și să termină</w:t>
      </w:r>
      <w:r w:rsidR="00054DB3" w:rsidRPr="00F6757C">
        <w:rPr>
          <w:rFonts w:ascii="Arial Narrow" w:hAnsi="Arial Narrow" w:cs="Arial"/>
          <w:color w:val="000000" w:themeColor="text1"/>
          <w:sz w:val="24"/>
          <w:szCs w:val="24"/>
          <w:lang w:val="it-IT"/>
        </w:rPr>
        <w:t xml:space="preserve">m prestarea acestora în conformitate cu specificaţiile din caietul de sarcini în _______ </w:t>
      </w:r>
      <w:r w:rsidR="00054DB3" w:rsidRPr="00F6757C">
        <w:rPr>
          <w:rFonts w:ascii="Arial Narrow" w:hAnsi="Arial Narrow" w:cs="Arial"/>
          <w:i/>
          <w:color w:val="000000" w:themeColor="text1"/>
          <w:sz w:val="24"/>
          <w:szCs w:val="24"/>
          <w:lang w:val="it-IT"/>
        </w:rPr>
        <w:t>(perioada în litere si în cifre)</w:t>
      </w:r>
      <w:r w:rsidR="00054DB3" w:rsidRPr="00F6757C">
        <w:rPr>
          <w:rFonts w:ascii="Arial Narrow" w:hAnsi="Arial Narrow" w:cs="Arial"/>
          <w:color w:val="000000" w:themeColor="text1"/>
          <w:sz w:val="24"/>
          <w:szCs w:val="24"/>
          <w:lang w:val="it-IT"/>
        </w:rPr>
        <w:t xml:space="preserve">.                  </w:t>
      </w:r>
    </w:p>
    <w:p w14:paraId="66E5EC8A"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3. Ne angajăm să menținem această ofertă valabilă pentru o durată</w:t>
      </w:r>
      <w:r w:rsidR="00054DB3" w:rsidRPr="00F6757C">
        <w:rPr>
          <w:rFonts w:ascii="Arial Narrow" w:hAnsi="Arial Narrow" w:cs="Arial"/>
          <w:color w:val="000000" w:themeColor="text1"/>
          <w:sz w:val="24"/>
          <w:szCs w:val="24"/>
          <w:lang w:val="it-IT"/>
        </w:rPr>
        <w:t xml:space="preserve"> de_</w:t>
      </w:r>
      <w:r w:rsidRPr="00F6757C">
        <w:rPr>
          <w:rFonts w:ascii="Arial Narrow" w:hAnsi="Arial Narrow" w:cs="Arial"/>
          <w:color w:val="000000" w:themeColor="text1"/>
          <w:sz w:val="24"/>
          <w:szCs w:val="24"/>
          <w:lang w:val="it-IT"/>
        </w:rPr>
        <w:t>_____________ zile, respectiv până</w:t>
      </w:r>
      <w:r w:rsidR="00054DB3" w:rsidRPr="00F6757C">
        <w:rPr>
          <w:rFonts w:ascii="Arial Narrow" w:hAnsi="Arial Narrow" w:cs="Arial"/>
          <w:color w:val="000000" w:themeColor="text1"/>
          <w:sz w:val="24"/>
          <w:szCs w:val="24"/>
          <w:lang w:val="it-IT"/>
        </w:rPr>
        <w:t xml:space="preserve"> la data de __________________</w:t>
      </w:r>
      <w:r w:rsidR="00054DB3" w:rsidRPr="00F6757C">
        <w:rPr>
          <w:rFonts w:ascii="Arial Narrow" w:hAnsi="Arial Narrow" w:cs="Arial"/>
          <w:i/>
          <w:color w:val="000000" w:themeColor="text1"/>
          <w:sz w:val="24"/>
          <w:szCs w:val="24"/>
          <w:lang w:val="it-IT"/>
        </w:rPr>
        <w:t xml:space="preserve">(durata în litere si în cifre)                                                                                                (ziua/luna/anul) </w:t>
      </w:r>
      <w:r w:rsidRPr="00F6757C">
        <w:rPr>
          <w:rFonts w:ascii="Arial Narrow" w:hAnsi="Arial Narrow" w:cs="Arial"/>
          <w:color w:val="000000" w:themeColor="text1"/>
          <w:sz w:val="24"/>
          <w:szCs w:val="24"/>
          <w:lang w:val="it-IT"/>
        </w:rPr>
        <w:t>și ea va rămâne obligatorie pentru noi și poate fi acceptată oricâ</w:t>
      </w:r>
      <w:r w:rsidR="00054DB3" w:rsidRPr="00F6757C">
        <w:rPr>
          <w:rFonts w:ascii="Arial Narrow" w:hAnsi="Arial Narrow" w:cs="Arial"/>
          <w:color w:val="000000" w:themeColor="text1"/>
          <w:sz w:val="24"/>
          <w:szCs w:val="24"/>
          <w:lang w:val="it-IT"/>
        </w:rPr>
        <w:t>nd înainte de expirarea perioadei de valabilitate.</w:t>
      </w:r>
    </w:p>
    <w:p w14:paraId="1DB05DD3"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4. Până la încheierea ș</w:t>
      </w:r>
      <w:r w:rsidR="00054DB3" w:rsidRPr="00F6757C">
        <w:rPr>
          <w:rFonts w:ascii="Arial Narrow" w:hAnsi="Arial Narrow" w:cs="Arial"/>
          <w:color w:val="000000" w:themeColor="text1"/>
          <w:sz w:val="24"/>
          <w:szCs w:val="24"/>
          <w:lang w:val="it-IT"/>
        </w:rPr>
        <w:t xml:space="preserve">i </w:t>
      </w:r>
      <w:r w:rsidRPr="00F6757C">
        <w:rPr>
          <w:rFonts w:ascii="Arial Narrow" w:hAnsi="Arial Narrow" w:cs="Arial"/>
          <w:color w:val="000000" w:themeColor="text1"/>
          <w:sz w:val="24"/>
          <w:szCs w:val="24"/>
          <w:lang w:val="it-IT"/>
        </w:rPr>
        <w:t>semnarea contractului de achiziție publică această ofertă, împreună cu comunicarea transmisă de dumneavoastră, prin care oferta noastră este stabilită câștigă</w:t>
      </w:r>
      <w:r w:rsidR="00054DB3" w:rsidRPr="00F6757C">
        <w:rPr>
          <w:rFonts w:ascii="Arial Narrow" w:hAnsi="Arial Narrow" w:cs="Arial"/>
          <w:color w:val="000000" w:themeColor="text1"/>
          <w:sz w:val="24"/>
          <w:szCs w:val="24"/>
          <w:lang w:val="it-IT"/>
        </w:rPr>
        <w:t>toare, vor constitui un contract angajant între noi.</w:t>
      </w:r>
    </w:p>
    <w:p w14:paraId="120C2C84" w14:textId="77777777" w:rsidR="00054DB3" w:rsidRPr="00F6757C" w:rsidRDefault="00054DB3" w:rsidP="00D94FBD">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5. Întel</w:t>
      </w:r>
      <w:r w:rsidR="00385480" w:rsidRPr="00F6757C">
        <w:rPr>
          <w:rFonts w:ascii="Arial Narrow" w:hAnsi="Arial Narrow" w:cs="Arial"/>
          <w:color w:val="000000" w:themeColor="text1"/>
          <w:sz w:val="24"/>
          <w:szCs w:val="24"/>
          <w:lang w:val="it-IT"/>
        </w:rPr>
        <w:t>egem că nu sunteți obligați să acceptaț</w:t>
      </w:r>
      <w:r w:rsidR="003A3A32" w:rsidRPr="00F6757C">
        <w:rPr>
          <w:rFonts w:ascii="Arial Narrow" w:hAnsi="Arial Narrow" w:cs="Arial"/>
          <w:color w:val="000000" w:themeColor="text1"/>
          <w:sz w:val="24"/>
          <w:szCs w:val="24"/>
          <w:lang w:val="it-IT"/>
        </w:rPr>
        <w:t>i oferta cu cel mai scăzut preț sau orice altă ofertă pe care o puteț</w:t>
      </w:r>
      <w:r w:rsidRPr="00F6757C">
        <w:rPr>
          <w:rFonts w:ascii="Arial Narrow" w:hAnsi="Arial Narrow" w:cs="Arial"/>
          <w:color w:val="000000" w:themeColor="text1"/>
          <w:sz w:val="24"/>
          <w:szCs w:val="24"/>
          <w:lang w:val="it-IT"/>
        </w:rPr>
        <w:t>i primi.</w:t>
      </w:r>
    </w:p>
    <w:p w14:paraId="781474A7" w14:textId="77777777" w:rsidR="00E90516" w:rsidRPr="00F6757C" w:rsidRDefault="00E90516" w:rsidP="00054DB3">
      <w:pPr>
        <w:ind w:firstLine="720"/>
        <w:jc w:val="both"/>
        <w:rPr>
          <w:rFonts w:ascii="Arial Narrow" w:hAnsi="Arial Narrow" w:cs="Arial"/>
          <w:color w:val="000000" w:themeColor="text1"/>
          <w:sz w:val="24"/>
          <w:szCs w:val="24"/>
          <w:lang w:val="it-IT"/>
        </w:rPr>
      </w:pPr>
    </w:p>
    <w:p w14:paraId="43CC2D6B"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Data _____/_____/_____</w:t>
      </w:r>
    </w:p>
    <w:p w14:paraId="0AF73A5D" w14:textId="77777777" w:rsidR="00E90516" w:rsidRPr="00F6757C" w:rsidRDefault="00E90516" w:rsidP="00054DB3">
      <w:pPr>
        <w:ind w:firstLine="720"/>
        <w:jc w:val="both"/>
        <w:rPr>
          <w:rFonts w:ascii="Arial Narrow" w:hAnsi="Arial Narrow" w:cs="Arial"/>
          <w:color w:val="000000" w:themeColor="text1"/>
          <w:sz w:val="24"/>
          <w:szCs w:val="24"/>
          <w:lang w:val="ro-RO"/>
        </w:rPr>
      </w:pPr>
    </w:p>
    <w:p w14:paraId="4986C91E"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 xml:space="preserve">_____________, </w:t>
      </w:r>
      <w:r w:rsidR="00B27ACD" w:rsidRPr="00F6757C">
        <w:rPr>
          <w:rFonts w:ascii="Arial Narrow" w:hAnsi="Arial Narrow" w:cs="Arial"/>
          <w:color w:val="000000" w:themeColor="text1"/>
          <w:sz w:val="24"/>
          <w:szCs w:val="24"/>
          <w:lang w:val="ro-RO"/>
        </w:rPr>
        <w:t>î</w:t>
      </w:r>
      <w:r w:rsidRPr="00F6757C">
        <w:rPr>
          <w:rFonts w:ascii="Arial Narrow" w:hAnsi="Arial Narrow" w:cs="Arial"/>
          <w:color w:val="000000" w:themeColor="text1"/>
          <w:sz w:val="24"/>
          <w:szCs w:val="24"/>
          <w:lang w:val="ro-RO"/>
        </w:rPr>
        <w:t>n calitate de _____________________, legal autorizat sa semnez</w:t>
      </w:r>
    </w:p>
    <w:p w14:paraId="52DE5ABD" w14:textId="77777777" w:rsidR="00054DB3" w:rsidRPr="00F6757C" w:rsidRDefault="00054DB3" w:rsidP="00054DB3">
      <w:pPr>
        <w:jc w:val="both"/>
        <w:rPr>
          <w:rFonts w:ascii="Arial Narrow" w:hAnsi="Arial Narrow" w:cs="Arial"/>
          <w:i/>
          <w:color w:val="000000" w:themeColor="text1"/>
          <w:sz w:val="24"/>
          <w:szCs w:val="24"/>
          <w:lang w:val="ro-RO"/>
        </w:rPr>
      </w:pPr>
      <w:r w:rsidRPr="00F6757C">
        <w:rPr>
          <w:rFonts w:ascii="Arial Narrow" w:hAnsi="Arial Narrow" w:cs="Arial"/>
          <w:i/>
          <w:color w:val="000000" w:themeColor="text1"/>
          <w:sz w:val="24"/>
          <w:szCs w:val="24"/>
          <w:lang w:val="ro-RO"/>
        </w:rPr>
        <w:t xml:space="preserve">                        (semnatura)</w:t>
      </w:r>
    </w:p>
    <w:p w14:paraId="374BF282" w14:textId="77777777" w:rsidR="00054DB3" w:rsidRPr="00F6757C" w:rsidRDefault="003A3A32" w:rsidP="00054DB3">
      <w:pPr>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oferta pentru ș</w:t>
      </w:r>
      <w:r w:rsidR="00054DB3" w:rsidRPr="00F6757C">
        <w:rPr>
          <w:rFonts w:ascii="Arial Narrow" w:hAnsi="Arial Narrow" w:cs="Arial"/>
          <w:color w:val="000000" w:themeColor="text1"/>
          <w:sz w:val="24"/>
          <w:szCs w:val="24"/>
          <w:lang w:val="ro-RO"/>
        </w:rPr>
        <w:t xml:space="preserve">i </w:t>
      </w:r>
      <w:r w:rsidR="00B27ACD" w:rsidRPr="00F6757C">
        <w:rPr>
          <w:rFonts w:ascii="Arial Narrow" w:hAnsi="Arial Narrow" w:cs="Arial"/>
          <w:color w:val="000000" w:themeColor="text1"/>
          <w:sz w:val="24"/>
          <w:szCs w:val="24"/>
          <w:lang w:val="ro-RO"/>
        </w:rPr>
        <w:t>î</w:t>
      </w:r>
      <w:r w:rsidR="00054DB3" w:rsidRPr="00F6757C">
        <w:rPr>
          <w:rFonts w:ascii="Arial Narrow" w:hAnsi="Arial Narrow" w:cs="Arial"/>
          <w:color w:val="000000" w:themeColor="text1"/>
          <w:sz w:val="24"/>
          <w:szCs w:val="24"/>
          <w:lang w:val="ro-RO"/>
        </w:rPr>
        <w:t>n numele ____________________________________.</w:t>
      </w:r>
    </w:p>
    <w:p w14:paraId="77A323A4" w14:textId="77777777" w:rsidR="00054DB3" w:rsidRPr="00F6757C" w:rsidRDefault="00054DB3" w:rsidP="00054DB3">
      <w:pPr>
        <w:jc w:val="both"/>
        <w:rPr>
          <w:rFonts w:ascii="Arial Narrow" w:hAnsi="Arial Narrow" w:cs="Arial"/>
          <w:i/>
          <w:color w:val="000000" w:themeColor="text1"/>
          <w:sz w:val="24"/>
          <w:szCs w:val="24"/>
          <w:lang w:val="ro-RO"/>
        </w:rPr>
      </w:pPr>
      <w:r w:rsidRPr="00F6757C">
        <w:rPr>
          <w:rFonts w:ascii="Arial Narrow" w:hAnsi="Arial Narrow" w:cs="Arial"/>
          <w:color w:val="000000" w:themeColor="text1"/>
          <w:sz w:val="24"/>
          <w:szCs w:val="24"/>
          <w:lang w:val="ro-RO"/>
        </w:rPr>
        <w:t xml:space="preserve">                                                       </w:t>
      </w:r>
      <w:r w:rsidRPr="00F6757C">
        <w:rPr>
          <w:rFonts w:ascii="Arial Narrow" w:hAnsi="Arial Narrow" w:cs="Arial"/>
          <w:i/>
          <w:color w:val="000000" w:themeColor="text1"/>
          <w:sz w:val="24"/>
          <w:szCs w:val="24"/>
          <w:lang w:val="ro-RO"/>
        </w:rPr>
        <w:t>(denumirea/numele ofertantului)</w:t>
      </w:r>
    </w:p>
    <w:p w14:paraId="489B302E" w14:textId="1EE6C456" w:rsidR="00AC7CAA" w:rsidRPr="00F6757C" w:rsidRDefault="00355179" w:rsidP="00054DB3">
      <w:pPr>
        <w:jc w:val="right"/>
        <w:rPr>
          <w:rFonts w:ascii="Arial Narrow" w:hAnsi="Arial Narrow" w:cs="Arial"/>
          <w:b/>
          <w:color w:val="000000" w:themeColor="text1"/>
          <w:sz w:val="24"/>
          <w:szCs w:val="24"/>
          <w:lang w:val="ro-RO"/>
        </w:rPr>
        <w:sectPr w:rsidR="00AC7CAA" w:rsidRPr="00F6757C" w:rsidSect="00E15741">
          <w:pgSz w:w="11906" w:h="16838"/>
          <w:pgMar w:top="810" w:right="991" w:bottom="426" w:left="1417" w:header="426" w:footer="709" w:gutter="0"/>
          <w:cols w:space="708"/>
          <w:docGrid w:linePitch="360"/>
        </w:sectPr>
      </w:pPr>
      <w:r w:rsidRPr="00F6757C">
        <w:rPr>
          <w:rFonts w:ascii="Arial Narrow" w:hAnsi="Arial Narrow" w:cs="Arial"/>
          <w:noProof/>
          <w:color w:val="000000" w:themeColor="text1"/>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F6757C">
        <w:rPr>
          <w:rFonts w:ascii="Arial Narrow" w:hAnsi="Arial Narrow" w:cs="Arial"/>
          <w:b/>
          <w:color w:val="000000" w:themeColor="text1"/>
          <w:sz w:val="24"/>
          <w:szCs w:val="24"/>
          <w:lang w:val="ro-RO"/>
        </w:rPr>
        <w:br w:type="page"/>
      </w:r>
    </w:p>
    <w:p w14:paraId="04943A3E" w14:textId="77777777" w:rsidR="00E5056B" w:rsidRPr="00F6757C" w:rsidRDefault="00E5056B" w:rsidP="00474B7E">
      <w:pPr>
        <w:jc w:val="right"/>
        <w:rPr>
          <w:rFonts w:ascii="Arial Narrow" w:hAnsi="Arial Narrow"/>
          <w:i/>
          <w:noProof/>
          <w:color w:val="000000" w:themeColor="text1"/>
          <w:sz w:val="24"/>
          <w:szCs w:val="24"/>
          <w:lang w:val="it-IT"/>
        </w:rPr>
      </w:pPr>
      <w:r w:rsidRPr="00F6757C">
        <w:rPr>
          <w:rStyle w:val="PageNumber"/>
          <w:rFonts w:ascii="Arial Narrow" w:hAnsi="Arial Narrow"/>
          <w:b/>
          <w:i/>
          <w:color w:val="000000" w:themeColor="text1"/>
          <w:sz w:val="24"/>
          <w:szCs w:val="24"/>
          <w:lang w:val="it-IT"/>
        </w:rPr>
        <w:lastRenderedPageBreak/>
        <w:t>FORMULARUL nr.</w:t>
      </w:r>
      <w:r w:rsidR="003A3A32" w:rsidRPr="00F6757C">
        <w:rPr>
          <w:rStyle w:val="PageNumber"/>
          <w:rFonts w:ascii="Arial Narrow" w:hAnsi="Arial Narrow"/>
          <w:b/>
          <w:i/>
          <w:color w:val="000000" w:themeColor="text1"/>
          <w:sz w:val="24"/>
          <w:szCs w:val="24"/>
          <w:lang w:val="it-IT"/>
        </w:rPr>
        <w:t xml:space="preserve"> </w:t>
      </w:r>
      <w:r w:rsidR="00256212" w:rsidRPr="00F6757C">
        <w:rPr>
          <w:rStyle w:val="PageNumber"/>
          <w:rFonts w:ascii="Arial Narrow" w:hAnsi="Arial Narrow"/>
          <w:b/>
          <w:i/>
          <w:color w:val="000000" w:themeColor="text1"/>
          <w:sz w:val="24"/>
          <w:szCs w:val="24"/>
          <w:lang w:val="it-IT"/>
        </w:rPr>
        <w:t>2</w:t>
      </w:r>
    </w:p>
    <w:p w14:paraId="458B14B8"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Operator Economic</w:t>
      </w:r>
    </w:p>
    <w:p w14:paraId="03A6B987"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w:t>
      </w:r>
    </w:p>
    <w:p w14:paraId="2E282BFD"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(denumirea)</w:t>
      </w:r>
    </w:p>
    <w:p w14:paraId="562C4860" w14:textId="77777777" w:rsidR="0045251D" w:rsidRPr="00F6757C" w:rsidRDefault="0045251D" w:rsidP="00474B7E">
      <w:pPr>
        <w:jc w:val="both"/>
        <w:rPr>
          <w:rFonts w:ascii="Arial Narrow" w:hAnsi="Arial Narrow"/>
          <w:i/>
          <w:noProof/>
          <w:color w:val="000000" w:themeColor="text1"/>
          <w:sz w:val="24"/>
          <w:szCs w:val="24"/>
          <w:lang w:val="it-IT"/>
        </w:rPr>
      </w:pPr>
    </w:p>
    <w:p w14:paraId="7BE15EF1" w14:textId="77777777" w:rsidR="00B27ACD" w:rsidRPr="00F6757C" w:rsidRDefault="00E5056B" w:rsidP="00474B7E">
      <w:pPr>
        <w:ind w:left="720" w:right="1440" w:firstLine="720"/>
        <w:jc w:val="center"/>
        <w:outlineLvl w:val="0"/>
        <w:rPr>
          <w:rFonts w:ascii="Arial Narrow" w:hAnsi="Arial Narrow"/>
          <w:b/>
          <w:bCs/>
          <w:i/>
          <w:color w:val="000000" w:themeColor="text1"/>
          <w:sz w:val="24"/>
          <w:szCs w:val="24"/>
          <w:lang w:val="it-IT"/>
        </w:rPr>
      </w:pPr>
      <w:r w:rsidRPr="00F6757C">
        <w:rPr>
          <w:rFonts w:ascii="Arial Narrow" w:hAnsi="Arial Narrow"/>
          <w:b/>
          <w:bCs/>
          <w:i/>
          <w:color w:val="000000" w:themeColor="text1"/>
          <w:sz w:val="24"/>
          <w:szCs w:val="24"/>
          <w:lang w:val="it-IT"/>
        </w:rPr>
        <w:t xml:space="preserve">CENTRALIZATOR DE PREŢURI </w:t>
      </w:r>
    </w:p>
    <w:p w14:paraId="631BC55C" w14:textId="615CD11A" w:rsidR="00DA0160" w:rsidRDefault="007530BC" w:rsidP="007530BC">
      <w:pPr>
        <w:ind w:left="1416" w:right="1440" w:firstLine="708"/>
        <w:jc w:val="center"/>
        <w:outlineLvl w:val="0"/>
        <w:rPr>
          <w:rFonts w:ascii="Arial Narrow" w:hAnsi="Arial Narrow"/>
          <w:b/>
          <w:bCs/>
          <w:i/>
          <w:color w:val="000000" w:themeColor="text1"/>
          <w:sz w:val="24"/>
          <w:szCs w:val="24"/>
          <w:lang w:val="it-IT"/>
        </w:rPr>
      </w:pPr>
      <w:proofErr w:type="spellStart"/>
      <w:r w:rsidRPr="007530BC">
        <w:rPr>
          <w:rFonts w:ascii="Times New Roman" w:eastAsia="Times New Roman" w:hAnsi="Times New Roman"/>
          <w:b/>
          <w:sz w:val="24"/>
          <w:szCs w:val="24"/>
        </w:rPr>
        <w:t>Servicii</w:t>
      </w:r>
      <w:proofErr w:type="spellEnd"/>
      <w:r w:rsidRPr="007530BC">
        <w:rPr>
          <w:rFonts w:ascii="Times New Roman" w:eastAsia="Times New Roman" w:hAnsi="Times New Roman"/>
          <w:b/>
          <w:sz w:val="24"/>
          <w:szCs w:val="24"/>
        </w:rPr>
        <w:t xml:space="preserve"> de </w:t>
      </w:r>
      <w:proofErr w:type="spellStart"/>
      <w:r w:rsidRPr="007530BC">
        <w:rPr>
          <w:rFonts w:ascii="Times New Roman" w:eastAsia="Times New Roman" w:hAnsi="Times New Roman"/>
          <w:b/>
          <w:sz w:val="24"/>
          <w:szCs w:val="24"/>
        </w:rPr>
        <w:t>servire</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masă</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în</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cadrul</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evenimentelor</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Târg</w:t>
      </w:r>
      <w:proofErr w:type="spellEnd"/>
      <w:r w:rsidRPr="007530BC">
        <w:rPr>
          <w:rFonts w:ascii="Times New Roman" w:eastAsia="Times New Roman" w:hAnsi="Times New Roman"/>
          <w:b/>
          <w:sz w:val="24"/>
          <w:szCs w:val="24"/>
        </w:rPr>
        <w:t xml:space="preserve"> de </w:t>
      </w:r>
      <w:proofErr w:type="spellStart"/>
      <w:r w:rsidRPr="007530BC">
        <w:rPr>
          <w:rFonts w:ascii="Times New Roman" w:eastAsia="Times New Roman" w:hAnsi="Times New Roman"/>
          <w:b/>
          <w:sz w:val="24"/>
          <w:szCs w:val="24"/>
        </w:rPr>
        <w:t>Voluntariat</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și</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Târg</w:t>
      </w:r>
      <w:proofErr w:type="spellEnd"/>
      <w:r w:rsidRPr="007530BC">
        <w:rPr>
          <w:rFonts w:ascii="Times New Roman" w:eastAsia="Times New Roman" w:hAnsi="Times New Roman"/>
          <w:b/>
          <w:sz w:val="24"/>
          <w:szCs w:val="24"/>
        </w:rPr>
        <w:t xml:space="preserve"> de </w:t>
      </w:r>
      <w:proofErr w:type="spellStart"/>
      <w:r w:rsidRPr="007530BC">
        <w:rPr>
          <w:rFonts w:ascii="Times New Roman" w:eastAsia="Times New Roman" w:hAnsi="Times New Roman"/>
          <w:b/>
          <w:sz w:val="24"/>
          <w:szCs w:val="24"/>
        </w:rPr>
        <w:t>joburi</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și</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stagii</w:t>
      </w:r>
      <w:proofErr w:type="spellEnd"/>
      <w:r w:rsidRPr="007530BC">
        <w:rPr>
          <w:rFonts w:ascii="Times New Roman" w:eastAsia="Times New Roman" w:hAnsi="Times New Roman"/>
          <w:b/>
          <w:sz w:val="24"/>
          <w:szCs w:val="24"/>
        </w:rPr>
        <w:t xml:space="preserve"> de </w:t>
      </w:r>
      <w:proofErr w:type="spellStart"/>
      <w:r w:rsidRPr="007530BC">
        <w:rPr>
          <w:rFonts w:ascii="Times New Roman" w:eastAsia="Times New Roman" w:hAnsi="Times New Roman"/>
          <w:b/>
          <w:sz w:val="24"/>
          <w:szCs w:val="24"/>
        </w:rPr>
        <w:t>practică</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pentru</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studenți</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și</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absolvenți</w:t>
      </w:r>
      <w:proofErr w:type="spellEnd"/>
    </w:p>
    <w:p w14:paraId="366DE668" w14:textId="77777777" w:rsidR="00DA0160" w:rsidRPr="00F6757C" w:rsidRDefault="00DA0160" w:rsidP="00A63BCB">
      <w:pPr>
        <w:ind w:right="1440"/>
        <w:outlineLvl w:val="0"/>
        <w:rPr>
          <w:rFonts w:ascii="Arial Narrow" w:hAnsi="Arial Narrow"/>
          <w:b/>
          <w:bCs/>
          <w:i/>
          <w:color w:val="000000" w:themeColor="text1"/>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5"/>
        <w:gridCol w:w="1980"/>
        <w:gridCol w:w="630"/>
        <w:gridCol w:w="1350"/>
        <w:gridCol w:w="1440"/>
        <w:gridCol w:w="1440"/>
        <w:gridCol w:w="1440"/>
        <w:gridCol w:w="1584"/>
      </w:tblGrid>
      <w:tr w:rsidR="002E3711" w:rsidRPr="005811BC" w14:paraId="314A99FA" w14:textId="77777777" w:rsidTr="00B3126F">
        <w:tc>
          <w:tcPr>
            <w:tcW w:w="625" w:type="dxa"/>
            <w:vAlign w:val="center"/>
          </w:tcPr>
          <w:p w14:paraId="44CC15C6"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Nr. crt.</w:t>
            </w:r>
          </w:p>
        </w:tc>
        <w:tc>
          <w:tcPr>
            <w:tcW w:w="1980" w:type="dxa"/>
            <w:vAlign w:val="center"/>
          </w:tcPr>
          <w:p w14:paraId="646C15AF"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Denumirea serviciului</w:t>
            </w:r>
          </w:p>
        </w:tc>
        <w:tc>
          <w:tcPr>
            <w:tcW w:w="630" w:type="dxa"/>
            <w:vAlign w:val="center"/>
          </w:tcPr>
          <w:p w14:paraId="2188C2BA"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UM</w:t>
            </w:r>
          </w:p>
        </w:tc>
        <w:tc>
          <w:tcPr>
            <w:tcW w:w="1350" w:type="dxa"/>
            <w:vAlign w:val="center"/>
          </w:tcPr>
          <w:p w14:paraId="16A31F7B"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Cantitatea solicitată</w:t>
            </w:r>
          </w:p>
          <w:p w14:paraId="0AFB7738"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U.M</w:t>
            </w:r>
          </w:p>
        </w:tc>
        <w:tc>
          <w:tcPr>
            <w:tcW w:w="1440" w:type="dxa"/>
            <w:vAlign w:val="center"/>
          </w:tcPr>
          <w:p w14:paraId="6C196865"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Preț unitar RON fără TVA</w:t>
            </w:r>
          </w:p>
        </w:tc>
        <w:tc>
          <w:tcPr>
            <w:tcW w:w="1440" w:type="dxa"/>
            <w:vAlign w:val="center"/>
          </w:tcPr>
          <w:p w14:paraId="25C6EEB8"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Preț total RON</w:t>
            </w:r>
          </w:p>
          <w:p w14:paraId="5BC0BE6B"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fără TVA</w:t>
            </w:r>
          </w:p>
        </w:tc>
        <w:tc>
          <w:tcPr>
            <w:tcW w:w="1440" w:type="dxa"/>
            <w:vAlign w:val="center"/>
          </w:tcPr>
          <w:p w14:paraId="0C55E3D8"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Valoare TVA</w:t>
            </w:r>
          </w:p>
        </w:tc>
        <w:tc>
          <w:tcPr>
            <w:tcW w:w="1584" w:type="dxa"/>
            <w:vAlign w:val="center"/>
          </w:tcPr>
          <w:p w14:paraId="56128832"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Preț total RON</w:t>
            </w:r>
          </w:p>
          <w:p w14:paraId="1FFFBEE2"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cu TVA</w:t>
            </w:r>
          </w:p>
        </w:tc>
      </w:tr>
      <w:tr w:rsidR="002E3711" w:rsidRPr="005811BC" w14:paraId="19A6310C" w14:textId="77777777" w:rsidTr="00B3126F">
        <w:tc>
          <w:tcPr>
            <w:tcW w:w="625" w:type="dxa"/>
            <w:vAlign w:val="center"/>
          </w:tcPr>
          <w:p w14:paraId="1601D64D"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0</w:t>
            </w:r>
          </w:p>
        </w:tc>
        <w:tc>
          <w:tcPr>
            <w:tcW w:w="1980" w:type="dxa"/>
            <w:vAlign w:val="center"/>
          </w:tcPr>
          <w:p w14:paraId="5F871094"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1</w:t>
            </w:r>
          </w:p>
        </w:tc>
        <w:tc>
          <w:tcPr>
            <w:tcW w:w="630" w:type="dxa"/>
            <w:vAlign w:val="center"/>
          </w:tcPr>
          <w:p w14:paraId="5B93D7FA"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3</w:t>
            </w:r>
          </w:p>
        </w:tc>
        <w:tc>
          <w:tcPr>
            <w:tcW w:w="1350" w:type="dxa"/>
            <w:vAlign w:val="center"/>
          </w:tcPr>
          <w:p w14:paraId="51D18655"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4</w:t>
            </w:r>
          </w:p>
        </w:tc>
        <w:tc>
          <w:tcPr>
            <w:tcW w:w="1440" w:type="dxa"/>
            <w:vAlign w:val="center"/>
          </w:tcPr>
          <w:p w14:paraId="6E1B5606"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5</w:t>
            </w:r>
          </w:p>
        </w:tc>
        <w:tc>
          <w:tcPr>
            <w:tcW w:w="1440" w:type="dxa"/>
            <w:vAlign w:val="center"/>
          </w:tcPr>
          <w:p w14:paraId="29C01AA5"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6</w:t>
            </w:r>
          </w:p>
        </w:tc>
        <w:tc>
          <w:tcPr>
            <w:tcW w:w="1440" w:type="dxa"/>
            <w:vAlign w:val="center"/>
          </w:tcPr>
          <w:p w14:paraId="49CAE629" w14:textId="1FD85C80"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7=6*%</w:t>
            </w:r>
          </w:p>
        </w:tc>
        <w:tc>
          <w:tcPr>
            <w:tcW w:w="1584" w:type="dxa"/>
            <w:vAlign w:val="center"/>
          </w:tcPr>
          <w:p w14:paraId="07EC91E8" w14:textId="77777777" w:rsidR="002E3711" w:rsidRPr="005811BC" w:rsidRDefault="002E3711" w:rsidP="002E3711">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iCs/>
                <w:color w:val="000000" w:themeColor="text1"/>
                <w:sz w:val="24"/>
                <w:szCs w:val="24"/>
                <w:lang w:val="ro-RO"/>
              </w:rPr>
              <w:t>8=6+7</w:t>
            </w:r>
          </w:p>
        </w:tc>
      </w:tr>
      <w:tr w:rsidR="00B3126F" w:rsidRPr="005811BC" w14:paraId="0CB0308A" w14:textId="77777777" w:rsidTr="00B3126F">
        <w:trPr>
          <w:trHeight w:val="635"/>
        </w:trPr>
        <w:tc>
          <w:tcPr>
            <w:tcW w:w="625" w:type="dxa"/>
            <w:vAlign w:val="center"/>
          </w:tcPr>
          <w:p w14:paraId="34C1896A" w14:textId="77777777" w:rsidR="00B3126F" w:rsidRPr="005811BC" w:rsidRDefault="00B3126F" w:rsidP="00B3126F">
            <w:pPr>
              <w:pStyle w:val="ListParagraph"/>
              <w:numPr>
                <w:ilvl w:val="0"/>
                <w:numId w:val="2"/>
              </w:numPr>
              <w:jc w:val="center"/>
              <w:rPr>
                <w:rFonts w:eastAsia="Calibri"/>
                <w:b/>
                <w:iCs/>
                <w:color w:val="000000" w:themeColor="text1"/>
                <w:lang w:val="ro-RO"/>
              </w:rPr>
            </w:pPr>
          </w:p>
        </w:tc>
        <w:tc>
          <w:tcPr>
            <w:tcW w:w="1980" w:type="dxa"/>
            <w:vAlign w:val="center"/>
          </w:tcPr>
          <w:p w14:paraId="7FC1816B" w14:textId="70062676" w:rsidR="00B3126F" w:rsidRPr="005811BC" w:rsidRDefault="00B3126F" w:rsidP="00B3126F">
            <w:pPr>
              <w:jc w:val="both"/>
              <w:rPr>
                <w:rFonts w:ascii="Times New Roman" w:hAnsi="Times New Roman"/>
                <w:color w:val="000000" w:themeColor="text1"/>
                <w:sz w:val="24"/>
                <w:szCs w:val="24"/>
                <w:lang w:val="ro-RO"/>
              </w:rPr>
            </w:pPr>
            <w:r w:rsidRPr="00B3126F">
              <w:rPr>
                <w:rFonts w:ascii="Times New Roman" w:hAnsi="Times New Roman"/>
                <w:color w:val="000000" w:themeColor="text1"/>
                <w:sz w:val="24"/>
                <w:szCs w:val="24"/>
                <w:lang w:val="ro-RO"/>
              </w:rPr>
              <w:t xml:space="preserve">Servicii servire masă </w:t>
            </w:r>
            <w:r w:rsidR="007530BC">
              <w:rPr>
                <w:rFonts w:ascii="Times New Roman" w:hAnsi="Times New Roman"/>
                <w:color w:val="000000" w:themeColor="text1"/>
                <w:sz w:val="24"/>
                <w:szCs w:val="24"/>
                <w:lang w:val="ro-RO"/>
              </w:rPr>
              <w:t>și coffee break x 1 zi (29.09.2026) x 200 pers/zi</w:t>
            </w:r>
          </w:p>
        </w:tc>
        <w:tc>
          <w:tcPr>
            <w:tcW w:w="630" w:type="dxa"/>
            <w:vAlign w:val="center"/>
          </w:tcPr>
          <w:p w14:paraId="3D8EE4E0" w14:textId="58169DC8" w:rsidR="00B3126F" w:rsidRPr="005811BC" w:rsidRDefault="00B3126F" w:rsidP="00B3126F">
            <w:pPr>
              <w:spacing w:line="276" w:lineRule="auto"/>
              <w:jc w:val="center"/>
              <w:rPr>
                <w:rFonts w:ascii="Times New Roman" w:hAnsi="Times New Roman"/>
                <w:color w:val="000000" w:themeColor="text1"/>
                <w:sz w:val="24"/>
                <w:szCs w:val="24"/>
                <w:lang w:val="it-IT"/>
              </w:rPr>
            </w:pPr>
            <w:r w:rsidRPr="005811BC">
              <w:rPr>
                <w:rFonts w:ascii="Times New Roman" w:hAnsi="Times New Roman"/>
                <w:color w:val="000000" w:themeColor="text1"/>
                <w:sz w:val="24"/>
                <w:szCs w:val="24"/>
                <w:lang w:val="it-IT"/>
              </w:rPr>
              <w:t>Buc</w:t>
            </w:r>
          </w:p>
        </w:tc>
        <w:tc>
          <w:tcPr>
            <w:tcW w:w="1350" w:type="dxa"/>
            <w:vAlign w:val="center"/>
          </w:tcPr>
          <w:p w14:paraId="2DEF3AB8" w14:textId="7BACB7BD" w:rsidR="00B3126F" w:rsidRPr="005811BC" w:rsidRDefault="007530BC" w:rsidP="00B3126F">
            <w:pPr>
              <w:spacing w:line="276" w:lineRule="auto"/>
              <w:jc w:val="center"/>
              <w:rPr>
                <w:rFonts w:ascii="Times New Roman" w:hAnsi="Times New Roman"/>
                <w:color w:val="000000" w:themeColor="text1"/>
                <w:sz w:val="24"/>
                <w:szCs w:val="24"/>
                <w:lang w:val="it-IT" w:eastAsia="ar-SA"/>
              </w:rPr>
            </w:pPr>
            <w:r>
              <w:rPr>
                <w:rFonts w:ascii="Times New Roman" w:hAnsi="Times New Roman"/>
                <w:color w:val="000000" w:themeColor="text1"/>
                <w:sz w:val="24"/>
                <w:szCs w:val="24"/>
                <w:lang w:val="it-IT" w:eastAsia="ar-SA"/>
              </w:rPr>
              <w:t>200</w:t>
            </w:r>
          </w:p>
        </w:tc>
        <w:tc>
          <w:tcPr>
            <w:tcW w:w="1440" w:type="dxa"/>
            <w:vAlign w:val="center"/>
          </w:tcPr>
          <w:p w14:paraId="4DAC7A69" w14:textId="2477A04F" w:rsidR="00B3126F" w:rsidRPr="00B3126F" w:rsidRDefault="00B3126F" w:rsidP="00B3126F">
            <w:pPr>
              <w:overflowPunct/>
              <w:autoSpaceDE/>
              <w:autoSpaceDN/>
              <w:adjustRightInd/>
              <w:textAlignment w:val="auto"/>
              <w:rPr>
                <w:rFonts w:ascii="Times New Roman" w:eastAsia="Calibri" w:hAnsi="Times New Roman"/>
                <w:i/>
                <w:iCs/>
                <w:color w:val="000000" w:themeColor="text1"/>
                <w:sz w:val="24"/>
                <w:szCs w:val="24"/>
                <w:lang w:val="ro-RO"/>
              </w:rPr>
            </w:pPr>
            <w:r w:rsidRPr="00B3126F">
              <w:rPr>
                <w:rFonts w:ascii="Times New Roman" w:eastAsia="Calibri" w:hAnsi="Times New Roman"/>
                <w:i/>
                <w:iCs/>
                <w:color w:val="000000" w:themeColor="text1"/>
                <w:sz w:val="24"/>
                <w:szCs w:val="24"/>
                <w:lang w:val="ro-RO"/>
              </w:rPr>
              <w:t xml:space="preserve">Se completează de </w:t>
            </w:r>
            <w:r>
              <w:rPr>
                <w:rFonts w:ascii="Times New Roman" w:eastAsia="Calibri" w:hAnsi="Times New Roman"/>
                <w:i/>
                <w:iCs/>
                <w:color w:val="000000" w:themeColor="text1"/>
                <w:sz w:val="24"/>
                <w:szCs w:val="24"/>
                <w:lang w:val="ro-RO"/>
              </w:rPr>
              <w:t xml:space="preserve">către </w:t>
            </w:r>
            <w:r w:rsidRPr="00B3126F">
              <w:rPr>
                <w:rFonts w:ascii="Times New Roman" w:eastAsia="Calibri" w:hAnsi="Times New Roman"/>
                <w:i/>
                <w:iCs/>
                <w:color w:val="000000" w:themeColor="text1"/>
                <w:sz w:val="24"/>
                <w:szCs w:val="24"/>
                <w:lang w:val="ro-RO"/>
              </w:rPr>
              <w:t>ofertant</w:t>
            </w:r>
          </w:p>
        </w:tc>
        <w:tc>
          <w:tcPr>
            <w:tcW w:w="1440" w:type="dxa"/>
            <w:vAlign w:val="center"/>
          </w:tcPr>
          <w:p w14:paraId="6CE0F89D" w14:textId="12952F03" w:rsidR="00B3126F" w:rsidRPr="005811BC" w:rsidRDefault="00B3126F" w:rsidP="00B3126F">
            <w:pPr>
              <w:overflowPunct/>
              <w:autoSpaceDE/>
              <w:autoSpaceDN/>
              <w:adjustRightInd/>
              <w:textAlignment w:val="auto"/>
              <w:rPr>
                <w:rFonts w:ascii="Times New Roman" w:eastAsia="Calibri" w:hAnsi="Times New Roman"/>
                <w:color w:val="000000" w:themeColor="text1"/>
                <w:sz w:val="24"/>
                <w:szCs w:val="24"/>
                <w:lang w:val="ro-RO"/>
              </w:rPr>
            </w:pPr>
            <w:r w:rsidRPr="00B3126F">
              <w:rPr>
                <w:rFonts w:ascii="Times New Roman" w:eastAsia="Calibri" w:hAnsi="Times New Roman"/>
                <w:i/>
                <w:iCs/>
                <w:color w:val="000000" w:themeColor="text1"/>
                <w:sz w:val="24"/>
                <w:szCs w:val="24"/>
                <w:lang w:val="ro-RO"/>
              </w:rPr>
              <w:t xml:space="preserve">Se completează de </w:t>
            </w:r>
            <w:r>
              <w:rPr>
                <w:rFonts w:ascii="Times New Roman" w:eastAsia="Calibri" w:hAnsi="Times New Roman"/>
                <w:i/>
                <w:iCs/>
                <w:color w:val="000000" w:themeColor="text1"/>
                <w:sz w:val="24"/>
                <w:szCs w:val="24"/>
                <w:lang w:val="ro-RO"/>
              </w:rPr>
              <w:t xml:space="preserve">către </w:t>
            </w:r>
            <w:r w:rsidRPr="00B3126F">
              <w:rPr>
                <w:rFonts w:ascii="Times New Roman" w:eastAsia="Calibri" w:hAnsi="Times New Roman"/>
                <w:i/>
                <w:iCs/>
                <w:color w:val="000000" w:themeColor="text1"/>
                <w:sz w:val="24"/>
                <w:szCs w:val="24"/>
                <w:lang w:val="ro-RO"/>
              </w:rPr>
              <w:t>ofertant</w:t>
            </w:r>
          </w:p>
        </w:tc>
        <w:tc>
          <w:tcPr>
            <w:tcW w:w="1440" w:type="dxa"/>
            <w:vAlign w:val="center"/>
          </w:tcPr>
          <w:p w14:paraId="0DAEA383" w14:textId="1536E2A0" w:rsidR="00B3126F" w:rsidRPr="005811BC" w:rsidRDefault="00B3126F" w:rsidP="00B3126F">
            <w:pPr>
              <w:overflowPunct/>
              <w:autoSpaceDE/>
              <w:autoSpaceDN/>
              <w:adjustRightInd/>
              <w:textAlignment w:val="auto"/>
              <w:rPr>
                <w:rFonts w:ascii="Times New Roman" w:eastAsia="Calibri" w:hAnsi="Times New Roman"/>
                <w:color w:val="000000" w:themeColor="text1"/>
                <w:sz w:val="24"/>
                <w:szCs w:val="24"/>
                <w:lang w:val="ro-RO"/>
              </w:rPr>
            </w:pPr>
            <w:r w:rsidRPr="00B3126F">
              <w:rPr>
                <w:rFonts w:ascii="Times New Roman" w:eastAsia="Calibri" w:hAnsi="Times New Roman"/>
                <w:i/>
                <w:iCs/>
                <w:color w:val="000000" w:themeColor="text1"/>
                <w:sz w:val="24"/>
                <w:szCs w:val="24"/>
                <w:lang w:val="ro-RO"/>
              </w:rPr>
              <w:t xml:space="preserve">Se completează de </w:t>
            </w:r>
            <w:r>
              <w:rPr>
                <w:rFonts w:ascii="Times New Roman" w:eastAsia="Calibri" w:hAnsi="Times New Roman"/>
                <w:i/>
                <w:iCs/>
                <w:color w:val="000000" w:themeColor="text1"/>
                <w:sz w:val="24"/>
                <w:szCs w:val="24"/>
                <w:lang w:val="ro-RO"/>
              </w:rPr>
              <w:t xml:space="preserve">către </w:t>
            </w:r>
            <w:r w:rsidRPr="00B3126F">
              <w:rPr>
                <w:rFonts w:ascii="Times New Roman" w:eastAsia="Calibri" w:hAnsi="Times New Roman"/>
                <w:i/>
                <w:iCs/>
                <w:color w:val="000000" w:themeColor="text1"/>
                <w:sz w:val="24"/>
                <w:szCs w:val="24"/>
                <w:lang w:val="ro-RO"/>
              </w:rPr>
              <w:t>ofertant</w:t>
            </w:r>
          </w:p>
        </w:tc>
        <w:tc>
          <w:tcPr>
            <w:tcW w:w="1584" w:type="dxa"/>
            <w:vAlign w:val="center"/>
          </w:tcPr>
          <w:p w14:paraId="7FC39175" w14:textId="6C593F83" w:rsidR="00B3126F" w:rsidRPr="005811BC" w:rsidRDefault="00B3126F" w:rsidP="00B3126F">
            <w:pPr>
              <w:overflowPunct/>
              <w:autoSpaceDE/>
              <w:autoSpaceDN/>
              <w:adjustRightInd/>
              <w:textAlignment w:val="auto"/>
              <w:rPr>
                <w:rFonts w:ascii="Times New Roman" w:eastAsia="Calibri" w:hAnsi="Times New Roman"/>
                <w:color w:val="000000" w:themeColor="text1"/>
                <w:sz w:val="24"/>
                <w:szCs w:val="24"/>
                <w:lang w:val="ro-RO"/>
              </w:rPr>
            </w:pPr>
            <w:r w:rsidRPr="00B3126F">
              <w:rPr>
                <w:rFonts w:ascii="Times New Roman" w:eastAsia="Calibri" w:hAnsi="Times New Roman"/>
                <w:i/>
                <w:iCs/>
                <w:color w:val="000000" w:themeColor="text1"/>
                <w:sz w:val="24"/>
                <w:szCs w:val="24"/>
                <w:lang w:val="ro-RO"/>
              </w:rPr>
              <w:t xml:space="preserve">Se completează de </w:t>
            </w:r>
            <w:r>
              <w:rPr>
                <w:rFonts w:ascii="Times New Roman" w:eastAsia="Calibri" w:hAnsi="Times New Roman"/>
                <w:i/>
                <w:iCs/>
                <w:color w:val="000000" w:themeColor="text1"/>
                <w:sz w:val="24"/>
                <w:szCs w:val="24"/>
                <w:lang w:val="ro-RO"/>
              </w:rPr>
              <w:t xml:space="preserve">către </w:t>
            </w:r>
            <w:r w:rsidRPr="00B3126F">
              <w:rPr>
                <w:rFonts w:ascii="Times New Roman" w:eastAsia="Calibri" w:hAnsi="Times New Roman"/>
                <w:i/>
                <w:iCs/>
                <w:color w:val="000000" w:themeColor="text1"/>
                <w:sz w:val="24"/>
                <w:szCs w:val="24"/>
                <w:lang w:val="ro-RO"/>
              </w:rPr>
              <w:t>ofertant</w:t>
            </w:r>
          </w:p>
        </w:tc>
      </w:tr>
      <w:tr w:rsidR="007530BC" w:rsidRPr="005811BC" w14:paraId="3C29655A" w14:textId="77777777" w:rsidTr="00B3126F">
        <w:trPr>
          <w:trHeight w:val="635"/>
        </w:trPr>
        <w:tc>
          <w:tcPr>
            <w:tcW w:w="625" w:type="dxa"/>
            <w:vAlign w:val="center"/>
          </w:tcPr>
          <w:p w14:paraId="56BF04CF" w14:textId="77777777" w:rsidR="007530BC" w:rsidRPr="005811BC" w:rsidRDefault="007530BC" w:rsidP="007530BC">
            <w:pPr>
              <w:pStyle w:val="ListParagraph"/>
              <w:numPr>
                <w:ilvl w:val="0"/>
                <w:numId w:val="2"/>
              </w:numPr>
              <w:jc w:val="center"/>
              <w:rPr>
                <w:rFonts w:eastAsia="Calibri"/>
                <w:b/>
                <w:iCs/>
                <w:color w:val="000000" w:themeColor="text1"/>
                <w:lang w:val="ro-RO"/>
              </w:rPr>
            </w:pPr>
          </w:p>
        </w:tc>
        <w:tc>
          <w:tcPr>
            <w:tcW w:w="1980" w:type="dxa"/>
            <w:vAlign w:val="center"/>
          </w:tcPr>
          <w:p w14:paraId="79286252" w14:textId="59B28DEA" w:rsidR="007530BC" w:rsidRPr="00B3126F" w:rsidRDefault="007530BC" w:rsidP="007530BC">
            <w:pPr>
              <w:jc w:val="both"/>
              <w:rPr>
                <w:rFonts w:ascii="Times New Roman" w:hAnsi="Times New Roman"/>
                <w:color w:val="000000" w:themeColor="text1"/>
                <w:sz w:val="24"/>
                <w:szCs w:val="24"/>
                <w:lang w:val="ro-RO"/>
              </w:rPr>
            </w:pPr>
            <w:r w:rsidRPr="00B3126F">
              <w:rPr>
                <w:rFonts w:ascii="Times New Roman" w:hAnsi="Times New Roman"/>
                <w:color w:val="000000" w:themeColor="text1"/>
                <w:sz w:val="24"/>
                <w:szCs w:val="24"/>
                <w:lang w:val="ro-RO"/>
              </w:rPr>
              <w:t xml:space="preserve">Servicii servire masă </w:t>
            </w:r>
            <w:r>
              <w:rPr>
                <w:rFonts w:ascii="Times New Roman" w:hAnsi="Times New Roman"/>
                <w:color w:val="000000" w:themeColor="text1"/>
                <w:sz w:val="24"/>
                <w:szCs w:val="24"/>
                <w:lang w:val="ro-RO"/>
              </w:rPr>
              <w:t xml:space="preserve">și coffee break </w:t>
            </w:r>
            <w:r>
              <w:rPr>
                <w:rFonts w:ascii="Times New Roman" w:hAnsi="Times New Roman"/>
                <w:color w:val="000000" w:themeColor="text1"/>
                <w:sz w:val="24"/>
                <w:szCs w:val="24"/>
                <w:lang w:val="ro-RO"/>
              </w:rPr>
              <w:t xml:space="preserve">x 1 zi </w:t>
            </w:r>
            <w:r>
              <w:rPr>
                <w:rFonts w:ascii="Times New Roman" w:hAnsi="Times New Roman"/>
                <w:color w:val="000000" w:themeColor="text1"/>
                <w:sz w:val="24"/>
                <w:szCs w:val="24"/>
                <w:lang w:val="ro-RO"/>
              </w:rPr>
              <w:t xml:space="preserve"> </w:t>
            </w:r>
            <w:r>
              <w:rPr>
                <w:rFonts w:ascii="Times New Roman" w:hAnsi="Times New Roman"/>
                <w:color w:val="000000" w:themeColor="text1"/>
                <w:sz w:val="24"/>
                <w:szCs w:val="24"/>
                <w:lang w:val="ro-RO"/>
              </w:rPr>
              <w:t>(15</w:t>
            </w:r>
            <w:r>
              <w:rPr>
                <w:rFonts w:ascii="Times New Roman" w:hAnsi="Times New Roman"/>
                <w:color w:val="000000" w:themeColor="text1"/>
                <w:sz w:val="24"/>
                <w:szCs w:val="24"/>
                <w:lang w:val="ro-RO"/>
              </w:rPr>
              <w:t>.</w:t>
            </w:r>
            <w:r>
              <w:rPr>
                <w:rFonts w:ascii="Times New Roman" w:hAnsi="Times New Roman"/>
                <w:color w:val="000000" w:themeColor="text1"/>
                <w:sz w:val="24"/>
                <w:szCs w:val="24"/>
                <w:lang w:val="ro-RO"/>
              </w:rPr>
              <w:t>10</w:t>
            </w:r>
            <w:r>
              <w:rPr>
                <w:rFonts w:ascii="Times New Roman" w:hAnsi="Times New Roman"/>
                <w:color w:val="000000" w:themeColor="text1"/>
                <w:sz w:val="24"/>
                <w:szCs w:val="24"/>
                <w:lang w:val="ro-RO"/>
              </w:rPr>
              <w:t>.2026</w:t>
            </w:r>
            <w:r>
              <w:rPr>
                <w:rFonts w:ascii="Times New Roman" w:hAnsi="Times New Roman"/>
                <w:color w:val="000000" w:themeColor="text1"/>
                <w:sz w:val="24"/>
                <w:szCs w:val="24"/>
                <w:lang w:val="ro-RO"/>
              </w:rPr>
              <w:t>) x 200 pers/zi</w:t>
            </w:r>
          </w:p>
        </w:tc>
        <w:tc>
          <w:tcPr>
            <w:tcW w:w="630" w:type="dxa"/>
            <w:vAlign w:val="center"/>
          </w:tcPr>
          <w:p w14:paraId="1D50DDED" w14:textId="205C1C92" w:rsidR="007530BC" w:rsidRPr="005811BC" w:rsidRDefault="007530BC" w:rsidP="007530BC">
            <w:pPr>
              <w:spacing w:line="276" w:lineRule="auto"/>
              <w:jc w:val="center"/>
              <w:rPr>
                <w:rFonts w:ascii="Times New Roman" w:hAnsi="Times New Roman"/>
                <w:color w:val="000000" w:themeColor="text1"/>
                <w:sz w:val="24"/>
                <w:szCs w:val="24"/>
                <w:lang w:val="it-IT"/>
              </w:rPr>
            </w:pPr>
            <w:r>
              <w:rPr>
                <w:rFonts w:ascii="Times New Roman" w:hAnsi="Times New Roman"/>
                <w:color w:val="000000" w:themeColor="text1"/>
                <w:sz w:val="24"/>
                <w:szCs w:val="24"/>
                <w:lang w:val="it-IT"/>
              </w:rPr>
              <w:t>buc</w:t>
            </w:r>
          </w:p>
        </w:tc>
        <w:tc>
          <w:tcPr>
            <w:tcW w:w="1350" w:type="dxa"/>
            <w:vAlign w:val="center"/>
          </w:tcPr>
          <w:p w14:paraId="425E8392" w14:textId="17A14ED4" w:rsidR="007530BC" w:rsidRDefault="007530BC" w:rsidP="007530BC">
            <w:pPr>
              <w:spacing w:line="276" w:lineRule="auto"/>
              <w:jc w:val="center"/>
              <w:rPr>
                <w:rFonts w:ascii="Times New Roman" w:hAnsi="Times New Roman"/>
                <w:color w:val="000000" w:themeColor="text1"/>
                <w:sz w:val="24"/>
                <w:szCs w:val="24"/>
                <w:lang w:val="it-IT" w:eastAsia="ar-SA"/>
              </w:rPr>
            </w:pPr>
            <w:r>
              <w:rPr>
                <w:rFonts w:ascii="Times New Roman" w:hAnsi="Times New Roman"/>
                <w:color w:val="000000" w:themeColor="text1"/>
                <w:sz w:val="24"/>
                <w:szCs w:val="24"/>
                <w:lang w:val="it-IT" w:eastAsia="ar-SA"/>
              </w:rPr>
              <w:t>200</w:t>
            </w:r>
          </w:p>
        </w:tc>
        <w:tc>
          <w:tcPr>
            <w:tcW w:w="1440" w:type="dxa"/>
            <w:vAlign w:val="center"/>
          </w:tcPr>
          <w:p w14:paraId="3EEA53E7" w14:textId="5E78924F" w:rsidR="007530BC" w:rsidRPr="00B3126F" w:rsidRDefault="007530BC" w:rsidP="007530BC">
            <w:pPr>
              <w:overflowPunct/>
              <w:autoSpaceDE/>
              <w:autoSpaceDN/>
              <w:adjustRightInd/>
              <w:textAlignment w:val="auto"/>
              <w:rPr>
                <w:rFonts w:ascii="Times New Roman" w:eastAsia="Calibri" w:hAnsi="Times New Roman"/>
                <w:i/>
                <w:iCs/>
                <w:color w:val="000000" w:themeColor="text1"/>
                <w:sz w:val="24"/>
                <w:szCs w:val="24"/>
                <w:lang w:val="ro-RO"/>
              </w:rPr>
            </w:pPr>
            <w:r w:rsidRPr="00B3126F">
              <w:rPr>
                <w:rFonts w:ascii="Times New Roman" w:eastAsia="Calibri" w:hAnsi="Times New Roman"/>
                <w:i/>
                <w:iCs/>
                <w:color w:val="000000" w:themeColor="text1"/>
                <w:sz w:val="24"/>
                <w:szCs w:val="24"/>
                <w:lang w:val="ro-RO"/>
              </w:rPr>
              <w:t xml:space="preserve">Se completează de </w:t>
            </w:r>
            <w:r>
              <w:rPr>
                <w:rFonts w:ascii="Times New Roman" w:eastAsia="Calibri" w:hAnsi="Times New Roman"/>
                <w:i/>
                <w:iCs/>
                <w:color w:val="000000" w:themeColor="text1"/>
                <w:sz w:val="24"/>
                <w:szCs w:val="24"/>
                <w:lang w:val="ro-RO"/>
              </w:rPr>
              <w:t xml:space="preserve">către </w:t>
            </w:r>
            <w:r w:rsidRPr="00B3126F">
              <w:rPr>
                <w:rFonts w:ascii="Times New Roman" w:eastAsia="Calibri" w:hAnsi="Times New Roman"/>
                <w:i/>
                <w:iCs/>
                <w:color w:val="000000" w:themeColor="text1"/>
                <w:sz w:val="24"/>
                <w:szCs w:val="24"/>
                <w:lang w:val="ro-RO"/>
              </w:rPr>
              <w:t>ofertant</w:t>
            </w:r>
          </w:p>
        </w:tc>
        <w:tc>
          <w:tcPr>
            <w:tcW w:w="1440" w:type="dxa"/>
            <w:vAlign w:val="center"/>
          </w:tcPr>
          <w:p w14:paraId="3EA192EB" w14:textId="5291D344" w:rsidR="007530BC" w:rsidRPr="00B3126F" w:rsidRDefault="007530BC" w:rsidP="007530BC">
            <w:pPr>
              <w:overflowPunct/>
              <w:autoSpaceDE/>
              <w:autoSpaceDN/>
              <w:adjustRightInd/>
              <w:textAlignment w:val="auto"/>
              <w:rPr>
                <w:rFonts w:ascii="Times New Roman" w:eastAsia="Calibri" w:hAnsi="Times New Roman"/>
                <w:i/>
                <w:iCs/>
                <w:color w:val="000000" w:themeColor="text1"/>
                <w:sz w:val="24"/>
                <w:szCs w:val="24"/>
                <w:lang w:val="ro-RO"/>
              </w:rPr>
            </w:pPr>
            <w:r w:rsidRPr="00B3126F">
              <w:rPr>
                <w:rFonts w:ascii="Times New Roman" w:eastAsia="Calibri" w:hAnsi="Times New Roman"/>
                <w:i/>
                <w:iCs/>
                <w:color w:val="000000" w:themeColor="text1"/>
                <w:sz w:val="24"/>
                <w:szCs w:val="24"/>
                <w:lang w:val="ro-RO"/>
              </w:rPr>
              <w:t xml:space="preserve">Se completează de </w:t>
            </w:r>
            <w:r>
              <w:rPr>
                <w:rFonts w:ascii="Times New Roman" w:eastAsia="Calibri" w:hAnsi="Times New Roman"/>
                <w:i/>
                <w:iCs/>
                <w:color w:val="000000" w:themeColor="text1"/>
                <w:sz w:val="24"/>
                <w:szCs w:val="24"/>
                <w:lang w:val="ro-RO"/>
              </w:rPr>
              <w:t xml:space="preserve">către </w:t>
            </w:r>
            <w:r w:rsidRPr="00B3126F">
              <w:rPr>
                <w:rFonts w:ascii="Times New Roman" w:eastAsia="Calibri" w:hAnsi="Times New Roman"/>
                <w:i/>
                <w:iCs/>
                <w:color w:val="000000" w:themeColor="text1"/>
                <w:sz w:val="24"/>
                <w:szCs w:val="24"/>
                <w:lang w:val="ro-RO"/>
              </w:rPr>
              <w:t>ofertant</w:t>
            </w:r>
          </w:p>
        </w:tc>
        <w:tc>
          <w:tcPr>
            <w:tcW w:w="1440" w:type="dxa"/>
            <w:vAlign w:val="center"/>
          </w:tcPr>
          <w:p w14:paraId="578E1E95" w14:textId="3F62A721" w:rsidR="007530BC" w:rsidRPr="00B3126F" w:rsidRDefault="007530BC" w:rsidP="007530BC">
            <w:pPr>
              <w:overflowPunct/>
              <w:autoSpaceDE/>
              <w:autoSpaceDN/>
              <w:adjustRightInd/>
              <w:textAlignment w:val="auto"/>
              <w:rPr>
                <w:rFonts w:ascii="Times New Roman" w:eastAsia="Calibri" w:hAnsi="Times New Roman"/>
                <w:i/>
                <w:iCs/>
                <w:color w:val="000000" w:themeColor="text1"/>
                <w:sz w:val="24"/>
                <w:szCs w:val="24"/>
                <w:lang w:val="ro-RO"/>
              </w:rPr>
            </w:pPr>
            <w:r w:rsidRPr="00B3126F">
              <w:rPr>
                <w:rFonts w:ascii="Times New Roman" w:eastAsia="Calibri" w:hAnsi="Times New Roman"/>
                <w:i/>
                <w:iCs/>
                <w:color w:val="000000" w:themeColor="text1"/>
                <w:sz w:val="24"/>
                <w:szCs w:val="24"/>
                <w:lang w:val="ro-RO"/>
              </w:rPr>
              <w:t xml:space="preserve">Se completează de </w:t>
            </w:r>
            <w:r>
              <w:rPr>
                <w:rFonts w:ascii="Times New Roman" w:eastAsia="Calibri" w:hAnsi="Times New Roman"/>
                <w:i/>
                <w:iCs/>
                <w:color w:val="000000" w:themeColor="text1"/>
                <w:sz w:val="24"/>
                <w:szCs w:val="24"/>
                <w:lang w:val="ro-RO"/>
              </w:rPr>
              <w:t xml:space="preserve">către </w:t>
            </w:r>
            <w:r w:rsidRPr="00B3126F">
              <w:rPr>
                <w:rFonts w:ascii="Times New Roman" w:eastAsia="Calibri" w:hAnsi="Times New Roman"/>
                <w:i/>
                <w:iCs/>
                <w:color w:val="000000" w:themeColor="text1"/>
                <w:sz w:val="24"/>
                <w:szCs w:val="24"/>
                <w:lang w:val="ro-RO"/>
              </w:rPr>
              <w:t>ofertant</w:t>
            </w:r>
          </w:p>
        </w:tc>
        <w:tc>
          <w:tcPr>
            <w:tcW w:w="1584" w:type="dxa"/>
            <w:vAlign w:val="center"/>
          </w:tcPr>
          <w:p w14:paraId="02381279" w14:textId="46B26525" w:rsidR="007530BC" w:rsidRPr="00B3126F" w:rsidRDefault="007530BC" w:rsidP="007530BC">
            <w:pPr>
              <w:overflowPunct/>
              <w:autoSpaceDE/>
              <w:autoSpaceDN/>
              <w:adjustRightInd/>
              <w:textAlignment w:val="auto"/>
              <w:rPr>
                <w:rFonts w:ascii="Times New Roman" w:eastAsia="Calibri" w:hAnsi="Times New Roman"/>
                <w:i/>
                <w:iCs/>
                <w:color w:val="000000" w:themeColor="text1"/>
                <w:sz w:val="24"/>
                <w:szCs w:val="24"/>
                <w:lang w:val="ro-RO"/>
              </w:rPr>
            </w:pPr>
            <w:r w:rsidRPr="00B3126F">
              <w:rPr>
                <w:rFonts w:ascii="Times New Roman" w:eastAsia="Calibri" w:hAnsi="Times New Roman"/>
                <w:i/>
                <w:iCs/>
                <w:color w:val="000000" w:themeColor="text1"/>
                <w:sz w:val="24"/>
                <w:szCs w:val="24"/>
                <w:lang w:val="ro-RO"/>
              </w:rPr>
              <w:t xml:space="preserve">Se completează de </w:t>
            </w:r>
            <w:r>
              <w:rPr>
                <w:rFonts w:ascii="Times New Roman" w:eastAsia="Calibri" w:hAnsi="Times New Roman"/>
                <w:i/>
                <w:iCs/>
                <w:color w:val="000000" w:themeColor="text1"/>
                <w:sz w:val="24"/>
                <w:szCs w:val="24"/>
                <w:lang w:val="ro-RO"/>
              </w:rPr>
              <w:t xml:space="preserve">către </w:t>
            </w:r>
            <w:r w:rsidRPr="00B3126F">
              <w:rPr>
                <w:rFonts w:ascii="Times New Roman" w:eastAsia="Calibri" w:hAnsi="Times New Roman"/>
                <w:i/>
                <w:iCs/>
                <w:color w:val="000000" w:themeColor="text1"/>
                <w:sz w:val="24"/>
                <w:szCs w:val="24"/>
                <w:lang w:val="ro-RO"/>
              </w:rPr>
              <w:t>ofertant</w:t>
            </w:r>
          </w:p>
        </w:tc>
      </w:tr>
      <w:tr w:rsidR="00B3126F" w:rsidRPr="005811BC" w14:paraId="6A0EB4D8" w14:textId="77777777" w:rsidTr="00B3126F">
        <w:tc>
          <w:tcPr>
            <w:tcW w:w="625" w:type="dxa"/>
            <w:vAlign w:val="center"/>
          </w:tcPr>
          <w:p w14:paraId="5E42DB7F" w14:textId="77777777" w:rsidR="00B3126F" w:rsidRPr="005811BC" w:rsidRDefault="00B3126F" w:rsidP="00B3126F">
            <w:pPr>
              <w:overflowPunct/>
              <w:autoSpaceDE/>
              <w:autoSpaceDN/>
              <w:adjustRightInd/>
              <w:textAlignment w:val="auto"/>
              <w:rPr>
                <w:rFonts w:ascii="Times New Roman" w:eastAsia="Calibri" w:hAnsi="Times New Roman"/>
                <w:b/>
                <w:iCs/>
                <w:color w:val="000000" w:themeColor="text1"/>
                <w:sz w:val="24"/>
                <w:szCs w:val="24"/>
                <w:lang w:val="it-IT"/>
              </w:rPr>
            </w:pPr>
          </w:p>
        </w:tc>
        <w:tc>
          <w:tcPr>
            <w:tcW w:w="1980" w:type="dxa"/>
            <w:vAlign w:val="center"/>
          </w:tcPr>
          <w:p w14:paraId="45EB8E46" w14:textId="77777777" w:rsidR="00B3126F" w:rsidRPr="005811BC" w:rsidRDefault="00B3126F" w:rsidP="00B3126F">
            <w:pPr>
              <w:overflowPunct/>
              <w:autoSpaceDE/>
              <w:autoSpaceDN/>
              <w:adjustRightInd/>
              <w:jc w:val="center"/>
              <w:textAlignment w:val="auto"/>
              <w:rPr>
                <w:rFonts w:ascii="Times New Roman" w:eastAsia="Calibri" w:hAnsi="Times New Roman"/>
                <w:b/>
                <w:iCs/>
                <w:color w:val="000000" w:themeColor="text1"/>
                <w:sz w:val="24"/>
                <w:szCs w:val="24"/>
                <w:lang w:val="ro-RO"/>
              </w:rPr>
            </w:pPr>
            <w:r w:rsidRPr="005811BC">
              <w:rPr>
                <w:rFonts w:ascii="Times New Roman" w:eastAsia="Calibri" w:hAnsi="Times New Roman"/>
                <w:b/>
                <w:color w:val="000000" w:themeColor="text1"/>
                <w:sz w:val="24"/>
                <w:szCs w:val="24"/>
                <w:lang w:val="ro-RO"/>
              </w:rPr>
              <w:t xml:space="preserve">TOTAL </w:t>
            </w:r>
          </w:p>
        </w:tc>
        <w:tc>
          <w:tcPr>
            <w:tcW w:w="630" w:type="dxa"/>
            <w:vAlign w:val="center"/>
          </w:tcPr>
          <w:p w14:paraId="78BDE5EC" w14:textId="77777777" w:rsidR="00B3126F" w:rsidRPr="005811BC" w:rsidRDefault="00B3126F" w:rsidP="00B3126F">
            <w:pPr>
              <w:overflowPunct/>
              <w:autoSpaceDE/>
              <w:autoSpaceDN/>
              <w:adjustRightInd/>
              <w:jc w:val="center"/>
              <w:textAlignment w:val="auto"/>
              <w:rPr>
                <w:rFonts w:ascii="Times New Roman" w:eastAsia="Calibri" w:hAnsi="Times New Roman"/>
                <w:iCs/>
                <w:color w:val="000000" w:themeColor="text1"/>
                <w:sz w:val="24"/>
                <w:szCs w:val="24"/>
                <w:lang w:val="ro-RO"/>
              </w:rPr>
            </w:pPr>
          </w:p>
        </w:tc>
        <w:tc>
          <w:tcPr>
            <w:tcW w:w="1350" w:type="dxa"/>
            <w:vAlign w:val="center"/>
          </w:tcPr>
          <w:p w14:paraId="282A8E6A" w14:textId="77777777" w:rsidR="00B3126F" w:rsidRPr="005811BC" w:rsidRDefault="00B3126F" w:rsidP="00B3126F">
            <w:pPr>
              <w:overflowPunct/>
              <w:autoSpaceDE/>
              <w:autoSpaceDN/>
              <w:adjustRightInd/>
              <w:textAlignment w:val="auto"/>
              <w:rPr>
                <w:rFonts w:ascii="Times New Roman" w:eastAsia="Calibri" w:hAnsi="Times New Roman"/>
                <w:iCs/>
                <w:color w:val="000000" w:themeColor="text1"/>
                <w:sz w:val="24"/>
                <w:szCs w:val="24"/>
                <w:lang w:val="ro-RO"/>
              </w:rPr>
            </w:pPr>
          </w:p>
        </w:tc>
        <w:tc>
          <w:tcPr>
            <w:tcW w:w="1440" w:type="dxa"/>
            <w:vAlign w:val="center"/>
          </w:tcPr>
          <w:p w14:paraId="03A63FC5" w14:textId="3EDC9130" w:rsidR="00B3126F" w:rsidRPr="005811BC" w:rsidRDefault="00B3126F" w:rsidP="00B3126F">
            <w:pPr>
              <w:overflowPunct/>
              <w:autoSpaceDE/>
              <w:autoSpaceDN/>
              <w:adjustRightInd/>
              <w:textAlignment w:val="auto"/>
              <w:rPr>
                <w:rFonts w:ascii="Times New Roman" w:eastAsia="Calibri" w:hAnsi="Times New Roman"/>
                <w:b/>
                <w:iCs/>
                <w:color w:val="000000" w:themeColor="text1"/>
                <w:sz w:val="24"/>
                <w:szCs w:val="24"/>
                <w:lang w:val="ro-RO"/>
              </w:rPr>
            </w:pPr>
            <w:r w:rsidRPr="00B3126F">
              <w:rPr>
                <w:rFonts w:ascii="Times New Roman" w:eastAsia="Calibri" w:hAnsi="Times New Roman"/>
                <w:i/>
                <w:iCs/>
                <w:color w:val="000000" w:themeColor="text1"/>
                <w:sz w:val="24"/>
                <w:szCs w:val="24"/>
                <w:lang w:val="ro-RO"/>
              </w:rPr>
              <w:t xml:space="preserve">Se completează de </w:t>
            </w:r>
            <w:r>
              <w:rPr>
                <w:rFonts w:ascii="Times New Roman" w:eastAsia="Calibri" w:hAnsi="Times New Roman"/>
                <w:i/>
                <w:iCs/>
                <w:color w:val="000000" w:themeColor="text1"/>
                <w:sz w:val="24"/>
                <w:szCs w:val="24"/>
                <w:lang w:val="ro-RO"/>
              </w:rPr>
              <w:t xml:space="preserve">către </w:t>
            </w:r>
            <w:r w:rsidRPr="00B3126F">
              <w:rPr>
                <w:rFonts w:ascii="Times New Roman" w:eastAsia="Calibri" w:hAnsi="Times New Roman"/>
                <w:i/>
                <w:iCs/>
                <w:color w:val="000000" w:themeColor="text1"/>
                <w:sz w:val="24"/>
                <w:szCs w:val="24"/>
                <w:lang w:val="ro-RO"/>
              </w:rPr>
              <w:t>ofertant</w:t>
            </w:r>
          </w:p>
        </w:tc>
        <w:tc>
          <w:tcPr>
            <w:tcW w:w="1440" w:type="dxa"/>
            <w:vAlign w:val="center"/>
          </w:tcPr>
          <w:p w14:paraId="1BE91214" w14:textId="578E626C" w:rsidR="00B3126F" w:rsidRPr="005811BC" w:rsidRDefault="00B3126F" w:rsidP="00B3126F">
            <w:pPr>
              <w:overflowPunct/>
              <w:adjustRightInd/>
              <w:textAlignment w:val="auto"/>
              <w:rPr>
                <w:rFonts w:ascii="Times New Roman" w:eastAsia="Calibri" w:hAnsi="Times New Roman"/>
                <w:b/>
                <w:i/>
                <w:color w:val="000000" w:themeColor="text1"/>
                <w:sz w:val="24"/>
                <w:szCs w:val="24"/>
                <w:lang w:val="ro-RO"/>
              </w:rPr>
            </w:pPr>
            <w:r w:rsidRPr="00B3126F">
              <w:rPr>
                <w:rFonts w:ascii="Times New Roman" w:eastAsia="Calibri" w:hAnsi="Times New Roman"/>
                <w:i/>
                <w:iCs/>
                <w:color w:val="000000" w:themeColor="text1"/>
                <w:sz w:val="24"/>
                <w:szCs w:val="24"/>
                <w:lang w:val="ro-RO"/>
              </w:rPr>
              <w:t xml:space="preserve">Se completează de </w:t>
            </w:r>
            <w:r>
              <w:rPr>
                <w:rFonts w:ascii="Times New Roman" w:eastAsia="Calibri" w:hAnsi="Times New Roman"/>
                <w:i/>
                <w:iCs/>
                <w:color w:val="000000" w:themeColor="text1"/>
                <w:sz w:val="24"/>
                <w:szCs w:val="24"/>
                <w:lang w:val="ro-RO"/>
              </w:rPr>
              <w:t xml:space="preserve">către </w:t>
            </w:r>
            <w:r w:rsidRPr="00B3126F">
              <w:rPr>
                <w:rFonts w:ascii="Times New Roman" w:eastAsia="Calibri" w:hAnsi="Times New Roman"/>
                <w:i/>
                <w:iCs/>
                <w:color w:val="000000" w:themeColor="text1"/>
                <w:sz w:val="24"/>
                <w:szCs w:val="24"/>
                <w:lang w:val="ro-RO"/>
              </w:rPr>
              <w:t>ofertant</w:t>
            </w:r>
          </w:p>
        </w:tc>
        <w:tc>
          <w:tcPr>
            <w:tcW w:w="1440" w:type="dxa"/>
            <w:vAlign w:val="center"/>
          </w:tcPr>
          <w:p w14:paraId="576754DE" w14:textId="103612BC" w:rsidR="00B3126F" w:rsidRPr="005811BC" w:rsidRDefault="00B3126F" w:rsidP="00B3126F">
            <w:pPr>
              <w:overflowPunct/>
              <w:adjustRightInd/>
              <w:textAlignment w:val="auto"/>
              <w:rPr>
                <w:rFonts w:ascii="Times New Roman" w:eastAsia="Calibri" w:hAnsi="Times New Roman"/>
                <w:b/>
                <w:i/>
                <w:color w:val="000000" w:themeColor="text1"/>
                <w:sz w:val="24"/>
                <w:szCs w:val="24"/>
                <w:lang w:val="ro-RO"/>
              </w:rPr>
            </w:pPr>
            <w:r w:rsidRPr="00B3126F">
              <w:rPr>
                <w:rFonts w:ascii="Times New Roman" w:eastAsia="Calibri" w:hAnsi="Times New Roman"/>
                <w:i/>
                <w:iCs/>
                <w:color w:val="000000" w:themeColor="text1"/>
                <w:sz w:val="24"/>
                <w:szCs w:val="24"/>
                <w:lang w:val="ro-RO"/>
              </w:rPr>
              <w:t xml:space="preserve">Se completează de </w:t>
            </w:r>
            <w:r>
              <w:rPr>
                <w:rFonts w:ascii="Times New Roman" w:eastAsia="Calibri" w:hAnsi="Times New Roman"/>
                <w:i/>
                <w:iCs/>
                <w:color w:val="000000" w:themeColor="text1"/>
                <w:sz w:val="24"/>
                <w:szCs w:val="24"/>
                <w:lang w:val="ro-RO"/>
              </w:rPr>
              <w:t xml:space="preserve">către </w:t>
            </w:r>
            <w:r w:rsidRPr="00B3126F">
              <w:rPr>
                <w:rFonts w:ascii="Times New Roman" w:eastAsia="Calibri" w:hAnsi="Times New Roman"/>
                <w:i/>
                <w:iCs/>
                <w:color w:val="000000" w:themeColor="text1"/>
                <w:sz w:val="24"/>
                <w:szCs w:val="24"/>
                <w:lang w:val="ro-RO"/>
              </w:rPr>
              <w:t>ofertant</w:t>
            </w:r>
          </w:p>
        </w:tc>
        <w:tc>
          <w:tcPr>
            <w:tcW w:w="1584" w:type="dxa"/>
            <w:vAlign w:val="center"/>
          </w:tcPr>
          <w:p w14:paraId="322FAD0E" w14:textId="4EE19FBF" w:rsidR="00B3126F" w:rsidRPr="005811BC" w:rsidRDefault="00B3126F" w:rsidP="00B3126F">
            <w:pPr>
              <w:overflowPunct/>
              <w:adjustRightInd/>
              <w:textAlignment w:val="auto"/>
              <w:rPr>
                <w:rFonts w:ascii="Times New Roman" w:eastAsia="Calibri" w:hAnsi="Times New Roman"/>
                <w:b/>
                <w:i/>
                <w:color w:val="000000" w:themeColor="text1"/>
                <w:sz w:val="24"/>
                <w:szCs w:val="24"/>
                <w:lang w:val="ro-RO"/>
              </w:rPr>
            </w:pPr>
            <w:r w:rsidRPr="00B3126F">
              <w:rPr>
                <w:rFonts w:ascii="Times New Roman" w:eastAsia="Calibri" w:hAnsi="Times New Roman"/>
                <w:i/>
                <w:iCs/>
                <w:color w:val="000000" w:themeColor="text1"/>
                <w:sz w:val="24"/>
                <w:szCs w:val="24"/>
                <w:lang w:val="ro-RO"/>
              </w:rPr>
              <w:t xml:space="preserve">Se completează de </w:t>
            </w:r>
            <w:r>
              <w:rPr>
                <w:rFonts w:ascii="Times New Roman" w:eastAsia="Calibri" w:hAnsi="Times New Roman"/>
                <w:i/>
                <w:iCs/>
                <w:color w:val="000000" w:themeColor="text1"/>
                <w:sz w:val="24"/>
                <w:szCs w:val="24"/>
                <w:lang w:val="ro-RO"/>
              </w:rPr>
              <w:t xml:space="preserve">către </w:t>
            </w:r>
            <w:r w:rsidRPr="00B3126F">
              <w:rPr>
                <w:rFonts w:ascii="Times New Roman" w:eastAsia="Calibri" w:hAnsi="Times New Roman"/>
                <w:i/>
                <w:iCs/>
                <w:color w:val="000000" w:themeColor="text1"/>
                <w:sz w:val="24"/>
                <w:szCs w:val="24"/>
                <w:lang w:val="ro-RO"/>
              </w:rPr>
              <w:t>ofertant</w:t>
            </w:r>
          </w:p>
        </w:tc>
      </w:tr>
    </w:tbl>
    <w:p w14:paraId="143609B4" w14:textId="2394348C" w:rsidR="00DA0160" w:rsidRPr="00DA0160" w:rsidRDefault="00DA0160" w:rsidP="00DA0160">
      <w:pPr>
        <w:spacing w:line="360" w:lineRule="auto"/>
        <w:ind w:left="630"/>
        <w:rPr>
          <w:rFonts w:ascii="Arial Narrow" w:hAnsi="Arial Narrow"/>
          <w:b/>
          <w:bCs/>
          <w:i/>
          <w:color w:val="FF0000"/>
          <w:sz w:val="24"/>
          <w:szCs w:val="24"/>
          <w:lang w:val="it-IT"/>
        </w:rPr>
      </w:pPr>
      <w:r w:rsidRPr="00DA0160">
        <w:rPr>
          <w:rFonts w:ascii="Arial Narrow" w:hAnsi="Arial Narrow"/>
          <w:b/>
          <w:bCs/>
          <w:i/>
          <w:color w:val="FF0000"/>
          <w:sz w:val="24"/>
          <w:szCs w:val="24"/>
          <w:lang w:val="it-IT"/>
        </w:rPr>
        <w:t>Se va oferta întreg pachetul .</w:t>
      </w:r>
    </w:p>
    <w:p w14:paraId="781F0379" w14:textId="77777777" w:rsidR="00DA0160" w:rsidRPr="00DA0160" w:rsidRDefault="00DA0160" w:rsidP="00DA0160">
      <w:pPr>
        <w:spacing w:line="360" w:lineRule="auto"/>
        <w:ind w:left="630"/>
        <w:rPr>
          <w:rFonts w:ascii="Arial Narrow" w:hAnsi="Arial Narrow"/>
          <w:b/>
          <w:bCs/>
          <w:i/>
          <w:color w:val="FF0000"/>
          <w:sz w:val="24"/>
          <w:szCs w:val="24"/>
          <w:lang w:val="it-IT"/>
        </w:rPr>
      </w:pPr>
      <w:r w:rsidRPr="00DA0160">
        <w:rPr>
          <w:rFonts w:ascii="Arial Narrow" w:hAnsi="Arial Narrow"/>
          <w:b/>
          <w:bCs/>
          <w:i/>
          <w:color w:val="FF0000"/>
          <w:sz w:val="24"/>
          <w:szCs w:val="24"/>
          <w:lang w:val="it-IT"/>
        </w:rPr>
        <w:t>Nu se accept</w:t>
      </w:r>
      <w:r w:rsidRPr="00DA0160">
        <w:rPr>
          <w:rFonts w:ascii="Arial Narrow" w:hAnsi="Arial Narrow" w:hint="cs"/>
          <w:b/>
          <w:bCs/>
          <w:i/>
          <w:color w:val="FF0000"/>
          <w:sz w:val="24"/>
          <w:szCs w:val="24"/>
          <w:lang w:val="it-IT"/>
        </w:rPr>
        <w:t>ă</w:t>
      </w:r>
      <w:r w:rsidRPr="00DA0160">
        <w:rPr>
          <w:rFonts w:ascii="Arial Narrow" w:hAnsi="Arial Narrow"/>
          <w:b/>
          <w:bCs/>
          <w:i/>
          <w:color w:val="FF0000"/>
          <w:sz w:val="24"/>
          <w:szCs w:val="24"/>
          <w:lang w:val="it-IT"/>
        </w:rPr>
        <w:t xml:space="preserve"> oferte parțiale din cadrul pachetului și nici oferte alternative.</w:t>
      </w:r>
    </w:p>
    <w:p w14:paraId="64C8CD0C" w14:textId="312CF2D5" w:rsidR="00B27ACD" w:rsidRPr="00F6757C" w:rsidRDefault="00B27ACD" w:rsidP="002E3711">
      <w:pPr>
        <w:spacing w:line="360" w:lineRule="auto"/>
        <w:ind w:left="630"/>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066F3A40"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741A6A82"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r w:rsidR="00DC0CD9" w:rsidRPr="00F6757C">
        <w:rPr>
          <w:rFonts w:ascii="Arial Narrow" w:hAnsi="Arial Narrow"/>
          <w:i/>
          <w:color w:val="000000" w:themeColor="text1"/>
          <w:sz w:val="24"/>
          <w:szCs w:val="24"/>
          <w:lang w:val="it-IT"/>
        </w:rPr>
        <w:t xml:space="preserve">             </w:t>
      </w:r>
      <w:r w:rsidRPr="00F6757C">
        <w:rPr>
          <w:rFonts w:ascii="Arial Narrow" w:hAnsi="Arial Narrow"/>
          <w:i/>
          <w:color w:val="000000" w:themeColor="text1"/>
          <w:sz w:val="24"/>
          <w:szCs w:val="24"/>
          <w:lang w:val="it-IT"/>
        </w:rPr>
        <w:t xml:space="preserve"> .....................................................</w:t>
      </w:r>
    </w:p>
    <w:p w14:paraId="34750572" w14:textId="77777777" w:rsidR="00B27ACD" w:rsidRPr="00F6757C" w:rsidRDefault="00B27ACD" w:rsidP="002E3711">
      <w:pPr>
        <w:spacing w:line="360" w:lineRule="auto"/>
        <w:ind w:left="630"/>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085EC8F3"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74FC049"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990783B"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6611C65"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68B0191"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2DC7FE54"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B14EEDB" w14:textId="512CC483" w:rsidR="00CE5ADA" w:rsidRPr="00F6757C" w:rsidRDefault="00B27ACD" w:rsidP="000227FB">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00681F2A" w:rsidRPr="00F6757C">
        <w:rPr>
          <w:rFonts w:ascii="Arial Narrow" w:hAnsi="Arial Narrow"/>
          <w:i/>
          <w:color w:val="000000" w:themeColor="text1"/>
          <w:sz w:val="24"/>
          <w:szCs w:val="24"/>
          <w:lang w:val="it-IT"/>
        </w:rPr>
        <w:t xml:space="preserve">                                 ....................................................</w:t>
      </w:r>
    </w:p>
    <w:p w14:paraId="4799229D" w14:textId="77777777" w:rsidR="00043F25" w:rsidRPr="00F6757C" w:rsidRDefault="00043F25" w:rsidP="008E5D86">
      <w:pPr>
        <w:rPr>
          <w:rFonts w:ascii="Times New Roman" w:hAnsi="Times New Roman"/>
          <w:b/>
          <w:i/>
          <w:noProof/>
          <w:color w:val="000000" w:themeColor="text1"/>
          <w:sz w:val="24"/>
          <w:szCs w:val="24"/>
          <w:lang w:val="it-IT"/>
        </w:rPr>
      </w:pPr>
    </w:p>
    <w:p w14:paraId="61B9852D" w14:textId="77777777" w:rsidR="00834F54" w:rsidRPr="00F6757C" w:rsidRDefault="00834F54" w:rsidP="008E5D86">
      <w:pPr>
        <w:rPr>
          <w:rFonts w:ascii="Times New Roman" w:hAnsi="Times New Roman"/>
          <w:b/>
          <w:i/>
          <w:noProof/>
          <w:color w:val="000000" w:themeColor="text1"/>
          <w:sz w:val="24"/>
          <w:szCs w:val="24"/>
          <w:lang w:val="it-IT"/>
        </w:rPr>
      </w:pPr>
    </w:p>
    <w:p w14:paraId="3C55B1DD" w14:textId="77777777" w:rsidR="00072242" w:rsidRPr="00F6757C" w:rsidRDefault="00072242" w:rsidP="008E5D86">
      <w:pPr>
        <w:rPr>
          <w:rFonts w:ascii="Times New Roman" w:hAnsi="Times New Roman"/>
          <w:b/>
          <w:i/>
          <w:noProof/>
          <w:color w:val="000000" w:themeColor="text1"/>
          <w:sz w:val="24"/>
          <w:szCs w:val="24"/>
          <w:lang w:val="it-IT"/>
        </w:rPr>
      </w:pPr>
    </w:p>
    <w:p w14:paraId="7CDD8D13" w14:textId="77777777" w:rsidR="00072242" w:rsidRPr="00F6757C" w:rsidRDefault="00072242" w:rsidP="008E5D86">
      <w:pPr>
        <w:rPr>
          <w:rFonts w:ascii="Times New Roman" w:hAnsi="Times New Roman"/>
          <w:b/>
          <w:i/>
          <w:noProof/>
          <w:color w:val="000000" w:themeColor="text1"/>
          <w:sz w:val="24"/>
          <w:szCs w:val="24"/>
          <w:lang w:val="it-IT"/>
        </w:rPr>
      </w:pPr>
    </w:p>
    <w:p w14:paraId="1586050B" w14:textId="77777777" w:rsidR="00072242" w:rsidRPr="00F6757C" w:rsidRDefault="00072242" w:rsidP="008E5D86">
      <w:pPr>
        <w:rPr>
          <w:rFonts w:ascii="Times New Roman" w:hAnsi="Times New Roman"/>
          <w:b/>
          <w:i/>
          <w:noProof/>
          <w:color w:val="000000" w:themeColor="text1"/>
          <w:sz w:val="24"/>
          <w:szCs w:val="24"/>
          <w:lang w:val="it-IT"/>
        </w:rPr>
      </w:pPr>
    </w:p>
    <w:p w14:paraId="203CA24B" w14:textId="77777777" w:rsidR="00DA0160" w:rsidRDefault="00DA0160" w:rsidP="008E5D86">
      <w:pPr>
        <w:rPr>
          <w:rFonts w:ascii="Times New Roman" w:hAnsi="Times New Roman"/>
          <w:b/>
          <w:i/>
          <w:noProof/>
          <w:color w:val="000000" w:themeColor="text1"/>
          <w:sz w:val="24"/>
          <w:szCs w:val="24"/>
          <w:lang w:val="it-IT"/>
        </w:rPr>
      </w:pPr>
    </w:p>
    <w:p w14:paraId="7191FB9F" w14:textId="77777777" w:rsidR="007E4F24" w:rsidRPr="00F6757C" w:rsidRDefault="007E4F24" w:rsidP="008E5D86">
      <w:pPr>
        <w:rPr>
          <w:rFonts w:ascii="Times New Roman" w:hAnsi="Times New Roman"/>
          <w:b/>
          <w:i/>
          <w:noProof/>
          <w:color w:val="000000" w:themeColor="text1"/>
          <w:sz w:val="24"/>
          <w:szCs w:val="24"/>
          <w:lang w:val="it-IT"/>
        </w:rPr>
      </w:pPr>
    </w:p>
    <w:p w14:paraId="619F811B" w14:textId="086EED2A" w:rsidR="00474B7E" w:rsidRPr="007E4F24" w:rsidRDefault="00256212" w:rsidP="007E4F24">
      <w:pPr>
        <w:jc w:val="right"/>
        <w:rPr>
          <w:rFonts w:ascii="Times New Roman" w:hAnsi="Times New Roman"/>
          <w:b/>
          <w:i/>
          <w:noProof/>
          <w:color w:val="000000" w:themeColor="text1"/>
          <w:sz w:val="24"/>
          <w:szCs w:val="24"/>
          <w:lang w:val="it-IT"/>
        </w:rPr>
      </w:pPr>
      <w:r w:rsidRPr="00F6757C">
        <w:rPr>
          <w:rFonts w:ascii="Times New Roman" w:hAnsi="Times New Roman"/>
          <w:b/>
          <w:i/>
          <w:noProof/>
          <w:color w:val="000000" w:themeColor="text1"/>
          <w:sz w:val="24"/>
          <w:szCs w:val="24"/>
          <w:lang w:val="it-IT"/>
        </w:rPr>
        <w:lastRenderedPageBreak/>
        <w:t>FORMULARUL nr.3</w:t>
      </w:r>
    </w:p>
    <w:p w14:paraId="3F28DE26" w14:textId="77777777" w:rsidR="00CD3BF8" w:rsidRPr="00F6757C" w:rsidRDefault="00CD3BF8" w:rsidP="00CD3BF8">
      <w:pPr>
        <w:ind w:firstLine="720"/>
        <w:jc w:val="both"/>
        <w:outlineLvl w:val="0"/>
        <w:rPr>
          <w:rFonts w:ascii="Times New Roman" w:hAnsi="Times New Roman"/>
          <w:color w:val="000000" w:themeColor="text1"/>
          <w:sz w:val="24"/>
          <w:szCs w:val="24"/>
          <w:lang w:val="it-IT"/>
        </w:rPr>
      </w:pPr>
      <w:r w:rsidRPr="00F6757C">
        <w:rPr>
          <w:rFonts w:ascii="Times New Roman" w:hAnsi="Times New Roman"/>
          <w:color w:val="000000" w:themeColor="text1"/>
          <w:sz w:val="24"/>
          <w:szCs w:val="24"/>
          <w:lang w:val="it-IT"/>
        </w:rPr>
        <w:t>OFERTANTUL</w:t>
      </w:r>
    </w:p>
    <w:p w14:paraId="1DDF1C84" w14:textId="77777777" w:rsidR="00CD3BF8" w:rsidRPr="00F6757C" w:rsidRDefault="00CD3BF8" w:rsidP="00CD3BF8">
      <w:pPr>
        <w:ind w:firstLine="720"/>
        <w:jc w:val="both"/>
        <w:rPr>
          <w:rFonts w:ascii="Times New Roman" w:hAnsi="Times New Roman"/>
          <w:color w:val="000000" w:themeColor="text1"/>
          <w:sz w:val="24"/>
          <w:szCs w:val="24"/>
          <w:lang w:val="it-IT"/>
        </w:rPr>
      </w:pPr>
      <w:r w:rsidRPr="00F6757C">
        <w:rPr>
          <w:rFonts w:ascii="Times New Roman" w:hAnsi="Times New Roman"/>
          <w:color w:val="000000" w:themeColor="text1"/>
          <w:sz w:val="24"/>
          <w:szCs w:val="24"/>
          <w:lang w:val="it-IT"/>
        </w:rPr>
        <w:t>__________________</w:t>
      </w:r>
    </w:p>
    <w:p w14:paraId="1355BD16" w14:textId="77777777" w:rsidR="00CD3BF8" w:rsidRPr="00F6757C" w:rsidRDefault="00CD3BF8" w:rsidP="00CD3BF8">
      <w:pPr>
        <w:ind w:firstLine="720"/>
        <w:jc w:val="both"/>
        <w:rPr>
          <w:rFonts w:ascii="Times New Roman" w:hAnsi="Times New Roman"/>
          <w:i/>
          <w:color w:val="000000" w:themeColor="text1"/>
          <w:sz w:val="24"/>
          <w:szCs w:val="24"/>
          <w:lang w:val="it-IT"/>
        </w:rPr>
      </w:pPr>
      <w:r w:rsidRPr="00F6757C">
        <w:rPr>
          <w:rFonts w:ascii="Times New Roman" w:hAnsi="Times New Roman"/>
          <w:color w:val="000000" w:themeColor="text1"/>
          <w:sz w:val="24"/>
          <w:szCs w:val="24"/>
          <w:lang w:val="it-IT"/>
        </w:rPr>
        <w:t xml:space="preserve">   </w:t>
      </w:r>
      <w:r w:rsidRPr="00F6757C">
        <w:rPr>
          <w:rFonts w:ascii="Times New Roman" w:hAnsi="Times New Roman"/>
          <w:i/>
          <w:color w:val="000000" w:themeColor="text1"/>
          <w:sz w:val="24"/>
          <w:szCs w:val="24"/>
          <w:lang w:val="it-IT"/>
        </w:rPr>
        <w:t>(denumirea/numele)</w:t>
      </w:r>
    </w:p>
    <w:p w14:paraId="5F8C766E" w14:textId="77777777" w:rsidR="00F87B5E" w:rsidRPr="00F6757C" w:rsidRDefault="00F87B5E" w:rsidP="00CD3BF8">
      <w:pPr>
        <w:ind w:firstLine="720"/>
        <w:jc w:val="both"/>
        <w:rPr>
          <w:rFonts w:ascii="Times New Roman" w:hAnsi="Times New Roman"/>
          <w:i/>
          <w:color w:val="000000" w:themeColor="text1"/>
          <w:sz w:val="24"/>
          <w:szCs w:val="24"/>
          <w:lang w:val="it-IT"/>
        </w:rPr>
      </w:pPr>
    </w:p>
    <w:p w14:paraId="5B43B342" w14:textId="77777777" w:rsidR="00CD3BF8" w:rsidRPr="00F6757C" w:rsidRDefault="00CD3BF8" w:rsidP="00CD3BF8">
      <w:pPr>
        <w:tabs>
          <w:tab w:val="right" w:pos="0"/>
        </w:tabs>
        <w:rPr>
          <w:rFonts w:ascii="Times New Roman" w:hAnsi="Times New Roman"/>
          <w:color w:val="000000" w:themeColor="text1"/>
          <w:sz w:val="24"/>
          <w:szCs w:val="24"/>
          <w:lang w:val="it-IT"/>
        </w:rPr>
      </w:pPr>
    </w:p>
    <w:p w14:paraId="21D88A67" w14:textId="0E5F6EBF" w:rsidR="00043F25" w:rsidRDefault="006662FF" w:rsidP="00B361D1">
      <w:pPr>
        <w:spacing w:after="120"/>
        <w:jc w:val="center"/>
        <w:outlineLvl w:val="0"/>
        <w:rPr>
          <w:rFonts w:ascii="Times New Roman" w:hAnsi="Times New Roman"/>
          <w:b/>
          <w:color w:val="000000" w:themeColor="text1"/>
          <w:sz w:val="24"/>
          <w:szCs w:val="24"/>
          <w:lang w:val="it-IT"/>
        </w:rPr>
      </w:pPr>
      <w:r w:rsidRPr="00F6757C">
        <w:rPr>
          <w:rFonts w:ascii="Times New Roman" w:hAnsi="Times New Roman"/>
          <w:b/>
          <w:color w:val="000000" w:themeColor="text1"/>
          <w:sz w:val="24"/>
          <w:szCs w:val="24"/>
          <w:lang w:val="it-IT"/>
        </w:rPr>
        <w:t>PROPUNERE TEHNICĂ</w:t>
      </w:r>
    </w:p>
    <w:p w14:paraId="6919A670" w14:textId="384507ED" w:rsidR="00B3126F" w:rsidRPr="00F6757C" w:rsidRDefault="007530BC" w:rsidP="00B361D1">
      <w:pPr>
        <w:spacing w:after="120"/>
        <w:jc w:val="center"/>
        <w:outlineLvl w:val="0"/>
        <w:rPr>
          <w:rFonts w:ascii="Times New Roman" w:hAnsi="Times New Roman"/>
          <w:b/>
          <w:color w:val="000000" w:themeColor="text1"/>
          <w:sz w:val="24"/>
          <w:szCs w:val="24"/>
          <w:lang w:val="it-IT"/>
        </w:rPr>
      </w:pPr>
      <w:r w:rsidRPr="007530BC">
        <w:rPr>
          <w:rFonts w:ascii="Times New Roman" w:hAnsi="Times New Roman"/>
          <w:b/>
          <w:color w:val="000000" w:themeColor="text1"/>
          <w:sz w:val="24"/>
          <w:szCs w:val="24"/>
          <w:lang w:val="it-IT"/>
        </w:rPr>
        <w:t>Servicii de servire masă în cadrul evenimentelor „Târg de Voluntariat” și Târg de joburi și stagii de practică pentru studenți și absolvenți</w:t>
      </w:r>
      <w:r>
        <w:rPr>
          <w:rFonts w:ascii="Times New Roman" w:hAnsi="Times New Roman"/>
          <w:b/>
          <w:color w:val="000000" w:themeColor="text1"/>
          <w:sz w:val="24"/>
          <w:szCs w:val="24"/>
          <w:lang w:val="it-IT"/>
        </w:rPr>
        <w:t>”</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4743D4" w14:paraId="22BC489D" w14:textId="77777777" w:rsidTr="004F78DE">
        <w:trPr>
          <w:jc w:val="center"/>
        </w:trPr>
        <w:tc>
          <w:tcPr>
            <w:tcW w:w="720" w:type="dxa"/>
            <w:tcMar>
              <w:left w:w="57" w:type="dxa"/>
              <w:right w:w="57" w:type="dxa"/>
            </w:tcMar>
            <w:vAlign w:val="center"/>
          </w:tcPr>
          <w:p w14:paraId="4FF26324" w14:textId="77777777" w:rsidR="00CD3BF8" w:rsidRPr="004743D4" w:rsidRDefault="00CD3BF8" w:rsidP="004743D4">
            <w:pPr>
              <w:jc w:val="center"/>
              <w:rPr>
                <w:rFonts w:ascii="Times New Roman" w:hAnsi="Times New Roman"/>
                <w:b/>
                <w:color w:val="000000" w:themeColor="text1"/>
                <w:sz w:val="24"/>
                <w:szCs w:val="24"/>
              </w:rPr>
            </w:pPr>
            <w:r w:rsidRPr="004743D4">
              <w:rPr>
                <w:rFonts w:ascii="Times New Roman" w:hAnsi="Times New Roman"/>
                <w:b/>
                <w:color w:val="000000" w:themeColor="text1"/>
                <w:sz w:val="24"/>
                <w:szCs w:val="24"/>
              </w:rPr>
              <w:t>NR.</w:t>
            </w:r>
          </w:p>
          <w:p w14:paraId="20D245CE" w14:textId="77777777" w:rsidR="00CD3BF8" w:rsidRPr="004743D4" w:rsidRDefault="00CD3BF8" w:rsidP="004743D4">
            <w:pPr>
              <w:jc w:val="center"/>
              <w:rPr>
                <w:rFonts w:ascii="Times New Roman" w:hAnsi="Times New Roman"/>
                <w:color w:val="000000" w:themeColor="text1"/>
                <w:sz w:val="24"/>
                <w:szCs w:val="24"/>
              </w:rPr>
            </w:pPr>
            <w:r w:rsidRPr="004743D4">
              <w:rPr>
                <w:rFonts w:ascii="Times New Roman" w:hAnsi="Times New Roman"/>
                <w:b/>
                <w:color w:val="000000" w:themeColor="text1"/>
                <w:sz w:val="24"/>
                <w:szCs w:val="24"/>
              </w:rPr>
              <w:t>CRT.</w:t>
            </w:r>
          </w:p>
        </w:tc>
        <w:tc>
          <w:tcPr>
            <w:tcW w:w="5095" w:type="dxa"/>
            <w:tcMar>
              <w:left w:w="57" w:type="dxa"/>
              <w:right w:w="57" w:type="dxa"/>
            </w:tcMar>
            <w:vAlign w:val="center"/>
          </w:tcPr>
          <w:p w14:paraId="3DCCC5A1" w14:textId="77777777" w:rsidR="00CD3BF8" w:rsidRPr="004743D4" w:rsidRDefault="00CD3BF8" w:rsidP="004743D4">
            <w:pPr>
              <w:pStyle w:val="Heading2"/>
              <w:numPr>
                <w:ilvl w:val="0"/>
                <w:numId w:val="0"/>
              </w:numPr>
              <w:jc w:val="center"/>
              <w:rPr>
                <w:rFonts w:ascii="Times New Roman" w:hAnsi="Times New Roman"/>
                <w:iCs/>
                <w:caps/>
                <w:color w:val="000000" w:themeColor="text1"/>
                <w:sz w:val="24"/>
                <w:szCs w:val="24"/>
              </w:rPr>
            </w:pPr>
            <w:r w:rsidRPr="004743D4">
              <w:rPr>
                <w:rFonts w:ascii="Times New Roman" w:hAnsi="Times New Roman"/>
                <w:iCs/>
                <w:caps/>
                <w:color w:val="000000" w:themeColor="text1"/>
                <w:sz w:val="24"/>
                <w:szCs w:val="24"/>
              </w:rPr>
              <w:t>Cerinţe autoritate contractantă</w:t>
            </w:r>
          </w:p>
        </w:tc>
        <w:tc>
          <w:tcPr>
            <w:tcW w:w="4581" w:type="dxa"/>
            <w:tcMar>
              <w:left w:w="57" w:type="dxa"/>
              <w:right w:w="57" w:type="dxa"/>
            </w:tcMar>
            <w:vAlign w:val="center"/>
          </w:tcPr>
          <w:p w14:paraId="73C68A80" w14:textId="77777777" w:rsidR="00C21552" w:rsidRPr="004743D4" w:rsidRDefault="00C21552" w:rsidP="004743D4">
            <w:pPr>
              <w:pStyle w:val="Heading2"/>
              <w:numPr>
                <w:ilvl w:val="0"/>
                <w:numId w:val="0"/>
              </w:numPr>
              <w:jc w:val="center"/>
              <w:rPr>
                <w:rFonts w:ascii="Times New Roman" w:hAnsi="Times New Roman"/>
                <w:iCs/>
                <w:caps/>
                <w:color w:val="000000" w:themeColor="text1"/>
                <w:sz w:val="24"/>
                <w:szCs w:val="24"/>
              </w:rPr>
            </w:pPr>
            <w:r w:rsidRPr="004743D4">
              <w:rPr>
                <w:rFonts w:ascii="Times New Roman" w:hAnsi="Times New Roman"/>
                <w:iCs/>
                <w:caps/>
                <w:color w:val="000000" w:themeColor="text1"/>
                <w:sz w:val="24"/>
                <w:szCs w:val="24"/>
              </w:rPr>
              <w:t>PROPUNERE</w:t>
            </w:r>
            <w:r w:rsidR="009D192E" w:rsidRPr="004743D4">
              <w:rPr>
                <w:rFonts w:ascii="Times New Roman" w:hAnsi="Times New Roman"/>
                <w:iCs/>
                <w:caps/>
                <w:color w:val="000000" w:themeColor="text1"/>
                <w:sz w:val="24"/>
                <w:szCs w:val="24"/>
              </w:rPr>
              <w:t xml:space="preserve"> TEHNICĂ</w:t>
            </w:r>
            <w:r w:rsidRPr="004743D4">
              <w:rPr>
                <w:rFonts w:ascii="Times New Roman" w:hAnsi="Times New Roman"/>
                <w:iCs/>
                <w:caps/>
                <w:color w:val="000000" w:themeColor="text1"/>
                <w:sz w:val="24"/>
                <w:szCs w:val="24"/>
              </w:rPr>
              <w:t xml:space="preserve"> OFERTANT</w:t>
            </w:r>
          </w:p>
        </w:tc>
      </w:tr>
      <w:tr w:rsidR="00EC77F7" w:rsidRPr="004743D4" w14:paraId="6F9DC289" w14:textId="77777777" w:rsidTr="004F78DE">
        <w:trPr>
          <w:trHeight w:val="566"/>
          <w:jc w:val="center"/>
        </w:trPr>
        <w:tc>
          <w:tcPr>
            <w:tcW w:w="720" w:type="dxa"/>
            <w:tcMar>
              <w:left w:w="57" w:type="dxa"/>
              <w:right w:w="57" w:type="dxa"/>
            </w:tcMar>
            <w:vAlign w:val="center"/>
          </w:tcPr>
          <w:p w14:paraId="1D9643E2" w14:textId="050B1700" w:rsidR="00EC77F7" w:rsidRPr="004743D4" w:rsidRDefault="001C1BAF" w:rsidP="004743D4">
            <w:pP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095" w:type="dxa"/>
            <w:tcMar>
              <w:left w:w="57" w:type="dxa"/>
              <w:right w:w="57" w:type="dxa"/>
            </w:tcMar>
          </w:tcPr>
          <w:p w14:paraId="01B7F36C" w14:textId="77777777" w:rsidR="007530BC" w:rsidRPr="007530BC" w:rsidRDefault="007530BC" w:rsidP="007530BC">
            <w:pPr>
              <w:spacing w:line="276" w:lineRule="auto"/>
              <w:jc w:val="both"/>
              <w:rPr>
                <w:rFonts w:ascii="Times New Roman" w:eastAsia="Times New Roman" w:hAnsi="Times New Roman"/>
                <w:b/>
                <w:sz w:val="24"/>
                <w:szCs w:val="24"/>
              </w:rPr>
            </w:pPr>
            <w:r w:rsidRPr="007530BC">
              <w:rPr>
                <w:rFonts w:ascii="Times New Roman" w:eastAsia="Times New Roman" w:hAnsi="Times New Roman"/>
                <w:b/>
                <w:sz w:val="24"/>
                <w:szCs w:val="24"/>
              </w:rPr>
              <w:t xml:space="preserve">DESCRIEREA SERVICIILOR </w:t>
            </w:r>
            <w:r w:rsidRPr="007530BC">
              <w:rPr>
                <w:rFonts w:ascii="Times New Roman" w:eastAsia="Times New Roman" w:hAnsi="Times New Roman" w:hint="cs"/>
                <w:b/>
                <w:sz w:val="24"/>
                <w:szCs w:val="24"/>
              </w:rPr>
              <w:t>Ş</w:t>
            </w:r>
            <w:r w:rsidRPr="007530BC">
              <w:rPr>
                <w:rFonts w:ascii="Times New Roman" w:eastAsia="Times New Roman" w:hAnsi="Times New Roman"/>
                <w:b/>
                <w:sz w:val="24"/>
                <w:szCs w:val="24"/>
              </w:rPr>
              <w:t>I CARACTERISTICI SOLICITATE:</w:t>
            </w:r>
          </w:p>
          <w:p w14:paraId="09022AEA" w14:textId="77777777" w:rsidR="007530BC" w:rsidRPr="007530BC" w:rsidRDefault="007530BC" w:rsidP="007530BC">
            <w:pPr>
              <w:spacing w:line="276" w:lineRule="auto"/>
              <w:jc w:val="both"/>
              <w:rPr>
                <w:rFonts w:ascii="Times New Roman" w:eastAsia="Times New Roman" w:hAnsi="Times New Roman"/>
                <w:b/>
                <w:sz w:val="24"/>
                <w:szCs w:val="24"/>
              </w:rPr>
            </w:pPr>
            <w:r w:rsidRPr="007530BC">
              <w:rPr>
                <w:rFonts w:ascii="Times New Roman" w:eastAsia="Times New Roman" w:hAnsi="Times New Roman"/>
                <w:b/>
                <w:sz w:val="24"/>
                <w:szCs w:val="24"/>
              </w:rPr>
              <w:t xml:space="preserve"> SERVIRE MAS</w:t>
            </w:r>
            <w:r w:rsidRPr="007530BC">
              <w:rPr>
                <w:rFonts w:ascii="Times New Roman" w:eastAsia="Times New Roman" w:hAnsi="Times New Roman" w:hint="cs"/>
                <w:b/>
                <w:sz w:val="24"/>
                <w:szCs w:val="24"/>
              </w:rPr>
              <w:t>Ă</w:t>
            </w:r>
          </w:p>
          <w:p w14:paraId="3334FAB9" w14:textId="77777777" w:rsidR="007530BC" w:rsidRPr="007530BC" w:rsidRDefault="007530BC" w:rsidP="007530BC">
            <w:pPr>
              <w:spacing w:line="276" w:lineRule="auto"/>
              <w:jc w:val="both"/>
              <w:rPr>
                <w:rFonts w:ascii="Times New Roman" w:eastAsia="Times New Roman" w:hAnsi="Times New Roman"/>
                <w:b/>
                <w:sz w:val="24"/>
                <w:szCs w:val="24"/>
              </w:rPr>
            </w:pPr>
            <w:proofErr w:type="spellStart"/>
            <w:r w:rsidRPr="007530BC">
              <w:rPr>
                <w:rFonts w:ascii="Times New Roman" w:eastAsia="Times New Roman" w:hAnsi="Times New Roman"/>
                <w:b/>
                <w:sz w:val="24"/>
                <w:szCs w:val="24"/>
              </w:rPr>
              <w:t>Perioada</w:t>
            </w:r>
            <w:proofErr w:type="spellEnd"/>
            <w:r w:rsidRPr="007530BC">
              <w:rPr>
                <w:rFonts w:ascii="Times New Roman" w:eastAsia="Times New Roman" w:hAnsi="Times New Roman"/>
                <w:b/>
                <w:sz w:val="24"/>
                <w:szCs w:val="24"/>
              </w:rPr>
              <w:t xml:space="preserve">: </w:t>
            </w:r>
            <w:r w:rsidRPr="007530BC">
              <w:rPr>
                <w:rFonts w:ascii="Times New Roman" w:eastAsia="Times New Roman" w:hAnsi="Times New Roman"/>
                <w:bCs/>
                <w:sz w:val="24"/>
                <w:szCs w:val="24"/>
              </w:rPr>
              <w:t xml:space="preserve">1 zi, </w:t>
            </w:r>
            <w:proofErr w:type="spellStart"/>
            <w:r w:rsidRPr="007530BC">
              <w:rPr>
                <w:rFonts w:ascii="Times New Roman" w:eastAsia="Times New Roman" w:hAnsi="Times New Roman"/>
                <w:bCs/>
                <w:sz w:val="24"/>
                <w:szCs w:val="24"/>
              </w:rPr>
              <w:t>în</w:t>
            </w:r>
            <w:proofErr w:type="spellEnd"/>
            <w:r w:rsidRPr="007530BC">
              <w:rPr>
                <w:rFonts w:ascii="Times New Roman" w:eastAsia="Times New Roman" w:hAnsi="Times New Roman"/>
                <w:bCs/>
                <w:sz w:val="24"/>
                <w:szCs w:val="24"/>
              </w:rPr>
              <w:t xml:space="preserve"> data de 29 </w:t>
            </w:r>
            <w:proofErr w:type="spellStart"/>
            <w:r w:rsidRPr="007530BC">
              <w:rPr>
                <w:rFonts w:ascii="Times New Roman" w:eastAsia="Times New Roman" w:hAnsi="Times New Roman"/>
                <w:bCs/>
                <w:sz w:val="24"/>
                <w:szCs w:val="24"/>
              </w:rPr>
              <w:t>septembrie</w:t>
            </w:r>
            <w:proofErr w:type="spellEnd"/>
            <w:r w:rsidRPr="007530BC">
              <w:rPr>
                <w:rFonts w:ascii="Times New Roman" w:eastAsia="Times New Roman" w:hAnsi="Times New Roman"/>
                <w:bCs/>
                <w:sz w:val="24"/>
                <w:szCs w:val="24"/>
              </w:rPr>
              <w:t xml:space="preserve"> 2026, </w:t>
            </w:r>
            <w:proofErr w:type="spellStart"/>
            <w:r w:rsidRPr="007530BC">
              <w:rPr>
                <w:rFonts w:ascii="Times New Roman" w:eastAsia="Times New Roman" w:hAnsi="Times New Roman"/>
                <w:bCs/>
                <w:sz w:val="24"/>
                <w:szCs w:val="24"/>
              </w:rPr>
              <w:t>respectiv</w:t>
            </w:r>
            <w:proofErr w:type="spellEnd"/>
            <w:r w:rsidRPr="007530BC">
              <w:rPr>
                <w:rFonts w:ascii="Times New Roman" w:eastAsia="Times New Roman" w:hAnsi="Times New Roman"/>
                <w:bCs/>
                <w:sz w:val="24"/>
                <w:szCs w:val="24"/>
              </w:rPr>
              <w:t xml:space="preserve"> 1 zi, </w:t>
            </w:r>
            <w:proofErr w:type="spellStart"/>
            <w:r w:rsidRPr="007530BC">
              <w:rPr>
                <w:rFonts w:ascii="Times New Roman" w:eastAsia="Times New Roman" w:hAnsi="Times New Roman"/>
                <w:bCs/>
                <w:sz w:val="24"/>
                <w:szCs w:val="24"/>
              </w:rPr>
              <w:t>în</w:t>
            </w:r>
            <w:proofErr w:type="spellEnd"/>
            <w:r w:rsidRPr="007530BC">
              <w:rPr>
                <w:rFonts w:ascii="Times New Roman" w:eastAsia="Times New Roman" w:hAnsi="Times New Roman"/>
                <w:bCs/>
                <w:sz w:val="24"/>
                <w:szCs w:val="24"/>
              </w:rPr>
              <w:t xml:space="preserve"> data de 15 </w:t>
            </w:r>
            <w:proofErr w:type="spellStart"/>
            <w:r w:rsidRPr="007530BC">
              <w:rPr>
                <w:rFonts w:ascii="Times New Roman" w:eastAsia="Times New Roman" w:hAnsi="Times New Roman"/>
                <w:bCs/>
                <w:sz w:val="24"/>
                <w:szCs w:val="24"/>
              </w:rPr>
              <w:t>octombrie</w:t>
            </w:r>
            <w:proofErr w:type="spellEnd"/>
            <w:r w:rsidRPr="007530BC">
              <w:rPr>
                <w:rFonts w:ascii="Times New Roman" w:eastAsia="Times New Roman" w:hAnsi="Times New Roman"/>
                <w:bCs/>
                <w:sz w:val="24"/>
                <w:szCs w:val="24"/>
              </w:rPr>
              <w:t xml:space="preserve"> 2026.</w:t>
            </w:r>
          </w:p>
          <w:p w14:paraId="12836005"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
                <w:sz w:val="24"/>
                <w:szCs w:val="24"/>
              </w:rPr>
              <w:t xml:space="preserve">Intervale </w:t>
            </w:r>
            <w:proofErr w:type="spellStart"/>
            <w:r w:rsidRPr="007530BC">
              <w:rPr>
                <w:rFonts w:ascii="Times New Roman" w:eastAsia="Times New Roman" w:hAnsi="Times New Roman"/>
                <w:b/>
                <w:sz w:val="24"/>
                <w:szCs w:val="24"/>
              </w:rPr>
              <w:t>orare</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Cs/>
                <w:sz w:val="24"/>
                <w:szCs w:val="24"/>
              </w:rPr>
              <w:t>vor</w:t>
            </w:r>
            <w:proofErr w:type="spellEnd"/>
            <w:r w:rsidRPr="007530BC">
              <w:rPr>
                <w:rFonts w:ascii="Times New Roman" w:eastAsia="Times New Roman" w:hAnsi="Times New Roman"/>
                <w:bCs/>
                <w:sz w:val="24"/>
                <w:szCs w:val="24"/>
              </w:rPr>
              <w:t xml:space="preserve"> fi </w:t>
            </w:r>
            <w:proofErr w:type="spellStart"/>
            <w:r w:rsidRPr="007530BC">
              <w:rPr>
                <w:rFonts w:ascii="Times New Roman" w:eastAsia="Times New Roman" w:hAnsi="Times New Roman"/>
                <w:bCs/>
                <w:sz w:val="24"/>
                <w:szCs w:val="24"/>
              </w:rPr>
              <w:t>stabilite</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comunicate</w:t>
            </w:r>
            <w:proofErr w:type="spellEnd"/>
            <w:r w:rsidRPr="007530BC">
              <w:rPr>
                <w:rFonts w:ascii="Times New Roman" w:eastAsia="Times New Roman" w:hAnsi="Times New Roman"/>
                <w:bCs/>
                <w:sz w:val="24"/>
                <w:szCs w:val="24"/>
              </w:rPr>
              <w:t xml:space="preserve"> de </w:t>
            </w:r>
            <w:proofErr w:type="spellStart"/>
            <w:r w:rsidRPr="007530BC">
              <w:rPr>
                <w:rFonts w:ascii="Times New Roman" w:eastAsia="Times New Roman" w:hAnsi="Times New Roman"/>
                <w:bCs/>
                <w:sz w:val="24"/>
                <w:szCs w:val="24"/>
              </w:rPr>
              <w:t>Beneficiar</w:t>
            </w:r>
            <w:proofErr w:type="spellEnd"/>
            <w:r w:rsidRPr="007530BC">
              <w:rPr>
                <w:rFonts w:ascii="Times New Roman" w:eastAsia="Times New Roman" w:hAnsi="Times New Roman"/>
                <w:bCs/>
                <w:sz w:val="24"/>
                <w:szCs w:val="24"/>
              </w:rPr>
              <w:t xml:space="preserve"> cu minim 48 de ore </w:t>
            </w:r>
            <w:proofErr w:type="spellStart"/>
            <w:r w:rsidRPr="007530BC">
              <w:rPr>
                <w:rFonts w:ascii="Times New Roman" w:eastAsia="Times New Roman" w:hAnsi="Times New Roman"/>
                <w:bCs/>
                <w:sz w:val="24"/>
                <w:szCs w:val="24"/>
              </w:rPr>
              <w:t>înaintea</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evenimentului</w:t>
            </w:r>
            <w:proofErr w:type="spellEnd"/>
            <w:r w:rsidRPr="007530BC">
              <w:rPr>
                <w:rFonts w:ascii="Times New Roman" w:eastAsia="Times New Roman" w:hAnsi="Times New Roman"/>
                <w:bCs/>
                <w:sz w:val="24"/>
                <w:szCs w:val="24"/>
              </w:rPr>
              <w:t>.</w:t>
            </w:r>
          </w:p>
          <w:p w14:paraId="55075BB8" w14:textId="77777777" w:rsidR="007530BC" w:rsidRPr="007530BC" w:rsidRDefault="007530BC" w:rsidP="007530BC">
            <w:pPr>
              <w:spacing w:line="276" w:lineRule="auto"/>
              <w:jc w:val="both"/>
              <w:rPr>
                <w:rFonts w:ascii="Times New Roman" w:eastAsia="Times New Roman" w:hAnsi="Times New Roman"/>
                <w:bCs/>
                <w:sz w:val="24"/>
                <w:szCs w:val="24"/>
              </w:rPr>
            </w:pPr>
            <w:proofErr w:type="spellStart"/>
            <w:r w:rsidRPr="007530BC">
              <w:rPr>
                <w:rFonts w:ascii="Times New Roman" w:eastAsia="Times New Roman" w:hAnsi="Times New Roman"/>
                <w:b/>
                <w:sz w:val="24"/>
                <w:szCs w:val="24"/>
              </w:rPr>
              <w:t>Numar</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participanti</w:t>
            </w:r>
            <w:proofErr w:type="spellEnd"/>
            <w:r w:rsidRPr="007530BC">
              <w:rPr>
                <w:rFonts w:ascii="Times New Roman" w:eastAsia="Times New Roman" w:hAnsi="Times New Roman"/>
                <w:b/>
                <w:sz w:val="24"/>
                <w:szCs w:val="24"/>
              </w:rPr>
              <w:t xml:space="preserve">: </w:t>
            </w:r>
            <w:r w:rsidRPr="007530BC">
              <w:rPr>
                <w:rFonts w:ascii="Times New Roman" w:eastAsia="Times New Roman" w:hAnsi="Times New Roman"/>
                <w:bCs/>
                <w:sz w:val="24"/>
                <w:szCs w:val="24"/>
              </w:rPr>
              <w:t xml:space="preserve">200 </w:t>
            </w:r>
            <w:proofErr w:type="spellStart"/>
            <w:r w:rsidRPr="007530BC">
              <w:rPr>
                <w:rFonts w:ascii="Times New Roman" w:eastAsia="Times New Roman" w:hAnsi="Times New Roman"/>
                <w:bCs/>
                <w:sz w:val="24"/>
                <w:szCs w:val="24"/>
              </w:rPr>
              <w:t>persoane</w:t>
            </w:r>
            <w:proofErr w:type="spellEnd"/>
            <w:r w:rsidRPr="007530BC">
              <w:rPr>
                <w:rFonts w:ascii="Times New Roman" w:eastAsia="Times New Roman" w:hAnsi="Times New Roman"/>
                <w:bCs/>
                <w:sz w:val="24"/>
                <w:szCs w:val="24"/>
              </w:rPr>
              <w:t xml:space="preserve"> / zi</w:t>
            </w:r>
          </w:p>
          <w:p w14:paraId="1656975F"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
                <w:sz w:val="24"/>
                <w:szCs w:val="24"/>
              </w:rPr>
              <w:t xml:space="preserve">Tip </w:t>
            </w:r>
            <w:proofErr w:type="spellStart"/>
            <w:r w:rsidRPr="007530BC">
              <w:rPr>
                <w:rFonts w:ascii="Times New Roman" w:eastAsia="Times New Roman" w:hAnsi="Times New Roman"/>
                <w:b/>
                <w:sz w:val="24"/>
                <w:szCs w:val="24"/>
              </w:rPr>
              <w:t>servicii</w:t>
            </w:r>
            <w:proofErr w:type="spellEnd"/>
            <w:r w:rsidRPr="007530BC">
              <w:rPr>
                <w:rFonts w:ascii="Times New Roman" w:eastAsia="Times New Roman" w:hAnsi="Times New Roman"/>
                <w:b/>
                <w:sz w:val="24"/>
                <w:szCs w:val="24"/>
              </w:rPr>
              <w:t xml:space="preserve">/zi: </w:t>
            </w:r>
            <w:proofErr w:type="spellStart"/>
            <w:r w:rsidRPr="007530BC">
              <w:rPr>
                <w:rFonts w:ascii="Times New Roman" w:eastAsia="Times New Roman" w:hAnsi="Times New Roman"/>
                <w:bCs/>
                <w:sz w:val="24"/>
                <w:szCs w:val="24"/>
              </w:rPr>
              <w:t>pranz</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cina</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cafea</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ceai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apa</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racoritoare</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patiserie</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disponibile</w:t>
            </w:r>
            <w:proofErr w:type="spellEnd"/>
            <w:r w:rsidRPr="007530BC">
              <w:rPr>
                <w:rFonts w:ascii="Times New Roman" w:eastAsia="Times New Roman" w:hAnsi="Times New Roman"/>
                <w:bCs/>
                <w:sz w:val="24"/>
                <w:szCs w:val="24"/>
              </w:rPr>
              <w:t xml:space="preserve"> pe </w:t>
            </w:r>
            <w:proofErr w:type="spellStart"/>
            <w:r w:rsidRPr="007530BC">
              <w:rPr>
                <w:rFonts w:ascii="Times New Roman" w:eastAsia="Times New Roman" w:hAnsi="Times New Roman"/>
                <w:bCs/>
                <w:sz w:val="24"/>
                <w:szCs w:val="24"/>
              </w:rPr>
              <w:t>toata</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durata</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evenimentului</w:t>
            </w:r>
            <w:proofErr w:type="spellEnd"/>
          </w:p>
          <w:p w14:paraId="12F9DA80" w14:textId="77777777" w:rsidR="007530BC" w:rsidRPr="007530BC" w:rsidRDefault="007530BC" w:rsidP="007530BC">
            <w:pPr>
              <w:spacing w:line="276" w:lineRule="auto"/>
              <w:jc w:val="both"/>
              <w:rPr>
                <w:rFonts w:ascii="Times New Roman" w:eastAsia="Times New Roman" w:hAnsi="Times New Roman"/>
                <w:b/>
                <w:sz w:val="24"/>
                <w:szCs w:val="24"/>
              </w:rPr>
            </w:pPr>
            <w:r w:rsidRPr="007530BC">
              <w:rPr>
                <w:rFonts w:ascii="Times New Roman" w:eastAsia="Times New Roman" w:hAnsi="Times New Roman"/>
                <w:b/>
                <w:sz w:val="24"/>
                <w:szCs w:val="24"/>
              </w:rPr>
              <w:t xml:space="preserve">Tip </w:t>
            </w:r>
            <w:proofErr w:type="spellStart"/>
            <w:r w:rsidRPr="007530BC">
              <w:rPr>
                <w:rFonts w:ascii="Times New Roman" w:eastAsia="Times New Roman" w:hAnsi="Times New Roman"/>
                <w:b/>
                <w:sz w:val="24"/>
                <w:szCs w:val="24"/>
              </w:rPr>
              <w:t>servire</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Cs/>
                <w:sz w:val="24"/>
                <w:szCs w:val="24"/>
              </w:rPr>
              <w:t>meniu</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bufet</w:t>
            </w:r>
            <w:proofErr w:type="spellEnd"/>
            <w:r w:rsidRPr="007530BC">
              <w:rPr>
                <w:rFonts w:ascii="Times New Roman" w:eastAsia="Times New Roman" w:hAnsi="Times New Roman"/>
                <w:b/>
                <w:sz w:val="24"/>
                <w:szCs w:val="24"/>
              </w:rPr>
              <w:t xml:space="preserve"> </w:t>
            </w:r>
          </w:p>
          <w:p w14:paraId="164022D0" w14:textId="77777777" w:rsidR="007530BC" w:rsidRPr="007530BC" w:rsidRDefault="007530BC" w:rsidP="007530BC">
            <w:pPr>
              <w:spacing w:line="276" w:lineRule="auto"/>
              <w:jc w:val="both"/>
              <w:rPr>
                <w:rFonts w:ascii="Times New Roman" w:eastAsia="Times New Roman" w:hAnsi="Times New Roman"/>
                <w:b/>
                <w:sz w:val="24"/>
                <w:szCs w:val="24"/>
              </w:rPr>
            </w:pPr>
          </w:p>
          <w:p w14:paraId="358455E3" w14:textId="77777777" w:rsidR="007530BC" w:rsidRPr="007530BC" w:rsidRDefault="007530BC" w:rsidP="007530BC">
            <w:pPr>
              <w:spacing w:line="276" w:lineRule="auto"/>
              <w:jc w:val="both"/>
              <w:rPr>
                <w:rFonts w:ascii="Times New Roman" w:eastAsia="Times New Roman" w:hAnsi="Times New Roman"/>
                <w:b/>
                <w:sz w:val="24"/>
                <w:szCs w:val="24"/>
              </w:rPr>
            </w:pPr>
            <w:proofErr w:type="spellStart"/>
            <w:r w:rsidRPr="007530BC">
              <w:rPr>
                <w:rFonts w:ascii="Times New Roman" w:eastAsia="Times New Roman" w:hAnsi="Times New Roman"/>
                <w:b/>
                <w:sz w:val="24"/>
                <w:szCs w:val="24"/>
              </w:rPr>
              <w:t>Structura</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meniu</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bufet</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pranz</w:t>
            </w:r>
            <w:proofErr w:type="spellEnd"/>
            <w:r w:rsidRPr="007530BC">
              <w:rPr>
                <w:rFonts w:ascii="Times New Roman" w:eastAsia="Times New Roman" w:hAnsi="Times New Roman"/>
                <w:b/>
                <w:sz w:val="24"/>
                <w:szCs w:val="24"/>
              </w:rPr>
              <w:t>/</w:t>
            </w:r>
            <w:proofErr w:type="spellStart"/>
            <w:r w:rsidRPr="007530BC">
              <w:rPr>
                <w:rFonts w:ascii="Times New Roman" w:eastAsia="Times New Roman" w:hAnsi="Times New Roman"/>
                <w:b/>
                <w:sz w:val="24"/>
                <w:szCs w:val="24"/>
              </w:rPr>
              <w:t>persoana</w:t>
            </w:r>
            <w:proofErr w:type="spellEnd"/>
            <w:r w:rsidRPr="007530BC">
              <w:rPr>
                <w:rFonts w:ascii="Times New Roman" w:eastAsia="Times New Roman" w:hAnsi="Times New Roman"/>
                <w:b/>
                <w:sz w:val="24"/>
                <w:szCs w:val="24"/>
              </w:rPr>
              <w:t>/zi (</w:t>
            </w:r>
            <w:proofErr w:type="spellStart"/>
            <w:r w:rsidRPr="007530BC">
              <w:rPr>
                <w:rFonts w:ascii="Times New Roman" w:eastAsia="Times New Roman" w:hAnsi="Times New Roman"/>
                <w:b/>
                <w:sz w:val="24"/>
                <w:szCs w:val="24"/>
              </w:rPr>
              <w:t>cantitati</w:t>
            </w:r>
            <w:proofErr w:type="spellEnd"/>
            <w:r w:rsidRPr="007530BC">
              <w:rPr>
                <w:rFonts w:ascii="Times New Roman" w:eastAsia="Times New Roman" w:hAnsi="Times New Roman"/>
                <w:b/>
                <w:sz w:val="24"/>
                <w:szCs w:val="24"/>
              </w:rPr>
              <w:t xml:space="preserve"> finite, </w:t>
            </w:r>
            <w:proofErr w:type="spellStart"/>
            <w:r w:rsidRPr="007530BC">
              <w:rPr>
                <w:rFonts w:ascii="Times New Roman" w:eastAsia="Times New Roman" w:hAnsi="Times New Roman"/>
                <w:b/>
                <w:sz w:val="24"/>
                <w:szCs w:val="24"/>
              </w:rPr>
              <w:t>dupa</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procesarea</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termica</w:t>
            </w:r>
            <w:proofErr w:type="spellEnd"/>
            <w:r w:rsidRPr="007530BC">
              <w:rPr>
                <w:rFonts w:ascii="Times New Roman" w:eastAsia="Times New Roman" w:hAnsi="Times New Roman"/>
                <w:b/>
                <w:sz w:val="24"/>
                <w:szCs w:val="24"/>
              </w:rPr>
              <w:t xml:space="preserve"> a </w:t>
            </w:r>
            <w:proofErr w:type="spellStart"/>
            <w:r w:rsidRPr="007530BC">
              <w:rPr>
                <w:rFonts w:ascii="Times New Roman" w:eastAsia="Times New Roman" w:hAnsi="Times New Roman"/>
                <w:b/>
                <w:sz w:val="24"/>
                <w:szCs w:val="24"/>
              </w:rPr>
              <w:t>materiilor</w:t>
            </w:r>
            <w:proofErr w:type="spellEnd"/>
            <w:r w:rsidRPr="007530BC">
              <w:rPr>
                <w:rFonts w:ascii="Times New Roman" w:eastAsia="Times New Roman" w:hAnsi="Times New Roman"/>
                <w:b/>
                <w:sz w:val="24"/>
                <w:szCs w:val="24"/>
              </w:rPr>
              <w:t xml:space="preserve"> prime):</w:t>
            </w:r>
          </w:p>
          <w:p w14:paraId="30DFB484"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asortiment</w:t>
            </w:r>
            <w:proofErr w:type="spellEnd"/>
            <w:r w:rsidRPr="007530BC">
              <w:rPr>
                <w:rFonts w:ascii="Times New Roman" w:eastAsia="Times New Roman" w:hAnsi="Times New Roman"/>
                <w:bCs/>
                <w:sz w:val="24"/>
                <w:szCs w:val="24"/>
              </w:rPr>
              <w:t xml:space="preserve"> de aperitive, </w:t>
            </w:r>
            <w:proofErr w:type="spellStart"/>
            <w:r w:rsidRPr="007530BC">
              <w:rPr>
                <w:rFonts w:ascii="Times New Roman" w:eastAsia="Times New Roman" w:hAnsi="Times New Roman"/>
                <w:bCs/>
                <w:sz w:val="24"/>
                <w:szCs w:val="24"/>
              </w:rPr>
              <w:t>gustari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calde</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reci</w:t>
            </w:r>
            <w:proofErr w:type="spellEnd"/>
            <w:r w:rsidRPr="007530BC">
              <w:rPr>
                <w:rFonts w:ascii="Times New Roman" w:eastAsia="Times New Roman" w:hAnsi="Times New Roman"/>
                <w:bCs/>
                <w:sz w:val="24"/>
                <w:szCs w:val="24"/>
              </w:rPr>
              <w:t xml:space="preserve">, pe </w:t>
            </w:r>
            <w:proofErr w:type="spellStart"/>
            <w:r w:rsidRPr="007530BC">
              <w:rPr>
                <w:rFonts w:ascii="Times New Roman" w:eastAsia="Times New Roman" w:hAnsi="Times New Roman"/>
                <w:bCs/>
                <w:sz w:val="24"/>
                <w:szCs w:val="24"/>
              </w:rPr>
              <w:t>baza</w:t>
            </w:r>
            <w:proofErr w:type="spellEnd"/>
            <w:r w:rsidRPr="007530BC">
              <w:rPr>
                <w:rFonts w:ascii="Times New Roman" w:eastAsia="Times New Roman" w:hAnsi="Times New Roman"/>
                <w:bCs/>
                <w:sz w:val="24"/>
                <w:szCs w:val="24"/>
              </w:rPr>
              <w:t xml:space="preserve"> de </w:t>
            </w:r>
            <w:proofErr w:type="spellStart"/>
            <w:r w:rsidRPr="007530BC">
              <w:rPr>
                <w:rFonts w:ascii="Times New Roman" w:eastAsia="Times New Roman" w:hAnsi="Times New Roman"/>
                <w:bCs/>
                <w:sz w:val="24"/>
                <w:szCs w:val="24"/>
              </w:rPr>
              <w:t>branzeturi</w:t>
            </w:r>
            <w:proofErr w:type="spellEnd"/>
            <w:r w:rsidRPr="007530BC">
              <w:rPr>
                <w:rFonts w:ascii="Times New Roman" w:eastAsia="Times New Roman" w:hAnsi="Times New Roman"/>
                <w:bCs/>
                <w:sz w:val="24"/>
                <w:szCs w:val="24"/>
              </w:rPr>
              <w:t xml:space="preserve">, carne </w:t>
            </w:r>
            <w:proofErr w:type="spellStart"/>
            <w:r w:rsidRPr="007530BC">
              <w:rPr>
                <w:rFonts w:ascii="Times New Roman" w:eastAsia="Times New Roman" w:hAnsi="Times New Roman"/>
                <w:bCs/>
                <w:sz w:val="24"/>
                <w:szCs w:val="24"/>
              </w:rPr>
              <w:t>si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peste</w:t>
            </w:r>
            <w:proofErr w:type="spellEnd"/>
            <w:r w:rsidRPr="007530BC">
              <w:rPr>
                <w:rFonts w:ascii="Times New Roman" w:eastAsia="Times New Roman" w:hAnsi="Times New Roman"/>
                <w:bCs/>
                <w:sz w:val="24"/>
                <w:szCs w:val="24"/>
              </w:rPr>
              <w:t xml:space="preserve">, 250 g </w:t>
            </w:r>
          </w:p>
          <w:p w14:paraId="111CF7A2"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asortiment</w:t>
            </w:r>
            <w:proofErr w:type="spellEnd"/>
            <w:r w:rsidRPr="007530BC">
              <w:rPr>
                <w:rFonts w:ascii="Times New Roman" w:eastAsia="Times New Roman" w:hAnsi="Times New Roman"/>
                <w:bCs/>
                <w:sz w:val="24"/>
                <w:szCs w:val="24"/>
              </w:rPr>
              <w:t xml:space="preserve"> de preparate </w:t>
            </w:r>
            <w:proofErr w:type="spellStart"/>
            <w:r w:rsidRPr="007530BC">
              <w:rPr>
                <w:rFonts w:ascii="Times New Roman" w:eastAsia="Times New Roman" w:hAnsi="Times New Roman"/>
                <w:bCs/>
                <w:sz w:val="24"/>
                <w:szCs w:val="24"/>
              </w:rPr>
              <w:t>vegetariene</w:t>
            </w:r>
            <w:proofErr w:type="spellEnd"/>
            <w:r w:rsidRPr="007530BC">
              <w:rPr>
                <w:rFonts w:ascii="Times New Roman" w:eastAsia="Times New Roman" w:hAnsi="Times New Roman"/>
                <w:bCs/>
                <w:sz w:val="24"/>
                <w:szCs w:val="24"/>
              </w:rPr>
              <w:t>, 150 g</w:t>
            </w:r>
          </w:p>
          <w:p w14:paraId="1F54C6DD"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 bar de </w:t>
            </w:r>
            <w:proofErr w:type="spellStart"/>
            <w:r w:rsidRPr="007530BC">
              <w:rPr>
                <w:rFonts w:ascii="Times New Roman" w:eastAsia="Times New Roman" w:hAnsi="Times New Roman"/>
                <w:bCs/>
                <w:sz w:val="24"/>
                <w:szCs w:val="24"/>
              </w:rPr>
              <w:t>salate</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aperitiv</w:t>
            </w:r>
            <w:proofErr w:type="spellEnd"/>
            <w:r w:rsidRPr="007530BC">
              <w:rPr>
                <w:rFonts w:ascii="Times New Roman" w:eastAsia="Times New Roman" w:hAnsi="Times New Roman"/>
                <w:bCs/>
                <w:sz w:val="24"/>
                <w:szCs w:val="24"/>
              </w:rPr>
              <w:t xml:space="preserve">, 200 g </w:t>
            </w:r>
          </w:p>
          <w:p w14:paraId="125DCAEE"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 preparate de </w:t>
            </w:r>
            <w:proofErr w:type="spellStart"/>
            <w:r w:rsidRPr="007530BC">
              <w:rPr>
                <w:rFonts w:ascii="Times New Roman" w:eastAsia="Times New Roman" w:hAnsi="Times New Roman"/>
                <w:bCs/>
                <w:sz w:val="24"/>
                <w:szCs w:val="24"/>
              </w:rPr>
              <w:t>baza</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calde</w:t>
            </w:r>
            <w:proofErr w:type="spellEnd"/>
            <w:r w:rsidRPr="007530BC">
              <w:rPr>
                <w:rFonts w:ascii="Times New Roman" w:eastAsia="Times New Roman" w:hAnsi="Times New Roman"/>
                <w:bCs/>
                <w:sz w:val="24"/>
                <w:szCs w:val="24"/>
              </w:rPr>
              <w:t xml:space="preserve"> din carne de </w:t>
            </w:r>
            <w:proofErr w:type="spellStart"/>
            <w:r w:rsidRPr="007530BC">
              <w:rPr>
                <w:rFonts w:ascii="Times New Roman" w:eastAsia="Times New Roman" w:hAnsi="Times New Roman"/>
                <w:bCs/>
                <w:sz w:val="24"/>
                <w:szCs w:val="24"/>
              </w:rPr>
              <w:t>pasare</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porc</w:t>
            </w:r>
            <w:proofErr w:type="spellEnd"/>
            <w:r w:rsidRPr="007530BC">
              <w:rPr>
                <w:rFonts w:ascii="Times New Roman" w:eastAsia="Times New Roman" w:hAnsi="Times New Roman"/>
                <w:bCs/>
                <w:sz w:val="24"/>
                <w:szCs w:val="24"/>
              </w:rPr>
              <w:t xml:space="preserve">, vita </w:t>
            </w:r>
            <w:proofErr w:type="spellStart"/>
            <w:r w:rsidRPr="007530BC">
              <w:rPr>
                <w:rFonts w:ascii="Times New Roman" w:eastAsia="Times New Roman" w:hAnsi="Times New Roman"/>
                <w:bCs/>
                <w:sz w:val="24"/>
                <w:szCs w:val="24"/>
              </w:rPr>
              <w:t>si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peste</w:t>
            </w:r>
            <w:proofErr w:type="spellEnd"/>
            <w:r w:rsidRPr="007530BC">
              <w:rPr>
                <w:rFonts w:ascii="Times New Roman" w:eastAsia="Times New Roman" w:hAnsi="Times New Roman"/>
                <w:bCs/>
                <w:sz w:val="24"/>
                <w:szCs w:val="24"/>
              </w:rPr>
              <w:t>, 250 g</w:t>
            </w:r>
          </w:p>
          <w:p w14:paraId="333EBA3E"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garnituri</w:t>
            </w:r>
            <w:proofErr w:type="spellEnd"/>
            <w:r w:rsidRPr="007530BC">
              <w:rPr>
                <w:rFonts w:ascii="Times New Roman" w:eastAsia="Times New Roman" w:hAnsi="Times New Roman"/>
                <w:bCs/>
                <w:sz w:val="24"/>
                <w:szCs w:val="24"/>
              </w:rPr>
              <w:t xml:space="preserve">, 250 g </w:t>
            </w:r>
          </w:p>
          <w:p w14:paraId="087BB5B1"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deserturi</w:t>
            </w:r>
            <w:proofErr w:type="spellEnd"/>
            <w:r w:rsidRPr="007530BC">
              <w:rPr>
                <w:rFonts w:ascii="Times New Roman" w:eastAsia="Times New Roman" w:hAnsi="Times New Roman"/>
                <w:bCs/>
                <w:sz w:val="24"/>
                <w:szCs w:val="24"/>
              </w:rPr>
              <w:t xml:space="preserve"> (cu </w:t>
            </w:r>
            <w:proofErr w:type="spellStart"/>
            <w:r w:rsidRPr="007530BC">
              <w:rPr>
                <w:rFonts w:ascii="Times New Roman" w:eastAsia="Times New Roman" w:hAnsi="Times New Roman"/>
                <w:bCs/>
                <w:sz w:val="24"/>
                <w:szCs w:val="24"/>
              </w:rPr>
              <w:t>continut</w:t>
            </w:r>
            <w:proofErr w:type="spellEnd"/>
            <w:r w:rsidRPr="007530BC">
              <w:rPr>
                <w:rFonts w:ascii="Times New Roman" w:eastAsia="Times New Roman" w:hAnsi="Times New Roman"/>
                <w:bCs/>
                <w:sz w:val="24"/>
                <w:szCs w:val="24"/>
              </w:rPr>
              <w:t xml:space="preserve"> de </w:t>
            </w:r>
            <w:proofErr w:type="spellStart"/>
            <w:r w:rsidRPr="007530BC">
              <w:rPr>
                <w:rFonts w:ascii="Times New Roman" w:eastAsia="Times New Roman" w:hAnsi="Times New Roman"/>
                <w:bCs/>
                <w:sz w:val="24"/>
                <w:szCs w:val="24"/>
              </w:rPr>
              <w:t>zahar</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mai</w:t>
            </w:r>
            <w:proofErr w:type="spellEnd"/>
            <w:r w:rsidRPr="007530BC">
              <w:rPr>
                <w:rFonts w:ascii="Times New Roman" w:eastAsia="Times New Roman" w:hAnsi="Times New Roman"/>
                <w:bCs/>
                <w:sz w:val="24"/>
                <w:szCs w:val="24"/>
              </w:rPr>
              <w:t xml:space="preserve"> mic de 10g/100 g </w:t>
            </w:r>
            <w:proofErr w:type="spellStart"/>
            <w:r w:rsidRPr="007530BC">
              <w:rPr>
                <w:rFonts w:ascii="Times New Roman" w:eastAsia="Times New Roman" w:hAnsi="Times New Roman"/>
                <w:bCs/>
                <w:sz w:val="24"/>
                <w:szCs w:val="24"/>
              </w:rPr>
              <w:t>produs</w:t>
            </w:r>
            <w:proofErr w:type="spellEnd"/>
            <w:r w:rsidRPr="007530BC">
              <w:rPr>
                <w:rFonts w:ascii="Times New Roman" w:eastAsia="Times New Roman" w:hAnsi="Times New Roman"/>
                <w:bCs/>
                <w:sz w:val="24"/>
                <w:szCs w:val="24"/>
              </w:rPr>
              <w:t xml:space="preserve">), 200 g </w:t>
            </w:r>
          </w:p>
          <w:p w14:paraId="0CF600A0"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fructe</w:t>
            </w:r>
            <w:proofErr w:type="spellEnd"/>
            <w:r w:rsidRPr="007530BC">
              <w:rPr>
                <w:rFonts w:ascii="Times New Roman" w:eastAsia="Times New Roman" w:hAnsi="Times New Roman"/>
                <w:bCs/>
                <w:sz w:val="24"/>
                <w:szCs w:val="24"/>
              </w:rPr>
              <w:t xml:space="preserve">, 250 g </w:t>
            </w:r>
          </w:p>
          <w:p w14:paraId="5482ABE0"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paine</w:t>
            </w:r>
            <w:proofErr w:type="spellEnd"/>
            <w:r w:rsidRPr="007530BC">
              <w:rPr>
                <w:rFonts w:ascii="Times New Roman" w:eastAsia="Times New Roman" w:hAnsi="Times New Roman"/>
                <w:bCs/>
                <w:sz w:val="24"/>
                <w:szCs w:val="24"/>
              </w:rPr>
              <w:t>, 100 g</w:t>
            </w:r>
          </w:p>
          <w:p w14:paraId="3408A198"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apa</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minerala</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carbogazoasa</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plata</w:t>
            </w:r>
            <w:proofErr w:type="spellEnd"/>
            <w:r w:rsidRPr="007530BC">
              <w:rPr>
                <w:rFonts w:ascii="Times New Roman" w:eastAsia="Times New Roman" w:hAnsi="Times New Roman"/>
                <w:bCs/>
                <w:sz w:val="24"/>
                <w:szCs w:val="24"/>
              </w:rPr>
              <w:t>, 500 ml + 500 ml</w:t>
            </w:r>
            <w:r w:rsidRPr="007530BC">
              <w:rPr>
                <w:rFonts w:ascii="Times New Roman" w:eastAsia="Times New Roman" w:hAnsi="Times New Roman"/>
                <w:bCs/>
                <w:sz w:val="24"/>
                <w:szCs w:val="24"/>
              </w:rPr>
              <w:tab/>
            </w:r>
          </w:p>
          <w:p w14:paraId="4A2C094D"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sucuri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naturale</w:t>
            </w:r>
            <w:proofErr w:type="spellEnd"/>
            <w:r w:rsidRPr="007530BC">
              <w:rPr>
                <w:rFonts w:ascii="Times New Roman" w:eastAsia="Times New Roman" w:hAnsi="Times New Roman"/>
                <w:bCs/>
                <w:sz w:val="24"/>
                <w:szCs w:val="24"/>
              </w:rPr>
              <w:t xml:space="preserve"> / </w:t>
            </w:r>
            <w:proofErr w:type="spellStart"/>
            <w:r w:rsidRPr="007530BC">
              <w:rPr>
                <w:rFonts w:ascii="Times New Roman" w:eastAsia="Times New Roman" w:hAnsi="Times New Roman"/>
                <w:bCs/>
                <w:sz w:val="24"/>
                <w:szCs w:val="24"/>
              </w:rPr>
              <w:t>bauturi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racoritoare</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fara</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continut</w:t>
            </w:r>
            <w:proofErr w:type="spellEnd"/>
            <w:r w:rsidRPr="007530BC">
              <w:rPr>
                <w:rFonts w:ascii="Times New Roman" w:eastAsia="Times New Roman" w:hAnsi="Times New Roman"/>
                <w:bCs/>
                <w:sz w:val="24"/>
                <w:szCs w:val="24"/>
              </w:rPr>
              <w:t xml:space="preserve"> de </w:t>
            </w:r>
            <w:proofErr w:type="spellStart"/>
            <w:r w:rsidRPr="007530BC">
              <w:rPr>
                <w:rFonts w:ascii="Times New Roman" w:eastAsia="Times New Roman" w:hAnsi="Times New Roman"/>
                <w:bCs/>
                <w:sz w:val="24"/>
                <w:szCs w:val="24"/>
              </w:rPr>
              <w:t>zahar</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sau</w:t>
            </w:r>
            <w:proofErr w:type="spellEnd"/>
            <w:r w:rsidRPr="007530BC">
              <w:rPr>
                <w:rFonts w:ascii="Times New Roman" w:eastAsia="Times New Roman" w:hAnsi="Times New Roman"/>
                <w:bCs/>
                <w:sz w:val="24"/>
                <w:szCs w:val="24"/>
              </w:rPr>
              <w:t xml:space="preserve"> alti </w:t>
            </w:r>
            <w:proofErr w:type="spellStart"/>
            <w:r w:rsidRPr="007530BC">
              <w:rPr>
                <w:rFonts w:ascii="Times New Roman" w:eastAsia="Times New Roman" w:hAnsi="Times New Roman"/>
                <w:bCs/>
                <w:sz w:val="24"/>
                <w:szCs w:val="24"/>
              </w:rPr>
              <w:t>indulcitori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sau</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aromatizate</w:t>
            </w:r>
            <w:proofErr w:type="spellEnd"/>
            <w:r w:rsidRPr="007530BC">
              <w:rPr>
                <w:rFonts w:ascii="Times New Roman" w:eastAsia="Times New Roman" w:hAnsi="Times New Roman"/>
                <w:bCs/>
                <w:sz w:val="24"/>
                <w:szCs w:val="24"/>
              </w:rPr>
              <w:t>), fresh-</w:t>
            </w:r>
            <w:proofErr w:type="spellStart"/>
            <w:r w:rsidRPr="007530BC">
              <w:rPr>
                <w:rFonts w:ascii="Times New Roman" w:eastAsia="Times New Roman" w:hAnsi="Times New Roman"/>
                <w:bCs/>
                <w:sz w:val="24"/>
                <w:szCs w:val="24"/>
              </w:rPr>
              <w:t>uri</w:t>
            </w:r>
            <w:proofErr w:type="spellEnd"/>
            <w:r w:rsidRPr="007530BC">
              <w:rPr>
                <w:rFonts w:ascii="Times New Roman" w:eastAsia="Times New Roman" w:hAnsi="Times New Roman"/>
                <w:bCs/>
                <w:sz w:val="24"/>
                <w:szCs w:val="24"/>
              </w:rPr>
              <w:t xml:space="preserve"> din </w:t>
            </w:r>
            <w:proofErr w:type="spellStart"/>
            <w:r w:rsidRPr="007530BC">
              <w:rPr>
                <w:rFonts w:ascii="Times New Roman" w:eastAsia="Times New Roman" w:hAnsi="Times New Roman"/>
                <w:bCs/>
                <w:sz w:val="24"/>
                <w:szCs w:val="24"/>
              </w:rPr>
              <w:t>fructe</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limonada</w:t>
            </w:r>
            <w:proofErr w:type="spellEnd"/>
            <w:r w:rsidRPr="007530BC">
              <w:rPr>
                <w:rFonts w:ascii="Times New Roman" w:eastAsia="Times New Roman" w:hAnsi="Times New Roman"/>
                <w:bCs/>
                <w:sz w:val="24"/>
                <w:szCs w:val="24"/>
              </w:rPr>
              <w:t>, 500 ml</w:t>
            </w:r>
          </w:p>
          <w:p w14:paraId="166DBAF2"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specialitati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cafea</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nelimitat</w:t>
            </w:r>
            <w:proofErr w:type="spellEnd"/>
          </w:p>
          <w:p w14:paraId="0AA9A5F1"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ceai</w:t>
            </w:r>
            <w:proofErr w:type="spellEnd"/>
            <w:r w:rsidRPr="007530BC">
              <w:rPr>
                <w:rFonts w:ascii="Times New Roman" w:eastAsia="Times New Roman" w:hAnsi="Times New Roman"/>
                <w:bCs/>
                <w:sz w:val="24"/>
                <w:szCs w:val="24"/>
              </w:rPr>
              <w:t xml:space="preserve"> (minim 4 </w:t>
            </w:r>
            <w:proofErr w:type="spellStart"/>
            <w:r w:rsidRPr="007530BC">
              <w:rPr>
                <w:rFonts w:ascii="Times New Roman" w:eastAsia="Times New Roman" w:hAnsi="Times New Roman"/>
                <w:bCs/>
                <w:sz w:val="24"/>
                <w:szCs w:val="24"/>
              </w:rPr>
              <w:t>sortimente</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nelimitat</w:t>
            </w:r>
            <w:proofErr w:type="spellEnd"/>
          </w:p>
          <w:p w14:paraId="294FC1BB" w14:textId="77777777" w:rsidR="007530BC" w:rsidRPr="007530BC" w:rsidRDefault="007530BC" w:rsidP="007530BC">
            <w:pPr>
              <w:spacing w:line="276" w:lineRule="auto"/>
              <w:jc w:val="both"/>
              <w:rPr>
                <w:rFonts w:ascii="Times New Roman" w:eastAsia="Times New Roman" w:hAnsi="Times New Roman"/>
                <w:b/>
                <w:sz w:val="24"/>
                <w:szCs w:val="24"/>
              </w:rPr>
            </w:pPr>
          </w:p>
          <w:p w14:paraId="73C7D8BB" w14:textId="77777777" w:rsidR="007530BC" w:rsidRPr="007530BC" w:rsidRDefault="007530BC" w:rsidP="007530BC">
            <w:pPr>
              <w:spacing w:line="276" w:lineRule="auto"/>
              <w:jc w:val="both"/>
              <w:rPr>
                <w:rFonts w:ascii="Times New Roman" w:eastAsia="Times New Roman" w:hAnsi="Times New Roman"/>
                <w:b/>
                <w:sz w:val="24"/>
                <w:szCs w:val="24"/>
              </w:rPr>
            </w:pPr>
            <w:proofErr w:type="spellStart"/>
            <w:r w:rsidRPr="007530BC">
              <w:rPr>
                <w:rFonts w:ascii="Times New Roman" w:eastAsia="Times New Roman" w:hAnsi="Times New Roman"/>
                <w:b/>
                <w:sz w:val="24"/>
                <w:szCs w:val="24"/>
              </w:rPr>
              <w:lastRenderedPageBreak/>
              <w:t>Structura</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meniu</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bufet</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cina</w:t>
            </w:r>
            <w:proofErr w:type="spellEnd"/>
            <w:r w:rsidRPr="007530BC">
              <w:rPr>
                <w:rFonts w:ascii="Times New Roman" w:eastAsia="Times New Roman" w:hAnsi="Times New Roman"/>
                <w:b/>
                <w:sz w:val="24"/>
                <w:szCs w:val="24"/>
              </w:rPr>
              <w:t>/</w:t>
            </w:r>
            <w:proofErr w:type="spellStart"/>
            <w:r w:rsidRPr="007530BC">
              <w:rPr>
                <w:rFonts w:ascii="Times New Roman" w:eastAsia="Times New Roman" w:hAnsi="Times New Roman"/>
                <w:b/>
                <w:sz w:val="24"/>
                <w:szCs w:val="24"/>
              </w:rPr>
              <w:t>persoana</w:t>
            </w:r>
            <w:proofErr w:type="spellEnd"/>
            <w:r w:rsidRPr="007530BC">
              <w:rPr>
                <w:rFonts w:ascii="Times New Roman" w:eastAsia="Times New Roman" w:hAnsi="Times New Roman"/>
                <w:b/>
                <w:sz w:val="24"/>
                <w:szCs w:val="24"/>
              </w:rPr>
              <w:t>/zi (</w:t>
            </w:r>
            <w:proofErr w:type="spellStart"/>
            <w:r w:rsidRPr="007530BC">
              <w:rPr>
                <w:rFonts w:ascii="Times New Roman" w:eastAsia="Times New Roman" w:hAnsi="Times New Roman"/>
                <w:b/>
                <w:sz w:val="24"/>
                <w:szCs w:val="24"/>
              </w:rPr>
              <w:t>cantitati</w:t>
            </w:r>
            <w:proofErr w:type="spellEnd"/>
            <w:r w:rsidRPr="007530BC">
              <w:rPr>
                <w:rFonts w:ascii="Times New Roman" w:eastAsia="Times New Roman" w:hAnsi="Times New Roman"/>
                <w:b/>
                <w:sz w:val="24"/>
                <w:szCs w:val="24"/>
              </w:rPr>
              <w:t xml:space="preserve"> finite, </w:t>
            </w:r>
            <w:proofErr w:type="spellStart"/>
            <w:r w:rsidRPr="007530BC">
              <w:rPr>
                <w:rFonts w:ascii="Times New Roman" w:eastAsia="Times New Roman" w:hAnsi="Times New Roman"/>
                <w:b/>
                <w:sz w:val="24"/>
                <w:szCs w:val="24"/>
              </w:rPr>
              <w:t>dupa</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procesarea</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termica</w:t>
            </w:r>
            <w:proofErr w:type="spellEnd"/>
            <w:r w:rsidRPr="007530BC">
              <w:rPr>
                <w:rFonts w:ascii="Times New Roman" w:eastAsia="Times New Roman" w:hAnsi="Times New Roman"/>
                <w:b/>
                <w:sz w:val="24"/>
                <w:szCs w:val="24"/>
              </w:rPr>
              <w:t xml:space="preserve"> a </w:t>
            </w:r>
            <w:proofErr w:type="spellStart"/>
            <w:r w:rsidRPr="007530BC">
              <w:rPr>
                <w:rFonts w:ascii="Times New Roman" w:eastAsia="Times New Roman" w:hAnsi="Times New Roman"/>
                <w:b/>
                <w:sz w:val="24"/>
                <w:szCs w:val="24"/>
              </w:rPr>
              <w:t>materiilor</w:t>
            </w:r>
            <w:proofErr w:type="spellEnd"/>
            <w:r w:rsidRPr="007530BC">
              <w:rPr>
                <w:rFonts w:ascii="Times New Roman" w:eastAsia="Times New Roman" w:hAnsi="Times New Roman"/>
                <w:b/>
                <w:sz w:val="24"/>
                <w:szCs w:val="24"/>
              </w:rPr>
              <w:t xml:space="preserve"> prime):</w:t>
            </w:r>
          </w:p>
          <w:p w14:paraId="54D267CE"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asortiment</w:t>
            </w:r>
            <w:proofErr w:type="spellEnd"/>
            <w:r w:rsidRPr="007530BC">
              <w:rPr>
                <w:rFonts w:ascii="Times New Roman" w:eastAsia="Times New Roman" w:hAnsi="Times New Roman"/>
                <w:bCs/>
                <w:sz w:val="24"/>
                <w:szCs w:val="24"/>
              </w:rPr>
              <w:t xml:space="preserve"> de aperitive, </w:t>
            </w:r>
            <w:proofErr w:type="spellStart"/>
            <w:r w:rsidRPr="007530BC">
              <w:rPr>
                <w:rFonts w:ascii="Times New Roman" w:eastAsia="Times New Roman" w:hAnsi="Times New Roman"/>
                <w:bCs/>
                <w:sz w:val="24"/>
                <w:szCs w:val="24"/>
              </w:rPr>
              <w:t>gustari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calde</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reci</w:t>
            </w:r>
            <w:proofErr w:type="spellEnd"/>
            <w:r w:rsidRPr="007530BC">
              <w:rPr>
                <w:rFonts w:ascii="Times New Roman" w:eastAsia="Times New Roman" w:hAnsi="Times New Roman"/>
                <w:bCs/>
                <w:sz w:val="24"/>
                <w:szCs w:val="24"/>
              </w:rPr>
              <w:t xml:space="preserve">, pe </w:t>
            </w:r>
            <w:proofErr w:type="spellStart"/>
            <w:r w:rsidRPr="007530BC">
              <w:rPr>
                <w:rFonts w:ascii="Times New Roman" w:eastAsia="Times New Roman" w:hAnsi="Times New Roman"/>
                <w:bCs/>
                <w:sz w:val="24"/>
                <w:szCs w:val="24"/>
              </w:rPr>
              <w:t>baza</w:t>
            </w:r>
            <w:proofErr w:type="spellEnd"/>
            <w:r w:rsidRPr="007530BC">
              <w:rPr>
                <w:rFonts w:ascii="Times New Roman" w:eastAsia="Times New Roman" w:hAnsi="Times New Roman"/>
                <w:bCs/>
                <w:sz w:val="24"/>
                <w:szCs w:val="24"/>
              </w:rPr>
              <w:t xml:space="preserve"> de </w:t>
            </w:r>
            <w:proofErr w:type="spellStart"/>
            <w:r w:rsidRPr="007530BC">
              <w:rPr>
                <w:rFonts w:ascii="Times New Roman" w:eastAsia="Times New Roman" w:hAnsi="Times New Roman"/>
                <w:bCs/>
                <w:sz w:val="24"/>
                <w:szCs w:val="24"/>
              </w:rPr>
              <w:t>branzeturi</w:t>
            </w:r>
            <w:proofErr w:type="spellEnd"/>
            <w:r w:rsidRPr="007530BC">
              <w:rPr>
                <w:rFonts w:ascii="Times New Roman" w:eastAsia="Times New Roman" w:hAnsi="Times New Roman"/>
                <w:bCs/>
                <w:sz w:val="24"/>
                <w:szCs w:val="24"/>
              </w:rPr>
              <w:t xml:space="preserve">, carne </w:t>
            </w:r>
            <w:proofErr w:type="spellStart"/>
            <w:r w:rsidRPr="007530BC">
              <w:rPr>
                <w:rFonts w:ascii="Times New Roman" w:eastAsia="Times New Roman" w:hAnsi="Times New Roman"/>
                <w:bCs/>
                <w:sz w:val="24"/>
                <w:szCs w:val="24"/>
              </w:rPr>
              <w:t>si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peste</w:t>
            </w:r>
            <w:proofErr w:type="spellEnd"/>
            <w:r w:rsidRPr="007530BC">
              <w:rPr>
                <w:rFonts w:ascii="Times New Roman" w:eastAsia="Times New Roman" w:hAnsi="Times New Roman"/>
                <w:bCs/>
                <w:sz w:val="24"/>
                <w:szCs w:val="24"/>
              </w:rPr>
              <w:t xml:space="preserve">, 250 g </w:t>
            </w:r>
          </w:p>
          <w:p w14:paraId="26E53D01"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asortiment</w:t>
            </w:r>
            <w:proofErr w:type="spellEnd"/>
            <w:r w:rsidRPr="007530BC">
              <w:rPr>
                <w:rFonts w:ascii="Times New Roman" w:eastAsia="Times New Roman" w:hAnsi="Times New Roman"/>
                <w:bCs/>
                <w:sz w:val="24"/>
                <w:szCs w:val="24"/>
              </w:rPr>
              <w:t xml:space="preserve"> de preparate </w:t>
            </w:r>
            <w:proofErr w:type="spellStart"/>
            <w:r w:rsidRPr="007530BC">
              <w:rPr>
                <w:rFonts w:ascii="Times New Roman" w:eastAsia="Times New Roman" w:hAnsi="Times New Roman"/>
                <w:bCs/>
                <w:sz w:val="24"/>
                <w:szCs w:val="24"/>
              </w:rPr>
              <w:t>vegetariene</w:t>
            </w:r>
            <w:proofErr w:type="spellEnd"/>
            <w:r w:rsidRPr="007530BC">
              <w:rPr>
                <w:rFonts w:ascii="Times New Roman" w:eastAsia="Times New Roman" w:hAnsi="Times New Roman"/>
                <w:bCs/>
                <w:sz w:val="24"/>
                <w:szCs w:val="24"/>
              </w:rPr>
              <w:t>, 150 g</w:t>
            </w:r>
          </w:p>
          <w:p w14:paraId="436209CF"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 bar de </w:t>
            </w:r>
            <w:proofErr w:type="spellStart"/>
            <w:r w:rsidRPr="007530BC">
              <w:rPr>
                <w:rFonts w:ascii="Times New Roman" w:eastAsia="Times New Roman" w:hAnsi="Times New Roman"/>
                <w:bCs/>
                <w:sz w:val="24"/>
                <w:szCs w:val="24"/>
              </w:rPr>
              <w:t>salate</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aperitiv</w:t>
            </w:r>
            <w:proofErr w:type="spellEnd"/>
            <w:r w:rsidRPr="007530BC">
              <w:rPr>
                <w:rFonts w:ascii="Times New Roman" w:eastAsia="Times New Roman" w:hAnsi="Times New Roman"/>
                <w:bCs/>
                <w:sz w:val="24"/>
                <w:szCs w:val="24"/>
              </w:rPr>
              <w:t xml:space="preserve">, 200 g </w:t>
            </w:r>
          </w:p>
          <w:p w14:paraId="231F17C1"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 preparate de </w:t>
            </w:r>
            <w:proofErr w:type="spellStart"/>
            <w:r w:rsidRPr="007530BC">
              <w:rPr>
                <w:rFonts w:ascii="Times New Roman" w:eastAsia="Times New Roman" w:hAnsi="Times New Roman"/>
                <w:bCs/>
                <w:sz w:val="24"/>
                <w:szCs w:val="24"/>
              </w:rPr>
              <w:t>baza</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calde</w:t>
            </w:r>
            <w:proofErr w:type="spellEnd"/>
            <w:r w:rsidRPr="007530BC">
              <w:rPr>
                <w:rFonts w:ascii="Times New Roman" w:eastAsia="Times New Roman" w:hAnsi="Times New Roman"/>
                <w:bCs/>
                <w:sz w:val="24"/>
                <w:szCs w:val="24"/>
              </w:rPr>
              <w:t xml:space="preserve"> din carne de </w:t>
            </w:r>
            <w:proofErr w:type="spellStart"/>
            <w:r w:rsidRPr="007530BC">
              <w:rPr>
                <w:rFonts w:ascii="Times New Roman" w:eastAsia="Times New Roman" w:hAnsi="Times New Roman"/>
                <w:bCs/>
                <w:sz w:val="24"/>
                <w:szCs w:val="24"/>
              </w:rPr>
              <w:t>pasare</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porc</w:t>
            </w:r>
            <w:proofErr w:type="spellEnd"/>
            <w:r w:rsidRPr="007530BC">
              <w:rPr>
                <w:rFonts w:ascii="Times New Roman" w:eastAsia="Times New Roman" w:hAnsi="Times New Roman"/>
                <w:bCs/>
                <w:sz w:val="24"/>
                <w:szCs w:val="24"/>
              </w:rPr>
              <w:t xml:space="preserve">, vita </w:t>
            </w:r>
            <w:proofErr w:type="spellStart"/>
            <w:r w:rsidRPr="007530BC">
              <w:rPr>
                <w:rFonts w:ascii="Times New Roman" w:eastAsia="Times New Roman" w:hAnsi="Times New Roman"/>
                <w:bCs/>
                <w:sz w:val="24"/>
                <w:szCs w:val="24"/>
              </w:rPr>
              <w:t>si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peste</w:t>
            </w:r>
            <w:proofErr w:type="spellEnd"/>
            <w:r w:rsidRPr="007530BC">
              <w:rPr>
                <w:rFonts w:ascii="Times New Roman" w:eastAsia="Times New Roman" w:hAnsi="Times New Roman"/>
                <w:bCs/>
                <w:sz w:val="24"/>
                <w:szCs w:val="24"/>
              </w:rPr>
              <w:t>, 250 g</w:t>
            </w:r>
          </w:p>
          <w:p w14:paraId="7ADEFA83"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garnituri</w:t>
            </w:r>
            <w:proofErr w:type="spellEnd"/>
            <w:r w:rsidRPr="007530BC">
              <w:rPr>
                <w:rFonts w:ascii="Times New Roman" w:eastAsia="Times New Roman" w:hAnsi="Times New Roman"/>
                <w:bCs/>
                <w:sz w:val="24"/>
                <w:szCs w:val="24"/>
              </w:rPr>
              <w:t xml:space="preserve">, 250 g </w:t>
            </w:r>
          </w:p>
          <w:p w14:paraId="573D64A8"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deserturi</w:t>
            </w:r>
            <w:proofErr w:type="spellEnd"/>
            <w:r w:rsidRPr="007530BC">
              <w:rPr>
                <w:rFonts w:ascii="Times New Roman" w:eastAsia="Times New Roman" w:hAnsi="Times New Roman"/>
                <w:bCs/>
                <w:sz w:val="24"/>
                <w:szCs w:val="24"/>
              </w:rPr>
              <w:t xml:space="preserve"> (cu </w:t>
            </w:r>
            <w:proofErr w:type="spellStart"/>
            <w:r w:rsidRPr="007530BC">
              <w:rPr>
                <w:rFonts w:ascii="Times New Roman" w:eastAsia="Times New Roman" w:hAnsi="Times New Roman"/>
                <w:bCs/>
                <w:sz w:val="24"/>
                <w:szCs w:val="24"/>
              </w:rPr>
              <w:t>continut</w:t>
            </w:r>
            <w:proofErr w:type="spellEnd"/>
            <w:r w:rsidRPr="007530BC">
              <w:rPr>
                <w:rFonts w:ascii="Times New Roman" w:eastAsia="Times New Roman" w:hAnsi="Times New Roman"/>
                <w:bCs/>
                <w:sz w:val="24"/>
                <w:szCs w:val="24"/>
              </w:rPr>
              <w:t xml:space="preserve"> de </w:t>
            </w:r>
            <w:proofErr w:type="spellStart"/>
            <w:r w:rsidRPr="007530BC">
              <w:rPr>
                <w:rFonts w:ascii="Times New Roman" w:eastAsia="Times New Roman" w:hAnsi="Times New Roman"/>
                <w:bCs/>
                <w:sz w:val="24"/>
                <w:szCs w:val="24"/>
              </w:rPr>
              <w:t>zahar</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mai</w:t>
            </w:r>
            <w:proofErr w:type="spellEnd"/>
            <w:r w:rsidRPr="007530BC">
              <w:rPr>
                <w:rFonts w:ascii="Times New Roman" w:eastAsia="Times New Roman" w:hAnsi="Times New Roman"/>
                <w:bCs/>
                <w:sz w:val="24"/>
                <w:szCs w:val="24"/>
              </w:rPr>
              <w:t xml:space="preserve"> mic de 10g/100 g </w:t>
            </w:r>
            <w:proofErr w:type="spellStart"/>
            <w:r w:rsidRPr="007530BC">
              <w:rPr>
                <w:rFonts w:ascii="Times New Roman" w:eastAsia="Times New Roman" w:hAnsi="Times New Roman"/>
                <w:bCs/>
                <w:sz w:val="24"/>
                <w:szCs w:val="24"/>
              </w:rPr>
              <w:t>produs</w:t>
            </w:r>
            <w:proofErr w:type="spellEnd"/>
            <w:r w:rsidRPr="007530BC">
              <w:rPr>
                <w:rFonts w:ascii="Times New Roman" w:eastAsia="Times New Roman" w:hAnsi="Times New Roman"/>
                <w:bCs/>
                <w:sz w:val="24"/>
                <w:szCs w:val="24"/>
              </w:rPr>
              <w:t xml:space="preserve">), 200 g </w:t>
            </w:r>
          </w:p>
          <w:p w14:paraId="694B5E9D"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fructe</w:t>
            </w:r>
            <w:proofErr w:type="spellEnd"/>
            <w:r w:rsidRPr="007530BC">
              <w:rPr>
                <w:rFonts w:ascii="Times New Roman" w:eastAsia="Times New Roman" w:hAnsi="Times New Roman"/>
                <w:bCs/>
                <w:sz w:val="24"/>
                <w:szCs w:val="24"/>
              </w:rPr>
              <w:t xml:space="preserve">, 250 g </w:t>
            </w:r>
          </w:p>
          <w:p w14:paraId="0B79A839"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paine</w:t>
            </w:r>
            <w:proofErr w:type="spellEnd"/>
            <w:r w:rsidRPr="007530BC">
              <w:rPr>
                <w:rFonts w:ascii="Times New Roman" w:eastAsia="Times New Roman" w:hAnsi="Times New Roman"/>
                <w:bCs/>
                <w:sz w:val="24"/>
                <w:szCs w:val="24"/>
              </w:rPr>
              <w:t>, 100 g</w:t>
            </w:r>
          </w:p>
          <w:p w14:paraId="5537377F"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apa</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minerala</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carbogazoasa</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plata</w:t>
            </w:r>
            <w:proofErr w:type="spellEnd"/>
            <w:r w:rsidRPr="007530BC">
              <w:rPr>
                <w:rFonts w:ascii="Times New Roman" w:eastAsia="Times New Roman" w:hAnsi="Times New Roman"/>
                <w:bCs/>
                <w:sz w:val="24"/>
                <w:szCs w:val="24"/>
              </w:rPr>
              <w:t>, 500 ml + 500 ml</w:t>
            </w:r>
            <w:r w:rsidRPr="007530BC">
              <w:rPr>
                <w:rFonts w:ascii="Times New Roman" w:eastAsia="Times New Roman" w:hAnsi="Times New Roman"/>
                <w:bCs/>
                <w:sz w:val="24"/>
                <w:szCs w:val="24"/>
              </w:rPr>
              <w:tab/>
            </w:r>
          </w:p>
          <w:p w14:paraId="4258E418"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sucuri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naturale</w:t>
            </w:r>
            <w:proofErr w:type="spellEnd"/>
            <w:r w:rsidRPr="007530BC">
              <w:rPr>
                <w:rFonts w:ascii="Times New Roman" w:eastAsia="Times New Roman" w:hAnsi="Times New Roman"/>
                <w:bCs/>
                <w:sz w:val="24"/>
                <w:szCs w:val="24"/>
              </w:rPr>
              <w:t xml:space="preserve"> / </w:t>
            </w:r>
            <w:proofErr w:type="spellStart"/>
            <w:r w:rsidRPr="007530BC">
              <w:rPr>
                <w:rFonts w:ascii="Times New Roman" w:eastAsia="Times New Roman" w:hAnsi="Times New Roman"/>
                <w:bCs/>
                <w:sz w:val="24"/>
                <w:szCs w:val="24"/>
              </w:rPr>
              <w:t>bauturi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racoritoare</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fara</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continut</w:t>
            </w:r>
            <w:proofErr w:type="spellEnd"/>
            <w:r w:rsidRPr="007530BC">
              <w:rPr>
                <w:rFonts w:ascii="Times New Roman" w:eastAsia="Times New Roman" w:hAnsi="Times New Roman"/>
                <w:bCs/>
                <w:sz w:val="24"/>
                <w:szCs w:val="24"/>
              </w:rPr>
              <w:t xml:space="preserve"> de </w:t>
            </w:r>
            <w:proofErr w:type="spellStart"/>
            <w:r w:rsidRPr="007530BC">
              <w:rPr>
                <w:rFonts w:ascii="Times New Roman" w:eastAsia="Times New Roman" w:hAnsi="Times New Roman"/>
                <w:bCs/>
                <w:sz w:val="24"/>
                <w:szCs w:val="24"/>
              </w:rPr>
              <w:t>zahar</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sau</w:t>
            </w:r>
            <w:proofErr w:type="spellEnd"/>
            <w:r w:rsidRPr="007530BC">
              <w:rPr>
                <w:rFonts w:ascii="Times New Roman" w:eastAsia="Times New Roman" w:hAnsi="Times New Roman"/>
                <w:bCs/>
                <w:sz w:val="24"/>
                <w:szCs w:val="24"/>
              </w:rPr>
              <w:t xml:space="preserve"> alti </w:t>
            </w:r>
            <w:proofErr w:type="spellStart"/>
            <w:r w:rsidRPr="007530BC">
              <w:rPr>
                <w:rFonts w:ascii="Times New Roman" w:eastAsia="Times New Roman" w:hAnsi="Times New Roman"/>
                <w:bCs/>
                <w:sz w:val="24"/>
                <w:szCs w:val="24"/>
              </w:rPr>
              <w:t>indulcitori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sau</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aromatizate</w:t>
            </w:r>
            <w:proofErr w:type="spellEnd"/>
            <w:r w:rsidRPr="007530BC">
              <w:rPr>
                <w:rFonts w:ascii="Times New Roman" w:eastAsia="Times New Roman" w:hAnsi="Times New Roman"/>
                <w:bCs/>
                <w:sz w:val="24"/>
                <w:szCs w:val="24"/>
              </w:rPr>
              <w:t>), fresh-</w:t>
            </w:r>
            <w:proofErr w:type="spellStart"/>
            <w:r w:rsidRPr="007530BC">
              <w:rPr>
                <w:rFonts w:ascii="Times New Roman" w:eastAsia="Times New Roman" w:hAnsi="Times New Roman"/>
                <w:bCs/>
                <w:sz w:val="24"/>
                <w:szCs w:val="24"/>
              </w:rPr>
              <w:t>uri</w:t>
            </w:r>
            <w:proofErr w:type="spellEnd"/>
            <w:r w:rsidRPr="007530BC">
              <w:rPr>
                <w:rFonts w:ascii="Times New Roman" w:eastAsia="Times New Roman" w:hAnsi="Times New Roman"/>
                <w:bCs/>
                <w:sz w:val="24"/>
                <w:szCs w:val="24"/>
              </w:rPr>
              <w:t xml:space="preserve"> din </w:t>
            </w:r>
            <w:proofErr w:type="spellStart"/>
            <w:r w:rsidRPr="007530BC">
              <w:rPr>
                <w:rFonts w:ascii="Times New Roman" w:eastAsia="Times New Roman" w:hAnsi="Times New Roman"/>
                <w:bCs/>
                <w:sz w:val="24"/>
                <w:szCs w:val="24"/>
              </w:rPr>
              <w:t>fructe</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limonada</w:t>
            </w:r>
            <w:proofErr w:type="spellEnd"/>
            <w:r w:rsidRPr="007530BC">
              <w:rPr>
                <w:rFonts w:ascii="Times New Roman" w:eastAsia="Times New Roman" w:hAnsi="Times New Roman"/>
                <w:bCs/>
                <w:sz w:val="24"/>
                <w:szCs w:val="24"/>
              </w:rPr>
              <w:t>, 500 ml</w:t>
            </w:r>
          </w:p>
          <w:p w14:paraId="67334834"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specialitati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cafea</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nelimitat</w:t>
            </w:r>
            <w:proofErr w:type="spellEnd"/>
          </w:p>
          <w:p w14:paraId="3565EAC7"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ceai</w:t>
            </w:r>
            <w:proofErr w:type="spellEnd"/>
            <w:r w:rsidRPr="007530BC">
              <w:rPr>
                <w:rFonts w:ascii="Times New Roman" w:eastAsia="Times New Roman" w:hAnsi="Times New Roman"/>
                <w:bCs/>
                <w:sz w:val="24"/>
                <w:szCs w:val="24"/>
              </w:rPr>
              <w:t xml:space="preserve"> (minim 4 </w:t>
            </w:r>
            <w:proofErr w:type="spellStart"/>
            <w:r w:rsidRPr="007530BC">
              <w:rPr>
                <w:rFonts w:ascii="Times New Roman" w:eastAsia="Times New Roman" w:hAnsi="Times New Roman"/>
                <w:bCs/>
                <w:sz w:val="24"/>
                <w:szCs w:val="24"/>
              </w:rPr>
              <w:t>sortimente</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nelimitat</w:t>
            </w:r>
            <w:proofErr w:type="spellEnd"/>
          </w:p>
          <w:p w14:paraId="21EC9FBF" w14:textId="77777777" w:rsidR="007530BC" w:rsidRPr="007530BC" w:rsidRDefault="007530BC" w:rsidP="007530BC">
            <w:pPr>
              <w:spacing w:line="276" w:lineRule="auto"/>
              <w:jc w:val="both"/>
              <w:rPr>
                <w:rFonts w:ascii="Times New Roman" w:eastAsia="Times New Roman" w:hAnsi="Times New Roman"/>
                <w:b/>
                <w:sz w:val="24"/>
                <w:szCs w:val="24"/>
              </w:rPr>
            </w:pPr>
          </w:p>
          <w:p w14:paraId="0DB938DB"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Pe </w:t>
            </w:r>
            <w:proofErr w:type="spellStart"/>
            <w:r w:rsidRPr="007530BC">
              <w:rPr>
                <w:rFonts w:ascii="Times New Roman" w:eastAsia="Times New Roman" w:hAnsi="Times New Roman"/>
                <w:bCs/>
                <w:sz w:val="24"/>
                <w:szCs w:val="24"/>
              </w:rPr>
              <w:t>parcursul</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zilei</w:t>
            </w:r>
            <w:proofErr w:type="spellEnd"/>
            <w:r w:rsidRPr="007530BC">
              <w:rPr>
                <w:rFonts w:ascii="Times New Roman" w:eastAsia="Times New Roman" w:hAnsi="Times New Roman"/>
                <w:bCs/>
                <w:sz w:val="24"/>
                <w:szCs w:val="24"/>
              </w:rPr>
              <w:t xml:space="preserve"> de 29 </w:t>
            </w:r>
            <w:proofErr w:type="spellStart"/>
            <w:r w:rsidRPr="007530BC">
              <w:rPr>
                <w:rFonts w:ascii="Times New Roman" w:eastAsia="Times New Roman" w:hAnsi="Times New Roman"/>
                <w:bCs/>
                <w:sz w:val="24"/>
                <w:szCs w:val="24"/>
              </w:rPr>
              <w:t>septembrie</w:t>
            </w:r>
            <w:proofErr w:type="spellEnd"/>
            <w:r w:rsidRPr="007530BC">
              <w:rPr>
                <w:rFonts w:ascii="Times New Roman" w:eastAsia="Times New Roman" w:hAnsi="Times New Roman"/>
                <w:bCs/>
                <w:sz w:val="24"/>
                <w:szCs w:val="24"/>
              </w:rPr>
              <w:t xml:space="preserve"> 2026, </w:t>
            </w:r>
            <w:proofErr w:type="spellStart"/>
            <w:r w:rsidRPr="007530BC">
              <w:rPr>
                <w:rFonts w:ascii="Times New Roman" w:eastAsia="Times New Roman" w:hAnsi="Times New Roman"/>
                <w:bCs/>
                <w:sz w:val="24"/>
                <w:szCs w:val="24"/>
              </w:rPr>
              <w:t>dar</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și</w:t>
            </w:r>
            <w:proofErr w:type="spellEnd"/>
            <w:r w:rsidRPr="007530BC">
              <w:rPr>
                <w:rFonts w:ascii="Times New Roman" w:eastAsia="Times New Roman" w:hAnsi="Times New Roman"/>
                <w:bCs/>
                <w:sz w:val="24"/>
                <w:szCs w:val="24"/>
              </w:rPr>
              <w:t xml:space="preserve"> pe </w:t>
            </w:r>
            <w:proofErr w:type="spellStart"/>
            <w:r w:rsidRPr="007530BC">
              <w:rPr>
                <w:rFonts w:ascii="Times New Roman" w:eastAsia="Times New Roman" w:hAnsi="Times New Roman"/>
                <w:bCs/>
                <w:sz w:val="24"/>
                <w:szCs w:val="24"/>
              </w:rPr>
              <w:t>parcursul</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zilei</w:t>
            </w:r>
            <w:proofErr w:type="spellEnd"/>
            <w:r w:rsidRPr="007530BC">
              <w:rPr>
                <w:rFonts w:ascii="Times New Roman" w:eastAsia="Times New Roman" w:hAnsi="Times New Roman"/>
                <w:bCs/>
                <w:sz w:val="24"/>
                <w:szCs w:val="24"/>
              </w:rPr>
              <w:t xml:space="preserve"> de 15 </w:t>
            </w:r>
            <w:proofErr w:type="spellStart"/>
            <w:r w:rsidRPr="007530BC">
              <w:rPr>
                <w:rFonts w:ascii="Times New Roman" w:eastAsia="Times New Roman" w:hAnsi="Times New Roman"/>
                <w:bCs/>
                <w:sz w:val="24"/>
                <w:szCs w:val="24"/>
              </w:rPr>
              <w:t>octombrie</w:t>
            </w:r>
            <w:proofErr w:type="spellEnd"/>
            <w:r w:rsidRPr="007530BC">
              <w:rPr>
                <w:rFonts w:ascii="Times New Roman" w:eastAsia="Times New Roman" w:hAnsi="Times New Roman"/>
                <w:bCs/>
                <w:sz w:val="24"/>
                <w:szCs w:val="24"/>
              </w:rPr>
              <w:t xml:space="preserve"> 2026, </w:t>
            </w:r>
            <w:proofErr w:type="spellStart"/>
            <w:r w:rsidRPr="007530BC">
              <w:rPr>
                <w:rFonts w:ascii="Times New Roman" w:eastAsia="Times New Roman" w:hAnsi="Times New Roman"/>
                <w:bCs/>
                <w:sz w:val="24"/>
                <w:szCs w:val="24"/>
              </w:rPr>
              <w:t>ofertantul</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va</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asigura</w:t>
            </w:r>
            <w:proofErr w:type="spellEnd"/>
            <w:r w:rsidRPr="007530BC">
              <w:rPr>
                <w:rFonts w:ascii="Times New Roman" w:eastAsia="Times New Roman" w:hAnsi="Times New Roman"/>
                <w:bCs/>
                <w:sz w:val="24"/>
                <w:szCs w:val="24"/>
              </w:rPr>
              <w:t xml:space="preserve">, pe </w:t>
            </w:r>
            <w:proofErr w:type="spellStart"/>
            <w:r w:rsidRPr="007530BC">
              <w:rPr>
                <w:rFonts w:ascii="Times New Roman" w:eastAsia="Times New Roman" w:hAnsi="Times New Roman"/>
                <w:bCs/>
                <w:sz w:val="24"/>
                <w:szCs w:val="24"/>
              </w:rPr>
              <w:t>intreaga</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durata</w:t>
            </w:r>
            <w:proofErr w:type="spellEnd"/>
            <w:r w:rsidRPr="007530BC">
              <w:rPr>
                <w:rFonts w:ascii="Times New Roman" w:eastAsia="Times New Roman" w:hAnsi="Times New Roman"/>
                <w:bCs/>
                <w:sz w:val="24"/>
                <w:szCs w:val="24"/>
              </w:rPr>
              <w:t xml:space="preserve"> </w:t>
            </w:r>
            <w:proofErr w:type="gramStart"/>
            <w:r w:rsidRPr="007530BC">
              <w:rPr>
                <w:rFonts w:ascii="Times New Roman" w:eastAsia="Times New Roman" w:hAnsi="Times New Roman"/>
                <w:bCs/>
                <w:sz w:val="24"/>
                <w:szCs w:val="24"/>
              </w:rPr>
              <w:t>a</w:t>
            </w:r>
            <w:proofErr w:type="gram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evenimentului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acces</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continuu</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pentru</w:t>
            </w:r>
            <w:proofErr w:type="spellEnd"/>
            <w:r w:rsidRPr="007530BC">
              <w:rPr>
                <w:rFonts w:ascii="Times New Roman" w:eastAsia="Times New Roman" w:hAnsi="Times New Roman"/>
                <w:bCs/>
                <w:sz w:val="24"/>
                <w:szCs w:val="24"/>
              </w:rPr>
              <w:t xml:space="preserve"> un </w:t>
            </w:r>
            <w:proofErr w:type="spellStart"/>
            <w:r w:rsidRPr="007530BC">
              <w:rPr>
                <w:rFonts w:ascii="Times New Roman" w:eastAsia="Times New Roman" w:hAnsi="Times New Roman"/>
                <w:bCs/>
                <w:sz w:val="24"/>
                <w:szCs w:val="24"/>
              </w:rPr>
              <w:t>numar</w:t>
            </w:r>
            <w:proofErr w:type="spellEnd"/>
            <w:r w:rsidRPr="007530BC">
              <w:rPr>
                <w:rFonts w:ascii="Times New Roman" w:eastAsia="Times New Roman" w:hAnsi="Times New Roman"/>
                <w:bCs/>
                <w:sz w:val="24"/>
                <w:szCs w:val="24"/>
              </w:rPr>
              <w:t xml:space="preserve"> de 200 </w:t>
            </w:r>
            <w:proofErr w:type="spellStart"/>
            <w:r w:rsidRPr="007530BC">
              <w:rPr>
                <w:rFonts w:ascii="Times New Roman" w:eastAsia="Times New Roman" w:hAnsi="Times New Roman"/>
                <w:bCs/>
                <w:sz w:val="24"/>
                <w:szCs w:val="24"/>
              </w:rPr>
              <w:t>participanti</w:t>
            </w:r>
            <w:proofErr w:type="spellEnd"/>
            <w:r w:rsidRPr="007530BC">
              <w:rPr>
                <w:rFonts w:ascii="Times New Roman" w:eastAsia="Times New Roman" w:hAnsi="Times New Roman"/>
                <w:bCs/>
                <w:sz w:val="24"/>
                <w:szCs w:val="24"/>
              </w:rPr>
              <w:t>/zi la:</w:t>
            </w:r>
          </w:p>
          <w:p w14:paraId="15C6F491"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    - </w:t>
            </w:r>
            <w:proofErr w:type="spellStart"/>
            <w:r w:rsidRPr="007530BC">
              <w:rPr>
                <w:rFonts w:ascii="Times New Roman" w:eastAsia="Times New Roman" w:hAnsi="Times New Roman"/>
                <w:bCs/>
                <w:sz w:val="24"/>
                <w:szCs w:val="24"/>
              </w:rPr>
              <w:t>specialitati</w:t>
            </w:r>
            <w:proofErr w:type="spellEnd"/>
            <w:r w:rsidRPr="007530BC">
              <w:rPr>
                <w:rFonts w:ascii="Times New Roman" w:eastAsia="Times New Roman" w:hAnsi="Times New Roman"/>
                <w:bCs/>
                <w:sz w:val="24"/>
                <w:szCs w:val="24"/>
              </w:rPr>
              <w:t xml:space="preserve"> de </w:t>
            </w:r>
            <w:proofErr w:type="spellStart"/>
            <w:r w:rsidRPr="007530BC">
              <w:rPr>
                <w:rFonts w:ascii="Times New Roman" w:eastAsia="Times New Roman" w:hAnsi="Times New Roman"/>
                <w:bCs/>
                <w:sz w:val="24"/>
                <w:szCs w:val="24"/>
              </w:rPr>
              <w:t>cafea</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ceai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apa</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plata</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apa</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minerala</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carbogazoasa</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bauturi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racoritoare</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sucuri</w:t>
            </w:r>
            <w:proofErr w:type="spellEnd"/>
            <w:r w:rsidRPr="007530BC">
              <w:rPr>
                <w:rFonts w:ascii="Times New Roman" w:eastAsia="Times New Roman" w:hAnsi="Times New Roman"/>
                <w:bCs/>
                <w:sz w:val="24"/>
                <w:szCs w:val="24"/>
              </w:rPr>
              <w:t xml:space="preserve"> din </w:t>
            </w:r>
            <w:proofErr w:type="spellStart"/>
            <w:r w:rsidRPr="007530BC">
              <w:rPr>
                <w:rFonts w:ascii="Times New Roman" w:eastAsia="Times New Roman" w:hAnsi="Times New Roman"/>
                <w:bCs/>
                <w:sz w:val="24"/>
                <w:szCs w:val="24"/>
              </w:rPr>
              <w:t>fructe</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optiuni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fara</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zahar</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adaugat</w:t>
            </w:r>
            <w:proofErr w:type="spellEnd"/>
            <w:r w:rsidRPr="007530BC">
              <w:rPr>
                <w:rFonts w:ascii="Times New Roman" w:eastAsia="Times New Roman" w:hAnsi="Times New Roman"/>
                <w:bCs/>
                <w:sz w:val="24"/>
                <w:szCs w:val="24"/>
              </w:rPr>
              <w:t xml:space="preserve">), precum </w:t>
            </w:r>
            <w:proofErr w:type="spellStart"/>
            <w:r w:rsidRPr="007530BC">
              <w:rPr>
                <w:rFonts w:ascii="Times New Roman" w:eastAsia="Times New Roman" w:hAnsi="Times New Roman"/>
                <w:bCs/>
                <w:sz w:val="24"/>
                <w:szCs w:val="24"/>
              </w:rPr>
              <w:t>si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produse</w:t>
            </w:r>
            <w:proofErr w:type="spellEnd"/>
            <w:r w:rsidRPr="007530BC">
              <w:rPr>
                <w:rFonts w:ascii="Times New Roman" w:eastAsia="Times New Roman" w:hAnsi="Times New Roman"/>
                <w:bCs/>
                <w:sz w:val="24"/>
                <w:szCs w:val="24"/>
              </w:rPr>
              <w:t xml:space="preserve"> de </w:t>
            </w:r>
            <w:proofErr w:type="spellStart"/>
            <w:r w:rsidRPr="007530BC">
              <w:rPr>
                <w:rFonts w:ascii="Times New Roman" w:eastAsia="Times New Roman" w:hAnsi="Times New Roman"/>
                <w:bCs/>
                <w:sz w:val="24"/>
                <w:szCs w:val="24"/>
              </w:rPr>
              <w:t>patiserie</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sarata</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si</w:t>
            </w:r>
            <w:proofErr w:type="spellEnd"/>
            <w:r w:rsidRPr="007530BC">
              <w:rPr>
                <w:rFonts w:ascii="Times New Roman" w:eastAsia="Times New Roman" w:hAnsi="Times New Roman"/>
                <w:bCs/>
                <w:sz w:val="24"/>
                <w:szCs w:val="24"/>
              </w:rPr>
              <w:t xml:space="preserve"> dulce (</w:t>
            </w:r>
            <w:proofErr w:type="spellStart"/>
            <w:r w:rsidRPr="007530BC">
              <w:rPr>
                <w:rFonts w:ascii="Times New Roman" w:eastAsia="Times New Roman" w:hAnsi="Times New Roman"/>
                <w:bCs/>
                <w:sz w:val="24"/>
                <w:szCs w:val="24"/>
              </w:rPr>
              <w:t>optiuni</w:t>
            </w:r>
            <w:proofErr w:type="spellEnd"/>
            <w:r w:rsidRPr="007530BC">
              <w:rPr>
                <w:rFonts w:ascii="Times New Roman" w:eastAsia="Times New Roman" w:hAnsi="Times New Roman"/>
                <w:bCs/>
                <w:sz w:val="24"/>
                <w:szCs w:val="24"/>
              </w:rPr>
              <w:t xml:space="preserve"> cu </w:t>
            </w:r>
            <w:proofErr w:type="spellStart"/>
            <w:r w:rsidRPr="007530BC">
              <w:rPr>
                <w:rFonts w:ascii="Times New Roman" w:eastAsia="Times New Roman" w:hAnsi="Times New Roman"/>
                <w:bCs/>
                <w:sz w:val="24"/>
                <w:szCs w:val="24"/>
              </w:rPr>
              <w:t>continut</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redus</w:t>
            </w:r>
            <w:proofErr w:type="spellEnd"/>
            <w:r w:rsidRPr="007530BC">
              <w:rPr>
                <w:rFonts w:ascii="Times New Roman" w:eastAsia="Times New Roman" w:hAnsi="Times New Roman"/>
                <w:bCs/>
                <w:sz w:val="24"/>
                <w:szCs w:val="24"/>
              </w:rPr>
              <w:t xml:space="preserve"> de </w:t>
            </w:r>
            <w:proofErr w:type="spellStart"/>
            <w:r w:rsidRPr="007530BC">
              <w:rPr>
                <w:rFonts w:ascii="Times New Roman" w:eastAsia="Times New Roman" w:hAnsi="Times New Roman"/>
                <w:bCs/>
                <w:sz w:val="24"/>
                <w:szCs w:val="24"/>
              </w:rPr>
              <w:t>zahar</w:t>
            </w:r>
            <w:proofErr w:type="spellEnd"/>
            <w:r w:rsidRPr="007530BC">
              <w:rPr>
                <w:rFonts w:ascii="Times New Roman" w:eastAsia="Times New Roman" w:hAnsi="Times New Roman"/>
                <w:bCs/>
                <w:sz w:val="24"/>
                <w:szCs w:val="24"/>
              </w:rPr>
              <w:t>).</w:t>
            </w:r>
          </w:p>
          <w:p w14:paraId="0CA10B56" w14:textId="77777777" w:rsidR="007530BC" w:rsidRPr="007530BC" w:rsidRDefault="007530BC" w:rsidP="007530BC">
            <w:pPr>
              <w:spacing w:line="276" w:lineRule="auto"/>
              <w:jc w:val="both"/>
              <w:rPr>
                <w:rFonts w:ascii="Times New Roman" w:eastAsia="Times New Roman" w:hAnsi="Times New Roman"/>
                <w:b/>
                <w:sz w:val="24"/>
                <w:szCs w:val="24"/>
              </w:rPr>
            </w:pPr>
          </w:p>
          <w:p w14:paraId="193C9F9C" w14:textId="77777777" w:rsidR="007530BC" w:rsidRPr="007530BC" w:rsidRDefault="007530BC" w:rsidP="007530BC">
            <w:pPr>
              <w:spacing w:line="276" w:lineRule="auto"/>
              <w:jc w:val="both"/>
              <w:rPr>
                <w:rFonts w:ascii="Times New Roman" w:eastAsia="Times New Roman" w:hAnsi="Times New Roman"/>
                <w:b/>
                <w:sz w:val="24"/>
                <w:szCs w:val="24"/>
              </w:rPr>
            </w:pPr>
            <w:proofErr w:type="spellStart"/>
            <w:r w:rsidRPr="007530BC">
              <w:rPr>
                <w:rFonts w:ascii="Times New Roman" w:eastAsia="Times New Roman" w:hAnsi="Times New Roman"/>
                <w:b/>
                <w:sz w:val="24"/>
                <w:szCs w:val="24"/>
              </w:rPr>
              <w:t>Locatia</w:t>
            </w:r>
            <w:proofErr w:type="spellEnd"/>
            <w:r w:rsidRPr="007530BC">
              <w:rPr>
                <w:rFonts w:ascii="Times New Roman" w:eastAsia="Times New Roman" w:hAnsi="Times New Roman"/>
                <w:b/>
                <w:sz w:val="24"/>
                <w:szCs w:val="24"/>
              </w:rPr>
              <w:t xml:space="preserve"> de </w:t>
            </w:r>
            <w:proofErr w:type="spellStart"/>
            <w:r w:rsidRPr="007530BC">
              <w:rPr>
                <w:rFonts w:ascii="Times New Roman" w:eastAsia="Times New Roman" w:hAnsi="Times New Roman"/>
                <w:b/>
                <w:sz w:val="24"/>
                <w:szCs w:val="24"/>
              </w:rPr>
              <w:t>servire</w:t>
            </w:r>
            <w:proofErr w:type="spellEnd"/>
            <w:r w:rsidRPr="007530BC">
              <w:rPr>
                <w:rFonts w:ascii="Times New Roman" w:eastAsia="Times New Roman" w:hAnsi="Times New Roman"/>
                <w:b/>
                <w:sz w:val="24"/>
                <w:szCs w:val="24"/>
              </w:rPr>
              <w:t xml:space="preserve"> a </w:t>
            </w:r>
            <w:proofErr w:type="spellStart"/>
            <w:r w:rsidRPr="007530BC">
              <w:rPr>
                <w:rFonts w:ascii="Times New Roman" w:eastAsia="Times New Roman" w:hAnsi="Times New Roman"/>
                <w:b/>
                <w:sz w:val="24"/>
                <w:szCs w:val="24"/>
              </w:rPr>
              <w:t>meselor</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Cs/>
                <w:sz w:val="24"/>
                <w:szCs w:val="24"/>
              </w:rPr>
              <w:t>Prestatorul</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va</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asigura</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servirea</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meselor</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în</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Campusul</w:t>
            </w:r>
            <w:proofErr w:type="spellEnd"/>
            <w:r w:rsidRPr="007530BC">
              <w:rPr>
                <w:rFonts w:ascii="Times New Roman" w:eastAsia="Times New Roman" w:hAnsi="Times New Roman"/>
                <w:bCs/>
                <w:sz w:val="24"/>
                <w:szCs w:val="24"/>
              </w:rPr>
              <w:t xml:space="preserve"> Științei, Str. </w:t>
            </w:r>
            <w:proofErr w:type="spellStart"/>
            <w:r w:rsidRPr="007530BC">
              <w:rPr>
                <w:rFonts w:ascii="Times New Roman" w:eastAsia="Times New Roman" w:hAnsi="Times New Roman"/>
                <w:bCs/>
                <w:sz w:val="24"/>
                <w:szCs w:val="24"/>
              </w:rPr>
              <w:t>Domneasc</w:t>
            </w:r>
            <w:r w:rsidRPr="007530BC">
              <w:rPr>
                <w:rFonts w:ascii="Times New Roman" w:eastAsia="Times New Roman" w:hAnsi="Times New Roman" w:hint="cs"/>
                <w:bCs/>
                <w:sz w:val="24"/>
                <w:szCs w:val="24"/>
              </w:rPr>
              <w:t>ă</w:t>
            </w:r>
            <w:proofErr w:type="spellEnd"/>
            <w:r w:rsidRPr="007530BC">
              <w:rPr>
                <w:rFonts w:ascii="Times New Roman" w:eastAsia="Times New Roman" w:hAnsi="Times New Roman"/>
                <w:bCs/>
                <w:sz w:val="24"/>
                <w:szCs w:val="24"/>
              </w:rPr>
              <w:t xml:space="preserve"> nr.111, Galati, cu </w:t>
            </w:r>
            <w:proofErr w:type="spellStart"/>
            <w:r w:rsidRPr="007530BC">
              <w:rPr>
                <w:rFonts w:ascii="Times New Roman" w:eastAsia="Times New Roman" w:hAnsi="Times New Roman"/>
                <w:bCs/>
                <w:sz w:val="24"/>
                <w:szCs w:val="24"/>
              </w:rPr>
              <w:t>respectarea</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normelor</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sanitare</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și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prevederilor</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legale</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în</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vigoare</w:t>
            </w:r>
            <w:proofErr w:type="spellEnd"/>
            <w:r w:rsidRPr="007530BC">
              <w:rPr>
                <w:rFonts w:ascii="Times New Roman" w:eastAsia="Times New Roman" w:hAnsi="Times New Roman"/>
                <w:bCs/>
                <w:sz w:val="24"/>
                <w:szCs w:val="24"/>
              </w:rPr>
              <w:t xml:space="preserve"> la </w:t>
            </w:r>
            <w:proofErr w:type="spellStart"/>
            <w:r w:rsidRPr="007530BC">
              <w:rPr>
                <w:rFonts w:ascii="Times New Roman" w:eastAsia="Times New Roman" w:hAnsi="Times New Roman"/>
                <w:bCs/>
                <w:sz w:val="24"/>
                <w:szCs w:val="24"/>
              </w:rPr>
              <w:t>momentul</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desf</w:t>
            </w:r>
            <w:r w:rsidRPr="007530BC">
              <w:rPr>
                <w:rFonts w:ascii="Times New Roman" w:eastAsia="Times New Roman" w:hAnsi="Times New Roman" w:hint="cs"/>
                <w:bCs/>
                <w:sz w:val="24"/>
                <w:szCs w:val="24"/>
              </w:rPr>
              <w:t>ă</w:t>
            </w:r>
            <w:r w:rsidRPr="007530BC">
              <w:rPr>
                <w:rFonts w:ascii="Times New Roman" w:eastAsia="Times New Roman" w:hAnsi="Times New Roman"/>
                <w:bCs/>
                <w:sz w:val="24"/>
                <w:szCs w:val="24"/>
              </w:rPr>
              <w:t>șur</w:t>
            </w:r>
            <w:r w:rsidRPr="007530BC">
              <w:rPr>
                <w:rFonts w:ascii="Times New Roman" w:eastAsia="Times New Roman" w:hAnsi="Times New Roman" w:hint="cs"/>
                <w:bCs/>
                <w:sz w:val="24"/>
                <w:szCs w:val="24"/>
              </w:rPr>
              <w:t>ă</w:t>
            </w:r>
            <w:r w:rsidRPr="007530BC">
              <w:rPr>
                <w:rFonts w:ascii="Times New Roman" w:eastAsia="Times New Roman" w:hAnsi="Times New Roman"/>
                <w:bCs/>
                <w:sz w:val="24"/>
                <w:szCs w:val="24"/>
              </w:rPr>
              <w:t>rii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evenimentului</w:t>
            </w:r>
            <w:proofErr w:type="spellEnd"/>
            <w:r w:rsidRPr="007530BC">
              <w:rPr>
                <w:rFonts w:ascii="Times New Roman" w:eastAsia="Times New Roman" w:hAnsi="Times New Roman"/>
                <w:b/>
                <w:sz w:val="24"/>
                <w:szCs w:val="24"/>
              </w:rPr>
              <w:t>.</w:t>
            </w:r>
          </w:p>
          <w:p w14:paraId="45C3F472" w14:textId="77777777" w:rsidR="007530BC" w:rsidRPr="007530BC" w:rsidRDefault="007530BC" w:rsidP="007530BC">
            <w:pPr>
              <w:spacing w:line="276" w:lineRule="auto"/>
              <w:jc w:val="both"/>
              <w:rPr>
                <w:rFonts w:ascii="Times New Roman" w:eastAsia="Times New Roman" w:hAnsi="Times New Roman"/>
                <w:b/>
                <w:sz w:val="24"/>
                <w:szCs w:val="24"/>
              </w:rPr>
            </w:pPr>
          </w:p>
          <w:p w14:paraId="09858BEA" w14:textId="77777777" w:rsidR="007530BC" w:rsidRPr="007530BC" w:rsidRDefault="007530BC" w:rsidP="007530BC">
            <w:pPr>
              <w:spacing w:line="276" w:lineRule="auto"/>
              <w:jc w:val="both"/>
              <w:rPr>
                <w:rFonts w:ascii="Times New Roman" w:eastAsia="Times New Roman" w:hAnsi="Times New Roman"/>
                <w:b/>
                <w:sz w:val="24"/>
                <w:szCs w:val="24"/>
              </w:rPr>
            </w:pPr>
            <w:r w:rsidRPr="007530BC">
              <w:rPr>
                <w:rFonts w:ascii="Times New Roman" w:eastAsia="Times New Roman" w:hAnsi="Times New Roman"/>
                <w:b/>
                <w:sz w:val="24"/>
                <w:szCs w:val="24"/>
              </w:rPr>
              <w:t xml:space="preserve">Logistica </w:t>
            </w:r>
            <w:proofErr w:type="spellStart"/>
            <w:r w:rsidRPr="007530BC">
              <w:rPr>
                <w:rFonts w:ascii="Times New Roman" w:eastAsia="Times New Roman" w:hAnsi="Times New Roman"/>
                <w:b/>
                <w:sz w:val="24"/>
                <w:szCs w:val="24"/>
              </w:rPr>
              <w:t>solicitata</w:t>
            </w:r>
            <w:proofErr w:type="spellEnd"/>
            <w:r w:rsidRPr="007530BC">
              <w:rPr>
                <w:rFonts w:ascii="Times New Roman" w:eastAsia="Times New Roman" w:hAnsi="Times New Roman"/>
                <w:b/>
                <w:sz w:val="24"/>
                <w:szCs w:val="24"/>
              </w:rPr>
              <w:t xml:space="preserve"> / masa / zi:</w:t>
            </w:r>
          </w:p>
          <w:p w14:paraId="635542F5"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amenajare</w:t>
            </w:r>
            <w:proofErr w:type="spellEnd"/>
            <w:r w:rsidRPr="007530BC">
              <w:rPr>
                <w:rFonts w:ascii="Times New Roman" w:eastAsia="Times New Roman" w:hAnsi="Times New Roman"/>
                <w:bCs/>
                <w:sz w:val="24"/>
                <w:szCs w:val="24"/>
              </w:rPr>
              <w:t xml:space="preserve"> minim 8 zone de buffet cu mese </w:t>
            </w:r>
            <w:proofErr w:type="spellStart"/>
            <w:r w:rsidRPr="007530BC">
              <w:rPr>
                <w:rFonts w:ascii="Times New Roman" w:eastAsia="Times New Roman" w:hAnsi="Times New Roman"/>
                <w:bCs/>
                <w:sz w:val="24"/>
                <w:szCs w:val="24"/>
              </w:rPr>
              <w:t>si</w:t>
            </w:r>
            <w:proofErr w:type="spellEnd"/>
            <w:r w:rsidRPr="007530BC">
              <w:rPr>
                <w:rFonts w:ascii="Times New Roman" w:eastAsia="Times New Roman" w:hAnsi="Times New Roman"/>
                <w:bCs/>
                <w:sz w:val="24"/>
                <w:szCs w:val="24"/>
              </w:rPr>
              <w:t xml:space="preserve"> fete de masa;</w:t>
            </w:r>
          </w:p>
          <w:p w14:paraId="58F69E9F"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 mese cocktail – minim 40 </w:t>
            </w:r>
            <w:proofErr w:type="spellStart"/>
            <w:r w:rsidRPr="007530BC">
              <w:rPr>
                <w:rFonts w:ascii="Times New Roman" w:eastAsia="Times New Roman" w:hAnsi="Times New Roman"/>
                <w:bCs/>
                <w:sz w:val="24"/>
                <w:szCs w:val="24"/>
              </w:rPr>
              <w:t>buc</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hint="cs"/>
                <w:bCs/>
                <w:sz w:val="24"/>
                <w:szCs w:val="24"/>
              </w:rPr>
              <w:t>ş</w:t>
            </w:r>
            <w:r w:rsidRPr="007530BC">
              <w:rPr>
                <w:rFonts w:ascii="Times New Roman" w:eastAsia="Times New Roman" w:hAnsi="Times New Roman"/>
                <w:bCs/>
                <w:sz w:val="24"/>
                <w:szCs w:val="24"/>
              </w:rPr>
              <w:t>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fe</w:t>
            </w:r>
            <w:r w:rsidRPr="007530BC">
              <w:rPr>
                <w:rFonts w:ascii="Times New Roman" w:eastAsia="Times New Roman" w:hAnsi="Times New Roman" w:hint="cs"/>
                <w:bCs/>
                <w:sz w:val="24"/>
                <w:szCs w:val="24"/>
              </w:rPr>
              <w:t>ţ</w:t>
            </w:r>
            <w:r w:rsidRPr="007530BC">
              <w:rPr>
                <w:rFonts w:ascii="Times New Roman" w:eastAsia="Times New Roman" w:hAnsi="Times New Roman"/>
                <w:bCs/>
                <w:sz w:val="24"/>
                <w:szCs w:val="24"/>
              </w:rPr>
              <w:t>e</w:t>
            </w:r>
            <w:proofErr w:type="spellEnd"/>
            <w:r w:rsidRPr="007530BC">
              <w:rPr>
                <w:rFonts w:ascii="Times New Roman" w:eastAsia="Times New Roman" w:hAnsi="Times New Roman"/>
                <w:bCs/>
                <w:sz w:val="24"/>
                <w:szCs w:val="24"/>
              </w:rPr>
              <w:t xml:space="preserve"> de </w:t>
            </w:r>
            <w:proofErr w:type="spellStart"/>
            <w:r w:rsidRPr="007530BC">
              <w:rPr>
                <w:rFonts w:ascii="Times New Roman" w:eastAsia="Times New Roman" w:hAnsi="Times New Roman"/>
                <w:bCs/>
                <w:sz w:val="24"/>
                <w:szCs w:val="24"/>
              </w:rPr>
              <w:t>mas</w:t>
            </w:r>
            <w:r w:rsidRPr="007530BC">
              <w:rPr>
                <w:rFonts w:ascii="Times New Roman" w:eastAsia="Times New Roman" w:hAnsi="Times New Roman" w:hint="cs"/>
                <w:bCs/>
                <w:sz w:val="24"/>
                <w:szCs w:val="24"/>
              </w:rPr>
              <w:t>ă</w:t>
            </w:r>
            <w:proofErr w:type="spellEnd"/>
            <w:r w:rsidRPr="007530BC">
              <w:rPr>
                <w:rFonts w:ascii="Times New Roman" w:eastAsia="Times New Roman" w:hAnsi="Times New Roman"/>
                <w:bCs/>
                <w:sz w:val="24"/>
                <w:szCs w:val="24"/>
              </w:rPr>
              <w:t>;</w:t>
            </w:r>
          </w:p>
          <w:p w14:paraId="08303001"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 mese </w:t>
            </w:r>
            <w:proofErr w:type="spellStart"/>
            <w:r w:rsidRPr="007530BC">
              <w:rPr>
                <w:rFonts w:ascii="Times New Roman" w:eastAsia="Times New Roman" w:hAnsi="Times New Roman"/>
                <w:bCs/>
                <w:sz w:val="24"/>
                <w:szCs w:val="24"/>
              </w:rPr>
              <w:t>rotunde</w:t>
            </w:r>
            <w:proofErr w:type="spellEnd"/>
            <w:r w:rsidRPr="007530BC">
              <w:rPr>
                <w:rFonts w:ascii="Times New Roman" w:eastAsia="Times New Roman" w:hAnsi="Times New Roman"/>
                <w:bCs/>
                <w:sz w:val="24"/>
                <w:szCs w:val="24"/>
              </w:rPr>
              <w:t xml:space="preserve"> cu fete de masa </w:t>
            </w:r>
            <w:proofErr w:type="spellStart"/>
            <w:r w:rsidRPr="007530BC">
              <w:rPr>
                <w:rFonts w:ascii="Times New Roman" w:eastAsia="Times New Roman" w:hAnsi="Times New Roman" w:hint="cs"/>
                <w:bCs/>
                <w:sz w:val="24"/>
                <w:szCs w:val="24"/>
              </w:rPr>
              <w:t>ş</w:t>
            </w:r>
            <w:r w:rsidRPr="007530BC">
              <w:rPr>
                <w:rFonts w:ascii="Times New Roman" w:eastAsia="Times New Roman" w:hAnsi="Times New Roman"/>
                <w:bCs/>
                <w:sz w:val="24"/>
                <w:szCs w:val="24"/>
              </w:rPr>
              <w:t>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scaune</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pentru</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toti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invitatii</w:t>
            </w:r>
            <w:proofErr w:type="spellEnd"/>
            <w:r w:rsidRPr="007530BC">
              <w:rPr>
                <w:rFonts w:ascii="Times New Roman" w:eastAsia="Times New Roman" w:hAnsi="Times New Roman"/>
                <w:bCs/>
                <w:sz w:val="24"/>
                <w:szCs w:val="24"/>
              </w:rPr>
              <w:t>;</w:t>
            </w:r>
          </w:p>
          <w:p w14:paraId="3BAE3B9A"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platouri</w:t>
            </w:r>
            <w:proofErr w:type="spellEnd"/>
            <w:r w:rsidRPr="007530BC">
              <w:rPr>
                <w:rFonts w:ascii="Times New Roman" w:eastAsia="Times New Roman" w:hAnsi="Times New Roman"/>
                <w:bCs/>
                <w:sz w:val="24"/>
                <w:szCs w:val="24"/>
              </w:rPr>
              <w:t xml:space="preserve"> inox / </w:t>
            </w:r>
            <w:proofErr w:type="spellStart"/>
            <w:r w:rsidRPr="007530BC">
              <w:rPr>
                <w:rFonts w:ascii="Times New Roman" w:eastAsia="Times New Roman" w:hAnsi="Times New Roman"/>
                <w:bCs/>
                <w:sz w:val="24"/>
                <w:szCs w:val="24"/>
              </w:rPr>
              <w:t>sticla</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portelan</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clesti</w:t>
            </w:r>
            <w:proofErr w:type="spellEnd"/>
            <w:r w:rsidRPr="007530BC">
              <w:rPr>
                <w:rFonts w:ascii="Times New Roman" w:eastAsia="Times New Roman" w:hAnsi="Times New Roman"/>
                <w:bCs/>
                <w:sz w:val="24"/>
                <w:szCs w:val="24"/>
              </w:rPr>
              <w:t xml:space="preserve"> inox;</w:t>
            </w:r>
          </w:p>
          <w:p w14:paraId="2631675A"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chafing dish-</w:t>
            </w:r>
            <w:proofErr w:type="spellStart"/>
            <w:r w:rsidRPr="007530BC">
              <w:rPr>
                <w:rFonts w:ascii="Times New Roman" w:eastAsia="Times New Roman" w:hAnsi="Times New Roman"/>
                <w:bCs/>
                <w:sz w:val="24"/>
                <w:szCs w:val="24"/>
              </w:rPr>
              <w:t>uri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pentru</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expunerea</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mentinerea</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preparatelor</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calde</w:t>
            </w:r>
            <w:proofErr w:type="spellEnd"/>
            <w:r w:rsidRPr="007530BC">
              <w:rPr>
                <w:rFonts w:ascii="Times New Roman" w:eastAsia="Times New Roman" w:hAnsi="Times New Roman"/>
                <w:bCs/>
                <w:sz w:val="24"/>
                <w:szCs w:val="24"/>
              </w:rPr>
              <w:t xml:space="preserve"> – minim 40 </w:t>
            </w:r>
            <w:proofErr w:type="spellStart"/>
            <w:r w:rsidRPr="007530BC">
              <w:rPr>
                <w:rFonts w:ascii="Times New Roman" w:eastAsia="Times New Roman" w:hAnsi="Times New Roman"/>
                <w:bCs/>
                <w:sz w:val="24"/>
                <w:szCs w:val="24"/>
              </w:rPr>
              <w:t>buc</w:t>
            </w:r>
            <w:proofErr w:type="spellEnd"/>
            <w:r w:rsidRPr="007530BC">
              <w:rPr>
                <w:rFonts w:ascii="Times New Roman" w:eastAsia="Times New Roman" w:hAnsi="Times New Roman"/>
                <w:bCs/>
                <w:sz w:val="24"/>
                <w:szCs w:val="24"/>
              </w:rPr>
              <w:t>.;</w:t>
            </w:r>
          </w:p>
          <w:p w14:paraId="5056AA75"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farfurii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gustare</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fel</w:t>
            </w:r>
            <w:proofErr w:type="spellEnd"/>
            <w:r w:rsidRPr="007530BC">
              <w:rPr>
                <w:rFonts w:ascii="Times New Roman" w:eastAsia="Times New Roman" w:hAnsi="Times New Roman"/>
                <w:bCs/>
                <w:sz w:val="24"/>
                <w:szCs w:val="24"/>
              </w:rPr>
              <w:t xml:space="preserve"> de </w:t>
            </w:r>
            <w:proofErr w:type="spellStart"/>
            <w:r w:rsidRPr="007530BC">
              <w:rPr>
                <w:rFonts w:ascii="Times New Roman" w:eastAsia="Times New Roman" w:hAnsi="Times New Roman"/>
                <w:bCs/>
                <w:sz w:val="24"/>
                <w:szCs w:val="24"/>
              </w:rPr>
              <w:t>baza</w:t>
            </w:r>
            <w:proofErr w:type="spellEnd"/>
            <w:r w:rsidRPr="007530BC">
              <w:rPr>
                <w:rFonts w:ascii="Times New Roman" w:eastAsia="Times New Roman" w:hAnsi="Times New Roman"/>
                <w:bCs/>
                <w:sz w:val="24"/>
                <w:szCs w:val="24"/>
              </w:rPr>
              <w:t xml:space="preserve">, desert </w:t>
            </w:r>
            <w:proofErr w:type="spellStart"/>
            <w:r w:rsidRPr="007530BC">
              <w:rPr>
                <w:rFonts w:ascii="Times New Roman" w:eastAsia="Times New Roman" w:hAnsi="Times New Roman"/>
                <w:bCs/>
                <w:sz w:val="24"/>
                <w:szCs w:val="24"/>
              </w:rPr>
              <w:t>si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fructe</w:t>
            </w:r>
            <w:proofErr w:type="spellEnd"/>
            <w:r w:rsidRPr="007530BC">
              <w:rPr>
                <w:rFonts w:ascii="Times New Roman" w:eastAsia="Times New Roman" w:hAnsi="Times New Roman"/>
                <w:bCs/>
                <w:sz w:val="24"/>
                <w:szCs w:val="24"/>
              </w:rPr>
              <w:t xml:space="preserve"> din </w:t>
            </w:r>
            <w:proofErr w:type="spellStart"/>
            <w:r w:rsidRPr="007530BC">
              <w:rPr>
                <w:rFonts w:ascii="Times New Roman" w:eastAsia="Times New Roman" w:hAnsi="Times New Roman"/>
                <w:bCs/>
                <w:sz w:val="24"/>
                <w:szCs w:val="24"/>
              </w:rPr>
              <w:t>portelan</w:t>
            </w:r>
            <w:proofErr w:type="spellEnd"/>
            <w:r w:rsidRPr="007530BC">
              <w:rPr>
                <w:rFonts w:ascii="Times New Roman" w:eastAsia="Times New Roman" w:hAnsi="Times New Roman"/>
                <w:bCs/>
                <w:sz w:val="24"/>
                <w:szCs w:val="24"/>
              </w:rPr>
              <w:t>;</w:t>
            </w:r>
          </w:p>
          <w:p w14:paraId="27D61E47"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lastRenderedPageBreak/>
              <w:t xml:space="preserve">- </w:t>
            </w:r>
            <w:proofErr w:type="spellStart"/>
            <w:r w:rsidRPr="007530BC">
              <w:rPr>
                <w:rFonts w:ascii="Times New Roman" w:eastAsia="Times New Roman" w:hAnsi="Times New Roman"/>
                <w:bCs/>
                <w:sz w:val="24"/>
                <w:szCs w:val="24"/>
              </w:rPr>
              <w:t>tacamuri</w:t>
            </w:r>
            <w:proofErr w:type="spellEnd"/>
            <w:r w:rsidRPr="007530BC">
              <w:rPr>
                <w:rFonts w:ascii="Times New Roman" w:eastAsia="Times New Roman" w:hAnsi="Times New Roman"/>
                <w:bCs/>
                <w:sz w:val="24"/>
                <w:szCs w:val="24"/>
              </w:rPr>
              <w:t xml:space="preserve"> din inox;</w:t>
            </w:r>
          </w:p>
          <w:p w14:paraId="5C54401D"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pahare</w:t>
            </w:r>
            <w:proofErr w:type="spellEnd"/>
            <w:r w:rsidRPr="007530BC">
              <w:rPr>
                <w:rFonts w:ascii="Times New Roman" w:eastAsia="Times New Roman" w:hAnsi="Times New Roman"/>
                <w:bCs/>
                <w:sz w:val="24"/>
                <w:szCs w:val="24"/>
              </w:rPr>
              <w:t xml:space="preserve"> din </w:t>
            </w:r>
            <w:proofErr w:type="spellStart"/>
            <w:r w:rsidRPr="007530BC">
              <w:rPr>
                <w:rFonts w:ascii="Times New Roman" w:eastAsia="Times New Roman" w:hAnsi="Times New Roman"/>
                <w:bCs/>
                <w:sz w:val="24"/>
                <w:szCs w:val="24"/>
              </w:rPr>
              <w:t>sticla</w:t>
            </w:r>
            <w:proofErr w:type="spellEnd"/>
            <w:r w:rsidRPr="007530BC">
              <w:rPr>
                <w:rFonts w:ascii="Times New Roman" w:eastAsia="Times New Roman" w:hAnsi="Times New Roman"/>
                <w:bCs/>
                <w:sz w:val="24"/>
                <w:szCs w:val="24"/>
              </w:rPr>
              <w:t>;</w:t>
            </w:r>
          </w:p>
          <w:p w14:paraId="272C8CD3"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 cesti </w:t>
            </w:r>
            <w:proofErr w:type="spellStart"/>
            <w:r w:rsidRPr="007530BC">
              <w:rPr>
                <w:rFonts w:ascii="Times New Roman" w:eastAsia="Times New Roman" w:hAnsi="Times New Roman"/>
                <w:bCs/>
                <w:sz w:val="24"/>
                <w:szCs w:val="24"/>
              </w:rPr>
              <w:t>cafea</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cani</w:t>
            </w:r>
            <w:proofErr w:type="spellEnd"/>
            <w:r w:rsidRPr="007530BC">
              <w:rPr>
                <w:rFonts w:ascii="Times New Roman" w:eastAsia="Times New Roman" w:hAnsi="Times New Roman"/>
                <w:bCs/>
                <w:sz w:val="24"/>
                <w:szCs w:val="24"/>
              </w:rPr>
              <w:t xml:space="preserve"> de </w:t>
            </w:r>
            <w:proofErr w:type="spellStart"/>
            <w:r w:rsidRPr="007530BC">
              <w:rPr>
                <w:rFonts w:ascii="Times New Roman" w:eastAsia="Times New Roman" w:hAnsi="Times New Roman"/>
                <w:bCs/>
                <w:sz w:val="24"/>
                <w:szCs w:val="24"/>
              </w:rPr>
              <w:t>ceai</w:t>
            </w:r>
            <w:proofErr w:type="spellEnd"/>
            <w:r w:rsidRPr="007530BC">
              <w:rPr>
                <w:rFonts w:ascii="Times New Roman" w:eastAsia="Times New Roman" w:hAnsi="Times New Roman"/>
                <w:bCs/>
                <w:sz w:val="24"/>
                <w:szCs w:val="24"/>
              </w:rPr>
              <w:t xml:space="preserve"> din </w:t>
            </w:r>
            <w:proofErr w:type="spellStart"/>
            <w:r w:rsidRPr="007530BC">
              <w:rPr>
                <w:rFonts w:ascii="Times New Roman" w:eastAsia="Times New Roman" w:hAnsi="Times New Roman"/>
                <w:bCs/>
                <w:sz w:val="24"/>
                <w:szCs w:val="24"/>
              </w:rPr>
              <w:t>portelan</w:t>
            </w:r>
            <w:proofErr w:type="spellEnd"/>
            <w:r w:rsidRPr="007530BC">
              <w:rPr>
                <w:rFonts w:ascii="Times New Roman" w:eastAsia="Times New Roman" w:hAnsi="Times New Roman"/>
                <w:bCs/>
                <w:sz w:val="24"/>
                <w:szCs w:val="24"/>
              </w:rPr>
              <w:t>;</w:t>
            </w:r>
          </w:p>
          <w:p w14:paraId="732350E4"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espresoare</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profesionale</w:t>
            </w:r>
            <w:proofErr w:type="spellEnd"/>
            <w:r w:rsidRPr="007530BC">
              <w:rPr>
                <w:rFonts w:ascii="Times New Roman" w:eastAsia="Times New Roman" w:hAnsi="Times New Roman"/>
                <w:bCs/>
                <w:sz w:val="24"/>
                <w:szCs w:val="24"/>
              </w:rPr>
              <w:t xml:space="preserve"> automate </w:t>
            </w:r>
            <w:proofErr w:type="spellStart"/>
            <w:r w:rsidRPr="007530BC">
              <w:rPr>
                <w:rFonts w:ascii="Times New Roman" w:eastAsia="Times New Roman" w:hAnsi="Times New Roman"/>
                <w:bCs/>
                <w:sz w:val="24"/>
                <w:szCs w:val="24"/>
              </w:rPr>
              <w:t>multifunctionale</w:t>
            </w:r>
            <w:proofErr w:type="spellEnd"/>
            <w:r w:rsidRPr="007530BC">
              <w:rPr>
                <w:rFonts w:ascii="Times New Roman" w:eastAsia="Times New Roman" w:hAnsi="Times New Roman"/>
                <w:bCs/>
                <w:sz w:val="24"/>
                <w:szCs w:val="24"/>
              </w:rPr>
              <w:t xml:space="preserve"> „Bean-to-Cup” – minim 8 </w:t>
            </w:r>
            <w:proofErr w:type="spellStart"/>
            <w:r w:rsidRPr="007530BC">
              <w:rPr>
                <w:rFonts w:ascii="Times New Roman" w:eastAsia="Times New Roman" w:hAnsi="Times New Roman"/>
                <w:bCs/>
                <w:sz w:val="24"/>
                <w:szCs w:val="24"/>
              </w:rPr>
              <w:t>espresoare</w:t>
            </w:r>
            <w:proofErr w:type="spellEnd"/>
            <w:r w:rsidRPr="007530BC">
              <w:rPr>
                <w:rFonts w:ascii="Times New Roman" w:eastAsia="Times New Roman" w:hAnsi="Times New Roman"/>
                <w:bCs/>
                <w:sz w:val="24"/>
                <w:szCs w:val="24"/>
              </w:rPr>
              <w:t>;</w:t>
            </w:r>
          </w:p>
          <w:p w14:paraId="2CE33DA8"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spatule</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servetele</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alte</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consumabile</w:t>
            </w:r>
            <w:proofErr w:type="spellEnd"/>
            <w:r w:rsidRPr="007530BC">
              <w:rPr>
                <w:rFonts w:ascii="Times New Roman" w:eastAsia="Times New Roman" w:hAnsi="Times New Roman"/>
                <w:bCs/>
                <w:sz w:val="24"/>
                <w:szCs w:val="24"/>
              </w:rPr>
              <w:t>;</w:t>
            </w:r>
          </w:p>
          <w:p w14:paraId="24C10F34"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 personal </w:t>
            </w:r>
            <w:proofErr w:type="spellStart"/>
            <w:r w:rsidRPr="007530BC">
              <w:rPr>
                <w:rFonts w:ascii="Times New Roman" w:eastAsia="Times New Roman" w:hAnsi="Times New Roman"/>
                <w:bCs/>
                <w:sz w:val="24"/>
                <w:szCs w:val="24"/>
              </w:rPr>
              <w:t>calificat</w:t>
            </w:r>
            <w:proofErr w:type="spellEnd"/>
            <w:r w:rsidRPr="007530BC">
              <w:rPr>
                <w:rFonts w:ascii="Times New Roman" w:eastAsia="Times New Roman" w:hAnsi="Times New Roman"/>
                <w:bCs/>
                <w:sz w:val="24"/>
                <w:szCs w:val="24"/>
              </w:rPr>
              <w:t xml:space="preserve"> – minim 10 </w:t>
            </w:r>
            <w:proofErr w:type="spellStart"/>
            <w:r w:rsidRPr="007530BC">
              <w:rPr>
                <w:rFonts w:ascii="Times New Roman" w:eastAsia="Times New Roman" w:hAnsi="Times New Roman"/>
                <w:bCs/>
                <w:sz w:val="24"/>
                <w:szCs w:val="24"/>
              </w:rPr>
              <w:t>persoane</w:t>
            </w:r>
            <w:proofErr w:type="spellEnd"/>
            <w:r w:rsidRPr="007530BC">
              <w:rPr>
                <w:rFonts w:ascii="Times New Roman" w:eastAsia="Times New Roman" w:hAnsi="Times New Roman"/>
                <w:bCs/>
                <w:sz w:val="24"/>
                <w:szCs w:val="24"/>
              </w:rPr>
              <w:t>.</w:t>
            </w:r>
          </w:p>
          <w:p w14:paraId="1D710812" w14:textId="77777777" w:rsidR="007530BC" w:rsidRPr="007530BC" w:rsidRDefault="007530BC" w:rsidP="007530BC">
            <w:pPr>
              <w:spacing w:line="276" w:lineRule="auto"/>
              <w:jc w:val="both"/>
              <w:rPr>
                <w:rFonts w:ascii="Times New Roman" w:eastAsia="Times New Roman" w:hAnsi="Times New Roman"/>
                <w:b/>
                <w:sz w:val="24"/>
                <w:szCs w:val="24"/>
              </w:rPr>
            </w:pPr>
          </w:p>
          <w:p w14:paraId="144F6DA3" w14:textId="77777777" w:rsidR="007530BC" w:rsidRPr="007530BC" w:rsidRDefault="007530BC" w:rsidP="007530BC">
            <w:pPr>
              <w:spacing w:line="276" w:lineRule="auto"/>
              <w:jc w:val="both"/>
              <w:rPr>
                <w:rFonts w:ascii="Times New Roman" w:eastAsia="Times New Roman" w:hAnsi="Times New Roman"/>
                <w:b/>
                <w:sz w:val="24"/>
                <w:szCs w:val="24"/>
              </w:rPr>
            </w:pPr>
            <w:proofErr w:type="spellStart"/>
            <w:r w:rsidRPr="007530BC">
              <w:rPr>
                <w:rFonts w:ascii="Times New Roman" w:eastAsia="Times New Roman" w:hAnsi="Times New Roman"/>
                <w:b/>
                <w:sz w:val="24"/>
                <w:szCs w:val="24"/>
              </w:rPr>
              <w:t>Meniuri</w:t>
            </w:r>
            <w:proofErr w:type="spellEnd"/>
            <w:r w:rsidRPr="007530BC">
              <w:rPr>
                <w:rFonts w:ascii="Times New Roman" w:eastAsia="Times New Roman" w:hAnsi="Times New Roman"/>
                <w:b/>
                <w:sz w:val="24"/>
                <w:szCs w:val="24"/>
              </w:rPr>
              <w:t xml:space="preserve"> solicitate </w:t>
            </w:r>
            <w:proofErr w:type="spellStart"/>
            <w:r w:rsidRPr="007530BC">
              <w:rPr>
                <w:rFonts w:ascii="Times New Roman" w:eastAsia="Times New Roman" w:hAnsi="Times New Roman"/>
                <w:b/>
                <w:sz w:val="24"/>
                <w:szCs w:val="24"/>
              </w:rPr>
              <w:t>pentru</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servire</w:t>
            </w:r>
            <w:proofErr w:type="spellEnd"/>
            <w:r w:rsidRPr="007530BC">
              <w:rPr>
                <w:rFonts w:ascii="Times New Roman" w:eastAsia="Times New Roman" w:hAnsi="Times New Roman"/>
                <w:b/>
                <w:sz w:val="24"/>
                <w:szCs w:val="24"/>
              </w:rPr>
              <w:t xml:space="preserve"> masa/zi: </w:t>
            </w:r>
          </w:p>
          <w:p w14:paraId="462DCA8D" w14:textId="77777777" w:rsidR="007530BC" w:rsidRPr="007530BC" w:rsidRDefault="007530BC" w:rsidP="007530BC">
            <w:pPr>
              <w:spacing w:line="276" w:lineRule="auto"/>
              <w:jc w:val="both"/>
              <w:rPr>
                <w:rFonts w:ascii="Times New Roman" w:eastAsia="Times New Roman" w:hAnsi="Times New Roman"/>
                <w:b/>
                <w:sz w:val="24"/>
                <w:szCs w:val="24"/>
              </w:rPr>
            </w:pPr>
            <w:r w:rsidRPr="007530BC">
              <w:rPr>
                <w:rFonts w:ascii="Times New Roman" w:eastAsia="Times New Roman" w:hAnsi="Times New Roman"/>
                <w:b/>
                <w:sz w:val="24"/>
                <w:szCs w:val="24"/>
              </w:rPr>
              <w:t xml:space="preserve">Masa de </w:t>
            </w:r>
            <w:proofErr w:type="spellStart"/>
            <w:r w:rsidRPr="007530BC">
              <w:rPr>
                <w:rFonts w:ascii="Times New Roman" w:eastAsia="Times New Roman" w:hAnsi="Times New Roman"/>
                <w:b/>
                <w:sz w:val="24"/>
                <w:szCs w:val="24"/>
              </w:rPr>
              <w:t>prânz</w:t>
            </w:r>
            <w:proofErr w:type="spellEnd"/>
          </w:p>
          <w:p w14:paraId="65C04FDF" w14:textId="77777777" w:rsidR="007530BC" w:rsidRPr="007530BC" w:rsidRDefault="007530BC" w:rsidP="007530BC">
            <w:pPr>
              <w:spacing w:line="276" w:lineRule="auto"/>
              <w:jc w:val="both"/>
              <w:rPr>
                <w:rFonts w:ascii="Times New Roman" w:eastAsia="Times New Roman" w:hAnsi="Times New Roman"/>
                <w:b/>
                <w:sz w:val="24"/>
                <w:szCs w:val="24"/>
              </w:rPr>
            </w:pPr>
            <w:r w:rsidRPr="007530BC">
              <w:rPr>
                <w:rFonts w:ascii="Times New Roman" w:eastAsia="Times New Roman" w:hAnsi="Times New Roman"/>
                <w:b/>
                <w:sz w:val="24"/>
                <w:szCs w:val="24"/>
              </w:rPr>
              <w:t>ASORTIMENT GUSTARI APERITIV</w:t>
            </w:r>
          </w:p>
          <w:p w14:paraId="1DC51740"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Mini </w:t>
            </w:r>
            <w:proofErr w:type="spellStart"/>
            <w:r w:rsidRPr="007530BC">
              <w:rPr>
                <w:rFonts w:ascii="Times New Roman" w:eastAsia="Times New Roman" w:hAnsi="Times New Roman"/>
                <w:bCs/>
                <w:sz w:val="24"/>
                <w:szCs w:val="24"/>
              </w:rPr>
              <w:t>bruschete</w:t>
            </w:r>
            <w:proofErr w:type="spellEnd"/>
            <w:r w:rsidRPr="007530BC">
              <w:rPr>
                <w:rFonts w:ascii="Times New Roman" w:eastAsia="Times New Roman" w:hAnsi="Times New Roman"/>
                <w:bCs/>
                <w:sz w:val="24"/>
                <w:szCs w:val="24"/>
              </w:rPr>
              <w:t xml:space="preserve"> cu ricotta, </w:t>
            </w:r>
            <w:proofErr w:type="spellStart"/>
            <w:r w:rsidRPr="007530BC">
              <w:rPr>
                <w:rFonts w:ascii="Times New Roman" w:eastAsia="Times New Roman" w:hAnsi="Times New Roman"/>
                <w:bCs/>
                <w:sz w:val="24"/>
                <w:szCs w:val="24"/>
              </w:rPr>
              <w:t>miere</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nuci</w:t>
            </w:r>
            <w:proofErr w:type="spellEnd"/>
          </w:p>
          <w:p w14:paraId="2D19A1AE" w14:textId="77777777" w:rsidR="007530BC" w:rsidRPr="007530BC" w:rsidRDefault="007530BC" w:rsidP="007530BC">
            <w:pPr>
              <w:spacing w:line="276" w:lineRule="auto"/>
              <w:jc w:val="both"/>
              <w:rPr>
                <w:rFonts w:ascii="Times New Roman" w:eastAsia="Times New Roman" w:hAnsi="Times New Roman"/>
                <w:bCs/>
                <w:sz w:val="24"/>
                <w:szCs w:val="24"/>
              </w:rPr>
            </w:pPr>
            <w:proofErr w:type="spellStart"/>
            <w:r w:rsidRPr="007530BC">
              <w:rPr>
                <w:rFonts w:ascii="Times New Roman" w:eastAsia="Times New Roman" w:hAnsi="Times New Roman"/>
                <w:bCs/>
                <w:sz w:val="24"/>
                <w:szCs w:val="24"/>
              </w:rPr>
              <w:t>Rulada</w:t>
            </w:r>
            <w:proofErr w:type="spellEnd"/>
            <w:r w:rsidRPr="007530BC">
              <w:rPr>
                <w:rFonts w:ascii="Times New Roman" w:eastAsia="Times New Roman" w:hAnsi="Times New Roman"/>
                <w:bCs/>
                <w:sz w:val="24"/>
                <w:szCs w:val="24"/>
              </w:rPr>
              <w:t xml:space="preserve"> de </w:t>
            </w:r>
            <w:proofErr w:type="spellStart"/>
            <w:r w:rsidRPr="007530BC">
              <w:rPr>
                <w:rFonts w:ascii="Times New Roman" w:eastAsia="Times New Roman" w:hAnsi="Times New Roman"/>
                <w:bCs/>
                <w:sz w:val="24"/>
                <w:szCs w:val="24"/>
              </w:rPr>
              <w:t>somon</w:t>
            </w:r>
            <w:proofErr w:type="spellEnd"/>
            <w:r w:rsidRPr="007530BC">
              <w:rPr>
                <w:rFonts w:ascii="Times New Roman" w:eastAsia="Times New Roman" w:hAnsi="Times New Roman"/>
                <w:bCs/>
                <w:sz w:val="24"/>
                <w:szCs w:val="24"/>
              </w:rPr>
              <w:t xml:space="preserve"> cu crema de </w:t>
            </w:r>
            <w:proofErr w:type="spellStart"/>
            <w:r w:rsidRPr="007530BC">
              <w:rPr>
                <w:rFonts w:ascii="Times New Roman" w:eastAsia="Times New Roman" w:hAnsi="Times New Roman"/>
                <w:bCs/>
                <w:sz w:val="24"/>
                <w:szCs w:val="24"/>
              </w:rPr>
              <w:t>branza</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marar</w:t>
            </w:r>
            <w:proofErr w:type="spellEnd"/>
          </w:p>
          <w:p w14:paraId="4B5C693A"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Tartine cu roast beef </w:t>
            </w:r>
            <w:proofErr w:type="spellStart"/>
            <w:r w:rsidRPr="007530BC">
              <w:rPr>
                <w:rFonts w:ascii="Times New Roman" w:eastAsia="Times New Roman" w:hAnsi="Times New Roman"/>
                <w:bCs/>
                <w:sz w:val="24"/>
                <w:szCs w:val="24"/>
              </w:rPr>
              <w:t>si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sos</w:t>
            </w:r>
            <w:proofErr w:type="spellEnd"/>
            <w:r w:rsidRPr="007530BC">
              <w:rPr>
                <w:rFonts w:ascii="Times New Roman" w:eastAsia="Times New Roman" w:hAnsi="Times New Roman"/>
                <w:bCs/>
                <w:sz w:val="24"/>
                <w:szCs w:val="24"/>
              </w:rPr>
              <w:t xml:space="preserve"> remoulade</w:t>
            </w:r>
          </w:p>
          <w:p w14:paraId="333DA7D1"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Mini quiche cu legume </w:t>
            </w:r>
            <w:proofErr w:type="spellStart"/>
            <w:r w:rsidRPr="007530BC">
              <w:rPr>
                <w:rFonts w:ascii="Times New Roman" w:eastAsia="Times New Roman" w:hAnsi="Times New Roman"/>
                <w:bCs/>
                <w:sz w:val="24"/>
                <w:szCs w:val="24"/>
              </w:rPr>
              <w:t>mediteraneene</w:t>
            </w:r>
            <w:proofErr w:type="spellEnd"/>
          </w:p>
          <w:p w14:paraId="5F5BDD48"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Wraps </w:t>
            </w:r>
            <w:proofErr w:type="spellStart"/>
            <w:r w:rsidRPr="007530BC">
              <w:rPr>
                <w:rFonts w:ascii="Times New Roman" w:eastAsia="Times New Roman" w:hAnsi="Times New Roman"/>
                <w:bCs/>
                <w:sz w:val="24"/>
                <w:szCs w:val="24"/>
              </w:rPr>
              <w:t>vegetariene</w:t>
            </w:r>
            <w:proofErr w:type="spellEnd"/>
            <w:r w:rsidRPr="007530BC">
              <w:rPr>
                <w:rFonts w:ascii="Times New Roman" w:eastAsia="Times New Roman" w:hAnsi="Times New Roman"/>
                <w:bCs/>
                <w:sz w:val="24"/>
                <w:szCs w:val="24"/>
              </w:rPr>
              <w:t xml:space="preserve"> cu hummus </w:t>
            </w:r>
            <w:proofErr w:type="spellStart"/>
            <w:r w:rsidRPr="007530BC">
              <w:rPr>
                <w:rFonts w:ascii="Times New Roman" w:eastAsia="Times New Roman" w:hAnsi="Times New Roman"/>
                <w:bCs/>
                <w:sz w:val="24"/>
                <w:szCs w:val="24"/>
              </w:rPr>
              <w:t>si</w:t>
            </w:r>
            <w:proofErr w:type="spellEnd"/>
            <w:r w:rsidRPr="007530BC">
              <w:rPr>
                <w:rFonts w:ascii="Times New Roman" w:eastAsia="Times New Roman" w:hAnsi="Times New Roman"/>
                <w:bCs/>
                <w:sz w:val="24"/>
                <w:szCs w:val="24"/>
              </w:rPr>
              <w:t xml:space="preserve"> legume </w:t>
            </w:r>
            <w:proofErr w:type="spellStart"/>
            <w:r w:rsidRPr="007530BC">
              <w:rPr>
                <w:rFonts w:ascii="Times New Roman" w:eastAsia="Times New Roman" w:hAnsi="Times New Roman"/>
                <w:bCs/>
                <w:sz w:val="24"/>
                <w:szCs w:val="24"/>
              </w:rPr>
              <w:t>crocante</w:t>
            </w:r>
            <w:proofErr w:type="spellEnd"/>
          </w:p>
          <w:p w14:paraId="6245039F"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Vol-au-vent cu </w:t>
            </w:r>
            <w:proofErr w:type="spellStart"/>
            <w:r w:rsidRPr="007530BC">
              <w:rPr>
                <w:rFonts w:ascii="Times New Roman" w:eastAsia="Times New Roman" w:hAnsi="Times New Roman"/>
                <w:bCs/>
                <w:sz w:val="24"/>
                <w:szCs w:val="24"/>
              </w:rPr>
              <w:t>pui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sos</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alb</w:t>
            </w:r>
            <w:proofErr w:type="spellEnd"/>
            <w:r w:rsidRPr="007530BC">
              <w:rPr>
                <w:rFonts w:ascii="Times New Roman" w:eastAsia="Times New Roman" w:hAnsi="Times New Roman"/>
                <w:bCs/>
                <w:sz w:val="24"/>
                <w:szCs w:val="24"/>
              </w:rPr>
              <w:t xml:space="preserve"> fin</w:t>
            </w:r>
          </w:p>
          <w:p w14:paraId="0CA8DD41" w14:textId="77777777" w:rsidR="007530BC" w:rsidRPr="007530BC" w:rsidRDefault="007530BC" w:rsidP="007530BC">
            <w:pPr>
              <w:spacing w:line="276" w:lineRule="auto"/>
              <w:jc w:val="both"/>
              <w:rPr>
                <w:rFonts w:ascii="Times New Roman" w:eastAsia="Times New Roman" w:hAnsi="Times New Roman"/>
                <w:b/>
                <w:sz w:val="24"/>
                <w:szCs w:val="24"/>
              </w:rPr>
            </w:pPr>
          </w:p>
          <w:p w14:paraId="453CCF12" w14:textId="77777777" w:rsidR="007530BC" w:rsidRPr="007530BC" w:rsidRDefault="007530BC" w:rsidP="007530BC">
            <w:pPr>
              <w:spacing w:line="276" w:lineRule="auto"/>
              <w:jc w:val="both"/>
              <w:rPr>
                <w:rFonts w:ascii="Times New Roman" w:eastAsia="Times New Roman" w:hAnsi="Times New Roman"/>
                <w:b/>
                <w:sz w:val="24"/>
                <w:szCs w:val="24"/>
              </w:rPr>
            </w:pPr>
            <w:r w:rsidRPr="007530BC">
              <w:rPr>
                <w:rFonts w:ascii="Times New Roman" w:eastAsia="Times New Roman" w:hAnsi="Times New Roman"/>
                <w:b/>
                <w:sz w:val="24"/>
                <w:szCs w:val="24"/>
              </w:rPr>
              <w:t>PREPARATE VEGETARIENE</w:t>
            </w:r>
          </w:p>
          <w:p w14:paraId="48E0B1D1"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Risotto cu legume de </w:t>
            </w:r>
            <w:proofErr w:type="spellStart"/>
            <w:r w:rsidRPr="007530BC">
              <w:rPr>
                <w:rFonts w:ascii="Times New Roman" w:eastAsia="Times New Roman" w:hAnsi="Times New Roman"/>
                <w:bCs/>
                <w:sz w:val="24"/>
                <w:szCs w:val="24"/>
              </w:rPr>
              <w:t>sezon</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parmezan</w:t>
            </w:r>
            <w:proofErr w:type="spellEnd"/>
          </w:p>
          <w:p w14:paraId="6F127551"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Moussaka </w:t>
            </w:r>
            <w:proofErr w:type="spellStart"/>
            <w:r w:rsidRPr="007530BC">
              <w:rPr>
                <w:rFonts w:ascii="Times New Roman" w:eastAsia="Times New Roman" w:hAnsi="Times New Roman"/>
                <w:bCs/>
                <w:sz w:val="24"/>
                <w:szCs w:val="24"/>
              </w:rPr>
              <w:t>vegetariana</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vinete</w:t>
            </w:r>
            <w:proofErr w:type="spellEnd"/>
            <w:r w:rsidRPr="007530BC">
              <w:rPr>
                <w:rFonts w:ascii="Times New Roman" w:eastAsia="Times New Roman" w:hAnsi="Times New Roman"/>
                <w:bCs/>
                <w:sz w:val="24"/>
                <w:szCs w:val="24"/>
              </w:rPr>
              <w:t xml:space="preserve"> + </w:t>
            </w:r>
            <w:proofErr w:type="spellStart"/>
            <w:r w:rsidRPr="007530BC">
              <w:rPr>
                <w:rFonts w:ascii="Times New Roman" w:eastAsia="Times New Roman" w:hAnsi="Times New Roman"/>
                <w:bCs/>
                <w:sz w:val="24"/>
                <w:szCs w:val="24"/>
              </w:rPr>
              <w:t>cartofi</w:t>
            </w:r>
            <w:proofErr w:type="spellEnd"/>
            <w:r w:rsidRPr="007530BC">
              <w:rPr>
                <w:rFonts w:ascii="Times New Roman" w:eastAsia="Times New Roman" w:hAnsi="Times New Roman"/>
                <w:bCs/>
                <w:sz w:val="24"/>
                <w:szCs w:val="24"/>
              </w:rPr>
              <w:t xml:space="preserve"> + </w:t>
            </w:r>
            <w:proofErr w:type="spellStart"/>
            <w:r w:rsidRPr="007530BC">
              <w:rPr>
                <w:rFonts w:ascii="Times New Roman" w:eastAsia="Times New Roman" w:hAnsi="Times New Roman"/>
                <w:bCs/>
                <w:sz w:val="24"/>
                <w:szCs w:val="24"/>
              </w:rPr>
              <w:t>sos</w:t>
            </w:r>
            <w:proofErr w:type="spellEnd"/>
            <w:r w:rsidRPr="007530BC">
              <w:rPr>
                <w:rFonts w:ascii="Times New Roman" w:eastAsia="Times New Roman" w:hAnsi="Times New Roman"/>
                <w:bCs/>
                <w:sz w:val="24"/>
                <w:szCs w:val="24"/>
              </w:rPr>
              <w:t xml:space="preserve"> de </w:t>
            </w:r>
            <w:proofErr w:type="spellStart"/>
            <w:r w:rsidRPr="007530BC">
              <w:rPr>
                <w:rFonts w:ascii="Times New Roman" w:eastAsia="Times New Roman" w:hAnsi="Times New Roman"/>
                <w:bCs/>
                <w:sz w:val="24"/>
                <w:szCs w:val="24"/>
              </w:rPr>
              <w:t>rosii</w:t>
            </w:r>
            <w:proofErr w:type="spellEnd"/>
            <w:r w:rsidRPr="007530BC">
              <w:rPr>
                <w:rFonts w:ascii="Times New Roman" w:eastAsia="Times New Roman" w:hAnsi="Times New Roman"/>
                <w:bCs/>
                <w:sz w:val="24"/>
                <w:szCs w:val="24"/>
              </w:rPr>
              <w:t>)</w:t>
            </w:r>
          </w:p>
          <w:p w14:paraId="322B8ED3"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Legume la </w:t>
            </w:r>
            <w:proofErr w:type="spellStart"/>
            <w:r w:rsidRPr="007530BC">
              <w:rPr>
                <w:rFonts w:ascii="Times New Roman" w:eastAsia="Times New Roman" w:hAnsi="Times New Roman"/>
                <w:bCs/>
                <w:sz w:val="24"/>
                <w:szCs w:val="24"/>
              </w:rPr>
              <w:t>cuptor</w:t>
            </w:r>
            <w:proofErr w:type="spellEnd"/>
            <w:r w:rsidRPr="007530BC">
              <w:rPr>
                <w:rFonts w:ascii="Times New Roman" w:eastAsia="Times New Roman" w:hAnsi="Times New Roman"/>
                <w:bCs/>
                <w:sz w:val="24"/>
                <w:szCs w:val="24"/>
              </w:rPr>
              <w:t xml:space="preserve"> cu </w:t>
            </w:r>
            <w:proofErr w:type="spellStart"/>
            <w:r w:rsidRPr="007530BC">
              <w:rPr>
                <w:rFonts w:ascii="Times New Roman" w:eastAsia="Times New Roman" w:hAnsi="Times New Roman"/>
                <w:bCs/>
                <w:sz w:val="24"/>
                <w:szCs w:val="24"/>
              </w:rPr>
              <w:t>cimbru</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ulei</w:t>
            </w:r>
            <w:proofErr w:type="spellEnd"/>
            <w:r w:rsidRPr="007530BC">
              <w:rPr>
                <w:rFonts w:ascii="Times New Roman" w:eastAsia="Times New Roman" w:hAnsi="Times New Roman"/>
                <w:bCs/>
                <w:sz w:val="24"/>
                <w:szCs w:val="24"/>
              </w:rPr>
              <w:t xml:space="preserve"> de </w:t>
            </w:r>
            <w:proofErr w:type="spellStart"/>
            <w:r w:rsidRPr="007530BC">
              <w:rPr>
                <w:rFonts w:ascii="Times New Roman" w:eastAsia="Times New Roman" w:hAnsi="Times New Roman"/>
                <w:bCs/>
                <w:sz w:val="24"/>
                <w:szCs w:val="24"/>
              </w:rPr>
              <w:t>masline</w:t>
            </w:r>
            <w:proofErr w:type="spellEnd"/>
          </w:p>
          <w:p w14:paraId="4C130BCB"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Couscous cu legume </w:t>
            </w:r>
            <w:proofErr w:type="spellStart"/>
            <w:r w:rsidRPr="007530BC">
              <w:rPr>
                <w:rFonts w:ascii="Times New Roman" w:eastAsia="Times New Roman" w:hAnsi="Times New Roman"/>
                <w:bCs/>
                <w:sz w:val="24"/>
                <w:szCs w:val="24"/>
              </w:rPr>
              <w:t>si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stafide</w:t>
            </w:r>
            <w:proofErr w:type="spellEnd"/>
          </w:p>
          <w:p w14:paraId="11B84E1B" w14:textId="77777777" w:rsidR="007530BC" w:rsidRPr="007530BC" w:rsidRDefault="007530BC" w:rsidP="007530BC">
            <w:pPr>
              <w:spacing w:line="276" w:lineRule="auto"/>
              <w:jc w:val="both"/>
              <w:rPr>
                <w:rFonts w:ascii="Times New Roman" w:eastAsia="Times New Roman" w:hAnsi="Times New Roman"/>
                <w:b/>
                <w:sz w:val="24"/>
                <w:szCs w:val="24"/>
              </w:rPr>
            </w:pPr>
          </w:p>
          <w:p w14:paraId="66990FBD" w14:textId="77777777" w:rsidR="007530BC" w:rsidRPr="007530BC" w:rsidRDefault="007530BC" w:rsidP="007530BC">
            <w:pPr>
              <w:spacing w:line="276" w:lineRule="auto"/>
              <w:jc w:val="both"/>
              <w:rPr>
                <w:rFonts w:ascii="Times New Roman" w:eastAsia="Times New Roman" w:hAnsi="Times New Roman"/>
                <w:b/>
                <w:sz w:val="24"/>
                <w:szCs w:val="24"/>
              </w:rPr>
            </w:pPr>
            <w:r w:rsidRPr="007530BC">
              <w:rPr>
                <w:rFonts w:ascii="Times New Roman" w:eastAsia="Times New Roman" w:hAnsi="Times New Roman"/>
                <w:b/>
                <w:sz w:val="24"/>
                <w:szCs w:val="24"/>
              </w:rPr>
              <w:t>PREPARATE DE BAZA CALDE</w:t>
            </w:r>
          </w:p>
          <w:p w14:paraId="18FDACC4" w14:textId="77777777" w:rsidR="007530BC" w:rsidRPr="007530BC" w:rsidRDefault="007530BC" w:rsidP="007530BC">
            <w:pPr>
              <w:spacing w:line="276" w:lineRule="auto"/>
              <w:jc w:val="both"/>
              <w:rPr>
                <w:rFonts w:ascii="Times New Roman" w:eastAsia="Times New Roman" w:hAnsi="Times New Roman"/>
                <w:bCs/>
                <w:sz w:val="24"/>
                <w:szCs w:val="24"/>
              </w:rPr>
            </w:pPr>
            <w:proofErr w:type="spellStart"/>
            <w:r w:rsidRPr="007530BC">
              <w:rPr>
                <w:rFonts w:ascii="Times New Roman" w:eastAsia="Times New Roman" w:hAnsi="Times New Roman"/>
                <w:bCs/>
                <w:sz w:val="24"/>
                <w:szCs w:val="24"/>
              </w:rPr>
              <w:t>Piept</w:t>
            </w:r>
            <w:proofErr w:type="spellEnd"/>
            <w:r w:rsidRPr="007530BC">
              <w:rPr>
                <w:rFonts w:ascii="Times New Roman" w:eastAsia="Times New Roman" w:hAnsi="Times New Roman"/>
                <w:bCs/>
                <w:sz w:val="24"/>
                <w:szCs w:val="24"/>
              </w:rPr>
              <w:t xml:space="preserve"> de </w:t>
            </w:r>
            <w:proofErr w:type="spellStart"/>
            <w:r w:rsidRPr="007530BC">
              <w:rPr>
                <w:rFonts w:ascii="Times New Roman" w:eastAsia="Times New Roman" w:hAnsi="Times New Roman"/>
                <w:bCs/>
                <w:sz w:val="24"/>
                <w:szCs w:val="24"/>
              </w:rPr>
              <w:t>pui</w:t>
            </w:r>
            <w:proofErr w:type="spellEnd"/>
            <w:r w:rsidRPr="007530BC">
              <w:rPr>
                <w:rFonts w:ascii="Times New Roman" w:eastAsia="Times New Roman" w:hAnsi="Times New Roman"/>
                <w:bCs/>
                <w:sz w:val="24"/>
                <w:szCs w:val="24"/>
              </w:rPr>
              <w:t xml:space="preserve"> la </w:t>
            </w:r>
            <w:proofErr w:type="spellStart"/>
            <w:r w:rsidRPr="007530BC">
              <w:rPr>
                <w:rFonts w:ascii="Times New Roman" w:eastAsia="Times New Roman" w:hAnsi="Times New Roman"/>
                <w:bCs/>
                <w:sz w:val="24"/>
                <w:szCs w:val="24"/>
              </w:rPr>
              <w:t>gratar</w:t>
            </w:r>
            <w:proofErr w:type="spellEnd"/>
            <w:r w:rsidRPr="007530BC">
              <w:rPr>
                <w:rFonts w:ascii="Times New Roman" w:eastAsia="Times New Roman" w:hAnsi="Times New Roman"/>
                <w:bCs/>
                <w:sz w:val="24"/>
                <w:szCs w:val="24"/>
              </w:rPr>
              <w:t xml:space="preserve"> cu </w:t>
            </w:r>
            <w:proofErr w:type="spellStart"/>
            <w:r w:rsidRPr="007530BC">
              <w:rPr>
                <w:rFonts w:ascii="Times New Roman" w:eastAsia="Times New Roman" w:hAnsi="Times New Roman"/>
                <w:bCs/>
                <w:sz w:val="24"/>
                <w:szCs w:val="24"/>
              </w:rPr>
              <w:t>sos</w:t>
            </w:r>
            <w:proofErr w:type="spellEnd"/>
            <w:r w:rsidRPr="007530BC">
              <w:rPr>
                <w:rFonts w:ascii="Times New Roman" w:eastAsia="Times New Roman" w:hAnsi="Times New Roman"/>
                <w:bCs/>
                <w:sz w:val="24"/>
                <w:szCs w:val="24"/>
              </w:rPr>
              <w:t xml:space="preserve"> de </w:t>
            </w:r>
            <w:proofErr w:type="spellStart"/>
            <w:r w:rsidRPr="007530BC">
              <w:rPr>
                <w:rFonts w:ascii="Times New Roman" w:eastAsia="Times New Roman" w:hAnsi="Times New Roman"/>
                <w:bCs/>
                <w:sz w:val="24"/>
                <w:szCs w:val="24"/>
              </w:rPr>
              <w:t>lamaie</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ierburi</w:t>
            </w:r>
            <w:proofErr w:type="spellEnd"/>
          </w:p>
          <w:p w14:paraId="56D98C48" w14:textId="77777777" w:rsidR="007530BC" w:rsidRPr="007530BC" w:rsidRDefault="007530BC" w:rsidP="007530BC">
            <w:pPr>
              <w:spacing w:line="276" w:lineRule="auto"/>
              <w:jc w:val="both"/>
              <w:rPr>
                <w:rFonts w:ascii="Times New Roman" w:eastAsia="Times New Roman" w:hAnsi="Times New Roman"/>
                <w:bCs/>
                <w:sz w:val="24"/>
                <w:szCs w:val="24"/>
              </w:rPr>
            </w:pPr>
            <w:proofErr w:type="spellStart"/>
            <w:r w:rsidRPr="007530BC">
              <w:rPr>
                <w:rFonts w:ascii="Times New Roman" w:eastAsia="Times New Roman" w:hAnsi="Times New Roman"/>
                <w:bCs/>
                <w:sz w:val="24"/>
                <w:szCs w:val="24"/>
              </w:rPr>
              <w:t>Ceafa</w:t>
            </w:r>
            <w:proofErr w:type="spellEnd"/>
            <w:r w:rsidRPr="007530BC">
              <w:rPr>
                <w:rFonts w:ascii="Times New Roman" w:eastAsia="Times New Roman" w:hAnsi="Times New Roman"/>
                <w:bCs/>
                <w:sz w:val="24"/>
                <w:szCs w:val="24"/>
              </w:rPr>
              <w:t xml:space="preserve"> de </w:t>
            </w:r>
            <w:proofErr w:type="spellStart"/>
            <w:r w:rsidRPr="007530BC">
              <w:rPr>
                <w:rFonts w:ascii="Times New Roman" w:eastAsia="Times New Roman" w:hAnsi="Times New Roman"/>
                <w:bCs/>
                <w:sz w:val="24"/>
                <w:szCs w:val="24"/>
              </w:rPr>
              <w:t>porc</w:t>
            </w:r>
            <w:proofErr w:type="spellEnd"/>
            <w:r w:rsidRPr="007530BC">
              <w:rPr>
                <w:rFonts w:ascii="Times New Roman" w:eastAsia="Times New Roman" w:hAnsi="Times New Roman"/>
                <w:bCs/>
                <w:sz w:val="24"/>
                <w:szCs w:val="24"/>
              </w:rPr>
              <w:t xml:space="preserve"> la </w:t>
            </w:r>
            <w:proofErr w:type="spellStart"/>
            <w:r w:rsidRPr="007530BC">
              <w:rPr>
                <w:rFonts w:ascii="Times New Roman" w:eastAsia="Times New Roman" w:hAnsi="Times New Roman"/>
                <w:bCs/>
                <w:sz w:val="24"/>
                <w:szCs w:val="24"/>
              </w:rPr>
              <w:t>cuptor</w:t>
            </w:r>
            <w:proofErr w:type="spellEnd"/>
            <w:r w:rsidRPr="007530BC">
              <w:rPr>
                <w:rFonts w:ascii="Times New Roman" w:eastAsia="Times New Roman" w:hAnsi="Times New Roman"/>
                <w:bCs/>
                <w:sz w:val="24"/>
                <w:szCs w:val="24"/>
              </w:rPr>
              <w:t xml:space="preserve"> cu </w:t>
            </w:r>
            <w:proofErr w:type="spellStart"/>
            <w:r w:rsidRPr="007530BC">
              <w:rPr>
                <w:rFonts w:ascii="Times New Roman" w:eastAsia="Times New Roman" w:hAnsi="Times New Roman"/>
                <w:bCs/>
                <w:sz w:val="24"/>
                <w:szCs w:val="24"/>
              </w:rPr>
              <w:t>sos</w:t>
            </w:r>
            <w:proofErr w:type="spellEnd"/>
            <w:r w:rsidRPr="007530BC">
              <w:rPr>
                <w:rFonts w:ascii="Times New Roman" w:eastAsia="Times New Roman" w:hAnsi="Times New Roman"/>
                <w:bCs/>
                <w:sz w:val="24"/>
                <w:szCs w:val="24"/>
              </w:rPr>
              <w:t xml:space="preserve"> de vin </w:t>
            </w:r>
            <w:proofErr w:type="spellStart"/>
            <w:r w:rsidRPr="007530BC">
              <w:rPr>
                <w:rFonts w:ascii="Times New Roman" w:eastAsia="Times New Roman" w:hAnsi="Times New Roman"/>
                <w:bCs/>
                <w:sz w:val="24"/>
                <w:szCs w:val="24"/>
              </w:rPr>
              <w:t>rosu</w:t>
            </w:r>
            <w:proofErr w:type="spellEnd"/>
          </w:p>
          <w:p w14:paraId="72E77F05"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File de </w:t>
            </w:r>
            <w:proofErr w:type="spellStart"/>
            <w:r w:rsidRPr="007530BC">
              <w:rPr>
                <w:rFonts w:ascii="Times New Roman" w:eastAsia="Times New Roman" w:hAnsi="Times New Roman"/>
                <w:bCs/>
                <w:sz w:val="24"/>
                <w:szCs w:val="24"/>
              </w:rPr>
              <w:t>dorada</w:t>
            </w:r>
            <w:proofErr w:type="spellEnd"/>
            <w:r w:rsidRPr="007530BC">
              <w:rPr>
                <w:rFonts w:ascii="Times New Roman" w:eastAsia="Times New Roman" w:hAnsi="Times New Roman"/>
                <w:bCs/>
                <w:sz w:val="24"/>
                <w:szCs w:val="24"/>
              </w:rPr>
              <w:t xml:space="preserve"> / </w:t>
            </w:r>
            <w:proofErr w:type="spellStart"/>
            <w:r w:rsidRPr="007530BC">
              <w:rPr>
                <w:rFonts w:ascii="Times New Roman" w:eastAsia="Times New Roman" w:hAnsi="Times New Roman"/>
                <w:bCs/>
                <w:sz w:val="24"/>
                <w:szCs w:val="24"/>
              </w:rPr>
              <w:t>biban</w:t>
            </w:r>
            <w:proofErr w:type="spellEnd"/>
            <w:r w:rsidRPr="007530BC">
              <w:rPr>
                <w:rFonts w:ascii="Times New Roman" w:eastAsia="Times New Roman" w:hAnsi="Times New Roman"/>
                <w:bCs/>
                <w:sz w:val="24"/>
                <w:szCs w:val="24"/>
              </w:rPr>
              <w:t xml:space="preserve"> de mare cu </w:t>
            </w:r>
            <w:proofErr w:type="spellStart"/>
            <w:r w:rsidRPr="007530BC">
              <w:rPr>
                <w:rFonts w:ascii="Times New Roman" w:eastAsia="Times New Roman" w:hAnsi="Times New Roman"/>
                <w:bCs/>
                <w:sz w:val="24"/>
                <w:szCs w:val="24"/>
              </w:rPr>
              <w:t>sos</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mediteranean</w:t>
            </w:r>
            <w:proofErr w:type="spellEnd"/>
          </w:p>
          <w:p w14:paraId="3600CCFE" w14:textId="77777777" w:rsidR="007530BC" w:rsidRPr="007530BC" w:rsidRDefault="007530BC" w:rsidP="007530BC">
            <w:pPr>
              <w:spacing w:line="276" w:lineRule="auto"/>
              <w:jc w:val="both"/>
              <w:rPr>
                <w:rFonts w:ascii="Times New Roman" w:eastAsia="Times New Roman" w:hAnsi="Times New Roman"/>
                <w:b/>
                <w:sz w:val="24"/>
                <w:szCs w:val="24"/>
              </w:rPr>
            </w:pPr>
          </w:p>
          <w:p w14:paraId="57C4EE95" w14:textId="77777777" w:rsidR="007530BC" w:rsidRPr="007530BC" w:rsidRDefault="007530BC" w:rsidP="007530BC">
            <w:pPr>
              <w:spacing w:line="276" w:lineRule="auto"/>
              <w:jc w:val="both"/>
              <w:rPr>
                <w:rFonts w:ascii="Times New Roman" w:eastAsia="Times New Roman" w:hAnsi="Times New Roman"/>
                <w:b/>
                <w:sz w:val="24"/>
                <w:szCs w:val="24"/>
              </w:rPr>
            </w:pPr>
            <w:r w:rsidRPr="007530BC">
              <w:rPr>
                <w:rFonts w:ascii="Times New Roman" w:eastAsia="Times New Roman" w:hAnsi="Times New Roman"/>
                <w:b/>
                <w:sz w:val="24"/>
                <w:szCs w:val="24"/>
              </w:rPr>
              <w:t>GARNITURI</w:t>
            </w:r>
          </w:p>
          <w:p w14:paraId="3901C0D1" w14:textId="77777777" w:rsidR="007530BC" w:rsidRPr="007530BC" w:rsidRDefault="007530BC" w:rsidP="007530BC">
            <w:pPr>
              <w:spacing w:line="276" w:lineRule="auto"/>
              <w:jc w:val="both"/>
              <w:rPr>
                <w:rFonts w:ascii="Times New Roman" w:eastAsia="Times New Roman" w:hAnsi="Times New Roman"/>
                <w:bCs/>
                <w:sz w:val="24"/>
                <w:szCs w:val="24"/>
              </w:rPr>
            </w:pPr>
            <w:proofErr w:type="spellStart"/>
            <w:r w:rsidRPr="007530BC">
              <w:rPr>
                <w:rFonts w:ascii="Times New Roman" w:eastAsia="Times New Roman" w:hAnsi="Times New Roman"/>
                <w:bCs/>
                <w:sz w:val="24"/>
                <w:szCs w:val="24"/>
              </w:rPr>
              <w:t>Cartofi</w:t>
            </w:r>
            <w:proofErr w:type="spellEnd"/>
            <w:r w:rsidRPr="007530BC">
              <w:rPr>
                <w:rFonts w:ascii="Times New Roman" w:eastAsia="Times New Roman" w:hAnsi="Times New Roman"/>
                <w:bCs/>
                <w:sz w:val="24"/>
                <w:szCs w:val="24"/>
              </w:rPr>
              <w:t xml:space="preserve"> baby la </w:t>
            </w:r>
            <w:proofErr w:type="spellStart"/>
            <w:r w:rsidRPr="007530BC">
              <w:rPr>
                <w:rFonts w:ascii="Times New Roman" w:eastAsia="Times New Roman" w:hAnsi="Times New Roman"/>
                <w:bCs/>
                <w:sz w:val="24"/>
                <w:szCs w:val="24"/>
              </w:rPr>
              <w:t>cuptor</w:t>
            </w:r>
            <w:proofErr w:type="spellEnd"/>
            <w:r w:rsidRPr="007530BC">
              <w:rPr>
                <w:rFonts w:ascii="Times New Roman" w:eastAsia="Times New Roman" w:hAnsi="Times New Roman"/>
                <w:bCs/>
                <w:sz w:val="24"/>
                <w:szCs w:val="24"/>
              </w:rPr>
              <w:t xml:space="preserve"> cu </w:t>
            </w:r>
            <w:proofErr w:type="spellStart"/>
            <w:r w:rsidRPr="007530BC">
              <w:rPr>
                <w:rFonts w:ascii="Times New Roman" w:eastAsia="Times New Roman" w:hAnsi="Times New Roman"/>
                <w:bCs/>
                <w:sz w:val="24"/>
                <w:szCs w:val="24"/>
              </w:rPr>
              <w:t>rozmarin</w:t>
            </w:r>
            <w:proofErr w:type="spellEnd"/>
          </w:p>
          <w:p w14:paraId="134EE0FA" w14:textId="77777777" w:rsidR="007530BC" w:rsidRPr="007530BC" w:rsidRDefault="007530BC" w:rsidP="007530BC">
            <w:pPr>
              <w:spacing w:line="276" w:lineRule="auto"/>
              <w:jc w:val="both"/>
              <w:rPr>
                <w:rFonts w:ascii="Times New Roman" w:eastAsia="Times New Roman" w:hAnsi="Times New Roman"/>
                <w:bCs/>
                <w:sz w:val="24"/>
                <w:szCs w:val="24"/>
              </w:rPr>
            </w:pPr>
            <w:proofErr w:type="spellStart"/>
            <w:r w:rsidRPr="007530BC">
              <w:rPr>
                <w:rFonts w:ascii="Times New Roman" w:eastAsia="Times New Roman" w:hAnsi="Times New Roman"/>
                <w:bCs/>
                <w:sz w:val="24"/>
                <w:szCs w:val="24"/>
              </w:rPr>
              <w:t>Orez</w:t>
            </w:r>
            <w:proofErr w:type="spellEnd"/>
            <w:r w:rsidRPr="007530BC">
              <w:rPr>
                <w:rFonts w:ascii="Times New Roman" w:eastAsia="Times New Roman" w:hAnsi="Times New Roman"/>
                <w:bCs/>
                <w:sz w:val="24"/>
                <w:szCs w:val="24"/>
              </w:rPr>
              <w:t xml:space="preserve"> jasmine</w:t>
            </w:r>
          </w:p>
          <w:p w14:paraId="5419A27F"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Legume </w:t>
            </w:r>
            <w:proofErr w:type="spellStart"/>
            <w:r w:rsidRPr="007530BC">
              <w:rPr>
                <w:rFonts w:ascii="Times New Roman" w:eastAsia="Times New Roman" w:hAnsi="Times New Roman"/>
                <w:bCs/>
                <w:sz w:val="24"/>
                <w:szCs w:val="24"/>
              </w:rPr>
              <w:t>sotate</w:t>
            </w:r>
            <w:proofErr w:type="spellEnd"/>
            <w:r w:rsidRPr="007530BC">
              <w:rPr>
                <w:rFonts w:ascii="Times New Roman" w:eastAsia="Times New Roman" w:hAnsi="Times New Roman"/>
                <w:bCs/>
                <w:sz w:val="24"/>
                <w:szCs w:val="24"/>
              </w:rPr>
              <w:t xml:space="preserve"> in </w:t>
            </w:r>
            <w:proofErr w:type="spellStart"/>
            <w:r w:rsidRPr="007530BC">
              <w:rPr>
                <w:rFonts w:ascii="Times New Roman" w:eastAsia="Times New Roman" w:hAnsi="Times New Roman"/>
                <w:bCs/>
                <w:sz w:val="24"/>
                <w:szCs w:val="24"/>
              </w:rPr>
              <w:t>unt</w:t>
            </w:r>
            <w:proofErr w:type="spellEnd"/>
          </w:p>
          <w:p w14:paraId="767BCD82" w14:textId="77777777" w:rsidR="007530BC" w:rsidRPr="007530BC" w:rsidRDefault="007530BC" w:rsidP="007530BC">
            <w:pPr>
              <w:spacing w:line="276" w:lineRule="auto"/>
              <w:jc w:val="both"/>
              <w:rPr>
                <w:rFonts w:ascii="Times New Roman" w:eastAsia="Times New Roman" w:hAnsi="Times New Roman"/>
                <w:b/>
                <w:sz w:val="24"/>
                <w:szCs w:val="24"/>
              </w:rPr>
            </w:pPr>
          </w:p>
          <w:p w14:paraId="0687D93C" w14:textId="77777777" w:rsidR="007530BC" w:rsidRPr="007530BC" w:rsidRDefault="007530BC" w:rsidP="007530BC">
            <w:pPr>
              <w:spacing w:line="276" w:lineRule="auto"/>
              <w:jc w:val="both"/>
              <w:rPr>
                <w:rFonts w:ascii="Times New Roman" w:eastAsia="Times New Roman" w:hAnsi="Times New Roman"/>
                <w:b/>
                <w:sz w:val="24"/>
                <w:szCs w:val="24"/>
              </w:rPr>
            </w:pPr>
            <w:r w:rsidRPr="007530BC">
              <w:rPr>
                <w:rFonts w:ascii="Times New Roman" w:eastAsia="Times New Roman" w:hAnsi="Times New Roman"/>
                <w:b/>
                <w:sz w:val="24"/>
                <w:szCs w:val="24"/>
              </w:rPr>
              <w:t>SALATE</w:t>
            </w:r>
          </w:p>
          <w:p w14:paraId="24A58094"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Salata Nicoise </w:t>
            </w:r>
            <w:proofErr w:type="spellStart"/>
            <w:r w:rsidRPr="007530BC">
              <w:rPr>
                <w:rFonts w:ascii="Times New Roman" w:eastAsia="Times New Roman" w:hAnsi="Times New Roman"/>
                <w:bCs/>
                <w:sz w:val="24"/>
                <w:szCs w:val="24"/>
              </w:rPr>
              <w:t>reinterpretata</w:t>
            </w:r>
            <w:proofErr w:type="spellEnd"/>
          </w:p>
          <w:p w14:paraId="7C4286ED"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Salata de </w:t>
            </w:r>
            <w:proofErr w:type="spellStart"/>
            <w:r w:rsidRPr="007530BC">
              <w:rPr>
                <w:rFonts w:ascii="Times New Roman" w:eastAsia="Times New Roman" w:hAnsi="Times New Roman"/>
                <w:bCs/>
                <w:sz w:val="24"/>
                <w:szCs w:val="24"/>
              </w:rPr>
              <w:t>varza</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rosie</w:t>
            </w:r>
            <w:proofErr w:type="spellEnd"/>
            <w:r w:rsidRPr="007530BC">
              <w:rPr>
                <w:rFonts w:ascii="Times New Roman" w:eastAsia="Times New Roman" w:hAnsi="Times New Roman"/>
                <w:bCs/>
                <w:sz w:val="24"/>
                <w:szCs w:val="24"/>
              </w:rPr>
              <w:t xml:space="preserve"> cu dressing </w:t>
            </w:r>
            <w:proofErr w:type="spellStart"/>
            <w:r w:rsidRPr="007530BC">
              <w:rPr>
                <w:rFonts w:ascii="Times New Roman" w:eastAsia="Times New Roman" w:hAnsi="Times New Roman"/>
                <w:bCs/>
                <w:sz w:val="24"/>
                <w:szCs w:val="24"/>
              </w:rPr>
              <w:t>usor</w:t>
            </w:r>
            <w:proofErr w:type="spellEnd"/>
          </w:p>
          <w:p w14:paraId="1F3F3826" w14:textId="77777777" w:rsidR="007530BC" w:rsidRPr="007530BC" w:rsidRDefault="007530BC" w:rsidP="007530BC">
            <w:pPr>
              <w:spacing w:line="276" w:lineRule="auto"/>
              <w:jc w:val="both"/>
              <w:rPr>
                <w:rFonts w:ascii="Times New Roman" w:eastAsia="Times New Roman" w:hAnsi="Times New Roman"/>
                <w:b/>
                <w:sz w:val="24"/>
                <w:szCs w:val="24"/>
              </w:rPr>
            </w:pPr>
            <w:r w:rsidRPr="007530BC">
              <w:rPr>
                <w:rFonts w:ascii="Times New Roman" w:eastAsia="Times New Roman" w:hAnsi="Times New Roman"/>
                <w:bCs/>
                <w:sz w:val="24"/>
                <w:szCs w:val="24"/>
              </w:rPr>
              <w:t xml:space="preserve">Mix </w:t>
            </w:r>
            <w:proofErr w:type="spellStart"/>
            <w:r w:rsidRPr="007530BC">
              <w:rPr>
                <w:rFonts w:ascii="Times New Roman" w:eastAsia="Times New Roman" w:hAnsi="Times New Roman"/>
                <w:bCs/>
                <w:sz w:val="24"/>
                <w:szCs w:val="24"/>
              </w:rPr>
              <w:t>salata</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verde</w:t>
            </w:r>
            <w:proofErr w:type="spellEnd"/>
          </w:p>
          <w:p w14:paraId="5759BBA2" w14:textId="77777777" w:rsidR="007530BC" w:rsidRPr="007530BC" w:rsidRDefault="007530BC" w:rsidP="007530BC">
            <w:pPr>
              <w:spacing w:line="276" w:lineRule="auto"/>
              <w:jc w:val="both"/>
              <w:rPr>
                <w:rFonts w:ascii="Times New Roman" w:eastAsia="Times New Roman" w:hAnsi="Times New Roman"/>
                <w:b/>
                <w:sz w:val="24"/>
                <w:szCs w:val="24"/>
              </w:rPr>
            </w:pPr>
          </w:p>
          <w:p w14:paraId="288007AD" w14:textId="77777777" w:rsidR="007530BC" w:rsidRPr="007530BC" w:rsidRDefault="007530BC" w:rsidP="007530BC">
            <w:pPr>
              <w:spacing w:line="276" w:lineRule="auto"/>
              <w:jc w:val="both"/>
              <w:rPr>
                <w:rFonts w:ascii="Times New Roman" w:eastAsia="Times New Roman" w:hAnsi="Times New Roman"/>
                <w:b/>
                <w:sz w:val="24"/>
                <w:szCs w:val="24"/>
              </w:rPr>
            </w:pPr>
            <w:r w:rsidRPr="007530BC">
              <w:rPr>
                <w:rFonts w:ascii="Times New Roman" w:eastAsia="Times New Roman" w:hAnsi="Times New Roman"/>
                <w:b/>
                <w:sz w:val="24"/>
                <w:szCs w:val="24"/>
              </w:rPr>
              <w:t>DESERT</w:t>
            </w:r>
          </w:p>
          <w:p w14:paraId="52B338CF"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Tiramisu cu </w:t>
            </w:r>
            <w:proofErr w:type="spellStart"/>
            <w:r w:rsidRPr="007530BC">
              <w:rPr>
                <w:rFonts w:ascii="Times New Roman" w:eastAsia="Times New Roman" w:hAnsi="Times New Roman"/>
                <w:bCs/>
                <w:sz w:val="24"/>
                <w:szCs w:val="24"/>
              </w:rPr>
              <w:t>fructe</w:t>
            </w:r>
            <w:proofErr w:type="spellEnd"/>
            <w:r w:rsidRPr="007530BC">
              <w:rPr>
                <w:rFonts w:ascii="Times New Roman" w:eastAsia="Times New Roman" w:hAnsi="Times New Roman"/>
                <w:bCs/>
                <w:sz w:val="24"/>
                <w:szCs w:val="24"/>
              </w:rPr>
              <w:t xml:space="preserve"> de </w:t>
            </w:r>
            <w:proofErr w:type="spellStart"/>
            <w:r w:rsidRPr="007530BC">
              <w:rPr>
                <w:rFonts w:ascii="Times New Roman" w:eastAsia="Times New Roman" w:hAnsi="Times New Roman"/>
                <w:bCs/>
                <w:sz w:val="24"/>
                <w:szCs w:val="24"/>
              </w:rPr>
              <w:t>padure</w:t>
            </w:r>
            <w:proofErr w:type="spellEnd"/>
          </w:p>
          <w:p w14:paraId="4097498C"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Tarta cu </w:t>
            </w:r>
            <w:proofErr w:type="spellStart"/>
            <w:r w:rsidRPr="007530BC">
              <w:rPr>
                <w:rFonts w:ascii="Times New Roman" w:eastAsia="Times New Roman" w:hAnsi="Times New Roman"/>
                <w:bCs/>
                <w:sz w:val="24"/>
                <w:szCs w:val="24"/>
              </w:rPr>
              <w:t>lamaie</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bezea</w:t>
            </w:r>
            <w:proofErr w:type="spellEnd"/>
          </w:p>
          <w:p w14:paraId="06ED4C5D"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Mini </w:t>
            </w:r>
            <w:proofErr w:type="spellStart"/>
            <w:r w:rsidRPr="007530BC">
              <w:rPr>
                <w:rFonts w:ascii="Times New Roman" w:eastAsia="Times New Roman" w:hAnsi="Times New Roman"/>
                <w:bCs/>
                <w:sz w:val="24"/>
                <w:szCs w:val="24"/>
              </w:rPr>
              <w:t>prajituri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asortate</w:t>
            </w:r>
            <w:proofErr w:type="spellEnd"/>
          </w:p>
          <w:p w14:paraId="589750B8" w14:textId="77777777" w:rsidR="007530BC" w:rsidRPr="007530BC" w:rsidRDefault="007530BC" w:rsidP="007530BC">
            <w:pPr>
              <w:spacing w:line="276" w:lineRule="auto"/>
              <w:jc w:val="both"/>
              <w:rPr>
                <w:rFonts w:ascii="Times New Roman" w:eastAsia="Times New Roman" w:hAnsi="Times New Roman"/>
                <w:b/>
                <w:sz w:val="24"/>
                <w:szCs w:val="24"/>
              </w:rPr>
            </w:pPr>
          </w:p>
          <w:p w14:paraId="400080E1" w14:textId="77777777" w:rsidR="007530BC" w:rsidRPr="007530BC" w:rsidRDefault="007530BC" w:rsidP="007530BC">
            <w:pPr>
              <w:spacing w:line="276" w:lineRule="auto"/>
              <w:jc w:val="both"/>
              <w:rPr>
                <w:rFonts w:ascii="Times New Roman" w:eastAsia="Times New Roman" w:hAnsi="Times New Roman"/>
                <w:b/>
                <w:sz w:val="24"/>
                <w:szCs w:val="24"/>
              </w:rPr>
            </w:pPr>
            <w:r w:rsidRPr="007530BC">
              <w:rPr>
                <w:rFonts w:ascii="Times New Roman" w:eastAsia="Times New Roman" w:hAnsi="Times New Roman"/>
                <w:b/>
                <w:sz w:val="24"/>
                <w:szCs w:val="24"/>
              </w:rPr>
              <w:t>ASORTIMENT DE FRUCTE</w:t>
            </w:r>
          </w:p>
          <w:p w14:paraId="6E5D1000" w14:textId="77777777" w:rsidR="007530BC" w:rsidRPr="007530BC" w:rsidRDefault="007530BC" w:rsidP="007530BC">
            <w:pPr>
              <w:spacing w:line="276" w:lineRule="auto"/>
              <w:jc w:val="both"/>
              <w:rPr>
                <w:rFonts w:ascii="Times New Roman" w:eastAsia="Times New Roman" w:hAnsi="Times New Roman"/>
                <w:bCs/>
                <w:sz w:val="24"/>
                <w:szCs w:val="24"/>
              </w:rPr>
            </w:pPr>
            <w:proofErr w:type="spellStart"/>
            <w:r w:rsidRPr="007530BC">
              <w:rPr>
                <w:rFonts w:ascii="Times New Roman" w:eastAsia="Times New Roman" w:hAnsi="Times New Roman"/>
                <w:bCs/>
                <w:sz w:val="24"/>
                <w:szCs w:val="24"/>
              </w:rPr>
              <w:t>struguri</w:t>
            </w:r>
            <w:proofErr w:type="spellEnd"/>
          </w:p>
          <w:p w14:paraId="033BCF28"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mango</w:t>
            </w:r>
          </w:p>
          <w:p w14:paraId="2886EE73"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ananas</w:t>
            </w:r>
          </w:p>
          <w:p w14:paraId="5B767F1B"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lastRenderedPageBreak/>
              <w:t>kiwi</w:t>
            </w:r>
          </w:p>
          <w:p w14:paraId="6BF70AAB"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prune</w:t>
            </w:r>
          </w:p>
          <w:p w14:paraId="7F61367B" w14:textId="77777777" w:rsidR="007530BC" w:rsidRPr="007530BC" w:rsidRDefault="007530BC" w:rsidP="007530BC">
            <w:pPr>
              <w:spacing w:line="276" w:lineRule="auto"/>
              <w:jc w:val="both"/>
              <w:rPr>
                <w:rFonts w:ascii="Times New Roman" w:eastAsia="Times New Roman" w:hAnsi="Times New Roman"/>
                <w:bCs/>
                <w:sz w:val="24"/>
                <w:szCs w:val="24"/>
              </w:rPr>
            </w:pPr>
            <w:proofErr w:type="spellStart"/>
            <w:r w:rsidRPr="007530BC">
              <w:rPr>
                <w:rFonts w:ascii="Times New Roman" w:eastAsia="Times New Roman" w:hAnsi="Times New Roman"/>
                <w:bCs/>
                <w:sz w:val="24"/>
                <w:szCs w:val="24"/>
              </w:rPr>
              <w:t>pepene</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galben</w:t>
            </w:r>
            <w:proofErr w:type="spellEnd"/>
          </w:p>
          <w:p w14:paraId="4F741055" w14:textId="77777777" w:rsidR="007530BC" w:rsidRPr="007530BC" w:rsidRDefault="007530BC" w:rsidP="007530BC">
            <w:pPr>
              <w:spacing w:line="276" w:lineRule="auto"/>
              <w:jc w:val="both"/>
              <w:rPr>
                <w:rFonts w:ascii="Times New Roman" w:eastAsia="Times New Roman" w:hAnsi="Times New Roman"/>
                <w:bCs/>
                <w:sz w:val="24"/>
                <w:szCs w:val="24"/>
              </w:rPr>
            </w:pPr>
            <w:proofErr w:type="spellStart"/>
            <w:r w:rsidRPr="007530BC">
              <w:rPr>
                <w:rFonts w:ascii="Times New Roman" w:eastAsia="Times New Roman" w:hAnsi="Times New Roman"/>
                <w:bCs/>
                <w:sz w:val="24"/>
                <w:szCs w:val="24"/>
              </w:rPr>
              <w:t>pepene</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verde</w:t>
            </w:r>
            <w:proofErr w:type="spellEnd"/>
          </w:p>
          <w:p w14:paraId="32A36C44" w14:textId="77777777" w:rsidR="007530BC" w:rsidRPr="007530BC" w:rsidRDefault="007530BC" w:rsidP="007530BC">
            <w:pPr>
              <w:spacing w:line="276" w:lineRule="auto"/>
              <w:jc w:val="both"/>
              <w:rPr>
                <w:rFonts w:ascii="Times New Roman" w:eastAsia="Times New Roman" w:hAnsi="Times New Roman"/>
                <w:b/>
                <w:sz w:val="24"/>
                <w:szCs w:val="24"/>
              </w:rPr>
            </w:pPr>
          </w:p>
          <w:p w14:paraId="427D28F2" w14:textId="77777777" w:rsidR="007530BC" w:rsidRPr="007530BC" w:rsidRDefault="007530BC" w:rsidP="007530BC">
            <w:pPr>
              <w:spacing w:line="276" w:lineRule="auto"/>
              <w:jc w:val="both"/>
              <w:rPr>
                <w:rFonts w:ascii="Times New Roman" w:eastAsia="Times New Roman" w:hAnsi="Times New Roman"/>
                <w:b/>
                <w:sz w:val="24"/>
                <w:szCs w:val="24"/>
              </w:rPr>
            </w:pPr>
            <w:r w:rsidRPr="007530BC">
              <w:rPr>
                <w:rFonts w:ascii="Times New Roman" w:eastAsia="Times New Roman" w:hAnsi="Times New Roman"/>
                <w:b/>
                <w:sz w:val="24"/>
                <w:szCs w:val="24"/>
              </w:rPr>
              <w:t>PAINE</w:t>
            </w:r>
          </w:p>
          <w:p w14:paraId="5698A740" w14:textId="77777777" w:rsidR="007530BC" w:rsidRPr="007530BC" w:rsidRDefault="007530BC" w:rsidP="007530BC">
            <w:pPr>
              <w:spacing w:line="276" w:lineRule="auto"/>
              <w:jc w:val="both"/>
              <w:rPr>
                <w:rFonts w:ascii="Times New Roman" w:eastAsia="Times New Roman" w:hAnsi="Times New Roman"/>
                <w:bCs/>
                <w:sz w:val="24"/>
                <w:szCs w:val="24"/>
              </w:rPr>
            </w:pPr>
            <w:proofErr w:type="spellStart"/>
            <w:r w:rsidRPr="007530BC">
              <w:rPr>
                <w:rFonts w:ascii="Times New Roman" w:eastAsia="Times New Roman" w:hAnsi="Times New Roman"/>
                <w:bCs/>
                <w:sz w:val="24"/>
                <w:szCs w:val="24"/>
              </w:rPr>
              <w:t>Specialitati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panificatie</w:t>
            </w:r>
            <w:proofErr w:type="spellEnd"/>
          </w:p>
          <w:p w14:paraId="39552C33"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Paine la </w:t>
            </w:r>
            <w:proofErr w:type="spellStart"/>
            <w:r w:rsidRPr="007530BC">
              <w:rPr>
                <w:rFonts w:ascii="Times New Roman" w:eastAsia="Times New Roman" w:hAnsi="Times New Roman"/>
                <w:bCs/>
                <w:sz w:val="24"/>
                <w:szCs w:val="24"/>
              </w:rPr>
              <w:t>tava</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bagheta</w:t>
            </w:r>
            <w:proofErr w:type="spellEnd"/>
          </w:p>
          <w:p w14:paraId="138D743A"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Paine la </w:t>
            </w:r>
            <w:proofErr w:type="spellStart"/>
            <w:r w:rsidRPr="007530BC">
              <w:rPr>
                <w:rFonts w:ascii="Times New Roman" w:eastAsia="Times New Roman" w:hAnsi="Times New Roman"/>
                <w:bCs/>
                <w:sz w:val="24"/>
                <w:szCs w:val="24"/>
              </w:rPr>
              <w:t>tava</w:t>
            </w:r>
            <w:proofErr w:type="spellEnd"/>
            <w:r w:rsidRPr="007530BC">
              <w:rPr>
                <w:rFonts w:ascii="Times New Roman" w:eastAsia="Times New Roman" w:hAnsi="Times New Roman"/>
                <w:bCs/>
                <w:sz w:val="24"/>
                <w:szCs w:val="24"/>
              </w:rPr>
              <w:t xml:space="preserve"> cu cereale </w:t>
            </w:r>
            <w:proofErr w:type="spellStart"/>
            <w:r w:rsidRPr="007530BC">
              <w:rPr>
                <w:rFonts w:ascii="Times New Roman" w:eastAsia="Times New Roman" w:hAnsi="Times New Roman"/>
                <w:bCs/>
                <w:sz w:val="24"/>
                <w:szCs w:val="24"/>
              </w:rPr>
              <w:t>bagheta</w:t>
            </w:r>
            <w:proofErr w:type="spellEnd"/>
          </w:p>
          <w:p w14:paraId="34B0846D" w14:textId="77777777" w:rsidR="007530BC" w:rsidRPr="007530BC" w:rsidRDefault="007530BC" w:rsidP="007530BC">
            <w:pPr>
              <w:spacing w:line="276" w:lineRule="auto"/>
              <w:jc w:val="both"/>
              <w:rPr>
                <w:rFonts w:ascii="Times New Roman" w:eastAsia="Times New Roman" w:hAnsi="Times New Roman"/>
                <w:b/>
                <w:sz w:val="24"/>
                <w:szCs w:val="24"/>
              </w:rPr>
            </w:pPr>
          </w:p>
          <w:p w14:paraId="72D51BA4" w14:textId="77777777" w:rsidR="007530BC" w:rsidRPr="007530BC" w:rsidRDefault="007530BC" w:rsidP="007530BC">
            <w:pPr>
              <w:spacing w:line="276" w:lineRule="auto"/>
              <w:jc w:val="both"/>
              <w:rPr>
                <w:rFonts w:ascii="Times New Roman" w:eastAsia="Times New Roman" w:hAnsi="Times New Roman"/>
                <w:b/>
                <w:sz w:val="24"/>
                <w:szCs w:val="24"/>
              </w:rPr>
            </w:pPr>
            <w:r w:rsidRPr="007530BC">
              <w:rPr>
                <w:rFonts w:ascii="Times New Roman" w:eastAsia="Times New Roman" w:hAnsi="Times New Roman"/>
                <w:b/>
                <w:sz w:val="24"/>
                <w:szCs w:val="24"/>
              </w:rPr>
              <w:t>BAUTURI</w:t>
            </w:r>
          </w:p>
          <w:p w14:paraId="74925ECE"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Apa </w:t>
            </w:r>
            <w:proofErr w:type="spellStart"/>
            <w:r w:rsidRPr="007530BC">
              <w:rPr>
                <w:rFonts w:ascii="Times New Roman" w:eastAsia="Times New Roman" w:hAnsi="Times New Roman"/>
                <w:bCs/>
                <w:sz w:val="24"/>
                <w:szCs w:val="24"/>
              </w:rPr>
              <w:t>minerala</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carbogazoasa</w:t>
            </w:r>
            <w:proofErr w:type="spellEnd"/>
            <w:r w:rsidRPr="007530BC">
              <w:rPr>
                <w:rFonts w:ascii="Times New Roman" w:eastAsia="Times New Roman" w:hAnsi="Times New Roman"/>
                <w:bCs/>
                <w:sz w:val="24"/>
                <w:szCs w:val="24"/>
              </w:rPr>
              <w:t xml:space="preserve"> / </w:t>
            </w:r>
            <w:proofErr w:type="spellStart"/>
            <w:r w:rsidRPr="007530BC">
              <w:rPr>
                <w:rFonts w:ascii="Times New Roman" w:eastAsia="Times New Roman" w:hAnsi="Times New Roman"/>
                <w:bCs/>
                <w:sz w:val="24"/>
                <w:szCs w:val="24"/>
              </w:rPr>
              <w:t>plata</w:t>
            </w:r>
            <w:proofErr w:type="spellEnd"/>
          </w:p>
          <w:p w14:paraId="2E4C0B55" w14:textId="77777777" w:rsidR="007530BC" w:rsidRPr="007530BC" w:rsidRDefault="007530BC" w:rsidP="007530BC">
            <w:pPr>
              <w:spacing w:line="276" w:lineRule="auto"/>
              <w:jc w:val="both"/>
              <w:rPr>
                <w:rFonts w:ascii="Times New Roman" w:eastAsia="Times New Roman" w:hAnsi="Times New Roman"/>
                <w:bCs/>
                <w:sz w:val="24"/>
                <w:szCs w:val="24"/>
              </w:rPr>
            </w:pPr>
            <w:proofErr w:type="spellStart"/>
            <w:r w:rsidRPr="007530BC">
              <w:rPr>
                <w:rFonts w:ascii="Times New Roman" w:eastAsia="Times New Roman" w:hAnsi="Times New Roman"/>
                <w:bCs/>
                <w:sz w:val="24"/>
                <w:szCs w:val="24"/>
              </w:rPr>
              <w:t>Sucuri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naturale</w:t>
            </w:r>
            <w:proofErr w:type="spellEnd"/>
            <w:r w:rsidRPr="007530BC">
              <w:rPr>
                <w:rFonts w:ascii="Times New Roman" w:eastAsia="Times New Roman" w:hAnsi="Times New Roman"/>
                <w:bCs/>
                <w:sz w:val="24"/>
                <w:szCs w:val="24"/>
              </w:rPr>
              <w:t xml:space="preserve"> / </w:t>
            </w:r>
            <w:proofErr w:type="spellStart"/>
            <w:r w:rsidRPr="007530BC">
              <w:rPr>
                <w:rFonts w:ascii="Times New Roman" w:eastAsia="Times New Roman" w:hAnsi="Times New Roman"/>
                <w:bCs/>
                <w:sz w:val="24"/>
                <w:szCs w:val="24"/>
              </w:rPr>
              <w:t>bauturi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racoritoare</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fara</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continut</w:t>
            </w:r>
            <w:proofErr w:type="spellEnd"/>
            <w:r w:rsidRPr="007530BC">
              <w:rPr>
                <w:rFonts w:ascii="Times New Roman" w:eastAsia="Times New Roman" w:hAnsi="Times New Roman"/>
                <w:bCs/>
                <w:sz w:val="24"/>
                <w:szCs w:val="24"/>
              </w:rPr>
              <w:t xml:space="preserve"> de </w:t>
            </w:r>
            <w:proofErr w:type="spellStart"/>
            <w:r w:rsidRPr="007530BC">
              <w:rPr>
                <w:rFonts w:ascii="Times New Roman" w:eastAsia="Times New Roman" w:hAnsi="Times New Roman"/>
                <w:bCs/>
                <w:sz w:val="24"/>
                <w:szCs w:val="24"/>
              </w:rPr>
              <w:t>zahar</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sau</w:t>
            </w:r>
            <w:proofErr w:type="spellEnd"/>
            <w:r w:rsidRPr="007530BC">
              <w:rPr>
                <w:rFonts w:ascii="Times New Roman" w:eastAsia="Times New Roman" w:hAnsi="Times New Roman"/>
                <w:bCs/>
                <w:sz w:val="24"/>
                <w:szCs w:val="24"/>
              </w:rPr>
              <w:t xml:space="preserve"> alti </w:t>
            </w:r>
            <w:proofErr w:type="spellStart"/>
            <w:r w:rsidRPr="007530BC">
              <w:rPr>
                <w:rFonts w:ascii="Times New Roman" w:eastAsia="Times New Roman" w:hAnsi="Times New Roman"/>
                <w:bCs/>
                <w:sz w:val="24"/>
                <w:szCs w:val="24"/>
              </w:rPr>
              <w:t>indulcitori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sau</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aromatizate</w:t>
            </w:r>
            <w:proofErr w:type="spellEnd"/>
            <w:r w:rsidRPr="007530BC">
              <w:rPr>
                <w:rFonts w:ascii="Times New Roman" w:eastAsia="Times New Roman" w:hAnsi="Times New Roman"/>
                <w:bCs/>
                <w:sz w:val="24"/>
                <w:szCs w:val="24"/>
              </w:rPr>
              <w:t>), fresh-</w:t>
            </w:r>
            <w:proofErr w:type="spellStart"/>
            <w:r w:rsidRPr="007530BC">
              <w:rPr>
                <w:rFonts w:ascii="Times New Roman" w:eastAsia="Times New Roman" w:hAnsi="Times New Roman"/>
                <w:bCs/>
                <w:sz w:val="24"/>
                <w:szCs w:val="24"/>
              </w:rPr>
              <w:t>uri</w:t>
            </w:r>
            <w:proofErr w:type="spellEnd"/>
            <w:r w:rsidRPr="007530BC">
              <w:rPr>
                <w:rFonts w:ascii="Times New Roman" w:eastAsia="Times New Roman" w:hAnsi="Times New Roman"/>
                <w:bCs/>
                <w:sz w:val="24"/>
                <w:szCs w:val="24"/>
              </w:rPr>
              <w:t xml:space="preserve"> din </w:t>
            </w:r>
            <w:proofErr w:type="spellStart"/>
            <w:r w:rsidRPr="007530BC">
              <w:rPr>
                <w:rFonts w:ascii="Times New Roman" w:eastAsia="Times New Roman" w:hAnsi="Times New Roman"/>
                <w:bCs/>
                <w:sz w:val="24"/>
                <w:szCs w:val="24"/>
              </w:rPr>
              <w:t>fructe</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proaspete</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limonada</w:t>
            </w:r>
            <w:proofErr w:type="spellEnd"/>
          </w:p>
          <w:p w14:paraId="365B9784" w14:textId="77777777" w:rsidR="007530BC" w:rsidRPr="007530BC" w:rsidRDefault="007530BC" w:rsidP="007530BC">
            <w:pPr>
              <w:spacing w:line="276" w:lineRule="auto"/>
              <w:jc w:val="both"/>
              <w:rPr>
                <w:rFonts w:ascii="Times New Roman" w:eastAsia="Times New Roman" w:hAnsi="Times New Roman"/>
                <w:bCs/>
                <w:sz w:val="24"/>
                <w:szCs w:val="24"/>
              </w:rPr>
            </w:pPr>
            <w:proofErr w:type="spellStart"/>
            <w:r w:rsidRPr="007530BC">
              <w:rPr>
                <w:rFonts w:ascii="Times New Roman" w:eastAsia="Times New Roman" w:hAnsi="Times New Roman"/>
                <w:bCs/>
                <w:sz w:val="24"/>
                <w:szCs w:val="24"/>
              </w:rPr>
              <w:t>Specialitati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cafea</w:t>
            </w:r>
            <w:proofErr w:type="spellEnd"/>
            <w:r w:rsidRPr="007530BC">
              <w:rPr>
                <w:rFonts w:ascii="Times New Roman" w:eastAsia="Times New Roman" w:hAnsi="Times New Roman"/>
                <w:bCs/>
                <w:sz w:val="24"/>
                <w:szCs w:val="24"/>
              </w:rPr>
              <w:t xml:space="preserve"> (Espresso, Espresso </w:t>
            </w:r>
            <w:proofErr w:type="spellStart"/>
            <w:r w:rsidRPr="007530BC">
              <w:rPr>
                <w:rFonts w:ascii="Times New Roman" w:eastAsia="Times New Roman" w:hAnsi="Times New Roman"/>
                <w:bCs/>
                <w:sz w:val="24"/>
                <w:szCs w:val="24"/>
              </w:rPr>
              <w:t>lungo</w:t>
            </w:r>
            <w:proofErr w:type="spellEnd"/>
            <w:r w:rsidRPr="007530BC">
              <w:rPr>
                <w:rFonts w:ascii="Times New Roman" w:eastAsia="Times New Roman" w:hAnsi="Times New Roman"/>
                <w:bCs/>
                <w:sz w:val="24"/>
                <w:szCs w:val="24"/>
              </w:rPr>
              <w:t xml:space="preserve">, Americano, Cafe crema, Cappuccino, Latte Macchiato, Caffe Latte, Flat White, Hot Milk, Milk Foam) </w:t>
            </w:r>
          </w:p>
          <w:p w14:paraId="72D08269" w14:textId="77777777" w:rsidR="007530BC" w:rsidRPr="007530BC" w:rsidRDefault="007530BC" w:rsidP="007530BC">
            <w:pPr>
              <w:spacing w:line="276" w:lineRule="auto"/>
              <w:jc w:val="both"/>
              <w:rPr>
                <w:rFonts w:ascii="Times New Roman" w:eastAsia="Times New Roman" w:hAnsi="Times New Roman"/>
                <w:bCs/>
                <w:sz w:val="24"/>
                <w:szCs w:val="24"/>
              </w:rPr>
            </w:pPr>
            <w:proofErr w:type="spellStart"/>
            <w:r w:rsidRPr="007530BC">
              <w:rPr>
                <w:rFonts w:ascii="Times New Roman" w:eastAsia="Times New Roman" w:hAnsi="Times New Roman"/>
                <w:bCs/>
                <w:sz w:val="24"/>
                <w:szCs w:val="24"/>
              </w:rPr>
              <w:t>Ceai</w:t>
            </w:r>
            <w:proofErr w:type="spellEnd"/>
            <w:r w:rsidRPr="007530BC">
              <w:rPr>
                <w:rFonts w:ascii="Times New Roman" w:eastAsia="Times New Roman" w:hAnsi="Times New Roman"/>
                <w:bCs/>
                <w:sz w:val="24"/>
                <w:szCs w:val="24"/>
              </w:rPr>
              <w:t xml:space="preserve"> (minim 4 </w:t>
            </w:r>
            <w:proofErr w:type="spellStart"/>
            <w:r w:rsidRPr="007530BC">
              <w:rPr>
                <w:rFonts w:ascii="Times New Roman" w:eastAsia="Times New Roman" w:hAnsi="Times New Roman"/>
                <w:bCs/>
                <w:sz w:val="24"/>
                <w:szCs w:val="24"/>
              </w:rPr>
              <w:t>sortimente</w:t>
            </w:r>
            <w:proofErr w:type="spellEnd"/>
            <w:r w:rsidRPr="007530BC">
              <w:rPr>
                <w:rFonts w:ascii="Times New Roman" w:eastAsia="Times New Roman" w:hAnsi="Times New Roman"/>
                <w:bCs/>
                <w:sz w:val="24"/>
                <w:szCs w:val="24"/>
              </w:rPr>
              <w:t>)</w:t>
            </w:r>
          </w:p>
          <w:p w14:paraId="48BE6D23" w14:textId="77777777" w:rsidR="007530BC" w:rsidRPr="007530BC" w:rsidRDefault="007530BC" w:rsidP="007530BC">
            <w:pPr>
              <w:spacing w:line="276" w:lineRule="auto"/>
              <w:jc w:val="both"/>
              <w:rPr>
                <w:rFonts w:ascii="Times New Roman" w:eastAsia="Times New Roman" w:hAnsi="Times New Roman"/>
                <w:b/>
                <w:sz w:val="24"/>
                <w:szCs w:val="24"/>
              </w:rPr>
            </w:pPr>
          </w:p>
          <w:p w14:paraId="4C6DA2A5" w14:textId="77777777" w:rsidR="007530BC" w:rsidRPr="007530BC" w:rsidRDefault="007530BC" w:rsidP="007530BC">
            <w:pPr>
              <w:spacing w:line="276" w:lineRule="auto"/>
              <w:jc w:val="both"/>
              <w:rPr>
                <w:rFonts w:ascii="Times New Roman" w:eastAsia="Times New Roman" w:hAnsi="Times New Roman"/>
                <w:b/>
                <w:sz w:val="24"/>
                <w:szCs w:val="24"/>
              </w:rPr>
            </w:pPr>
            <w:r w:rsidRPr="007530BC">
              <w:rPr>
                <w:rFonts w:ascii="Times New Roman" w:eastAsia="Times New Roman" w:hAnsi="Times New Roman"/>
                <w:b/>
                <w:sz w:val="24"/>
                <w:szCs w:val="24"/>
              </w:rPr>
              <w:t xml:space="preserve">Masa de </w:t>
            </w:r>
            <w:proofErr w:type="spellStart"/>
            <w:r w:rsidRPr="007530BC">
              <w:rPr>
                <w:rFonts w:ascii="Times New Roman" w:eastAsia="Times New Roman" w:hAnsi="Times New Roman"/>
                <w:b/>
                <w:sz w:val="24"/>
                <w:szCs w:val="24"/>
              </w:rPr>
              <w:t>cin</w:t>
            </w:r>
            <w:r w:rsidRPr="007530BC">
              <w:rPr>
                <w:rFonts w:ascii="Times New Roman" w:eastAsia="Times New Roman" w:hAnsi="Times New Roman" w:hint="cs"/>
                <w:b/>
                <w:sz w:val="24"/>
                <w:szCs w:val="24"/>
              </w:rPr>
              <w:t>ă</w:t>
            </w:r>
            <w:proofErr w:type="spellEnd"/>
          </w:p>
          <w:p w14:paraId="25055FFF" w14:textId="77777777" w:rsidR="007530BC" w:rsidRPr="007530BC" w:rsidRDefault="007530BC" w:rsidP="007530BC">
            <w:pPr>
              <w:spacing w:line="276" w:lineRule="auto"/>
              <w:jc w:val="both"/>
              <w:rPr>
                <w:rFonts w:ascii="Times New Roman" w:eastAsia="Times New Roman" w:hAnsi="Times New Roman"/>
                <w:b/>
                <w:sz w:val="24"/>
                <w:szCs w:val="24"/>
              </w:rPr>
            </w:pPr>
          </w:p>
          <w:p w14:paraId="5A407B1F" w14:textId="77777777" w:rsidR="007530BC" w:rsidRPr="007530BC" w:rsidRDefault="007530BC" w:rsidP="007530BC">
            <w:pPr>
              <w:spacing w:line="276" w:lineRule="auto"/>
              <w:jc w:val="both"/>
              <w:rPr>
                <w:rFonts w:ascii="Times New Roman" w:eastAsia="Times New Roman" w:hAnsi="Times New Roman"/>
                <w:b/>
                <w:sz w:val="24"/>
                <w:szCs w:val="24"/>
              </w:rPr>
            </w:pPr>
            <w:r w:rsidRPr="007530BC">
              <w:rPr>
                <w:rFonts w:ascii="Times New Roman" w:eastAsia="Times New Roman" w:hAnsi="Times New Roman"/>
                <w:b/>
                <w:sz w:val="24"/>
                <w:szCs w:val="24"/>
              </w:rPr>
              <w:t>ASORTIMENT GUSTARI APERITIV</w:t>
            </w:r>
          </w:p>
          <w:p w14:paraId="76C04B05"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Platou </w:t>
            </w:r>
            <w:proofErr w:type="spellStart"/>
            <w:r w:rsidRPr="007530BC">
              <w:rPr>
                <w:rFonts w:ascii="Times New Roman" w:eastAsia="Times New Roman" w:hAnsi="Times New Roman"/>
                <w:bCs/>
                <w:sz w:val="24"/>
                <w:szCs w:val="24"/>
              </w:rPr>
              <w:t>branzeturi</w:t>
            </w:r>
            <w:proofErr w:type="spellEnd"/>
            <w:r w:rsidRPr="007530BC">
              <w:rPr>
                <w:rFonts w:ascii="Times New Roman" w:eastAsia="Times New Roman" w:hAnsi="Times New Roman"/>
                <w:bCs/>
                <w:sz w:val="24"/>
                <w:szCs w:val="24"/>
              </w:rPr>
              <w:t xml:space="preserve"> premium (brie, camembert, gorgonzola) cu </w:t>
            </w:r>
            <w:proofErr w:type="spellStart"/>
            <w:r w:rsidRPr="007530BC">
              <w:rPr>
                <w:rFonts w:ascii="Times New Roman" w:eastAsia="Times New Roman" w:hAnsi="Times New Roman"/>
                <w:bCs/>
                <w:sz w:val="24"/>
                <w:szCs w:val="24"/>
              </w:rPr>
              <w:t>fructe</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nuci</w:t>
            </w:r>
            <w:proofErr w:type="spellEnd"/>
          </w:p>
          <w:p w14:paraId="4A0AFB32"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Prosciutto cu grissini</w:t>
            </w:r>
          </w:p>
          <w:p w14:paraId="22539B16"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Tartine cu </w:t>
            </w:r>
            <w:proofErr w:type="spellStart"/>
            <w:r w:rsidRPr="007530BC">
              <w:rPr>
                <w:rFonts w:ascii="Times New Roman" w:eastAsia="Times New Roman" w:hAnsi="Times New Roman"/>
                <w:bCs/>
                <w:sz w:val="24"/>
                <w:szCs w:val="24"/>
              </w:rPr>
              <w:t>somon</w:t>
            </w:r>
            <w:proofErr w:type="spellEnd"/>
            <w:r w:rsidRPr="007530BC">
              <w:rPr>
                <w:rFonts w:ascii="Times New Roman" w:eastAsia="Times New Roman" w:hAnsi="Times New Roman"/>
                <w:bCs/>
                <w:sz w:val="24"/>
                <w:szCs w:val="24"/>
              </w:rPr>
              <w:t xml:space="preserve"> gravlax </w:t>
            </w:r>
            <w:proofErr w:type="spellStart"/>
            <w:r w:rsidRPr="007530BC">
              <w:rPr>
                <w:rFonts w:ascii="Times New Roman" w:eastAsia="Times New Roman" w:hAnsi="Times New Roman"/>
                <w:bCs/>
                <w:sz w:val="24"/>
                <w:szCs w:val="24"/>
              </w:rPr>
              <w:t>si</w:t>
            </w:r>
            <w:proofErr w:type="spellEnd"/>
            <w:r w:rsidRPr="007530BC">
              <w:rPr>
                <w:rFonts w:ascii="Times New Roman" w:eastAsia="Times New Roman" w:hAnsi="Times New Roman"/>
                <w:bCs/>
                <w:sz w:val="24"/>
                <w:szCs w:val="24"/>
              </w:rPr>
              <w:t xml:space="preserve"> crema de </w:t>
            </w:r>
            <w:proofErr w:type="spellStart"/>
            <w:r w:rsidRPr="007530BC">
              <w:rPr>
                <w:rFonts w:ascii="Times New Roman" w:eastAsia="Times New Roman" w:hAnsi="Times New Roman"/>
                <w:bCs/>
                <w:sz w:val="24"/>
                <w:szCs w:val="24"/>
              </w:rPr>
              <w:t>hrean</w:t>
            </w:r>
            <w:proofErr w:type="spellEnd"/>
          </w:p>
          <w:p w14:paraId="7C71605F"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Mini sliders de vita</w:t>
            </w:r>
          </w:p>
          <w:p w14:paraId="248B245C"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Caprese </w:t>
            </w:r>
            <w:proofErr w:type="spellStart"/>
            <w:r w:rsidRPr="007530BC">
              <w:rPr>
                <w:rFonts w:ascii="Times New Roman" w:eastAsia="Times New Roman" w:hAnsi="Times New Roman"/>
                <w:bCs/>
                <w:sz w:val="24"/>
                <w:szCs w:val="24"/>
              </w:rPr>
              <w:t>reinterpretat</w:t>
            </w:r>
            <w:proofErr w:type="spellEnd"/>
            <w:r w:rsidRPr="007530BC">
              <w:rPr>
                <w:rFonts w:ascii="Times New Roman" w:eastAsia="Times New Roman" w:hAnsi="Times New Roman"/>
                <w:bCs/>
                <w:sz w:val="24"/>
                <w:szCs w:val="24"/>
              </w:rPr>
              <w:t xml:space="preserve"> (mozzarella, </w:t>
            </w:r>
            <w:proofErr w:type="spellStart"/>
            <w:r w:rsidRPr="007530BC">
              <w:rPr>
                <w:rFonts w:ascii="Times New Roman" w:eastAsia="Times New Roman" w:hAnsi="Times New Roman"/>
                <w:bCs/>
                <w:sz w:val="24"/>
                <w:szCs w:val="24"/>
              </w:rPr>
              <w:t>rosii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confiate</w:t>
            </w:r>
            <w:proofErr w:type="spellEnd"/>
            <w:r w:rsidRPr="007530BC">
              <w:rPr>
                <w:rFonts w:ascii="Times New Roman" w:eastAsia="Times New Roman" w:hAnsi="Times New Roman"/>
                <w:bCs/>
                <w:sz w:val="24"/>
                <w:szCs w:val="24"/>
              </w:rPr>
              <w:t>, pesto)</w:t>
            </w:r>
          </w:p>
          <w:p w14:paraId="08FE9D0A" w14:textId="77777777" w:rsidR="007530BC" w:rsidRPr="007530BC" w:rsidRDefault="007530BC" w:rsidP="007530BC">
            <w:pPr>
              <w:spacing w:line="276" w:lineRule="auto"/>
              <w:jc w:val="both"/>
              <w:rPr>
                <w:rFonts w:ascii="Times New Roman" w:eastAsia="Times New Roman" w:hAnsi="Times New Roman"/>
                <w:b/>
                <w:sz w:val="24"/>
                <w:szCs w:val="24"/>
              </w:rPr>
            </w:pPr>
          </w:p>
          <w:p w14:paraId="2ADB4447" w14:textId="77777777" w:rsidR="007530BC" w:rsidRPr="007530BC" w:rsidRDefault="007530BC" w:rsidP="007530BC">
            <w:pPr>
              <w:spacing w:line="276" w:lineRule="auto"/>
              <w:jc w:val="both"/>
              <w:rPr>
                <w:rFonts w:ascii="Times New Roman" w:eastAsia="Times New Roman" w:hAnsi="Times New Roman"/>
                <w:b/>
                <w:sz w:val="24"/>
                <w:szCs w:val="24"/>
              </w:rPr>
            </w:pPr>
            <w:r w:rsidRPr="007530BC">
              <w:rPr>
                <w:rFonts w:ascii="Times New Roman" w:eastAsia="Times New Roman" w:hAnsi="Times New Roman"/>
                <w:b/>
                <w:sz w:val="24"/>
                <w:szCs w:val="24"/>
              </w:rPr>
              <w:t>PREPARATE VEGETARIENE</w:t>
            </w:r>
          </w:p>
          <w:p w14:paraId="38D721BF"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Ravioli cu ricotta </w:t>
            </w:r>
            <w:proofErr w:type="spellStart"/>
            <w:r w:rsidRPr="007530BC">
              <w:rPr>
                <w:rFonts w:ascii="Times New Roman" w:eastAsia="Times New Roman" w:hAnsi="Times New Roman"/>
                <w:bCs/>
                <w:sz w:val="24"/>
                <w:szCs w:val="24"/>
              </w:rPr>
              <w:t>si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spanac</w:t>
            </w:r>
            <w:proofErr w:type="spellEnd"/>
            <w:r w:rsidRPr="007530BC">
              <w:rPr>
                <w:rFonts w:ascii="Times New Roman" w:eastAsia="Times New Roman" w:hAnsi="Times New Roman"/>
                <w:bCs/>
                <w:sz w:val="24"/>
                <w:szCs w:val="24"/>
              </w:rPr>
              <w:t xml:space="preserve"> in </w:t>
            </w:r>
            <w:proofErr w:type="spellStart"/>
            <w:r w:rsidRPr="007530BC">
              <w:rPr>
                <w:rFonts w:ascii="Times New Roman" w:eastAsia="Times New Roman" w:hAnsi="Times New Roman"/>
                <w:bCs/>
                <w:sz w:val="24"/>
                <w:szCs w:val="24"/>
              </w:rPr>
              <w:t>sos</w:t>
            </w:r>
            <w:proofErr w:type="spellEnd"/>
            <w:r w:rsidRPr="007530BC">
              <w:rPr>
                <w:rFonts w:ascii="Times New Roman" w:eastAsia="Times New Roman" w:hAnsi="Times New Roman"/>
                <w:bCs/>
                <w:sz w:val="24"/>
                <w:szCs w:val="24"/>
              </w:rPr>
              <w:t xml:space="preserve"> de </w:t>
            </w:r>
            <w:proofErr w:type="spellStart"/>
            <w:r w:rsidRPr="007530BC">
              <w:rPr>
                <w:rFonts w:ascii="Times New Roman" w:eastAsia="Times New Roman" w:hAnsi="Times New Roman"/>
                <w:bCs/>
                <w:sz w:val="24"/>
                <w:szCs w:val="24"/>
              </w:rPr>
              <w:t>unt</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salvie</w:t>
            </w:r>
            <w:proofErr w:type="spellEnd"/>
          </w:p>
          <w:p w14:paraId="303680F1"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Legume wok cu noodles </w:t>
            </w:r>
            <w:proofErr w:type="spellStart"/>
            <w:r w:rsidRPr="007530BC">
              <w:rPr>
                <w:rFonts w:ascii="Times New Roman" w:eastAsia="Times New Roman" w:hAnsi="Times New Roman"/>
                <w:bCs/>
                <w:sz w:val="24"/>
                <w:szCs w:val="24"/>
              </w:rPr>
              <w:t>si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sos</w:t>
            </w:r>
            <w:proofErr w:type="spellEnd"/>
            <w:r w:rsidRPr="007530BC">
              <w:rPr>
                <w:rFonts w:ascii="Times New Roman" w:eastAsia="Times New Roman" w:hAnsi="Times New Roman"/>
                <w:bCs/>
                <w:sz w:val="24"/>
                <w:szCs w:val="24"/>
              </w:rPr>
              <w:t xml:space="preserve"> teriyaki light</w:t>
            </w:r>
          </w:p>
          <w:p w14:paraId="35FD6E40"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Quinoa cu legume </w:t>
            </w:r>
            <w:proofErr w:type="spellStart"/>
            <w:r w:rsidRPr="007530BC">
              <w:rPr>
                <w:rFonts w:ascii="Times New Roman" w:eastAsia="Times New Roman" w:hAnsi="Times New Roman"/>
                <w:bCs/>
                <w:sz w:val="24"/>
                <w:szCs w:val="24"/>
              </w:rPr>
              <w:t>si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seminte</w:t>
            </w:r>
            <w:proofErr w:type="spellEnd"/>
          </w:p>
          <w:p w14:paraId="567B58C7" w14:textId="77777777" w:rsidR="007530BC" w:rsidRPr="007530BC" w:rsidRDefault="007530BC" w:rsidP="007530BC">
            <w:pPr>
              <w:spacing w:line="276" w:lineRule="auto"/>
              <w:jc w:val="both"/>
              <w:rPr>
                <w:rFonts w:ascii="Times New Roman" w:eastAsia="Times New Roman" w:hAnsi="Times New Roman"/>
                <w:b/>
                <w:sz w:val="24"/>
                <w:szCs w:val="24"/>
              </w:rPr>
            </w:pPr>
          </w:p>
          <w:p w14:paraId="5509A7BA" w14:textId="77777777" w:rsidR="007530BC" w:rsidRPr="007530BC" w:rsidRDefault="007530BC" w:rsidP="007530BC">
            <w:pPr>
              <w:spacing w:line="276" w:lineRule="auto"/>
              <w:jc w:val="both"/>
              <w:rPr>
                <w:rFonts w:ascii="Times New Roman" w:eastAsia="Times New Roman" w:hAnsi="Times New Roman"/>
                <w:b/>
                <w:sz w:val="24"/>
                <w:szCs w:val="24"/>
              </w:rPr>
            </w:pPr>
            <w:r w:rsidRPr="007530BC">
              <w:rPr>
                <w:rFonts w:ascii="Times New Roman" w:eastAsia="Times New Roman" w:hAnsi="Times New Roman"/>
                <w:b/>
                <w:sz w:val="24"/>
                <w:szCs w:val="24"/>
              </w:rPr>
              <w:t>PREPARATE DE BAZA CALDE</w:t>
            </w:r>
          </w:p>
          <w:p w14:paraId="6E7477D0" w14:textId="77777777" w:rsidR="007530BC" w:rsidRPr="007530BC" w:rsidRDefault="007530BC" w:rsidP="007530BC">
            <w:pPr>
              <w:spacing w:line="276" w:lineRule="auto"/>
              <w:jc w:val="both"/>
              <w:rPr>
                <w:rFonts w:ascii="Times New Roman" w:eastAsia="Times New Roman" w:hAnsi="Times New Roman"/>
                <w:bCs/>
                <w:sz w:val="24"/>
                <w:szCs w:val="24"/>
              </w:rPr>
            </w:pPr>
            <w:proofErr w:type="spellStart"/>
            <w:r w:rsidRPr="007530BC">
              <w:rPr>
                <w:rFonts w:ascii="Times New Roman" w:eastAsia="Times New Roman" w:hAnsi="Times New Roman"/>
                <w:bCs/>
                <w:sz w:val="24"/>
                <w:szCs w:val="24"/>
              </w:rPr>
              <w:t>Muschi</w:t>
            </w:r>
            <w:proofErr w:type="spellEnd"/>
            <w:r w:rsidRPr="007530BC">
              <w:rPr>
                <w:rFonts w:ascii="Times New Roman" w:eastAsia="Times New Roman" w:hAnsi="Times New Roman"/>
                <w:bCs/>
                <w:sz w:val="24"/>
                <w:szCs w:val="24"/>
              </w:rPr>
              <w:t xml:space="preserve"> de vita in </w:t>
            </w:r>
            <w:proofErr w:type="spellStart"/>
            <w:r w:rsidRPr="007530BC">
              <w:rPr>
                <w:rFonts w:ascii="Times New Roman" w:eastAsia="Times New Roman" w:hAnsi="Times New Roman"/>
                <w:bCs/>
                <w:sz w:val="24"/>
                <w:szCs w:val="24"/>
              </w:rPr>
              <w:t>sos</w:t>
            </w:r>
            <w:proofErr w:type="spellEnd"/>
            <w:r w:rsidRPr="007530BC">
              <w:rPr>
                <w:rFonts w:ascii="Times New Roman" w:eastAsia="Times New Roman" w:hAnsi="Times New Roman"/>
                <w:bCs/>
                <w:sz w:val="24"/>
                <w:szCs w:val="24"/>
              </w:rPr>
              <w:t xml:space="preserve"> de piper </w:t>
            </w:r>
            <w:proofErr w:type="spellStart"/>
            <w:r w:rsidRPr="007530BC">
              <w:rPr>
                <w:rFonts w:ascii="Times New Roman" w:eastAsia="Times New Roman" w:hAnsi="Times New Roman"/>
                <w:bCs/>
                <w:sz w:val="24"/>
                <w:szCs w:val="24"/>
              </w:rPr>
              <w:t>verde</w:t>
            </w:r>
            <w:proofErr w:type="spellEnd"/>
          </w:p>
          <w:p w14:paraId="05256053" w14:textId="77777777" w:rsidR="007530BC" w:rsidRPr="007530BC" w:rsidRDefault="007530BC" w:rsidP="007530BC">
            <w:pPr>
              <w:spacing w:line="276" w:lineRule="auto"/>
              <w:jc w:val="both"/>
              <w:rPr>
                <w:rFonts w:ascii="Times New Roman" w:eastAsia="Times New Roman" w:hAnsi="Times New Roman"/>
                <w:bCs/>
                <w:sz w:val="24"/>
                <w:szCs w:val="24"/>
              </w:rPr>
            </w:pPr>
            <w:proofErr w:type="spellStart"/>
            <w:r w:rsidRPr="007530BC">
              <w:rPr>
                <w:rFonts w:ascii="Times New Roman" w:eastAsia="Times New Roman" w:hAnsi="Times New Roman"/>
                <w:bCs/>
                <w:sz w:val="24"/>
                <w:szCs w:val="24"/>
              </w:rPr>
              <w:t>Piept</w:t>
            </w:r>
            <w:proofErr w:type="spellEnd"/>
            <w:r w:rsidRPr="007530BC">
              <w:rPr>
                <w:rFonts w:ascii="Times New Roman" w:eastAsia="Times New Roman" w:hAnsi="Times New Roman"/>
                <w:bCs/>
                <w:sz w:val="24"/>
                <w:szCs w:val="24"/>
              </w:rPr>
              <w:t xml:space="preserve"> de rata cu </w:t>
            </w:r>
            <w:proofErr w:type="spellStart"/>
            <w:r w:rsidRPr="007530BC">
              <w:rPr>
                <w:rFonts w:ascii="Times New Roman" w:eastAsia="Times New Roman" w:hAnsi="Times New Roman"/>
                <w:bCs/>
                <w:sz w:val="24"/>
                <w:szCs w:val="24"/>
              </w:rPr>
              <w:t>sos</w:t>
            </w:r>
            <w:proofErr w:type="spellEnd"/>
            <w:r w:rsidRPr="007530BC">
              <w:rPr>
                <w:rFonts w:ascii="Times New Roman" w:eastAsia="Times New Roman" w:hAnsi="Times New Roman"/>
                <w:bCs/>
                <w:sz w:val="24"/>
                <w:szCs w:val="24"/>
              </w:rPr>
              <w:t xml:space="preserve"> de </w:t>
            </w:r>
            <w:proofErr w:type="spellStart"/>
            <w:r w:rsidRPr="007530BC">
              <w:rPr>
                <w:rFonts w:ascii="Times New Roman" w:eastAsia="Times New Roman" w:hAnsi="Times New Roman"/>
                <w:bCs/>
                <w:sz w:val="24"/>
                <w:szCs w:val="24"/>
              </w:rPr>
              <w:t>portocale</w:t>
            </w:r>
            <w:proofErr w:type="spellEnd"/>
          </w:p>
          <w:p w14:paraId="05ED0A13"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File de </w:t>
            </w:r>
            <w:proofErr w:type="spellStart"/>
            <w:r w:rsidRPr="007530BC">
              <w:rPr>
                <w:rFonts w:ascii="Times New Roman" w:eastAsia="Times New Roman" w:hAnsi="Times New Roman"/>
                <w:bCs/>
                <w:sz w:val="24"/>
                <w:szCs w:val="24"/>
              </w:rPr>
              <w:t>somon</w:t>
            </w:r>
            <w:proofErr w:type="spellEnd"/>
            <w:r w:rsidRPr="007530BC">
              <w:rPr>
                <w:rFonts w:ascii="Times New Roman" w:eastAsia="Times New Roman" w:hAnsi="Times New Roman"/>
                <w:bCs/>
                <w:sz w:val="24"/>
                <w:szCs w:val="24"/>
              </w:rPr>
              <w:t xml:space="preserve"> in </w:t>
            </w:r>
            <w:proofErr w:type="spellStart"/>
            <w:r w:rsidRPr="007530BC">
              <w:rPr>
                <w:rFonts w:ascii="Times New Roman" w:eastAsia="Times New Roman" w:hAnsi="Times New Roman"/>
                <w:bCs/>
                <w:sz w:val="24"/>
                <w:szCs w:val="24"/>
              </w:rPr>
              <w:t>crusta</w:t>
            </w:r>
            <w:proofErr w:type="spellEnd"/>
            <w:r w:rsidRPr="007530BC">
              <w:rPr>
                <w:rFonts w:ascii="Times New Roman" w:eastAsia="Times New Roman" w:hAnsi="Times New Roman"/>
                <w:bCs/>
                <w:sz w:val="24"/>
                <w:szCs w:val="24"/>
              </w:rPr>
              <w:t xml:space="preserve"> de </w:t>
            </w:r>
            <w:proofErr w:type="spellStart"/>
            <w:r w:rsidRPr="007530BC">
              <w:rPr>
                <w:rFonts w:ascii="Times New Roman" w:eastAsia="Times New Roman" w:hAnsi="Times New Roman"/>
                <w:bCs/>
                <w:sz w:val="24"/>
                <w:szCs w:val="24"/>
              </w:rPr>
              <w:t>ierburi</w:t>
            </w:r>
            <w:proofErr w:type="spellEnd"/>
          </w:p>
          <w:p w14:paraId="71A83E09" w14:textId="77777777" w:rsidR="007530BC" w:rsidRPr="007530BC" w:rsidRDefault="007530BC" w:rsidP="007530BC">
            <w:pPr>
              <w:spacing w:line="276" w:lineRule="auto"/>
              <w:jc w:val="both"/>
              <w:rPr>
                <w:rFonts w:ascii="Times New Roman" w:eastAsia="Times New Roman" w:hAnsi="Times New Roman"/>
                <w:b/>
                <w:sz w:val="24"/>
                <w:szCs w:val="24"/>
              </w:rPr>
            </w:pPr>
          </w:p>
          <w:p w14:paraId="5E60D5E1" w14:textId="77777777" w:rsidR="007530BC" w:rsidRPr="007530BC" w:rsidRDefault="007530BC" w:rsidP="007530BC">
            <w:pPr>
              <w:spacing w:line="276" w:lineRule="auto"/>
              <w:jc w:val="both"/>
              <w:rPr>
                <w:rFonts w:ascii="Times New Roman" w:eastAsia="Times New Roman" w:hAnsi="Times New Roman"/>
                <w:b/>
                <w:sz w:val="24"/>
                <w:szCs w:val="24"/>
              </w:rPr>
            </w:pPr>
            <w:r w:rsidRPr="007530BC">
              <w:rPr>
                <w:rFonts w:ascii="Times New Roman" w:eastAsia="Times New Roman" w:hAnsi="Times New Roman"/>
                <w:b/>
                <w:sz w:val="24"/>
                <w:szCs w:val="24"/>
              </w:rPr>
              <w:t>GARNITURI</w:t>
            </w:r>
          </w:p>
          <w:p w14:paraId="43FA0742" w14:textId="77777777" w:rsidR="007530BC" w:rsidRPr="007530BC" w:rsidRDefault="007530BC" w:rsidP="007530BC">
            <w:pPr>
              <w:spacing w:line="276" w:lineRule="auto"/>
              <w:jc w:val="both"/>
              <w:rPr>
                <w:rFonts w:ascii="Times New Roman" w:eastAsia="Times New Roman" w:hAnsi="Times New Roman"/>
                <w:bCs/>
                <w:sz w:val="24"/>
                <w:szCs w:val="24"/>
              </w:rPr>
            </w:pPr>
            <w:proofErr w:type="spellStart"/>
            <w:r w:rsidRPr="007530BC">
              <w:rPr>
                <w:rFonts w:ascii="Times New Roman" w:eastAsia="Times New Roman" w:hAnsi="Times New Roman"/>
                <w:bCs/>
                <w:sz w:val="24"/>
                <w:szCs w:val="24"/>
              </w:rPr>
              <w:t>Cartofi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gratinati</w:t>
            </w:r>
            <w:proofErr w:type="spellEnd"/>
          </w:p>
          <w:p w14:paraId="69F545BE" w14:textId="77777777" w:rsidR="007530BC" w:rsidRPr="007530BC" w:rsidRDefault="007530BC" w:rsidP="007530BC">
            <w:pPr>
              <w:spacing w:line="276" w:lineRule="auto"/>
              <w:jc w:val="both"/>
              <w:rPr>
                <w:rFonts w:ascii="Times New Roman" w:eastAsia="Times New Roman" w:hAnsi="Times New Roman"/>
                <w:bCs/>
                <w:sz w:val="24"/>
                <w:szCs w:val="24"/>
              </w:rPr>
            </w:pPr>
            <w:proofErr w:type="spellStart"/>
            <w:r w:rsidRPr="007530BC">
              <w:rPr>
                <w:rFonts w:ascii="Times New Roman" w:eastAsia="Times New Roman" w:hAnsi="Times New Roman"/>
                <w:bCs/>
                <w:sz w:val="24"/>
                <w:szCs w:val="24"/>
              </w:rPr>
              <w:t>Orez</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salbatic</w:t>
            </w:r>
            <w:proofErr w:type="spellEnd"/>
          </w:p>
          <w:p w14:paraId="018170E7"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Ratatouille</w:t>
            </w:r>
          </w:p>
          <w:p w14:paraId="5DD51074" w14:textId="77777777" w:rsidR="007530BC" w:rsidRPr="007530BC" w:rsidRDefault="007530BC" w:rsidP="007530BC">
            <w:pPr>
              <w:spacing w:line="276" w:lineRule="auto"/>
              <w:jc w:val="both"/>
              <w:rPr>
                <w:rFonts w:ascii="Times New Roman" w:eastAsia="Times New Roman" w:hAnsi="Times New Roman"/>
                <w:b/>
                <w:sz w:val="24"/>
                <w:szCs w:val="24"/>
              </w:rPr>
            </w:pPr>
          </w:p>
          <w:p w14:paraId="51E5175F" w14:textId="77777777" w:rsidR="007530BC" w:rsidRPr="007530BC" w:rsidRDefault="007530BC" w:rsidP="007530BC">
            <w:pPr>
              <w:spacing w:line="276" w:lineRule="auto"/>
              <w:jc w:val="both"/>
              <w:rPr>
                <w:rFonts w:ascii="Times New Roman" w:eastAsia="Times New Roman" w:hAnsi="Times New Roman"/>
                <w:b/>
                <w:sz w:val="24"/>
                <w:szCs w:val="24"/>
              </w:rPr>
            </w:pPr>
            <w:r w:rsidRPr="007530BC">
              <w:rPr>
                <w:rFonts w:ascii="Times New Roman" w:eastAsia="Times New Roman" w:hAnsi="Times New Roman"/>
                <w:b/>
                <w:sz w:val="24"/>
                <w:szCs w:val="24"/>
              </w:rPr>
              <w:t>SALATE</w:t>
            </w:r>
          </w:p>
          <w:p w14:paraId="5CBE65A9"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Salata cu rucola, </w:t>
            </w:r>
            <w:proofErr w:type="spellStart"/>
            <w:r w:rsidRPr="007530BC">
              <w:rPr>
                <w:rFonts w:ascii="Times New Roman" w:eastAsia="Times New Roman" w:hAnsi="Times New Roman"/>
                <w:bCs/>
                <w:sz w:val="24"/>
                <w:szCs w:val="24"/>
              </w:rPr>
              <w:t>parmezan</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rosii</w:t>
            </w:r>
            <w:proofErr w:type="spellEnd"/>
            <w:r w:rsidRPr="007530BC">
              <w:rPr>
                <w:rFonts w:ascii="Times New Roman" w:eastAsia="Times New Roman" w:hAnsi="Times New Roman"/>
                <w:bCs/>
                <w:sz w:val="24"/>
                <w:szCs w:val="24"/>
              </w:rPr>
              <w:t xml:space="preserve"> cherry</w:t>
            </w:r>
          </w:p>
          <w:p w14:paraId="0F4EEF8C"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lastRenderedPageBreak/>
              <w:t>Salata de quinoa</w:t>
            </w:r>
          </w:p>
          <w:p w14:paraId="62487798"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Salata </w:t>
            </w:r>
            <w:proofErr w:type="spellStart"/>
            <w:r w:rsidRPr="007530BC">
              <w:rPr>
                <w:rFonts w:ascii="Times New Roman" w:eastAsia="Times New Roman" w:hAnsi="Times New Roman"/>
                <w:bCs/>
                <w:sz w:val="24"/>
                <w:szCs w:val="24"/>
              </w:rPr>
              <w:t>verde</w:t>
            </w:r>
            <w:proofErr w:type="spellEnd"/>
          </w:p>
          <w:p w14:paraId="1120E2BB" w14:textId="77777777" w:rsidR="007530BC" w:rsidRPr="007530BC" w:rsidRDefault="007530BC" w:rsidP="007530BC">
            <w:pPr>
              <w:spacing w:line="276" w:lineRule="auto"/>
              <w:jc w:val="both"/>
              <w:rPr>
                <w:rFonts w:ascii="Times New Roman" w:eastAsia="Times New Roman" w:hAnsi="Times New Roman"/>
                <w:b/>
                <w:sz w:val="24"/>
                <w:szCs w:val="24"/>
              </w:rPr>
            </w:pPr>
          </w:p>
          <w:p w14:paraId="35A6D19D" w14:textId="77777777" w:rsidR="007530BC" w:rsidRPr="007530BC" w:rsidRDefault="007530BC" w:rsidP="007530BC">
            <w:pPr>
              <w:spacing w:line="276" w:lineRule="auto"/>
              <w:jc w:val="both"/>
              <w:rPr>
                <w:rFonts w:ascii="Times New Roman" w:eastAsia="Times New Roman" w:hAnsi="Times New Roman"/>
                <w:b/>
                <w:sz w:val="24"/>
                <w:szCs w:val="24"/>
              </w:rPr>
            </w:pPr>
            <w:r w:rsidRPr="007530BC">
              <w:rPr>
                <w:rFonts w:ascii="Times New Roman" w:eastAsia="Times New Roman" w:hAnsi="Times New Roman"/>
                <w:b/>
                <w:sz w:val="24"/>
                <w:szCs w:val="24"/>
              </w:rPr>
              <w:t>DESERT</w:t>
            </w:r>
          </w:p>
          <w:p w14:paraId="5BC437EB"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Cheesecake cu </w:t>
            </w:r>
            <w:proofErr w:type="spellStart"/>
            <w:r w:rsidRPr="007530BC">
              <w:rPr>
                <w:rFonts w:ascii="Times New Roman" w:eastAsia="Times New Roman" w:hAnsi="Times New Roman"/>
                <w:bCs/>
                <w:sz w:val="24"/>
                <w:szCs w:val="24"/>
              </w:rPr>
              <w:t>fructe</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exotice</w:t>
            </w:r>
            <w:proofErr w:type="spellEnd"/>
          </w:p>
          <w:p w14:paraId="11A221F1"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Mousse trio de </w:t>
            </w:r>
            <w:proofErr w:type="spellStart"/>
            <w:r w:rsidRPr="007530BC">
              <w:rPr>
                <w:rFonts w:ascii="Times New Roman" w:eastAsia="Times New Roman" w:hAnsi="Times New Roman"/>
                <w:bCs/>
                <w:sz w:val="24"/>
                <w:szCs w:val="24"/>
              </w:rPr>
              <w:t>ciocolata</w:t>
            </w:r>
            <w:proofErr w:type="spellEnd"/>
          </w:p>
          <w:p w14:paraId="13FCDFCA"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Pavlova cu </w:t>
            </w:r>
            <w:proofErr w:type="spellStart"/>
            <w:r w:rsidRPr="007530BC">
              <w:rPr>
                <w:rFonts w:ascii="Times New Roman" w:eastAsia="Times New Roman" w:hAnsi="Times New Roman"/>
                <w:bCs/>
                <w:sz w:val="24"/>
                <w:szCs w:val="24"/>
              </w:rPr>
              <w:t>fructe</w:t>
            </w:r>
            <w:proofErr w:type="spellEnd"/>
          </w:p>
          <w:p w14:paraId="6721F590" w14:textId="77777777" w:rsidR="007530BC" w:rsidRPr="007530BC" w:rsidRDefault="007530BC" w:rsidP="007530BC">
            <w:pPr>
              <w:spacing w:line="276" w:lineRule="auto"/>
              <w:jc w:val="both"/>
              <w:rPr>
                <w:rFonts w:ascii="Times New Roman" w:eastAsia="Times New Roman" w:hAnsi="Times New Roman"/>
                <w:b/>
                <w:sz w:val="24"/>
                <w:szCs w:val="24"/>
              </w:rPr>
            </w:pPr>
            <w:r w:rsidRPr="007530BC">
              <w:rPr>
                <w:rFonts w:ascii="Times New Roman" w:eastAsia="Times New Roman" w:hAnsi="Times New Roman"/>
                <w:bCs/>
                <w:sz w:val="24"/>
                <w:szCs w:val="24"/>
              </w:rPr>
              <w:t xml:space="preserve">Mini </w:t>
            </w:r>
            <w:proofErr w:type="spellStart"/>
            <w:r w:rsidRPr="007530BC">
              <w:rPr>
                <w:rFonts w:ascii="Times New Roman" w:eastAsia="Times New Roman" w:hAnsi="Times New Roman"/>
                <w:bCs/>
                <w:sz w:val="24"/>
                <w:szCs w:val="24"/>
              </w:rPr>
              <w:t>patiserie</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fina</w:t>
            </w:r>
            <w:proofErr w:type="spellEnd"/>
          </w:p>
          <w:p w14:paraId="1CD68376" w14:textId="77777777" w:rsidR="007530BC" w:rsidRPr="007530BC" w:rsidRDefault="007530BC" w:rsidP="007530BC">
            <w:pPr>
              <w:spacing w:line="276" w:lineRule="auto"/>
              <w:jc w:val="both"/>
              <w:rPr>
                <w:rFonts w:ascii="Times New Roman" w:eastAsia="Times New Roman" w:hAnsi="Times New Roman"/>
                <w:b/>
                <w:sz w:val="24"/>
                <w:szCs w:val="24"/>
              </w:rPr>
            </w:pPr>
          </w:p>
          <w:p w14:paraId="6C7DF9CA" w14:textId="77777777" w:rsidR="007530BC" w:rsidRPr="007530BC" w:rsidRDefault="007530BC" w:rsidP="007530BC">
            <w:pPr>
              <w:spacing w:line="276" w:lineRule="auto"/>
              <w:jc w:val="both"/>
              <w:rPr>
                <w:rFonts w:ascii="Times New Roman" w:eastAsia="Times New Roman" w:hAnsi="Times New Roman"/>
                <w:b/>
                <w:sz w:val="24"/>
                <w:szCs w:val="24"/>
              </w:rPr>
            </w:pPr>
            <w:r w:rsidRPr="007530BC">
              <w:rPr>
                <w:rFonts w:ascii="Times New Roman" w:eastAsia="Times New Roman" w:hAnsi="Times New Roman"/>
                <w:b/>
                <w:sz w:val="24"/>
                <w:szCs w:val="24"/>
              </w:rPr>
              <w:t>ASORTIMENT DE FRUCTE</w:t>
            </w:r>
          </w:p>
          <w:p w14:paraId="37E4B5DE" w14:textId="77777777" w:rsidR="007530BC" w:rsidRPr="007530BC" w:rsidRDefault="007530BC" w:rsidP="007530BC">
            <w:pPr>
              <w:spacing w:line="276" w:lineRule="auto"/>
              <w:jc w:val="both"/>
              <w:rPr>
                <w:rFonts w:ascii="Times New Roman" w:eastAsia="Times New Roman" w:hAnsi="Times New Roman"/>
                <w:bCs/>
                <w:sz w:val="24"/>
                <w:szCs w:val="24"/>
              </w:rPr>
            </w:pPr>
            <w:proofErr w:type="spellStart"/>
            <w:r w:rsidRPr="007530BC">
              <w:rPr>
                <w:rFonts w:ascii="Times New Roman" w:eastAsia="Times New Roman" w:hAnsi="Times New Roman"/>
                <w:bCs/>
                <w:sz w:val="24"/>
                <w:szCs w:val="24"/>
              </w:rPr>
              <w:t>fructul</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pasiunii</w:t>
            </w:r>
            <w:proofErr w:type="spellEnd"/>
          </w:p>
          <w:p w14:paraId="5C21C64F"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mango</w:t>
            </w:r>
          </w:p>
          <w:p w14:paraId="16C1BB8A"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ananas</w:t>
            </w:r>
          </w:p>
          <w:p w14:paraId="214453C2" w14:textId="77777777" w:rsidR="007530BC" w:rsidRPr="007530BC" w:rsidRDefault="007530BC" w:rsidP="007530BC">
            <w:pPr>
              <w:spacing w:line="276" w:lineRule="auto"/>
              <w:jc w:val="both"/>
              <w:rPr>
                <w:rFonts w:ascii="Times New Roman" w:eastAsia="Times New Roman" w:hAnsi="Times New Roman"/>
                <w:bCs/>
                <w:sz w:val="24"/>
                <w:szCs w:val="24"/>
              </w:rPr>
            </w:pPr>
            <w:proofErr w:type="spellStart"/>
            <w:r w:rsidRPr="007530BC">
              <w:rPr>
                <w:rFonts w:ascii="Times New Roman" w:eastAsia="Times New Roman" w:hAnsi="Times New Roman"/>
                <w:bCs/>
                <w:sz w:val="24"/>
                <w:szCs w:val="24"/>
              </w:rPr>
              <w:t>afine</w:t>
            </w:r>
            <w:proofErr w:type="spellEnd"/>
          </w:p>
          <w:p w14:paraId="554DFCE9" w14:textId="77777777" w:rsidR="007530BC" w:rsidRPr="007530BC" w:rsidRDefault="007530BC" w:rsidP="007530BC">
            <w:pPr>
              <w:spacing w:line="276" w:lineRule="auto"/>
              <w:jc w:val="both"/>
              <w:rPr>
                <w:rFonts w:ascii="Times New Roman" w:eastAsia="Times New Roman" w:hAnsi="Times New Roman"/>
                <w:bCs/>
                <w:sz w:val="24"/>
                <w:szCs w:val="24"/>
              </w:rPr>
            </w:pPr>
            <w:proofErr w:type="spellStart"/>
            <w:r w:rsidRPr="007530BC">
              <w:rPr>
                <w:rFonts w:ascii="Times New Roman" w:eastAsia="Times New Roman" w:hAnsi="Times New Roman"/>
                <w:bCs/>
                <w:sz w:val="24"/>
                <w:szCs w:val="24"/>
              </w:rPr>
              <w:t>zmeura</w:t>
            </w:r>
            <w:proofErr w:type="spellEnd"/>
          </w:p>
          <w:p w14:paraId="2BEC62C5"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kiwi</w:t>
            </w:r>
          </w:p>
          <w:p w14:paraId="2695D72A" w14:textId="77777777" w:rsidR="007530BC" w:rsidRPr="007530BC" w:rsidRDefault="007530BC" w:rsidP="007530BC">
            <w:pPr>
              <w:spacing w:line="276" w:lineRule="auto"/>
              <w:jc w:val="both"/>
              <w:rPr>
                <w:rFonts w:ascii="Times New Roman" w:eastAsia="Times New Roman" w:hAnsi="Times New Roman"/>
                <w:b/>
                <w:sz w:val="24"/>
                <w:szCs w:val="24"/>
              </w:rPr>
            </w:pPr>
          </w:p>
          <w:p w14:paraId="5D6C378E" w14:textId="77777777" w:rsidR="007530BC" w:rsidRPr="007530BC" w:rsidRDefault="007530BC" w:rsidP="007530BC">
            <w:pPr>
              <w:spacing w:line="276" w:lineRule="auto"/>
              <w:jc w:val="both"/>
              <w:rPr>
                <w:rFonts w:ascii="Times New Roman" w:eastAsia="Times New Roman" w:hAnsi="Times New Roman"/>
                <w:b/>
                <w:sz w:val="24"/>
                <w:szCs w:val="24"/>
              </w:rPr>
            </w:pPr>
            <w:r w:rsidRPr="007530BC">
              <w:rPr>
                <w:rFonts w:ascii="Times New Roman" w:eastAsia="Times New Roman" w:hAnsi="Times New Roman"/>
                <w:b/>
                <w:sz w:val="24"/>
                <w:szCs w:val="24"/>
              </w:rPr>
              <w:t>PAINE</w:t>
            </w:r>
          </w:p>
          <w:p w14:paraId="1B9C1F80" w14:textId="77777777" w:rsidR="007530BC" w:rsidRPr="007530BC" w:rsidRDefault="007530BC" w:rsidP="007530BC">
            <w:pPr>
              <w:spacing w:line="276" w:lineRule="auto"/>
              <w:jc w:val="both"/>
              <w:rPr>
                <w:rFonts w:ascii="Times New Roman" w:eastAsia="Times New Roman" w:hAnsi="Times New Roman"/>
                <w:bCs/>
                <w:sz w:val="24"/>
                <w:szCs w:val="24"/>
              </w:rPr>
            </w:pPr>
            <w:proofErr w:type="spellStart"/>
            <w:r w:rsidRPr="007530BC">
              <w:rPr>
                <w:rFonts w:ascii="Times New Roman" w:eastAsia="Times New Roman" w:hAnsi="Times New Roman"/>
                <w:bCs/>
                <w:sz w:val="24"/>
                <w:szCs w:val="24"/>
              </w:rPr>
              <w:t>Specialitati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panificatie</w:t>
            </w:r>
            <w:proofErr w:type="spellEnd"/>
          </w:p>
          <w:p w14:paraId="4F712DF7"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Paine la </w:t>
            </w:r>
            <w:proofErr w:type="spellStart"/>
            <w:r w:rsidRPr="007530BC">
              <w:rPr>
                <w:rFonts w:ascii="Times New Roman" w:eastAsia="Times New Roman" w:hAnsi="Times New Roman"/>
                <w:bCs/>
                <w:sz w:val="24"/>
                <w:szCs w:val="24"/>
              </w:rPr>
              <w:t>tava</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bagheta</w:t>
            </w:r>
            <w:proofErr w:type="spellEnd"/>
          </w:p>
          <w:p w14:paraId="43FD4CF9"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Paine la </w:t>
            </w:r>
            <w:proofErr w:type="spellStart"/>
            <w:r w:rsidRPr="007530BC">
              <w:rPr>
                <w:rFonts w:ascii="Times New Roman" w:eastAsia="Times New Roman" w:hAnsi="Times New Roman"/>
                <w:bCs/>
                <w:sz w:val="24"/>
                <w:szCs w:val="24"/>
              </w:rPr>
              <w:t>tava</w:t>
            </w:r>
            <w:proofErr w:type="spellEnd"/>
            <w:r w:rsidRPr="007530BC">
              <w:rPr>
                <w:rFonts w:ascii="Times New Roman" w:eastAsia="Times New Roman" w:hAnsi="Times New Roman"/>
                <w:bCs/>
                <w:sz w:val="24"/>
                <w:szCs w:val="24"/>
              </w:rPr>
              <w:t xml:space="preserve"> cu cereale </w:t>
            </w:r>
            <w:proofErr w:type="spellStart"/>
            <w:r w:rsidRPr="007530BC">
              <w:rPr>
                <w:rFonts w:ascii="Times New Roman" w:eastAsia="Times New Roman" w:hAnsi="Times New Roman"/>
                <w:bCs/>
                <w:sz w:val="24"/>
                <w:szCs w:val="24"/>
              </w:rPr>
              <w:t>bagheta</w:t>
            </w:r>
            <w:proofErr w:type="spellEnd"/>
          </w:p>
          <w:p w14:paraId="677ECA0A" w14:textId="77777777" w:rsidR="007530BC" w:rsidRPr="007530BC" w:rsidRDefault="007530BC" w:rsidP="007530BC">
            <w:pPr>
              <w:spacing w:line="276" w:lineRule="auto"/>
              <w:jc w:val="both"/>
              <w:rPr>
                <w:rFonts w:ascii="Times New Roman" w:eastAsia="Times New Roman" w:hAnsi="Times New Roman"/>
                <w:b/>
                <w:sz w:val="24"/>
                <w:szCs w:val="24"/>
              </w:rPr>
            </w:pPr>
          </w:p>
          <w:p w14:paraId="0619DCD2" w14:textId="77777777" w:rsidR="007530BC" w:rsidRPr="007530BC" w:rsidRDefault="007530BC" w:rsidP="007530BC">
            <w:pPr>
              <w:spacing w:line="276" w:lineRule="auto"/>
              <w:jc w:val="both"/>
              <w:rPr>
                <w:rFonts w:ascii="Times New Roman" w:eastAsia="Times New Roman" w:hAnsi="Times New Roman"/>
                <w:b/>
                <w:sz w:val="24"/>
                <w:szCs w:val="24"/>
              </w:rPr>
            </w:pPr>
            <w:r w:rsidRPr="007530BC">
              <w:rPr>
                <w:rFonts w:ascii="Times New Roman" w:eastAsia="Times New Roman" w:hAnsi="Times New Roman"/>
                <w:b/>
                <w:sz w:val="24"/>
                <w:szCs w:val="24"/>
              </w:rPr>
              <w:t>BAUTURI</w:t>
            </w:r>
          </w:p>
          <w:p w14:paraId="29390915" w14:textId="77777777" w:rsidR="007530BC" w:rsidRPr="007530BC" w:rsidRDefault="007530BC" w:rsidP="007530BC">
            <w:pPr>
              <w:spacing w:line="276" w:lineRule="auto"/>
              <w:jc w:val="both"/>
              <w:rPr>
                <w:rFonts w:ascii="Times New Roman" w:eastAsia="Times New Roman" w:hAnsi="Times New Roman"/>
                <w:bCs/>
                <w:sz w:val="24"/>
                <w:szCs w:val="24"/>
              </w:rPr>
            </w:pPr>
            <w:r w:rsidRPr="007530BC">
              <w:rPr>
                <w:rFonts w:ascii="Times New Roman" w:eastAsia="Times New Roman" w:hAnsi="Times New Roman"/>
                <w:bCs/>
                <w:sz w:val="24"/>
                <w:szCs w:val="24"/>
              </w:rPr>
              <w:t xml:space="preserve">Apa </w:t>
            </w:r>
            <w:proofErr w:type="spellStart"/>
            <w:r w:rsidRPr="007530BC">
              <w:rPr>
                <w:rFonts w:ascii="Times New Roman" w:eastAsia="Times New Roman" w:hAnsi="Times New Roman"/>
                <w:bCs/>
                <w:sz w:val="24"/>
                <w:szCs w:val="24"/>
              </w:rPr>
              <w:t>minerala</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carbogazoasa</w:t>
            </w:r>
            <w:proofErr w:type="spellEnd"/>
            <w:r w:rsidRPr="007530BC">
              <w:rPr>
                <w:rFonts w:ascii="Times New Roman" w:eastAsia="Times New Roman" w:hAnsi="Times New Roman"/>
                <w:bCs/>
                <w:sz w:val="24"/>
                <w:szCs w:val="24"/>
              </w:rPr>
              <w:t xml:space="preserve"> / </w:t>
            </w:r>
            <w:proofErr w:type="spellStart"/>
            <w:r w:rsidRPr="007530BC">
              <w:rPr>
                <w:rFonts w:ascii="Times New Roman" w:eastAsia="Times New Roman" w:hAnsi="Times New Roman"/>
                <w:bCs/>
                <w:sz w:val="24"/>
                <w:szCs w:val="24"/>
              </w:rPr>
              <w:t>plata</w:t>
            </w:r>
            <w:proofErr w:type="spellEnd"/>
          </w:p>
          <w:p w14:paraId="0C1E253A" w14:textId="77777777" w:rsidR="007530BC" w:rsidRPr="007530BC" w:rsidRDefault="007530BC" w:rsidP="007530BC">
            <w:pPr>
              <w:spacing w:line="276" w:lineRule="auto"/>
              <w:jc w:val="both"/>
              <w:rPr>
                <w:rFonts w:ascii="Times New Roman" w:eastAsia="Times New Roman" w:hAnsi="Times New Roman"/>
                <w:bCs/>
                <w:sz w:val="24"/>
                <w:szCs w:val="24"/>
              </w:rPr>
            </w:pPr>
            <w:proofErr w:type="spellStart"/>
            <w:r w:rsidRPr="007530BC">
              <w:rPr>
                <w:rFonts w:ascii="Times New Roman" w:eastAsia="Times New Roman" w:hAnsi="Times New Roman"/>
                <w:bCs/>
                <w:sz w:val="24"/>
                <w:szCs w:val="24"/>
              </w:rPr>
              <w:t>Sucuri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naturale</w:t>
            </w:r>
            <w:proofErr w:type="spellEnd"/>
            <w:r w:rsidRPr="007530BC">
              <w:rPr>
                <w:rFonts w:ascii="Times New Roman" w:eastAsia="Times New Roman" w:hAnsi="Times New Roman"/>
                <w:bCs/>
                <w:sz w:val="24"/>
                <w:szCs w:val="24"/>
              </w:rPr>
              <w:t xml:space="preserve"> / </w:t>
            </w:r>
            <w:proofErr w:type="spellStart"/>
            <w:r w:rsidRPr="007530BC">
              <w:rPr>
                <w:rFonts w:ascii="Times New Roman" w:eastAsia="Times New Roman" w:hAnsi="Times New Roman"/>
                <w:bCs/>
                <w:sz w:val="24"/>
                <w:szCs w:val="24"/>
              </w:rPr>
              <w:t>bauturi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racoritoare</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fara</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continut</w:t>
            </w:r>
            <w:proofErr w:type="spellEnd"/>
            <w:r w:rsidRPr="007530BC">
              <w:rPr>
                <w:rFonts w:ascii="Times New Roman" w:eastAsia="Times New Roman" w:hAnsi="Times New Roman"/>
                <w:bCs/>
                <w:sz w:val="24"/>
                <w:szCs w:val="24"/>
              </w:rPr>
              <w:t xml:space="preserve"> de </w:t>
            </w:r>
            <w:proofErr w:type="spellStart"/>
            <w:r w:rsidRPr="007530BC">
              <w:rPr>
                <w:rFonts w:ascii="Times New Roman" w:eastAsia="Times New Roman" w:hAnsi="Times New Roman"/>
                <w:bCs/>
                <w:sz w:val="24"/>
                <w:szCs w:val="24"/>
              </w:rPr>
              <w:t>zahar</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sau</w:t>
            </w:r>
            <w:proofErr w:type="spellEnd"/>
            <w:r w:rsidRPr="007530BC">
              <w:rPr>
                <w:rFonts w:ascii="Times New Roman" w:eastAsia="Times New Roman" w:hAnsi="Times New Roman"/>
                <w:bCs/>
                <w:sz w:val="24"/>
                <w:szCs w:val="24"/>
              </w:rPr>
              <w:t xml:space="preserve"> alti </w:t>
            </w:r>
            <w:proofErr w:type="spellStart"/>
            <w:r w:rsidRPr="007530BC">
              <w:rPr>
                <w:rFonts w:ascii="Times New Roman" w:eastAsia="Times New Roman" w:hAnsi="Times New Roman"/>
                <w:bCs/>
                <w:sz w:val="24"/>
                <w:szCs w:val="24"/>
              </w:rPr>
              <w:t>indulcitori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sau</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aromatizate</w:t>
            </w:r>
            <w:proofErr w:type="spellEnd"/>
            <w:r w:rsidRPr="007530BC">
              <w:rPr>
                <w:rFonts w:ascii="Times New Roman" w:eastAsia="Times New Roman" w:hAnsi="Times New Roman"/>
                <w:bCs/>
                <w:sz w:val="24"/>
                <w:szCs w:val="24"/>
              </w:rPr>
              <w:t>), fresh-</w:t>
            </w:r>
            <w:proofErr w:type="spellStart"/>
            <w:r w:rsidRPr="007530BC">
              <w:rPr>
                <w:rFonts w:ascii="Times New Roman" w:eastAsia="Times New Roman" w:hAnsi="Times New Roman"/>
                <w:bCs/>
                <w:sz w:val="24"/>
                <w:szCs w:val="24"/>
              </w:rPr>
              <w:t>uri</w:t>
            </w:r>
            <w:proofErr w:type="spellEnd"/>
            <w:r w:rsidRPr="007530BC">
              <w:rPr>
                <w:rFonts w:ascii="Times New Roman" w:eastAsia="Times New Roman" w:hAnsi="Times New Roman"/>
                <w:bCs/>
                <w:sz w:val="24"/>
                <w:szCs w:val="24"/>
              </w:rPr>
              <w:t xml:space="preserve"> din </w:t>
            </w:r>
            <w:proofErr w:type="spellStart"/>
            <w:r w:rsidRPr="007530BC">
              <w:rPr>
                <w:rFonts w:ascii="Times New Roman" w:eastAsia="Times New Roman" w:hAnsi="Times New Roman"/>
                <w:bCs/>
                <w:sz w:val="24"/>
                <w:szCs w:val="24"/>
              </w:rPr>
              <w:t>fructe</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proaspete</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limonada</w:t>
            </w:r>
            <w:proofErr w:type="spellEnd"/>
          </w:p>
          <w:p w14:paraId="7B86D731" w14:textId="77777777" w:rsidR="007530BC" w:rsidRPr="007530BC" w:rsidRDefault="007530BC" w:rsidP="007530BC">
            <w:pPr>
              <w:spacing w:line="276" w:lineRule="auto"/>
              <w:jc w:val="both"/>
              <w:rPr>
                <w:rFonts w:ascii="Times New Roman" w:eastAsia="Times New Roman" w:hAnsi="Times New Roman"/>
                <w:bCs/>
                <w:sz w:val="24"/>
                <w:szCs w:val="24"/>
              </w:rPr>
            </w:pPr>
            <w:proofErr w:type="spellStart"/>
            <w:r w:rsidRPr="007530BC">
              <w:rPr>
                <w:rFonts w:ascii="Times New Roman" w:eastAsia="Times New Roman" w:hAnsi="Times New Roman"/>
                <w:bCs/>
                <w:sz w:val="24"/>
                <w:szCs w:val="24"/>
              </w:rPr>
              <w:t>Specialitati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cafea</w:t>
            </w:r>
            <w:proofErr w:type="spellEnd"/>
            <w:r w:rsidRPr="007530BC">
              <w:rPr>
                <w:rFonts w:ascii="Times New Roman" w:eastAsia="Times New Roman" w:hAnsi="Times New Roman"/>
                <w:bCs/>
                <w:sz w:val="24"/>
                <w:szCs w:val="24"/>
              </w:rPr>
              <w:t xml:space="preserve"> (Espresso, Espresso </w:t>
            </w:r>
            <w:proofErr w:type="spellStart"/>
            <w:r w:rsidRPr="007530BC">
              <w:rPr>
                <w:rFonts w:ascii="Times New Roman" w:eastAsia="Times New Roman" w:hAnsi="Times New Roman"/>
                <w:bCs/>
                <w:sz w:val="24"/>
                <w:szCs w:val="24"/>
              </w:rPr>
              <w:t>lungo</w:t>
            </w:r>
            <w:proofErr w:type="spellEnd"/>
            <w:r w:rsidRPr="007530BC">
              <w:rPr>
                <w:rFonts w:ascii="Times New Roman" w:eastAsia="Times New Roman" w:hAnsi="Times New Roman"/>
                <w:bCs/>
                <w:sz w:val="24"/>
                <w:szCs w:val="24"/>
              </w:rPr>
              <w:t xml:space="preserve">, Americano, Cafe crema, Cappuccino, Latte Macchiato, Caffe Latte, Flat White, Hot Milk, Milk Foam) </w:t>
            </w:r>
          </w:p>
          <w:p w14:paraId="7EFA6AAF" w14:textId="77777777" w:rsidR="007530BC" w:rsidRPr="007530BC" w:rsidRDefault="007530BC" w:rsidP="007530BC">
            <w:pPr>
              <w:spacing w:line="276" w:lineRule="auto"/>
              <w:jc w:val="both"/>
              <w:rPr>
                <w:rFonts w:ascii="Times New Roman" w:eastAsia="Times New Roman" w:hAnsi="Times New Roman"/>
                <w:bCs/>
                <w:sz w:val="24"/>
                <w:szCs w:val="24"/>
              </w:rPr>
            </w:pPr>
            <w:proofErr w:type="spellStart"/>
            <w:r w:rsidRPr="007530BC">
              <w:rPr>
                <w:rFonts w:ascii="Times New Roman" w:eastAsia="Times New Roman" w:hAnsi="Times New Roman"/>
                <w:bCs/>
                <w:sz w:val="24"/>
                <w:szCs w:val="24"/>
              </w:rPr>
              <w:t>Ceai</w:t>
            </w:r>
            <w:proofErr w:type="spellEnd"/>
            <w:r w:rsidRPr="007530BC">
              <w:rPr>
                <w:rFonts w:ascii="Times New Roman" w:eastAsia="Times New Roman" w:hAnsi="Times New Roman"/>
                <w:bCs/>
                <w:sz w:val="24"/>
                <w:szCs w:val="24"/>
              </w:rPr>
              <w:t xml:space="preserve"> (minim 4 </w:t>
            </w:r>
            <w:proofErr w:type="spellStart"/>
            <w:r w:rsidRPr="007530BC">
              <w:rPr>
                <w:rFonts w:ascii="Times New Roman" w:eastAsia="Times New Roman" w:hAnsi="Times New Roman"/>
                <w:bCs/>
                <w:sz w:val="24"/>
                <w:szCs w:val="24"/>
              </w:rPr>
              <w:t>sortimente</w:t>
            </w:r>
            <w:proofErr w:type="spellEnd"/>
            <w:r w:rsidRPr="007530BC">
              <w:rPr>
                <w:rFonts w:ascii="Times New Roman" w:eastAsia="Times New Roman" w:hAnsi="Times New Roman"/>
                <w:bCs/>
                <w:sz w:val="24"/>
                <w:szCs w:val="24"/>
              </w:rPr>
              <w:t>)</w:t>
            </w:r>
          </w:p>
          <w:p w14:paraId="67DBAD63" w14:textId="77777777" w:rsidR="007530BC" w:rsidRPr="007530BC" w:rsidRDefault="007530BC" w:rsidP="007530BC">
            <w:pPr>
              <w:spacing w:line="276" w:lineRule="auto"/>
              <w:jc w:val="both"/>
              <w:rPr>
                <w:rFonts w:ascii="Times New Roman" w:eastAsia="Times New Roman" w:hAnsi="Times New Roman"/>
                <w:b/>
                <w:sz w:val="24"/>
                <w:szCs w:val="24"/>
              </w:rPr>
            </w:pPr>
          </w:p>
          <w:p w14:paraId="7197ABDE" w14:textId="77777777" w:rsidR="007530BC" w:rsidRDefault="007530BC" w:rsidP="007530BC">
            <w:pPr>
              <w:spacing w:line="276" w:lineRule="auto"/>
              <w:jc w:val="both"/>
              <w:rPr>
                <w:rFonts w:ascii="Times New Roman" w:eastAsia="Times New Roman" w:hAnsi="Times New Roman"/>
                <w:bCs/>
                <w:sz w:val="24"/>
                <w:szCs w:val="24"/>
              </w:rPr>
            </w:pPr>
            <w:proofErr w:type="spellStart"/>
            <w:r w:rsidRPr="007530BC">
              <w:rPr>
                <w:rFonts w:ascii="Times New Roman" w:eastAsia="Times New Roman" w:hAnsi="Times New Roman"/>
                <w:bCs/>
                <w:sz w:val="24"/>
                <w:szCs w:val="24"/>
              </w:rPr>
              <w:t>Meniurile</w:t>
            </w:r>
            <w:proofErr w:type="spellEnd"/>
            <w:r w:rsidRPr="007530BC">
              <w:rPr>
                <w:rFonts w:ascii="Times New Roman" w:eastAsia="Times New Roman" w:hAnsi="Times New Roman"/>
                <w:bCs/>
                <w:sz w:val="24"/>
                <w:szCs w:val="24"/>
              </w:rPr>
              <w:t xml:space="preserve"> sunt </w:t>
            </w:r>
            <w:proofErr w:type="spellStart"/>
            <w:r w:rsidRPr="007530BC">
              <w:rPr>
                <w:rFonts w:ascii="Times New Roman" w:eastAsia="Times New Roman" w:hAnsi="Times New Roman"/>
                <w:bCs/>
                <w:sz w:val="24"/>
                <w:szCs w:val="24"/>
              </w:rPr>
              <w:t>orientative</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si</w:t>
            </w:r>
            <w:proofErr w:type="spellEnd"/>
            <w:r w:rsidRPr="007530BC">
              <w:rPr>
                <w:rFonts w:ascii="Times New Roman" w:eastAsia="Times New Roman" w:hAnsi="Times New Roman"/>
                <w:bCs/>
                <w:sz w:val="24"/>
                <w:szCs w:val="24"/>
              </w:rPr>
              <w:t xml:space="preserve"> pot fi </w:t>
            </w:r>
            <w:proofErr w:type="spellStart"/>
            <w:r w:rsidRPr="007530BC">
              <w:rPr>
                <w:rFonts w:ascii="Times New Roman" w:eastAsia="Times New Roman" w:hAnsi="Times New Roman"/>
                <w:bCs/>
                <w:sz w:val="24"/>
                <w:szCs w:val="24"/>
              </w:rPr>
              <w:t>propuse</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variante</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echivalente</w:t>
            </w:r>
            <w:proofErr w:type="spellEnd"/>
            <w:r w:rsidRPr="007530BC">
              <w:rPr>
                <w:rFonts w:ascii="Times New Roman" w:eastAsia="Times New Roman" w:hAnsi="Times New Roman"/>
                <w:bCs/>
                <w:sz w:val="24"/>
                <w:szCs w:val="24"/>
              </w:rPr>
              <w:t xml:space="preserve"> de </w:t>
            </w:r>
            <w:proofErr w:type="spellStart"/>
            <w:r w:rsidRPr="007530BC">
              <w:rPr>
                <w:rFonts w:ascii="Times New Roman" w:eastAsia="Times New Roman" w:hAnsi="Times New Roman"/>
                <w:bCs/>
                <w:sz w:val="24"/>
                <w:szCs w:val="24"/>
              </w:rPr>
              <w:t>catre</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ofertant</w:t>
            </w:r>
            <w:proofErr w:type="spellEnd"/>
            <w:r w:rsidRPr="007530BC">
              <w:rPr>
                <w:rFonts w:ascii="Times New Roman" w:eastAsia="Times New Roman" w:hAnsi="Times New Roman"/>
                <w:bCs/>
                <w:sz w:val="24"/>
                <w:szCs w:val="24"/>
              </w:rPr>
              <w:t xml:space="preserve">, cu </w:t>
            </w:r>
            <w:proofErr w:type="spellStart"/>
            <w:r w:rsidRPr="007530BC">
              <w:rPr>
                <w:rFonts w:ascii="Times New Roman" w:eastAsia="Times New Roman" w:hAnsi="Times New Roman"/>
                <w:bCs/>
                <w:sz w:val="24"/>
                <w:szCs w:val="24"/>
              </w:rPr>
              <w:t>respectarea</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nivelului</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calitativ</w:t>
            </w:r>
            <w:proofErr w:type="spellEnd"/>
            <w:r w:rsidRPr="007530BC">
              <w:rPr>
                <w:rFonts w:ascii="Times New Roman" w:eastAsia="Times New Roman" w:hAnsi="Times New Roman"/>
                <w:bCs/>
                <w:sz w:val="24"/>
                <w:szCs w:val="24"/>
              </w:rPr>
              <w:t xml:space="preserve"> </w:t>
            </w:r>
            <w:proofErr w:type="spellStart"/>
            <w:r w:rsidRPr="007530BC">
              <w:rPr>
                <w:rFonts w:ascii="Times New Roman" w:eastAsia="Times New Roman" w:hAnsi="Times New Roman"/>
                <w:bCs/>
                <w:sz w:val="24"/>
                <w:szCs w:val="24"/>
              </w:rPr>
              <w:t>solicitat</w:t>
            </w:r>
            <w:proofErr w:type="spellEnd"/>
            <w:r w:rsidRPr="007530BC">
              <w:rPr>
                <w:rFonts w:ascii="Times New Roman" w:eastAsia="Times New Roman" w:hAnsi="Times New Roman"/>
                <w:bCs/>
                <w:sz w:val="24"/>
                <w:szCs w:val="24"/>
              </w:rPr>
              <w:t>.</w:t>
            </w:r>
          </w:p>
          <w:p w14:paraId="2CFDBB63" w14:textId="77777777" w:rsidR="007530BC" w:rsidRPr="007530BC" w:rsidRDefault="007530BC" w:rsidP="007530BC">
            <w:pPr>
              <w:spacing w:line="276" w:lineRule="auto"/>
              <w:jc w:val="both"/>
              <w:rPr>
                <w:rFonts w:ascii="Times New Roman" w:eastAsia="Times New Roman" w:hAnsi="Times New Roman"/>
                <w:bCs/>
                <w:sz w:val="24"/>
                <w:szCs w:val="24"/>
              </w:rPr>
            </w:pPr>
          </w:p>
          <w:p w14:paraId="62A95BFB" w14:textId="77777777" w:rsidR="007530BC" w:rsidRPr="007530BC" w:rsidRDefault="007530BC" w:rsidP="007530BC">
            <w:pPr>
              <w:spacing w:line="276" w:lineRule="auto"/>
              <w:jc w:val="both"/>
              <w:rPr>
                <w:rFonts w:ascii="Times New Roman" w:eastAsia="Times New Roman" w:hAnsi="Times New Roman"/>
                <w:b/>
                <w:sz w:val="24"/>
                <w:szCs w:val="24"/>
              </w:rPr>
            </w:pPr>
            <w:r w:rsidRPr="007530BC">
              <w:rPr>
                <w:rFonts w:ascii="Times New Roman" w:eastAsia="Times New Roman" w:hAnsi="Times New Roman"/>
                <w:b/>
                <w:sz w:val="24"/>
                <w:szCs w:val="24"/>
              </w:rPr>
              <w:t xml:space="preserve">Nu se </w:t>
            </w:r>
            <w:proofErr w:type="spellStart"/>
            <w:r w:rsidRPr="007530BC">
              <w:rPr>
                <w:rFonts w:ascii="Times New Roman" w:eastAsia="Times New Roman" w:hAnsi="Times New Roman"/>
                <w:b/>
                <w:sz w:val="24"/>
                <w:szCs w:val="24"/>
              </w:rPr>
              <w:t>accept</w:t>
            </w:r>
            <w:r w:rsidRPr="007530BC">
              <w:rPr>
                <w:rFonts w:ascii="Times New Roman" w:eastAsia="Times New Roman" w:hAnsi="Times New Roman" w:hint="cs"/>
                <w:b/>
                <w:sz w:val="24"/>
                <w:szCs w:val="24"/>
              </w:rPr>
              <w:t>ă</w:t>
            </w:r>
            <w:proofErr w:type="spellEnd"/>
            <w:r w:rsidRPr="007530BC">
              <w:rPr>
                <w:rFonts w:ascii="Times New Roman" w:eastAsia="Times New Roman" w:hAnsi="Times New Roman"/>
                <w:b/>
                <w:sz w:val="24"/>
                <w:szCs w:val="24"/>
              </w:rPr>
              <w:t>:</w:t>
            </w:r>
          </w:p>
          <w:p w14:paraId="163AA199" w14:textId="77777777" w:rsidR="007530BC" w:rsidRPr="007530BC" w:rsidRDefault="007530BC" w:rsidP="007530BC">
            <w:pPr>
              <w:spacing w:line="276" w:lineRule="auto"/>
              <w:jc w:val="both"/>
              <w:rPr>
                <w:rFonts w:ascii="Times New Roman" w:eastAsia="Times New Roman" w:hAnsi="Times New Roman"/>
                <w:b/>
                <w:sz w:val="24"/>
                <w:szCs w:val="24"/>
              </w:rPr>
            </w:pPr>
            <w:proofErr w:type="spellStart"/>
            <w:r w:rsidRPr="007530BC">
              <w:rPr>
                <w:rFonts w:ascii="Times New Roman" w:eastAsia="Times New Roman" w:hAnsi="Times New Roman"/>
                <w:b/>
                <w:sz w:val="24"/>
                <w:szCs w:val="24"/>
              </w:rPr>
              <w:t>b</w:t>
            </w:r>
            <w:r w:rsidRPr="007530BC">
              <w:rPr>
                <w:rFonts w:ascii="Times New Roman" w:eastAsia="Times New Roman" w:hAnsi="Times New Roman" w:hint="cs"/>
                <w:b/>
                <w:sz w:val="24"/>
                <w:szCs w:val="24"/>
              </w:rPr>
              <w:t>ă</w:t>
            </w:r>
            <w:r w:rsidRPr="007530BC">
              <w:rPr>
                <w:rFonts w:ascii="Times New Roman" w:eastAsia="Times New Roman" w:hAnsi="Times New Roman"/>
                <w:b/>
                <w:sz w:val="24"/>
                <w:szCs w:val="24"/>
              </w:rPr>
              <w:t>uturi</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nealcoolice</w:t>
            </w:r>
            <w:proofErr w:type="spellEnd"/>
            <w:r w:rsidRPr="007530BC">
              <w:rPr>
                <w:rFonts w:ascii="Times New Roman" w:eastAsia="Times New Roman" w:hAnsi="Times New Roman"/>
                <w:b/>
                <w:sz w:val="24"/>
                <w:szCs w:val="24"/>
              </w:rPr>
              <w:t xml:space="preserve"> care se </w:t>
            </w:r>
            <w:proofErr w:type="spellStart"/>
            <w:r w:rsidRPr="007530BC">
              <w:rPr>
                <w:rFonts w:ascii="Times New Roman" w:eastAsia="Times New Roman" w:hAnsi="Times New Roman"/>
                <w:b/>
                <w:sz w:val="24"/>
                <w:szCs w:val="24"/>
              </w:rPr>
              <w:t>încadreaz</w:t>
            </w:r>
            <w:r w:rsidRPr="007530BC">
              <w:rPr>
                <w:rFonts w:ascii="Times New Roman" w:eastAsia="Times New Roman" w:hAnsi="Times New Roman" w:hint="cs"/>
                <w:b/>
                <w:sz w:val="24"/>
                <w:szCs w:val="24"/>
              </w:rPr>
              <w:t>ă</w:t>
            </w:r>
            <w:proofErr w:type="spellEnd"/>
            <w:r w:rsidRPr="007530BC">
              <w:rPr>
                <w:rFonts w:ascii="Times New Roman" w:eastAsia="Times New Roman" w:hAnsi="Times New Roman"/>
                <w:b/>
                <w:sz w:val="24"/>
                <w:szCs w:val="24"/>
              </w:rPr>
              <w:t xml:space="preserve"> la </w:t>
            </w:r>
            <w:proofErr w:type="spellStart"/>
            <w:r w:rsidRPr="007530BC">
              <w:rPr>
                <w:rFonts w:ascii="Times New Roman" w:eastAsia="Times New Roman" w:hAnsi="Times New Roman"/>
                <w:b/>
                <w:sz w:val="24"/>
                <w:szCs w:val="24"/>
              </w:rPr>
              <w:t>codul</w:t>
            </w:r>
            <w:proofErr w:type="spellEnd"/>
            <w:r w:rsidRPr="007530BC">
              <w:rPr>
                <w:rFonts w:ascii="Times New Roman" w:eastAsia="Times New Roman" w:hAnsi="Times New Roman"/>
                <w:b/>
                <w:sz w:val="24"/>
                <w:szCs w:val="24"/>
              </w:rPr>
              <w:t xml:space="preserve"> NC 2202;</w:t>
            </w:r>
          </w:p>
          <w:p w14:paraId="62563642" w14:textId="77777777" w:rsidR="007530BC" w:rsidRPr="007530BC" w:rsidRDefault="007530BC" w:rsidP="007530BC">
            <w:pPr>
              <w:spacing w:line="276" w:lineRule="auto"/>
              <w:jc w:val="both"/>
              <w:rPr>
                <w:rFonts w:ascii="Times New Roman" w:eastAsia="Times New Roman" w:hAnsi="Times New Roman"/>
                <w:b/>
                <w:sz w:val="24"/>
                <w:szCs w:val="24"/>
              </w:rPr>
            </w:pPr>
            <w:proofErr w:type="spellStart"/>
            <w:r w:rsidRPr="007530BC">
              <w:rPr>
                <w:rFonts w:ascii="Times New Roman" w:eastAsia="Times New Roman" w:hAnsi="Times New Roman"/>
                <w:b/>
                <w:sz w:val="24"/>
                <w:szCs w:val="24"/>
              </w:rPr>
              <w:t>alimente</w:t>
            </w:r>
            <w:proofErr w:type="spellEnd"/>
            <w:r w:rsidRPr="007530BC">
              <w:rPr>
                <w:rFonts w:ascii="Times New Roman" w:eastAsia="Times New Roman" w:hAnsi="Times New Roman"/>
                <w:b/>
                <w:sz w:val="24"/>
                <w:szCs w:val="24"/>
              </w:rPr>
              <w:t xml:space="preserve"> cu </w:t>
            </w:r>
            <w:proofErr w:type="spellStart"/>
            <w:r w:rsidRPr="007530BC">
              <w:rPr>
                <w:rFonts w:ascii="Times New Roman" w:eastAsia="Times New Roman" w:hAnsi="Times New Roman"/>
                <w:b/>
                <w:sz w:val="24"/>
                <w:szCs w:val="24"/>
              </w:rPr>
              <w:t>zah</w:t>
            </w:r>
            <w:r w:rsidRPr="007530BC">
              <w:rPr>
                <w:rFonts w:ascii="Times New Roman" w:eastAsia="Times New Roman" w:hAnsi="Times New Roman" w:hint="cs"/>
                <w:b/>
                <w:sz w:val="24"/>
                <w:szCs w:val="24"/>
              </w:rPr>
              <w:t>ă</w:t>
            </w:r>
            <w:r w:rsidRPr="007530BC">
              <w:rPr>
                <w:rFonts w:ascii="Times New Roman" w:eastAsia="Times New Roman" w:hAnsi="Times New Roman"/>
                <w:b/>
                <w:sz w:val="24"/>
                <w:szCs w:val="24"/>
              </w:rPr>
              <w:t>r</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ad</w:t>
            </w:r>
            <w:r w:rsidRPr="007530BC">
              <w:rPr>
                <w:rFonts w:ascii="Times New Roman" w:eastAsia="Times New Roman" w:hAnsi="Times New Roman" w:hint="cs"/>
                <w:b/>
                <w:sz w:val="24"/>
                <w:szCs w:val="24"/>
              </w:rPr>
              <w:t>ă</w:t>
            </w:r>
            <w:r w:rsidRPr="007530BC">
              <w:rPr>
                <w:rFonts w:ascii="Times New Roman" w:eastAsia="Times New Roman" w:hAnsi="Times New Roman"/>
                <w:b/>
                <w:sz w:val="24"/>
                <w:szCs w:val="24"/>
              </w:rPr>
              <w:t>ugat</w:t>
            </w:r>
            <w:proofErr w:type="spellEnd"/>
            <w:r w:rsidRPr="007530BC">
              <w:rPr>
                <w:rFonts w:ascii="Times New Roman" w:eastAsia="Times New Roman" w:hAnsi="Times New Roman"/>
                <w:b/>
                <w:sz w:val="24"/>
                <w:szCs w:val="24"/>
              </w:rPr>
              <w:t xml:space="preserve">, al </w:t>
            </w:r>
            <w:proofErr w:type="spellStart"/>
            <w:r w:rsidRPr="007530BC">
              <w:rPr>
                <w:rFonts w:ascii="Times New Roman" w:eastAsia="Times New Roman" w:hAnsi="Times New Roman"/>
                <w:b/>
                <w:sz w:val="24"/>
                <w:szCs w:val="24"/>
              </w:rPr>
              <w:t>c</w:t>
            </w:r>
            <w:r w:rsidRPr="007530BC">
              <w:rPr>
                <w:rFonts w:ascii="Times New Roman" w:eastAsia="Times New Roman" w:hAnsi="Times New Roman" w:hint="cs"/>
                <w:b/>
                <w:sz w:val="24"/>
                <w:szCs w:val="24"/>
              </w:rPr>
              <w:t>ă</w:t>
            </w:r>
            <w:r w:rsidRPr="007530BC">
              <w:rPr>
                <w:rFonts w:ascii="Times New Roman" w:eastAsia="Times New Roman" w:hAnsi="Times New Roman"/>
                <w:b/>
                <w:sz w:val="24"/>
                <w:szCs w:val="24"/>
              </w:rPr>
              <w:t>ror</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con</w:t>
            </w:r>
            <w:r w:rsidRPr="007530BC">
              <w:rPr>
                <w:rFonts w:ascii="Times New Roman" w:eastAsia="Times New Roman" w:hAnsi="Times New Roman" w:hint="cs"/>
                <w:b/>
                <w:sz w:val="24"/>
                <w:szCs w:val="24"/>
              </w:rPr>
              <w:t>ţ</w:t>
            </w:r>
            <w:r w:rsidRPr="007530BC">
              <w:rPr>
                <w:rFonts w:ascii="Times New Roman" w:eastAsia="Times New Roman" w:hAnsi="Times New Roman"/>
                <w:b/>
                <w:sz w:val="24"/>
                <w:szCs w:val="24"/>
              </w:rPr>
              <w:t>inut</w:t>
            </w:r>
            <w:proofErr w:type="spellEnd"/>
            <w:r w:rsidRPr="007530BC">
              <w:rPr>
                <w:rFonts w:ascii="Times New Roman" w:eastAsia="Times New Roman" w:hAnsi="Times New Roman"/>
                <w:b/>
                <w:sz w:val="24"/>
                <w:szCs w:val="24"/>
              </w:rPr>
              <w:t xml:space="preserve"> total de </w:t>
            </w:r>
            <w:proofErr w:type="spellStart"/>
            <w:r w:rsidRPr="007530BC">
              <w:rPr>
                <w:rFonts w:ascii="Times New Roman" w:eastAsia="Times New Roman" w:hAnsi="Times New Roman"/>
                <w:b/>
                <w:sz w:val="24"/>
                <w:szCs w:val="24"/>
              </w:rPr>
              <w:t>zah</w:t>
            </w:r>
            <w:r w:rsidRPr="007530BC">
              <w:rPr>
                <w:rFonts w:ascii="Times New Roman" w:eastAsia="Times New Roman" w:hAnsi="Times New Roman" w:hint="cs"/>
                <w:b/>
                <w:sz w:val="24"/>
                <w:szCs w:val="24"/>
              </w:rPr>
              <w:t>ă</w:t>
            </w:r>
            <w:r w:rsidRPr="007530BC">
              <w:rPr>
                <w:rFonts w:ascii="Times New Roman" w:eastAsia="Times New Roman" w:hAnsi="Times New Roman"/>
                <w:b/>
                <w:sz w:val="24"/>
                <w:szCs w:val="24"/>
              </w:rPr>
              <w:t>r</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este</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mai</w:t>
            </w:r>
            <w:proofErr w:type="spellEnd"/>
            <w:r w:rsidRPr="007530BC">
              <w:rPr>
                <w:rFonts w:ascii="Times New Roman" w:eastAsia="Times New Roman" w:hAnsi="Times New Roman"/>
                <w:b/>
                <w:sz w:val="24"/>
                <w:szCs w:val="24"/>
              </w:rPr>
              <w:t xml:space="preserve"> mare de 10 g/100 g </w:t>
            </w:r>
            <w:proofErr w:type="spellStart"/>
            <w:r w:rsidRPr="007530BC">
              <w:rPr>
                <w:rFonts w:ascii="Times New Roman" w:eastAsia="Times New Roman" w:hAnsi="Times New Roman"/>
                <w:b/>
                <w:sz w:val="24"/>
                <w:szCs w:val="24"/>
              </w:rPr>
              <w:t>produs</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altele</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decât</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cozonacul</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hint="cs"/>
                <w:b/>
                <w:sz w:val="24"/>
                <w:szCs w:val="24"/>
              </w:rPr>
              <w:t>ş</w:t>
            </w:r>
            <w:r w:rsidRPr="007530BC">
              <w:rPr>
                <w:rFonts w:ascii="Times New Roman" w:eastAsia="Times New Roman" w:hAnsi="Times New Roman"/>
                <w:b/>
                <w:sz w:val="24"/>
                <w:szCs w:val="24"/>
              </w:rPr>
              <w:t>i</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biscui</w:t>
            </w:r>
            <w:r w:rsidRPr="007530BC">
              <w:rPr>
                <w:rFonts w:ascii="Times New Roman" w:eastAsia="Times New Roman" w:hAnsi="Times New Roman" w:hint="cs"/>
                <w:b/>
                <w:sz w:val="24"/>
                <w:szCs w:val="24"/>
              </w:rPr>
              <w:t>ţ</w:t>
            </w:r>
            <w:r w:rsidRPr="007530BC">
              <w:rPr>
                <w:rFonts w:ascii="Times New Roman" w:eastAsia="Times New Roman" w:hAnsi="Times New Roman"/>
                <w:b/>
                <w:sz w:val="24"/>
                <w:szCs w:val="24"/>
              </w:rPr>
              <w:t>ii</w:t>
            </w:r>
            <w:proofErr w:type="spellEnd"/>
          </w:p>
          <w:p w14:paraId="206C6D5A" w14:textId="77777777" w:rsidR="007530BC" w:rsidRPr="007530BC" w:rsidRDefault="007530BC" w:rsidP="007530BC">
            <w:pPr>
              <w:spacing w:line="276" w:lineRule="auto"/>
              <w:jc w:val="both"/>
              <w:rPr>
                <w:rFonts w:ascii="Times New Roman" w:eastAsia="Times New Roman" w:hAnsi="Times New Roman"/>
                <w:b/>
                <w:sz w:val="24"/>
                <w:szCs w:val="24"/>
              </w:rPr>
            </w:pPr>
            <w:proofErr w:type="spellStart"/>
            <w:r w:rsidRPr="007530BC">
              <w:rPr>
                <w:rFonts w:ascii="Times New Roman" w:eastAsia="Times New Roman" w:hAnsi="Times New Roman"/>
                <w:b/>
                <w:sz w:val="24"/>
                <w:szCs w:val="24"/>
              </w:rPr>
              <w:t>Zah</w:t>
            </w:r>
            <w:r w:rsidRPr="007530BC">
              <w:rPr>
                <w:rFonts w:ascii="Times New Roman" w:eastAsia="Times New Roman" w:hAnsi="Times New Roman" w:hint="cs"/>
                <w:b/>
                <w:sz w:val="24"/>
                <w:szCs w:val="24"/>
              </w:rPr>
              <w:t>ă</w:t>
            </w:r>
            <w:r w:rsidRPr="007530BC">
              <w:rPr>
                <w:rFonts w:ascii="Times New Roman" w:eastAsia="Times New Roman" w:hAnsi="Times New Roman"/>
                <w:b/>
                <w:sz w:val="24"/>
                <w:szCs w:val="24"/>
              </w:rPr>
              <w:t>r</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ad</w:t>
            </w:r>
            <w:r w:rsidRPr="007530BC">
              <w:rPr>
                <w:rFonts w:ascii="Times New Roman" w:eastAsia="Times New Roman" w:hAnsi="Times New Roman" w:hint="cs"/>
                <w:b/>
                <w:sz w:val="24"/>
                <w:szCs w:val="24"/>
              </w:rPr>
              <w:t>ă</w:t>
            </w:r>
            <w:r w:rsidRPr="007530BC">
              <w:rPr>
                <w:rFonts w:ascii="Times New Roman" w:eastAsia="Times New Roman" w:hAnsi="Times New Roman"/>
                <w:b/>
                <w:sz w:val="24"/>
                <w:szCs w:val="24"/>
              </w:rPr>
              <w:t>ugat</w:t>
            </w:r>
            <w:proofErr w:type="spellEnd"/>
            <w:r w:rsidRPr="007530BC">
              <w:rPr>
                <w:rFonts w:ascii="Times New Roman" w:eastAsia="Times New Roman" w:hAnsi="Times New Roman"/>
                <w:b/>
                <w:sz w:val="24"/>
                <w:szCs w:val="24"/>
              </w:rPr>
              <w:t xml:space="preserve"> = se </w:t>
            </w:r>
            <w:proofErr w:type="spellStart"/>
            <w:r w:rsidRPr="007530BC">
              <w:rPr>
                <w:rFonts w:ascii="Times New Roman" w:eastAsia="Times New Roman" w:hAnsi="Times New Roman"/>
                <w:b/>
                <w:sz w:val="24"/>
                <w:szCs w:val="24"/>
              </w:rPr>
              <w:t>în</w:t>
            </w:r>
            <w:r w:rsidRPr="007530BC">
              <w:rPr>
                <w:rFonts w:ascii="Times New Roman" w:eastAsia="Times New Roman" w:hAnsi="Times New Roman" w:hint="cs"/>
                <w:b/>
                <w:sz w:val="24"/>
                <w:szCs w:val="24"/>
              </w:rPr>
              <w:t>ţ</w:t>
            </w:r>
            <w:r w:rsidRPr="007530BC">
              <w:rPr>
                <w:rFonts w:ascii="Times New Roman" w:eastAsia="Times New Roman" w:hAnsi="Times New Roman"/>
                <w:b/>
                <w:sz w:val="24"/>
                <w:szCs w:val="24"/>
              </w:rPr>
              <w:t>elege</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zah</w:t>
            </w:r>
            <w:r w:rsidRPr="007530BC">
              <w:rPr>
                <w:rFonts w:ascii="Times New Roman" w:eastAsia="Times New Roman" w:hAnsi="Times New Roman" w:hint="cs"/>
                <w:b/>
                <w:sz w:val="24"/>
                <w:szCs w:val="24"/>
              </w:rPr>
              <w:t>ă</w:t>
            </w:r>
            <w:r w:rsidRPr="007530BC">
              <w:rPr>
                <w:rFonts w:ascii="Times New Roman" w:eastAsia="Times New Roman" w:hAnsi="Times New Roman"/>
                <w:b/>
                <w:sz w:val="24"/>
                <w:szCs w:val="24"/>
              </w:rPr>
              <w:t>r</w:t>
            </w:r>
            <w:proofErr w:type="spellEnd"/>
            <w:r w:rsidRPr="007530BC">
              <w:rPr>
                <w:rFonts w:ascii="Times New Roman" w:eastAsia="Times New Roman" w:hAnsi="Times New Roman"/>
                <w:b/>
                <w:sz w:val="24"/>
                <w:szCs w:val="24"/>
              </w:rPr>
              <w:t xml:space="preserve"> din </w:t>
            </w:r>
            <w:proofErr w:type="spellStart"/>
            <w:r w:rsidRPr="007530BC">
              <w:rPr>
                <w:rFonts w:ascii="Times New Roman" w:eastAsia="Times New Roman" w:hAnsi="Times New Roman"/>
                <w:b/>
                <w:sz w:val="24"/>
                <w:szCs w:val="24"/>
              </w:rPr>
              <w:t>trestie</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zah</w:t>
            </w:r>
            <w:r w:rsidRPr="007530BC">
              <w:rPr>
                <w:rFonts w:ascii="Times New Roman" w:eastAsia="Times New Roman" w:hAnsi="Times New Roman" w:hint="cs"/>
                <w:b/>
                <w:sz w:val="24"/>
                <w:szCs w:val="24"/>
              </w:rPr>
              <w:t>ă</w:t>
            </w:r>
            <w:r w:rsidRPr="007530BC">
              <w:rPr>
                <w:rFonts w:ascii="Times New Roman" w:eastAsia="Times New Roman" w:hAnsi="Times New Roman"/>
                <w:b/>
                <w:sz w:val="24"/>
                <w:szCs w:val="24"/>
              </w:rPr>
              <w:t>r</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brun</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zaharoz</w:t>
            </w:r>
            <w:r w:rsidRPr="007530BC">
              <w:rPr>
                <w:rFonts w:ascii="Times New Roman" w:eastAsia="Times New Roman" w:hAnsi="Times New Roman" w:hint="cs"/>
                <w:b/>
                <w:sz w:val="24"/>
                <w:szCs w:val="24"/>
              </w:rPr>
              <w:t>ă</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cristalin</w:t>
            </w:r>
            <w:r w:rsidRPr="007530BC">
              <w:rPr>
                <w:rFonts w:ascii="Times New Roman" w:eastAsia="Times New Roman" w:hAnsi="Times New Roman" w:hint="cs"/>
                <w:b/>
                <w:sz w:val="24"/>
                <w:szCs w:val="24"/>
              </w:rPr>
              <w:t>ă</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zah</w:t>
            </w:r>
            <w:r w:rsidRPr="007530BC">
              <w:rPr>
                <w:rFonts w:ascii="Times New Roman" w:eastAsia="Times New Roman" w:hAnsi="Times New Roman" w:hint="cs"/>
                <w:b/>
                <w:sz w:val="24"/>
                <w:szCs w:val="24"/>
              </w:rPr>
              <w:t>ă</w:t>
            </w:r>
            <w:r w:rsidRPr="007530BC">
              <w:rPr>
                <w:rFonts w:ascii="Times New Roman" w:eastAsia="Times New Roman" w:hAnsi="Times New Roman"/>
                <w:b/>
                <w:sz w:val="24"/>
                <w:szCs w:val="24"/>
              </w:rPr>
              <w:t>r</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invertit</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dextroz</w:t>
            </w:r>
            <w:r w:rsidRPr="007530BC">
              <w:rPr>
                <w:rFonts w:ascii="Times New Roman" w:eastAsia="Times New Roman" w:hAnsi="Times New Roman" w:hint="cs"/>
                <w:b/>
                <w:sz w:val="24"/>
                <w:szCs w:val="24"/>
              </w:rPr>
              <w:t>ă</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melas</w:t>
            </w:r>
            <w:r w:rsidRPr="007530BC">
              <w:rPr>
                <w:rFonts w:ascii="Times New Roman" w:eastAsia="Times New Roman" w:hAnsi="Times New Roman" w:hint="cs"/>
                <w:b/>
                <w:sz w:val="24"/>
                <w:szCs w:val="24"/>
              </w:rPr>
              <w:t>ă</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zaharuri</w:t>
            </w:r>
            <w:proofErr w:type="spellEnd"/>
            <w:r w:rsidRPr="007530BC">
              <w:rPr>
                <w:rFonts w:ascii="Times New Roman" w:eastAsia="Times New Roman" w:hAnsi="Times New Roman"/>
                <w:b/>
                <w:sz w:val="24"/>
                <w:szCs w:val="24"/>
              </w:rPr>
              <w:t xml:space="preserve"> din </w:t>
            </w:r>
            <w:proofErr w:type="spellStart"/>
            <w:r w:rsidRPr="007530BC">
              <w:rPr>
                <w:rFonts w:ascii="Times New Roman" w:eastAsia="Times New Roman" w:hAnsi="Times New Roman"/>
                <w:b/>
                <w:sz w:val="24"/>
                <w:szCs w:val="24"/>
              </w:rPr>
              <w:t>miere</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melas</w:t>
            </w:r>
            <w:r w:rsidRPr="007530BC">
              <w:rPr>
                <w:rFonts w:ascii="Times New Roman" w:eastAsia="Times New Roman" w:hAnsi="Times New Roman" w:hint="cs"/>
                <w:b/>
                <w:sz w:val="24"/>
                <w:szCs w:val="24"/>
              </w:rPr>
              <w:t>ă</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hint="cs"/>
                <w:b/>
                <w:sz w:val="24"/>
                <w:szCs w:val="24"/>
              </w:rPr>
              <w:t>ş</w:t>
            </w:r>
            <w:r w:rsidRPr="007530BC">
              <w:rPr>
                <w:rFonts w:ascii="Times New Roman" w:eastAsia="Times New Roman" w:hAnsi="Times New Roman"/>
                <w:b/>
                <w:sz w:val="24"/>
                <w:szCs w:val="24"/>
              </w:rPr>
              <w:t>i</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siropuri</w:t>
            </w:r>
            <w:proofErr w:type="spellEnd"/>
            <w:r w:rsidRPr="007530BC">
              <w:rPr>
                <w:rFonts w:ascii="Times New Roman" w:eastAsia="Times New Roman" w:hAnsi="Times New Roman"/>
                <w:b/>
                <w:sz w:val="24"/>
                <w:szCs w:val="24"/>
              </w:rPr>
              <w:t xml:space="preserve">, cum </w:t>
            </w:r>
            <w:proofErr w:type="spellStart"/>
            <w:r w:rsidRPr="007530BC">
              <w:rPr>
                <w:rFonts w:ascii="Times New Roman" w:eastAsia="Times New Roman" w:hAnsi="Times New Roman"/>
                <w:b/>
                <w:sz w:val="24"/>
                <w:szCs w:val="24"/>
              </w:rPr>
              <w:t>ar</w:t>
            </w:r>
            <w:proofErr w:type="spellEnd"/>
            <w:r w:rsidRPr="007530BC">
              <w:rPr>
                <w:rFonts w:ascii="Times New Roman" w:eastAsia="Times New Roman" w:hAnsi="Times New Roman"/>
                <w:b/>
                <w:sz w:val="24"/>
                <w:szCs w:val="24"/>
              </w:rPr>
              <w:t xml:space="preserve"> fi sirop de </w:t>
            </w:r>
            <w:proofErr w:type="spellStart"/>
            <w:r w:rsidRPr="007530BC">
              <w:rPr>
                <w:rFonts w:ascii="Times New Roman" w:eastAsia="Times New Roman" w:hAnsi="Times New Roman"/>
                <w:b/>
                <w:sz w:val="24"/>
                <w:szCs w:val="24"/>
              </w:rPr>
              <w:t>mal</w:t>
            </w:r>
            <w:r w:rsidRPr="007530BC">
              <w:rPr>
                <w:rFonts w:ascii="Times New Roman" w:eastAsia="Times New Roman" w:hAnsi="Times New Roman" w:hint="cs"/>
                <w:b/>
                <w:sz w:val="24"/>
                <w:szCs w:val="24"/>
              </w:rPr>
              <w:t>ţ</w:t>
            </w:r>
            <w:proofErr w:type="spellEnd"/>
            <w:r w:rsidRPr="007530BC">
              <w:rPr>
                <w:rFonts w:ascii="Times New Roman" w:eastAsia="Times New Roman" w:hAnsi="Times New Roman"/>
                <w:b/>
                <w:sz w:val="24"/>
                <w:szCs w:val="24"/>
              </w:rPr>
              <w:t xml:space="preserve">, sirop de </w:t>
            </w:r>
            <w:proofErr w:type="spellStart"/>
            <w:r w:rsidRPr="007530BC">
              <w:rPr>
                <w:rFonts w:ascii="Times New Roman" w:eastAsia="Times New Roman" w:hAnsi="Times New Roman"/>
                <w:b/>
                <w:sz w:val="24"/>
                <w:szCs w:val="24"/>
              </w:rPr>
              <w:t>fructe</w:t>
            </w:r>
            <w:proofErr w:type="spellEnd"/>
            <w:r w:rsidRPr="007530BC">
              <w:rPr>
                <w:rFonts w:ascii="Times New Roman" w:eastAsia="Times New Roman" w:hAnsi="Times New Roman"/>
                <w:b/>
                <w:sz w:val="24"/>
                <w:szCs w:val="24"/>
              </w:rPr>
              <w:t xml:space="preserve">, sirop de </w:t>
            </w:r>
            <w:proofErr w:type="spellStart"/>
            <w:r w:rsidRPr="007530BC">
              <w:rPr>
                <w:rFonts w:ascii="Times New Roman" w:eastAsia="Times New Roman" w:hAnsi="Times New Roman"/>
                <w:b/>
                <w:sz w:val="24"/>
                <w:szCs w:val="24"/>
              </w:rPr>
              <w:t>mal</w:t>
            </w:r>
            <w:r w:rsidRPr="007530BC">
              <w:rPr>
                <w:rFonts w:ascii="Times New Roman" w:eastAsia="Times New Roman" w:hAnsi="Times New Roman" w:hint="cs"/>
                <w:b/>
                <w:sz w:val="24"/>
                <w:szCs w:val="24"/>
              </w:rPr>
              <w:t>ţ</w:t>
            </w:r>
            <w:proofErr w:type="spellEnd"/>
            <w:r w:rsidRPr="007530BC">
              <w:rPr>
                <w:rFonts w:ascii="Times New Roman" w:eastAsia="Times New Roman" w:hAnsi="Times New Roman"/>
                <w:b/>
                <w:sz w:val="24"/>
                <w:szCs w:val="24"/>
              </w:rPr>
              <w:t xml:space="preserve"> de </w:t>
            </w:r>
            <w:proofErr w:type="spellStart"/>
            <w:r w:rsidRPr="007530BC">
              <w:rPr>
                <w:rFonts w:ascii="Times New Roman" w:eastAsia="Times New Roman" w:hAnsi="Times New Roman"/>
                <w:b/>
                <w:sz w:val="24"/>
                <w:szCs w:val="24"/>
              </w:rPr>
              <w:t>orez</w:t>
            </w:r>
            <w:proofErr w:type="spellEnd"/>
            <w:r w:rsidRPr="007530BC">
              <w:rPr>
                <w:rFonts w:ascii="Times New Roman" w:eastAsia="Times New Roman" w:hAnsi="Times New Roman"/>
                <w:b/>
                <w:sz w:val="24"/>
                <w:szCs w:val="24"/>
              </w:rPr>
              <w:t xml:space="preserve">, sirop de </w:t>
            </w:r>
            <w:proofErr w:type="spellStart"/>
            <w:r w:rsidRPr="007530BC">
              <w:rPr>
                <w:rFonts w:ascii="Times New Roman" w:eastAsia="Times New Roman" w:hAnsi="Times New Roman"/>
                <w:b/>
                <w:sz w:val="24"/>
                <w:szCs w:val="24"/>
              </w:rPr>
              <w:t>porumb</w:t>
            </w:r>
            <w:proofErr w:type="spellEnd"/>
            <w:r w:rsidRPr="007530BC">
              <w:rPr>
                <w:rFonts w:ascii="Times New Roman" w:eastAsia="Times New Roman" w:hAnsi="Times New Roman"/>
                <w:b/>
                <w:sz w:val="24"/>
                <w:szCs w:val="24"/>
              </w:rPr>
              <w:t xml:space="preserve">, sirop de </w:t>
            </w:r>
            <w:proofErr w:type="spellStart"/>
            <w:r w:rsidRPr="007530BC">
              <w:rPr>
                <w:rFonts w:ascii="Times New Roman" w:eastAsia="Times New Roman" w:hAnsi="Times New Roman"/>
                <w:b/>
                <w:sz w:val="24"/>
                <w:szCs w:val="24"/>
              </w:rPr>
              <w:t>porumb</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bogat</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în</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fructoz</w:t>
            </w:r>
            <w:r w:rsidRPr="007530BC">
              <w:rPr>
                <w:rFonts w:ascii="Times New Roman" w:eastAsia="Times New Roman" w:hAnsi="Times New Roman" w:hint="cs"/>
                <w:b/>
                <w:sz w:val="24"/>
                <w:szCs w:val="24"/>
              </w:rPr>
              <w:t>ă</w:t>
            </w:r>
            <w:proofErr w:type="spellEnd"/>
            <w:r w:rsidRPr="007530BC">
              <w:rPr>
                <w:rFonts w:ascii="Times New Roman" w:eastAsia="Times New Roman" w:hAnsi="Times New Roman"/>
                <w:b/>
                <w:sz w:val="24"/>
                <w:szCs w:val="24"/>
              </w:rPr>
              <w:t xml:space="preserve">, sirop de </w:t>
            </w:r>
            <w:proofErr w:type="spellStart"/>
            <w:r w:rsidRPr="007530BC">
              <w:rPr>
                <w:rFonts w:ascii="Times New Roman" w:eastAsia="Times New Roman" w:hAnsi="Times New Roman"/>
                <w:b/>
                <w:sz w:val="24"/>
                <w:szCs w:val="24"/>
              </w:rPr>
              <w:t>ar</w:t>
            </w:r>
            <w:r w:rsidRPr="007530BC">
              <w:rPr>
                <w:rFonts w:ascii="Times New Roman" w:eastAsia="Times New Roman" w:hAnsi="Times New Roman" w:hint="cs"/>
                <w:b/>
                <w:sz w:val="24"/>
                <w:szCs w:val="24"/>
              </w:rPr>
              <w:t>ţ</w:t>
            </w:r>
            <w:r w:rsidRPr="007530BC">
              <w:rPr>
                <w:rFonts w:ascii="Times New Roman" w:eastAsia="Times New Roman" w:hAnsi="Times New Roman"/>
                <w:b/>
                <w:sz w:val="24"/>
                <w:szCs w:val="24"/>
              </w:rPr>
              <w:t>ar</w:t>
            </w:r>
            <w:proofErr w:type="spellEnd"/>
            <w:r w:rsidRPr="007530BC">
              <w:rPr>
                <w:rFonts w:ascii="Times New Roman" w:eastAsia="Times New Roman" w:hAnsi="Times New Roman"/>
                <w:b/>
                <w:sz w:val="24"/>
                <w:szCs w:val="24"/>
              </w:rPr>
              <w:t xml:space="preserve">, sirop </w:t>
            </w:r>
            <w:r w:rsidRPr="007530BC">
              <w:rPr>
                <w:rFonts w:ascii="Times New Roman" w:eastAsia="Times New Roman" w:hAnsi="Times New Roman"/>
                <w:b/>
                <w:sz w:val="24"/>
                <w:szCs w:val="24"/>
              </w:rPr>
              <w:lastRenderedPageBreak/>
              <w:t xml:space="preserve">de </w:t>
            </w:r>
            <w:proofErr w:type="spellStart"/>
            <w:r w:rsidRPr="007530BC">
              <w:rPr>
                <w:rFonts w:ascii="Times New Roman" w:eastAsia="Times New Roman" w:hAnsi="Times New Roman"/>
                <w:b/>
                <w:sz w:val="24"/>
                <w:szCs w:val="24"/>
              </w:rPr>
              <w:t>glucoz</w:t>
            </w:r>
            <w:r w:rsidRPr="007530BC">
              <w:rPr>
                <w:rFonts w:ascii="Times New Roman" w:eastAsia="Times New Roman" w:hAnsi="Times New Roman" w:hint="cs"/>
                <w:b/>
                <w:sz w:val="24"/>
                <w:szCs w:val="24"/>
              </w:rPr>
              <w:t>ă</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glucoz</w:t>
            </w:r>
            <w:r w:rsidRPr="007530BC">
              <w:rPr>
                <w:rFonts w:ascii="Times New Roman" w:eastAsia="Times New Roman" w:hAnsi="Times New Roman" w:hint="cs"/>
                <w:b/>
                <w:sz w:val="24"/>
                <w:szCs w:val="24"/>
              </w:rPr>
              <w:t>ă</w:t>
            </w:r>
            <w:r w:rsidRPr="007530BC">
              <w:rPr>
                <w:rFonts w:ascii="Times New Roman" w:eastAsia="Times New Roman" w:hAnsi="Times New Roman"/>
                <w:b/>
                <w:sz w:val="24"/>
                <w:szCs w:val="24"/>
              </w:rPr>
              <w:t>-fructoz</w:t>
            </w:r>
            <w:r w:rsidRPr="007530BC">
              <w:rPr>
                <w:rFonts w:ascii="Times New Roman" w:eastAsia="Times New Roman" w:hAnsi="Times New Roman" w:hint="cs"/>
                <w:b/>
                <w:sz w:val="24"/>
                <w:szCs w:val="24"/>
              </w:rPr>
              <w:t>ă</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fructoz</w:t>
            </w:r>
            <w:r w:rsidRPr="007530BC">
              <w:rPr>
                <w:rFonts w:ascii="Times New Roman" w:eastAsia="Times New Roman" w:hAnsi="Times New Roman" w:hint="cs"/>
                <w:b/>
                <w:sz w:val="24"/>
                <w:szCs w:val="24"/>
              </w:rPr>
              <w:t>ă</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zaharoz</w:t>
            </w:r>
            <w:r w:rsidRPr="007530BC">
              <w:rPr>
                <w:rFonts w:ascii="Times New Roman" w:eastAsia="Times New Roman" w:hAnsi="Times New Roman" w:hint="cs"/>
                <w:b/>
                <w:sz w:val="24"/>
                <w:szCs w:val="24"/>
              </w:rPr>
              <w:t>ă</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glucoz</w:t>
            </w:r>
            <w:r w:rsidRPr="007530BC">
              <w:rPr>
                <w:rFonts w:ascii="Times New Roman" w:eastAsia="Times New Roman" w:hAnsi="Times New Roman" w:hint="cs"/>
                <w:b/>
                <w:sz w:val="24"/>
                <w:szCs w:val="24"/>
              </w:rPr>
              <w:t>ă</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lactoz</w:t>
            </w:r>
            <w:r w:rsidRPr="007530BC">
              <w:rPr>
                <w:rFonts w:ascii="Times New Roman" w:eastAsia="Times New Roman" w:hAnsi="Times New Roman" w:hint="cs"/>
                <w:b/>
                <w:sz w:val="24"/>
                <w:szCs w:val="24"/>
              </w:rPr>
              <w:t>ă</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lactoz</w:t>
            </w:r>
            <w:r w:rsidRPr="007530BC">
              <w:rPr>
                <w:rFonts w:ascii="Times New Roman" w:eastAsia="Times New Roman" w:hAnsi="Times New Roman" w:hint="cs"/>
                <w:b/>
                <w:sz w:val="24"/>
                <w:szCs w:val="24"/>
              </w:rPr>
              <w:t>ă</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hidrolizat</w:t>
            </w:r>
            <w:r w:rsidRPr="007530BC">
              <w:rPr>
                <w:rFonts w:ascii="Times New Roman" w:eastAsia="Times New Roman" w:hAnsi="Times New Roman" w:hint="cs"/>
                <w:b/>
                <w:sz w:val="24"/>
                <w:szCs w:val="24"/>
              </w:rPr>
              <w:t>ă</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hint="cs"/>
                <w:b/>
                <w:sz w:val="24"/>
                <w:szCs w:val="24"/>
              </w:rPr>
              <w:t>ş</w:t>
            </w:r>
            <w:r w:rsidRPr="007530BC">
              <w:rPr>
                <w:rFonts w:ascii="Times New Roman" w:eastAsia="Times New Roman" w:hAnsi="Times New Roman"/>
                <w:b/>
                <w:sz w:val="24"/>
                <w:szCs w:val="24"/>
              </w:rPr>
              <w:t>i</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galactoz</w:t>
            </w:r>
            <w:r w:rsidRPr="007530BC">
              <w:rPr>
                <w:rFonts w:ascii="Times New Roman" w:eastAsia="Times New Roman" w:hAnsi="Times New Roman" w:hint="cs"/>
                <w:b/>
                <w:sz w:val="24"/>
                <w:szCs w:val="24"/>
              </w:rPr>
              <w:t>ă</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ad</w:t>
            </w:r>
            <w:r w:rsidRPr="007530BC">
              <w:rPr>
                <w:rFonts w:ascii="Times New Roman" w:eastAsia="Times New Roman" w:hAnsi="Times New Roman" w:hint="cs"/>
                <w:b/>
                <w:sz w:val="24"/>
                <w:szCs w:val="24"/>
              </w:rPr>
              <w:t>ă</w:t>
            </w:r>
            <w:r w:rsidRPr="007530BC">
              <w:rPr>
                <w:rFonts w:ascii="Times New Roman" w:eastAsia="Times New Roman" w:hAnsi="Times New Roman"/>
                <w:b/>
                <w:sz w:val="24"/>
                <w:szCs w:val="24"/>
              </w:rPr>
              <w:t>ugate</w:t>
            </w:r>
            <w:proofErr w:type="spellEnd"/>
            <w:r w:rsidRPr="007530BC">
              <w:rPr>
                <w:rFonts w:ascii="Times New Roman" w:eastAsia="Times New Roman" w:hAnsi="Times New Roman"/>
                <w:b/>
                <w:sz w:val="24"/>
                <w:szCs w:val="24"/>
              </w:rPr>
              <w:t xml:space="preserve"> ca </w:t>
            </w:r>
            <w:proofErr w:type="spellStart"/>
            <w:r w:rsidRPr="007530BC">
              <w:rPr>
                <w:rFonts w:ascii="Times New Roman" w:eastAsia="Times New Roman" w:hAnsi="Times New Roman"/>
                <w:b/>
                <w:sz w:val="24"/>
                <w:szCs w:val="24"/>
              </w:rPr>
              <w:t>ingrediente</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zaharuri</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în</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nectaruri</w:t>
            </w:r>
            <w:proofErr w:type="spellEnd"/>
            <w:r w:rsidRPr="007530BC">
              <w:rPr>
                <w:rFonts w:ascii="Times New Roman" w:eastAsia="Times New Roman" w:hAnsi="Times New Roman"/>
                <w:b/>
                <w:sz w:val="24"/>
                <w:szCs w:val="24"/>
              </w:rPr>
              <w:t xml:space="preserve">, cum </w:t>
            </w:r>
            <w:proofErr w:type="spellStart"/>
            <w:r w:rsidRPr="007530BC">
              <w:rPr>
                <w:rFonts w:ascii="Times New Roman" w:eastAsia="Times New Roman" w:hAnsi="Times New Roman"/>
                <w:b/>
                <w:sz w:val="24"/>
                <w:szCs w:val="24"/>
              </w:rPr>
              <w:t>ar</w:t>
            </w:r>
            <w:proofErr w:type="spellEnd"/>
            <w:r w:rsidRPr="007530BC">
              <w:rPr>
                <w:rFonts w:ascii="Times New Roman" w:eastAsia="Times New Roman" w:hAnsi="Times New Roman"/>
                <w:b/>
                <w:sz w:val="24"/>
                <w:szCs w:val="24"/>
              </w:rPr>
              <w:t xml:space="preserve"> fi </w:t>
            </w:r>
            <w:proofErr w:type="spellStart"/>
            <w:r w:rsidRPr="007530BC">
              <w:rPr>
                <w:rFonts w:ascii="Times New Roman" w:eastAsia="Times New Roman" w:hAnsi="Times New Roman"/>
                <w:b/>
                <w:sz w:val="24"/>
                <w:szCs w:val="24"/>
              </w:rPr>
              <w:t>nectarul</w:t>
            </w:r>
            <w:proofErr w:type="spellEnd"/>
            <w:r w:rsidRPr="007530BC">
              <w:rPr>
                <w:rFonts w:ascii="Times New Roman" w:eastAsia="Times New Roman" w:hAnsi="Times New Roman"/>
                <w:b/>
                <w:sz w:val="24"/>
                <w:szCs w:val="24"/>
              </w:rPr>
              <w:t xml:space="preserve"> de </w:t>
            </w:r>
            <w:proofErr w:type="spellStart"/>
            <w:r w:rsidRPr="007530BC">
              <w:rPr>
                <w:rFonts w:ascii="Times New Roman" w:eastAsia="Times New Roman" w:hAnsi="Times New Roman"/>
                <w:b/>
                <w:sz w:val="24"/>
                <w:szCs w:val="24"/>
              </w:rPr>
              <w:t>flori</w:t>
            </w:r>
            <w:proofErr w:type="spellEnd"/>
            <w:r w:rsidRPr="007530BC">
              <w:rPr>
                <w:rFonts w:ascii="Times New Roman" w:eastAsia="Times New Roman" w:hAnsi="Times New Roman"/>
                <w:b/>
                <w:sz w:val="24"/>
                <w:szCs w:val="24"/>
              </w:rPr>
              <w:t xml:space="preserve"> de cocos, </w:t>
            </w:r>
            <w:proofErr w:type="spellStart"/>
            <w:r w:rsidRPr="007530BC">
              <w:rPr>
                <w:rFonts w:ascii="Times New Roman" w:eastAsia="Times New Roman" w:hAnsi="Times New Roman"/>
                <w:b/>
                <w:sz w:val="24"/>
                <w:szCs w:val="24"/>
              </w:rPr>
              <w:t>nectarul</w:t>
            </w:r>
            <w:proofErr w:type="spellEnd"/>
            <w:r w:rsidRPr="007530BC">
              <w:rPr>
                <w:rFonts w:ascii="Times New Roman" w:eastAsia="Times New Roman" w:hAnsi="Times New Roman"/>
                <w:b/>
                <w:sz w:val="24"/>
                <w:szCs w:val="24"/>
              </w:rPr>
              <w:t xml:space="preserve"> de </w:t>
            </w:r>
            <w:proofErr w:type="spellStart"/>
            <w:r w:rsidRPr="007530BC">
              <w:rPr>
                <w:rFonts w:ascii="Times New Roman" w:eastAsia="Times New Roman" w:hAnsi="Times New Roman"/>
                <w:b/>
                <w:sz w:val="24"/>
                <w:szCs w:val="24"/>
              </w:rPr>
              <w:t>curmale</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nectarul</w:t>
            </w:r>
            <w:proofErr w:type="spellEnd"/>
            <w:r w:rsidRPr="007530BC">
              <w:rPr>
                <w:rFonts w:ascii="Times New Roman" w:eastAsia="Times New Roman" w:hAnsi="Times New Roman"/>
                <w:b/>
                <w:sz w:val="24"/>
                <w:szCs w:val="24"/>
              </w:rPr>
              <w:t xml:space="preserve"> de agave, </w:t>
            </w:r>
            <w:proofErr w:type="spellStart"/>
            <w:r w:rsidRPr="007530BC">
              <w:rPr>
                <w:rFonts w:ascii="Times New Roman" w:eastAsia="Times New Roman" w:hAnsi="Times New Roman"/>
                <w:b/>
                <w:sz w:val="24"/>
                <w:szCs w:val="24"/>
              </w:rPr>
              <w:t>zaharuri</w:t>
            </w:r>
            <w:proofErr w:type="spellEnd"/>
            <w:r w:rsidRPr="007530BC">
              <w:rPr>
                <w:rFonts w:ascii="Times New Roman" w:eastAsia="Times New Roman" w:hAnsi="Times New Roman"/>
                <w:b/>
                <w:sz w:val="24"/>
                <w:szCs w:val="24"/>
              </w:rPr>
              <w:t xml:space="preserve"> din </w:t>
            </w:r>
            <w:proofErr w:type="spellStart"/>
            <w:r w:rsidRPr="007530BC">
              <w:rPr>
                <w:rFonts w:ascii="Times New Roman" w:eastAsia="Times New Roman" w:hAnsi="Times New Roman"/>
                <w:b/>
                <w:sz w:val="24"/>
                <w:szCs w:val="24"/>
              </w:rPr>
              <w:t>sucurile</w:t>
            </w:r>
            <w:proofErr w:type="spellEnd"/>
            <w:r w:rsidRPr="007530BC">
              <w:rPr>
                <w:rFonts w:ascii="Times New Roman" w:eastAsia="Times New Roman" w:hAnsi="Times New Roman"/>
                <w:b/>
                <w:sz w:val="24"/>
                <w:szCs w:val="24"/>
              </w:rPr>
              <w:t xml:space="preserve"> de </w:t>
            </w:r>
            <w:proofErr w:type="spellStart"/>
            <w:r w:rsidRPr="007530BC">
              <w:rPr>
                <w:rFonts w:ascii="Times New Roman" w:eastAsia="Times New Roman" w:hAnsi="Times New Roman"/>
                <w:b/>
                <w:sz w:val="24"/>
                <w:szCs w:val="24"/>
              </w:rPr>
              <w:t>fructe</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neîndulcite</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concentrat</w:t>
            </w:r>
            <w:proofErr w:type="spellEnd"/>
            <w:r w:rsidRPr="007530BC">
              <w:rPr>
                <w:rFonts w:ascii="Times New Roman" w:eastAsia="Times New Roman" w:hAnsi="Times New Roman"/>
                <w:b/>
                <w:sz w:val="24"/>
                <w:szCs w:val="24"/>
              </w:rPr>
              <w:t xml:space="preserve"> de </w:t>
            </w:r>
            <w:proofErr w:type="spellStart"/>
            <w:r w:rsidRPr="007530BC">
              <w:rPr>
                <w:rFonts w:ascii="Times New Roman" w:eastAsia="Times New Roman" w:hAnsi="Times New Roman"/>
                <w:b/>
                <w:sz w:val="24"/>
                <w:szCs w:val="24"/>
              </w:rPr>
              <w:t>suc</w:t>
            </w:r>
            <w:proofErr w:type="spellEnd"/>
            <w:r w:rsidRPr="007530BC">
              <w:rPr>
                <w:rFonts w:ascii="Times New Roman" w:eastAsia="Times New Roman" w:hAnsi="Times New Roman"/>
                <w:b/>
                <w:sz w:val="24"/>
                <w:szCs w:val="24"/>
              </w:rPr>
              <w:t xml:space="preserve"> de </w:t>
            </w:r>
            <w:proofErr w:type="spellStart"/>
            <w:r w:rsidRPr="007530BC">
              <w:rPr>
                <w:rFonts w:ascii="Times New Roman" w:eastAsia="Times New Roman" w:hAnsi="Times New Roman"/>
                <w:b/>
                <w:sz w:val="24"/>
                <w:szCs w:val="24"/>
              </w:rPr>
              <w:t>fructe</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zaharuri</w:t>
            </w:r>
            <w:proofErr w:type="spellEnd"/>
            <w:r w:rsidRPr="007530BC">
              <w:rPr>
                <w:rFonts w:ascii="Times New Roman" w:eastAsia="Times New Roman" w:hAnsi="Times New Roman"/>
                <w:b/>
                <w:sz w:val="24"/>
                <w:szCs w:val="24"/>
              </w:rPr>
              <w:t xml:space="preserve"> din </w:t>
            </w:r>
            <w:proofErr w:type="spellStart"/>
            <w:r w:rsidRPr="007530BC">
              <w:rPr>
                <w:rFonts w:ascii="Times New Roman" w:eastAsia="Times New Roman" w:hAnsi="Times New Roman"/>
                <w:b/>
                <w:sz w:val="24"/>
                <w:szCs w:val="24"/>
              </w:rPr>
              <w:t>piureuri</w:t>
            </w:r>
            <w:proofErr w:type="spellEnd"/>
            <w:r w:rsidRPr="007530BC">
              <w:rPr>
                <w:rFonts w:ascii="Times New Roman" w:eastAsia="Times New Roman" w:hAnsi="Times New Roman"/>
                <w:b/>
                <w:sz w:val="24"/>
                <w:szCs w:val="24"/>
              </w:rPr>
              <w:t xml:space="preserve"> de </w:t>
            </w:r>
            <w:proofErr w:type="spellStart"/>
            <w:r w:rsidRPr="007530BC">
              <w:rPr>
                <w:rFonts w:ascii="Times New Roman" w:eastAsia="Times New Roman" w:hAnsi="Times New Roman"/>
                <w:b/>
                <w:sz w:val="24"/>
                <w:szCs w:val="24"/>
              </w:rPr>
              <w:t>fructe</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hint="cs"/>
                <w:b/>
                <w:sz w:val="24"/>
                <w:szCs w:val="24"/>
              </w:rPr>
              <w:t>ş</w:t>
            </w:r>
            <w:r w:rsidRPr="007530BC">
              <w:rPr>
                <w:rFonts w:ascii="Times New Roman" w:eastAsia="Times New Roman" w:hAnsi="Times New Roman"/>
                <w:b/>
                <w:sz w:val="24"/>
                <w:szCs w:val="24"/>
              </w:rPr>
              <w:t>i</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dulcea</w:t>
            </w:r>
            <w:r w:rsidRPr="007530BC">
              <w:rPr>
                <w:rFonts w:ascii="Times New Roman" w:eastAsia="Times New Roman" w:hAnsi="Times New Roman" w:hint="cs"/>
                <w:b/>
                <w:sz w:val="24"/>
                <w:szCs w:val="24"/>
              </w:rPr>
              <w:t>ţă</w:t>
            </w:r>
            <w:proofErr w:type="spellEnd"/>
            <w:r w:rsidRPr="007530BC">
              <w:rPr>
                <w:rFonts w:ascii="Times New Roman" w:eastAsia="Times New Roman" w:hAnsi="Times New Roman"/>
                <w:b/>
                <w:sz w:val="24"/>
                <w:szCs w:val="24"/>
              </w:rPr>
              <w:t xml:space="preserve">. [art. 266 </w:t>
            </w:r>
            <w:proofErr w:type="spellStart"/>
            <w:r w:rsidRPr="007530BC">
              <w:rPr>
                <w:rFonts w:ascii="Times New Roman" w:eastAsia="Times New Roman" w:hAnsi="Times New Roman"/>
                <w:b/>
                <w:sz w:val="24"/>
                <w:szCs w:val="24"/>
              </w:rPr>
              <w:t>alin</w:t>
            </w:r>
            <w:proofErr w:type="spellEnd"/>
            <w:r w:rsidRPr="007530BC">
              <w:rPr>
                <w:rFonts w:ascii="Times New Roman" w:eastAsia="Times New Roman" w:hAnsi="Times New Roman"/>
                <w:b/>
                <w:sz w:val="24"/>
                <w:szCs w:val="24"/>
              </w:rPr>
              <w:t xml:space="preserve">. (1) pct. 37 CF: </w:t>
            </w:r>
            <w:proofErr w:type="spellStart"/>
            <w:r w:rsidRPr="007530BC">
              <w:rPr>
                <w:rFonts w:ascii="Times New Roman" w:eastAsia="Times New Roman" w:hAnsi="Times New Roman"/>
                <w:b/>
                <w:sz w:val="24"/>
                <w:szCs w:val="24"/>
              </w:rPr>
              <w:t>zah</w:t>
            </w:r>
            <w:r w:rsidRPr="007530BC">
              <w:rPr>
                <w:rFonts w:ascii="Times New Roman" w:eastAsia="Times New Roman" w:hAnsi="Times New Roman" w:hint="cs"/>
                <w:b/>
                <w:sz w:val="24"/>
                <w:szCs w:val="24"/>
              </w:rPr>
              <w:t>ă</w:t>
            </w:r>
            <w:r w:rsidRPr="007530BC">
              <w:rPr>
                <w:rFonts w:ascii="Times New Roman" w:eastAsia="Times New Roman" w:hAnsi="Times New Roman"/>
                <w:b/>
                <w:sz w:val="24"/>
                <w:szCs w:val="24"/>
              </w:rPr>
              <w:t>r</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ad</w:t>
            </w:r>
            <w:r w:rsidRPr="007530BC">
              <w:rPr>
                <w:rFonts w:ascii="Times New Roman" w:eastAsia="Times New Roman" w:hAnsi="Times New Roman" w:hint="cs"/>
                <w:b/>
                <w:sz w:val="24"/>
                <w:szCs w:val="24"/>
              </w:rPr>
              <w:t>ă</w:t>
            </w:r>
            <w:r w:rsidRPr="007530BC">
              <w:rPr>
                <w:rFonts w:ascii="Times New Roman" w:eastAsia="Times New Roman" w:hAnsi="Times New Roman"/>
                <w:b/>
                <w:sz w:val="24"/>
                <w:szCs w:val="24"/>
              </w:rPr>
              <w:t>ugat</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în</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sensul</w:t>
            </w:r>
            <w:proofErr w:type="spellEnd"/>
            <w:r w:rsidRPr="007530BC">
              <w:rPr>
                <w:rFonts w:ascii="Times New Roman" w:eastAsia="Times New Roman" w:hAnsi="Times New Roman"/>
                <w:b/>
                <w:sz w:val="24"/>
                <w:szCs w:val="24"/>
              </w:rPr>
              <w:t xml:space="preserve"> art. 291 </w:t>
            </w:r>
            <w:proofErr w:type="spellStart"/>
            <w:r w:rsidRPr="007530BC">
              <w:rPr>
                <w:rFonts w:ascii="Times New Roman" w:eastAsia="Times New Roman" w:hAnsi="Times New Roman"/>
                <w:b/>
                <w:sz w:val="24"/>
                <w:szCs w:val="24"/>
              </w:rPr>
              <w:t>alin</w:t>
            </w:r>
            <w:proofErr w:type="spellEnd"/>
            <w:r w:rsidRPr="007530BC">
              <w:rPr>
                <w:rFonts w:ascii="Times New Roman" w:eastAsia="Times New Roman" w:hAnsi="Times New Roman"/>
                <w:b/>
                <w:sz w:val="24"/>
                <w:szCs w:val="24"/>
              </w:rPr>
              <w:t xml:space="preserve">. (2) lit. e) pct. 3, are </w:t>
            </w:r>
            <w:proofErr w:type="spellStart"/>
            <w:r w:rsidRPr="007530BC">
              <w:rPr>
                <w:rFonts w:ascii="Times New Roman" w:eastAsia="Times New Roman" w:hAnsi="Times New Roman"/>
                <w:b/>
                <w:sz w:val="24"/>
                <w:szCs w:val="24"/>
              </w:rPr>
              <w:t>în</w:t>
            </w:r>
            <w:r w:rsidRPr="007530BC">
              <w:rPr>
                <w:rFonts w:ascii="Times New Roman" w:eastAsia="Times New Roman" w:hAnsi="Times New Roman" w:hint="cs"/>
                <w:b/>
                <w:sz w:val="24"/>
                <w:szCs w:val="24"/>
              </w:rPr>
              <w:t>ţ</w:t>
            </w:r>
            <w:r w:rsidRPr="007530BC">
              <w:rPr>
                <w:rFonts w:ascii="Times New Roman" w:eastAsia="Times New Roman" w:hAnsi="Times New Roman"/>
                <w:b/>
                <w:sz w:val="24"/>
                <w:szCs w:val="24"/>
              </w:rPr>
              <w:t>elesul</w:t>
            </w:r>
            <w:proofErr w:type="spellEnd"/>
            <w:r w:rsidRPr="007530BC">
              <w:rPr>
                <w:rFonts w:ascii="Times New Roman" w:eastAsia="Times New Roman" w:hAnsi="Times New Roman"/>
                <w:b/>
                <w:sz w:val="24"/>
                <w:szCs w:val="24"/>
              </w:rPr>
              <w:t xml:space="preserve"> </w:t>
            </w:r>
            <w:proofErr w:type="spellStart"/>
            <w:r w:rsidRPr="007530BC">
              <w:rPr>
                <w:rFonts w:ascii="Times New Roman" w:eastAsia="Times New Roman" w:hAnsi="Times New Roman"/>
                <w:b/>
                <w:sz w:val="24"/>
                <w:szCs w:val="24"/>
              </w:rPr>
              <w:t>prev</w:t>
            </w:r>
            <w:r w:rsidRPr="007530BC">
              <w:rPr>
                <w:rFonts w:ascii="Times New Roman" w:eastAsia="Times New Roman" w:hAnsi="Times New Roman" w:hint="cs"/>
                <w:b/>
                <w:sz w:val="24"/>
                <w:szCs w:val="24"/>
              </w:rPr>
              <w:t>ă</w:t>
            </w:r>
            <w:r w:rsidRPr="007530BC">
              <w:rPr>
                <w:rFonts w:ascii="Times New Roman" w:eastAsia="Times New Roman" w:hAnsi="Times New Roman"/>
                <w:b/>
                <w:sz w:val="24"/>
                <w:szCs w:val="24"/>
              </w:rPr>
              <w:t>zut</w:t>
            </w:r>
            <w:proofErr w:type="spellEnd"/>
            <w:r w:rsidRPr="007530BC">
              <w:rPr>
                <w:rFonts w:ascii="Times New Roman" w:eastAsia="Times New Roman" w:hAnsi="Times New Roman"/>
                <w:b/>
                <w:sz w:val="24"/>
                <w:szCs w:val="24"/>
              </w:rPr>
              <w:t xml:space="preserve"> la art. 439 </w:t>
            </w:r>
            <w:proofErr w:type="spellStart"/>
            <w:r w:rsidRPr="007530BC">
              <w:rPr>
                <w:rFonts w:ascii="Times New Roman" w:eastAsia="Times New Roman" w:hAnsi="Times New Roman"/>
                <w:b/>
                <w:sz w:val="24"/>
                <w:szCs w:val="24"/>
              </w:rPr>
              <w:t>alin</w:t>
            </w:r>
            <w:proofErr w:type="spellEnd"/>
            <w:r w:rsidRPr="007530BC">
              <w:rPr>
                <w:rFonts w:ascii="Times New Roman" w:eastAsia="Times New Roman" w:hAnsi="Times New Roman"/>
                <w:b/>
                <w:sz w:val="24"/>
                <w:szCs w:val="24"/>
              </w:rPr>
              <w:t xml:space="preserve">. (4) Cod fiscal </w:t>
            </w:r>
            <w:proofErr w:type="spellStart"/>
            <w:r w:rsidRPr="007530BC">
              <w:rPr>
                <w:rFonts w:ascii="Times New Roman" w:eastAsia="Times New Roman" w:hAnsi="Times New Roman"/>
                <w:b/>
                <w:sz w:val="24"/>
                <w:szCs w:val="24"/>
              </w:rPr>
              <w:t>redat</w:t>
            </w:r>
            <w:proofErr w:type="spellEnd"/>
            <w:r w:rsidRPr="007530BC">
              <w:rPr>
                <w:rFonts w:ascii="Times New Roman" w:eastAsia="Times New Roman" w:hAnsi="Times New Roman"/>
                <w:b/>
                <w:sz w:val="24"/>
                <w:szCs w:val="24"/>
              </w:rPr>
              <w:t xml:space="preserve"> anterior.</w:t>
            </w:r>
          </w:p>
          <w:p w14:paraId="7A1E8113" w14:textId="7638F265" w:rsidR="001C1BAF" w:rsidRPr="006631EA" w:rsidRDefault="001C1BAF" w:rsidP="00B3126F">
            <w:pPr>
              <w:pStyle w:val="ListParagraph"/>
              <w:numPr>
                <w:ilvl w:val="0"/>
                <w:numId w:val="15"/>
              </w:numPr>
              <w:spacing w:line="259" w:lineRule="auto"/>
              <w:jc w:val="both"/>
              <w:rPr>
                <w:color w:val="000000"/>
              </w:rPr>
            </w:pPr>
          </w:p>
        </w:tc>
        <w:tc>
          <w:tcPr>
            <w:tcW w:w="4581" w:type="dxa"/>
            <w:tcMar>
              <w:left w:w="57" w:type="dxa"/>
              <w:right w:w="57" w:type="dxa"/>
            </w:tcMar>
          </w:tcPr>
          <w:p w14:paraId="7F4AB20E" w14:textId="29D0C34B" w:rsidR="00EC77F7" w:rsidRPr="004743D4" w:rsidRDefault="00EC77F7" w:rsidP="004743D4">
            <w:pPr>
              <w:rPr>
                <w:rFonts w:ascii="Times New Roman" w:eastAsia="Calibri" w:hAnsi="Times New Roman"/>
                <w:b/>
                <w:i/>
                <w:color w:val="000000" w:themeColor="text1"/>
                <w:sz w:val="24"/>
                <w:szCs w:val="24"/>
                <w:lang w:val="ro-RO"/>
              </w:rPr>
            </w:pPr>
          </w:p>
        </w:tc>
      </w:tr>
      <w:tr w:rsidR="001F6166" w:rsidRPr="004743D4" w14:paraId="592A20F3" w14:textId="77777777" w:rsidTr="004F78DE">
        <w:trPr>
          <w:trHeight w:val="566"/>
          <w:jc w:val="center"/>
        </w:trPr>
        <w:tc>
          <w:tcPr>
            <w:tcW w:w="720" w:type="dxa"/>
            <w:tcMar>
              <w:left w:w="57" w:type="dxa"/>
              <w:right w:w="57" w:type="dxa"/>
            </w:tcMar>
            <w:vAlign w:val="center"/>
          </w:tcPr>
          <w:p w14:paraId="72A118EA" w14:textId="28B53753" w:rsidR="001F6166" w:rsidRPr="004743D4" w:rsidRDefault="001C1BAF" w:rsidP="004743D4">
            <w:pPr>
              <w:rPr>
                <w:rFonts w:ascii="Times New Roman" w:hAnsi="Times New Roman"/>
                <w:color w:val="000000" w:themeColor="text1"/>
                <w:sz w:val="24"/>
                <w:szCs w:val="24"/>
              </w:rPr>
            </w:pPr>
            <w:r>
              <w:rPr>
                <w:rFonts w:ascii="Times New Roman" w:hAnsi="Times New Roman"/>
                <w:color w:val="000000" w:themeColor="text1"/>
                <w:sz w:val="24"/>
                <w:szCs w:val="24"/>
              </w:rPr>
              <w:lastRenderedPageBreak/>
              <w:t>2</w:t>
            </w:r>
          </w:p>
        </w:tc>
        <w:tc>
          <w:tcPr>
            <w:tcW w:w="5095" w:type="dxa"/>
            <w:tcMar>
              <w:left w:w="57" w:type="dxa"/>
              <w:right w:w="57" w:type="dxa"/>
            </w:tcMar>
          </w:tcPr>
          <w:p w14:paraId="2945BC53" w14:textId="58F66B11" w:rsidR="00D34B88" w:rsidRPr="007530BC" w:rsidRDefault="007530BC" w:rsidP="007530BC">
            <w:pPr>
              <w:jc w:val="both"/>
              <w:rPr>
                <w:rFonts w:ascii="Times New Roman" w:eastAsia="Times New Roman" w:hAnsi="Times New Roman"/>
                <w:b/>
                <w:bCs/>
                <w:i/>
                <w:iCs/>
                <w:sz w:val="24"/>
                <w:szCs w:val="24"/>
              </w:rPr>
            </w:pPr>
            <w:proofErr w:type="spellStart"/>
            <w:r w:rsidRPr="007530BC">
              <w:rPr>
                <w:rFonts w:ascii="Times New Roman" w:eastAsia="Times New Roman" w:hAnsi="Times New Roman"/>
                <w:b/>
                <w:bCs/>
                <w:i/>
                <w:iCs/>
                <w:sz w:val="24"/>
                <w:szCs w:val="24"/>
              </w:rPr>
              <w:t>Ofertantul</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trebuie</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să</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deţină</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Certificat</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pentru</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atestarea</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conformitatii</w:t>
            </w:r>
            <w:proofErr w:type="spellEnd"/>
            <w:r w:rsidRPr="007530BC">
              <w:rPr>
                <w:rFonts w:ascii="Times New Roman" w:eastAsia="Times New Roman" w:hAnsi="Times New Roman"/>
                <w:b/>
                <w:bCs/>
                <w:i/>
                <w:iCs/>
                <w:sz w:val="24"/>
                <w:szCs w:val="24"/>
              </w:rPr>
              <w:t xml:space="preserve"> cu </w:t>
            </w:r>
            <w:proofErr w:type="spellStart"/>
            <w:r w:rsidRPr="007530BC">
              <w:rPr>
                <w:rFonts w:ascii="Times New Roman" w:eastAsia="Times New Roman" w:hAnsi="Times New Roman"/>
                <w:b/>
                <w:bCs/>
                <w:i/>
                <w:iCs/>
                <w:sz w:val="24"/>
                <w:szCs w:val="24"/>
              </w:rPr>
              <w:t>normele</w:t>
            </w:r>
            <w:proofErr w:type="spellEnd"/>
            <w:r w:rsidRPr="007530BC">
              <w:rPr>
                <w:rFonts w:ascii="Times New Roman" w:eastAsia="Times New Roman" w:hAnsi="Times New Roman"/>
                <w:b/>
                <w:bCs/>
                <w:i/>
                <w:iCs/>
                <w:sz w:val="24"/>
                <w:szCs w:val="24"/>
              </w:rPr>
              <w:t xml:space="preserve"> de </w:t>
            </w:r>
            <w:proofErr w:type="spellStart"/>
            <w:r w:rsidRPr="007530BC">
              <w:rPr>
                <w:rFonts w:ascii="Times New Roman" w:eastAsia="Times New Roman" w:hAnsi="Times New Roman"/>
                <w:b/>
                <w:bCs/>
                <w:i/>
                <w:iCs/>
                <w:sz w:val="24"/>
                <w:szCs w:val="24"/>
              </w:rPr>
              <w:t>Igiena</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si</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Sanatate</w:t>
            </w:r>
            <w:proofErr w:type="spellEnd"/>
            <w:r w:rsidRPr="007530BC">
              <w:rPr>
                <w:rFonts w:ascii="Times New Roman" w:eastAsia="Times New Roman" w:hAnsi="Times New Roman"/>
                <w:b/>
                <w:bCs/>
                <w:i/>
                <w:iCs/>
                <w:sz w:val="24"/>
                <w:szCs w:val="24"/>
              </w:rPr>
              <w:t xml:space="preserve"> Publica, </w:t>
            </w:r>
            <w:proofErr w:type="spellStart"/>
            <w:r w:rsidRPr="007530BC">
              <w:rPr>
                <w:rFonts w:ascii="Times New Roman" w:eastAsia="Times New Roman" w:hAnsi="Times New Roman"/>
                <w:b/>
                <w:bCs/>
                <w:i/>
                <w:iCs/>
                <w:sz w:val="24"/>
                <w:szCs w:val="24"/>
              </w:rPr>
              <w:t>valabil</w:t>
            </w:r>
            <w:proofErr w:type="spellEnd"/>
            <w:r w:rsidRPr="007530BC">
              <w:rPr>
                <w:rFonts w:ascii="Times New Roman" w:eastAsia="Times New Roman" w:hAnsi="Times New Roman"/>
                <w:b/>
                <w:bCs/>
                <w:i/>
                <w:iCs/>
                <w:sz w:val="24"/>
                <w:szCs w:val="24"/>
              </w:rPr>
              <w:t xml:space="preserve"> la data </w:t>
            </w:r>
            <w:proofErr w:type="spellStart"/>
            <w:r w:rsidRPr="007530BC">
              <w:rPr>
                <w:rFonts w:ascii="Times New Roman" w:eastAsia="Times New Roman" w:hAnsi="Times New Roman"/>
                <w:b/>
                <w:bCs/>
                <w:i/>
                <w:iCs/>
                <w:sz w:val="24"/>
                <w:szCs w:val="24"/>
              </w:rPr>
              <w:t>limită</w:t>
            </w:r>
            <w:proofErr w:type="spellEnd"/>
            <w:r w:rsidRPr="007530BC">
              <w:rPr>
                <w:rFonts w:ascii="Times New Roman" w:eastAsia="Times New Roman" w:hAnsi="Times New Roman"/>
                <w:b/>
                <w:bCs/>
                <w:i/>
                <w:iCs/>
                <w:sz w:val="24"/>
                <w:szCs w:val="24"/>
              </w:rPr>
              <w:t xml:space="preserve"> de </w:t>
            </w:r>
            <w:proofErr w:type="spellStart"/>
            <w:r w:rsidRPr="007530BC">
              <w:rPr>
                <w:rFonts w:ascii="Times New Roman" w:eastAsia="Times New Roman" w:hAnsi="Times New Roman"/>
                <w:b/>
                <w:bCs/>
                <w:i/>
                <w:iCs/>
                <w:sz w:val="24"/>
                <w:szCs w:val="24"/>
              </w:rPr>
              <w:t>depunere</w:t>
            </w:r>
            <w:proofErr w:type="spellEnd"/>
            <w:r w:rsidRPr="007530BC">
              <w:rPr>
                <w:rFonts w:ascii="Times New Roman" w:eastAsia="Times New Roman" w:hAnsi="Times New Roman"/>
                <w:b/>
                <w:bCs/>
                <w:i/>
                <w:iCs/>
                <w:sz w:val="24"/>
                <w:szCs w:val="24"/>
              </w:rPr>
              <w:t xml:space="preserve"> </w:t>
            </w:r>
            <w:proofErr w:type="gramStart"/>
            <w:r w:rsidRPr="007530BC">
              <w:rPr>
                <w:rFonts w:ascii="Times New Roman" w:eastAsia="Times New Roman" w:hAnsi="Times New Roman"/>
                <w:b/>
                <w:bCs/>
                <w:i/>
                <w:iCs/>
                <w:sz w:val="24"/>
                <w:szCs w:val="24"/>
              </w:rPr>
              <w:t>a</w:t>
            </w:r>
            <w:proofErr w:type="gram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ofertei</w:t>
            </w:r>
            <w:proofErr w:type="spellEnd"/>
            <w:r w:rsidRPr="007530BC">
              <w:rPr>
                <w:rFonts w:ascii="Times New Roman" w:eastAsia="Times New Roman" w:hAnsi="Times New Roman"/>
                <w:b/>
                <w:bCs/>
                <w:i/>
                <w:iCs/>
                <w:sz w:val="24"/>
                <w:szCs w:val="24"/>
              </w:rPr>
              <w:t xml:space="preserve"> (se </w:t>
            </w:r>
            <w:proofErr w:type="spellStart"/>
            <w:r w:rsidRPr="007530BC">
              <w:rPr>
                <w:rFonts w:ascii="Times New Roman" w:eastAsia="Times New Roman" w:hAnsi="Times New Roman"/>
                <w:b/>
                <w:bCs/>
                <w:i/>
                <w:iCs/>
                <w:sz w:val="24"/>
                <w:szCs w:val="24"/>
              </w:rPr>
              <w:t>va</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prezenta</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copia</w:t>
            </w:r>
            <w:proofErr w:type="spellEnd"/>
            <w:r w:rsidRPr="007530BC">
              <w:rPr>
                <w:rFonts w:ascii="Times New Roman" w:eastAsia="Times New Roman" w:hAnsi="Times New Roman"/>
                <w:b/>
                <w:bCs/>
                <w:i/>
                <w:iCs/>
                <w:sz w:val="24"/>
                <w:szCs w:val="24"/>
              </w:rPr>
              <w:t>).</w:t>
            </w:r>
          </w:p>
        </w:tc>
        <w:tc>
          <w:tcPr>
            <w:tcW w:w="4581" w:type="dxa"/>
            <w:tcMar>
              <w:left w:w="57" w:type="dxa"/>
              <w:right w:w="57" w:type="dxa"/>
            </w:tcMar>
          </w:tcPr>
          <w:p w14:paraId="7356849B" w14:textId="77777777" w:rsidR="001F6166" w:rsidRPr="004743D4" w:rsidRDefault="001F6166" w:rsidP="004743D4">
            <w:pPr>
              <w:rPr>
                <w:rFonts w:ascii="Times New Roman" w:eastAsia="Calibri" w:hAnsi="Times New Roman"/>
                <w:b/>
                <w:i/>
                <w:color w:val="000000" w:themeColor="text1"/>
                <w:sz w:val="24"/>
                <w:szCs w:val="24"/>
                <w:lang w:val="ro-RO"/>
              </w:rPr>
            </w:pPr>
          </w:p>
        </w:tc>
      </w:tr>
      <w:tr w:rsidR="007530BC" w:rsidRPr="004743D4" w14:paraId="675F47DC" w14:textId="77777777" w:rsidTr="004F78DE">
        <w:trPr>
          <w:trHeight w:val="566"/>
          <w:jc w:val="center"/>
        </w:trPr>
        <w:tc>
          <w:tcPr>
            <w:tcW w:w="720" w:type="dxa"/>
            <w:tcMar>
              <w:left w:w="57" w:type="dxa"/>
              <w:right w:w="57" w:type="dxa"/>
            </w:tcMar>
            <w:vAlign w:val="center"/>
          </w:tcPr>
          <w:p w14:paraId="704339B0" w14:textId="5F1A604F" w:rsidR="007530BC" w:rsidRDefault="007530BC" w:rsidP="004743D4">
            <w:pPr>
              <w:rPr>
                <w:rFonts w:ascii="Times New Roman" w:hAnsi="Times New Roman"/>
                <w:color w:val="000000" w:themeColor="text1"/>
                <w:sz w:val="24"/>
                <w:szCs w:val="24"/>
              </w:rPr>
            </w:pPr>
            <w:r>
              <w:rPr>
                <w:rFonts w:ascii="Times New Roman" w:hAnsi="Times New Roman"/>
                <w:color w:val="000000" w:themeColor="text1"/>
                <w:sz w:val="24"/>
                <w:szCs w:val="24"/>
              </w:rPr>
              <w:t>3</w:t>
            </w:r>
          </w:p>
        </w:tc>
        <w:tc>
          <w:tcPr>
            <w:tcW w:w="5095" w:type="dxa"/>
            <w:tcMar>
              <w:left w:w="57" w:type="dxa"/>
              <w:right w:w="57" w:type="dxa"/>
            </w:tcMar>
          </w:tcPr>
          <w:p w14:paraId="5E090FAB" w14:textId="7E34837E" w:rsidR="007530BC" w:rsidRPr="007530BC" w:rsidRDefault="007530BC" w:rsidP="007530BC">
            <w:pPr>
              <w:jc w:val="both"/>
              <w:rPr>
                <w:rFonts w:ascii="Times New Roman" w:eastAsia="Times New Roman" w:hAnsi="Times New Roman"/>
                <w:b/>
                <w:bCs/>
                <w:i/>
                <w:iCs/>
                <w:sz w:val="24"/>
                <w:szCs w:val="24"/>
              </w:rPr>
            </w:pPr>
            <w:proofErr w:type="spellStart"/>
            <w:r w:rsidRPr="007530BC">
              <w:rPr>
                <w:rFonts w:ascii="Times New Roman" w:eastAsia="Times New Roman" w:hAnsi="Times New Roman"/>
                <w:b/>
                <w:bCs/>
                <w:i/>
                <w:iCs/>
                <w:sz w:val="24"/>
                <w:szCs w:val="24"/>
              </w:rPr>
              <w:t>Ofertantul</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trebuie</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să</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deţină</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Autorizaţie</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Sanitară</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Veterinară</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şi</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pentru</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Siguranţa</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Alimentelor</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pentru</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codurile</w:t>
            </w:r>
            <w:proofErr w:type="spellEnd"/>
            <w:r w:rsidRPr="007530BC">
              <w:rPr>
                <w:rFonts w:ascii="Times New Roman" w:eastAsia="Times New Roman" w:hAnsi="Times New Roman"/>
                <w:b/>
                <w:bCs/>
                <w:i/>
                <w:iCs/>
                <w:sz w:val="24"/>
                <w:szCs w:val="24"/>
              </w:rPr>
              <w:t xml:space="preserve"> CAEN 5621 - </w:t>
            </w:r>
            <w:proofErr w:type="spellStart"/>
            <w:r w:rsidRPr="007530BC">
              <w:rPr>
                <w:rFonts w:ascii="Times New Roman" w:eastAsia="Times New Roman" w:hAnsi="Times New Roman"/>
                <w:b/>
                <w:bCs/>
                <w:i/>
                <w:iCs/>
                <w:sz w:val="24"/>
                <w:szCs w:val="24"/>
              </w:rPr>
              <w:t>Activități</w:t>
            </w:r>
            <w:proofErr w:type="spellEnd"/>
            <w:r w:rsidRPr="007530BC">
              <w:rPr>
                <w:rFonts w:ascii="Times New Roman" w:eastAsia="Times New Roman" w:hAnsi="Times New Roman"/>
                <w:b/>
                <w:bCs/>
                <w:i/>
                <w:iCs/>
                <w:sz w:val="24"/>
                <w:szCs w:val="24"/>
              </w:rPr>
              <w:t xml:space="preserve"> de </w:t>
            </w:r>
            <w:proofErr w:type="spellStart"/>
            <w:r w:rsidRPr="007530BC">
              <w:rPr>
                <w:rFonts w:ascii="Times New Roman" w:eastAsia="Times New Roman" w:hAnsi="Times New Roman"/>
                <w:b/>
                <w:bCs/>
                <w:i/>
                <w:iCs/>
                <w:sz w:val="24"/>
                <w:szCs w:val="24"/>
              </w:rPr>
              <w:t>alimentație</w:t>
            </w:r>
            <w:proofErr w:type="spellEnd"/>
            <w:r w:rsidRPr="007530BC">
              <w:rPr>
                <w:rFonts w:ascii="Times New Roman" w:eastAsia="Times New Roman" w:hAnsi="Times New Roman"/>
                <w:b/>
                <w:bCs/>
                <w:i/>
                <w:iCs/>
                <w:sz w:val="24"/>
                <w:szCs w:val="24"/>
              </w:rPr>
              <w:t xml:space="preserve"> (catering) </w:t>
            </w:r>
            <w:proofErr w:type="spellStart"/>
            <w:r w:rsidRPr="007530BC">
              <w:rPr>
                <w:rFonts w:ascii="Times New Roman" w:eastAsia="Times New Roman" w:hAnsi="Times New Roman"/>
                <w:b/>
                <w:bCs/>
                <w:i/>
                <w:iCs/>
                <w:sz w:val="24"/>
                <w:szCs w:val="24"/>
              </w:rPr>
              <w:t>pentru</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evenimente</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și</w:t>
            </w:r>
            <w:proofErr w:type="spellEnd"/>
            <w:r w:rsidRPr="007530BC">
              <w:rPr>
                <w:rFonts w:ascii="Times New Roman" w:eastAsia="Times New Roman" w:hAnsi="Times New Roman"/>
                <w:b/>
                <w:bCs/>
                <w:i/>
                <w:iCs/>
                <w:sz w:val="24"/>
                <w:szCs w:val="24"/>
              </w:rPr>
              <w:t>/</w:t>
            </w:r>
            <w:proofErr w:type="spellStart"/>
            <w:r w:rsidRPr="007530BC">
              <w:rPr>
                <w:rFonts w:ascii="Times New Roman" w:eastAsia="Times New Roman" w:hAnsi="Times New Roman"/>
                <w:b/>
                <w:bCs/>
                <w:i/>
                <w:iCs/>
                <w:sz w:val="24"/>
                <w:szCs w:val="24"/>
              </w:rPr>
              <w:t>sau</w:t>
            </w:r>
            <w:proofErr w:type="spellEnd"/>
            <w:r w:rsidRPr="007530BC">
              <w:rPr>
                <w:rFonts w:ascii="Times New Roman" w:eastAsia="Times New Roman" w:hAnsi="Times New Roman"/>
                <w:b/>
                <w:bCs/>
                <w:i/>
                <w:iCs/>
                <w:sz w:val="24"/>
                <w:szCs w:val="24"/>
              </w:rPr>
              <w:t xml:space="preserve"> CAEN 5610 </w:t>
            </w:r>
            <w:proofErr w:type="spellStart"/>
            <w:r w:rsidRPr="007530BC">
              <w:rPr>
                <w:rFonts w:ascii="Times New Roman" w:eastAsia="Times New Roman" w:hAnsi="Times New Roman"/>
                <w:b/>
                <w:bCs/>
                <w:i/>
                <w:iCs/>
                <w:sz w:val="24"/>
                <w:szCs w:val="24"/>
              </w:rPr>
              <w:t>sau</w:t>
            </w:r>
            <w:proofErr w:type="spellEnd"/>
            <w:r w:rsidRPr="007530BC">
              <w:rPr>
                <w:rFonts w:ascii="Times New Roman" w:eastAsia="Times New Roman" w:hAnsi="Times New Roman"/>
                <w:b/>
                <w:bCs/>
                <w:i/>
                <w:iCs/>
                <w:sz w:val="24"/>
                <w:szCs w:val="24"/>
              </w:rPr>
              <w:t xml:space="preserve"> 5611 – Restaurante, </w:t>
            </w:r>
            <w:proofErr w:type="spellStart"/>
            <w:r w:rsidRPr="007530BC">
              <w:rPr>
                <w:rFonts w:ascii="Times New Roman" w:eastAsia="Times New Roman" w:hAnsi="Times New Roman"/>
                <w:b/>
                <w:bCs/>
                <w:i/>
                <w:iCs/>
                <w:sz w:val="24"/>
                <w:szCs w:val="24"/>
              </w:rPr>
              <w:t>valabile</w:t>
            </w:r>
            <w:proofErr w:type="spellEnd"/>
            <w:r w:rsidRPr="007530BC">
              <w:rPr>
                <w:rFonts w:ascii="Times New Roman" w:eastAsia="Times New Roman" w:hAnsi="Times New Roman"/>
                <w:b/>
                <w:bCs/>
                <w:i/>
                <w:iCs/>
                <w:sz w:val="24"/>
                <w:szCs w:val="24"/>
              </w:rPr>
              <w:t xml:space="preserve"> la data </w:t>
            </w:r>
            <w:proofErr w:type="spellStart"/>
            <w:r w:rsidRPr="007530BC">
              <w:rPr>
                <w:rFonts w:ascii="Times New Roman" w:eastAsia="Times New Roman" w:hAnsi="Times New Roman"/>
                <w:b/>
                <w:bCs/>
                <w:i/>
                <w:iCs/>
                <w:sz w:val="24"/>
                <w:szCs w:val="24"/>
              </w:rPr>
              <w:t>limită</w:t>
            </w:r>
            <w:proofErr w:type="spellEnd"/>
            <w:r w:rsidRPr="007530BC">
              <w:rPr>
                <w:rFonts w:ascii="Times New Roman" w:eastAsia="Times New Roman" w:hAnsi="Times New Roman"/>
                <w:b/>
                <w:bCs/>
                <w:i/>
                <w:iCs/>
                <w:sz w:val="24"/>
                <w:szCs w:val="24"/>
              </w:rPr>
              <w:t xml:space="preserve"> de </w:t>
            </w:r>
            <w:proofErr w:type="spellStart"/>
            <w:r w:rsidRPr="007530BC">
              <w:rPr>
                <w:rFonts w:ascii="Times New Roman" w:eastAsia="Times New Roman" w:hAnsi="Times New Roman"/>
                <w:b/>
                <w:bCs/>
                <w:i/>
                <w:iCs/>
                <w:sz w:val="24"/>
                <w:szCs w:val="24"/>
              </w:rPr>
              <w:t>depunere</w:t>
            </w:r>
            <w:proofErr w:type="spellEnd"/>
            <w:r w:rsidRPr="007530BC">
              <w:rPr>
                <w:rFonts w:ascii="Times New Roman" w:eastAsia="Times New Roman" w:hAnsi="Times New Roman"/>
                <w:b/>
                <w:bCs/>
                <w:i/>
                <w:iCs/>
                <w:sz w:val="24"/>
                <w:szCs w:val="24"/>
              </w:rPr>
              <w:t xml:space="preserve"> </w:t>
            </w:r>
            <w:proofErr w:type="gramStart"/>
            <w:r w:rsidRPr="007530BC">
              <w:rPr>
                <w:rFonts w:ascii="Times New Roman" w:eastAsia="Times New Roman" w:hAnsi="Times New Roman"/>
                <w:b/>
                <w:bCs/>
                <w:i/>
                <w:iCs/>
                <w:sz w:val="24"/>
                <w:szCs w:val="24"/>
              </w:rPr>
              <w:t>a</w:t>
            </w:r>
            <w:proofErr w:type="gram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ofertei</w:t>
            </w:r>
            <w:proofErr w:type="spellEnd"/>
            <w:r w:rsidRPr="007530BC">
              <w:rPr>
                <w:rFonts w:ascii="Times New Roman" w:eastAsia="Times New Roman" w:hAnsi="Times New Roman"/>
                <w:b/>
                <w:bCs/>
                <w:i/>
                <w:iCs/>
                <w:sz w:val="24"/>
                <w:szCs w:val="24"/>
              </w:rPr>
              <w:t xml:space="preserve"> (se </w:t>
            </w:r>
            <w:proofErr w:type="spellStart"/>
            <w:r w:rsidRPr="007530BC">
              <w:rPr>
                <w:rFonts w:ascii="Times New Roman" w:eastAsia="Times New Roman" w:hAnsi="Times New Roman"/>
                <w:b/>
                <w:bCs/>
                <w:i/>
                <w:iCs/>
                <w:sz w:val="24"/>
                <w:szCs w:val="24"/>
              </w:rPr>
              <w:t>va</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prezenta</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copia</w:t>
            </w:r>
            <w:proofErr w:type="spellEnd"/>
            <w:r w:rsidRPr="007530BC">
              <w:rPr>
                <w:rFonts w:ascii="Times New Roman" w:eastAsia="Times New Roman" w:hAnsi="Times New Roman"/>
                <w:b/>
                <w:bCs/>
                <w:i/>
                <w:iCs/>
                <w:sz w:val="24"/>
                <w:szCs w:val="24"/>
              </w:rPr>
              <w:t>).</w:t>
            </w:r>
          </w:p>
        </w:tc>
        <w:tc>
          <w:tcPr>
            <w:tcW w:w="4581" w:type="dxa"/>
            <w:tcMar>
              <w:left w:w="57" w:type="dxa"/>
              <w:right w:w="57" w:type="dxa"/>
            </w:tcMar>
          </w:tcPr>
          <w:p w14:paraId="1CAB0158" w14:textId="77777777" w:rsidR="007530BC" w:rsidRPr="004743D4" w:rsidRDefault="007530BC" w:rsidP="004743D4">
            <w:pPr>
              <w:rPr>
                <w:rFonts w:ascii="Times New Roman" w:eastAsia="Calibri" w:hAnsi="Times New Roman"/>
                <w:b/>
                <w:i/>
                <w:color w:val="000000" w:themeColor="text1"/>
                <w:sz w:val="24"/>
                <w:szCs w:val="24"/>
                <w:lang w:val="ro-RO"/>
              </w:rPr>
            </w:pPr>
          </w:p>
        </w:tc>
      </w:tr>
      <w:tr w:rsidR="007530BC" w:rsidRPr="004743D4" w14:paraId="6AB1BDBA" w14:textId="77777777" w:rsidTr="004F78DE">
        <w:trPr>
          <w:trHeight w:val="566"/>
          <w:jc w:val="center"/>
        </w:trPr>
        <w:tc>
          <w:tcPr>
            <w:tcW w:w="720" w:type="dxa"/>
            <w:tcMar>
              <w:left w:w="57" w:type="dxa"/>
              <w:right w:w="57" w:type="dxa"/>
            </w:tcMar>
            <w:vAlign w:val="center"/>
          </w:tcPr>
          <w:p w14:paraId="656CB536" w14:textId="11EDB0B0" w:rsidR="007530BC" w:rsidRDefault="007530BC" w:rsidP="004743D4">
            <w:pP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095" w:type="dxa"/>
            <w:tcMar>
              <w:left w:w="57" w:type="dxa"/>
              <w:right w:w="57" w:type="dxa"/>
            </w:tcMar>
          </w:tcPr>
          <w:p w14:paraId="1670C02C" w14:textId="4BA39F12" w:rsidR="007530BC" w:rsidRPr="007530BC" w:rsidRDefault="007530BC" w:rsidP="007530BC">
            <w:pPr>
              <w:jc w:val="both"/>
              <w:rPr>
                <w:rFonts w:ascii="Times New Roman" w:eastAsia="Times New Roman" w:hAnsi="Times New Roman"/>
                <w:b/>
                <w:bCs/>
                <w:i/>
                <w:iCs/>
                <w:sz w:val="24"/>
                <w:szCs w:val="24"/>
              </w:rPr>
            </w:pPr>
            <w:proofErr w:type="spellStart"/>
            <w:r w:rsidRPr="007530BC">
              <w:rPr>
                <w:rFonts w:ascii="Times New Roman" w:eastAsia="Times New Roman" w:hAnsi="Times New Roman"/>
                <w:b/>
                <w:bCs/>
                <w:i/>
                <w:iCs/>
                <w:sz w:val="24"/>
                <w:szCs w:val="24"/>
              </w:rPr>
              <w:t>Transportul</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hranei</w:t>
            </w:r>
            <w:proofErr w:type="spellEnd"/>
            <w:r w:rsidRPr="007530BC">
              <w:rPr>
                <w:rFonts w:ascii="Times New Roman" w:eastAsia="Times New Roman" w:hAnsi="Times New Roman"/>
                <w:b/>
                <w:bCs/>
                <w:i/>
                <w:iCs/>
                <w:sz w:val="24"/>
                <w:szCs w:val="24"/>
              </w:rPr>
              <w:t xml:space="preserve"> se </w:t>
            </w:r>
            <w:proofErr w:type="spellStart"/>
            <w:r w:rsidRPr="007530BC">
              <w:rPr>
                <w:rFonts w:ascii="Times New Roman" w:eastAsia="Times New Roman" w:hAnsi="Times New Roman"/>
                <w:b/>
                <w:bCs/>
                <w:i/>
                <w:iCs/>
                <w:sz w:val="24"/>
                <w:szCs w:val="24"/>
              </w:rPr>
              <w:t>va</w:t>
            </w:r>
            <w:proofErr w:type="spellEnd"/>
            <w:r w:rsidRPr="007530BC">
              <w:rPr>
                <w:rFonts w:ascii="Times New Roman" w:eastAsia="Times New Roman" w:hAnsi="Times New Roman"/>
                <w:b/>
                <w:bCs/>
                <w:i/>
                <w:iCs/>
                <w:sz w:val="24"/>
                <w:szCs w:val="24"/>
              </w:rPr>
              <w:t xml:space="preserve"> face </w:t>
            </w:r>
            <w:proofErr w:type="spellStart"/>
            <w:r w:rsidRPr="007530BC">
              <w:rPr>
                <w:rFonts w:ascii="Times New Roman" w:eastAsia="Times New Roman" w:hAnsi="Times New Roman"/>
                <w:b/>
                <w:bCs/>
                <w:i/>
                <w:iCs/>
                <w:sz w:val="24"/>
                <w:szCs w:val="24"/>
              </w:rPr>
              <w:t>numai</w:t>
            </w:r>
            <w:proofErr w:type="spellEnd"/>
            <w:r w:rsidRPr="007530BC">
              <w:rPr>
                <w:rFonts w:ascii="Times New Roman" w:eastAsia="Times New Roman" w:hAnsi="Times New Roman"/>
                <w:b/>
                <w:bCs/>
                <w:i/>
                <w:iCs/>
                <w:sz w:val="24"/>
                <w:szCs w:val="24"/>
              </w:rPr>
              <w:t xml:space="preserve"> cu </w:t>
            </w:r>
            <w:proofErr w:type="spellStart"/>
            <w:r w:rsidRPr="007530BC">
              <w:rPr>
                <w:rFonts w:ascii="Times New Roman" w:eastAsia="Times New Roman" w:hAnsi="Times New Roman"/>
                <w:b/>
                <w:bCs/>
                <w:i/>
                <w:iCs/>
                <w:sz w:val="24"/>
                <w:szCs w:val="24"/>
              </w:rPr>
              <w:t>mijloace</w:t>
            </w:r>
            <w:proofErr w:type="spellEnd"/>
            <w:r w:rsidRPr="007530BC">
              <w:rPr>
                <w:rFonts w:ascii="Times New Roman" w:eastAsia="Times New Roman" w:hAnsi="Times New Roman"/>
                <w:b/>
                <w:bCs/>
                <w:i/>
                <w:iCs/>
                <w:sz w:val="24"/>
                <w:szCs w:val="24"/>
              </w:rPr>
              <w:t xml:space="preserve"> de transport </w:t>
            </w:r>
            <w:proofErr w:type="spellStart"/>
            <w:r w:rsidRPr="007530BC">
              <w:rPr>
                <w:rFonts w:ascii="Times New Roman" w:eastAsia="Times New Roman" w:hAnsi="Times New Roman"/>
                <w:b/>
                <w:bCs/>
                <w:i/>
                <w:iCs/>
                <w:sz w:val="24"/>
                <w:szCs w:val="24"/>
              </w:rPr>
              <w:t>autorizate</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sanitar-veterinar</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autorizaţia</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însoţind</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în</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permanenţă</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mijloacele</w:t>
            </w:r>
            <w:proofErr w:type="spellEnd"/>
            <w:r w:rsidRPr="007530BC">
              <w:rPr>
                <w:rFonts w:ascii="Times New Roman" w:eastAsia="Times New Roman" w:hAnsi="Times New Roman"/>
                <w:b/>
                <w:bCs/>
                <w:i/>
                <w:iCs/>
                <w:sz w:val="24"/>
                <w:szCs w:val="24"/>
              </w:rPr>
              <w:t xml:space="preserve"> de transport, </w:t>
            </w:r>
            <w:proofErr w:type="spellStart"/>
            <w:r w:rsidRPr="007530BC">
              <w:rPr>
                <w:rFonts w:ascii="Times New Roman" w:eastAsia="Times New Roman" w:hAnsi="Times New Roman"/>
                <w:b/>
                <w:bCs/>
                <w:i/>
                <w:iCs/>
                <w:sz w:val="24"/>
                <w:szCs w:val="24"/>
              </w:rPr>
              <w:t>dotate</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corespunzător</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folosite</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în</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scopul</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pentru</w:t>
            </w:r>
            <w:proofErr w:type="spellEnd"/>
            <w:r w:rsidRPr="007530BC">
              <w:rPr>
                <w:rFonts w:ascii="Times New Roman" w:eastAsia="Times New Roman" w:hAnsi="Times New Roman"/>
                <w:b/>
                <w:bCs/>
                <w:i/>
                <w:iCs/>
                <w:sz w:val="24"/>
                <w:szCs w:val="24"/>
              </w:rPr>
              <w:t xml:space="preserve"> care au </w:t>
            </w:r>
            <w:proofErr w:type="spellStart"/>
            <w:r w:rsidRPr="007530BC">
              <w:rPr>
                <w:rFonts w:ascii="Times New Roman" w:eastAsia="Times New Roman" w:hAnsi="Times New Roman"/>
                <w:b/>
                <w:bCs/>
                <w:i/>
                <w:iCs/>
                <w:sz w:val="24"/>
                <w:szCs w:val="24"/>
              </w:rPr>
              <w:t>fost</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autorizate</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însoţite</w:t>
            </w:r>
            <w:proofErr w:type="spellEnd"/>
            <w:r w:rsidRPr="007530BC">
              <w:rPr>
                <w:rFonts w:ascii="Times New Roman" w:eastAsia="Times New Roman" w:hAnsi="Times New Roman"/>
                <w:b/>
                <w:bCs/>
                <w:i/>
                <w:iCs/>
                <w:sz w:val="24"/>
                <w:szCs w:val="24"/>
              </w:rPr>
              <w:t xml:space="preserve"> de personal </w:t>
            </w:r>
            <w:proofErr w:type="spellStart"/>
            <w:r w:rsidRPr="007530BC">
              <w:rPr>
                <w:rFonts w:ascii="Times New Roman" w:eastAsia="Times New Roman" w:hAnsi="Times New Roman"/>
                <w:b/>
                <w:bCs/>
                <w:i/>
                <w:iCs/>
                <w:sz w:val="24"/>
                <w:szCs w:val="24"/>
              </w:rPr>
              <w:t>calificat</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echipat</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corespunzător</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şi</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avizat</w:t>
            </w:r>
            <w:proofErr w:type="spellEnd"/>
            <w:r w:rsidRPr="007530BC">
              <w:rPr>
                <w:rFonts w:ascii="Times New Roman" w:eastAsia="Times New Roman" w:hAnsi="Times New Roman"/>
                <w:b/>
                <w:bCs/>
                <w:i/>
                <w:iCs/>
                <w:sz w:val="24"/>
                <w:szCs w:val="24"/>
              </w:rPr>
              <w:t xml:space="preserve"> medical. </w:t>
            </w:r>
            <w:proofErr w:type="spellStart"/>
            <w:r w:rsidRPr="007530BC">
              <w:rPr>
                <w:rFonts w:ascii="Times New Roman" w:eastAsia="Times New Roman" w:hAnsi="Times New Roman"/>
                <w:b/>
                <w:bCs/>
                <w:i/>
                <w:iCs/>
                <w:sz w:val="24"/>
                <w:szCs w:val="24"/>
              </w:rPr>
              <w:t>Hrana</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caldă</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trebuie</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ambalată</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etanş</w:t>
            </w:r>
            <w:proofErr w:type="spellEnd"/>
            <w:r w:rsidRPr="007530BC">
              <w:rPr>
                <w:rFonts w:ascii="Times New Roman" w:eastAsia="Times New Roman" w:hAnsi="Times New Roman"/>
                <w:b/>
                <w:bCs/>
                <w:i/>
                <w:iCs/>
                <w:sz w:val="24"/>
                <w:szCs w:val="24"/>
              </w:rPr>
              <w:t xml:space="preserve"> - vase de inox, </w:t>
            </w:r>
            <w:proofErr w:type="spellStart"/>
            <w:r w:rsidRPr="007530BC">
              <w:rPr>
                <w:rFonts w:ascii="Times New Roman" w:eastAsia="Times New Roman" w:hAnsi="Times New Roman"/>
                <w:b/>
                <w:bCs/>
                <w:i/>
                <w:iCs/>
                <w:sz w:val="24"/>
                <w:szCs w:val="24"/>
              </w:rPr>
              <w:t>caserole</w:t>
            </w:r>
            <w:proofErr w:type="spellEnd"/>
            <w:r w:rsidRPr="007530BC">
              <w:rPr>
                <w:rFonts w:ascii="Times New Roman" w:eastAsia="Times New Roman" w:hAnsi="Times New Roman"/>
                <w:b/>
                <w:bCs/>
                <w:i/>
                <w:iCs/>
                <w:sz w:val="24"/>
                <w:szCs w:val="24"/>
              </w:rPr>
              <w:t xml:space="preserve">, etc. – care au </w:t>
            </w:r>
            <w:proofErr w:type="spellStart"/>
            <w:r w:rsidRPr="007530BC">
              <w:rPr>
                <w:rFonts w:ascii="Times New Roman" w:eastAsia="Times New Roman" w:hAnsi="Times New Roman"/>
                <w:b/>
                <w:bCs/>
                <w:i/>
                <w:iCs/>
                <w:sz w:val="24"/>
                <w:szCs w:val="24"/>
              </w:rPr>
              <w:t>capacitatea</w:t>
            </w:r>
            <w:proofErr w:type="spellEnd"/>
            <w:r w:rsidRPr="007530BC">
              <w:rPr>
                <w:rFonts w:ascii="Times New Roman" w:eastAsia="Times New Roman" w:hAnsi="Times New Roman"/>
                <w:b/>
                <w:bCs/>
                <w:i/>
                <w:iCs/>
                <w:sz w:val="24"/>
                <w:szCs w:val="24"/>
              </w:rPr>
              <w:t xml:space="preserve"> de a </w:t>
            </w:r>
            <w:proofErr w:type="spellStart"/>
            <w:r w:rsidRPr="007530BC">
              <w:rPr>
                <w:rFonts w:ascii="Times New Roman" w:eastAsia="Times New Roman" w:hAnsi="Times New Roman"/>
                <w:b/>
                <w:bCs/>
                <w:i/>
                <w:iCs/>
                <w:sz w:val="24"/>
                <w:szCs w:val="24"/>
              </w:rPr>
              <w:t>menţine</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mâncarea</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caldă</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Ofertantul</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va</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prezenta</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copia</w:t>
            </w:r>
            <w:proofErr w:type="spellEnd"/>
            <w:r w:rsidRPr="007530BC">
              <w:rPr>
                <w:rFonts w:ascii="Times New Roman" w:eastAsia="Times New Roman" w:hAnsi="Times New Roman"/>
                <w:b/>
                <w:bCs/>
                <w:i/>
                <w:iCs/>
                <w:sz w:val="24"/>
                <w:szCs w:val="24"/>
              </w:rPr>
              <w:t xml:space="preserve"> conform cu </w:t>
            </w:r>
            <w:proofErr w:type="spellStart"/>
            <w:r w:rsidRPr="007530BC">
              <w:rPr>
                <w:rFonts w:ascii="Times New Roman" w:eastAsia="Times New Roman" w:hAnsi="Times New Roman"/>
                <w:b/>
                <w:bCs/>
                <w:i/>
                <w:iCs/>
                <w:sz w:val="24"/>
                <w:szCs w:val="24"/>
              </w:rPr>
              <w:t>originalul</w:t>
            </w:r>
            <w:proofErr w:type="spellEnd"/>
            <w:r w:rsidRPr="007530BC">
              <w:rPr>
                <w:rFonts w:ascii="Times New Roman" w:eastAsia="Times New Roman" w:hAnsi="Times New Roman"/>
                <w:b/>
                <w:bCs/>
                <w:i/>
                <w:iCs/>
                <w:sz w:val="24"/>
                <w:szCs w:val="24"/>
              </w:rPr>
              <w:t xml:space="preserve"> al </w:t>
            </w:r>
            <w:proofErr w:type="spellStart"/>
            <w:r w:rsidRPr="007530BC">
              <w:rPr>
                <w:rFonts w:ascii="Times New Roman" w:eastAsia="Times New Roman" w:hAnsi="Times New Roman"/>
                <w:b/>
                <w:bCs/>
                <w:i/>
                <w:iCs/>
                <w:sz w:val="24"/>
                <w:szCs w:val="24"/>
              </w:rPr>
              <w:t>autorizaţiilor</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sanitar-veterinare</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pentru</w:t>
            </w:r>
            <w:proofErr w:type="spellEnd"/>
            <w:r w:rsidRPr="007530BC">
              <w:rPr>
                <w:rFonts w:ascii="Times New Roman" w:eastAsia="Times New Roman" w:hAnsi="Times New Roman"/>
                <w:b/>
                <w:bCs/>
                <w:i/>
                <w:iCs/>
                <w:sz w:val="24"/>
                <w:szCs w:val="24"/>
              </w:rPr>
              <w:t xml:space="preserve"> </w:t>
            </w:r>
            <w:proofErr w:type="spellStart"/>
            <w:r w:rsidRPr="007530BC">
              <w:rPr>
                <w:rFonts w:ascii="Times New Roman" w:eastAsia="Times New Roman" w:hAnsi="Times New Roman"/>
                <w:b/>
                <w:bCs/>
                <w:i/>
                <w:iCs/>
                <w:sz w:val="24"/>
                <w:szCs w:val="24"/>
              </w:rPr>
              <w:t>mijloacele</w:t>
            </w:r>
            <w:proofErr w:type="spellEnd"/>
            <w:r w:rsidRPr="007530BC">
              <w:rPr>
                <w:rFonts w:ascii="Times New Roman" w:eastAsia="Times New Roman" w:hAnsi="Times New Roman"/>
                <w:b/>
                <w:bCs/>
                <w:i/>
                <w:iCs/>
                <w:sz w:val="24"/>
                <w:szCs w:val="24"/>
              </w:rPr>
              <w:t xml:space="preserve"> de transport.</w:t>
            </w:r>
          </w:p>
        </w:tc>
        <w:tc>
          <w:tcPr>
            <w:tcW w:w="4581" w:type="dxa"/>
            <w:tcMar>
              <w:left w:w="57" w:type="dxa"/>
              <w:right w:w="57" w:type="dxa"/>
            </w:tcMar>
          </w:tcPr>
          <w:p w14:paraId="7E890C81" w14:textId="77777777" w:rsidR="007530BC" w:rsidRPr="004743D4" w:rsidRDefault="007530BC" w:rsidP="004743D4">
            <w:pPr>
              <w:rPr>
                <w:rFonts w:ascii="Times New Roman" w:eastAsia="Calibri" w:hAnsi="Times New Roman"/>
                <w:b/>
                <w:i/>
                <w:color w:val="000000" w:themeColor="text1"/>
                <w:sz w:val="24"/>
                <w:szCs w:val="24"/>
                <w:lang w:val="ro-RO"/>
              </w:rPr>
            </w:pPr>
          </w:p>
        </w:tc>
      </w:tr>
      <w:tr w:rsidR="004410C8" w:rsidRPr="004743D4" w14:paraId="4DC812C3" w14:textId="77777777" w:rsidTr="004F78DE">
        <w:trPr>
          <w:trHeight w:val="566"/>
          <w:jc w:val="center"/>
        </w:trPr>
        <w:tc>
          <w:tcPr>
            <w:tcW w:w="720" w:type="dxa"/>
            <w:tcMar>
              <w:left w:w="57" w:type="dxa"/>
              <w:right w:w="57" w:type="dxa"/>
            </w:tcMar>
            <w:vAlign w:val="center"/>
          </w:tcPr>
          <w:p w14:paraId="203FADBD" w14:textId="6053963D" w:rsidR="004410C8" w:rsidRDefault="004410C8" w:rsidP="004743D4">
            <w:pPr>
              <w:rPr>
                <w:rFonts w:ascii="Times New Roman" w:hAnsi="Times New Roman"/>
                <w:color w:val="000000" w:themeColor="text1"/>
                <w:sz w:val="24"/>
                <w:szCs w:val="24"/>
              </w:rPr>
            </w:pPr>
            <w:r>
              <w:rPr>
                <w:rFonts w:ascii="Times New Roman" w:hAnsi="Times New Roman"/>
                <w:color w:val="000000" w:themeColor="text1"/>
                <w:sz w:val="24"/>
                <w:szCs w:val="24"/>
              </w:rPr>
              <w:t>3</w:t>
            </w:r>
          </w:p>
        </w:tc>
        <w:tc>
          <w:tcPr>
            <w:tcW w:w="5095" w:type="dxa"/>
            <w:tcMar>
              <w:left w:w="57" w:type="dxa"/>
              <w:right w:w="57" w:type="dxa"/>
            </w:tcMar>
          </w:tcPr>
          <w:p w14:paraId="0F8493FE" w14:textId="77777777" w:rsidR="004410C8" w:rsidRPr="00D34B88" w:rsidRDefault="004410C8" w:rsidP="004410C8">
            <w:pPr>
              <w:pStyle w:val="NoSpacing"/>
              <w:spacing w:line="276" w:lineRule="auto"/>
              <w:rPr>
                <w:rFonts w:ascii="Times New Roman" w:eastAsia="Calibri" w:hAnsi="Times New Roman"/>
                <w:b/>
                <w:sz w:val="24"/>
                <w:szCs w:val="24"/>
              </w:rPr>
            </w:pPr>
            <w:proofErr w:type="spellStart"/>
            <w:r w:rsidRPr="00D34B88">
              <w:rPr>
                <w:rFonts w:ascii="Times New Roman" w:eastAsia="Calibri" w:hAnsi="Times New Roman"/>
                <w:b/>
                <w:sz w:val="24"/>
                <w:szCs w:val="24"/>
              </w:rPr>
              <w:t>Locul</w:t>
            </w:r>
            <w:proofErr w:type="spellEnd"/>
            <w:r w:rsidRPr="00D34B88">
              <w:rPr>
                <w:rFonts w:ascii="Times New Roman" w:eastAsia="Calibri" w:hAnsi="Times New Roman"/>
                <w:b/>
                <w:sz w:val="24"/>
                <w:szCs w:val="24"/>
              </w:rPr>
              <w:t xml:space="preserve"> de </w:t>
            </w:r>
            <w:proofErr w:type="spellStart"/>
            <w:r w:rsidRPr="00D34B88">
              <w:rPr>
                <w:rFonts w:ascii="Times New Roman" w:eastAsia="Calibri" w:hAnsi="Times New Roman"/>
                <w:b/>
                <w:sz w:val="24"/>
                <w:szCs w:val="24"/>
              </w:rPr>
              <w:t>prestare</w:t>
            </w:r>
            <w:proofErr w:type="spellEnd"/>
          </w:p>
          <w:p w14:paraId="45F8FE62" w14:textId="5CA89F7E" w:rsidR="004410C8" w:rsidRPr="009607BF" w:rsidRDefault="007530BC" w:rsidP="004410C8">
            <w:pPr>
              <w:pStyle w:val="ListParagraph"/>
              <w:ind w:left="0"/>
              <w:jc w:val="both"/>
              <w:rPr>
                <w:bCs/>
              </w:rPr>
            </w:pPr>
            <w:proofErr w:type="spellStart"/>
            <w:r w:rsidRPr="007530BC">
              <w:rPr>
                <w:rFonts w:eastAsia="Times New Roman"/>
                <w:bCs/>
              </w:rPr>
              <w:t>Prestatorul</w:t>
            </w:r>
            <w:proofErr w:type="spellEnd"/>
            <w:r w:rsidRPr="007530BC">
              <w:rPr>
                <w:rFonts w:eastAsia="Times New Roman"/>
                <w:bCs/>
              </w:rPr>
              <w:t xml:space="preserve"> </w:t>
            </w:r>
            <w:proofErr w:type="spellStart"/>
            <w:r w:rsidRPr="007530BC">
              <w:rPr>
                <w:rFonts w:eastAsia="Times New Roman"/>
                <w:bCs/>
              </w:rPr>
              <w:t>va</w:t>
            </w:r>
            <w:proofErr w:type="spellEnd"/>
            <w:r w:rsidRPr="007530BC">
              <w:rPr>
                <w:rFonts w:eastAsia="Times New Roman"/>
                <w:bCs/>
              </w:rPr>
              <w:t xml:space="preserve"> </w:t>
            </w:r>
            <w:proofErr w:type="spellStart"/>
            <w:r w:rsidRPr="007530BC">
              <w:rPr>
                <w:rFonts w:eastAsia="Times New Roman"/>
                <w:bCs/>
              </w:rPr>
              <w:t>asigura</w:t>
            </w:r>
            <w:proofErr w:type="spellEnd"/>
            <w:r w:rsidRPr="007530BC">
              <w:rPr>
                <w:rFonts w:eastAsia="Times New Roman"/>
                <w:bCs/>
              </w:rPr>
              <w:t xml:space="preserve"> </w:t>
            </w:r>
            <w:proofErr w:type="spellStart"/>
            <w:r w:rsidRPr="007530BC">
              <w:rPr>
                <w:rFonts w:eastAsia="Times New Roman"/>
                <w:bCs/>
              </w:rPr>
              <w:t>servirea</w:t>
            </w:r>
            <w:proofErr w:type="spellEnd"/>
            <w:r w:rsidRPr="007530BC">
              <w:rPr>
                <w:rFonts w:eastAsia="Times New Roman"/>
                <w:bCs/>
              </w:rPr>
              <w:t xml:space="preserve"> </w:t>
            </w:r>
            <w:proofErr w:type="spellStart"/>
            <w:r w:rsidRPr="007530BC">
              <w:rPr>
                <w:rFonts w:eastAsia="Times New Roman"/>
                <w:bCs/>
              </w:rPr>
              <w:t>meselor</w:t>
            </w:r>
            <w:proofErr w:type="spellEnd"/>
            <w:r w:rsidRPr="007530BC">
              <w:rPr>
                <w:rFonts w:eastAsia="Times New Roman"/>
                <w:bCs/>
              </w:rPr>
              <w:t xml:space="preserve"> </w:t>
            </w:r>
            <w:proofErr w:type="spellStart"/>
            <w:r w:rsidRPr="007530BC">
              <w:rPr>
                <w:rFonts w:eastAsia="Times New Roman"/>
                <w:bCs/>
              </w:rPr>
              <w:t>în</w:t>
            </w:r>
            <w:proofErr w:type="spellEnd"/>
            <w:r w:rsidRPr="007530BC">
              <w:rPr>
                <w:rFonts w:eastAsia="Times New Roman"/>
                <w:bCs/>
              </w:rPr>
              <w:t xml:space="preserve"> </w:t>
            </w:r>
            <w:proofErr w:type="spellStart"/>
            <w:r w:rsidRPr="007530BC">
              <w:rPr>
                <w:rFonts w:eastAsia="Times New Roman"/>
                <w:bCs/>
              </w:rPr>
              <w:t>Campusul</w:t>
            </w:r>
            <w:proofErr w:type="spellEnd"/>
            <w:r w:rsidRPr="007530BC">
              <w:rPr>
                <w:rFonts w:eastAsia="Times New Roman"/>
                <w:bCs/>
              </w:rPr>
              <w:t xml:space="preserve"> Științei, Str. </w:t>
            </w:r>
            <w:proofErr w:type="spellStart"/>
            <w:r w:rsidRPr="007530BC">
              <w:rPr>
                <w:rFonts w:eastAsia="Times New Roman"/>
                <w:bCs/>
              </w:rPr>
              <w:t>Domnească</w:t>
            </w:r>
            <w:proofErr w:type="spellEnd"/>
            <w:r w:rsidRPr="007530BC">
              <w:rPr>
                <w:rFonts w:eastAsia="Times New Roman"/>
                <w:bCs/>
              </w:rPr>
              <w:t xml:space="preserve"> nr.111, Galati, cu </w:t>
            </w:r>
            <w:proofErr w:type="spellStart"/>
            <w:r w:rsidRPr="007530BC">
              <w:rPr>
                <w:rFonts w:eastAsia="Times New Roman"/>
                <w:bCs/>
              </w:rPr>
              <w:t>respectarea</w:t>
            </w:r>
            <w:proofErr w:type="spellEnd"/>
            <w:r w:rsidRPr="007530BC">
              <w:rPr>
                <w:rFonts w:eastAsia="Times New Roman"/>
                <w:bCs/>
              </w:rPr>
              <w:t xml:space="preserve"> </w:t>
            </w:r>
            <w:proofErr w:type="spellStart"/>
            <w:r w:rsidRPr="007530BC">
              <w:rPr>
                <w:rFonts w:eastAsia="Times New Roman"/>
                <w:bCs/>
              </w:rPr>
              <w:t>normelor</w:t>
            </w:r>
            <w:proofErr w:type="spellEnd"/>
            <w:r w:rsidRPr="007530BC">
              <w:rPr>
                <w:rFonts w:eastAsia="Times New Roman"/>
                <w:bCs/>
              </w:rPr>
              <w:t xml:space="preserve"> </w:t>
            </w:r>
            <w:proofErr w:type="spellStart"/>
            <w:r w:rsidRPr="007530BC">
              <w:rPr>
                <w:rFonts w:eastAsia="Times New Roman"/>
                <w:bCs/>
              </w:rPr>
              <w:t>sanitare</w:t>
            </w:r>
            <w:proofErr w:type="spellEnd"/>
            <w:r w:rsidRPr="007530BC">
              <w:rPr>
                <w:rFonts w:eastAsia="Times New Roman"/>
                <w:bCs/>
              </w:rPr>
              <w:t xml:space="preserve"> </w:t>
            </w:r>
            <w:proofErr w:type="spellStart"/>
            <w:r w:rsidRPr="007530BC">
              <w:rPr>
                <w:rFonts w:eastAsia="Times New Roman"/>
                <w:bCs/>
              </w:rPr>
              <w:t>și</w:t>
            </w:r>
            <w:proofErr w:type="spellEnd"/>
            <w:r w:rsidRPr="007530BC">
              <w:rPr>
                <w:rFonts w:eastAsia="Times New Roman"/>
                <w:bCs/>
              </w:rPr>
              <w:t xml:space="preserve"> </w:t>
            </w:r>
            <w:proofErr w:type="spellStart"/>
            <w:r w:rsidRPr="007530BC">
              <w:rPr>
                <w:rFonts w:eastAsia="Times New Roman"/>
                <w:bCs/>
              </w:rPr>
              <w:t>prevederilor</w:t>
            </w:r>
            <w:proofErr w:type="spellEnd"/>
            <w:r w:rsidRPr="007530BC">
              <w:rPr>
                <w:rFonts w:eastAsia="Times New Roman"/>
                <w:bCs/>
              </w:rPr>
              <w:t xml:space="preserve"> </w:t>
            </w:r>
            <w:proofErr w:type="spellStart"/>
            <w:r w:rsidRPr="007530BC">
              <w:rPr>
                <w:rFonts w:eastAsia="Times New Roman"/>
                <w:bCs/>
              </w:rPr>
              <w:t>legale</w:t>
            </w:r>
            <w:proofErr w:type="spellEnd"/>
            <w:r w:rsidRPr="007530BC">
              <w:rPr>
                <w:rFonts w:eastAsia="Times New Roman"/>
                <w:bCs/>
              </w:rPr>
              <w:t xml:space="preserve"> </w:t>
            </w:r>
            <w:proofErr w:type="spellStart"/>
            <w:r w:rsidRPr="007530BC">
              <w:rPr>
                <w:rFonts w:eastAsia="Times New Roman"/>
                <w:bCs/>
              </w:rPr>
              <w:t>în</w:t>
            </w:r>
            <w:proofErr w:type="spellEnd"/>
            <w:r w:rsidRPr="007530BC">
              <w:rPr>
                <w:rFonts w:eastAsia="Times New Roman"/>
                <w:bCs/>
              </w:rPr>
              <w:t xml:space="preserve"> </w:t>
            </w:r>
            <w:proofErr w:type="spellStart"/>
            <w:r w:rsidRPr="007530BC">
              <w:rPr>
                <w:rFonts w:eastAsia="Times New Roman"/>
                <w:bCs/>
              </w:rPr>
              <w:t>vigoare</w:t>
            </w:r>
            <w:proofErr w:type="spellEnd"/>
            <w:r w:rsidRPr="007530BC">
              <w:rPr>
                <w:rFonts w:eastAsia="Times New Roman"/>
                <w:bCs/>
              </w:rPr>
              <w:t xml:space="preserve"> la </w:t>
            </w:r>
            <w:proofErr w:type="spellStart"/>
            <w:r w:rsidRPr="007530BC">
              <w:rPr>
                <w:rFonts w:eastAsia="Times New Roman"/>
                <w:bCs/>
              </w:rPr>
              <w:t>momentul</w:t>
            </w:r>
            <w:proofErr w:type="spellEnd"/>
            <w:r w:rsidRPr="007530BC">
              <w:rPr>
                <w:rFonts w:eastAsia="Times New Roman"/>
                <w:bCs/>
              </w:rPr>
              <w:t xml:space="preserve"> </w:t>
            </w:r>
            <w:proofErr w:type="spellStart"/>
            <w:r w:rsidRPr="007530BC">
              <w:rPr>
                <w:rFonts w:eastAsia="Times New Roman"/>
                <w:bCs/>
              </w:rPr>
              <w:t>desfășurării</w:t>
            </w:r>
            <w:proofErr w:type="spellEnd"/>
            <w:r w:rsidRPr="007530BC">
              <w:rPr>
                <w:rFonts w:eastAsia="Times New Roman"/>
                <w:bCs/>
              </w:rPr>
              <w:t xml:space="preserve"> </w:t>
            </w:r>
            <w:proofErr w:type="spellStart"/>
            <w:r w:rsidRPr="007530BC">
              <w:rPr>
                <w:rFonts w:eastAsia="Times New Roman"/>
                <w:bCs/>
              </w:rPr>
              <w:t>evenimentului</w:t>
            </w:r>
            <w:proofErr w:type="spellEnd"/>
          </w:p>
        </w:tc>
        <w:tc>
          <w:tcPr>
            <w:tcW w:w="4581" w:type="dxa"/>
            <w:tcMar>
              <w:left w:w="57" w:type="dxa"/>
              <w:right w:w="57" w:type="dxa"/>
            </w:tcMar>
          </w:tcPr>
          <w:p w14:paraId="7C43BD74" w14:textId="77777777" w:rsidR="004410C8" w:rsidRPr="004743D4" w:rsidRDefault="004410C8" w:rsidP="004743D4">
            <w:pPr>
              <w:rPr>
                <w:rFonts w:ascii="Times New Roman" w:eastAsia="Calibri" w:hAnsi="Times New Roman"/>
                <w:b/>
                <w:i/>
                <w:color w:val="000000" w:themeColor="text1"/>
                <w:sz w:val="24"/>
                <w:szCs w:val="24"/>
                <w:lang w:val="ro-RO"/>
              </w:rPr>
            </w:pPr>
          </w:p>
        </w:tc>
      </w:tr>
      <w:tr w:rsidR="00673EE0" w:rsidRPr="004743D4" w14:paraId="0CBA4FED" w14:textId="77777777" w:rsidTr="004F78DE">
        <w:trPr>
          <w:trHeight w:val="566"/>
          <w:jc w:val="center"/>
        </w:trPr>
        <w:tc>
          <w:tcPr>
            <w:tcW w:w="720" w:type="dxa"/>
            <w:tcMar>
              <w:left w:w="57" w:type="dxa"/>
              <w:right w:w="57" w:type="dxa"/>
            </w:tcMar>
            <w:vAlign w:val="center"/>
          </w:tcPr>
          <w:p w14:paraId="42E4BCD8" w14:textId="76A9E2D8" w:rsidR="00673EE0" w:rsidRPr="004743D4" w:rsidRDefault="004410C8" w:rsidP="004743D4">
            <w:pPr>
              <w:rPr>
                <w:rFonts w:ascii="Times New Roman" w:hAnsi="Times New Roman"/>
                <w:color w:val="000000" w:themeColor="text1"/>
                <w:sz w:val="24"/>
                <w:szCs w:val="24"/>
                <w:lang w:val="it-IT"/>
              </w:rPr>
            </w:pPr>
            <w:r>
              <w:rPr>
                <w:rFonts w:ascii="Times New Roman" w:hAnsi="Times New Roman"/>
                <w:color w:val="000000" w:themeColor="text1"/>
                <w:sz w:val="24"/>
                <w:szCs w:val="24"/>
                <w:lang w:val="it-IT"/>
              </w:rPr>
              <w:t>4</w:t>
            </w:r>
          </w:p>
        </w:tc>
        <w:tc>
          <w:tcPr>
            <w:tcW w:w="5095" w:type="dxa"/>
            <w:tcMar>
              <w:left w:w="57" w:type="dxa"/>
              <w:right w:w="57" w:type="dxa"/>
            </w:tcMar>
          </w:tcPr>
          <w:p w14:paraId="347C4991" w14:textId="2F535DD9" w:rsidR="00673EE0" w:rsidRPr="004410C8" w:rsidRDefault="00673EE0" w:rsidP="00673EE0">
            <w:pPr>
              <w:spacing w:line="266" w:lineRule="exact"/>
              <w:jc w:val="both"/>
              <w:rPr>
                <w:rFonts w:ascii="Times New Roman" w:eastAsia="Times New Roman" w:hAnsi="Times New Roman"/>
                <w:b/>
                <w:bCs/>
                <w:sz w:val="24"/>
                <w:szCs w:val="24"/>
              </w:rPr>
            </w:pPr>
            <w:r w:rsidRPr="004410C8">
              <w:rPr>
                <w:rFonts w:ascii="Times New Roman" w:eastAsia="Times New Roman" w:hAnsi="Times New Roman"/>
                <w:b/>
                <w:bCs/>
                <w:sz w:val="24"/>
                <w:szCs w:val="24"/>
              </w:rPr>
              <w:t xml:space="preserve">Termen de </w:t>
            </w:r>
            <w:proofErr w:type="spellStart"/>
            <w:r w:rsidRPr="004410C8">
              <w:rPr>
                <w:rFonts w:ascii="Times New Roman" w:eastAsia="Times New Roman" w:hAnsi="Times New Roman"/>
                <w:b/>
                <w:bCs/>
                <w:sz w:val="24"/>
                <w:szCs w:val="24"/>
              </w:rPr>
              <w:t>prestare</w:t>
            </w:r>
            <w:proofErr w:type="spellEnd"/>
          </w:p>
          <w:p w14:paraId="5C2D7279" w14:textId="4E9C675D" w:rsidR="00673EE0" w:rsidRPr="00B3126F" w:rsidRDefault="007530BC" w:rsidP="00673EE0">
            <w:pPr>
              <w:spacing w:line="266" w:lineRule="exact"/>
              <w:jc w:val="both"/>
              <w:rPr>
                <w:rFonts w:ascii="Times New Roman" w:eastAsia="Times New Roman" w:hAnsi="Times New Roman"/>
                <w:color w:val="FF0000"/>
                <w:sz w:val="24"/>
                <w:szCs w:val="24"/>
              </w:rPr>
            </w:pPr>
            <w:r w:rsidRPr="007530BC">
              <w:rPr>
                <w:rFonts w:ascii="Times New Roman" w:eastAsia="Times New Roman" w:hAnsi="Times New Roman"/>
                <w:sz w:val="24"/>
                <w:szCs w:val="24"/>
              </w:rPr>
              <w:t xml:space="preserve">29 </w:t>
            </w:r>
            <w:proofErr w:type="spellStart"/>
            <w:r w:rsidRPr="007530BC">
              <w:rPr>
                <w:rFonts w:ascii="Times New Roman" w:eastAsia="Times New Roman" w:hAnsi="Times New Roman"/>
                <w:sz w:val="24"/>
                <w:szCs w:val="24"/>
              </w:rPr>
              <w:t>septembrie</w:t>
            </w:r>
            <w:proofErr w:type="spellEnd"/>
            <w:r w:rsidRPr="007530BC">
              <w:rPr>
                <w:rFonts w:ascii="Times New Roman" w:eastAsia="Times New Roman" w:hAnsi="Times New Roman"/>
                <w:sz w:val="24"/>
                <w:szCs w:val="24"/>
              </w:rPr>
              <w:t xml:space="preserve"> 2026 (1 zi), </w:t>
            </w:r>
            <w:proofErr w:type="spellStart"/>
            <w:r w:rsidRPr="007530BC">
              <w:rPr>
                <w:rFonts w:ascii="Times New Roman" w:eastAsia="Times New Roman" w:hAnsi="Times New Roman"/>
                <w:sz w:val="24"/>
                <w:szCs w:val="24"/>
              </w:rPr>
              <w:t>respectiv</w:t>
            </w:r>
            <w:proofErr w:type="spellEnd"/>
            <w:r w:rsidRPr="007530BC">
              <w:rPr>
                <w:rFonts w:ascii="Times New Roman" w:eastAsia="Times New Roman" w:hAnsi="Times New Roman"/>
                <w:sz w:val="24"/>
                <w:szCs w:val="24"/>
              </w:rPr>
              <w:t xml:space="preserve"> 15 </w:t>
            </w:r>
            <w:proofErr w:type="spellStart"/>
            <w:r w:rsidRPr="007530BC">
              <w:rPr>
                <w:rFonts w:ascii="Times New Roman" w:eastAsia="Times New Roman" w:hAnsi="Times New Roman"/>
                <w:sz w:val="24"/>
                <w:szCs w:val="24"/>
              </w:rPr>
              <w:t>octombrie</w:t>
            </w:r>
            <w:proofErr w:type="spellEnd"/>
            <w:r w:rsidRPr="007530BC">
              <w:rPr>
                <w:rFonts w:ascii="Times New Roman" w:eastAsia="Times New Roman" w:hAnsi="Times New Roman"/>
                <w:sz w:val="24"/>
                <w:szCs w:val="24"/>
              </w:rPr>
              <w:t xml:space="preserve"> 2026 (1 zi).</w:t>
            </w:r>
          </w:p>
        </w:tc>
        <w:tc>
          <w:tcPr>
            <w:tcW w:w="4581" w:type="dxa"/>
            <w:tcMar>
              <w:left w:w="57" w:type="dxa"/>
              <w:right w:w="57" w:type="dxa"/>
            </w:tcMar>
          </w:tcPr>
          <w:p w14:paraId="568D7B26" w14:textId="77777777" w:rsidR="00673EE0" w:rsidRPr="004743D4" w:rsidRDefault="00673EE0" w:rsidP="004743D4">
            <w:pPr>
              <w:rPr>
                <w:rFonts w:ascii="Times New Roman" w:eastAsia="Calibri" w:hAnsi="Times New Roman"/>
                <w:b/>
                <w:i/>
                <w:color w:val="000000" w:themeColor="text1"/>
                <w:sz w:val="24"/>
                <w:szCs w:val="24"/>
                <w:lang w:val="it-IT"/>
              </w:rPr>
            </w:pPr>
          </w:p>
        </w:tc>
      </w:tr>
      <w:tr w:rsidR="001C1BAF" w:rsidRPr="004743D4" w14:paraId="11D6246D" w14:textId="77777777" w:rsidTr="004F78DE">
        <w:trPr>
          <w:trHeight w:val="566"/>
          <w:jc w:val="center"/>
        </w:trPr>
        <w:tc>
          <w:tcPr>
            <w:tcW w:w="720" w:type="dxa"/>
            <w:tcMar>
              <w:left w:w="57" w:type="dxa"/>
              <w:right w:w="57" w:type="dxa"/>
            </w:tcMar>
            <w:vAlign w:val="center"/>
          </w:tcPr>
          <w:p w14:paraId="2F930E1D" w14:textId="3F026EC3" w:rsidR="001C1BAF" w:rsidRDefault="00B3126F" w:rsidP="004743D4">
            <w:pPr>
              <w:rPr>
                <w:rFonts w:ascii="Times New Roman" w:hAnsi="Times New Roman"/>
                <w:color w:val="000000" w:themeColor="text1"/>
                <w:sz w:val="24"/>
                <w:szCs w:val="24"/>
                <w:lang w:val="it-IT"/>
              </w:rPr>
            </w:pPr>
            <w:r>
              <w:rPr>
                <w:rFonts w:ascii="Times New Roman" w:hAnsi="Times New Roman"/>
                <w:color w:val="000000" w:themeColor="text1"/>
                <w:sz w:val="24"/>
                <w:szCs w:val="24"/>
                <w:lang w:val="it-IT"/>
              </w:rPr>
              <w:t>5</w:t>
            </w:r>
          </w:p>
        </w:tc>
        <w:tc>
          <w:tcPr>
            <w:tcW w:w="5095" w:type="dxa"/>
            <w:tcMar>
              <w:left w:w="57" w:type="dxa"/>
              <w:right w:w="57" w:type="dxa"/>
            </w:tcMar>
          </w:tcPr>
          <w:p w14:paraId="04F76E20" w14:textId="77777777" w:rsidR="001C1BAF" w:rsidRPr="001C1BAF" w:rsidRDefault="001C1BAF" w:rsidP="001C1BAF">
            <w:pPr>
              <w:jc w:val="both"/>
              <w:rPr>
                <w:rFonts w:ascii="Times New Roman" w:eastAsia="Times New Roman" w:hAnsi="Times New Roman"/>
                <w:b/>
                <w:sz w:val="24"/>
                <w:szCs w:val="24"/>
              </w:rPr>
            </w:pPr>
            <w:r w:rsidRPr="001C1BAF">
              <w:rPr>
                <w:rFonts w:ascii="Times New Roman" w:eastAsia="Times New Roman" w:hAnsi="Times New Roman"/>
                <w:b/>
                <w:sz w:val="24"/>
                <w:szCs w:val="24"/>
              </w:rPr>
              <w:t>CONDIȚII IMPUSE PENTRU SECURITATEA ȘI S</w:t>
            </w:r>
            <w:r w:rsidRPr="001C1BAF">
              <w:rPr>
                <w:rFonts w:ascii="Times New Roman" w:eastAsia="Times New Roman" w:hAnsi="Times New Roman" w:hint="cs"/>
                <w:b/>
                <w:sz w:val="24"/>
                <w:szCs w:val="24"/>
              </w:rPr>
              <w:t>Ă</w:t>
            </w:r>
            <w:r w:rsidRPr="001C1BAF">
              <w:rPr>
                <w:rFonts w:ascii="Times New Roman" w:eastAsia="Times New Roman" w:hAnsi="Times New Roman"/>
                <w:b/>
                <w:sz w:val="24"/>
                <w:szCs w:val="24"/>
              </w:rPr>
              <w:t>N</w:t>
            </w:r>
            <w:r w:rsidRPr="001C1BAF">
              <w:rPr>
                <w:rFonts w:ascii="Times New Roman" w:eastAsia="Times New Roman" w:hAnsi="Times New Roman" w:hint="cs"/>
                <w:b/>
                <w:sz w:val="24"/>
                <w:szCs w:val="24"/>
              </w:rPr>
              <w:t>Ă</w:t>
            </w:r>
            <w:r w:rsidRPr="001C1BAF">
              <w:rPr>
                <w:rFonts w:ascii="Times New Roman" w:eastAsia="Times New Roman" w:hAnsi="Times New Roman"/>
                <w:b/>
                <w:sz w:val="24"/>
                <w:szCs w:val="24"/>
              </w:rPr>
              <w:t>TATEA ÎN MUNC</w:t>
            </w:r>
            <w:r w:rsidRPr="001C1BAF">
              <w:rPr>
                <w:rFonts w:ascii="Times New Roman" w:eastAsia="Times New Roman" w:hAnsi="Times New Roman" w:hint="cs"/>
                <w:b/>
                <w:sz w:val="24"/>
                <w:szCs w:val="24"/>
              </w:rPr>
              <w:t>Ă</w:t>
            </w:r>
            <w:r w:rsidRPr="001C1BAF">
              <w:rPr>
                <w:rFonts w:ascii="Times New Roman" w:eastAsia="Times New Roman" w:hAnsi="Times New Roman"/>
                <w:b/>
                <w:sz w:val="24"/>
                <w:szCs w:val="24"/>
              </w:rPr>
              <w:t xml:space="preserve"> ȘI PROTECȚIA MUNCII </w:t>
            </w:r>
          </w:p>
          <w:p w14:paraId="37912A1B" w14:textId="23486A17" w:rsidR="001C1BAF" w:rsidRPr="001C1BAF" w:rsidRDefault="001C1BAF" w:rsidP="001C1BAF">
            <w:pPr>
              <w:jc w:val="both"/>
              <w:rPr>
                <w:rFonts w:ascii="Times New Roman" w:eastAsia="Times New Roman" w:hAnsi="Times New Roman"/>
                <w:b/>
                <w:sz w:val="24"/>
                <w:szCs w:val="24"/>
              </w:rPr>
            </w:pPr>
            <w:proofErr w:type="spellStart"/>
            <w:r w:rsidRPr="001C1BAF">
              <w:rPr>
                <w:rFonts w:ascii="Times New Roman" w:eastAsia="Times New Roman" w:hAnsi="Times New Roman"/>
                <w:bCs/>
                <w:sz w:val="24"/>
                <w:szCs w:val="24"/>
              </w:rPr>
              <w:t>Prestatorul</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trebuie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respecte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cerin</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ele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legale</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securitate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hint="cs"/>
                <w:bCs/>
                <w:sz w:val="24"/>
                <w:szCs w:val="24"/>
              </w:rPr>
              <w:t>ş</w:t>
            </w:r>
            <w:r w:rsidRPr="001C1BAF">
              <w:rPr>
                <w:rFonts w:ascii="Times New Roman" w:eastAsia="Times New Roman" w:hAnsi="Times New Roman"/>
                <w:bCs/>
                <w:sz w:val="24"/>
                <w:szCs w:val="24"/>
              </w:rPr>
              <w:t>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s</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n</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tate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munc</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respectiv</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protec</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ie</w:t>
            </w:r>
            <w:proofErr w:type="spellEnd"/>
            <w:r w:rsidRPr="001C1BAF">
              <w:rPr>
                <w:rFonts w:ascii="Times New Roman" w:eastAsia="Times New Roman" w:hAnsi="Times New Roman"/>
                <w:bCs/>
                <w:sz w:val="24"/>
                <w:szCs w:val="24"/>
              </w:rPr>
              <w:t xml:space="preserve"> a </w:t>
            </w:r>
            <w:proofErr w:type="spellStart"/>
            <w:r w:rsidRPr="001C1BAF">
              <w:rPr>
                <w:rFonts w:ascii="Times New Roman" w:eastAsia="Times New Roman" w:hAnsi="Times New Roman"/>
                <w:bCs/>
                <w:sz w:val="24"/>
                <w:szCs w:val="24"/>
              </w:rPr>
              <w:t>mediului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prev</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zute</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legisla</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ia</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în</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vigoare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aplicabil</w:t>
            </w:r>
            <w:r w:rsidRPr="001C1BAF">
              <w:rPr>
                <w:rFonts w:ascii="Times New Roman" w:eastAsia="Times New Roman" w:hAnsi="Times New Roman" w:hint="cs"/>
                <w:bCs/>
                <w:sz w:val="24"/>
                <w:szCs w:val="24"/>
              </w:rPr>
              <w:t>ă</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fiind</w:t>
            </w:r>
            <w:proofErr w:type="spellEnd"/>
            <w:r w:rsidRPr="001C1BAF">
              <w:rPr>
                <w:rFonts w:ascii="Times New Roman" w:eastAsia="Times New Roman" w:hAnsi="Times New Roman"/>
                <w:bCs/>
                <w:sz w:val="24"/>
                <w:szCs w:val="24"/>
              </w:rPr>
              <w:t xml:space="preserve"> direct </w:t>
            </w:r>
            <w:proofErr w:type="spellStart"/>
            <w:r w:rsidRPr="001C1BAF">
              <w:rPr>
                <w:rFonts w:ascii="Times New Roman" w:eastAsia="Times New Roman" w:hAnsi="Times New Roman"/>
                <w:bCs/>
                <w:sz w:val="24"/>
                <w:szCs w:val="24"/>
              </w:rPr>
              <w:t>responsabil</w:t>
            </w:r>
            <w:proofErr w:type="spellEnd"/>
            <w:r w:rsidRPr="001C1BAF">
              <w:rPr>
                <w:rFonts w:ascii="Times New Roman" w:eastAsia="Times New Roman" w:hAnsi="Times New Roman"/>
                <w:bCs/>
                <w:sz w:val="24"/>
                <w:szCs w:val="24"/>
              </w:rPr>
              <w:t xml:space="preserve"> de </w:t>
            </w:r>
            <w:proofErr w:type="spellStart"/>
            <w:r w:rsidRPr="001C1BAF">
              <w:rPr>
                <w:rFonts w:ascii="Times New Roman" w:eastAsia="Times New Roman" w:hAnsi="Times New Roman"/>
                <w:bCs/>
                <w:sz w:val="24"/>
                <w:szCs w:val="24"/>
              </w:rPr>
              <w:t>consecin</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ele</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nerespect</w:t>
            </w:r>
            <w:r w:rsidRPr="001C1BAF">
              <w:rPr>
                <w:rFonts w:ascii="Times New Roman" w:eastAsia="Times New Roman" w:hAnsi="Times New Roman" w:hint="cs"/>
                <w:bCs/>
                <w:sz w:val="24"/>
                <w:szCs w:val="24"/>
              </w:rPr>
              <w:t>ă</w:t>
            </w:r>
            <w:r w:rsidRPr="001C1BAF">
              <w:rPr>
                <w:rFonts w:ascii="Times New Roman" w:eastAsia="Times New Roman" w:hAnsi="Times New Roman"/>
                <w:bCs/>
                <w:sz w:val="24"/>
                <w:szCs w:val="24"/>
              </w:rPr>
              <w:t>rii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acestei</w:t>
            </w:r>
            <w:proofErr w:type="spellEnd"/>
            <w:r w:rsidRPr="001C1BAF">
              <w:rPr>
                <w:rFonts w:ascii="Times New Roman" w:eastAsia="Times New Roman" w:hAnsi="Times New Roman"/>
                <w:bCs/>
                <w:sz w:val="24"/>
                <w:szCs w:val="24"/>
              </w:rPr>
              <w:t xml:space="preserve"> </w:t>
            </w:r>
            <w:proofErr w:type="spellStart"/>
            <w:r w:rsidRPr="001C1BAF">
              <w:rPr>
                <w:rFonts w:ascii="Times New Roman" w:eastAsia="Times New Roman" w:hAnsi="Times New Roman"/>
                <w:bCs/>
                <w:sz w:val="24"/>
                <w:szCs w:val="24"/>
              </w:rPr>
              <w:t>legisla</w:t>
            </w:r>
            <w:r w:rsidRPr="001C1BAF">
              <w:rPr>
                <w:rFonts w:ascii="Times New Roman" w:eastAsia="Times New Roman" w:hAnsi="Times New Roman" w:hint="cs"/>
                <w:bCs/>
                <w:sz w:val="24"/>
                <w:szCs w:val="24"/>
              </w:rPr>
              <w:t>ţ</w:t>
            </w:r>
            <w:r w:rsidRPr="001C1BAF">
              <w:rPr>
                <w:rFonts w:ascii="Times New Roman" w:eastAsia="Times New Roman" w:hAnsi="Times New Roman"/>
                <w:bCs/>
                <w:sz w:val="24"/>
                <w:szCs w:val="24"/>
              </w:rPr>
              <w:t>ii</w:t>
            </w:r>
            <w:proofErr w:type="spellEnd"/>
            <w:r w:rsidRPr="001C1BAF">
              <w:rPr>
                <w:rFonts w:ascii="Times New Roman" w:eastAsia="Times New Roman" w:hAnsi="Times New Roman"/>
                <w:bCs/>
                <w:sz w:val="24"/>
                <w:szCs w:val="24"/>
              </w:rPr>
              <w:t xml:space="preserve"> (se </w:t>
            </w:r>
            <w:proofErr w:type="spellStart"/>
            <w:r w:rsidRPr="001C1BAF">
              <w:rPr>
                <w:rFonts w:ascii="Times New Roman" w:eastAsia="Times New Roman" w:hAnsi="Times New Roman"/>
                <w:bCs/>
                <w:sz w:val="24"/>
                <w:szCs w:val="24"/>
              </w:rPr>
              <w:t>va</w:t>
            </w:r>
            <w:proofErr w:type="spellEnd"/>
            <w:r w:rsidRPr="001C1BAF">
              <w:rPr>
                <w:rFonts w:ascii="Times New Roman" w:eastAsia="Times New Roman" w:hAnsi="Times New Roman"/>
                <w:bCs/>
                <w:sz w:val="24"/>
                <w:szCs w:val="24"/>
              </w:rPr>
              <w:t xml:space="preserve"> completa </w:t>
            </w:r>
            <w:proofErr w:type="spellStart"/>
            <w:r w:rsidRPr="001C1BAF">
              <w:rPr>
                <w:rFonts w:ascii="Times New Roman" w:eastAsia="Times New Roman" w:hAnsi="Times New Roman"/>
                <w:bCs/>
                <w:sz w:val="24"/>
                <w:szCs w:val="24"/>
              </w:rPr>
              <w:t>Formularul</w:t>
            </w:r>
            <w:proofErr w:type="spellEnd"/>
            <w:r w:rsidRPr="001C1BAF">
              <w:rPr>
                <w:rFonts w:ascii="Times New Roman" w:eastAsia="Times New Roman" w:hAnsi="Times New Roman"/>
                <w:bCs/>
                <w:sz w:val="24"/>
                <w:szCs w:val="24"/>
              </w:rPr>
              <w:t xml:space="preserve"> </w:t>
            </w:r>
            <w:r w:rsidRPr="001C1BAF">
              <w:rPr>
                <w:rFonts w:ascii="Times New Roman" w:eastAsia="Times New Roman" w:hAnsi="Times New Roman"/>
                <w:b/>
                <w:sz w:val="24"/>
                <w:szCs w:val="24"/>
              </w:rPr>
              <w:t>DECLARAȚIE PRIVIND S</w:t>
            </w:r>
            <w:r w:rsidRPr="001C1BAF">
              <w:rPr>
                <w:rFonts w:ascii="Times New Roman" w:eastAsia="Times New Roman" w:hAnsi="Times New Roman" w:hint="cs"/>
                <w:b/>
                <w:sz w:val="24"/>
                <w:szCs w:val="24"/>
              </w:rPr>
              <w:t>Ă</w:t>
            </w:r>
            <w:r w:rsidRPr="001C1BAF">
              <w:rPr>
                <w:rFonts w:ascii="Times New Roman" w:eastAsia="Times New Roman" w:hAnsi="Times New Roman"/>
                <w:b/>
                <w:sz w:val="24"/>
                <w:szCs w:val="24"/>
              </w:rPr>
              <w:t>NATATEA ȘI SECURITATEA ÎN MUNC</w:t>
            </w:r>
            <w:r w:rsidRPr="001C1BAF">
              <w:rPr>
                <w:rFonts w:ascii="Times New Roman" w:eastAsia="Times New Roman" w:hAnsi="Times New Roman" w:hint="cs"/>
                <w:b/>
                <w:sz w:val="24"/>
                <w:szCs w:val="24"/>
              </w:rPr>
              <w:t>Ă</w:t>
            </w:r>
            <w:r w:rsidRPr="001C1BAF">
              <w:rPr>
                <w:rFonts w:ascii="Times New Roman" w:eastAsia="Times New Roman" w:hAnsi="Times New Roman"/>
                <w:b/>
                <w:sz w:val="24"/>
                <w:szCs w:val="24"/>
              </w:rPr>
              <w:t>).</w:t>
            </w:r>
          </w:p>
        </w:tc>
        <w:tc>
          <w:tcPr>
            <w:tcW w:w="4581" w:type="dxa"/>
            <w:tcMar>
              <w:left w:w="57" w:type="dxa"/>
              <w:right w:w="57" w:type="dxa"/>
            </w:tcMar>
          </w:tcPr>
          <w:p w14:paraId="570910CB" w14:textId="77777777" w:rsidR="001C1BAF" w:rsidRPr="004743D4" w:rsidRDefault="001C1BAF" w:rsidP="004743D4">
            <w:pPr>
              <w:rPr>
                <w:rFonts w:ascii="Times New Roman" w:eastAsia="Calibri" w:hAnsi="Times New Roman"/>
                <w:b/>
                <w:i/>
                <w:color w:val="000000" w:themeColor="text1"/>
                <w:sz w:val="24"/>
                <w:szCs w:val="24"/>
                <w:lang w:val="it-IT"/>
              </w:rPr>
            </w:pPr>
          </w:p>
        </w:tc>
      </w:tr>
      <w:tr w:rsidR="00673EE0" w:rsidRPr="004743D4" w14:paraId="60E7146B" w14:textId="77777777" w:rsidTr="004F78DE">
        <w:trPr>
          <w:trHeight w:val="566"/>
          <w:jc w:val="center"/>
        </w:trPr>
        <w:tc>
          <w:tcPr>
            <w:tcW w:w="720" w:type="dxa"/>
            <w:tcMar>
              <w:left w:w="57" w:type="dxa"/>
              <w:right w:w="57" w:type="dxa"/>
            </w:tcMar>
            <w:vAlign w:val="center"/>
          </w:tcPr>
          <w:p w14:paraId="5008E43A" w14:textId="10089811" w:rsidR="00673EE0" w:rsidRPr="004743D4" w:rsidRDefault="00B3126F" w:rsidP="004743D4">
            <w:pPr>
              <w:rPr>
                <w:rFonts w:ascii="Times New Roman" w:hAnsi="Times New Roman"/>
                <w:color w:val="000000" w:themeColor="text1"/>
                <w:sz w:val="24"/>
                <w:szCs w:val="24"/>
                <w:lang w:val="it-IT"/>
              </w:rPr>
            </w:pPr>
            <w:r>
              <w:rPr>
                <w:rFonts w:ascii="Times New Roman" w:hAnsi="Times New Roman"/>
                <w:color w:val="000000" w:themeColor="text1"/>
                <w:sz w:val="24"/>
                <w:szCs w:val="24"/>
                <w:lang w:val="it-IT"/>
              </w:rPr>
              <w:t>6</w:t>
            </w:r>
          </w:p>
        </w:tc>
        <w:tc>
          <w:tcPr>
            <w:tcW w:w="5095" w:type="dxa"/>
            <w:tcMar>
              <w:left w:w="57" w:type="dxa"/>
              <w:right w:w="57" w:type="dxa"/>
            </w:tcMar>
          </w:tcPr>
          <w:p w14:paraId="47ED2F22" w14:textId="77777777" w:rsidR="00673EE0" w:rsidRPr="001F6166" w:rsidRDefault="00673EE0" w:rsidP="00673EE0">
            <w:pPr>
              <w:jc w:val="both"/>
              <w:rPr>
                <w:rFonts w:ascii="Times New Roman" w:eastAsia="Times New Roman" w:hAnsi="Times New Roman"/>
                <w:sz w:val="24"/>
                <w:szCs w:val="24"/>
              </w:rPr>
            </w:pPr>
            <w:r w:rsidRPr="001F6166">
              <w:rPr>
                <w:rFonts w:ascii="Times New Roman" w:eastAsia="Times New Roman" w:hAnsi="Times New Roman"/>
                <w:b/>
                <w:sz w:val="24"/>
                <w:szCs w:val="24"/>
              </w:rPr>
              <w:t>VALABILITATEA OFERTEI</w:t>
            </w:r>
          </w:p>
          <w:p w14:paraId="002873BE" w14:textId="7286DAD0" w:rsidR="00673EE0" w:rsidRPr="001F6166" w:rsidRDefault="00B3126F" w:rsidP="00673EE0">
            <w:pPr>
              <w:jc w:val="both"/>
              <w:rPr>
                <w:rFonts w:ascii="Times New Roman" w:eastAsia="Times New Roman" w:hAnsi="Times New Roman"/>
                <w:sz w:val="24"/>
                <w:szCs w:val="24"/>
              </w:rPr>
            </w:pPr>
            <w:proofErr w:type="spellStart"/>
            <w:r w:rsidRPr="00B3126F">
              <w:rPr>
                <w:rFonts w:ascii="Times New Roman" w:eastAsia="Times New Roman" w:hAnsi="Times New Roman"/>
                <w:sz w:val="24"/>
                <w:szCs w:val="24"/>
              </w:rPr>
              <w:t>Oferta</w:t>
            </w:r>
            <w:proofErr w:type="spellEnd"/>
            <w:r w:rsidRPr="00B3126F">
              <w:rPr>
                <w:rFonts w:ascii="Times New Roman" w:eastAsia="Times New Roman" w:hAnsi="Times New Roman"/>
                <w:sz w:val="24"/>
                <w:szCs w:val="24"/>
              </w:rPr>
              <w:t xml:space="preserve"> </w:t>
            </w:r>
            <w:proofErr w:type="spellStart"/>
            <w:r w:rsidRPr="00B3126F">
              <w:rPr>
                <w:rFonts w:ascii="Times New Roman" w:eastAsia="Times New Roman" w:hAnsi="Times New Roman"/>
                <w:sz w:val="24"/>
                <w:szCs w:val="24"/>
              </w:rPr>
              <w:t>va</w:t>
            </w:r>
            <w:proofErr w:type="spellEnd"/>
            <w:r w:rsidRPr="00B3126F">
              <w:rPr>
                <w:rFonts w:ascii="Times New Roman" w:eastAsia="Times New Roman" w:hAnsi="Times New Roman"/>
                <w:sz w:val="24"/>
                <w:szCs w:val="24"/>
              </w:rPr>
              <w:t xml:space="preserve"> fi </w:t>
            </w:r>
            <w:proofErr w:type="spellStart"/>
            <w:r w:rsidRPr="00B3126F">
              <w:rPr>
                <w:rFonts w:ascii="Times New Roman" w:eastAsia="Times New Roman" w:hAnsi="Times New Roman"/>
                <w:sz w:val="24"/>
                <w:szCs w:val="24"/>
              </w:rPr>
              <w:t>valabilă</w:t>
            </w:r>
            <w:proofErr w:type="spellEnd"/>
            <w:r w:rsidRPr="00B3126F">
              <w:rPr>
                <w:rFonts w:ascii="Times New Roman" w:eastAsia="Times New Roman" w:hAnsi="Times New Roman"/>
                <w:sz w:val="24"/>
                <w:szCs w:val="24"/>
              </w:rPr>
              <w:t xml:space="preserve"> pe o </w:t>
            </w:r>
            <w:proofErr w:type="spellStart"/>
            <w:r w:rsidRPr="00B3126F">
              <w:rPr>
                <w:rFonts w:ascii="Times New Roman" w:eastAsia="Times New Roman" w:hAnsi="Times New Roman"/>
                <w:sz w:val="24"/>
                <w:szCs w:val="24"/>
              </w:rPr>
              <w:t>perioadă</w:t>
            </w:r>
            <w:proofErr w:type="spellEnd"/>
            <w:r w:rsidRPr="00B3126F">
              <w:rPr>
                <w:rFonts w:ascii="Times New Roman" w:eastAsia="Times New Roman" w:hAnsi="Times New Roman"/>
                <w:sz w:val="24"/>
                <w:szCs w:val="24"/>
              </w:rPr>
              <w:t xml:space="preserve"> de minim 30 de </w:t>
            </w:r>
            <w:proofErr w:type="spellStart"/>
            <w:r w:rsidRPr="00B3126F">
              <w:rPr>
                <w:rFonts w:ascii="Times New Roman" w:eastAsia="Times New Roman" w:hAnsi="Times New Roman"/>
                <w:sz w:val="24"/>
                <w:szCs w:val="24"/>
              </w:rPr>
              <w:t>zile</w:t>
            </w:r>
            <w:proofErr w:type="spellEnd"/>
            <w:r w:rsidRPr="00B3126F">
              <w:rPr>
                <w:rFonts w:ascii="Times New Roman" w:eastAsia="Times New Roman" w:hAnsi="Times New Roman"/>
                <w:sz w:val="24"/>
                <w:szCs w:val="24"/>
              </w:rPr>
              <w:t xml:space="preserve"> de la data </w:t>
            </w:r>
            <w:proofErr w:type="spellStart"/>
            <w:r w:rsidRPr="00B3126F">
              <w:rPr>
                <w:rFonts w:ascii="Times New Roman" w:eastAsia="Times New Roman" w:hAnsi="Times New Roman"/>
                <w:sz w:val="24"/>
                <w:szCs w:val="24"/>
              </w:rPr>
              <w:t>limită</w:t>
            </w:r>
            <w:proofErr w:type="spellEnd"/>
            <w:r w:rsidRPr="00B3126F">
              <w:rPr>
                <w:rFonts w:ascii="Times New Roman" w:eastAsia="Times New Roman" w:hAnsi="Times New Roman"/>
                <w:sz w:val="24"/>
                <w:szCs w:val="24"/>
              </w:rPr>
              <w:t xml:space="preserve"> </w:t>
            </w:r>
            <w:proofErr w:type="spellStart"/>
            <w:r w:rsidRPr="00B3126F">
              <w:rPr>
                <w:rFonts w:ascii="Times New Roman" w:eastAsia="Times New Roman" w:hAnsi="Times New Roman"/>
                <w:sz w:val="24"/>
                <w:szCs w:val="24"/>
              </w:rPr>
              <w:t>pentru</w:t>
            </w:r>
            <w:proofErr w:type="spellEnd"/>
            <w:r w:rsidRPr="00B3126F">
              <w:rPr>
                <w:rFonts w:ascii="Times New Roman" w:eastAsia="Times New Roman" w:hAnsi="Times New Roman"/>
                <w:sz w:val="24"/>
                <w:szCs w:val="24"/>
              </w:rPr>
              <w:t xml:space="preserve"> </w:t>
            </w:r>
            <w:proofErr w:type="spellStart"/>
            <w:r w:rsidRPr="00B3126F">
              <w:rPr>
                <w:rFonts w:ascii="Times New Roman" w:eastAsia="Times New Roman" w:hAnsi="Times New Roman"/>
                <w:sz w:val="24"/>
                <w:szCs w:val="24"/>
              </w:rPr>
              <w:t>depunerea</w:t>
            </w:r>
            <w:proofErr w:type="spellEnd"/>
            <w:r w:rsidRPr="00B3126F">
              <w:rPr>
                <w:rFonts w:ascii="Times New Roman" w:eastAsia="Times New Roman" w:hAnsi="Times New Roman"/>
                <w:sz w:val="24"/>
                <w:szCs w:val="24"/>
              </w:rPr>
              <w:t xml:space="preserve"> </w:t>
            </w:r>
            <w:proofErr w:type="spellStart"/>
            <w:r w:rsidRPr="00B3126F">
              <w:rPr>
                <w:rFonts w:ascii="Times New Roman" w:eastAsia="Times New Roman" w:hAnsi="Times New Roman"/>
                <w:sz w:val="24"/>
                <w:szCs w:val="24"/>
              </w:rPr>
              <w:t>ofertelor</w:t>
            </w:r>
            <w:proofErr w:type="spellEnd"/>
            <w:r w:rsidRPr="00B3126F">
              <w:rPr>
                <w:rFonts w:ascii="Times New Roman" w:eastAsia="Times New Roman" w:hAnsi="Times New Roman"/>
                <w:sz w:val="24"/>
                <w:szCs w:val="24"/>
              </w:rPr>
              <w:t xml:space="preserve"> </w:t>
            </w:r>
            <w:proofErr w:type="spellStart"/>
            <w:r w:rsidRPr="00B3126F">
              <w:rPr>
                <w:rFonts w:ascii="Times New Roman" w:eastAsia="Times New Roman" w:hAnsi="Times New Roman"/>
                <w:sz w:val="24"/>
                <w:szCs w:val="24"/>
              </w:rPr>
              <w:lastRenderedPageBreak/>
              <w:t>comunicată</w:t>
            </w:r>
            <w:proofErr w:type="spellEnd"/>
            <w:r w:rsidRPr="00B3126F">
              <w:rPr>
                <w:rFonts w:ascii="Times New Roman" w:eastAsia="Times New Roman" w:hAnsi="Times New Roman"/>
                <w:sz w:val="24"/>
                <w:szCs w:val="24"/>
              </w:rPr>
              <w:t xml:space="preserve"> de </w:t>
            </w:r>
            <w:proofErr w:type="spellStart"/>
            <w:r w:rsidRPr="00B3126F">
              <w:rPr>
                <w:rFonts w:ascii="Times New Roman" w:eastAsia="Times New Roman" w:hAnsi="Times New Roman"/>
                <w:sz w:val="24"/>
                <w:szCs w:val="24"/>
              </w:rPr>
              <w:t>Autoritatea</w:t>
            </w:r>
            <w:proofErr w:type="spellEnd"/>
            <w:r w:rsidRPr="00B3126F">
              <w:rPr>
                <w:rFonts w:ascii="Times New Roman" w:eastAsia="Times New Roman" w:hAnsi="Times New Roman"/>
                <w:sz w:val="24"/>
                <w:szCs w:val="24"/>
              </w:rPr>
              <w:t xml:space="preserve"> </w:t>
            </w:r>
            <w:proofErr w:type="spellStart"/>
            <w:r w:rsidRPr="00B3126F">
              <w:rPr>
                <w:rFonts w:ascii="Times New Roman" w:eastAsia="Times New Roman" w:hAnsi="Times New Roman"/>
                <w:sz w:val="24"/>
                <w:szCs w:val="24"/>
              </w:rPr>
              <w:t>contractantă</w:t>
            </w:r>
            <w:proofErr w:type="spellEnd"/>
            <w:r w:rsidRPr="00B3126F">
              <w:rPr>
                <w:rFonts w:ascii="Times New Roman" w:eastAsia="Times New Roman" w:hAnsi="Times New Roman"/>
                <w:sz w:val="24"/>
                <w:szCs w:val="24"/>
              </w:rPr>
              <w:t xml:space="preserve"> </w:t>
            </w:r>
            <w:proofErr w:type="spellStart"/>
            <w:r w:rsidRPr="00B3126F">
              <w:rPr>
                <w:rFonts w:ascii="Times New Roman" w:eastAsia="Times New Roman" w:hAnsi="Times New Roman"/>
                <w:sz w:val="24"/>
                <w:szCs w:val="24"/>
              </w:rPr>
              <w:t>în</w:t>
            </w:r>
            <w:proofErr w:type="spellEnd"/>
            <w:r w:rsidRPr="00B3126F">
              <w:rPr>
                <w:rFonts w:ascii="Times New Roman" w:eastAsia="Times New Roman" w:hAnsi="Times New Roman"/>
                <w:sz w:val="24"/>
                <w:szCs w:val="24"/>
              </w:rPr>
              <w:t xml:space="preserve"> </w:t>
            </w:r>
            <w:proofErr w:type="spellStart"/>
            <w:r w:rsidRPr="00B3126F">
              <w:rPr>
                <w:rFonts w:ascii="Times New Roman" w:eastAsia="Times New Roman" w:hAnsi="Times New Roman"/>
                <w:sz w:val="24"/>
                <w:szCs w:val="24"/>
              </w:rPr>
              <w:t>Invitația</w:t>
            </w:r>
            <w:proofErr w:type="spellEnd"/>
            <w:r w:rsidRPr="00B3126F">
              <w:rPr>
                <w:rFonts w:ascii="Times New Roman" w:eastAsia="Times New Roman" w:hAnsi="Times New Roman"/>
                <w:sz w:val="24"/>
                <w:szCs w:val="24"/>
              </w:rPr>
              <w:t xml:space="preserve"> de </w:t>
            </w:r>
            <w:proofErr w:type="spellStart"/>
            <w:r w:rsidRPr="00B3126F">
              <w:rPr>
                <w:rFonts w:ascii="Times New Roman" w:eastAsia="Times New Roman" w:hAnsi="Times New Roman"/>
                <w:sz w:val="24"/>
                <w:szCs w:val="24"/>
              </w:rPr>
              <w:t>participare</w:t>
            </w:r>
            <w:proofErr w:type="spellEnd"/>
            <w:r w:rsidRPr="00B3126F">
              <w:rPr>
                <w:rFonts w:ascii="Times New Roman" w:eastAsia="Times New Roman" w:hAnsi="Times New Roman"/>
                <w:sz w:val="24"/>
                <w:szCs w:val="24"/>
              </w:rPr>
              <w:t>.</w:t>
            </w:r>
          </w:p>
        </w:tc>
        <w:tc>
          <w:tcPr>
            <w:tcW w:w="4581" w:type="dxa"/>
            <w:tcMar>
              <w:left w:w="57" w:type="dxa"/>
              <w:right w:w="57" w:type="dxa"/>
            </w:tcMar>
          </w:tcPr>
          <w:p w14:paraId="2AECFE5E" w14:textId="77777777" w:rsidR="00673EE0" w:rsidRPr="004743D4" w:rsidRDefault="00673EE0" w:rsidP="004743D4">
            <w:pPr>
              <w:rPr>
                <w:rFonts w:ascii="Times New Roman" w:eastAsia="Calibri" w:hAnsi="Times New Roman"/>
                <w:b/>
                <w:i/>
                <w:color w:val="000000" w:themeColor="text1"/>
                <w:sz w:val="24"/>
                <w:szCs w:val="24"/>
                <w:lang w:val="it-IT"/>
              </w:rPr>
            </w:pPr>
          </w:p>
        </w:tc>
      </w:tr>
    </w:tbl>
    <w:p w14:paraId="4CC21922" w14:textId="77777777" w:rsidR="007C253D" w:rsidRPr="00F6757C" w:rsidRDefault="007C253D" w:rsidP="007E4F24">
      <w:pPr>
        <w:spacing w:line="360" w:lineRule="auto"/>
        <w:rPr>
          <w:rFonts w:ascii="Arial Narrow" w:hAnsi="Arial Narrow"/>
          <w:i/>
          <w:color w:val="000000" w:themeColor="text1"/>
          <w:sz w:val="24"/>
          <w:szCs w:val="24"/>
          <w:lang w:val="it-IT"/>
        </w:rPr>
      </w:pPr>
    </w:p>
    <w:p w14:paraId="4D4B1CD8" w14:textId="77777777" w:rsidR="00CD3BF8" w:rsidRPr="00F6757C" w:rsidRDefault="00CD3BF8" w:rsidP="007E4F24">
      <w:pPr>
        <w:ind w:firstLine="708"/>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559E6F19" w14:textId="77777777" w:rsidR="00CD3BF8" w:rsidRPr="00F6757C" w:rsidRDefault="00CD3BF8" w:rsidP="007E4F24">
      <w:pPr>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A18E9C0" w14:textId="77777777" w:rsidR="00CD3BF8" w:rsidRPr="00F6757C" w:rsidRDefault="00CD3BF8" w:rsidP="007E4F24">
      <w:pPr>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68CC3228" w14:textId="77777777" w:rsidR="00CD3BF8" w:rsidRPr="00F6757C" w:rsidRDefault="00CD3BF8" w:rsidP="007E4F24">
      <w:pPr>
        <w:ind w:firstLine="708"/>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7CAD0657" w14:textId="77777777" w:rsidR="00CD3BF8" w:rsidRPr="00F6757C" w:rsidRDefault="00CD3BF8" w:rsidP="007E4F24">
      <w:pPr>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4D92155" w14:textId="77777777" w:rsidR="00CD3BF8" w:rsidRPr="00F6757C" w:rsidRDefault="00CD3BF8" w:rsidP="007E4F24">
      <w:pPr>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68E078BE" w14:textId="77777777" w:rsidR="00CD3BF8" w:rsidRPr="00F6757C" w:rsidRDefault="00CD3BF8" w:rsidP="007E4F24">
      <w:pPr>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684FA14" w14:textId="77777777" w:rsidR="00CD3BF8" w:rsidRPr="00F6757C" w:rsidRDefault="00CD3BF8" w:rsidP="007E4F24">
      <w:pPr>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67A77B4" w14:textId="77777777" w:rsidR="00CD3BF8" w:rsidRPr="00F6757C" w:rsidRDefault="00CD3BF8" w:rsidP="007E4F24">
      <w:pPr>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134F1533" w14:textId="77777777" w:rsidR="00CD3BF8" w:rsidRPr="00F6757C" w:rsidRDefault="00CD3BF8" w:rsidP="007E4F24">
      <w:pPr>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BED1314" w14:textId="77777777" w:rsidR="008D4A5E" w:rsidRPr="00F6757C" w:rsidRDefault="00CD3BF8" w:rsidP="007E4F24">
      <w:pPr>
        <w:ind w:firstLine="708"/>
        <w:jc w:val="both"/>
        <w:rPr>
          <w:rStyle w:val="PageNumbe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B30BD9D" w14:textId="77777777" w:rsidR="00C533AC" w:rsidRPr="00F6757C" w:rsidRDefault="00C533AC" w:rsidP="007C253D">
      <w:pPr>
        <w:spacing w:line="360" w:lineRule="auto"/>
        <w:rPr>
          <w:rFonts w:ascii="Arial Narrow" w:hAnsi="Arial Narrow"/>
          <w:b/>
          <w:i/>
          <w:noProof/>
          <w:color w:val="000000" w:themeColor="text1"/>
          <w:sz w:val="24"/>
          <w:szCs w:val="24"/>
          <w:lang w:val="it-IT"/>
        </w:rPr>
        <w:sectPr w:rsidR="00C533AC" w:rsidRPr="00F6757C" w:rsidSect="00E15741">
          <w:pgSz w:w="11906" w:h="16838"/>
          <w:pgMar w:top="806" w:right="720" w:bottom="432" w:left="720" w:header="432" w:footer="706" w:gutter="0"/>
          <w:cols w:space="708"/>
          <w:docGrid w:linePitch="360"/>
        </w:sectPr>
      </w:pPr>
    </w:p>
    <w:p w14:paraId="07E6E730" w14:textId="77777777" w:rsidR="00557393" w:rsidRPr="00F6757C" w:rsidRDefault="00557393" w:rsidP="00557393">
      <w:pPr>
        <w:jc w:val="right"/>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lastRenderedPageBreak/>
        <w:t>FORMULARUL nr.</w:t>
      </w:r>
      <w:r w:rsidR="00256212" w:rsidRPr="00F6757C">
        <w:rPr>
          <w:rFonts w:ascii="Arial Narrow" w:hAnsi="Arial Narrow"/>
          <w:b/>
          <w:i/>
          <w:noProof/>
          <w:color w:val="000000" w:themeColor="text1"/>
          <w:sz w:val="24"/>
          <w:szCs w:val="24"/>
          <w:lang w:val="it-IT"/>
        </w:rPr>
        <w:t>4</w:t>
      </w:r>
    </w:p>
    <w:p w14:paraId="403FC3ED" w14:textId="77777777" w:rsidR="00557393" w:rsidRPr="00F6757C" w:rsidRDefault="00557393" w:rsidP="00557393">
      <w:pPr>
        <w:pStyle w:val="Heading2"/>
        <w:numPr>
          <w:ilvl w:val="0"/>
          <w:numId w:val="0"/>
        </w:numPr>
        <w:spacing w:line="276" w:lineRule="auto"/>
        <w:ind w:left="1080"/>
        <w:rPr>
          <w:rFonts w:ascii="Arial Narrow" w:hAnsi="Arial Narrow"/>
          <w:caps/>
          <w:color w:val="000000" w:themeColor="text1"/>
          <w:sz w:val="24"/>
          <w:szCs w:val="24"/>
        </w:rPr>
      </w:pPr>
    </w:p>
    <w:p w14:paraId="694C2A5F" w14:textId="77777777" w:rsidR="00557393" w:rsidRPr="00F6757C" w:rsidRDefault="00557393" w:rsidP="00557393">
      <w:pPr>
        <w:pStyle w:val="Heading2"/>
        <w:numPr>
          <w:ilvl w:val="0"/>
          <w:numId w:val="0"/>
        </w:numPr>
        <w:spacing w:line="276" w:lineRule="auto"/>
        <w:ind w:left="1080"/>
        <w:rPr>
          <w:rFonts w:ascii="Arial Narrow" w:hAnsi="Arial Narrow"/>
          <w:caps/>
          <w:color w:val="000000" w:themeColor="text1"/>
          <w:sz w:val="24"/>
          <w:szCs w:val="24"/>
        </w:rPr>
      </w:pPr>
    </w:p>
    <w:p w14:paraId="2A025F19" w14:textId="77777777" w:rsidR="00557393" w:rsidRPr="00F6757C" w:rsidRDefault="00EE1476" w:rsidP="00557393">
      <w:pPr>
        <w:pStyle w:val="Heading2"/>
        <w:numPr>
          <w:ilvl w:val="0"/>
          <w:numId w:val="0"/>
        </w:numPr>
        <w:spacing w:line="276" w:lineRule="auto"/>
        <w:ind w:left="1080"/>
        <w:rPr>
          <w:rFonts w:ascii="Arial Narrow" w:hAnsi="Arial Narrow"/>
          <w:i/>
          <w:iCs/>
          <w:caps/>
          <w:color w:val="000000" w:themeColor="text1"/>
          <w:sz w:val="24"/>
          <w:szCs w:val="24"/>
        </w:rPr>
      </w:pPr>
      <w:r w:rsidRPr="00F6757C">
        <w:rPr>
          <w:rFonts w:ascii="Arial Narrow" w:hAnsi="Arial Narrow"/>
          <w:caps/>
          <w:color w:val="000000" w:themeColor="text1"/>
          <w:sz w:val="24"/>
          <w:szCs w:val="24"/>
        </w:rPr>
        <w:t xml:space="preserve">         declaratie privind SĂNATATEA Ș</w:t>
      </w:r>
      <w:r w:rsidR="00557393" w:rsidRPr="00F6757C">
        <w:rPr>
          <w:rFonts w:ascii="Arial Narrow" w:hAnsi="Arial Narrow"/>
          <w:caps/>
          <w:color w:val="000000" w:themeColor="text1"/>
          <w:sz w:val="24"/>
          <w:szCs w:val="24"/>
        </w:rPr>
        <w:t>I SECURITATEA ÎN munc</w:t>
      </w:r>
      <w:r w:rsidRPr="00F6757C">
        <w:rPr>
          <w:rFonts w:ascii="Arial Narrow" w:hAnsi="Arial Narrow"/>
          <w:caps/>
          <w:color w:val="000000" w:themeColor="text1"/>
          <w:sz w:val="24"/>
          <w:szCs w:val="24"/>
        </w:rPr>
        <w:t>Ă</w:t>
      </w:r>
    </w:p>
    <w:p w14:paraId="7ECD97B2"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3041779C"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5A965D88" w14:textId="20DDCD6F" w:rsidR="00557393" w:rsidRPr="00F6757C" w:rsidRDefault="00557393" w:rsidP="00652F1E">
      <w:pPr>
        <w:pStyle w:val="Subtitle"/>
        <w:ind w:firstLine="708"/>
        <w:jc w:val="both"/>
        <w:rPr>
          <w:rFonts w:ascii="Arial Narrow" w:hAnsi="Arial Narrow"/>
          <w:i/>
          <w:color w:val="000000" w:themeColor="text1"/>
          <w:sz w:val="24"/>
          <w:szCs w:val="24"/>
          <w:lang w:val="pt-BR"/>
        </w:rPr>
      </w:pPr>
      <w:r w:rsidRPr="00F6757C">
        <w:rPr>
          <w:rFonts w:ascii="Arial Narrow" w:hAnsi="Arial Narrow"/>
          <w:i/>
          <w:noProof/>
          <w:color w:val="000000" w:themeColor="text1"/>
          <w:sz w:val="24"/>
          <w:szCs w:val="24"/>
        </w:rPr>
        <w:t>Subsemnatul</w:t>
      </w:r>
      <w:r w:rsidR="00EE1476" w:rsidRPr="00F6757C">
        <w:rPr>
          <w:rFonts w:ascii="Arial Narrow" w:hAnsi="Arial Narrow"/>
          <w:i/>
          <w:noProof/>
          <w:color w:val="000000" w:themeColor="text1"/>
          <w:sz w:val="24"/>
          <w:szCs w:val="24"/>
        </w:rPr>
        <w:t>,</w:t>
      </w:r>
      <w:r w:rsidRPr="00F6757C">
        <w:rPr>
          <w:rFonts w:ascii="Arial Narrow" w:hAnsi="Arial Narrow"/>
          <w:i/>
          <w:noProof/>
          <w:color w:val="000000" w:themeColor="text1"/>
          <w:sz w:val="24"/>
          <w:szCs w:val="24"/>
        </w:rPr>
        <w:t xml:space="preserve"> ...</w:t>
      </w:r>
      <w:r w:rsidR="00EE1476" w:rsidRPr="00F6757C">
        <w:rPr>
          <w:rFonts w:ascii="Arial Narrow" w:hAnsi="Arial Narrow"/>
          <w:i/>
          <w:noProof/>
          <w:color w:val="000000" w:themeColor="text1"/>
          <w:sz w:val="24"/>
          <w:szCs w:val="24"/>
        </w:rPr>
        <w:t>........................ (nume și prenume), reprezentant î</w:t>
      </w:r>
      <w:r w:rsidRPr="00F6757C">
        <w:rPr>
          <w:rFonts w:ascii="Arial Narrow" w:hAnsi="Arial Narrow"/>
          <w:i/>
          <w:noProof/>
          <w:color w:val="000000" w:themeColor="text1"/>
          <w:sz w:val="24"/>
          <w:szCs w:val="24"/>
        </w:rPr>
        <w:t>mputernicit al ………………………..</w:t>
      </w:r>
      <w:r w:rsidRPr="00F6757C" w:rsidDel="007C1DA6">
        <w:rPr>
          <w:rFonts w:ascii="Arial Narrow" w:hAnsi="Arial Narrow"/>
          <w:i/>
          <w:noProof/>
          <w:color w:val="000000" w:themeColor="text1"/>
          <w:sz w:val="24"/>
          <w:szCs w:val="24"/>
        </w:rPr>
        <w:t xml:space="preserve"> </w:t>
      </w:r>
      <w:r w:rsidRPr="00F6757C">
        <w:rPr>
          <w:rFonts w:ascii="Arial Narrow" w:hAnsi="Arial Narrow"/>
          <w:i/>
          <w:noProof/>
          <w:color w:val="000000" w:themeColor="text1"/>
          <w:sz w:val="24"/>
          <w:szCs w:val="24"/>
        </w:rPr>
        <w:t>(denumirea operatorului</w:t>
      </w:r>
      <w:r w:rsidR="00EE1476" w:rsidRPr="00F6757C">
        <w:rPr>
          <w:rFonts w:ascii="Arial Narrow" w:hAnsi="Arial Narrow"/>
          <w:i/>
          <w:noProof/>
          <w:color w:val="000000" w:themeColor="text1"/>
          <w:sz w:val="24"/>
          <w:szCs w:val="24"/>
        </w:rPr>
        <w:t xml:space="preserve"> economic), declar pe propria răspundere că mă anagajez să</w:t>
      </w:r>
      <w:r w:rsidRPr="00F6757C">
        <w:rPr>
          <w:rFonts w:ascii="Arial Narrow" w:hAnsi="Arial Narrow"/>
          <w:i/>
          <w:noProof/>
          <w:color w:val="000000" w:themeColor="text1"/>
          <w:sz w:val="24"/>
          <w:szCs w:val="24"/>
        </w:rPr>
        <w:t xml:space="preserve"> prestez </w:t>
      </w:r>
      <w:r w:rsidR="005811BC">
        <w:rPr>
          <w:rFonts w:ascii="Arial Narrow" w:hAnsi="Arial Narrow"/>
          <w:i/>
          <w:color w:val="000000" w:themeColor="text1"/>
          <w:sz w:val="24"/>
          <w:szCs w:val="24"/>
          <w:lang w:val="pt-BR"/>
        </w:rPr>
        <w:t>_______________________________________</w:t>
      </w:r>
      <w:r w:rsidRPr="00F6757C">
        <w:rPr>
          <w:rFonts w:ascii="Arial Narrow" w:eastAsia="Calibri" w:hAnsi="Arial Narrow"/>
          <w:color w:val="000000" w:themeColor="text1"/>
          <w:sz w:val="24"/>
          <w:szCs w:val="24"/>
        </w:rPr>
        <w:t xml:space="preserve"> </w:t>
      </w:r>
      <w:r w:rsidR="00EE1476" w:rsidRPr="00F6757C">
        <w:rPr>
          <w:rFonts w:ascii="Arial Narrow" w:hAnsi="Arial Narrow"/>
          <w:i/>
          <w:noProof/>
          <w:color w:val="000000" w:themeColor="text1"/>
          <w:sz w:val="24"/>
          <w:szCs w:val="24"/>
        </w:rPr>
        <w:t>pe parcursul îndeplinirii contractului, î</w:t>
      </w:r>
      <w:r w:rsidRPr="00F6757C">
        <w:rPr>
          <w:rFonts w:ascii="Arial Narrow" w:hAnsi="Arial Narrow"/>
          <w:i/>
          <w:noProof/>
          <w:color w:val="000000" w:themeColor="text1"/>
          <w:sz w:val="24"/>
          <w:szCs w:val="24"/>
        </w:rPr>
        <w:t>n conformitate cu regulile o</w:t>
      </w:r>
      <w:r w:rsidR="00EE1476" w:rsidRPr="00F6757C">
        <w:rPr>
          <w:rFonts w:ascii="Arial Narrow" w:hAnsi="Arial Narrow"/>
          <w:i/>
          <w:noProof/>
          <w:color w:val="000000" w:themeColor="text1"/>
          <w:sz w:val="24"/>
          <w:szCs w:val="24"/>
        </w:rPr>
        <w:t>bligatorii referitoare la condițiile de muncă și de protecție a muncii, care sunt în vigoare în Româ</w:t>
      </w:r>
      <w:r w:rsidRPr="00F6757C">
        <w:rPr>
          <w:rFonts w:ascii="Arial Narrow" w:hAnsi="Arial Narrow"/>
          <w:i/>
          <w:noProof/>
          <w:color w:val="000000" w:themeColor="text1"/>
          <w:sz w:val="24"/>
          <w:szCs w:val="24"/>
        </w:rPr>
        <w:t>nia.</w:t>
      </w:r>
    </w:p>
    <w:p w14:paraId="558F1DA5" w14:textId="77777777" w:rsidR="00557393" w:rsidRPr="00F6757C" w:rsidRDefault="00557393" w:rsidP="00557393">
      <w:pPr>
        <w:spacing w:line="276" w:lineRule="auto"/>
        <w:ind w:firstLine="708"/>
        <w:jc w:val="both"/>
        <w:rPr>
          <w:rFonts w:ascii="Arial Narrow" w:hAnsi="Arial Narrow"/>
          <w:i/>
          <w:noProof/>
          <w:color w:val="000000" w:themeColor="text1"/>
          <w:sz w:val="24"/>
          <w:szCs w:val="24"/>
          <w:lang w:val="fr-BE"/>
        </w:rPr>
      </w:pPr>
      <w:r w:rsidRPr="00F6757C">
        <w:rPr>
          <w:rFonts w:ascii="Arial Narrow" w:hAnsi="Arial Narrow"/>
          <w:i/>
          <w:noProof/>
          <w:color w:val="000000" w:themeColor="text1"/>
          <w:sz w:val="24"/>
          <w:szCs w:val="24"/>
          <w:lang w:val="fr-BE"/>
        </w:rPr>
        <w:t>D</w:t>
      </w:r>
      <w:r w:rsidR="00EE1476" w:rsidRPr="00F6757C">
        <w:rPr>
          <w:rFonts w:ascii="Arial Narrow" w:hAnsi="Arial Narrow"/>
          <w:i/>
          <w:noProof/>
          <w:color w:val="000000" w:themeColor="text1"/>
          <w:sz w:val="24"/>
          <w:szCs w:val="24"/>
          <w:lang w:val="fr-BE"/>
        </w:rPr>
        <w:t>e asemenea, declar pe propria răspundere că</w:t>
      </w:r>
      <w:r w:rsidRPr="00F6757C">
        <w:rPr>
          <w:rFonts w:ascii="Arial Narrow" w:hAnsi="Arial Narrow"/>
          <w:i/>
          <w:noProof/>
          <w:color w:val="000000" w:themeColor="text1"/>
          <w:sz w:val="24"/>
          <w:szCs w:val="24"/>
          <w:lang w:val="fr-BE"/>
        </w:rPr>
        <w:t xml:space="preserve"> la </w:t>
      </w:r>
      <w:r w:rsidR="00EE1476" w:rsidRPr="00F6757C">
        <w:rPr>
          <w:rFonts w:ascii="Arial Narrow" w:hAnsi="Arial Narrow"/>
          <w:i/>
          <w:noProof/>
          <w:color w:val="000000" w:themeColor="text1"/>
          <w:sz w:val="24"/>
          <w:szCs w:val="24"/>
          <w:lang w:val="fr-BE"/>
        </w:rPr>
        <w:t>elaborare ofertei am ținut cont de obligațiile referitoare la condițiile de muncă și de protecție a muncii, și am inclus costul pentru îndeplinirea acestor obligaț</w:t>
      </w:r>
      <w:r w:rsidRPr="00F6757C">
        <w:rPr>
          <w:rFonts w:ascii="Arial Narrow" w:hAnsi="Arial Narrow"/>
          <w:i/>
          <w:noProof/>
          <w:color w:val="000000" w:themeColor="text1"/>
          <w:sz w:val="24"/>
          <w:szCs w:val="24"/>
          <w:lang w:val="fr-BE"/>
        </w:rPr>
        <w:t>ii.</w:t>
      </w:r>
    </w:p>
    <w:p w14:paraId="6E712AB7" w14:textId="77777777" w:rsidR="00557393" w:rsidRPr="00F6757C" w:rsidRDefault="00EE1476" w:rsidP="00EE1476">
      <w:pPr>
        <w:spacing w:after="120" w:line="276" w:lineRule="auto"/>
        <w:ind w:firstLine="708"/>
        <w:jc w:val="both"/>
        <w:rPr>
          <w:rFonts w:ascii="Arial Narrow" w:hAnsi="Arial Narrow"/>
          <w:i/>
          <w:color w:val="000000" w:themeColor="text1"/>
          <w:sz w:val="24"/>
          <w:szCs w:val="24"/>
          <w:lang w:val="fr-BE"/>
        </w:rPr>
      </w:pPr>
      <w:proofErr w:type="spellStart"/>
      <w:r w:rsidRPr="00F6757C">
        <w:rPr>
          <w:rFonts w:ascii="Arial Narrow" w:hAnsi="Arial Narrow"/>
          <w:i/>
          <w:color w:val="000000" w:themeColor="text1"/>
          <w:sz w:val="24"/>
          <w:szCs w:val="24"/>
          <w:lang w:val="fr-BE"/>
        </w:rPr>
        <w:t>Totodată</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declar</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că</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am</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luat</w:t>
      </w:r>
      <w:proofErr w:type="spellEnd"/>
      <w:r w:rsidRPr="00F6757C">
        <w:rPr>
          <w:rFonts w:ascii="Arial Narrow" w:hAnsi="Arial Narrow"/>
          <w:i/>
          <w:color w:val="000000" w:themeColor="text1"/>
          <w:sz w:val="24"/>
          <w:szCs w:val="24"/>
          <w:lang w:val="fr-BE"/>
        </w:rPr>
        <w:t xml:space="preserve"> la </w:t>
      </w:r>
      <w:proofErr w:type="spellStart"/>
      <w:r w:rsidRPr="00F6757C">
        <w:rPr>
          <w:rFonts w:ascii="Arial Narrow" w:hAnsi="Arial Narrow"/>
          <w:i/>
          <w:color w:val="000000" w:themeColor="text1"/>
          <w:sz w:val="24"/>
          <w:szCs w:val="24"/>
          <w:lang w:val="fr-BE"/>
        </w:rPr>
        <w:t>cunoştinţă</w:t>
      </w:r>
      <w:proofErr w:type="spellEnd"/>
      <w:r w:rsidR="00557393" w:rsidRPr="00F6757C">
        <w:rPr>
          <w:rFonts w:ascii="Arial Narrow" w:hAnsi="Arial Narrow"/>
          <w:i/>
          <w:color w:val="000000" w:themeColor="text1"/>
          <w:sz w:val="24"/>
          <w:szCs w:val="24"/>
          <w:lang w:val="fr-BE"/>
        </w:rPr>
        <w:t xml:space="preserve"> de </w:t>
      </w:r>
      <w:proofErr w:type="spellStart"/>
      <w:r w:rsidR="00557393" w:rsidRPr="00F6757C">
        <w:rPr>
          <w:rFonts w:ascii="Arial Narrow" w:hAnsi="Arial Narrow"/>
          <w:i/>
          <w:color w:val="000000" w:themeColor="text1"/>
          <w:sz w:val="24"/>
          <w:szCs w:val="24"/>
          <w:lang w:val="fr-BE"/>
        </w:rPr>
        <w:t>prevederile</w:t>
      </w:r>
      <w:proofErr w:type="spellEnd"/>
      <w:r w:rsidR="00557393" w:rsidRPr="00F6757C">
        <w:rPr>
          <w:rFonts w:ascii="Arial Narrow" w:hAnsi="Arial Narrow"/>
          <w:i/>
          <w:color w:val="000000" w:themeColor="text1"/>
          <w:sz w:val="24"/>
          <w:szCs w:val="24"/>
          <w:lang w:val="fr-BE"/>
        </w:rPr>
        <w:t xml:space="preserve"> art 326 « </w:t>
      </w:r>
      <w:proofErr w:type="spellStart"/>
      <w:r w:rsidR="00557393" w:rsidRPr="00F6757C">
        <w:rPr>
          <w:rFonts w:ascii="Arial Narrow" w:hAnsi="Arial Narrow"/>
          <w:i/>
          <w:color w:val="000000" w:themeColor="text1"/>
          <w:sz w:val="24"/>
          <w:szCs w:val="24"/>
          <w:lang w:val="fr-BE"/>
        </w:rPr>
        <w:t>Falsul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Declaraţii</w:t>
      </w:r>
      <w:proofErr w:type="spellEnd"/>
      <w:r w:rsidR="00557393" w:rsidRPr="00F6757C">
        <w:rPr>
          <w:rFonts w:ascii="Arial Narrow" w:hAnsi="Arial Narrow"/>
          <w:i/>
          <w:color w:val="000000" w:themeColor="text1"/>
          <w:sz w:val="24"/>
          <w:szCs w:val="24"/>
          <w:lang w:val="fr-BE"/>
        </w:rPr>
        <w:t xml:space="preserve"> » </w:t>
      </w:r>
      <w:proofErr w:type="spellStart"/>
      <w:r w:rsidR="00557393" w:rsidRPr="00F6757C">
        <w:rPr>
          <w:rFonts w:ascii="Arial Narrow" w:hAnsi="Arial Narrow"/>
          <w:i/>
          <w:color w:val="000000" w:themeColor="text1"/>
          <w:sz w:val="24"/>
          <w:szCs w:val="24"/>
          <w:lang w:val="fr-BE"/>
        </w:rPr>
        <w:t>din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Codul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Penal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referitor</w:t>
      </w:r>
      <w:proofErr w:type="spellEnd"/>
      <w:r w:rsidR="00557393" w:rsidRPr="00F6757C">
        <w:rPr>
          <w:rFonts w:ascii="Arial Narrow" w:hAnsi="Arial Narrow"/>
          <w:i/>
          <w:color w:val="000000" w:themeColor="text1"/>
          <w:sz w:val="24"/>
          <w:szCs w:val="24"/>
          <w:lang w:val="fr-BE"/>
        </w:rPr>
        <w:t xml:space="preserve"> la « </w:t>
      </w:r>
      <w:proofErr w:type="spellStart"/>
      <w:r w:rsidR="00557393" w:rsidRPr="00F6757C">
        <w:rPr>
          <w:rFonts w:ascii="Arial Narrow" w:hAnsi="Arial Narrow"/>
          <w:i/>
          <w:color w:val="000000" w:themeColor="text1"/>
          <w:sz w:val="24"/>
          <w:szCs w:val="24"/>
          <w:lang w:val="fr-BE"/>
        </w:rPr>
        <w:t>Declararea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necore</w:t>
      </w:r>
      <w:r w:rsidR="00EF7D0D" w:rsidRPr="00F6757C">
        <w:rPr>
          <w:rFonts w:ascii="Arial Narrow" w:hAnsi="Arial Narrow"/>
          <w:i/>
          <w:color w:val="000000" w:themeColor="text1"/>
          <w:sz w:val="24"/>
          <w:szCs w:val="24"/>
          <w:lang w:val="fr-BE"/>
        </w:rPr>
        <w:t>spunzătoare</w:t>
      </w:r>
      <w:proofErr w:type="spellEnd"/>
      <w:r w:rsidR="00EF7D0D" w:rsidRPr="00F6757C">
        <w:rPr>
          <w:rFonts w:ascii="Arial Narrow" w:hAnsi="Arial Narrow"/>
          <w:i/>
          <w:color w:val="000000" w:themeColor="text1"/>
          <w:sz w:val="24"/>
          <w:szCs w:val="24"/>
          <w:lang w:val="fr-BE"/>
        </w:rPr>
        <w:t xml:space="preserve"> a </w:t>
      </w:r>
      <w:proofErr w:type="spellStart"/>
      <w:r w:rsidR="00EF7D0D" w:rsidRPr="00F6757C">
        <w:rPr>
          <w:rFonts w:ascii="Arial Narrow" w:hAnsi="Arial Narrow"/>
          <w:i/>
          <w:color w:val="000000" w:themeColor="text1"/>
          <w:sz w:val="24"/>
          <w:szCs w:val="24"/>
          <w:lang w:val="fr-BE"/>
        </w:rPr>
        <w:t>adevărului</w:t>
      </w:r>
      <w:proofErr w:type="spellEnd"/>
      <w:r w:rsidR="00EF7D0D" w:rsidRPr="00F6757C">
        <w:rPr>
          <w:rFonts w:ascii="Arial Narrow" w:hAnsi="Arial Narrow"/>
          <w:i/>
          <w:color w:val="000000" w:themeColor="text1"/>
          <w:sz w:val="24"/>
          <w:szCs w:val="24"/>
          <w:lang w:val="fr-BE"/>
        </w:rPr>
        <w:t xml:space="preserve">, </w:t>
      </w:r>
      <w:proofErr w:type="spellStart"/>
      <w:r w:rsidR="00EF7D0D" w:rsidRPr="00F6757C">
        <w:rPr>
          <w:rFonts w:ascii="Arial Narrow" w:hAnsi="Arial Narrow"/>
          <w:i/>
          <w:color w:val="000000" w:themeColor="text1"/>
          <w:sz w:val="24"/>
          <w:szCs w:val="24"/>
          <w:lang w:val="fr-BE"/>
        </w:rPr>
        <w:t>făcută</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unui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organ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instituţii</w:t>
      </w:r>
      <w:proofErr w:type="spellEnd"/>
      <w:r w:rsidR="00557393" w:rsidRPr="00F6757C">
        <w:rPr>
          <w:rFonts w:ascii="Arial Narrow" w:hAnsi="Arial Narrow"/>
          <w:i/>
          <w:color w:val="000000" w:themeColor="text1"/>
          <w:sz w:val="24"/>
          <w:szCs w:val="24"/>
          <w:lang w:val="fr-BE"/>
        </w:rPr>
        <w:t xml:space="preserve"> de stat </w:t>
      </w:r>
      <w:proofErr w:type="spellStart"/>
      <w:r w:rsidR="00557393" w:rsidRPr="00F6757C">
        <w:rPr>
          <w:rFonts w:ascii="Arial Narrow" w:hAnsi="Arial Narrow"/>
          <w:i/>
          <w:color w:val="000000" w:themeColor="text1"/>
          <w:sz w:val="24"/>
          <w:szCs w:val="24"/>
          <w:lang w:val="fr-BE"/>
        </w:rPr>
        <w:t>ori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alte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unităţi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vederea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producerii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consecinţe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juridice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sine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altul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atunci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când</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potrivit</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legii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ori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împrejurărilor</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declaraţia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făcuta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serveşte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producerea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acelei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consecinţe</w:t>
      </w:r>
      <w:proofErr w:type="spellEnd"/>
      <w:r w:rsidR="00557393" w:rsidRPr="00F6757C">
        <w:rPr>
          <w:rFonts w:ascii="Arial Narrow" w:hAnsi="Arial Narrow"/>
          <w:i/>
          <w:color w:val="000000" w:themeColor="text1"/>
          <w:sz w:val="24"/>
          <w:szCs w:val="24"/>
          <w:lang w:val="fr-BE"/>
        </w:rPr>
        <w:t xml:space="preserve">, se </w:t>
      </w:r>
      <w:proofErr w:type="spellStart"/>
      <w:r w:rsidR="00557393" w:rsidRPr="00F6757C">
        <w:rPr>
          <w:rFonts w:ascii="Arial Narrow" w:hAnsi="Arial Narrow"/>
          <w:i/>
          <w:color w:val="000000" w:themeColor="text1"/>
          <w:sz w:val="24"/>
          <w:szCs w:val="24"/>
          <w:lang w:val="fr-BE"/>
        </w:rPr>
        <w:t>pedepseşte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închisoare</w:t>
      </w:r>
      <w:proofErr w:type="spellEnd"/>
      <w:r w:rsidR="00557393" w:rsidRPr="00F6757C">
        <w:rPr>
          <w:rFonts w:ascii="Arial Narrow" w:hAnsi="Arial Narrow"/>
          <w:i/>
          <w:color w:val="000000" w:themeColor="text1"/>
          <w:sz w:val="24"/>
          <w:szCs w:val="24"/>
          <w:lang w:val="fr-BE"/>
        </w:rPr>
        <w:t xml:space="preserve"> de la 3 </w:t>
      </w:r>
      <w:proofErr w:type="spellStart"/>
      <w:r w:rsidR="00557393" w:rsidRPr="00F6757C">
        <w:rPr>
          <w:rFonts w:ascii="Arial Narrow" w:hAnsi="Arial Narrow"/>
          <w:i/>
          <w:color w:val="000000" w:themeColor="text1"/>
          <w:sz w:val="24"/>
          <w:szCs w:val="24"/>
          <w:lang w:val="fr-BE"/>
        </w:rPr>
        <w:t>luni</w:t>
      </w:r>
      <w:proofErr w:type="spellEnd"/>
      <w:r w:rsidR="00557393" w:rsidRPr="00F6757C">
        <w:rPr>
          <w:rFonts w:ascii="Arial Narrow" w:hAnsi="Arial Narrow"/>
          <w:i/>
          <w:color w:val="000000" w:themeColor="text1"/>
          <w:sz w:val="24"/>
          <w:szCs w:val="24"/>
          <w:lang w:val="fr-BE"/>
        </w:rPr>
        <w:t xml:space="preserve"> la 2 </w:t>
      </w:r>
      <w:proofErr w:type="spellStart"/>
      <w:r w:rsidR="00557393" w:rsidRPr="00F6757C">
        <w:rPr>
          <w:rFonts w:ascii="Arial Narrow" w:hAnsi="Arial Narrow"/>
          <w:i/>
          <w:color w:val="000000" w:themeColor="text1"/>
          <w:sz w:val="24"/>
          <w:szCs w:val="24"/>
          <w:lang w:val="fr-BE"/>
        </w:rPr>
        <w:t>ani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cu</w:t>
      </w:r>
      <w:proofErr w:type="spellEnd"/>
      <w:r w:rsidR="00557393" w:rsidRPr="00F6757C">
        <w:rPr>
          <w:rFonts w:ascii="Arial Narrow" w:hAnsi="Arial Narrow"/>
          <w:i/>
          <w:color w:val="000000" w:themeColor="text1"/>
          <w:sz w:val="24"/>
          <w:szCs w:val="24"/>
          <w:lang w:val="fr-BE"/>
        </w:rPr>
        <w:t xml:space="preserve"> amenda »</w:t>
      </w:r>
    </w:p>
    <w:p w14:paraId="06809E47" w14:textId="77777777" w:rsidR="00557393" w:rsidRPr="00F6757C" w:rsidRDefault="00557393" w:rsidP="00557393">
      <w:pPr>
        <w:spacing w:after="120" w:line="276" w:lineRule="auto"/>
        <w:jc w:val="both"/>
        <w:rPr>
          <w:rFonts w:ascii="Arial Narrow" w:hAnsi="Arial Narrow"/>
          <w:i/>
          <w:color w:val="000000" w:themeColor="text1"/>
          <w:sz w:val="24"/>
          <w:szCs w:val="24"/>
          <w:lang w:val="fr-BE"/>
        </w:rPr>
      </w:pPr>
    </w:p>
    <w:p w14:paraId="0F44BD92" w14:textId="77777777" w:rsidR="00557393" w:rsidRPr="00F6757C" w:rsidRDefault="00557393" w:rsidP="00557393">
      <w:pPr>
        <w:spacing w:after="120" w:line="276" w:lineRule="auto"/>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5B295138"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B1DC09C"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F7316C3" w14:textId="77777777" w:rsidR="00557393" w:rsidRPr="00F6757C" w:rsidRDefault="00557393" w:rsidP="00557393">
      <w:pPr>
        <w:spacing w:after="120" w:line="276" w:lineRule="auto"/>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1D3CF482"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467CE582"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407D949A"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CBAB2C3"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1689C03"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7535E944"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042CF2A" w14:textId="77777777" w:rsidR="00557393" w:rsidRPr="00F6757C" w:rsidRDefault="00557393" w:rsidP="00557393">
      <w:pPr>
        <w:spacing w:line="276" w:lineRule="auto"/>
        <w:jc w:val="both"/>
        <w:rPr>
          <w:rStyle w:val="ln2tparagraf"/>
          <w:rFonts w:ascii="Arial Narrow" w:hAnsi="Arial Narrow" w:cs="Arial"/>
          <w:color w:val="000000" w:themeColor="text1"/>
          <w:sz w:val="24"/>
          <w:szCs w:val="24"/>
          <w:lang w:val="fr-FR"/>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E1242AC" w14:textId="77777777" w:rsidR="00557393" w:rsidRPr="00F6757C" w:rsidRDefault="00557393" w:rsidP="00557393">
      <w:pPr>
        <w:spacing w:line="276" w:lineRule="auto"/>
        <w:ind w:firstLine="720"/>
        <w:jc w:val="both"/>
        <w:outlineLvl w:val="0"/>
        <w:rPr>
          <w:rFonts w:ascii="Arial Narrow" w:hAnsi="Arial Narrow"/>
          <w:b/>
          <w:i/>
          <w:color w:val="000000" w:themeColor="text1"/>
          <w:sz w:val="24"/>
          <w:szCs w:val="24"/>
          <w:u w:val="single"/>
          <w:lang w:val="it-IT"/>
        </w:rPr>
      </w:pPr>
    </w:p>
    <w:p w14:paraId="6D946DBD"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7242E0C5"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0AB5E22D"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7EB28E84"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23126AAC"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149300C2"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6690D5C3"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5D657806"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18BA6462"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41A9D426"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2B3C99C3" w14:textId="77777777" w:rsidR="00C533A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493F31F0" w14:textId="77777777" w:rsidR="007E4F24" w:rsidRPr="00F6757C" w:rsidRDefault="007E4F24" w:rsidP="00557393">
      <w:pPr>
        <w:spacing w:line="276" w:lineRule="auto"/>
        <w:ind w:firstLine="720"/>
        <w:jc w:val="both"/>
        <w:outlineLvl w:val="0"/>
        <w:rPr>
          <w:rFonts w:ascii="Arial Narrow" w:hAnsi="Arial Narrow"/>
          <w:b/>
          <w:i/>
          <w:color w:val="000000" w:themeColor="text1"/>
          <w:sz w:val="24"/>
          <w:szCs w:val="24"/>
          <w:u w:val="single"/>
          <w:lang w:val="it-IT"/>
        </w:rPr>
      </w:pPr>
    </w:p>
    <w:p w14:paraId="055F1C69" w14:textId="77777777" w:rsidR="00805706" w:rsidRPr="00F6757C" w:rsidRDefault="00805706" w:rsidP="00557393">
      <w:pPr>
        <w:spacing w:line="276" w:lineRule="auto"/>
        <w:ind w:firstLine="720"/>
        <w:jc w:val="both"/>
        <w:outlineLvl w:val="0"/>
        <w:rPr>
          <w:rFonts w:ascii="Arial Narrow" w:hAnsi="Arial Narrow"/>
          <w:b/>
          <w:i/>
          <w:color w:val="000000" w:themeColor="text1"/>
          <w:sz w:val="24"/>
          <w:szCs w:val="24"/>
          <w:u w:val="single"/>
          <w:lang w:val="it-IT"/>
        </w:rPr>
      </w:pPr>
    </w:p>
    <w:p w14:paraId="0AAAFDAB" w14:textId="77777777" w:rsidR="00256212" w:rsidRPr="00F6757C" w:rsidRDefault="00256212" w:rsidP="00256212">
      <w:pPr>
        <w:jc w:val="right"/>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lastRenderedPageBreak/>
        <w:t>FORMULARUL nr.5</w:t>
      </w:r>
    </w:p>
    <w:p w14:paraId="5CD23D32" w14:textId="77777777" w:rsidR="00256212" w:rsidRPr="00F6757C" w:rsidRDefault="00256212" w:rsidP="00256212">
      <w:pPr>
        <w:rPr>
          <w:rFonts w:ascii="Arial Narrow" w:eastAsia="Calibri" w:hAnsi="Arial Narrow"/>
          <w:b/>
          <w:bCs/>
          <w:color w:val="000000" w:themeColor="text1"/>
          <w:sz w:val="24"/>
          <w:szCs w:val="24"/>
          <w:lang w:val="it-IT"/>
        </w:rPr>
      </w:pPr>
    </w:p>
    <w:p w14:paraId="08828A39" w14:textId="77777777" w:rsidR="00256212" w:rsidRPr="00F6757C" w:rsidRDefault="00256212" w:rsidP="00256212">
      <w:pPr>
        <w:overflowPunct/>
        <w:spacing w:after="200" w:line="276" w:lineRule="auto"/>
        <w:ind w:right="48"/>
        <w:jc w:val="center"/>
        <w:textAlignment w:val="auto"/>
        <w:rPr>
          <w:rFonts w:ascii="Times New Roman" w:eastAsia="Calibri" w:hAnsi="Times New Roman"/>
          <w:color w:val="000000" w:themeColor="text1"/>
          <w:sz w:val="22"/>
          <w:szCs w:val="22"/>
          <w:lang w:val="ro-RO"/>
        </w:rPr>
      </w:pPr>
      <w:r w:rsidRPr="00F6757C">
        <w:rPr>
          <w:rFonts w:ascii="Times New Roman" w:eastAsia="Calibri" w:hAnsi="Times New Roman"/>
          <w:b/>
          <w:bCs/>
          <w:color w:val="000000" w:themeColor="text1"/>
          <w:sz w:val="22"/>
          <w:szCs w:val="22"/>
          <w:lang w:val="ro-RO"/>
        </w:rPr>
        <w:t>DECLARAȚIE</w:t>
      </w:r>
    </w:p>
    <w:p w14:paraId="12FD6522" w14:textId="77777777" w:rsidR="00256212" w:rsidRPr="00F6757C" w:rsidRDefault="00256212" w:rsidP="00256212">
      <w:pPr>
        <w:overflowPunct/>
        <w:spacing w:after="200" w:line="276" w:lineRule="auto"/>
        <w:ind w:right="48"/>
        <w:jc w:val="center"/>
        <w:textAlignment w:val="auto"/>
        <w:rPr>
          <w:rFonts w:ascii="Times New Roman" w:eastAsia="Calibri" w:hAnsi="Times New Roman"/>
          <w:b/>
          <w:bCs/>
          <w:color w:val="000000" w:themeColor="text1"/>
          <w:sz w:val="22"/>
          <w:szCs w:val="22"/>
          <w:lang w:val="ro-RO"/>
        </w:rPr>
      </w:pPr>
      <w:r w:rsidRPr="00F6757C">
        <w:rPr>
          <w:rFonts w:ascii="Times New Roman" w:eastAsia="Calibri" w:hAnsi="Times New Roman"/>
          <w:b/>
          <w:bCs/>
          <w:color w:val="000000" w:themeColor="text1"/>
          <w:sz w:val="22"/>
          <w:szCs w:val="22"/>
          <w:lang w:val="ro-RO"/>
        </w:rPr>
        <w:t xml:space="preserve"> privind conflictul de interese</w:t>
      </w:r>
    </w:p>
    <w:p w14:paraId="1E1D7437" w14:textId="77777777" w:rsidR="00256212" w:rsidRPr="00F6757C" w:rsidRDefault="00256212" w:rsidP="00256212">
      <w:pPr>
        <w:overflowPunct/>
        <w:spacing w:after="200" w:line="276" w:lineRule="auto"/>
        <w:ind w:right="48"/>
        <w:jc w:val="center"/>
        <w:textAlignment w:val="auto"/>
        <w:rPr>
          <w:rFonts w:ascii="Times New Roman" w:eastAsia="Calibri" w:hAnsi="Times New Roman"/>
          <w:b/>
          <w:color w:val="000000" w:themeColor="text1"/>
          <w:sz w:val="22"/>
          <w:szCs w:val="22"/>
          <w:lang w:val="ro-RO"/>
        </w:rPr>
      </w:pPr>
      <w:r w:rsidRPr="00F6757C">
        <w:rPr>
          <w:rFonts w:ascii="Times New Roman" w:eastAsia="Calibri" w:hAnsi="Times New Roman"/>
          <w:b/>
          <w:color w:val="000000" w:themeColor="text1"/>
          <w:sz w:val="22"/>
          <w:szCs w:val="22"/>
          <w:lang w:val="ro-RO"/>
        </w:rPr>
        <w:t>pentru</w:t>
      </w:r>
      <w:r w:rsidRPr="00F6757C">
        <w:rPr>
          <w:rFonts w:ascii="Times New Roman" w:eastAsia="Calibri" w:hAnsi="Times New Roman"/>
          <w:b/>
          <w:iCs/>
          <w:color w:val="000000" w:themeColor="text1"/>
          <w:sz w:val="22"/>
          <w:szCs w:val="22"/>
          <w:lang w:val="ro-RO" w:eastAsia="ro-RO"/>
        </w:rPr>
        <w:t xml:space="preserve"> ofertanţi/ ofertanţi asociaţi/ subcontractanţi/terţi susţinători</w:t>
      </w:r>
    </w:p>
    <w:p w14:paraId="6B00118F" w14:textId="77777777" w:rsidR="00256212" w:rsidRPr="00F6757C" w:rsidRDefault="00256212" w:rsidP="00256212">
      <w:pPr>
        <w:overflowPunct/>
        <w:spacing w:after="200" w:line="276" w:lineRule="auto"/>
        <w:ind w:right="48"/>
        <w:jc w:val="both"/>
        <w:textAlignment w:val="auto"/>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 xml:space="preserve">Subsemnatul,_______________________________ </w:t>
      </w:r>
      <w:r w:rsidRPr="00F6757C">
        <w:rPr>
          <w:rFonts w:ascii="Times New Roman" w:eastAsia="Calibri" w:hAnsi="Times New Roman"/>
          <w:i/>
          <w:color w:val="000000" w:themeColor="text1"/>
          <w:sz w:val="22"/>
          <w:szCs w:val="22"/>
          <w:lang w:val="ro-RO"/>
        </w:rPr>
        <w:t>(nume și prenume),</w:t>
      </w:r>
      <w:r w:rsidRPr="00F6757C">
        <w:rPr>
          <w:rFonts w:ascii="Times New Roman" w:eastAsia="Calibri" w:hAnsi="Times New Roman"/>
          <w:color w:val="000000" w:themeColor="text1"/>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F6757C">
        <w:rPr>
          <w:rFonts w:ascii="Times New Roman" w:eastAsia="Calibri" w:hAnsi="Times New Roman"/>
          <w:i/>
          <w:color w:val="000000" w:themeColor="text1"/>
          <w:sz w:val="22"/>
          <w:szCs w:val="22"/>
          <w:lang w:val="ro-RO"/>
        </w:rPr>
        <w:t>(denumirea/numele şi sediul/adresa ofertantului)</w:t>
      </w:r>
      <w:r w:rsidRPr="00F6757C">
        <w:rPr>
          <w:rFonts w:ascii="Times New Roman" w:eastAsia="Calibri" w:hAnsi="Times New Roman"/>
          <w:color w:val="000000" w:themeColor="text1"/>
          <w:sz w:val="22"/>
          <w:szCs w:val="22"/>
          <w:lang w:val="ro-RO"/>
        </w:rPr>
        <w:t xml:space="preserve">, în calitate de ofertant/ ofertant asociat/ subcontractant /terţ susţinător( după caz), la procedura de atribuire a contractului de achiziţie publică având ca obiect </w:t>
      </w:r>
      <w:r w:rsidRPr="00F6757C">
        <w:rPr>
          <w:rFonts w:ascii="Times New Roman" w:eastAsia="Calibri" w:hAnsi="Times New Roman"/>
          <w:b/>
          <w:color w:val="000000" w:themeColor="text1"/>
          <w:sz w:val="22"/>
          <w:szCs w:val="22"/>
          <w:lang w:val="ro-RO" w:eastAsia="ro-RO"/>
        </w:rPr>
        <w:t xml:space="preserve">……………………………………………………. </w:t>
      </w:r>
      <w:r w:rsidRPr="00F6757C">
        <w:rPr>
          <w:rFonts w:ascii="Times New Roman" w:eastAsia="Calibri" w:hAnsi="Times New Roman"/>
          <w:color w:val="000000" w:themeColor="text1"/>
          <w:sz w:val="22"/>
          <w:szCs w:val="22"/>
          <w:lang w:val="ro-RO"/>
        </w:rPr>
        <w:t xml:space="preserve">la data de .................. (zi/lună/an), organizată de …………………………, </w:t>
      </w:r>
      <w:r w:rsidRPr="00F6757C">
        <w:rPr>
          <w:rFonts w:ascii="Times New Roman" w:eastAsia="Calibri" w:hAnsi="Times New Roman"/>
          <w:iCs/>
          <w:color w:val="000000" w:themeColor="text1"/>
          <w:sz w:val="22"/>
          <w:szCs w:val="22"/>
          <w:lang w:val="ro-RO"/>
        </w:rPr>
        <w:t xml:space="preserve">declar pe proprie răspundere, sub sancţiunea excluderii din procedură şi sub sancţiunile aplicate faptei de fals în acte publice, că în calitate de participant la acestă procedură </w:t>
      </w:r>
      <w:r w:rsidRPr="00F6757C">
        <w:rPr>
          <w:rFonts w:ascii="Times New Roman" w:eastAsia="Calibri" w:hAnsi="Times New Roman"/>
          <w:bCs/>
          <w:iCs/>
          <w:color w:val="000000" w:themeColor="text1"/>
          <w:sz w:val="22"/>
          <w:szCs w:val="22"/>
          <w:lang w:val="ro-RO"/>
        </w:rPr>
        <w:t>nu ne aflăm într-o situație de conflict de interese în sensul art. 59 și art.60 din Legea nr. 98/2016</w:t>
      </w:r>
      <w:r w:rsidRPr="00F6757C">
        <w:rPr>
          <w:rFonts w:ascii="Times New Roman" w:eastAsia="Calibri" w:hAnsi="Times New Roman"/>
          <w:color w:val="000000" w:themeColor="text1"/>
          <w:sz w:val="22"/>
          <w:szCs w:val="22"/>
          <w:lang w:val="ro-RO"/>
        </w:rPr>
        <w:t xml:space="preserve"> privind achizițiile publice, cu modificările și completările ulterioare.</w:t>
      </w:r>
    </w:p>
    <w:p w14:paraId="7CAE81E6" w14:textId="77777777" w:rsidR="00256212" w:rsidRPr="00F6757C" w:rsidRDefault="00256212" w:rsidP="00256212">
      <w:pPr>
        <w:overflowPunct/>
        <w:spacing w:after="200" w:line="276" w:lineRule="auto"/>
        <w:ind w:right="48"/>
        <w:jc w:val="both"/>
        <w:textAlignment w:val="auto"/>
        <w:rPr>
          <w:rFonts w:ascii="Times New Roman" w:eastAsia="Calibri" w:hAnsi="Times New Roman"/>
          <w:bCs/>
          <w:i/>
          <w:iCs/>
          <w:color w:val="000000" w:themeColor="text1"/>
          <w:sz w:val="22"/>
          <w:szCs w:val="22"/>
          <w:lang w:val="ro-RO"/>
        </w:rPr>
      </w:pPr>
      <w:r w:rsidRPr="00F6757C">
        <w:rPr>
          <w:rFonts w:ascii="Times New Roman" w:eastAsia="Calibri" w:hAnsi="Times New Roman"/>
          <w:bCs/>
          <w:iCs/>
          <w:color w:val="000000" w:themeColor="text1"/>
          <w:sz w:val="22"/>
          <w:szCs w:val="22"/>
          <w:lang w:val="ro-RO"/>
        </w:rPr>
        <w:t>-</w:t>
      </w:r>
      <w:r w:rsidRPr="00F6757C">
        <w:rPr>
          <w:rFonts w:ascii="Times New Roman" w:eastAsia="Calibri" w:hAnsi="Times New Roman"/>
          <w:bCs/>
          <w:i/>
          <w:iCs/>
          <w:color w:val="000000" w:themeColor="text1"/>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F6757C" w:rsidRDefault="00256212" w:rsidP="00256212">
      <w:pPr>
        <w:overflowPunct/>
        <w:spacing w:after="200" w:line="276" w:lineRule="auto"/>
        <w:ind w:right="48"/>
        <w:jc w:val="both"/>
        <w:textAlignment w:val="auto"/>
        <w:rPr>
          <w:rFonts w:ascii="Times New Roman" w:eastAsia="Calibri" w:hAnsi="Times New Roman"/>
          <w:bCs/>
          <w:iCs/>
          <w:color w:val="000000" w:themeColor="text1"/>
          <w:sz w:val="22"/>
          <w:szCs w:val="22"/>
          <w:lang w:val="ro-RO"/>
        </w:rPr>
      </w:pPr>
      <w:r w:rsidRPr="00F6757C">
        <w:rPr>
          <w:rFonts w:ascii="Times New Roman" w:eastAsia="Calibri" w:hAnsi="Times New Roman"/>
          <w:bCs/>
          <w:i/>
          <w:iCs/>
          <w:color w:val="000000" w:themeColor="text1"/>
          <w:sz w:val="22"/>
          <w:szCs w:val="22"/>
          <w:lang w:val="ro-RO"/>
        </w:rPr>
        <w:t>-</w:t>
      </w:r>
      <w:r w:rsidRPr="00F6757C">
        <w:rPr>
          <w:rFonts w:ascii="Times New Roman" w:eastAsia="Calibri" w:hAnsi="Times New Roman"/>
          <w:bCs/>
          <w:i/>
          <w:iCs/>
          <w:color w:val="000000" w:themeColor="text1"/>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F6757C" w:rsidRDefault="00256212" w:rsidP="00256212">
      <w:pPr>
        <w:spacing w:after="200" w:line="276" w:lineRule="auto"/>
        <w:ind w:right="48" w:firstLine="720"/>
        <w:jc w:val="both"/>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F6757C" w:rsidRDefault="00256212" w:rsidP="00256212">
      <w:pPr>
        <w:overflowPunct/>
        <w:spacing w:after="200" w:line="276" w:lineRule="auto"/>
        <w:ind w:right="48" w:firstLine="720"/>
        <w:jc w:val="both"/>
        <w:textAlignment w:val="auto"/>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Semnătura ofertantului sau a reprezentantului ofertantului                  .....................................................</w:t>
      </w:r>
    </w:p>
    <w:p w14:paraId="2269E753"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Numele  şi prenumele semnatarului</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r w:rsidR="002357CF" w:rsidRPr="00F6757C">
        <w:rPr>
          <w:rFonts w:ascii="Times New Roman" w:eastAsia="Calibri" w:hAnsi="Times New Roman"/>
          <w:i/>
          <w:color w:val="000000" w:themeColor="text1"/>
          <w:sz w:val="22"/>
          <w:szCs w:val="22"/>
          <w:lang w:val="pt-BR"/>
        </w:rPr>
        <w:t xml:space="preserve">  </w:t>
      </w:r>
      <w:r w:rsidRPr="00F6757C">
        <w:rPr>
          <w:rFonts w:ascii="Times New Roman" w:eastAsia="Calibri" w:hAnsi="Times New Roman"/>
          <w:i/>
          <w:color w:val="000000" w:themeColor="text1"/>
          <w:sz w:val="22"/>
          <w:szCs w:val="22"/>
          <w:lang w:val="pt-BR"/>
        </w:rPr>
        <w:t xml:space="preserve"> ......................................................</w:t>
      </w:r>
    </w:p>
    <w:p w14:paraId="53DC1BF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Capacitate de semnătură                                                                       ......................................................</w:t>
      </w:r>
    </w:p>
    <w:p w14:paraId="3E29B124" w14:textId="77777777" w:rsidR="00256212" w:rsidRPr="00F6757C" w:rsidRDefault="00256212" w:rsidP="002357CF">
      <w:pPr>
        <w:overflowPunct/>
        <w:autoSpaceDE/>
        <w:autoSpaceDN/>
        <w:adjustRightInd/>
        <w:spacing w:after="200"/>
        <w:textAlignment w:val="auto"/>
        <w:rPr>
          <w:rFonts w:ascii="Times New Roman" w:eastAsia="Calibri" w:hAnsi="Times New Roman"/>
          <w:b/>
          <w:i/>
          <w:color w:val="000000" w:themeColor="text1"/>
          <w:sz w:val="22"/>
          <w:szCs w:val="22"/>
          <w:u w:val="single"/>
          <w:lang w:val="pt-BR"/>
        </w:rPr>
      </w:pPr>
      <w:r w:rsidRPr="00F6757C">
        <w:rPr>
          <w:rFonts w:ascii="Times New Roman" w:eastAsia="Calibri" w:hAnsi="Times New Roman"/>
          <w:b/>
          <w:i/>
          <w:color w:val="000000" w:themeColor="text1"/>
          <w:sz w:val="22"/>
          <w:szCs w:val="22"/>
          <w:u w:val="single"/>
          <w:lang w:val="pt-BR"/>
        </w:rPr>
        <w:t xml:space="preserve">Detalii despre ofertant </w:t>
      </w:r>
    </w:p>
    <w:p w14:paraId="607D86D2"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Numele ofertantului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AAA10D6"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Ţara de reşedinţă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7954C6D1"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45C416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 de corespondenţă (dacă este diferită)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245E17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Telefon / Fax</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6DE74BEC" w14:textId="77777777" w:rsidR="00256212" w:rsidRPr="00F6757C" w:rsidRDefault="00256212" w:rsidP="002357CF">
      <w:pPr>
        <w:rPr>
          <w:rFonts w:ascii="Times New Roman" w:hAnsi="Times New Roman"/>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Data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5D5897B1" w14:textId="77777777" w:rsidR="00750D30" w:rsidRPr="00F6757C" w:rsidRDefault="00750D30" w:rsidP="00256212">
      <w:pPr>
        <w:widowControl w:val="0"/>
        <w:suppressAutoHyphens/>
        <w:overflowPunct/>
        <w:autoSpaceDE/>
        <w:autoSpaceDN/>
        <w:adjustRightInd/>
        <w:spacing w:after="120"/>
        <w:jc w:val="both"/>
        <w:textAlignment w:val="auto"/>
        <w:rPr>
          <w:rFonts w:ascii="Times New Roman" w:eastAsia="Calibri" w:hAnsi="Times New Roman"/>
          <w:color w:val="000000" w:themeColor="text1"/>
          <w:sz w:val="22"/>
          <w:szCs w:val="22"/>
          <w:lang w:val="ro-RO"/>
        </w:rPr>
      </w:pPr>
    </w:p>
    <w:p w14:paraId="2AC03DFD" w14:textId="77777777" w:rsidR="00256212" w:rsidRPr="00F6757C"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color w:val="000000" w:themeColor="text1"/>
          <w:kern w:val="1"/>
          <w:sz w:val="22"/>
          <w:szCs w:val="22"/>
          <w:lang w:val="it-IT" w:eastAsia="hi-IN" w:bidi="hi-IN"/>
        </w:rPr>
      </w:pPr>
      <w:r w:rsidRPr="00F6757C">
        <w:rPr>
          <w:rFonts w:ascii="Times New Roman" w:eastAsia="Calibri" w:hAnsi="Times New Roman"/>
          <w:color w:val="000000" w:themeColor="text1"/>
          <w:sz w:val="22"/>
          <w:szCs w:val="22"/>
          <w:lang w:val="ro-RO"/>
        </w:rPr>
        <w:lastRenderedPageBreak/>
        <w:t>Lista acţionari/asociaţi /membri în consiliul de administraţie/organ de conducere sau de supervizare / persoane împuternicite din cadrul Universitatii “Dunarea de Jos” din Galati</w:t>
      </w:r>
      <w:r w:rsidRPr="00F6757C">
        <w:rPr>
          <w:rFonts w:ascii="Calibri" w:eastAsia="Calibri" w:hAnsi="Calibri"/>
          <w:color w:val="000000" w:themeColor="text1"/>
          <w:sz w:val="22"/>
          <w:szCs w:val="22"/>
          <w:lang w:val="ro-RO"/>
        </w:rPr>
        <w:t>:</w:t>
      </w:r>
    </w:p>
    <w:tbl>
      <w:tblPr>
        <w:tblW w:w="1063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3924"/>
        <w:gridCol w:w="5806"/>
      </w:tblGrid>
      <w:tr w:rsidR="004F78DE" w:rsidRPr="001715AD" w14:paraId="2F9A260F"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hideMark/>
          </w:tcPr>
          <w:p w14:paraId="6E8C6CD7" w14:textId="77777777" w:rsidR="004F78DE" w:rsidRPr="007E4F24" w:rsidRDefault="004F78DE" w:rsidP="007E4F24">
            <w:pPr>
              <w:jc w:val="both"/>
              <w:rPr>
                <w:rFonts w:ascii="Times New Roman" w:hAnsi="Times New Roman"/>
                <w:b/>
                <w:color w:val="000000" w:themeColor="text1"/>
                <w:sz w:val="24"/>
                <w:szCs w:val="24"/>
              </w:rPr>
            </w:pPr>
            <w:r w:rsidRPr="007E4F24">
              <w:rPr>
                <w:rFonts w:ascii="Times New Roman" w:hAnsi="Times New Roman"/>
                <w:b/>
                <w:color w:val="000000" w:themeColor="text1"/>
                <w:sz w:val="24"/>
                <w:szCs w:val="24"/>
              </w:rPr>
              <w:t xml:space="preserve">Nr. </w:t>
            </w:r>
            <w:proofErr w:type="spellStart"/>
            <w:r w:rsidRPr="007E4F24">
              <w:rPr>
                <w:rFonts w:ascii="Times New Roman" w:hAnsi="Times New Roman"/>
                <w:b/>
                <w:color w:val="000000" w:themeColor="text1"/>
                <w:sz w:val="24"/>
                <w:szCs w:val="24"/>
              </w:rPr>
              <w:t>Crt</w:t>
            </w:r>
            <w:proofErr w:type="spellEnd"/>
            <w:r w:rsidRPr="007E4F24">
              <w:rPr>
                <w:rFonts w:ascii="Times New Roman" w:hAnsi="Times New Roman"/>
                <w:b/>
                <w:color w:val="000000" w:themeColor="text1"/>
                <w:sz w:val="24"/>
                <w:szCs w:val="24"/>
              </w:rPr>
              <w:t>.</w:t>
            </w:r>
          </w:p>
        </w:tc>
        <w:tc>
          <w:tcPr>
            <w:tcW w:w="3924" w:type="dxa"/>
            <w:tcBorders>
              <w:top w:val="single" w:sz="4" w:space="0" w:color="auto"/>
              <w:left w:val="single" w:sz="4" w:space="0" w:color="auto"/>
              <w:bottom w:val="single" w:sz="4" w:space="0" w:color="auto"/>
              <w:right w:val="single" w:sz="4" w:space="0" w:color="auto"/>
            </w:tcBorders>
            <w:hideMark/>
          </w:tcPr>
          <w:p w14:paraId="1C3864F3" w14:textId="77777777" w:rsidR="004F78DE" w:rsidRPr="001715AD" w:rsidRDefault="004F78DE" w:rsidP="00FF3B92">
            <w:pPr>
              <w:jc w:val="both"/>
              <w:rPr>
                <w:rFonts w:ascii="Times New Roman" w:hAnsi="Times New Roman"/>
                <w:b/>
                <w:color w:val="000000" w:themeColor="text1"/>
                <w:sz w:val="24"/>
                <w:szCs w:val="24"/>
              </w:rPr>
            </w:pPr>
            <w:proofErr w:type="spellStart"/>
            <w:r w:rsidRPr="001715AD">
              <w:rPr>
                <w:rFonts w:ascii="Times New Roman" w:hAnsi="Times New Roman"/>
                <w:b/>
                <w:color w:val="000000" w:themeColor="text1"/>
                <w:sz w:val="24"/>
                <w:szCs w:val="24"/>
              </w:rPr>
              <w:t>Numele</w:t>
            </w:r>
            <w:proofErr w:type="spellEnd"/>
            <w:r w:rsidRPr="001715AD">
              <w:rPr>
                <w:rFonts w:ascii="Times New Roman" w:hAnsi="Times New Roman"/>
                <w:b/>
                <w:color w:val="000000" w:themeColor="text1"/>
                <w:sz w:val="24"/>
                <w:szCs w:val="24"/>
              </w:rPr>
              <w:t xml:space="preserve"> </w:t>
            </w:r>
            <w:proofErr w:type="spellStart"/>
            <w:r w:rsidRPr="001715AD">
              <w:rPr>
                <w:rFonts w:ascii="Times New Roman" w:hAnsi="Times New Roman"/>
                <w:b/>
                <w:color w:val="000000" w:themeColor="text1"/>
                <w:sz w:val="24"/>
                <w:szCs w:val="24"/>
              </w:rPr>
              <w:t>şi</w:t>
            </w:r>
            <w:proofErr w:type="spellEnd"/>
            <w:r w:rsidRPr="001715AD">
              <w:rPr>
                <w:rFonts w:ascii="Times New Roman" w:hAnsi="Times New Roman"/>
                <w:b/>
                <w:color w:val="000000" w:themeColor="text1"/>
                <w:sz w:val="24"/>
                <w:szCs w:val="24"/>
              </w:rPr>
              <w:t xml:space="preserve"> </w:t>
            </w:r>
            <w:proofErr w:type="spellStart"/>
            <w:r w:rsidRPr="001715AD">
              <w:rPr>
                <w:rFonts w:ascii="Times New Roman" w:hAnsi="Times New Roman"/>
                <w:b/>
                <w:color w:val="000000" w:themeColor="text1"/>
                <w:sz w:val="24"/>
                <w:szCs w:val="24"/>
              </w:rPr>
              <w:t>Prenumele</w:t>
            </w:r>
            <w:proofErr w:type="spellEnd"/>
          </w:p>
        </w:tc>
        <w:tc>
          <w:tcPr>
            <w:tcW w:w="5806" w:type="dxa"/>
            <w:tcBorders>
              <w:top w:val="single" w:sz="4" w:space="0" w:color="auto"/>
              <w:left w:val="single" w:sz="4" w:space="0" w:color="auto"/>
              <w:bottom w:val="single" w:sz="4" w:space="0" w:color="auto"/>
              <w:right w:val="single" w:sz="4" w:space="0" w:color="auto"/>
            </w:tcBorders>
            <w:hideMark/>
          </w:tcPr>
          <w:p w14:paraId="3A858709" w14:textId="77777777" w:rsidR="004F78DE" w:rsidRPr="001715AD" w:rsidRDefault="004F78DE" w:rsidP="00FF3B92">
            <w:pPr>
              <w:jc w:val="both"/>
              <w:rPr>
                <w:rFonts w:ascii="Times New Roman" w:hAnsi="Times New Roman"/>
                <w:b/>
                <w:color w:val="000000" w:themeColor="text1"/>
                <w:sz w:val="24"/>
                <w:szCs w:val="24"/>
              </w:rPr>
            </w:pPr>
            <w:proofErr w:type="spellStart"/>
            <w:r w:rsidRPr="001715AD">
              <w:rPr>
                <w:rFonts w:ascii="Times New Roman" w:hAnsi="Times New Roman"/>
                <w:b/>
                <w:color w:val="000000" w:themeColor="text1"/>
                <w:sz w:val="24"/>
                <w:szCs w:val="24"/>
              </w:rPr>
              <w:t>Funcţia</w:t>
            </w:r>
            <w:proofErr w:type="spellEnd"/>
            <w:r w:rsidRPr="001715AD">
              <w:rPr>
                <w:rFonts w:ascii="Times New Roman" w:hAnsi="Times New Roman"/>
                <w:b/>
                <w:color w:val="000000" w:themeColor="text1"/>
                <w:sz w:val="24"/>
                <w:szCs w:val="24"/>
              </w:rPr>
              <w:t xml:space="preserve"> </w:t>
            </w:r>
            <w:proofErr w:type="spellStart"/>
            <w:r w:rsidRPr="001715AD">
              <w:rPr>
                <w:rFonts w:ascii="Times New Roman" w:hAnsi="Times New Roman"/>
                <w:b/>
                <w:color w:val="000000" w:themeColor="text1"/>
                <w:sz w:val="24"/>
                <w:szCs w:val="24"/>
              </w:rPr>
              <w:t>în</w:t>
            </w:r>
            <w:proofErr w:type="spellEnd"/>
            <w:r w:rsidRPr="001715AD">
              <w:rPr>
                <w:rFonts w:ascii="Times New Roman" w:hAnsi="Times New Roman"/>
                <w:b/>
                <w:color w:val="000000" w:themeColor="text1"/>
                <w:sz w:val="24"/>
                <w:szCs w:val="24"/>
              </w:rPr>
              <w:t xml:space="preserve"> </w:t>
            </w:r>
            <w:proofErr w:type="spellStart"/>
            <w:r w:rsidRPr="001715AD">
              <w:rPr>
                <w:rFonts w:ascii="Times New Roman" w:hAnsi="Times New Roman"/>
                <w:b/>
                <w:color w:val="000000" w:themeColor="text1"/>
                <w:sz w:val="24"/>
                <w:szCs w:val="24"/>
              </w:rPr>
              <w:t>cadrul</w:t>
            </w:r>
            <w:proofErr w:type="spellEnd"/>
            <w:r w:rsidRPr="001715AD">
              <w:rPr>
                <w:rFonts w:ascii="Times New Roman" w:hAnsi="Times New Roman"/>
                <w:b/>
                <w:color w:val="000000" w:themeColor="text1"/>
                <w:sz w:val="24"/>
                <w:szCs w:val="24"/>
              </w:rPr>
              <w:t xml:space="preserve"> </w:t>
            </w:r>
            <w:proofErr w:type="spellStart"/>
            <w:r w:rsidRPr="001715AD">
              <w:rPr>
                <w:rFonts w:ascii="Times New Roman" w:hAnsi="Times New Roman"/>
                <w:b/>
                <w:color w:val="000000" w:themeColor="text1"/>
                <w:sz w:val="24"/>
                <w:szCs w:val="24"/>
              </w:rPr>
              <w:t>ofertantului</w:t>
            </w:r>
            <w:proofErr w:type="spellEnd"/>
          </w:p>
        </w:tc>
      </w:tr>
      <w:tr w:rsidR="004F78DE" w:rsidRPr="001715AD" w14:paraId="2E103A1C"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47B2D35B" w14:textId="3E06E9E4"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326335F5"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rPr>
              <w:t xml:space="preserve">Prof. univ. dr. </w:t>
            </w:r>
            <w:proofErr w:type="spellStart"/>
            <w:r w:rsidRPr="001715AD">
              <w:rPr>
                <w:rFonts w:ascii="Times New Roman" w:hAnsi="Times New Roman"/>
                <w:color w:val="000000" w:themeColor="text1"/>
                <w:sz w:val="24"/>
                <w:szCs w:val="24"/>
              </w:rPr>
              <w:t>ing</w:t>
            </w:r>
            <w:proofErr w:type="spellEnd"/>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habil</w:t>
            </w:r>
            <w:proofErr w:type="spellEnd"/>
            <w:r w:rsidRPr="001715AD">
              <w:rPr>
                <w:rFonts w:ascii="Times New Roman" w:hAnsi="Times New Roman"/>
                <w:color w:val="000000" w:themeColor="text1"/>
                <w:sz w:val="24"/>
                <w:szCs w:val="24"/>
              </w:rPr>
              <w:t>. Marian BARBU</w:t>
            </w:r>
          </w:p>
        </w:tc>
        <w:tc>
          <w:tcPr>
            <w:tcW w:w="5806" w:type="dxa"/>
            <w:tcBorders>
              <w:top w:val="single" w:sz="4" w:space="0" w:color="auto"/>
              <w:left w:val="single" w:sz="4" w:space="0" w:color="auto"/>
              <w:bottom w:val="single" w:sz="4" w:space="0" w:color="auto"/>
              <w:right w:val="single" w:sz="4" w:space="0" w:color="auto"/>
            </w:tcBorders>
            <w:vAlign w:val="center"/>
          </w:tcPr>
          <w:p w14:paraId="2319C110"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bCs/>
                <w:color w:val="000000" w:themeColor="text1"/>
                <w:sz w:val="24"/>
                <w:szCs w:val="24"/>
                <w:lang w:eastAsia="zh-CN"/>
              </w:rPr>
              <w:t xml:space="preserve">Rector </w:t>
            </w:r>
          </w:p>
        </w:tc>
      </w:tr>
      <w:tr w:rsidR="004F78DE" w:rsidRPr="001715AD" w14:paraId="71B34EEE"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3F921FF6" w14:textId="2A479B48"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63E0E766"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ro-RO"/>
              </w:rPr>
              <w:t xml:space="preserve">Prof. univ. dr. </w:t>
            </w:r>
            <w:proofErr w:type="spellStart"/>
            <w:r w:rsidRPr="001715AD">
              <w:rPr>
                <w:rFonts w:ascii="Times New Roman" w:hAnsi="Times New Roman"/>
                <w:color w:val="000000" w:themeColor="text1"/>
                <w:sz w:val="24"/>
                <w:szCs w:val="24"/>
                <w:lang w:eastAsia="ro-RO"/>
              </w:rPr>
              <w:t>ing</w:t>
            </w:r>
            <w:proofErr w:type="spellEnd"/>
            <w:r w:rsidRPr="001715AD">
              <w:rPr>
                <w:rFonts w:ascii="Times New Roman" w:hAnsi="Times New Roman"/>
                <w:color w:val="000000" w:themeColor="text1"/>
                <w:sz w:val="24"/>
                <w:szCs w:val="24"/>
                <w:lang w:eastAsia="ro-RO"/>
              </w:rPr>
              <w:t>. Elena MEREUȚĂ</w:t>
            </w:r>
          </w:p>
        </w:tc>
        <w:tc>
          <w:tcPr>
            <w:tcW w:w="5806" w:type="dxa"/>
            <w:tcBorders>
              <w:top w:val="single" w:sz="4" w:space="0" w:color="auto"/>
              <w:left w:val="single" w:sz="4" w:space="0" w:color="auto"/>
              <w:bottom w:val="single" w:sz="4" w:space="0" w:color="auto"/>
              <w:right w:val="single" w:sz="4" w:space="0" w:color="auto"/>
            </w:tcBorders>
            <w:vAlign w:val="center"/>
          </w:tcPr>
          <w:p w14:paraId="461A1563" w14:textId="77777777" w:rsidR="004F78DE" w:rsidRPr="001715AD" w:rsidRDefault="004F78DE" w:rsidP="00FF3B92">
            <w:pPr>
              <w:ind w:right="-65"/>
              <w:rPr>
                <w:rFonts w:ascii="Times New Roman" w:hAnsi="Times New Roman"/>
                <w:noProof/>
                <w:color w:val="000000" w:themeColor="text1"/>
                <w:sz w:val="24"/>
                <w:szCs w:val="24"/>
                <w:lang w:val="fr-FR"/>
              </w:rPr>
            </w:pPr>
            <w:r w:rsidRPr="001715AD">
              <w:rPr>
                <w:rFonts w:ascii="Times New Roman" w:hAnsi="Times New Roman"/>
                <w:bCs/>
                <w:color w:val="000000" w:themeColor="text1"/>
                <w:sz w:val="24"/>
                <w:szCs w:val="24"/>
                <w:lang w:eastAsia="zh-CN"/>
              </w:rPr>
              <w:t xml:space="preserve">Prorector </w:t>
            </w:r>
            <w:proofErr w:type="spellStart"/>
            <w:r w:rsidRPr="001715AD">
              <w:rPr>
                <w:rFonts w:ascii="Times New Roman" w:hAnsi="Times New Roman"/>
                <w:bCs/>
                <w:color w:val="000000" w:themeColor="text1"/>
                <w:sz w:val="24"/>
                <w:szCs w:val="24"/>
                <w:lang w:eastAsia="zh-CN"/>
              </w:rPr>
              <w:t>responsabil</w:t>
            </w:r>
            <w:proofErr w:type="spellEnd"/>
            <w:r w:rsidRPr="001715AD">
              <w:rPr>
                <w:rFonts w:ascii="Times New Roman" w:hAnsi="Times New Roman"/>
                <w:bCs/>
                <w:color w:val="000000" w:themeColor="text1"/>
                <w:sz w:val="24"/>
                <w:szCs w:val="24"/>
                <w:lang w:eastAsia="zh-CN"/>
              </w:rPr>
              <w:t xml:space="preserve"> cu </w:t>
            </w:r>
            <w:proofErr w:type="spellStart"/>
            <w:r w:rsidRPr="001715AD">
              <w:rPr>
                <w:rFonts w:ascii="Times New Roman" w:hAnsi="Times New Roman"/>
                <w:bCs/>
                <w:color w:val="000000" w:themeColor="text1"/>
                <w:sz w:val="24"/>
                <w:szCs w:val="24"/>
                <w:lang w:eastAsia="zh-CN"/>
              </w:rPr>
              <w:t>activitatea</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didactică</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și</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asigurarea</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calității</w:t>
            </w:r>
            <w:proofErr w:type="spellEnd"/>
          </w:p>
        </w:tc>
      </w:tr>
      <w:tr w:rsidR="004F78DE" w:rsidRPr="001715AD" w14:paraId="328D8A8B"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06E7E3BF" w14:textId="181CEFA0"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0918BD6E"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rPr>
              <w:t xml:space="preserve">Prof. univ. dr. </w:t>
            </w:r>
            <w:r w:rsidRPr="001715AD">
              <w:rPr>
                <w:rFonts w:ascii="Times New Roman" w:hAnsi="Times New Roman"/>
                <w:color w:val="000000" w:themeColor="text1"/>
                <w:sz w:val="24"/>
                <w:szCs w:val="24"/>
                <w:lang w:eastAsia="ro-RO"/>
              </w:rPr>
              <w:t>Adrian MICU</w:t>
            </w:r>
          </w:p>
        </w:tc>
        <w:tc>
          <w:tcPr>
            <w:tcW w:w="5806" w:type="dxa"/>
            <w:tcBorders>
              <w:top w:val="single" w:sz="4" w:space="0" w:color="auto"/>
              <w:left w:val="single" w:sz="4" w:space="0" w:color="auto"/>
              <w:bottom w:val="single" w:sz="4" w:space="0" w:color="auto"/>
              <w:right w:val="single" w:sz="4" w:space="0" w:color="auto"/>
            </w:tcBorders>
            <w:vAlign w:val="center"/>
          </w:tcPr>
          <w:p w14:paraId="1527CA6E"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bCs/>
                <w:color w:val="000000" w:themeColor="text1"/>
                <w:sz w:val="24"/>
                <w:szCs w:val="24"/>
                <w:lang w:eastAsia="zh-CN"/>
              </w:rPr>
              <w:t xml:space="preserve">Prorector </w:t>
            </w:r>
            <w:proofErr w:type="spellStart"/>
            <w:r w:rsidRPr="001715AD">
              <w:rPr>
                <w:rFonts w:ascii="Times New Roman" w:hAnsi="Times New Roman"/>
                <w:bCs/>
                <w:color w:val="000000" w:themeColor="text1"/>
                <w:sz w:val="24"/>
                <w:szCs w:val="24"/>
                <w:lang w:eastAsia="zh-CN"/>
              </w:rPr>
              <w:t>responsabil</w:t>
            </w:r>
            <w:proofErr w:type="spellEnd"/>
            <w:r w:rsidRPr="001715AD">
              <w:rPr>
                <w:rFonts w:ascii="Times New Roman" w:hAnsi="Times New Roman"/>
                <w:bCs/>
                <w:color w:val="000000" w:themeColor="text1"/>
                <w:sz w:val="24"/>
                <w:szCs w:val="24"/>
                <w:lang w:eastAsia="zh-CN"/>
              </w:rPr>
              <w:t xml:space="preserve"> cu </w:t>
            </w:r>
            <w:proofErr w:type="spellStart"/>
            <w:r w:rsidRPr="001715AD">
              <w:rPr>
                <w:rFonts w:ascii="Times New Roman" w:hAnsi="Times New Roman"/>
                <w:bCs/>
                <w:color w:val="000000" w:themeColor="text1"/>
                <w:sz w:val="24"/>
                <w:szCs w:val="24"/>
                <w:lang w:eastAsia="zh-CN"/>
              </w:rPr>
              <w:t>cercetarea</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dezvoltarea</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inovarea</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relațiile</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interuniversitare</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și</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mediul</w:t>
            </w:r>
            <w:proofErr w:type="spellEnd"/>
            <w:r w:rsidRPr="001715AD">
              <w:rPr>
                <w:rFonts w:ascii="Times New Roman" w:hAnsi="Times New Roman"/>
                <w:bCs/>
                <w:color w:val="000000" w:themeColor="text1"/>
                <w:sz w:val="24"/>
                <w:szCs w:val="24"/>
                <w:lang w:eastAsia="zh-CN"/>
              </w:rPr>
              <w:t xml:space="preserve"> de </w:t>
            </w:r>
            <w:proofErr w:type="spellStart"/>
            <w:r w:rsidRPr="001715AD">
              <w:rPr>
                <w:rFonts w:ascii="Times New Roman" w:hAnsi="Times New Roman"/>
                <w:bCs/>
                <w:color w:val="000000" w:themeColor="text1"/>
                <w:sz w:val="24"/>
                <w:szCs w:val="24"/>
                <w:lang w:eastAsia="zh-CN"/>
              </w:rPr>
              <w:t>afaceri</w:t>
            </w:r>
            <w:proofErr w:type="spellEnd"/>
          </w:p>
        </w:tc>
      </w:tr>
      <w:tr w:rsidR="004F78DE" w:rsidRPr="001715AD" w14:paraId="5FA1950F"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7B08D341" w14:textId="29219821"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1C9D5FDF" w14:textId="77777777" w:rsidR="004F78DE" w:rsidRPr="001715AD" w:rsidRDefault="004F78DE" w:rsidP="00FF3B92">
            <w:pPr>
              <w:ind w:right="-65"/>
              <w:rPr>
                <w:rFonts w:ascii="Times New Roman" w:hAnsi="Times New Roman"/>
                <w:color w:val="000000" w:themeColor="text1"/>
                <w:sz w:val="24"/>
                <w:szCs w:val="24"/>
                <w:lang w:eastAsia="zh-CN"/>
              </w:rPr>
            </w:pPr>
            <w:r w:rsidRPr="001715AD">
              <w:rPr>
                <w:rFonts w:ascii="Times New Roman" w:hAnsi="Times New Roman"/>
                <w:color w:val="000000" w:themeColor="text1"/>
                <w:sz w:val="24"/>
                <w:szCs w:val="24"/>
                <w:lang w:eastAsia="ro-RO"/>
              </w:rPr>
              <w:t xml:space="preserve">Conf. univ. dr. </w:t>
            </w:r>
            <w:proofErr w:type="spellStart"/>
            <w:r w:rsidRPr="001715AD">
              <w:rPr>
                <w:rFonts w:ascii="Times New Roman" w:hAnsi="Times New Roman"/>
                <w:color w:val="000000" w:themeColor="text1"/>
                <w:sz w:val="24"/>
                <w:szCs w:val="24"/>
                <w:lang w:eastAsia="ro-RO"/>
              </w:rPr>
              <w:t>ing</w:t>
            </w:r>
            <w:proofErr w:type="spellEnd"/>
            <w:r w:rsidRPr="001715AD">
              <w:rPr>
                <w:rFonts w:ascii="Times New Roman" w:hAnsi="Times New Roman"/>
                <w:color w:val="000000" w:themeColor="text1"/>
                <w:sz w:val="24"/>
                <w:szCs w:val="24"/>
                <w:lang w:eastAsia="ro-RO"/>
              </w:rPr>
              <w:t>. Ștefan BALTĂ</w:t>
            </w:r>
          </w:p>
        </w:tc>
        <w:tc>
          <w:tcPr>
            <w:tcW w:w="5806" w:type="dxa"/>
            <w:tcBorders>
              <w:top w:val="single" w:sz="4" w:space="0" w:color="auto"/>
              <w:left w:val="single" w:sz="4" w:space="0" w:color="auto"/>
              <w:bottom w:val="single" w:sz="4" w:space="0" w:color="auto"/>
              <w:right w:val="single" w:sz="4" w:space="0" w:color="auto"/>
            </w:tcBorders>
            <w:vAlign w:val="center"/>
          </w:tcPr>
          <w:p w14:paraId="5C73C035" w14:textId="77777777" w:rsidR="004F78DE" w:rsidRPr="001715AD" w:rsidRDefault="004F78DE" w:rsidP="00FF3B92">
            <w:pPr>
              <w:ind w:right="-65"/>
              <w:rPr>
                <w:rFonts w:ascii="Times New Roman" w:hAnsi="Times New Roman"/>
                <w:color w:val="000000" w:themeColor="text1"/>
                <w:sz w:val="24"/>
                <w:szCs w:val="24"/>
                <w:lang w:eastAsia="ro-RO"/>
              </w:rPr>
            </w:pPr>
            <w:r w:rsidRPr="001715AD">
              <w:rPr>
                <w:rFonts w:ascii="Times New Roman" w:hAnsi="Times New Roman"/>
                <w:bCs/>
                <w:color w:val="000000" w:themeColor="text1"/>
                <w:sz w:val="24"/>
                <w:szCs w:val="24"/>
                <w:lang w:eastAsia="zh-CN"/>
              </w:rPr>
              <w:t xml:space="preserve">Prorector </w:t>
            </w:r>
            <w:proofErr w:type="spellStart"/>
            <w:r w:rsidRPr="001715AD">
              <w:rPr>
                <w:rFonts w:ascii="Times New Roman" w:hAnsi="Times New Roman"/>
                <w:bCs/>
                <w:color w:val="000000" w:themeColor="text1"/>
                <w:sz w:val="24"/>
                <w:szCs w:val="24"/>
                <w:lang w:eastAsia="zh-CN"/>
              </w:rPr>
              <w:t>responsabil</w:t>
            </w:r>
            <w:proofErr w:type="spellEnd"/>
            <w:r w:rsidRPr="001715AD">
              <w:rPr>
                <w:rFonts w:ascii="Times New Roman" w:hAnsi="Times New Roman"/>
                <w:bCs/>
                <w:color w:val="000000" w:themeColor="text1"/>
                <w:sz w:val="24"/>
                <w:szCs w:val="24"/>
                <w:lang w:eastAsia="zh-CN"/>
              </w:rPr>
              <w:t xml:space="preserve"> cu </w:t>
            </w:r>
            <w:proofErr w:type="spellStart"/>
            <w:r w:rsidRPr="001715AD">
              <w:rPr>
                <w:rFonts w:ascii="Times New Roman" w:hAnsi="Times New Roman"/>
                <w:bCs/>
                <w:color w:val="000000" w:themeColor="text1"/>
                <w:sz w:val="24"/>
                <w:szCs w:val="24"/>
                <w:lang w:eastAsia="zh-CN"/>
              </w:rPr>
              <w:t>parteneriatul</w:t>
            </w:r>
            <w:proofErr w:type="spellEnd"/>
            <w:r w:rsidRPr="001715AD">
              <w:rPr>
                <w:rFonts w:ascii="Times New Roman" w:hAnsi="Times New Roman"/>
                <w:bCs/>
                <w:color w:val="000000" w:themeColor="text1"/>
                <w:sz w:val="24"/>
                <w:szCs w:val="24"/>
                <w:lang w:eastAsia="zh-CN"/>
              </w:rPr>
              <w:t xml:space="preserve"> cu </w:t>
            </w:r>
            <w:proofErr w:type="spellStart"/>
            <w:r w:rsidRPr="001715AD">
              <w:rPr>
                <w:rFonts w:ascii="Times New Roman" w:hAnsi="Times New Roman"/>
                <w:bCs/>
                <w:color w:val="000000" w:themeColor="text1"/>
                <w:sz w:val="24"/>
                <w:szCs w:val="24"/>
                <w:lang w:eastAsia="zh-CN"/>
              </w:rPr>
              <w:t>studenții</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și</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accesare</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fonduri</w:t>
            </w:r>
            <w:proofErr w:type="spellEnd"/>
            <w:r w:rsidRPr="001715AD">
              <w:rPr>
                <w:rFonts w:ascii="Times New Roman" w:hAnsi="Times New Roman"/>
                <w:bCs/>
                <w:color w:val="000000" w:themeColor="text1"/>
                <w:sz w:val="24"/>
                <w:szCs w:val="24"/>
                <w:lang w:eastAsia="zh-CN"/>
              </w:rPr>
              <w:t xml:space="preserve"> </w:t>
            </w:r>
            <w:proofErr w:type="spellStart"/>
            <w:r w:rsidRPr="001715AD">
              <w:rPr>
                <w:rFonts w:ascii="Times New Roman" w:hAnsi="Times New Roman"/>
                <w:bCs/>
                <w:color w:val="000000" w:themeColor="text1"/>
                <w:sz w:val="24"/>
                <w:szCs w:val="24"/>
                <w:lang w:eastAsia="zh-CN"/>
              </w:rPr>
              <w:t>europene</w:t>
            </w:r>
            <w:proofErr w:type="spellEnd"/>
          </w:p>
        </w:tc>
      </w:tr>
      <w:tr w:rsidR="004F78DE" w:rsidRPr="001715AD" w14:paraId="52BD695E"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54E03830" w14:textId="08D5FD03"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38D87E2D"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rPr>
              <w:t>Prof. univ. dr. Arthur Viorel TULUȘ</w:t>
            </w:r>
          </w:p>
        </w:tc>
        <w:tc>
          <w:tcPr>
            <w:tcW w:w="5806" w:type="dxa"/>
            <w:tcBorders>
              <w:top w:val="single" w:sz="4" w:space="0" w:color="auto"/>
              <w:left w:val="single" w:sz="4" w:space="0" w:color="auto"/>
              <w:bottom w:val="single" w:sz="4" w:space="0" w:color="auto"/>
              <w:right w:val="single" w:sz="4" w:space="0" w:color="auto"/>
            </w:tcBorders>
            <w:vAlign w:val="center"/>
          </w:tcPr>
          <w:p w14:paraId="646D5E09"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rPr>
              <w:t xml:space="preserve">Prorector </w:t>
            </w:r>
            <w:proofErr w:type="spellStart"/>
            <w:r w:rsidRPr="001715AD">
              <w:rPr>
                <w:rFonts w:ascii="Times New Roman" w:hAnsi="Times New Roman"/>
                <w:bCs/>
                <w:color w:val="000000" w:themeColor="text1"/>
                <w:sz w:val="24"/>
                <w:szCs w:val="24"/>
                <w:lang w:eastAsia="zh-CN"/>
              </w:rPr>
              <w:t>responsabil</w:t>
            </w:r>
            <w:proofErr w:type="spellEnd"/>
            <w:r w:rsidRPr="001715AD">
              <w:rPr>
                <w:rFonts w:ascii="Times New Roman" w:hAnsi="Times New Roman"/>
                <w:bCs/>
                <w:color w:val="000000" w:themeColor="text1"/>
                <w:sz w:val="24"/>
                <w:szCs w:val="24"/>
                <w:lang w:eastAsia="zh-CN"/>
              </w:rPr>
              <w:t xml:space="preserve"> cu</w:t>
            </w:r>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internaționalizarea</w:t>
            </w:r>
            <w:proofErr w:type="spellEnd"/>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relațiile</w:t>
            </w:r>
            <w:proofErr w:type="spellEnd"/>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publice</w:t>
            </w:r>
            <w:proofErr w:type="spellEnd"/>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și</w:t>
            </w:r>
            <w:proofErr w:type="spellEnd"/>
            <w:r w:rsidRPr="001715AD">
              <w:rPr>
                <w:rFonts w:ascii="Times New Roman" w:hAnsi="Times New Roman"/>
                <w:color w:val="000000" w:themeColor="text1"/>
                <w:sz w:val="24"/>
                <w:szCs w:val="24"/>
              </w:rPr>
              <w:t xml:space="preserve"> </w:t>
            </w:r>
            <w:proofErr w:type="spellStart"/>
            <w:r w:rsidRPr="001715AD">
              <w:rPr>
                <w:rFonts w:ascii="Times New Roman" w:hAnsi="Times New Roman"/>
                <w:color w:val="000000" w:themeColor="text1"/>
                <w:sz w:val="24"/>
                <w:szCs w:val="24"/>
              </w:rPr>
              <w:t>parteneriatul</w:t>
            </w:r>
            <w:proofErr w:type="spellEnd"/>
            <w:r w:rsidRPr="001715AD">
              <w:rPr>
                <w:rFonts w:ascii="Times New Roman" w:hAnsi="Times New Roman"/>
                <w:color w:val="000000" w:themeColor="text1"/>
                <w:sz w:val="24"/>
                <w:szCs w:val="24"/>
              </w:rPr>
              <w:t xml:space="preserve"> cu </w:t>
            </w:r>
            <w:proofErr w:type="spellStart"/>
            <w:r w:rsidRPr="001715AD">
              <w:rPr>
                <w:rFonts w:ascii="Times New Roman" w:hAnsi="Times New Roman"/>
                <w:color w:val="000000" w:themeColor="text1"/>
                <w:sz w:val="24"/>
                <w:szCs w:val="24"/>
              </w:rPr>
              <w:t>mediul</w:t>
            </w:r>
            <w:proofErr w:type="spellEnd"/>
            <w:r w:rsidRPr="001715AD">
              <w:rPr>
                <w:rFonts w:ascii="Times New Roman" w:hAnsi="Times New Roman"/>
                <w:color w:val="000000" w:themeColor="text1"/>
                <w:sz w:val="24"/>
                <w:szCs w:val="24"/>
              </w:rPr>
              <w:t xml:space="preserve"> socio-cultural</w:t>
            </w:r>
          </w:p>
        </w:tc>
      </w:tr>
      <w:tr w:rsidR="004F78DE" w:rsidRPr="001715AD" w14:paraId="4B9AE1A1"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47801CC8" w14:textId="14581976"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18DCF223"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 xml:space="preserve">Prof. </w:t>
            </w:r>
            <w:proofErr w:type="gramStart"/>
            <w:r w:rsidRPr="001715AD">
              <w:rPr>
                <w:rFonts w:ascii="Times New Roman" w:hAnsi="Times New Roman"/>
                <w:color w:val="000000" w:themeColor="text1"/>
                <w:sz w:val="24"/>
                <w:szCs w:val="24"/>
                <w:lang w:eastAsia="zh-CN"/>
              </w:rPr>
              <w:t>dr</w:t>
            </w:r>
            <w:proofErr w:type="gramEnd"/>
            <w:r w:rsidRPr="001715AD">
              <w:rPr>
                <w:rFonts w:ascii="Times New Roman" w:hAnsi="Times New Roman"/>
                <w:color w:val="000000" w:themeColor="text1"/>
                <w:sz w:val="24"/>
                <w:szCs w:val="24"/>
                <w:lang w:eastAsia="zh-CN"/>
              </w:rPr>
              <w:t xml:space="preserve">. </w:t>
            </w:r>
            <w:proofErr w:type="spellStart"/>
            <w:r w:rsidRPr="001715AD">
              <w:rPr>
                <w:rFonts w:ascii="Times New Roman" w:hAnsi="Times New Roman"/>
                <w:color w:val="000000" w:themeColor="text1"/>
                <w:sz w:val="24"/>
                <w:szCs w:val="24"/>
                <w:lang w:eastAsia="zh-CN"/>
              </w:rPr>
              <w:t>ing</w:t>
            </w:r>
            <w:proofErr w:type="spellEnd"/>
            <w:r w:rsidRPr="001715AD">
              <w:rPr>
                <w:rFonts w:ascii="Times New Roman" w:hAnsi="Times New Roman"/>
                <w:color w:val="000000" w:themeColor="text1"/>
                <w:sz w:val="24"/>
                <w:szCs w:val="24"/>
                <w:lang w:eastAsia="zh-CN"/>
              </w:rPr>
              <w:t xml:space="preserve">. </w:t>
            </w:r>
            <w:proofErr w:type="spellStart"/>
            <w:r w:rsidRPr="001715AD">
              <w:rPr>
                <w:rFonts w:ascii="Times New Roman" w:hAnsi="Times New Roman"/>
                <w:color w:val="000000" w:themeColor="text1"/>
                <w:sz w:val="24"/>
                <w:szCs w:val="24"/>
                <w:lang w:eastAsia="zh-CN"/>
              </w:rPr>
              <w:t>habil</w:t>
            </w:r>
            <w:proofErr w:type="spellEnd"/>
            <w:r w:rsidRPr="001715AD">
              <w:rPr>
                <w:rFonts w:ascii="Times New Roman" w:hAnsi="Times New Roman"/>
                <w:color w:val="000000" w:themeColor="text1"/>
                <w:sz w:val="24"/>
                <w:szCs w:val="24"/>
                <w:lang w:eastAsia="zh-CN"/>
              </w:rPr>
              <w:t>. Daniela Laura BURUIANĂ</w:t>
            </w:r>
          </w:p>
        </w:tc>
        <w:tc>
          <w:tcPr>
            <w:tcW w:w="5806" w:type="dxa"/>
            <w:tcBorders>
              <w:top w:val="single" w:sz="4" w:space="0" w:color="auto"/>
              <w:left w:val="single" w:sz="4" w:space="0" w:color="auto"/>
              <w:bottom w:val="single" w:sz="4" w:space="0" w:color="auto"/>
              <w:right w:val="single" w:sz="4" w:space="0" w:color="auto"/>
            </w:tcBorders>
            <w:vAlign w:val="center"/>
          </w:tcPr>
          <w:p w14:paraId="6F41D525"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ro-RO"/>
              </w:rPr>
              <w:t>Prorector</w:t>
            </w:r>
          </w:p>
        </w:tc>
      </w:tr>
      <w:tr w:rsidR="004F78DE" w:rsidRPr="001715AD" w14:paraId="3FCA392A"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0FCEBAA1" w14:textId="12D56E48"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08DA5D80" w14:textId="0C539035"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 xml:space="preserve">Prof. </w:t>
            </w:r>
            <w:proofErr w:type="gramStart"/>
            <w:r w:rsidRPr="001715AD">
              <w:rPr>
                <w:rFonts w:ascii="Times New Roman" w:hAnsi="Times New Roman"/>
                <w:color w:val="000000" w:themeColor="text1"/>
                <w:sz w:val="24"/>
                <w:szCs w:val="24"/>
                <w:lang w:eastAsia="zh-CN"/>
              </w:rPr>
              <w:t>dr</w:t>
            </w:r>
            <w:proofErr w:type="gramEnd"/>
            <w:r w:rsidRPr="001715AD">
              <w:rPr>
                <w:rFonts w:ascii="Times New Roman" w:hAnsi="Times New Roman"/>
                <w:color w:val="000000" w:themeColor="text1"/>
                <w:sz w:val="24"/>
                <w:szCs w:val="24"/>
                <w:lang w:eastAsia="zh-CN"/>
              </w:rPr>
              <w:t xml:space="preserve">. </w:t>
            </w:r>
            <w:proofErr w:type="spellStart"/>
            <w:r w:rsidRPr="001715AD">
              <w:rPr>
                <w:rFonts w:ascii="Times New Roman" w:hAnsi="Times New Roman"/>
                <w:color w:val="000000" w:themeColor="text1"/>
                <w:sz w:val="24"/>
                <w:szCs w:val="24"/>
                <w:lang w:eastAsia="zh-CN"/>
              </w:rPr>
              <w:t>ing</w:t>
            </w:r>
            <w:proofErr w:type="spellEnd"/>
            <w:r w:rsidRPr="001715AD">
              <w:rPr>
                <w:rFonts w:ascii="Times New Roman" w:hAnsi="Times New Roman"/>
                <w:color w:val="000000" w:themeColor="text1"/>
                <w:sz w:val="24"/>
                <w:szCs w:val="24"/>
                <w:lang w:eastAsia="zh-CN"/>
              </w:rPr>
              <w:t xml:space="preserve">. </w:t>
            </w:r>
            <w:r w:rsidR="00D34B88">
              <w:rPr>
                <w:rFonts w:ascii="Times New Roman" w:hAnsi="Times New Roman"/>
                <w:color w:val="000000" w:themeColor="text1"/>
                <w:sz w:val="24"/>
                <w:szCs w:val="24"/>
                <w:lang w:eastAsia="zh-CN"/>
              </w:rPr>
              <w:t>Gabriela RÂPEANU</w:t>
            </w:r>
          </w:p>
        </w:tc>
        <w:tc>
          <w:tcPr>
            <w:tcW w:w="5806" w:type="dxa"/>
            <w:tcBorders>
              <w:top w:val="single" w:sz="4" w:space="0" w:color="auto"/>
              <w:left w:val="single" w:sz="4" w:space="0" w:color="auto"/>
              <w:bottom w:val="single" w:sz="4" w:space="0" w:color="auto"/>
              <w:right w:val="single" w:sz="4" w:space="0" w:color="auto"/>
            </w:tcBorders>
            <w:vAlign w:val="center"/>
          </w:tcPr>
          <w:p w14:paraId="3C41B504"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ro-RO"/>
              </w:rPr>
              <w:t>Director C.S.U.D.</w:t>
            </w:r>
          </w:p>
        </w:tc>
      </w:tr>
      <w:tr w:rsidR="004F78DE" w:rsidRPr="001715AD" w14:paraId="7529DBE9"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4BFFCA83" w14:textId="20F46C4B"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tcPr>
          <w:p w14:paraId="2F08DDA8" w14:textId="64F8A1A6" w:rsidR="004F78DE" w:rsidRPr="001715AD" w:rsidRDefault="00832619" w:rsidP="00FF3B92">
            <w:pPr>
              <w:ind w:right="-65"/>
              <w:rPr>
                <w:rFonts w:ascii="Times New Roman" w:hAnsi="Times New Roman"/>
                <w:color w:val="000000" w:themeColor="text1"/>
                <w:sz w:val="24"/>
                <w:szCs w:val="24"/>
                <w:lang w:eastAsia="ro-RO"/>
              </w:rPr>
            </w:pPr>
            <w:r>
              <w:rPr>
                <w:rFonts w:ascii="Times New Roman" w:hAnsi="Times New Roman"/>
                <w:color w:val="000000" w:themeColor="text1"/>
                <w:sz w:val="24"/>
                <w:szCs w:val="24"/>
                <w:lang w:eastAsia="zh-CN"/>
              </w:rPr>
              <w:t>Marian DĂNĂILĂ</w:t>
            </w:r>
          </w:p>
        </w:tc>
        <w:tc>
          <w:tcPr>
            <w:tcW w:w="5806" w:type="dxa"/>
            <w:tcBorders>
              <w:top w:val="single" w:sz="4" w:space="0" w:color="auto"/>
              <w:left w:val="single" w:sz="4" w:space="0" w:color="auto"/>
              <w:bottom w:val="single" w:sz="4" w:space="0" w:color="auto"/>
              <w:right w:val="single" w:sz="4" w:space="0" w:color="auto"/>
            </w:tcBorders>
          </w:tcPr>
          <w:p w14:paraId="022C3640" w14:textId="77777777" w:rsidR="004F78DE" w:rsidRPr="001715AD" w:rsidRDefault="004F78DE" w:rsidP="00FF3B92">
            <w:pPr>
              <w:ind w:right="-65"/>
              <w:rPr>
                <w:rFonts w:ascii="Times New Roman" w:hAnsi="Times New Roman"/>
                <w:color w:val="000000" w:themeColor="text1"/>
                <w:sz w:val="24"/>
                <w:szCs w:val="24"/>
                <w:lang w:eastAsia="ro-RO"/>
              </w:rPr>
            </w:pPr>
            <w:r w:rsidRPr="001715AD">
              <w:rPr>
                <w:rFonts w:ascii="Times New Roman" w:hAnsi="Times New Roman"/>
                <w:color w:val="000000" w:themeColor="text1"/>
                <w:sz w:val="24"/>
                <w:szCs w:val="24"/>
                <w:lang w:eastAsia="zh-CN"/>
              </w:rPr>
              <w:t xml:space="preserve">Director </w:t>
            </w:r>
            <w:proofErr w:type="spellStart"/>
            <w:r w:rsidRPr="001715AD">
              <w:rPr>
                <w:rFonts w:ascii="Times New Roman" w:hAnsi="Times New Roman"/>
                <w:color w:val="000000" w:themeColor="text1"/>
                <w:sz w:val="24"/>
                <w:szCs w:val="24"/>
                <w:lang w:eastAsia="zh-CN"/>
              </w:rPr>
              <w:t>Interimar</w:t>
            </w:r>
            <w:proofErr w:type="spellEnd"/>
            <w:r w:rsidRPr="001715AD">
              <w:rPr>
                <w:rFonts w:ascii="Times New Roman" w:hAnsi="Times New Roman"/>
                <w:color w:val="000000" w:themeColor="text1"/>
                <w:sz w:val="24"/>
                <w:szCs w:val="24"/>
                <w:lang w:eastAsia="zh-CN"/>
              </w:rPr>
              <w:t xml:space="preserve"> General </w:t>
            </w:r>
            <w:proofErr w:type="spellStart"/>
            <w:r w:rsidRPr="001715AD">
              <w:rPr>
                <w:rFonts w:ascii="Times New Roman" w:hAnsi="Times New Roman"/>
                <w:color w:val="000000" w:themeColor="text1"/>
                <w:sz w:val="24"/>
                <w:szCs w:val="24"/>
                <w:lang w:eastAsia="zh-CN"/>
              </w:rPr>
              <w:t>Administrativ</w:t>
            </w:r>
            <w:proofErr w:type="spellEnd"/>
          </w:p>
        </w:tc>
      </w:tr>
      <w:tr w:rsidR="004F78DE" w:rsidRPr="001715AD" w14:paraId="3C420164"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1CB27E73" w14:textId="680B67C8"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06A9CE48"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Costică COȘTOI</w:t>
            </w:r>
          </w:p>
        </w:tc>
        <w:tc>
          <w:tcPr>
            <w:tcW w:w="5806" w:type="dxa"/>
            <w:tcBorders>
              <w:top w:val="single" w:sz="4" w:space="0" w:color="auto"/>
              <w:left w:val="single" w:sz="4" w:space="0" w:color="auto"/>
              <w:bottom w:val="single" w:sz="4" w:space="0" w:color="auto"/>
              <w:right w:val="single" w:sz="4" w:space="0" w:color="auto"/>
            </w:tcBorders>
            <w:vAlign w:val="center"/>
          </w:tcPr>
          <w:p w14:paraId="3B5B6517" w14:textId="77777777" w:rsidR="004F78DE" w:rsidRPr="001715AD" w:rsidRDefault="004F78DE" w:rsidP="00FF3B92">
            <w:pPr>
              <w:widowControl w:val="0"/>
              <w:jc w:val="both"/>
              <w:rPr>
                <w:rFonts w:ascii="Times New Roman" w:hAnsi="Times New Roman"/>
                <w:color w:val="000000" w:themeColor="text1"/>
                <w:sz w:val="24"/>
                <w:szCs w:val="24"/>
                <w:lang w:eastAsia="ro-RO"/>
              </w:rPr>
            </w:pPr>
            <w:r w:rsidRPr="001715AD">
              <w:rPr>
                <w:rFonts w:ascii="Times New Roman" w:hAnsi="Times New Roman"/>
                <w:color w:val="000000" w:themeColor="text1"/>
                <w:sz w:val="24"/>
                <w:szCs w:val="24"/>
                <w:lang w:eastAsia="ro-RO"/>
              </w:rPr>
              <w:t xml:space="preserve">Director, </w:t>
            </w:r>
            <w:proofErr w:type="spellStart"/>
            <w:r w:rsidRPr="001715AD">
              <w:rPr>
                <w:rFonts w:ascii="Times New Roman" w:hAnsi="Times New Roman"/>
                <w:color w:val="000000" w:themeColor="text1"/>
                <w:sz w:val="24"/>
                <w:szCs w:val="24"/>
                <w:lang w:eastAsia="ro-RO"/>
              </w:rPr>
              <w:t>Direcția</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legislație</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resurse</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umane</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și</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salarizare</w:t>
            </w:r>
            <w:proofErr w:type="spellEnd"/>
          </w:p>
        </w:tc>
      </w:tr>
      <w:tr w:rsidR="004F78DE" w:rsidRPr="001715AD" w14:paraId="41823F2F"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4B3C3198" w14:textId="4E1A71CB"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5F476D02"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Aurelia-Daniela MODIGA</w:t>
            </w:r>
          </w:p>
        </w:tc>
        <w:tc>
          <w:tcPr>
            <w:tcW w:w="5806" w:type="dxa"/>
            <w:tcBorders>
              <w:top w:val="single" w:sz="4" w:space="0" w:color="auto"/>
              <w:left w:val="single" w:sz="4" w:space="0" w:color="auto"/>
              <w:bottom w:val="single" w:sz="4" w:space="0" w:color="auto"/>
              <w:right w:val="single" w:sz="4" w:space="0" w:color="auto"/>
            </w:tcBorders>
            <w:vAlign w:val="center"/>
          </w:tcPr>
          <w:p w14:paraId="522DC8EE" w14:textId="7CCFE60A"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 xml:space="preserve">Director - </w:t>
            </w:r>
            <w:proofErr w:type="spellStart"/>
            <w:r w:rsidRPr="001715AD">
              <w:rPr>
                <w:rFonts w:ascii="Times New Roman" w:hAnsi="Times New Roman"/>
                <w:color w:val="000000" w:themeColor="text1"/>
                <w:sz w:val="24"/>
                <w:szCs w:val="24"/>
                <w:lang w:eastAsia="zh-CN"/>
              </w:rPr>
              <w:t>Direcția</w:t>
            </w:r>
            <w:proofErr w:type="spellEnd"/>
            <w:r w:rsidRPr="001715AD">
              <w:rPr>
                <w:rFonts w:ascii="Times New Roman" w:hAnsi="Times New Roman"/>
                <w:color w:val="000000" w:themeColor="text1"/>
                <w:sz w:val="24"/>
                <w:szCs w:val="24"/>
                <w:lang w:eastAsia="zh-CN"/>
              </w:rPr>
              <w:t xml:space="preserve"> </w:t>
            </w:r>
            <w:proofErr w:type="spellStart"/>
            <w:r w:rsidRPr="001715AD">
              <w:rPr>
                <w:rFonts w:ascii="Times New Roman" w:hAnsi="Times New Roman"/>
                <w:color w:val="000000" w:themeColor="text1"/>
                <w:sz w:val="24"/>
                <w:szCs w:val="24"/>
                <w:lang w:eastAsia="zh-CN"/>
              </w:rPr>
              <w:t>Economică</w:t>
            </w:r>
            <w:proofErr w:type="spellEnd"/>
          </w:p>
        </w:tc>
      </w:tr>
      <w:tr w:rsidR="004F78DE" w:rsidRPr="001715AD" w14:paraId="69E1758C"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3CBEB70E" w14:textId="0EDE63EF"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7B816AC6" w14:textId="4D589634" w:rsidR="004F78DE" w:rsidRPr="001715AD" w:rsidRDefault="0099566F" w:rsidP="00FF3B92">
            <w:pPr>
              <w:ind w:right="-65"/>
              <w:rPr>
                <w:rFonts w:ascii="Times New Roman" w:hAnsi="Times New Roman"/>
                <w:noProof/>
                <w:color w:val="000000" w:themeColor="text1"/>
                <w:sz w:val="24"/>
                <w:szCs w:val="24"/>
              </w:rPr>
            </w:pPr>
            <w:r>
              <w:rPr>
                <w:rFonts w:ascii="Times New Roman" w:hAnsi="Times New Roman"/>
                <w:color w:val="000000" w:themeColor="text1"/>
                <w:sz w:val="24"/>
                <w:szCs w:val="24"/>
                <w:lang w:eastAsia="zh-CN"/>
              </w:rPr>
              <w:t>Ing. Virginia TĂCHIȚĂ</w:t>
            </w:r>
          </w:p>
        </w:tc>
        <w:tc>
          <w:tcPr>
            <w:tcW w:w="5806" w:type="dxa"/>
            <w:tcBorders>
              <w:top w:val="single" w:sz="4" w:space="0" w:color="auto"/>
              <w:left w:val="single" w:sz="4" w:space="0" w:color="auto"/>
              <w:bottom w:val="single" w:sz="4" w:space="0" w:color="auto"/>
              <w:right w:val="single" w:sz="4" w:space="0" w:color="auto"/>
            </w:tcBorders>
            <w:vAlign w:val="center"/>
          </w:tcPr>
          <w:p w14:paraId="2EEA3434" w14:textId="4EB914F4" w:rsidR="004F78DE" w:rsidRPr="001715AD" w:rsidRDefault="0099566F" w:rsidP="00FF3B92">
            <w:pPr>
              <w:ind w:right="-65"/>
              <w:rPr>
                <w:rFonts w:ascii="Times New Roman" w:hAnsi="Times New Roman"/>
                <w:noProof/>
                <w:color w:val="000000" w:themeColor="text1"/>
                <w:sz w:val="24"/>
                <w:szCs w:val="24"/>
              </w:rPr>
            </w:pPr>
            <w:proofErr w:type="spellStart"/>
            <w:proofErr w:type="gramStart"/>
            <w:r>
              <w:rPr>
                <w:rFonts w:ascii="Times New Roman" w:hAnsi="Times New Roman"/>
                <w:color w:val="000000" w:themeColor="text1"/>
                <w:sz w:val="24"/>
                <w:szCs w:val="24"/>
                <w:lang w:eastAsia="ro-RO"/>
              </w:rPr>
              <w:t>Director,</w:t>
            </w:r>
            <w:r w:rsidR="004F78DE" w:rsidRPr="001715AD">
              <w:rPr>
                <w:rFonts w:ascii="Times New Roman" w:hAnsi="Times New Roman"/>
                <w:color w:val="000000" w:themeColor="text1"/>
                <w:sz w:val="24"/>
                <w:szCs w:val="24"/>
                <w:lang w:eastAsia="ro-RO"/>
              </w:rPr>
              <w:t>Direcția</w:t>
            </w:r>
            <w:proofErr w:type="spellEnd"/>
            <w:proofErr w:type="gramEnd"/>
            <w:r w:rsidR="004F78DE" w:rsidRPr="001715AD">
              <w:rPr>
                <w:rFonts w:ascii="Times New Roman" w:hAnsi="Times New Roman"/>
                <w:color w:val="000000" w:themeColor="text1"/>
                <w:sz w:val="24"/>
                <w:szCs w:val="24"/>
                <w:lang w:eastAsia="ro-RO"/>
              </w:rPr>
              <w:t xml:space="preserve"> </w:t>
            </w:r>
            <w:proofErr w:type="spellStart"/>
            <w:r w:rsidR="004F78DE" w:rsidRPr="001715AD">
              <w:rPr>
                <w:rFonts w:ascii="Times New Roman" w:hAnsi="Times New Roman"/>
                <w:color w:val="000000" w:themeColor="text1"/>
                <w:sz w:val="24"/>
                <w:szCs w:val="24"/>
                <w:lang w:eastAsia="ro-RO"/>
              </w:rPr>
              <w:t>Achiziții</w:t>
            </w:r>
            <w:proofErr w:type="spellEnd"/>
            <w:r w:rsidR="004F78DE" w:rsidRPr="001715AD">
              <w:rPr>
                <w:rFonts w:ascii="Times New Roman" w:hAnsi="Times New Roman"/>
                <w:color w:val="000000" w:themeColor="text1"/>
                <w:sz w:val="24"/>
                <w:szCs w:val="24"/>
                <w:lang w:eastAsia="ro-RO"/>
              </w:rPr>
              <w:t xml:space="preserve"> </w:t>
            </w:r>
            <w:proofErr w:type="spellStart"/>
            <w:r w:rsidR="004F78DE" w:rsidRPr="001715AD">
              <w:rPr>
                <w:rFonts w:ascii="Times New Roman" w:hAnsi="Times New Roman"/>
                <w:color w:val="000000" w:themeColor="text1"/>
                <w:sz w:val="24"/>
                <w:szCs w:val="24"/>
                <w:lang w:eastAsia="ro-RO"/>
              </w:rPr>
              <w:t>Publice</w:t>
            </w:r>
            <w:proofErr w:type="spellEnd"/>
            <w:r w:rsidR="004F78DE" w:rsidRPr="001715AD">
              <w:rPr>
                <w:rFonts w:ascii="Times New Roman" w:hAnsi="Times New Roman"/>
                <w:color w:val="000000" w:themeColor="text1"/>
                <w:sz w:val="24"/>
                <w:szCs w:val="24"/>
                <w:lang w:eastAsia="ro-RO"/>
              </w:rPr>
              <w:t xml:space="preserve"> </w:t>
            </w:r>
            <w:proofErr w:type="spellStart"/>
            <w:r w:rsidR="004F78DE" w:rsidRPr="001715AD">
              <w:rPr>
                <w:rFonts w:ascii="Times New Roman" w:hAnsi="Times New Roman"/>
                <w:color w:val="000000" w:themeColor="text1"/>
                <w:sz w:val="24"/>
                <w:szCs w:val="24"/>
                <w:lang w:eastAsia="ro-RO"/>
              </w:rPr>
              <w:t>și</w:t>
            </w:r>
            <w:proofErr w:type="spellEnd"/>
            <w:r w:rsidR="004F78DE" w:rsidRPr="001715AD">
              <w:rPr>
                <w:rFonts w:ascii="Times New Roman" w:hAnsi="Times New Roman"/>
                <w:color w:val="000000" w:themeColor="text1"/>
                <w:sz w:val="24"/>
                <w:szCs w:val="24"/>
                <w:lang w:eastAsia="ro-RO"/>
              </w:rPr>
              <w:t xml:space="preserve"> </w:t>
            </w:r>
            <w:proofErr w:type="spellStart"/>
            <w:r w:rsidR="004F78DE" w:rsidRPr="001715AD">
              <w:rPr>
                <w:rFonts w:ascii="Times New Roman" w:hAnsi="Times New Roman"/>
                <w:color w:val="000000" w:themeColor="text1"/>
                <w:sz w:val="24"/>
                <w:szCs w:val="24"/>
                <w:lang w:eastAsia="ro-RO"/>
              </w:rPr>
              <w:t>Tehnic</w:t>
            </w:r>
            <w:proofErr w:type="spellEnd"/>
          </w:p>
        </w:tc>
      </w:tr>
      <w:tr w:rsidR="004F78DE" w:rsidRPr="001715AD" w14:paraId="2B80CDE8"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096760B7" w14:textId="671A351E"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5DF612B0"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Mariana BĂLBĂRĂU</w:t>
            </w:r>
          </w:p>
        </w:tc>
        <w:tc>
          <w:tcPr>
            <w:tcW w:w="5806" w:type="dxa"/>
            <w:tcBorders>
              <w:top w:val="single" w:sz="4" w:space="0" w:color="auto"/>
              <w:left w:val="single" w:sz="4" w:space="0" w:color="auto"/>
              <w:bottom w:val="single" w:sz="4" w:space="0" w:color="auto"/>
              <w:right w:val="single" w:sz="4" w:space="0" w:color="auto"/>
            </w:tcBorders>
            <w:vAlign w:val="center"/>
          </w:tcPr>
          <w:p w14:paraId="4437CB58" w14:textId="2D65B048" w:rsidR="004F78DE" w:rsidRPr="001715AD" w:rsidRDefault="004F78DE" w:rsidP="00FF3B92">
            <w:pPr>
              <w:ind w:right="-65"/>
              <w:rPr>
                <w:rFonts w:ascii="Times New Roman" w:hAnsi="Times New Roman"/>
                <w:noProof/>
                <w:color w:val="000000" w:themeColor="text1"/>
                <w:sz w:val="24"/>
                <w:szCs w:val="24"/>
              </w:rPr>
            </w:pPr>
            <w:proofErr w:type="spellStart"/>
            <w:r w:rsidRPr="001715AD">
              <w:rPr>
                <w:rFonts w:ascii="Times New Roman" w:hAnsi="Times New Roman"/>
                <w:color w:val="000000" w:themeColor="text1"/>
                <w:sz w:val="24"/>
                <w:szCs w:val="24"/>
                <w:lang w:eastAsia="ro-RO"/>
              </w:rPr>
              <w:t>Șef</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Serviciul</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Financiar</w:t>
            </w:r>
            <w:proofErr w:type="spellEnd"/>
          </w:p>
        </w:tc>
      </w:tr>
      <w:tr w:rsidR="004F78DE" w:rsidRPr="001715AD" w14:paraId="215CBDCA"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0767F615" w14:textId="5F316BAE"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3A582AF8"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rPr>
              <w:t>Alina-Genoveva MAZURU</w:t>
            </w:r>
          </w:p>
        </w:tc>
        <w:tc>
          <w:tcPr>
            <w:tcW w:w="5806" w:type="dxa"/>
            <w:tcBorders>
              <w:top w:val="single" w:sz="4" w:space="0" w:color="auto"/>
              <w:left w:val="single" w:sz="4" w:space="0" w:color="auto"/>
              <w:bottom w:val="single" w:sz="4" w:space="0" w:color="auto"/>
              <w:right w:val="single" w:sz="4" w:space="0" w:color="auto"/>
            </w:tcBorders>
            <w:vAlign w:val="center"/>
          </w:tcPr>
          <w:p w14:paraId="63752D6E" w14:textId="4D7F6EF9" w:rsidR="004F78DE" w:rsidRPr="001715AD" w:rsidRDefault="004F78DE" w:rsidP="00FF3B92">
            <w:pPr>
              <w:ind w:right="-65"/>
              <w:rPr>
                <w:rFonts w:ascii="Times New Roman" w:hAnsi="Times New Roman"/>
                <w:noProof/>
                <w:color w:val="000000" w:themeColor="text1"/>
                <w:sz w:val="24"/>
                <w:szCs w:val="24"/>
              </w:rPr>
            </w:pPr>
            <w:proofErr w:type="spellStart"/>
            <w:r w:rsidRPr="001715AD">
              <w:rPr>
                <w:rFonts w:ascii="Times New Roman" w:hAnsi="Times New Roman"/>
                <w:color w:val="000000" w:themeColor="text1"/>
                <w:sz w:val="24"/>
                <w:szCs w:val="24"/>
                <w:lang w:eastAsia="ro-RO"/>
              </w:rPr>
              <w:t>Șef</w:t>
            </w:r>
            <w:proofErr w:type="spellEnd"/>
            <w:r w:rsidR="00D34B88">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Serviciul</w:t>
            </w:r>
            <w:proofErr w:type="spellEnd"/>
            <w:r w:rsidRPr="001715AD">
              <w:rPr>
                <w:rFonts w:ascii="Times New Roman" w:hAnsi="Times New Roman"/>
                <w:color w:val="000000" w:themeColor="text1"/>
                <w:sz w:val="24"/>
                <w:szCs w:val="24"/>
                <w:lang w:eastAsia="ro-RO"/>
              </w:rPr>
              <w:t xml:space="preserve"> </w:t>
            </w:r>
            <w:proofErr w:type="spellStart"/>
            <w:r w:rsidRPr="001715AD">
              <w:rPr>
                <w:rFonts w:ascii="Times New Roman" w:hAnsi="Times New Roman"/>
                <w:color w:val="000000" w:themeColor="text1"/>
                <w:sz w:val="24"/>
                <w:szCs w:val="24"/>
                <w:lang w:eastAsia="ro-RO"/>
              </w:rPr>
              <w:t>Contabilitate</w:t>
            </w:r>
            <w:proofErr w:type="spellEnd"/>
          </w:p>
        </w:tc>
      </w:tr>
      <w:tr w:rsidR="004F78DE" w:rsidRPr="001715AD" w14:paraId="4D1EA0BB"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7DE9A647" w14:textId="4E945BBD"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079CDEF8" w14:textId="77777777" w:rsidR="004F78DE" w:rsidRPr="001715AD" w:rsidRDefault="004F78DE" w:rsidP="00FF3B92">
            <w:pPr>
              <w:ind w:right="-65"/>
              <w:rPr>
                <w:rFonts w:ascii="Times New Roman" w:hAnsi="Times New Roman"/>
                <w:noProof/>
                <w:color w:val="000000" w:themeColor="text1"/>
                <w:sz w:val="24"/>
                <w:szCs w:val="24"/>
                <w:lang w:val="ro-RO"/>
              </w:rPr>
            </w:pPr>
            <w:r w:rsidRPr="001715AD">
              <w:rPr>
                <w:rFonts w:ascii="Times New Roman" w:hAnsi="Times New Roman"/>
                <w:color w:val="000000" w:themeColor="text1"/>
                <w:sz w:val="24"/>
                <w:szCs w:val="24"/>
                <w:lang w:eastAsia="ro-RO"/>
              </w:rPr>
              <w:t>Adrian DUMITRAȘCU</w:t>
            </w:r>
          </w:p>
        </w:tc>
        <w:tc>
          <w:tcPr>
            <w:tcW w:w="5806" w:type="dxa"/>
            <w:tcBorders>
              <w:top w:val="single" w:sz="4" w:space="0" w:color="auto"/>
              <w:left w:val="single" w:sz="4" w:space="0" w:color="auto"/>
              <w:bottom w:val="single" w:sz="4" w:space="0" w:color="auto"/>
              <w:right w:val="single" w:sz="4" w:space="0" w:color="auto"/>
            </w:tcBorders>
            <w:vAlign w:val="center"/>
          </w:tcPr>
          <w:p w14:paraId="2822763C" w14:textId="77777777" w:rsidR="004F78DE" w:rsidRPr="001715AD" w:rsidRDefault="004F78DE" w:rsidP="00FF3B92">
            <w:pPr>
              <w:rPr>
                <w:rFonts w:ascii="Times New Roman" w:hAnsi="Times New Roman"/>
                <w:color w:val="000000" w:themeColor="text1"/>
                <w:sz w:val="24"/>
                <w:szCs w:val="24"/>
                <w:lang w:eastAsia="ro-RO"/>
              </w:rPr>
            </w:pPr>
            <w:proofErr w:type="spellStart"/>
            <w:r w:rsidRPr="001715AD">
              <w:rPr>
                <w:rFonts w:ascii="Times New Roman" w:hAnsi="Times New Roman"/>
                <w:color w:val="000000" w:themeColor="text1"/>
                <w:sz w:val="24"/>
                <w:szCs w:val="24"/>
                <w:lang w:eastAsia="ro-RO"/>
              </w:rPr>
              <w:t>Consilier</w:t>
            </w:r>
            <w:proofErr w:type="spellEnd"/>
            <w:r w:rsidRPr="001715AD">
              <w:rPr>
                <w:rFonts w:ascii="Times New Roman" w:hAnsi="Times New Roman"/>
                <w:color w:val="000000" w:themeColor="text1"/>
                <w:sz w:val="24"/>
                <w:szCs w:val="24"/>
                <w:lang w:eastAsia="ro-RO"/>
              </w:rPr>
              <w:t xml:space="preserve"> juridic</w:t>
            </w:r>
          </w:p>
        </w:tc>
      </w:tr>
      <w:tr w:rsidR="004F78DE" w:rsidRPr="001715AD" w14:paraId="061075D3"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2B0903F8" w14:textId="34F9A728"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13EA195D"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Elena-Marinela OPREA</w:t>
            </w:r>
          </w:p>
        </w:tc>
        <w:tc>
          <w:tcPr>
            <w:tcW w:w="5806" w:type="dxa"/>
            <w:tcBorders>
              <w:top w:val="single" w:sz="4" w:space="0" w:color="auto"/>
              <w:left w:val="single" w:sz="4" w:space="0" w:color="auto"/>
              <w:bottom w:val="single" w:sz="4" w:space="0" w:color="auto"/>
              <w:right w:val="single" w:sz="4" w:space="0" w:color="auto"/>
            </w:tcBorders>
            <w:vAlign w:val="center"/>
          </w:tcPr>
          <w:p w14:paraId="16DBB737" w14:textId="77777777" w:rsidR="004F78DE" w:rsidRPr="001715AD" w:rsidRDefault="004F78DE" w:rsidP="00FF3B92">
            <w:pPr>
              <w:ind w:right="-65"/>
              <w:rPr>
                <w:rFonts w:ascii="Times New Roman" w:hAnsi="Times New Roman"/>
                <w:noProof/>
                <w:color w:val="000000" w:themeColor="text1"/>
                <w:sz w:val="24"/>
                <w:szCs w:val="24"/>
              </w:rPr>
            </w:pPr>
            <w:proofErr w:type="spellStart"/>
            <w:r w:rsidRPr="001715AD">
              <w:rPr>
                <w:rFonts w:ascii="Times New Roman" w:hAnsi="Times New Roman"/>
                <w:color w:val="000000" w:themeColor="text1"/>
                <w:sz w:val="24"/>
                <w:szCs w:val="24"/>
                <w:lang w:eastAsia="ro-RO"/>
              </w:rPr>
              <w:t>Consilier</w:t>
            </w:r>
            <w:proofErr w:type="spellEnd"/>
            <w:r w:rsidRPr="001715AD">
              <w:rPr>
                <w:rFonts w:ascii="Times New Roman" w:hAnsi="Times New Roman"/>
                <w:color w:val="000000" w:themeColor="text1"/>
                <w:sz w:val="24"/>
                <w:szCs w:val="24"/>
                <w:lang w:eastAsia="ro-RO"/>
              </w:rPr>
              <w:t xml:space="preserve"> juridic</w:t>
            </w:r>
          </w:p>
        </w:tc>
      </w:tr>
      <w:tr w:rsidR="004F78DE" w:rsidRPr="001715AD" w14:paraId="2D091658"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4084E603" w14:textId="3A75D1AC"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4578CA12" w14:textId="77777777" w:rsidR="004F78DE" w:rsidRPr="001715AD" w:rsidRDefault="004F78DE" w:rsidP="00FF3B92">
            <w:pPr>
              <w:ind w:right="-65"/>
              <w:rPr>
                <w:rFonts w:ascii="Times New Roman" w:hAnsi="Times New Roman"/>
                <w:noProof/>
                <w:color w:val="000000" w:themeColor="text1"/>
                <w:sz w:val="24"/>
                <w:szCs w:val="24"/>
                <w:lang w:val="nl-NL"/>
              </w:rPr>
            </w:pPr>
            <w:r w:rsidRPr="001715AD">
              <w:rPr>
                <w:rFonts w:ascii="Times New Roman" w:hAnsi="Times New Roman"/>
                <w:color w:val="000000" w:themeColor="text1"/>
                <w:sz w:val="24"/>
                <w:szCs w:val="24"/>
                <w:lang w:eastAsia="ro-RO"/>
              </w:rPr>
              <w:t>Andreea ALEXA</w:t>
            </w:r>
          </w:p>
        </w:tc>
        <w:tc>
          <w:tcPr>
            <w:tcW w:w="5806" w:type="dxa"/>
            <w:tcBorders>
              <w:top w:val="single" w:sz="4" w:space="0" w:color="auto"/>
              <w:left w:val="single" w:sz="4" w:space="0" w:color="auto"/>
              <w:bottom w:val="single" w:sz="4" w:space="0" w:color="auto"/>
              <w:right w:val="single" w:sz="4" w:space="0" w:color="auto"/>
            </w:tcBorders>
            <w:vAlign w:val="center"/>
          </w:tcPr>
          <w:p w14:paraId="45ECEB3B" w14:textId="77777777" w:rsidR="004F78DE" w:rsidRPr="001715AD" w:rsidRDefault="004F78DE" w:rsidP="00FF3B92">
            <w:pPr>
              <w:ind w:right="-65"/>
              <w:rPr>
                <w:rFonts w:ascii="Times New Roman" w:hAnsi="Times New Roman"/>
                <w:color w:val="000000" w:themeColor="text1"/>
                <w:sz w:val="24"/>
                <w:szCs w:val="24"/>
                <w:lang w:eastAsia="ar-SA"/>
              </w:rPr>
            </w:pPr>
            <w:proofErr w:type="spellStart"/>
            <w:r w:rsidRPr="001715AD">
              <w:rPr>
                <w:rFonts w:ascii="Times New Roman" w:hAnsi="Times New Roman"/>
                <w:color w:val="000000" w:themeColor="text1"/>
                <w:sz w:val="24"/>
                <w:szCs w:val="24"/>
                <w:lang w:eastAsia="ro-RO"/>
              </w:rPr>
              <w:t>Consilier</w:t>
            </w:r>
            <w:proofErr w:type="spellEnd"/>
            <w:r w:rsidRPr="001715AD">
              <w:rPr>
                <w:rFonts w:ascii="Times New Roman" w:hAnsi="Times New Roman"/>
                <w:color w:val="000000" w:themeColor="text1"/>
                <w:sz w:val="24"/>
                <w:szCs w:val="24"/>
                <w:lang w:eastAsia="ro-RO"/>
              </w:rPr>
              <w:t xml:space="preserve"> juridic</w:t>
            </w:r>
          </w:p>
        </w:tc>
      </w:tr>
      <w:tr w:rsidR="004F78DE" w:rsidRPr="001715AD" w14:paraId="5EEAE6BC"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50AAF4A0" w14:textId="04593EB5"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497782FA"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ro-RO"/>
              </w:rPr>
              <w:t>Maria – Cristiana COROIU</w:t>
            </w:r>
          </w:p>
        </w:tc>
        <w:tc>
          <w:tcPr>
            <w:tcW w:w="5806" w:type="dxa"/>
            <w:tcBorders>
              <w:top w:val="single" w:sz="4" w:space="0" w:color="auto"/>
              <w:left w:val="single" w:sz="4" w:space="0" w:color="auto"/>
              <w:bottom w:val="single" w:sz="4" w:space="0" w:color="auto"/>
              <w:right w:val="single" w:sz="4" w:space="0" w:color="auto"/>
            </w:tcBorders>
            <w:vAlign w:val="center"/>
          </w:tcPr>
          <w:p w14:paraId="08E89D65" w14:textId="77777777" w:rsidR="004F78DE" w:rsidRPr="001715AD" w:rsidRDefault="004F78DE" w:rsidP="00FF3B92">
            <w:pPr>
              <w:ind w:right="-65"/>
              <w:rPr>
                <w:rFonts w:ascii="Times New Roman" w:hAnsi="Times New Roman"/>
                <w:color w:val="000000" w:themeColor="text1"/>
                <w:sz w:val="24"/>
                <w:szCs w:val="24"/>
                <w:lang w:eastAsia="ar-SA"/>
              </w:rPr>
            </w:pPr>
            <w:proofErr w:type="spellStart"/>
            <w:r w:rsidRPr="001715AD">
              <w:rPr>
                <w:rFonts w:ascii="Times New Roman" w:hAnsi="Times New Roman"/>
                <w:color w:val="000000" w:themeColor="text1"/>
                <w:sz w:val="24"/>
                <w:szCs w:val="24"/>
                <w:lang w:eastAsia="ro-RO"/>
              </w:rPr>
              <w:t>Consilier</w:t>
            </w:r>
            <w:proofErr w:type="spellEnd"/>
            <w:r w:rsidRPr="001715AD">
              <w:rPr>
                <w:rFonts w:ascii="Times New Roman" w:hAnsi="Times New Roman"/>
                <w:color w:val="000000" w:themeColor="text1"/>
                <w:sz w:val="24"/>
                <w:szCs w:val="24"/>
                <w:lang w:eastAsia="ro-RO"/>
              </w:rPr>
              <w:t xml:space="preserve"> juridic</w:t>
            </w:r>
          </w:p>
        </w:tc>
      </w:tr>
      <w:tr w:rsidR="00D34B88" w:rsidRPr="001715AD" w14:paraId="36CA85A2"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1CADD2EE" w14:textId="71ED7023" w:rsidR="00D34B88" w:rsidRPr="007E4F24" w:rsidRDefault="00D34B88"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5381BA38" w14:textId="0FAEFF08" w:rsidR="00D34B88" w:rsidRPr="001715AD" w:rsidRDefault="00D34B88" w:rsidP="00FF3B92">
            <w:pPr>
              <w:ind w:right="-65"/>
              <w:rPr>
                <w:rFonts w:ascii="Times New Roman" w:hAnsi="Times New Roman"/>
                <w:color w:val="000000" w:themeColor="text1"/>
                <w:sz w:val="24"/>
                <w:szCs w:val="24"/>
                <w:lang w:eastAsia="ro-RO"/>
              </w:rPr>
            </w:pPr>
            <w:r>
              <w:rPr>
                <w:rFonts w:ascii="Times New Roman" w:hAnsi="Times New Roman"/>
                <w:color w:val="000000" w:themeColor="text1"/>
                <w:sz w:val="24"/>
                <w:szCs w:val="24"/>
                <w:lang w:eastAsia="ro-RO"/>
              </w:rPr>
              <w:t>Cristian Laurențiu DAVID</w:t>
            </w:r>
          </w:p>
        </w:tc>
        <w:tc>
          <w:tcPr>
            <w:tcW w:w="5806" w:type="dxa"/>
            <w:tcBorders>
              <w:top w:val="single" w:sz="4" w:space="0" w:color="auto"/>
              <w:left w:val="single" w:sz="4" w:space="0" w:color="auto"/>
              <w:bottom w:val="single" w:sz="4" w:space="0" w:color="auto"/>
              <w:right w:val="single" w:sz="4" w:space="0" w:color="auto"/>
            </w:tcBorders>
            <w:vAlign w:val="center"/>
          </w:tcPr>
          <w:p w14:paraId="32D1D44E" w14:textId="4CA76E55" w:rsidR="00D34B88" w:rsidRPr="001715AD" w:rsidRDefault="00D34B88" w:rsidP="00FF3B92">
            <w:pPr>
              <w:ind w:right="-65"/>
              <w:rPr>
                <w:rFonts w:ascii="Times New Roman" w:hAnsi="Times New Roman"/>
                <w:color w:val="000000" w:themeColor="text1"/>
                <w:sz w:val="24"/>
                <w:szCs w:val="24"/>
                <w:lang w:eastAsia="ro-RO"/>
              </w:rPr>
            </w:pPr>
            <w:proofErr w:type="spellStart"/>
            <w:r w:rsidRPr="001715AD">
              <w:rPr>
                <w:rFonts w:ascii="Times New Roman" w:hAnsi="Times New Roman"/>
                <w:color w:val="000000" w:themeColor="text1"/>
                <w:sz w:val="24"/>
                <w:szCs w:val="24"/>
                <w:lang w:eastAsia="ro-RO"/>
              </w:rPr>
              <w:t>Consilier</w:t>
            </w:r>
            <w:proofErr w:type="spellEnd"/>
            <w:r w:rsidRPr="001715AD">
              <w:rPr>
                <w:rFonts w:ascii="Times New Roman" w:hAnsi="Times New Roman"/>
                <w:color w:val="000000" w:themeColor="text1"/>
                <w:sz w:val="24"/>
                <w:szCs w:val="24"/>
                <w:lang w:eastAsia="ro-RO"/>
              </w:rPr>
              <w:t xml:space="preserve"> juridic</w:t>
            </w:r>
          </w:p>
        </w:tc>
      </w:tr>
      <w:tr w:rsidR="004F78DE" w:rsidRPr="001715AD" w14:paraId="3E3985D0"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74A2993A" w14:textId="71A0A777"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1CDD4B98"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Margareta DĂNĂILĂ</w:t>
            </w:r>
          </w:p>
        </w:tc>
        <w:tc>
          <w:tcPr>
            <w:tcW w:w="5806" w:type="dxa"/>
            <w:tcBorders>
              <w:top w:val="single" w:sz="4" w:space="0" w:color="auto"/>
              <w:left w:val="single" w:sz="4" w:space="0" w:color="auto"/>
              <w:bottom w:val="single" w:sz="4" w:space="0" w:color="auto"/>
              <w:right w:val="single" w:sz="4" w:space="0" w:color="auto"/>
            </w:tcBorders>
            <w:vAlign w:val="center"/>
          </w:tcPr>
          <w:p w14:paraId="70A9D411" w14:textId="77777777" w:rsidR="004F78DE" w:rsidRPr="001715AD" w:rsidRDefault="004F78DE" w:rsidP="00FF3B92">
            <w:pPr>
              <w:ind w:right="-65"/>
              <w:rPr>
                <w:rFonts w:ascii="Times New Roman" w:hAnsi="Times New Roman"/>
                <w:color w:val="000000" w:themeColor="text1"/>
                <w:sz w:val="24"/>
                <w:szCs w:val="24"/>
                <w:lang w:eastAsia="ar-SA"/>
              </w:rPr>
            </w:pPr>
            <w:r w:rsidRPr="001715AD">
              <w:rPr>
                <w:rFonts w:ascii="Times New Roman" w:hAnsi="Times New Roman"/>
                <w:color w:val="000000" w:themeColor="text1"/>
                <w:sz w:val="24"/>
                <w:szCs w:val="24"/>
                <w:lang w:eastAsia="ro-RO"/>
              </w:rPr>
              <w:t xml:space="preserve">Administrator </w:t>
            </w:r>
            <w:proofErr w:type="spellStart"/>
            <w:r w:rsidRPr="001715AD">
              <w:rPr>
                <w:rFonts w:ascii="Times New Roman" w:hAnsi="Times New Roman"/>
                <w:color w:val="000000" w:themeColor="text1"/>
                <w:sz w:val="24"/>
                <w:szCs w:val="24"/>
                <w:lang w:eastAsia="ro-RO"/>
              </w:rPr>
              <w:t>financiar</w:t>
            </w:r>
            <w:proofErr w:type="spellEnd"/>
          </w:p>
        </w:tc>
      </w:tr>
      <w:tr w:rsidR="004F78DE" w:rsidRPr="001715AD" w14:paraId="4B0C3644"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3FCF5D4C" w14:textId="728E28F7"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vAlign w:val="center"/>
          </w:tcPr>
          <w:p w14:paraId="113AF332" w14:textId="77777777" w:rsidR="004F78DE" w:rsidRPr="001715AD" w:rsidRDefault="004F78DE" w:rsidP="00FF3B92">
            <w:pPr>
              <w:ind w:right="-65"/>
              <w:rPr>
                <w:rFonts w:ascii="Times New Roman" w:hAnsi="Times New Roman"/>
                <w:noProof/>
                <w:color w:val="000000" w:themeColor="text1"/>
                <w:sz w:val="24"/>
                <w:szCs w:val="24"/>
              </w:rPr>
            </w:pPr>
            <w:r w:rsidRPr="001715AD">
              <w:rPr>
                <w:rFonts w:ascii="Times New Roman" w:hAnsi="Times New Roman"/>
                <w:color w:val="000000" w:themeColor="text1"/>
                <w:sz w:val="24"/>
                <w:szCs w:val="24"/>
                <w:lang w:eastAsia="zh-CN"/>
              </w:rPr>
              <w:t>Neculai SAVA</w:t>
            </w:r>
          </w:p>
        </w:tc>
        <w:tc>
          <w:tcPr>
            <w:tcW w:w="5806" w:type="dxa"/>
            <w:tcBorders>
              <w:top w:val="single" w:sz="4" w:space="0" w:color="auto"/>
              <w:left w:val="single" w:sz="4" w:space="0" w:color="auto"/>
              <w:bottom w:val="single" w:sz="4" w:space="0" w:color="auto"/>
              <w:right w:val="single" w:sz="4" w:space="0" w:color="auto"/>
            </w:tcBorders>
            <w:vAlign w:val="center"/>
          </w:tcPr>
          <w:p w14:paraId="1D907CB0" w14:textId="77777777" w:rsidR="004F78DE" w:rsidRPr="001715AD" w:rsidRDefault="004F78DE" w:rsidP="00FF3B92">
            <w:pPr>
              <w:ind w:right="-65"/>
              <w:rPr>
                <w:rFonts w:ascii="Times New Roman" w:hAnsi="Times New Roman"/>
                <w:color w:val="000000" w:themeColor="text1"/>
                <w:sz w:val="24"/>
                <w:szCs w:val="24"/>
                <w:lang w:eastAsia="ar-SA"/>
              </w:rPr>
            </w:pPr>
            <w:r w:rsidRPr="001715AD">
              <w:rPr>
                <w:rFonts w:ascii="Times New Roman" w:hAnsi="Times New Roman"/>
                <w:color w:val="000000" w:themeColor="text1"/>
                <w:sz w:val="24"/>
                <w:szCs w:val="24"/>
                <w:lang w:eastAsia="ro-RO"/>
              </w:rPr>
              <w:t xml:space="preserve">Administrator </w:t>
            </w:r>
            <w:proofErr w:type="spellStart"/>
            <w:r w:rsidRPr="001715AD">
              <w:rPr>
                <w:rFonts w:ascii="Times New Roman" w:hAnsi="Times New Roman"/>
                <w:color w:val="000000" w:themeColor="text1"/>
                <w:sz w:val="24"/>
                <w:szCs w:val="24"/>
                <w:lang w:eastAsia="ro-RO"/>
              </w:rPr>
              <w:t>financiar</w:t>
            </w:r>
            <w:proofErr w:type="spellEnd"/>
          </w:p>
        </w:tc>
      </w:tr>
      <w:tr w:rsidR="004F78DE" w:rsidRPr="001715AD" w14:paraId="3F3B4EE6"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419D386F" w14:textId="23EAD90E" w:rsidR="004F78DE" w:rsidRPr="007E4F24" w:rsidRDefault="004F78DE"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tcPr>
          <w:p w14:paraId="478AD630" w14:textId="297B83A2" w:rsidR="004F78DE" w:rsidRPr="001715AD" w:rsidRDefault="00B3126F" w:rsidP="00FF3B92">
            <w:pPr>
              <w:ind w:right="-65"/>
              <w:rPr>
                <w:rFonts w:ascii="Times New Roman" w:hAnsi="Times New Roman"/>
                <w:noProof/>
                <w:color w:val="000000" w:themeColor="text1"/>
                <w:sz w:val="24"/>
                <w:szCs w:val="24"/>
              </w:rPr>
            </w:pPr>
            <w:r>
              <w:rPr>
                <w:rFonts w:ascii="Times New Roman" w:hAnsi="Times New Roman"/>
                <w:noProof/>
                <w:color w:val="000000" w:themeColor="text1"/>
                <w:sz w:val="24"/>
                <w:szCs w:val="24"/>
              </w:rPr>
              <w:t xml:space="preserve">Ing. </w:t>
            </w:r>
            <w:r w:rsidR="00121589" w:rsidRPr="001715AD">
              <w:rPr>
                <w:rFonts w:ascii="Times New Roman" w:hAnsi="Times New Roman"/>
                <w:noProof/>
                <w:color w:val="000000" w:themeColor="text1"/>
                <w:sz w:val="24"/>
                <w:szCs w:val="24"/>
              </w:rPr>
              <w:t>Cosmina Cătălina SILIVĂSTRU</w:t>
            </w:r>
          </w:p>
        </w:tc>
        <w:tc>
          <w:tcPr>
            <w:tcW w:w="5806" w:type="dxa"/>
            <w:tcBorders>
              <w:top w:val="single" w:sz="4" w:space="0" w:color="auto"/>
              <w:left w:val="single" w:sz="4" w:space="0" w:color="auto"/>
              <w:bottom w:val="single" w:sz="4" w:space="0" w:color="auto"/>
              <w:right w:val="single" w:sz="4" w:space="0" w:color="auto"/>
            </w:tcBorders>
          </w:tcPr>
          <w:p w14:paraId="3447BD70" w14:textId="1B73FA2F" w:rsidR="004F78DE" w:rsidRPr="0099566F" w:rsidRDefault="00121589" w:rsidP="00FF3B92">
            <w:pPr>
              <w:ind w:right="-65"/>
              <w:rPr>
                <w:rFonts w:ascii="Times New Roman" w:hAnsi="Times New Roman"/>
                <w:color w:val="000000" w:themeColor="text1"/>
                <w:sz w:val="24"/>
                <w:szCs w:val="24"/>
                <w:lang w:eastAsia="ar-SA"/>
              </w:rPr>
            </w:pPr>
            <w:r w:rsidRPr="0099566F">
              <w:rPr>
                <w:rFonts w:ascii="Times New Roman" w:hAnsi="Times New Roman"/>
                <w:color w:val="000000" w:themeColor="text1"/>
                <w:sz w:val="24"/>
                <w:szCs w:val="24"/>
                <w:lang w:eastAsia="ar-SA"/>
              </w:rPr>
              <w:t xml:space="preserve">Administrator de </w:t>
            </w:r>
            <w:proofErr w:type="spellStart"/>
            <w:r w:rsidRPr="0099566F">
              <w:rPr>
                <w:rFonts w:ascii="Times New Roman" w:hAnsi="Times New Roman"/>
                <w:color w:val="000000" w:themeColor="text1"/>
                <w:sz w:val="24"/>
                <w:szCs w:val="24"/>
                <w:lang w:eastAsia="ar-SA"/>
              </w:rPr>
              <w:t>patrimoniu</w:t>
            </w:r>
            <w:proofErr w:type="spellEnd"/>
          </w:p>
        </w:tc>
      </w:tr>
      <w:tr w:rsidR="00B3126F" w:rsidRPr="001715AD" w14:paraId="21C62485"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614EA5E5" w14:textId="5C8A9DB4" w:rsidR="00B3126F" w:rsidRPr="007E4F24" w:rsidRDefault="00B3126F" w:rsidP="00B3126F">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tcPr>
          <w:p w14:paraId="213F21F4" w14:textId="15E5353D" w:rsidR="00B3126F" w:rsidRPr="001715AD" w:rsidRDefault="00B3126F" w:rsidP="00B3126F">
            <w:pPr>
              <w:ind w:right="-65"/>
              <w:rPr>
                <w:rFonts w:ascii="Times New Roman" w:hAnsi="Times New Roman"/>
                <w:noProof/>
                <w:color w:val="000000" w:themeColor="text1"/>
                <w:sz w:val="24"/>
                <w:szCs w:val="24"/>
                <w:lang w:val="ro-RO"/>
              </w:rPr>
            </w:pPr>
            <w:r>
              <w:rPr>
                <w:rFonts w:ascii="Times New Roman" w:hAnsi="Times New Roman"/>
                <w:noProof/>
                <w:color w:val="000000" w:themeColor="text1"/>
                <w:sz w:val="24"/>
                <w:szCs w:val="24"/>
                <w:lang w:val="ro-RO"/>
              </w:rPr>
              <w:t>Ing. Bianca Adina MAFTEI</w:t>
            </w:r>
          </w:p>
        </w:tc>
        <w:tc>
          <w:tcPr>
            <w:tcW w:w="5806" w:type="dxa"/>
            <w:tcBorders>
              <w:top w:val="single" w:sz="4" w:space="0" w:color="auto"/>
              <w:left w:val="single" w:sz="4" w:space="0" w:color="auto"/>
              <w:bottom w:val="single" w:sz="4" w:space="0" w:color="auto"/>
              <w:right w:val="single" w:sz="4" w:space="0" w:color="auto"/>
            </w:tcBorders>
          </w:tcPr>
          <w:p w14:paraId="0E06465D" w14:textId="12708163" w:rsidR="00B3126F" w:rsidRPr="0099566F" w:rsidRDefault="00B3126F" w:rsidP="00B3126F">
            <w:pPr>
              <w:ind w:right="-65"/>
              <w:rPr>
                <w:rFonts w:ascii="Times New Roman" w:hAnsi="Times New Roman"/>
                <w:color w:val="000000" w:themeColor="text1"/>
                <w:sz w:val="24"/>
                <w:szCs w:val="24"/>
                <w:lang w:eastAsia="ar-SA"/>
              </w:rPr>
            </w:pPr>
            <w:r w:rsidRPr="0099566F">
              <w:rPr>
                <w:rFonts w:ascii="Times New Roman" w:hAnsi="Times New Roman"/>
                <w:color w:val="000000" w:themeColor="text1"/>
                <w:sz w:val="24"/>
                <w:szCs w:val="24"/>
                <w:lang w:eastAsia="ar-SA"/>
              </w:rPr>
              <w:t xml:space="preserve">Administrator de </w:t>
            </w:r>
            <w:proofErr w:type="spellStart"/>
            <w:r w:rsidRPr="0099566F">
              <w:rPr>
                <w:rFonts w:ascii="Times New Roman" w:hAnsi="Times New Roman"/>
                <w:color w:val="000000" w:themeColor="text1"/>
                <w:sz w:val="24"/>
                <w:szCs w:val="24"/>
                <w:lang w:eastAsia="ar-SA"/>
              </w:rPr>
              <w:t>patrimoniu</w:t>
            </w:r>
            <w:proofErr w:type="spellEnd"/>
          </w:p>
        </w:tc>
      </w:tr>
      <w:tr w:rsidR="003855D1" w:rsidRPr="001715AD" w14:paraId="1D52914E"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4973C7C6" w14:textId="03025C18" w:rsidR="003855D1" w:rsidRPr="007E4F24" w:rsidRDefault="003855D1"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tcPr>
          <w:p w14:paraId="79C3DF60" w14:textId="0B466193" w:rsidR="003855D1" w:rsidRPr="007F1789" w:rsidRDefault="009607BF" w:rsidP="003855D1">
            <w:pPr>
              <w:ind w:right="-65"/>
              <w:rPr>
                <w:rFonts w:ascii="Times New Roman" w:hAnsi="Times New Roman"/>
                <w:noProof/>
                <w:color w:val="000000" w:themeColor="text1"/>
                <w:sz w:val="24"/>
                <w:szCs w:val="24"/>
                <w:highlight w:val="yellow"/>
              </w:rPr>
            </w:pPr>
            <w:r w:rsidRPr="009607BF">
              <w:rPr>
                <w:rFonts w:ascii="Times New Roman" w:hAnsi="Times New Roman"/>
                <w:noProof/>
                <w:color w:val="000000" w:themeColor="text1"/>
                <w:sz w:val="24"/>
                <w:szCs w:val="24"/>
              </w:rPr>
              <w:t>Silvia Ioana RESMERIȚĂ</w:t>
            </w:r>
          </w:p>
        </w:tc>
        <w:tc>
          <w:tcPr>
            <w:tcW w:w="5806" w:type="dxa"/>
            <w:tcBorders>
              <w:top w:val="single" w:sz="4" w:space="0" w:color="auto"/>
              <w:left w:val="single" w:sz="4" w:space="0" w:color="auto"/>
              <w:bottom w:val="single" w:sz="4" w:space="0" w:color="auto"/>
              <w:right w:val="single" w:sz="4" w:space="0" w:color="auto"/>
            </w:tcBorders>
          </w:tcPr>
          <w:p w14:paraId="6A5D6E04" w14:textId="1973A6E5" w:rsidR="003855D1" w:rsidRPr="0099566F" w:rsidRDefault="009607BF" w:rsidP="003855D1">
            <w:pPr>
              <w:ind w:right="-65"/>
              <w:rPr>
                <w:rFonts w:ascii="Times New Roman" w:hAnsi="Times New Roman"/>
                <w:color w:val="000000" w:themeColor="text1"/>
                <w:sz w:val="24"/>
                <w:szCs w:val="24"/>
                <w:lang w:eastAsia="ar-SA"/>
              </w:rPr>
            </w:pPr>
            <w:proofErr w:type="spellStart"/>
            <w:r>
              <w:rPr>
                <w:rFonts w:ascii="Times New Roman" w:hAnsi="Times New Roman"/>
                <w:color w:val="000000" w:themeColor="text1"/>
                <w:sz w:val="24"/>
                <w:szCs w:val="24"/>
                <w:lang w:eastAsia="ar-SA"/>
              </w:rPr>
              <w:t>C</w:t>
            </w:r>
            <w:r w:rsidRPr="009607BF">
              <w:rPr>
                <w:rFonts w:ascii="Times New Roman" w:hAnsi="Times New Roman"/>
                <w:color w:val="000000" w:themeColor="text1"/>
                <w:sz w:val="24"/>
                <w:szCs w:val="24"/>
                <w:lang w:eastAsia="ar-SA"/>
              </w:rPr>
              <w:t>onsilier</w:t>
            </w:r>
            <w:proofErr w:type="spellEnd"/>
            <w:r w:rsidRPr="009607BF">
              <w:rPr>
                <w:rFonts w:ascii="Times New Roman" w:hAnsi="Times New Roman"/>
                <w:color w:val="000000" w:themeColor="text1"/>
                <w:sz w:val="24"/>
                <w:szCs w:val="24"/>
                <w:lang w:eastAsia="ar-SA"/>
              </w:rPr>
              <w:t xml:space="preserve"> </w:t>
            </w:r>
            <w:proofErr w:type="spellStart"/>
            <w:r w:rsidRPr="009607BF">
              <w:rPr>
                <w:rFonts w:ascii="Times New Roman" w:hAnsi="Times New Roman"/>
                <w:color w:val="000000" w:themeColor="text1"/>
                <w:sz w:val="24"/>
                <w:szCs w:val="24"/>
                <w:lang w:eastAsia="ar-SA"/>
              </w:rPr>
              <w:t>orientare</w:t>
            </w:r>
            <w:proofErr w:type="spellEnd"/>
            <w:r w:rsidRPr="009607BF">
              <w:rPr>
                <w:rFonts w:ascii="Times New Roman" w:hAnsi="Times New Roman"/>
                <w:color w:val="000000" w:themeColor="text1"/>
                <w:sz w:val="24"/>
                <w:szCs w:val="24"/>
                <w:lang w:eastAsia="ar-SA"/>
              </w:rPr>
              <w:t xml:space="preserve"> </w:t>
            </w:r>
            <w:proofErr w:type="spellStart"/>
            <w:r w:rsidRPr="009607BF">
              <w:rPr>
                <w:rFonts w:ascii="Times New Roman" w:hAnsi="Times New Roman"/>
                <w:color w:val="000000" w:themeColor="text1"/>
                <w:sz w:val="24"/>
                <w:szCs w:val="24"/>
                <w:lang w:eastAsia="ar-SA"/>
              </w:rPr>
              <w:t>în</w:t>
            </w:r>
            <w:proofErr w:type="spellEnd"/>
            <w:r w:rsidRPr="009607BF">
              <w:rPr>
                <w:rFonts w:ascii="Times New Roman" w:hAnsi="Times New Roman"/>
                <w:color w:val="000000" w:themeColor="text1"/>
                <w:sz w:val="24"/>
                <w:szCs w:val="24"/>
                <w:lang w:eastAsia="ar-SA"/>
              </w:rPr>
              <w:t xml:space="preserve"> </w:t>
            </w:r>
            <w:proofErr w:type="spellStart"/>
            <w:r w:rsidRPr="009607BF">
              <w:rPr>
                <w:rFonts w:ascii="Times New Roman" w:hAnsi="Times New Roman"/>
                <w:color w:val="000000" w:themeColor="text1"/>
                <w:sz w:val="24"/>
                <w:szCs w:val="24"/>
                <w:lang w:eastAsia="ar-SA"/>
              </w:rPr>
              <w:t>carieră</w:t>
            </w:r>
            <w:proofErr w:type="spellEnd"/>
          </w:p>
        </w:tc>
      </w:tr>
      <w:tr w:rsidR="003855D1" w:rsidRPr="001715AD" w14:paraId="635AB0F8"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039D2EDD" w14:textId="18D7B5CF" w:rsidR="003855D1" w:rsidRPr="007E4F24" w:rsidRDefault="003855D1"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tcPr>
          <w:p w14:paraId="401B7960" w14:textId="377218E4" w:rsidR="003855D1" w:rsidRPr="003855D1" w:rsidRDefault="009607BF" w:rsidP="003855D1">
            <w:pPr>
              <w:ind w:right="-65"/>
              <w:rPr>
                <w:rFonts w:ascii="Times New Roman" w:hAnsi="Times New Roman"/>
                <w:noProof/>
                <w:color w:val="000000" w:themeColor="text1"/>
                <w:sz w:val="24"/>
                <w:szCs w:val="24"/>
              </w:rPr>
            </w:pPr>
            <w:r w:rsidRPr="009607BF">
              <w:rPr>
                <w:rFonts w:ascii="Times New Roman" w:hAnsi="Times New Roman"/>
                <w:noProof/>
                <w:color w:val="000000" w:themeColor="text1"/>
                <w:sz w:val="24"/>
                <w:szCs w:val="24"/>
              </w:rPr>
              <w:t>Alina BEȘLEAGĂ</w:t>
            </w:r>
          </w:p>
        </w:tc>
        <w:tc>
          <w:tcPr>
            <w:tcW w:w="5806" w:type="dxa"/>
            <w:tcBorders>
              <w:top w:val="single" w:sz="4" w:space="0" w:color="auto"/>
              <w:left w:val="single" w:sz="4" w:space="0" w:color="auto"/>
              <w:bottom w:val="single" w:sz="4" w:space="0" w:color="auto"/>
              <w:right w:val="single" w:sz="4" w:space="0" w:color="auto"/>
            </w:tcBorders>
          </w:tcPr>
          <w:p w14:paraId="790C2E57" w14:textId="3F16953E" w:rsidR="003855D1" w:rsidRPr="0099566F" w:rsidRDefault="009607BF" w:rsidP="003855D1">
            <w:pPr>
              <w:ind w:right="-65"/>
              <w:rPr>
                <w:rFonts w:ascii="Times New Roman" w:hAnsi="Times New Roman"/>
                <w:color w:val="000000" w:themeColor="text1"/>
                <w:sz w:val="24"/>
                <w:szCs w:val="24"/>
                <w:lang w:eastAsia="ar-SA"/>
              </w:rPr>
            </w:pPr>
            <w:proofErr w:type="spellStart"/>
            <w:r>
              <w:rPr>
                <w:rFonts w:ascii="Times New Roman" w:hAnsi="Times New Roman"/>
                <w:color w:val="000000" w:themeColor="text1"/>
                <w:sz w:val="24"/>
                <w:szCs w:val="24"/>
                <w:lang w:eastAsia="ar-SA"/>
              </w:rPr>
              <w:t>C</w:t>
            </w:r>
            <w:r w:rsidRPr="009607BF">
              <w:rPr>
                <w:rFonts w:ascii="Times New Roman" w:hAnsi="Times New Roman"/>
                <w:color w:val="000000" w:themeColor="text1"/>
                <w:sz w:val="24"/>
                <w:szCs w:val="24"/>
                <w:lang w:eastAsia="ar-SA"/>
              </w:rPr>
              <w:t>onsilier</w:t>
            </w:r>
            <w:proofErr w:type="spellEnd"/>
            <w:r w:rsidRPr="009607BF">
              <w:rPr>
                <w:rFonts w:ascii="Times New Roman" w:hAnsi="Times New Roman"/>
                <w:color w:val="000000" w:themeColor="text1"/>
                <w:sz w:val="24"/>
                <w:szCs w:val="24"/>
                <w:lang w:eastAsia="ar-SA"/>
              </w:rPr>
              <w:t xml:space="preserve"> </w:t>
            </w:r>
            <w:proofErr w:type="spellStart"/>
            <w:r w:rsidRPr="009607BF">
              <w:rPr>
                <w:rFonts w:ascii="Times New Roman" w:hAnsi="Times New Roman"/>
                <w:color w:val="000000" w:themeColor="text1"/>
                <w:sz w:val="24"/>
                <w:szCs w:val="24"/>
                <w:lang w:eastAsia="ar-SA"/>
              </w:rPr>
              <w:t>orientare</w:t>
            </w:r>
            <w:proofErr w:type="spellEnd"/>
            <w:r w:rsidRPr="009607BF">
              <w:rPr>
                <w:rFonts w:ascii="Times New Roman" w:hAnsi="Times New Roman"/>
                <w:color w:val="000000" w:themeColor="text1"/>
                <w:sz w:val="24"/>
                <w:szCs w:val="24"/>
                <w:lang w:eastAsia="ar-SA"/>
              </w:rPr>
              <w:t xml:space="preserve"> </w:t>
            </w:r>
            <w:proofErr w:type="spellStart"/>
            <w:r w:rsidRPr="009607BF">
              <w:rPr>
                <w:rFonts w:ascii="Times New Roman" w:hAnsi="Times New Roman"/>
                <w:color w:val="000000" w:themeColor="text1"/>
                <w:sz w:val="24"/>
                <w:szCs w:val="24"/>
                <w:lang w:eastAsia="ar-SA"/>
              </w:rPr>
              <w:t>în</w:t>
            </w:r>
            <w:proofErr w:type="spellEnd"/>
            <w:r w:rsidRPr="009607BF">
              <w:rPr>
                <w:rFonts w:ascii="Times New Roman" w:hAnsi="Times New Roman"/>
                <w:color w:val="000000" w:themeColor="text1"/>
                <w:sz w:val="24"/>
                <w:szCs w:val="24"/>
                <w:lang w:eastAsia="ar-SA"/>
              </w:rPr>
              <w:t xml:space="preserve"> </w:t>
            </w:r>
            <w:proofErr w:type="spellStart"/>
            <w:r w:rsidRPr="009607BF">
              <w:rPr>
                <w:rFonts w:ascii="Times New Roman" w:hAnsi="Times New Roman"/>
                <w:color w:val="000000" w:themeColor="text1"/>
                <w:sz w:val="24"/>
                <w:szCs w:val="24"/>
                <w:lang w:eastAsia="ar-SA"/>
              </w:rPr>
              <w:t>carieră</w:t>
            </w:r>
            <w:proofErr w:type="spellEnd"/>
          </w:p>
        </w:tc>
      </w:tr>
      <w:tr w:rsidR="003855D1" w:rsidRPr="001715AD" w14:paraId="6CDCECD5" w14:textId="77777777" w:rsidTr="007E4F24">
        <w:trPr>
          <w:trHeight w:val="228"/>
        </w:trPr>
        <w:tc>
          <w:tcPr>
            <w:tcW w:w="900" w:type="dxa"/>
            <w:tcBorders>
              <w:top w:val="single" w:sz="4" w:space="0" w:color="auto"/>
              <w:left w:val="single" w:sz="4" w:space="0" w:color="auto"/>
              <w:bottom w:val="single" w:sz="4" w:space="0" w:color="auto"/>
              <w:right w:val="single" w:sz="4" w:space="0" w:color="auto"/>
            </w:tcBorders>
          </w:tcPr>
          <w:p w14:paraId="2944138E" w14:textId="456D2B00" w:rsidR="003855D1" w:rsidRPr="007E4F24" w:rsidRDefault="003855D1"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tcPr>
          <w:p w14:paraId="33AEF2EC" w14:textId="4A74C900" w:rsidR="003855D1" w:rsidRPr="00D34B88" w:rsidRDefault="009607BF" w:rsidP="009607BF">
            <w:pPr>
              <w:ind w:right="-65"/>
              <w:rPr>
                <w:rFonts w:ascii="Times New Roman" w:hAnsi="Times New Roman"/>
                <w:sz w:val="24"/>
                <w:szCs w:val="24"/>
                <w:lang w:val="ro-RO"/>
              </w:rPr>
            </w:pPr>
            <w:r w:rsidRPr="009607BF">
              <w:rPr>
                <w:rFonts w:ascii="Times New Roman" w:hAnsi="Times New Roman"/>
                <w:noProof/>
                <w:color w:val="000000" w:themeColor="text1"/>
                <w:sz w:val="24"/>
                <w:szCs w:val="24"/>
              </w:rPr>
              <w:t xml:space="preserve">Georgiana DOBREA </w:t>
            </w:r>
          </w:p>
        </w:tc>
        <w:tc>
          <w:tcPr>
            <w:tcW w:w="5806" w:type="dxa"/>
            <w:tcBorders>
              <w:top w:val="single" w:sz="4" w:space="0" w:color="auto"/>
              <w:left w:val="single" w:sz="4" w:space="0" w:color="auto"/>
              <w:bottom w:val="single" w:sz="4" w:space="0" w:color="auto"/>
              <w:right w:val="single" w:sz="4" w:space="0" w:color="auto"/>
            </w:tcBorders>
          </w:tcPr>
          <w:p w14:paraId="59AA1463" w14:textId="3BE33AFE" w:rsidR="003855D1" w:rsidRPr="0099566F" w:rsidRDefault="009607BF" w:rsidP="003855D1">
            <w:pPr>
              <w:ind w:right="-65"/>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Secretar</w:t>
            </w:r>
          </w:p>
        </w:tc>
      </w:tr>
      <w:tr w:rsidR="00D34B88" w:rsidRPr="001715AD" w14:paraId="1D6A4853" w14:textId="77777777" w:rsidTr="007E4F24">
        <w:trPr>
          <w:trHeight w:val="197"/>
        </w:trPr>
        <w:tc>
          <w:tcPr>
            <w:tcW w:w="900" w:type="dxa"/>
            <w:tcBorders>
              <w:top w:val="single" w:sz="4" w:space="0" w:color="auto"/>
              <w:left w:val="single" w:sz="4" w:space="0" w:color="auto"/>
              <w:bottom w:val="single" w:sz="4" w:space="0" w:color="auto"/>
              <w:right w:val="single" w:sz="4" w:space="0" w:color="auto"/>
            </w:tcBorders>
          </w:tcPr>
          <w:p w14:paraId="7276A388" w14:textId="081D6AE6" w:rsidR="00D34B88" w:rsidRPr="007E4F24" w:rsidRDefault="00D34B88" w:rsidP="007E4F24">
            <w:pPr>
              <w:pStyle w:val="ListParagraph"/>
              <w:numPr>
                <w:ilvl w:val="0"/>
                <w:numId w:val="10"/>
              </w:numPr>
              <w:jc w:val="both"/>
              <w:rPr>
                <w:color w:val="000000" w:themeColor="text1"/>
              </w:rPr>
            </w:pPr>
          </w:p>
        </w:tc>
        <w:tc>
          <w:tcPr>
            <w:tcW w:w="3924" w:type="dxa"/>
            <w:tcBorders>
              <w:top w:val="single" w:sz="4" w:space="0" w:color="auto"/>
              <w:left w:val="single" w:sz="4" w:space="0" w:color="auto"/>
              <w:bottom w:val="single" w:sz="4" w:space="0" w:color="auto"/>
              <w:right w:val="single" w:sz="4" w:space="0" w:color="auto"/>
            </w:tcBorders>
          </w:tcPr>
          <w:p w14:paraId="4C6C97DC" w14:textId="7884BC21" w:rsidR="00D34B88" w:rsidRPr="00D34B88" w:rsidRDefault="009607BF" w:rsidP="00D34B88">
            <w:pPr>
              <w:rPr>
                <w:rFonts w:ascii="Times New Roman" w:hAnsi="Times New Roman"/>
                <w:sz w:val="24"/>
                <w:szCs w:val="24"/>
                <w:lang w:val="fr-FR"/>
              </w:rPr>
            </w:pPr>
            <w:r w:rsidRPr="009607BF">
              <w:rPr>
                <w:rFonts w:ascii="Times New Roman" w:hAnsi="Times New Roman"/>
                <w:sz w:val="24"/>
                <w:szCs w:val="24"/>
                <w:lang w:val="fr-FR"/>
              </w:rPr>
              <w:t>Oana Adina ARDELEANU</w:t>
            </w:r>
          </w:p>
        </w:tc>
        <w:tc>
          <w:tcPr>
            <w:tcW w:w="5806" w:type="dxa"/>
            <w:tcBorders>
              <w:top w:val="single" w:sz="4" w:space="0" w:color="auto"/>
              <w:left w:val="single" w:sz="4" w:space="0" w:color="auto"/>
              <w:bottom w:val="single" w:sz="4" w:space="0" w:color="auto"/>
              <w:right w:val="single" w:sz="4" w:space="0" w:color="auto"/>
            </w:tcBorders>
          </w:tcPr>
          <w:p w14:paraId="7D0AABB5" w14:textId="37583537" w:rsidR="00D34B88" w:rsidRPr="0099566F" w:rsidRDefault="009607BF" w:rsidP="00D34B88">
            <w:pPr>
              <w:ind w:right="-65"/>
              <w:rPr>
                <w:rFonts w:ascii="Times New Roman" w:hAnsi="Times New Roman"/>
                <w:color w:val="000000" w:themeColor="text1"/>
                <w:sz w:val="24"/>
                <w:szCs w:val="24"/>
                <w:lang w:eastAsia="ar-SA"/>
              </w:rPr>
            </w:pPr>
            <w:r>
              <w:rPr>
                <w:rFonts w:ascii="Times New Roman" w:hAnsi="Times New Roman"/>
                <w:color w:val="000000" w:themeColor="text1"/>
                <w:sz w:val="24"/>
                <w:szCs w:val="24"/>
                <w:lang w:eastAsia="ar-SA"/>
              </w:rPr>
              <w:t>A</w:t>
            </w:r>
            <w:r w:rsidRPr="009607BF">
              <w:rPr>
                <w:rFonts w:ascii="Times New Roman" w:hAnsi="Times New Roman"/>
                <w:color w:val="000000" w:themeColor="text1"/>
                <w:sz w:val="24"/>
                <w:szCs w:val="24"/>
                <w:lang w:eastAsia="ar-SA"/>
              </w:rPr>
              <w:t xml:space="preserve">dministrator </w:t>
            </w:r>
            <w:proofErr w:type="spellStart"/>
            <w:r w:rsidRPr="009607BF">
              <w:rPr>
                <w:rFonts w:ascii="Times New Roman" w:hAnsi="Times New Roman"/>
                <w:color w:val="000000" w:themeColor="text1"/>
                <w:sz w:val="24"/>
                <w:szCs w:val="24"/>
                <w:lang w:eastAsia="ar-SA"/>
              </w:rPr>
              <w:t>financiar</w:t>
            </w:r>
            <w:proofErr w:type="spellEnd"/>
          </w:p>
        </w:tc>
      </w:tr>
    </w:tbl>
    <w:p w14:paraId="27F346B1" w14:textId="77777777" w:rsidR="001B080A" w:rsidRPr="00F6757C" w:rsidRDefault="001B080A" w:rsidP="00651FC2">
      <w:pPr>
        <w:overflowPunct/>
        <w:autoSpaceDE/>
        <w:autoSpaceDN/>
        <w:adjustRightInd/>
        <w:textAlignment w:val="auto"/>
        <w:rPr>
          <w:rFonts w:ascii="Times New Roman" w:eastAsia="Calibri" w:hAnsi="Times New Roman"/>
          <w:i/>
          <w:color w:val="000000" w:themeColor="text1"/>
          <w:sz w:val="22"/>
          <w:szCs w:val="22"/>
          <w:lang w:val="pt-BR"/>
        </w:rPr>
      </w:pPr>
    </w:p>
    <w:p w14:paraId="5A81086A" w14:textId="4F4512E9"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Semnătura ofertantului sau a reprezentantului ofertantului                  .....................................................</w:t>
      </w:r>
    </w:p>
    <w:p w14:paraId="232CA4CC"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Numele  şi prenumele semnatarului</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02BAFB3B"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Capacitate de semnătură                                                                       ......................................................</w:t>
      </w:r>
    </w:p>
    <w:p w14:paraId="5A44C718" w14:textId="77777777" w:rsidR="00A57434" w:rsidRPr="00F6757C" w:rsidRDefault="00A57434" w:rsidP="00651FC2">
      <w:pPr>
        <w:overflowPunct/>
        <w:autoSpaceDE/>
        <w:autoSpaceDN/>
        <w:adjustRightInd/>
        <w:textAlignment w:val="auto"/>
        <w:rPr>
          <w:rFonts w:ascii="Times New Roman" w:eastAsia="Calibri" w:hAnsi="Times New Roman"/>
          <w:b/>
          <w:i/>
          <w:color w:val="000000" w:themeColor="text1"/>
          <w:sz w:val="22"/>
          <w:szCs w:val="22"/>
          <w:u w:val="single"/>
          <w:lang w:val="pt-BR"/>
        </w:rPr>
      </w:pPr>
      <w:r w:rsidRPr="00F6757C">
        <w:rPr>
          <w:rFonts w:ascii="Times New Roman" w:eastAsia="Calibri" w:hAnsi="Times New Roman"/>
          <w:b/>
          <w:i/>
          <w:color w:val="000000" w:themeColor="text1"/>
          <w:sz w:val="22"/>
          <w:szCs w:val="22"/>
          <w:u w:val="single"/>
          <w:lang w:val="pt-BR"/>
        </w:rPr>
        <w:t xml:space="preserve">Detalii despre ofertant </w:t>
      </w:r>
    </w:p>
    <w:p w14:paraId="1B96DA8F"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Numele ofertantului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054B6D94"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Ţara de reşedinţă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39B78123"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FE1E24C"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 de corespondenţă (dacă este diferită)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7B35B7F"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Telefon / Fax</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6C9E178" w14:textId="77777777" w:rsidR="00557393" w:rsidRPr="00F6757C" w:rsidRDefault="00A57434" w:rsidP="00651FC2">
      <w:pPr>
        <w:overflowPunct/>
        <w:autoSpaceDE/>
        <w:autoSpaceDN/>
        <w:adjustRightInd/>
        <w:textAlignment w:val="auto"/>
        <w:rPr>
          <w:rStyle w:val="PageNumbe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Data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r w:rsidR="00256212" w:rsidRPr="00F6757C">
        <w:rPr>
          <w:rFonts w:ascii="Times New Roman" w:eastAsia="Calibri" w:hAnsi="Times New Roman"/>
          <w:i/>
          <w:color w:val="000000" w:themeColor="text1"/>
          <w:sz w:val="22"/>
          <w:szCs w:val="22"/>
          <w:lang w:val="pt-BR"/>
        </w:rPr>
        <w:t xml:space="preserve">                      </w:t>
      </w:r>
    </w:p>
    <w:sectPr w:rsidR="00557393" w:rsidRPr="00F6757C"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D5FFD" w14:textId="77777777" w:rsidR="0065120C" w:rsidRDefault="0065120C">
      <w:r>
        <w:separator/>
      </w:r>
    </w:p>
  </w:endnote>
  <w:endnote w:type="continuationSeparator" w:id="0">
    <w:p w14:paraId="3B057788" w14:textId="77777777" w:rsidR="0065120C" w:rsidRDefault="006512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28E5A" w14:textId="77777777" w:rsidR="0065120C" w:rsidRDefault="0065120C">
      <w:r>
        <w:separator/>
      </w:r>
    </w:p>
  </w:footnote>
  <w:footnote w:type="continuationSeparator" w:id="0">
    <w:p w14:paraId="088BBE41" w14:textId="77777777" w:rsidR="0065120C" w:rsidRDefault="006512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0235247"/>
    <w:multiLevelType w:val="hybridMultilevel"/>
    <w:tmpl w:val="CA887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5531A9"/>
    <w:multiLevelType w:val="hybridMultilevel"/>
    <w:tmpl w:val="9EBC280E"/>
    <w:lvl w:ilvl="0" w:tplc="7242F0AA">
      <w:numFmt w:val="bullet"/>
      <w:lvlText w:val="-"/>
      <w:lvlJc w:val="left"/>
      <w:pPr>
        <w:ind w:left="720" w:hanging="360"/>
      </w:pPr>
      <w:rPr>
        <w:rFonts w:ascii="Times New Roman" w:eastAsia="Times New Roman" w:hAnsi="Times New Roman" w:cs="Times New Roman" w:hint="default"/>
        <w:spacing w:val="0"/>
        <w:w w:val="102"/>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9C3EEE"/>
    <w:multiLevelType w:val="hybridMultilevel"/>
    <w:tmpl w:val="D06A036A"/>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885B60"/>
    <w:multiLevelType w:val="hybridMultilevel"/>
    <w:tmpl w:val="850EDAB2"/>
    <w:lvl w:ilvl="0" w:tplc="60C83594">
      <w:start w:val="1"/>
      <w:numFmt w:val="decimal"/>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8" w15:restartNumberingAfterBreak="0">
    <w:nsid w:val="234B318A"/>
    <w:multiLevelType w:val="hybridMultilevel"/>
    <w:tmpl w:val="D9A87A58"/>
    <w:lvl w:ilvl="0" w:tplc="0018E92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4F3924"/>
    <w:multiLevelType w:val="hybridMultilevel"/>
    <w:tmpl w:val="D2AA58D0"/>
    <w:lvl w:ilvl="0" w:tplc="2632D466">
      <w:start w:val="1"/>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283F94"/>
    <w:multiLevelType w:val="hybridMultilevel"/>
    <w:tmpl w:val="88AA88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EC599C"/>
    <w:multiLevelType w:val="hybridMultilevel"/>
    <w:tmpl w:val="E5521372"/>
    <w:lvl w:ilvl="0" w:tplc="022EDD4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FA7866"/>
    <w:multiLevelType w:val="hybridMultilevel"/>
    <w:tmpl w:val="2C984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47533F"/>
    <w:multiLevelType w:val="hybridMultilevel"/>
    <w:tmpl w:val="C3D20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4D628E"/>
    <w:multiLevelType w:val="hybridMultilevel"/>
    <w:tmpl w:val="497A4E30"/>
    <w:lvl w:ilvl="0" w:tplc="0409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5E6B05C8"/>
    <w:multiLevelType w:val="hybridMultilevel"/>
    <w:tmpl w:val="F2B468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60235CF0"/>
    <w:multiLevelType w:val="hybridMultilevel"/>
    <w:tmpl w:val="91A4C23C"/>
    <w:lvl w:ilvl="0" w:tplc="676AE32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BE675C"/>
    <w:multiLevelType w:val="hybridMultilevel"/>
    <w:tmpl w:val="20420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0" w15:restartNumberingAfterBreak="0">
    <w:nsid w:val="7FD158D2"/>
    <w:multiLevelType w:val="hybridMultilevel"/>
    <w:tmpl w:val="3EF806A8"/>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66234966">
    <w:abstractNumId w:val="19"/>
  </w:num>
  <w:num w:numId="2" w16cid:durableId="1516844349">
    <w:abstractNumId w:val="7"/>
  </w:num>
  <w:num w:numId="3" w16cid:durableId="1788616704">
    <w:abstractNumId w:val="4"/>
  </w:num>
  <w:num w:numId="4" w16cid:durableId="1130515056">
    <w:abstractNumId w:val="17"/>
  </w:num>
  <w:num w:numId="5" w16cid:durableId="1995525286">
    <w:abstractNumId w:val="14"/>
  </w:num>
  <w:num w:numId="6" w16cid:durableId="1504853231">
    <w:abstractNumId w:val="16"/>
  </w:num>
  <w:num w:numId="7" w16cid:durableId="1028023965">
    <w:abstractNumId w:val="5"/>
  </w:num>
  <w:num w:numId="8" w16cid:durableId="267541487">
    <w:abstractNumId w:val="6"/>
  </w:num>
  <w:num w:numId="9" w16cid:durableId="1988240781">
    <w:abstractNumId w:val="11"/>
  </w:num>
  <w:num w:numId="10" w16cid:durableId="1855803838">
    <w:abstractNumId w:val="10"/>
  </w:num>
  <w:num w:numId="11" w16cid:durableId="686442384">
    <w:abstractNumId w:val="20"/>
  </w:num>
  <w:num w:numId="12" w16cid:durableId="947394709">
    <w:abstractNumId w:val="15"/>
  </w:num>
  <w:num w:numId="13" w16cid:durableId="854270097">
    <w:abstractNumId w:val="9"/>
  </w:num>
  <w:num w:numId="14" w16cid:durableId="885948342">
    <w:abstractNumId w:val="12"/>
  </w:num>
  <w:num w:numId="15" w16cid:durableId="119079511">
    <w:abstractNumId w:val="8"/>
  </w:num>
  <w:num w:numId="16" w16cid:durableId="1075786239">
    <w:abstractNumId w:val="13"/>
  </w:num>
  <w:num w:numId="17" w16cid:durableId="830174218">
    <w:abstractNumId w:val="1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27FB"/>
    <w:rsid w:val="000258FA"/>
    <w:rsid w:val="00026053"/>
    <w:rsid w:val="000265A6"/>
    <w:rsid w:val="00031795"/>
    <w:rsid w:val="00031D64"/>
    <w:rsid w:val="00032991"/>
    <w:rsid w:val="00033305"/>
    <w:rsid w:val="0003348D"/>
    <w:rsid w:val="00033AA1"/>
    <w:rsid w:val="00036F15"/>
    <w:rsid w:val="00043A35"/>
    <w:rsid w:val="00043F25"/>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2242"/>
    <w:rsid w:val="00076903"/>
    <w:rsid w:val="00080228"/>
    <w:rsid w:val="00080263"/>
    <w:rsid w:val="00081D14"/>
    <w:rsid w:val="0008590A"/>
    <w:rsid w:val="000961DD"/>
    <w:rsid w:val="00097822"/>
    <w:rsid w:val="00097CB9"/>
    <w:rsid w:val="000A2271"/>
    <w:rsid w:val="000B2BEF"/>
    <w:rsid w:val="000B335C"/>
    <w:rsid w:val="000B4778"/>
    <w:rsid w:val="000B5278"/>
    <w:rsid w:val="000B5A59"/>
    <w:rsid w:val="000B776E"/>
    <w:rsid w:val="000C1C01"/>
    <w:rsid w:val="000C21A3"/>
    <w:rsid w:val="000C34C7"/>
    <w:rsid w:val="000C5678"/>
    <w:rsid w:val="000C59A8"/>
    <w:rsid w:val="000D105A"/>
    <w:rsid w:val="000D15AF"/>
    <w:rsid w:val="000D27BD"/>
    <w:rsid w:val="000D2CEA"/>
    <w:rsid w:val="000D2CF4"/>
    <w:rsid w:val="000D32F4"/>
    <w:rsid w:val="000D5F1C"/>
    <w:rsid w:val="000F1DB7"/>
    <w:rsid w:val="000F23AE"/>
    <w:rsid w:val="000F24FF"/>
    <w:rsid w:val="000F6A6A"/>
    <w:rsid w:val="00101410"/>
    <w:rsid w:val="001022CD"/>
    <w:rsid w:val="0010469F"/>
    <w:rsid w:val="0010569D"/>
    <w:rsid w:val="00105DF1"/>
    <w:rsid w:val="00110C75"/>
    <w:rsid w:val="00110E7F"/>
    <w:rsid w:val="00111429"/>
    <w:rsid w:val="00113EBC"/>
    <w:rsid w:val="00114086"/>
    <w:rsid w:val="00115FD2"/>
    <w:rsid w:val="001205AD"/>
    <w:rsid w:val="00121589"/>
    <w:rsid w:val="00122DAF"/>
    <w:rsid w:val="00136A14"/>
    <w:rsid w:val="00137E32"/>
    <w:rsid w:val="00141256"/>
    <w:rsid w:val="00141388"/>
    <w:rsid w:val="00141C0B"/>
    <w:rsid w:val="00141EE2"/>
    <w:rsid w:val="00144A69"/>
    <w:rsid w:val="00150141"/>
    <w:rsid w:val="00150D15"/>
    <w:rsid w:val="00151350"/>
    <w:rsid w:val="001633E6"/>
    <w:rsid w:val="00163B7D"/>
    <w:rsid w:val="001652E3"/>
    <w:rsid w:val="00165582"/>
    <w:rsid w:val="001657F4"/>
    <w:rsid w:val="001715AD"/>
    <w:rsid w:val="00171AB0"/>
    <w:rsid w:val="001723A2"/>
    <w:rsid w:val="00174FCE"/>
    <w:rsid w:val="00175AA5"/>
    <w:rsid w:val="00180AC0"/>
    <w:rsid w:val="0018184A"/>
    <w:rsid w:val="00183C76"/>
    <w:rsid w:val="0018656E"/>
    <w:rsid w:val="00186BAA"/>
    <w:rsid w:val="00187428"/>
    <w:rsid w:val="0019128E"/>
    <w:rsid w:val="00192F09"/>
    <w:rsid w:val="001A0950"/>
    <w:rsid w:val="001A421F"/>
    <w:rsid w:val="001A43BA"/>
    <w:rsid w:val="001A5351"/>
    <w:rsid w:val="001A5364"/>
    <w:rsid w:val="001B080A"/>
    <w:rsid w:val="001B0E57"/>
    <w:rsid w:val="001B1BF8"/>
    <w:rsid w:val="001B316B"/>
    <w:rsid w:val="001B45FC"/>
    <w:rsid w:val="001B4880"/>
    <w:rsid w:val="001C05EC"/>
    <w:rsid w:val="001C08AC"/>
    <w:rsid w:val="001C1BAF"/>
    <w:rsid w:val="001C3151"/>
    <w:rsid w:val="001C3E70"/>
    <w:rsid w:val="001C44B0"/>
    <w:rsid w:val="001C5726"/>
    <w:rsid w:val="001C58E0"/>
    <w:rsid w:val="001C63B0"/>
    <w:rsid w:val="001C7BA4"/>
    <w:rsid w:val="001D4BFF"/>
    <w:rsid w:val="001D5140"/>
    <w:rsid w:val="001D5B39"/>
    <w:rsid w:val="001D65EC"/>
    <w:rsid w:val="001E5766"/>
    <w:rsid w:val="001F09DD"/>
    <w:rsid w:val="001F1A20"/>
    <w:rsid w:val="001F3519"/>
    <w:rsid w:val="001F42B5"/>
    <w:rsid w:val="001F5390"/>
    <w:rsid w:val="001F59D2"/>
    <w:rsid w:val="001F6166"/>
    <w:rsid w:val="001F69CA"/>
    <w:rsid w:val="001F71DD"/>
    <w:rsid w:val="001F7EC1"/>
    <w:rsid w:val="002027DA"/>
    <w:rsid w:val="002027DE"/>
    <w:rsid w:val="00202D82"/>
    <w:rsid w:val="00207041"/>
    <w:rsid w:val="00210525"/>
    <w:rsid w:val="0021095D"/>
    <w:rsid w:val="002141AB"/>
    <w:rsid w:val="00214918"/>
    <w:rsid w:val="00220821"/>
    <w:rsid w:val="00225E7B"/>
    <w:rsid w:val="00226165"/>
    <w:rsid w:val="00226BE3"/>
    <w:rsid w:val="00230DA6"/>
    <w:rsid w:val="00232490"/>
    <w:rsid w:val="00232C30"/>
    <w:rsid w:val="002345DD"/>
    <w:rsid w:val="002348CF"/>
    <w:rsid w:val="00234EB5"/>
    <w:rsid w:val="002357CF"/>
    <w:rsid w:val="00235D76"/>
    <w:rsid w:val="00237030"/>
    <w:rsid w:val="002424EE"/>
    <w:rsid w:val="002536D9"/>
    <w:rsid w:val="00256212"/>
    <w:rsid w:val="0026197C"/>
    <w:rsid w:val="00262C91"/>
    <w:rsid w:val="00262D91"/>
    <w:rsid w:val="0026376A"/>
    <w:rsid w:val="00263B5C"/>
    <w:rsid w:val="0026405C"/>
    <w:rsid w:val="0026711D"/>
    <w:rsid w:val="0027241D"/>
    <w:rsid w:val="002727C7"/>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176E"/>
    <w:rsid w:val="002A5F0D"/>
    <w:rsid w:val="002A789A"/>
    <w:rsid w:val="002B1600"/>
    <w:rsid w:val="002B44E7"/>
    <w:rsid w:val="002B6149"/>
    <w:rsid w:val="002C4C5E"/>
    <w:rsid w:val="002C6775"/>
    <w:rsid w:val="002C7C23"/>
    <w:rsid w:val="002E1AA1"/>
    <w:rsid w:val="002E3711"/>
    <w:rsid w:val="002E42A0"/>
    <w:rsid w:val="002E4C21"/>
    <w:rsid w:val="002E666E"/>
    <w:rsid w:val="002E6EA5"/>
    <w:rsid w:val="002F0CEF"/>
    <w:rsid w:val="002F1757"/>
    <w:rsid w:val="002F177D"/>
    <w:rsid w:val="002F3355"/>
    <w:rsid w:val="0030286A"/>
    <w:rsid w:val="00305C9B"/>
    <w:rsid w:val="0030628F"/>
    <w:rsid w:val="003133A2"/>
    <w:rsid w:val="00313EA0"/>
    <w:rsid w:val="00316281"/>
    <w:rsid w:val="00317D4D"/>
    <w:rsid w:val="00320638"/>
    <w:rsid w:val="00321894"/>
    <w:rsid w:val="003231D6"/>
    <w:rsid w:val="00323902"/>
    <w:rsid w:val="003261D8"/>
    <w:rsid w:val="00327322"/>
    <w:rsid w:val="00336854"/>
    <w:rsid w:val="00337194"/>
    <w:rsid w:val="00337798"/>
    <w:rsid w:val="00337D97"/>
    <w:rsid w:val="0034170D"/>
    <w:rsid w:val="00341B9C"/>
    <w:rsid w:val="003427D0"/>
    <w:rsid w:val="00343522"/>
    <w:rsid w:val="003435FC"/>
    <w:rsid w:val="00353FCB"/>
    <w:rsid w:val="00355179"/>
    <w:rsid w:val="00355550"/>
    <w:rsid w:val="00355B9C"/>
    <w:rsid w:val="00357B42"/>
    <w:rsid w:val="00366FC3"/>
    <w:rsid w:val="0036769A"/>
    <w:rsid w:val="003717CF"/>
    <w:rsid w:val="00371DF2"/>
    <w:rsid w:val="00372094"/>
    <w:rsid w:val="00373D96"/>
    <w:rsid w:val="0037529A"/>
    <w:rsid w:val="00375B07"/>
    <w:rsid w:val="003770D0"/>
    <w:rsid w:val="0038359B"/>
    <w:rsid w:val="00384D91"/>
    <w:rsid w:val="00385480"/>
    <w:rsid w:val="003855D1"/>
    <w:rsid w:val="00385AD5"/>
    <w:rsid w:val="00392D2B"/>
    <w:rsid w:val="0039552D"/>
    <w:rsid w:val="00395A90"/>
    <w:rsid w:val="0039612F"/>
    <w:rsid w:val="003A1115"/>
    <w:rsid w:val="003A29D8"/>
    <w:rsid w:val="003A2E4B"/>
    <w:rsid w:val="003A3A32"/>
    <w:rsid w:val="003A495F"/>
    <w:rsid w:val="003B48DF"/>
    <w:rsid w:val="003C51DC"/>
    <w:rsid w:val="003D2BEE"/>
    <w:rsid w:val="003D468E"/>
    <w:rsid w:val="003E79F6"/>
    <w:rsid w:val="003E7B24"/>
    <w:rsid w:val="003F202C"/>
    <w:rsid w:val="003F234D"/>
    <w:rsid w:val="003F415C"/>
    <w:rsid w:val="003F64E1"/>
    <w:rsid w:val="003F6F21"/>
    <w:rsid w:val="00402708"/>
    <w:rsid w:val="00402935"/>
    <w:rsid w:val="0040396A"/>
    <w:rsid w:val="00404BB9"/>
    <w:rsid w:val="0040736F"/>
    <w:rsid w:val="004100B3"/>
    <w:rsid w:val="0041072F"/>
    <w:rsid w:val="00412E92"/>
    <w:rsid w:val="004140EA"/>
    <w:rsid w:val="004150DE"/>
    <w:rsid w:val="004152C6"/>
    <w:rsid w:val="00415748"/>
    <w:rsid w:val="004158A0"/>
    <w:rsid w:val="00415C70"/>
    <w:rsid w:val="00420DF4"/>
    <w:rsid w:val="004279A1"/>
    <w:rsid w:val="004318A2"/>
    <w:rsid w:val="00434462"/>
    <w:rsid w:val="00436705"/>
    <w:rsid w:val="004410C8"/>
    <w:rsid w:val="00444D4D"/>
    <w:rsid w:val="00445856"/>
    <w:rsid w:val="00446160"/>
    <w:rsid w:val="0045251D"/>
    <w:rsid w:val="004525E6"/>
    <w:rsid w:val="00454113"/>
    <w:rsid w:val="00457EF9"/>
    <w:rsid w:val="00464F41"/>
    <w:rsid w:val="00465647"/>
    <w:rsid w:val="004659D4"/>
    <w:rsid w:val="00472A74"/>
    <w:rsid w:val="004743D4"/>
    <w:rsid w:val="0047473F"/>
    <w:rsid w:val="00474B7E"/>
    <w:rsid w:val="00474DD8"/>
    <w:rsid w:val="0047519C"/>
    <w:rsid w:val="00475317"/>
    <w:rsid w:val="00480F20"/>
    <w:rsid w:val="00483429"/>
    <w:rsid w:val="0048761D"/>
    <w:rsid w:val="00487E07"/>
    <w:rsid w:val="00490DC3"/>
    <w:rsid w:val="004916F7"/>
    <w:rsid w:val="00491F57"/>
    <w:rsid w:val="00496843"/>
    <w:rsid w:val="00496ADB"/>
    <w:rsid w:val="00496EBE"/>
    <w:rsid w:val="004A0491"/>
    <w:rsid w:val="004A0AD5"/>
    <w:rsid w:val="004A31B0"/>
    <w:rsid w:val="004A64D9"/>
    <w:rsid w:val="004A734A"/>
    <w:rsid w:val="004B390C"/>
    <w:rsid w:val="004C1E48"/>
    <w:rsid w:val="004D1EAB"/>
    <w:rsid w:val="004D64E9"/>
    <w:rsid w:val="004D6880"/>
    <w:rsid w:val="004E14D7"/>
    <w:rsid w:val="004E17FF"/>
    <w:rsid w:val="004E26C1"/>
    <w:rsid w:val="004E2875"/>
    <w:rsid w:val="004E3AC8"/>
    <w:rsid w:val="004E3EE5"/>
    <w:rsid w:val="004E50C0"/>
    <w:rsid w:val="004F1E42"/>
    <w:rsid w:val="004F787B"/>
    <w:rsid w:val="004F78DE"/>
    <w:rsid w:val="005030A8"/>
    <w:rsid w:val="00505A1F"/>
    <w:rsid w:val="00505A21"/>
    <w:rsid w:val="00506773"/>
    <w:rsid w:val="00510158"/>
    <w:rsid w:val="0051091A"/>
    <w:rsid w:val="00511D1F"/>
    <w:rsid w:val="00512A48"/>
    <w:rsid w:val="005169FC"/>
    <w:rsid w:val="005216ED"/>
    <w:rsid w:val="00521F5D"/>
    <w:rsid w:val="0052323A"/>
    <w:rsid w:val="0052382C"/>
    <w:rsid w:val="0052412E"/>
    <w:rsid w:val="005253C3"/>
    <w:rsid w:val="00526DC0"/>
    <w:rsid w:val="00533C77"/>
    <w:rsid w:val="00536516"/>
    <w:rsid w:val="00536646"/>
    <w:rsid w:val="0053770A"/>
    <w:rsid w:val="005412EB"/>
    <w:rsid w:val="00541904"/>
    <w:rsid w:val="00542D22"/>
    <w:rsid w:val="005443E0"/>
    <w:rsid w:val="00544D64"/>
    <w:rsid w:val="00550E6A"/>
    <w:rsid w:val="005538AA"/>
    <w:rsid w:val="00556CF1"/>
    <w:rsid w:val="005570A1"/>
    <w:rsid w:val="00557393"/>
    <w:rsid w:val="005624D8"/>
    <w:rsid w:val="00562C9D"/>
    <w:rsid w:val="00563502"/>
    <w:rsid w:val="00563DEE"/>
    <w:rsid w:val="00564503"/>
    <w:rsid w:val="005664B7"/>
    <w:rsid w:val="005670AC"/>
    <w:rsid w:val="005704BD"/>
    <w:rsid w:val="00573CBF"/>
    <w:rsid w:val="005811BC"/>
    <w:rsid w:val="0058191E"/>
    <w:rsid w:val="00583A56"/>
    <w:rsid w:val="00586EC3"/>
    <w:rsid w:val="00587530"/>
    <w:rsid w:val="00591FBB"/>
    <w:rsid w:val="00592057"/>
    <w:rsid w:val="00597B7E"/>
    <w:rsid w:val="005A2089"/>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16E9"/>
    <w:rsid w:val="005F42B0"/>
    <w:rsid w:val="005F4BD0"/>
    <w:rsid w:val="0060079B"/>
    <w:rsid w:val="00602573"/>
    <w:rsid w:val="006118E6"/>
    <w:rsid w:val="0061361C"/>
    <w:rsid w:val="00613E6F"/>
    <w:rsid w:val="00615E08"/>
    <w:rsid w:val="00617CDA"/>
    <w:rsid w:val="00620DD5"/>
    <w:rsid w:val="0062247A"/>
    <w:rsid w:val="00625783"/>
    <w:rsid w:val="006330CA"/>
    <w:rsid w:val="00633A1B"/>
    <w:rsid w:val="00636500"/>
    <w:rsid w:val="00640393"/>
    <w:rsid w:val="00640650"/>
    <w:rsid w:val="00643285"/>
    <w:rsid w:val="00643ADA"/>
    <w:rsid w:val="006462A2"/>
    <w:rsid w:val="00647414"/>
    <w:rsid w:val="0065120C"/>
    <w:rsid w:val="00651FC2"/>
    <w:rsid w:val="0065266D"/>
    <w:rsid w:val="00652F1E"/>
    <w:rsid w:val="006531EB"/>
    <w:rsid w:val="00655E62"/>
    <w:rsid w:val="00656CC7"/>
    <w:rsid w:val="00657E72"/>
    <w:rsid w:val="006615D0"/>
    <w:rsid w:val="00661618"/>
    <w:rsid w:val="0066268A"/>
    <w:rsid w:val="00662BD3"/>
    <w:rsid w:val="006631EA"/>
    <w:rsid w:val="006632F7"/>
    <w:rsid w:val="00664E47"/>
    <w:rsid w:val="006662FF"/>
    <w:rsid w:val="006717D8"/>
    <w:rsid w:val="006729C3"/>
    <w:rsid w:val="00673EE0"/>
    <w:rsid w:val="006801BF"/>
    <w:rsid w:val="0068080F"/>
    <w:rsid w:val="00680E12"/>
    <w:rsid w:val="00681F2A"/>
    <w:rsid w:val="00682580"/>
    <w:rsid w:val="0068353E"/>
    <w:rsid w:val="00687465"/>
    <w:rsid w:val="00687BD5"/>
    <w:rsid w:val="006912B4"/>
    <w:rsid w:val="00692C2F"/>
    <w:rsid w:val="00694B7B"/>
    <w:rsid w:val="00694DE7"/>
    <w:rsid w:val="006962BB"/>
    <w:rsid w:val="00697B8E"/>
    <w:rsid w:val="006A18B0"/>
    <w:rsid w:val="006A2D67"/>
    <w:rsid w:val="006A55CE"/>
    <w:rsid w:val="006B0A77"/>
    <w:rsid w:val="006B20E3"/>
    <w:rsid w:val="006B4DD4"/>
    <w:rsid w:val="006D33B0"/>
    <w:rsid w:val="006D3DFB"/>
    <w:rsid w:val="006D5CCD"/>
    <w:rsid w:val="006D69E9"/>
    <w:rsid w:val="006D7AE4"/>
    <w:rsid w:val="006E17A1"/>
    <w:rsid w:val="006E72D3"/>
    <w:rsid w:val="006F104B"/>
    <w:rsid w:val="006F1953"/>
    <w:rsid w:val="006F1E75"/>
    <w:rsid w:val="006F564E"/>
    <w:rsid w:val="00700056"/>
    <w:rsid w:val="00700253"/>
    <w:rsid w:val="0070084B"/>
    <w:rsid w:val="00700C6E"/>
    <w:rsid w:val="00703C4E"/>
    <w:rsid w:val="0071071F"/>
    <w:rsid w:val="00712F35"/>
    <w:rsid w:val="00716B93"/>
    <w:rsid w:val="007241BA"/>
    <w:rsid w:val="00724E8B"/>
    <w:rsid w:val="00726325"/>
    <w:rsid w:val="00737755"/>
    <w:rsid w:val="00740692"/>
    <w:rsid w:val="00741CC5"/>
    <w:rsid w:val="00743EA7"/>
    <w:rsid w:val="00744CB1"/>
    <w:rsid w:val="0075085A"/>
    <w:rsid w:val="00750C73"/>
    <w:rsid w:val="00750D30"/>
    <w:rsid w:val="007530BC"/>
    <w:rsid w:val="00755D8B"/>
    <w:rsid w:val="00756538"/>
    <w:rsid w:val="00757E02"/>
    <w:rsid w:val="007632C3"/>
    <w:rsid w:val="0076392C"/>
    <w:rsid w:val="007643BF"/>
    <w:rsid w:val="00765DD3"/>
    <w:rsid w:val="00765F8C"/>
    <w:rsid w:val="00767A8E"/>
    <w:rsid w:val="00772A39"/>
    <w:rsid w:val="00773203"/>
    <w:rsid w:val="00773CB8"/>
    <w:rsid w:val="0077624B"/>
    <w:rsid w:val="007809F1"/>
    <w:rsid w:val="00780B80"/>
    <w:rsid w:val="00783975"/>
    <w:rsid w:val="00784B6C"/>
    <w:rsid w:val="00796166"/>
    <w:rsid w:val="007A1533"/>
    <w:rsid w:val="007A2596"/>
    <w:rsid w:val="007A31A0"/>
    <w:rsid w:val="007A6501"/>
    <w:rsid w:val="007A77B5"/>
    <w:rsid w:val="007B2074"/>
    <w:rsid w:val="007B367A"/>
    <w:rsid w:val="007C253D"/>
    <w:rsid w:val="007C6BA3"/>
    <w:rsid w:val="007D471F"/>
    <w:rsid w:val="007D4BD6"/>
    <w:rsid w:val="007D562C"/>
    <w:rsid w:val="007E05E9"/>
    <w:rsid w:val="007E151C"/>
    <w:rsid w:val="007E48B6"/>
    <w:rsid w:val="007E4EBC"/>
    <w:rsid w:val="007E4F24"/>
    <w:rsid w:val="007E509B"/>
    <w:rsid w:val="007E72AC"/>
    <w:rsid w:val="007E77C4"/>
    <w:rsid w:val="007F1789"/>
    <w:rsid w:val="007F42F7"/>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2619"/>
    <w:rsid w:val="00833BB1"/>
    <w:rsid w:val="00834F54"/>
    <w:rsid w:val="008350B4"/>
    <w:rsid w:val="00841E85"/>
    <w:rsid w:val="008430E3"/>
    <w:rsid w:val="00843AE2"/>
    <w:rsid w:val="0084492B"/>
    <w:rsid w:val="008449BA"/>
    <w:rsid w:val="00845235"/>
    <w:rsid w:val="00846260"/>
    <w:rsid w:val="00850797"/>
    <w:rsid w:val="008522D3"/>
    <w:rsid w:val="008533FA"/>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649"/>
    <w:rsid w:val="008A4ED9"/>
    <w:rsid w:val="008A6FE0"/>
    <w:rsid w:val="008A7335"/>
    <w:rsid w:val="008B581D"/>
    <w:rsid w:val="008B61F1"/>
    <w:rsid w:val="008B6702"/>
    <w:rsid w:val="008C3B1F"/>
    <w:rsid w:val="008C45B6"/>
    <w:rsid w:val="008C54E2"/>
    <w:rsid w:val="008C6506"/>
    <w:rsid w:val="008C6C09"/>
    <w:rsid w:val="008C6E7E"/>
    <w:rsid w:val="008D3244"/>
    <w:rsid w:val="008D38E5"/>
    <w:rsid w:val="008D4A5E"/>
    <w:rsid w:val="008D743A"/>
    <w:rsid w:val="008D767F"/>
    <w:rsid w:val="008E086C"/>
    <w:rsid w:val="008E1092"/>
    <w:rsid w:val="008E2017"/>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05DA"/>
    <w:rsid w:val="00901045"/>
    <w:rsid w:val="00901D13"/>
    <w:rsid w:val="00902168"/>
    <w:rsid w:val="009069D9"/>
    <w:rsid w:val="0090790A"/>
    <w:rsid w:val="009108B6"/>
    <w:rsid w:val="00910A75"/>
    <w:rsid w:val="00910D69"/>
    <w:rsid w:val="00913ECE"/>
    <w:rsid w:val="00914ACF"/>
    <w:rsid w:val="0091579E"/>
    <w:rsid w:val="00922907"/>
    <w:rsid w:val="009237F7"/>
    <w:rsid w:val="009254D8"/>
    <w:rsid w:val="009256C4"/>
    <w:rsid w:val="00927DB3"/>
    <w:rsid w:val="00930902"/>
    <w:rsid w:val="00934568"/>
    <w:rsid w:val="009357D6"/>
    <w:rsid w:val="00937CA2"/>
    <w:rsid w:val="00937CDF"/>
    <w:rsid w:val="00941628"/>
    <w:rsid w:val="00943CF2"/>
    <w:rsid w:val="00950FBA"/>
    <w:rsid w:val="009519A3"/>
    <w:rsid w:val="009607BF"/>
    <w:rsid w:val="00965924"/>
    <w:rsid w:val="009703B1"/>
    <w:rsid w:val="0097207F"/>
    <w:rsid w:val="009734F5"/>
    <w:rsid w:val="0097424C"/>
    <w:rsid w:val="009755BE"/>
    <w:rsid w:val="00976DFD"/>
    <w:rsid w:val="009857E3"/>
    <w:rsid w:val="009878E5"/>
    <w:rsid w:val="0099168C"/>
    <w:rsid w:val="00991F13"/>
    <w:rsid w:val="009924FD"/>
    <w:rsid w:val="0099566F"/>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12DF"/>
    <w:rsid w:val="009C3D37"/>
    <w:rsid w:val="009C624B"/>
    <w:rsid w:val="009D0777"/>
    <w:rsid w:val="009D192E"/>
    <w:rsid w:val="009D1C1C"/>
    <w:rsid w:val="009D37CF"/>
    <w:rsid w:val="009D7FDD"/>
    <w:rsid w:val="009E0128"/>
    <w:rsid w:val="009E13BB"/>
    <w:rsid w:val="009E15A2"/>
    <w:rsid w:val="009E46D0"/>
    <w:rsid w:val="009E5FE8"/>
    <w:rsid w:val="009E673D"/>
    <w:rsid w:val="009F0C4F"/>
    <w:rsid w:val="009F6828"/>
    <w:rsid w:val="00A04191"/>
    <w:rsid w:val="00A0681D"/>
    <w:rsid w:val="00A0795B"/>
    <w:rsid w:val="00A1052D"/>
    <w:rsid w:val="00A105B7"/>
    <w:rsid w:val="00A1422C"/>
    <w:rsid w:val="00A15A11"/>
    <w:rsid w:val="00A17A81"/>
    <w:rsid w:val="00A17B7B"/>
    <w:rsid w:val="00A21097"/>
    <w:rsid w:val="00A234E1"/>
    <w:rsid w:val="00A265E3"/>
    <w:rsid w:val="00A317FA"/>
    <w:rsid w:val="00A318E2"/>
    <w:rsid w:val="00A350F6"/>
    <w:rsid w:val="00A370C8"/>
    <w:rsid w:val="00A37194"/>
    <w:rsid w:val="00A3762A"/>
    <w:rsid w:val="00A4332B"/>
    <w:rsid w:val="00A43388"/>
    <w:rsid w:val="00A47BD2"/>
    <w:rsid w:val="00A57434"/>
    <w:rsid w:val="00A61E5B"/>
    <w:rsid w:val="00A63456"/>
    <w:rsid w:val="00A63BCB"/>
    <w:rsid w:val="00A64AAA"/>
    <w:rsid w:val="00A6647C"/>
    <w:rsid w:val="00A7201E"/>
    <w:rsid w:val="00A73065"/>
    <w:rsid w:val="00A75570"/>
    <w:rsid w:val="00A76A5D"/>
    <w:rsid w:val="00A918FA"/>
    <w:rsid w:val="00A92050"/>
    <w:rsid w:val="00A928FF"/>
    <w:rsid w:val="00AA17C5"/>
    <w:rsid w:val="00AA31C3"/>
    <w:rsid w:val="00AA7C07"/>
    <w:rsid w:val="00AA7CBE"/>
    <w:rsid w:val="00AB004F"/>
    <w:rsid w:val="00AB0AD3"/>
    <w:rsid w:val="00AB156D"/>
    <w:rsid w:val="00AB1FAD"/>
    <w:rsid w:val="00AB2638"/>
    <w:rsid w:val="00AB59F0"/>
    <w:rsid w:val="00AC0746"/>
    <w:rsid w:val="00AC0B4E"/>
    <w:rsid w:val="00AC1C59"/>
    <w:rsid w:val="00AC2048"/>
    <w:rsid w:val="00AC3BFB"/>
    <w:rsid w:val="00AC5653"/>
    <w:rsid w:val="00AC7CAA"/>
    <w:rsid w:val="00AC7CB5"/>
    <w:rsid w:val="00AD0AE6"/>
    <w:rsid w:val="00AD53F7"/>
    <w:rsid w:val="00AD72BA"/>
    <w:rsid w:val="00AE0248"/>
    <w:rsid w:val="00AE053E"/>
    <w:rsid w:val="00AE4D02"/>
    <w:rsid w:val="00AE5C76"/>
    <w:rsid w:val="00AE6FC1"/>
    <w:rsid w:val="00AF2855"/>
    <w:rsid w:val="00AF31AF"/>
    <w:rsid w:val="00AF3B22"/>
    <w:rsid w:val="00AF70D4"/>
    <w:rsid w:val="00B00BC1"/>
    <w:rsid w:val="00B00E0F"/>
    <w:rsid w:val="00B05D19"/>
    <w:rsid w:val="00B07852"/>
    <w:rsid w:val="00B128C5"/>
    <w:rsid w:val="00B218BD"/>
    <w:rsid w:val="00B228AC"/>
    <w:rsid w:val="00B23AF0"/>
    <w:rsid w:val="00B269A7"/>
    <w:rsid w:val="00B27ACD"/>
    <w:rsid w:val="00B3126F"/>
    <w:rsid w:val="00B312F6"/>
    <w:rsid w:val="00B361D1"/>
    <w:rsid w:val="00B40FD2"/>
    <w:rsid w:val="00B456A0"/>
    <w:rsid w:val="00B46E93"/>
    <w:rsid w:val="00B47A6D"/>
    <w:rsid w:val="00B53825"/>
    <w:rsid w:val="00B5796A"/>
    <w:rsid w:val="00B60CC1"/>
    <w:rsid w:val="00B61429"/>
    <w:rsid w:val="00B64903"/>
    <w:rsid w:val="00B64A83"/>
    <w:rsid w:val="00B64DB4"/>
    <w:rsid w:val="00B664AB"/>
    <w:rsid w:val="00B66C12"/>
    <w:rsid w:val="00B66D72"/>
    <w:rsid w:val="00B67D27"/>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CEC"/>
    <w:rsid w:val="00BC1936"/>
    <w:rsid w:val="00BC460A"/>
    <w:rsid w:val="00BC4660"/>
    <w:rsid w:val="00BC5DC9"/>
    <w:rsid w:val="00BC6C87"/>
    <w:rsid w:val="00BD39E2"/>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55AF"/>
    <w:rsid w:val="00C37204"/>
    <w:rsid w:val="00C40B29"/>
    <w:rsid w:val="00C42CE2"/>
    <w:rsid w:val="00C4579D"/>
    <w:rsid w:val="00C5107F"/>
    <w:rsid w:val="00C51964"/>
    <w:rsid w:val="00C533AC"/>
    <w:rsid w:val="00C564A1"/>
    <w:rsid w:val="00C572B0"/>
    <w:rsid w:val="00C57464"/>
    <w:rsid w:val="00C576C1"/>
    <w:rsid w:val="00C62415"/>
    <w:rsid w:val="00C627C4"/>
    <w:rsid w:val="00C63DFA"/>
    <w:rsid w:val="00C64C59"/>
    <w:rsid w:val="00C674A4"/>
    <w:rsid w:val="00C677F7"/>
    <w:rsid w:val="00C70E7E"/>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6DAD"/>
    <w:rsid w:val="00CA7557"/>
    <w:rsid w:val="00CA7DF6"/>
    <w:rsid w:val="00CC244E"/>
    <w:rsid w:val="00CC27CC"/>
    <w:rsid w:val="00CC2BC6"/>
    <w:rsid w:val="00CD1368"/>
    <w:rsid w:val="00CD19A7"/>
    <w:rsid w:val="00CD3BF8"/>
    <w:rsid w:val="00CD4E56"/>
    <w:rsid w:val="00CE34FA"/>
    <w:rsid w:val="00CE46AB"/>
    <w:rsid w:val="00CE5ADA"/>
    <w:rsid w:val="00CE6F07"/>
    <w:rsid w:val="00CF6290"/>
    <w:rsid w:val="00D015C8"/>
    <w:rsid w:val="00D01EF2"/>
    <w:rsid w:val="00D023E5"/>
    <w:rsid w:val="00D03E60"/>
    <w:rsid w:val="00D040C1"/>
    <w:rsid w:val="00D11AE9"/>
    <w:rsid w:val="00D15FE3"/>
    <w:rsid w:val="00D16829"/>
    <w:rsid w:val="00D16EF2"/>
    <w:rsid w:val="00D17CD2"/>
    <w:rsid w:val="00D224A9"/>
    <w:rsid w:val="00D23D2A"/>
    <w:rsid w:val="00D257F9"/>
    <w:rsid w:val="00D274AF"/>
    <w:rsid w:val="00D34B88"/>
    <w:rsid w:val="00D35F1C"/>
    <w:rsid w:val="00D36F14"/>
    <w:rsid w:val="00D40BA1"/>
    <w:rsid w:val="00D42272"/>
    <w:rsid w:val="00D45AD7"/>
    <w:rsid w:val="00D478E8"/>
    <w:rsid w:val="00D50710"/>
    <w:rsid w:val="00D53C47"/>
    <w:rsid w:val="00D6230C"/>
    <w:rsid w:val="00D647C5"/>
    <w:rsid w:val="00D6616B"/>
    <w:rsid w:val="00D71F9E"/>
    <w:rsid w:val="00D80963"/>
    <w:rsid w:val="00D82A7A"/>
    <w:rsid w:val="00D84356"/>
    <w:rsid w:val="00D859E1"/>
    <w:rsid w:val="00D92E3F"/>
    <w:rsid w:val="00D93113"/>
    <w:rsid w:val="00D94FBD"/>
    <w:rsid w:val="00DA0160"/>
    <w:rsid w:val="00DA2D86"/>
    <w:rsid w:val="00DA4CC9"/>
    <w:rsid w:val="00DA50E5"/>
    <w:rsid w:val="00DA5ECF"/>
    <w:rsid w:val="00DA7834"/>
    <w:rsid w:val="00DB0D76"/>
    <w:rsid w:val="00DB35FC"/>
    <w:rsid w:val="00DB47BD"/>
    <w:rsid w:val="00DB603E"/>
    <w:rsid w:val="00DC0CD9"/>
    <w:rsid w:val="00DC1C52"/>
    <w:rsid w:val="00DC4272"/>
    <w:rsid w:val="00DC5042"/>
    <w:rsid w:val="00DD3A18"/>
    <w:rsid w:val="00DD3B6D"/>
    <w:rsid w:val="00DD42BC"/>
    <w:rsid w:val="00DE0063"/>
    <w:rsid w:val="00DE27A8"/>
    <w:rsid w:val="00DE73FB"/>
    <w:rsid w:val="00DF08C5"/>
    <w:rsid w:val="00DF5919"/>
    <w:rsid w:val="00E008D9"/>
    <w:rsid w:val="00E0131A"/>
    <w:rsid w:val="00E025B3"/>
    <w:rsid w:val="00E02C69"/>
    <w:rsid w:val="00E033CD"/>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03DA"/>
    <w:rsid w:val="00E225BE"/>
    <w:rsid w:val="00E2718D"/>
    <w:rsid w:val="00E30481"/>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57DA2"/>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6D19"/>
    <w:rsid w:val="00E9715C"/>
    <w:rsid w:val="00EA0942"/>
    <w:rsid w:val="00EA3B65"/>
    <w:rsid w:val="00EA558D"/>
    <w:rsid w:val="00EB1036"/>
    <w:rsid w:val="00EB1C5C"/>
    <w:rsid w:val="00EB2B40"/>
    <w:rsid w:val="00EB3907"/>
    <w:rsid w:val="00EB58A2"/>
    <w:rsid w:val="00EB67E8"/>
    <w:rsid w:val="00EC1CCF"/>
    <w:rsid w:val="00EC1F78"/>
    <w:rsid w:val="00EC3674"/>
    <w:rsid w:val="00EC4C11"/>
    <w:rsid w:val="00EC5354"/>
    <w:rsid w:val="00EC7534"/>
    <w:rsid w:val="00EC77F7"/>
    <w:rsid w:val="00ED384A"/>
    <w:rsid w:val="00ED4724"/>
    <w:rsid w:val="00ED51F3"/>
    <w:rsid w:val="00ED6929"/>
    <w:rsid w:val="00ED7E2D"/>
    <w:rsid w:val="00EE0A23"/>
    <w:rsid w:val="00EE0A96"/>
    <w:rsid w:val="00EE1476"/>
    <w:rsid w:val="00EF18BB"/>
    <w:rsid w:val="00EF2D2C"/>
    <w:rsid w:val="00EF3911"/>
    <w:rsid w:val="00EF5868"/>
    <w:rsid w:val="00EF6BFF"/>
    <w:rsid w:val="00EF7AE4"/>
    <w:rsid w:val="00EF7D0D"/>
    <w:rsid w:val="00F00C8C"/>
    <w:rsid w:val="00F02B3E"/>
    <w:rsid w:val="00F068AC"/>
    <w:rsid w:val="00F07D25"/>
    <w:rsid w:val="00F15C6B"/>
    <w:rsid w:val="00F16A4E"/>
    <w:rsid w:val="00F17DF6"/>
    <w:rsid w:val="00F20436"/>
    <w:rsid w:val="00F20E9E"/>
    <w:rsid w:val="00F25C0A"/>
    <w:rsid w:val="00F340FE"/>
    <w:rsid w:val="00F3484C"/>
    <w:rsid w:val="00F3552D"/>
    <w:rsid w:val="00F40357"/>
    <w:rsid w:val="00F41A0D"/>
    <w:rsid w:val="00F42DE4"/>
    <w:rsid w:val="00F4578E"/>
    <w:rsid w:val="00F4705F"/>
    <w:rsid w:val="00F5384E"/>
    <w:rsid w:val="00F542AB"/>
    <w:rsid w:val="00F558D3"/>
    <w:rsid w:val="00F65CDD"/>
    <w:rsid w:val="00F6757C"/>
    <w:rsid w:val="00F7243E"/>
    <w:rsid w:val="00F730DE"/>
    <w:rsid w:val="00F7608F"/>
    <w:rsid w:val="00F7653D"/>
    <w:rsid w:val="00F8096C"/>
    <w:rsid w:val="00F813E8"/>
    <w:rsid w:val="00F82CE9"/>
    <w:rsid w:val="00F831CE"/>
    <w:rsid w:val="00F83817"/>
    <w:rsid w:val="00F87B5E"/>
    <w:rsid w:val="00F92873"/>
    <w:rsid w:val="00F93151"/>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77C7"/>
    <w:rsid w:val="00FD0BCD"/>
    <w:rsid w:val="00FD42E6"/>
    <w:rsid w:val="00FD54F1"/>
    <w:rsid w:val="00FD77A5"/>
    <w:rsid w:val="00FE08C5"/>
    <w:rsid w:val="00FE2610"/>
    <w:rsid w:val="00FE3C04"/>
    <w:rsid w:val="00FE3EE6"/>
    <w:rsid w:val="00FE4565"/>
    <w:rsid w:val="00FE58B8"/>
    <w:rsid w:val="00FF0BAE"/>
    <w:rsid w:val="00FF2F04"/>
    <w:rsid w:val="00FF30E9"/>
    <w:rsid w:val="00FF3EFF"/>
    <w:rsid w:val="00FF4B3C"/>
    <w:rsid w:val="00FF509B"/>
    <w:rsid w:val="00FF635A"/>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uiPriority w:val="34"/>
    <w:qFormat/>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 w:type="character" w:styleId="IntenseEmphasis">
    <w:name w:val="Intense Emphasis"/>
    <w:uiPriority w:val="21"/>
    <w:qFormat/>
    <w:rsid w:val="00E203DA"/>
    <w:rPr>
      <w:i/>
      <w:iCs/>
      <w:color w:val="0F476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321765">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96103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13</Pages>
  <Words>3592</Words>
  <Characters>20480</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135</cp:revision>
  <cp:lastPrinted>2026-07-14T14:32:00Z</cp:lastPrinted>
  <dcterms:created xsi:type="dcterms:W3CDTF">2025-01-22T14:23:00Z</dcterms:created>
  <dcterms:modified xsi:type="dcterms:W3CDTF">2026-09-03T09:09:00Z</dcterms:modified>
</cp:coreProperties>
</file>