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29B32DD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Gabriela </w:t>
            </w:r>
            <w:r w:rsidR="00B6109B">
              <w:rPr>
                <w:rFonts w:ascii="Times New Roman" w:hAnsi="Times New Roman"/>
                <w:sz w:val="18"/>
                <w:szCs w:val="18"/>
                <w:lang w:eastAsia="zh-CN"/>
              </w:rPr>
              <w:t>RÂPEANU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50788A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343A4EBD"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Daniel </w:t>
            </w:r>
            <w:r w:rsidR="00C64258">
              <w:rPr>
                <w:rFonts w:ascii="Times New Roman" w:hAnsi="Times New Roman"/>
                <w:sz w:val="18"/>
                <w:szCs w:val="18"/>
                <w:lang w:eastAsia="zh-CN"/>
              </w:rPr>
              <w:t>BOLEA</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7443E5CE"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w:t>
            </w:r>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22355E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123FFC3"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9D99F8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282067B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1BC7BFF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16A76766"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294448" w:rsidRPr="00100BEB" w14:paraId="5F2D414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3739C86" w14:textId="5A03E3A9" w:rsidR="00294448" w:rsidRPr="00D516C7" w:rsidRDefault="009B5B37"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05488132" w14:textId="252A6BE9" w:rsidR="00294448" w:rsidRPr="00D516C7" w:rsidRDefault="00294448" w:rsidP="00763430">
            <w:pPr>
              <w:ind w:right="-65"/>
              <w:rPr>
                <w:rFonts w:ascii="Times New Roman" w:hAnsi="Times New Roman"/>
                <w:sz w:val="18"/>
                <w:szCs w:val="18"/>
                <w:lang w:eastAsia="ro-RO"/>
              </w:rPr>
            </w:pPr>
            <w:r>
              <w:rPr>
                <w:rFonts w:ascii="Times New Roman" w:hAnsi="Times New Roman"/>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vAlign w:val="center"/>
          </w:tcPr>
          <w:p w14:paraId="49911DB3" w14:textId="5E3DDDE2" w:rsidR="00294448" w:rsidRPr="00D516C7" w:rsidRDefault="007A4717" w:rsidP="0076343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0A7D2C86"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05A6294"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199484D8"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BF5C281"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4325E1BC"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16854B36" w:rsidR="00763430" w:rsidRPr="00D516C7" w:rsidRDefault="00220C7B" w:rsidP="00763430">
            <w:pPr>
              <w:ind w:right="-65"/>
              <w:rPr>
                <w:rFonts w:ascii="Times New Roman" w:hAnsi="Times New Roman"/>
                <w:noProof/>
                <w:sz w:val="18"/>
                <w:szCs w:val="18"/>
              </w:rPr>
            </w:pPr>
            <w:r>
              <w:rPr>
                <w:rFonts w:ascii="Times New Roman" w:hAnsi="Times New Roman"/>
                <w:noProof/>
                <w:sz w:val="18"/>
                <w:szCs w:val="18"/>
              </w:rPr>
              <w:t>Sorina Elena PRISECARU</w:t>
            </w:r>
          </w:p>
        </w:tc>
        <w:tc>
          <w:tcPr>
            <w:tcW w:w="5506" w:type="dxa"/>
            <w:tcBorders>
              <w:top w:val="single" w:sz="4" w:space="0" w:color="auto"/>
              <w:left w:val="single" w:sz="4" w:space="0" w:color="auto"/>
              <w:bottom w:val="single" w:sz="4" w:space="0" w:color="auto"/>
              <w:right w:val="single" w:sz="4" w:space="0" w:color="auto"/>
            </w:tcBorders>
          </w:tcPr>
          <w:p w14:paraId="4F3B3D43" w14:textId="00A43A1F"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1F7E3E77"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04AA0153" w:rsidR="00763430" w:rsidRPr="00D516C7" w:rsidRDefault="00BD1615" w:rsidP="00763430">
            <w:pPr>
              <w:ind w:right="-65"/>
              <w:rPr>
                <w:rFonts w:ascii="Times New Roman" w:hAnsi="Times New Roman"/>
                <w:i/>
                <w:iCs/>
                <w:noProof/>
                <w:sz w:val="18"/>
                <w:szCs w:val="18"/>
              </w:rPr>
            </w:pPr>
            <w:r>
              <w:rPr>
                <w:rFonts w:ascii="Times New Roman" w:hAnsi="Times New Roman"/>
                <w:i/>
                <w:iCs/>
                <w:noProof/>
                <w:sz w:val="18"/>
                <w:szCs w:val="18"/>
              </w:rPr>
              <w:t>Laureana ODAJIU</w:t>
            </w:r>
          </w:p>
        </w:tc>
        <w:tc>
          <w:tcPr>
            <w:tcW w:w="5506" w:type="dxa"/>
            <w:tcBorders>
              <w:top w:val="single" w:sz="4" w:space="0" w:color="auto"/>
              <w:left w:val="single" w:sz="4" w:space="0" w:color="auto"/>
              <w:bottom w:val="single" w:sz="4" w:space="0" w:color="auto"/>
              <w:right w:val="single" w:sz="4" w:space="0" w:color="auto"/>
            </w:tcBorders>
          </w:tcPr>
          <w:p w14:paraId="2BE1B397" w14:textId="37566F62"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30A40147"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564FFE2E" w:rsidR="00763430" w:rsidRPr="00D516C7" w:rsidRDefault="00220C7B" w:rsidP="00763430">
            <w:pPr>
              <w:ind w:right="-65"/>
              <w:rPr>
                <w:rFonts w:ascii="Times New Roman" w:hAnsi="Times New Roman"/>
                <w:i/>
                <w:iCs/>
                <w:noProof/>
                <w:sz w:val="18"/>
                <w:szCs w:val="18"/>
              </w:rPr>
            </w:pPr>
            <w:r>
              <w:rPr>
                <w:rFonts w:ascii="Times New Roman" w:hAnsi="Times New Roman"/>
                <w:i/>
                <w:iCs/>
                <w:noProof/>
                <w:sz w:val="18"/>
                <w:szCs w:val="18"/>
              </w:rPr>
              <w:t>Mihaela Valentina DRĂGUȘ</w:t>
            </w:r>
          </w:p>
        </w:tc>
        <w:tc>
          <w:tcPr>
            <w:tcW w:w="5506" w:type="dxa"/>
            <w:tcBorders>
              <w:top w:val="single" w:sz="4" w:space="0" w:color="auto"/>
              <w:left w:val="single" w:sz="4" w:space="0" w:color="auto"/>
              <w:bottom w:val="single" w:sz="4" w:space="0" w:color="auto"/>
              <w:right w:val="single" w:sz="4" w:space="0" w:color="auto"/>
            </w:tcBorders>
          </w:tcPr>
          <w:p w14:paraId="098494CE" w14:textId="09FBDE52"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EAE3DF6" w:rsidR="00965924" w:rsidRPr="00FD0BCD" w:rsidRDefault="00D93AAC" w:rsidP="00B27ACD">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0FF6235" w14:textId="264130D9" w:rsidR="00965924" w:rsidRPr="000D0412" w:rsidRDefault="00505804" w:rsidP="00295786">
            <w:pPr>
              <w:tabs>
                <w:tab w:val="left" w:pos="8931"/>
              </w:tabs>
              <w:jc w:val="both"/>
              <w:rPr>
                <w:rFonts w:ascii="Times New Roman" w:hAnsi="Times New Roman"/>
                <w:bCs/>
                <w:sz w:val="24"/>
                <w:szCs w:val="24"/>
                <w:lang w:val="ro-RO"/>
              </w:rPr>
            </w:pPr>
            <w:r w:rsidRPr="00505804">
              <w:rPr>
                <w:rFonts w:ascii="Times New Roman" w:hAnsi="Times New Roman"/>
                <w:b/>
                <w:bCs/>
                <w:i/>
                <w:sz w:val="24"/>
                <w:szCs w:val="24"/>
                <w:lang w:val="pt-BR"/>
              </w:rPr>
              <w:t>SERVICII DE MENTENANȚĂ SISTEM SUPRAVEGHERE VIDEO ȘI CONTROL ACCES</w:t>
            </w:r>
          </w:p>
        </w:tc>
        <w:tc>
          <w:tcPr>
            <w:tcW w:w="708" w:type="dxa"/>
            <w:vAlign w:val="center"/>
          </w:tcPr>
          <w:p w14:paraId="006751EA" w14:textId="2B9FE883" w:rsidR="00965924" w:rsidRPr="00C86E1A"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Serv</w:t>
            </w:r>
            <w:r w:rsidR="00505804">
              <w:rPr>
                <w:rFonts w:ascii="Times New Roman" w:hAnsi="Times New Roman"/>
                <w:bCs/>
                <w:sz w:val="24"/>
                <w:szCs w:val="24"/>
              </w:rPr>
              <w:t>/luna</w:t>
            </w:r>
          </w:p>
        </w:tc>
        <w:tc>
          <w:tcPr>
            <w:tcW w:w="1276" w:type="dxa"/>
            <w:vAlign w:val="center"/>
          </w:tcPr>
          <w:p w14:paraId="16BE3C80" w14:textId="5A065159" w:rsidR="00965924" w:rsidRPr="00777FA6" w:rsidRDefault="00505804" w:rsidP="00B27ACD">
            <w:pPr>
              <w:spacing w:line="240" w:lineRule="exact"/>
              <w:jc w:val="center"/>
              <w:rPr>
                <w:rFonts w:ascii="Times New Roman" w:hAnsi="Times New Roman"/>
                <w:bCs/>
                <w:sz w:val="24"/>
                <w:szCs w:val="24"/>
              </w:rPr>
            </w:pPr>
            <w:r>
              <w:rPr>
                <w:rFonts w:ascii="Times New Roman" w:hAnsi="Times New Roman"/>
                <w:bCs/>
                <w:sz w:val="24"/>
                <w:szCs w:val="24"/>
              </w:rPr>
              <w:t>12</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5C8F41B9" w14:textId="77777777" w:rsidR="00550E43" w:rsidRDefault="00550E43" w:rsidP="00B27ACD">
      <w:pPr>
        <w:spacing w:after="120"/>
        <w:jc w:val="both"/>
        <w:rPr>
          <w:rFonts w:ascii="Arial Narrow" w:hAnsi="Arial Narrow"/>
          <w:i/>
          <w:sz w:val="24"/>
          <w:szCs w:val="24"/>
          <w:lang w:val="pt-BR"/>
        </w:rPr>
      </w:pPr>
    </w:p>
    <w:p w14:paraId="6EAA5BCB" w14:textId="77777777" w:rsidR="00550E43" w:rsidRDefault="00550E43" w:rsidP="00B27ACD">
      <w:pPr>
        <w:spacing w:after="120"/>
        <w:jc w:val="both"/>
        <w:rPr>
          <w:rFonts w:ascii="Arial Narrow" w:hAnsi="Arial Narrow"/>
          <w:i/>
          <w:sz w:val="24"/>
          <w:szCs w:val="24"/>
          <w:lang w:val="pt-BR"/>
        </w:rPr>
      </w:pPr>
    </w:p>
    <w:p w14:paraId="78E3985E" w14:textId="77777777" w:rsidR="00550E43" w:rsidRDefault="00550E43" w:rsidP="00B27ACD">
      <w:pPr>
        <w:spacing w:after="120"/>
        <w:jc w:val="both"/>
        <w:rPr>
          <w:rFonts w:ascii="Arial Narrow" w:hAnsi="Arial Narrow"/>
          <w:i/>
          <w:sz w:val="24"/>
          <w:szCs w:val="24"/>
          <w:lang w:val="pt-BR"/>
        </w:rPr>
      </w:pPr>
    </w:p>
    <w:p w14:paraId="49AD8FBA" w14:textId="77777777" w:rsidR="00EE1281" w:rsidRDefault="00EE1281" w:rsidP="00B27ACD">
      <w:pPr>
        <w:spacing w:after="120"/>
        <w:jc w:val="both"/>
        <w:rPr>
          <w:rFonts w:ascii="Arial Narrow" w:hAnsi="Arial Narrow"/>
          <w:i/>
          <w:sz w:val="24"/>
          <w:szCs w:val="24"/>
          <w:lang w:val="pt-BR"/>
        </w:rPr>
      </w:pPr>
    </w:p>
    <w:p w14:paraId="32894605" w14:textId="77777777" w:rsidR="00EE1281" w:rsidRDefault="00EE1281" w:rsidP="00B27ACD">
      <w:pPr>
        <w:spacing w:after="120"/>
        <w:jc w:val="both"/>
        <w:rPr>
          <w:rFonts w:ascii="Arial Narrow" w:hAnsi="Arial Narrow"/>
          <w:i/>
          <w:sz w:val="24"/>
          <w:szCs w:val="24"/>
          <w:lang w:val="pt-BR"/>
        </w:rPr>
      </w:pPr>
    </w:p>
    <w:p w14:paraId="34DAE2DA" w14:textId="77777777" w:rsidR="00EE1281" w:rsidRDefault="00EE1281" w:rsidP="00B27ACD">
      <w:pPr>
        <w:spacing w:after="120"/>
        <w:jc w:val="both"/>
        <w:rPr>
          <w:rFonts w:ascii="Arial Narrow" w:hAnsi="Arial Narrow"/>
          <w:i/>
          <w:sz w:val="24"/>
          <w:szCs w:val="24"/>
          <w:lang w:val="pt-BR"/>
        </w:rPr>
      </w:pPr>
    </w:p>
    <w:p w14:paraId="6EFD3CA0" w14:textId="77777777" w:rsidR="00EE1281" w:rsidRDefault="00EE1281" w:rsidP="00B27ACD">
      <w:pPr>
        <w:spacing w:after="120"/>
        <w:jc w:val="both"/>
        <w:rPr>
          <w:rFonts w:ascii="Arial Narrow" w:hAnsi="Arial Narrow"/>
          <w:i/>
          <w:sz w:val="24"/>
          <w:szCs w:val="24"/>
          <w:lang w:val="pt-BR"/>
        </w:rPr>
      </w:pPr>
    </w:p>
    <w:p w14:paraId="516E4594" w14:textId="77777777" w:rsidR="00EE1281" w:rsidRDefault="00EE1281" w:rsidP="00B27ACD">
      <w:pPr>
        <w:spacing w:after="120"/>
        <w:jc w:val="both"/>
        <w:rPr>
          <w:rFonts w:ascii="Arial Narrow" w:hAnsi="Arial Narrow"/>
          <w:i/>
          <w:sz w:val="24"/>
          <w:szCs w:val="24"/>
          <w:lang w:val="pt-BR"/>
        </w:rPr>
      </w:pPr>
    </w:p>
    <w:p w14:paraId="7C1C731C" w14:textId="77777777" w:rsidR="00EE1281" w:rsidRPr="0073203B" w:rsidRDefault="00EE1281"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96105A" w14:paraId="03483659" w14:textId="77777777" w:rsidTr="009F608B">
        <w:trPr>
          <w:jc w:val="center"/>
        </w:trPr>
        <w:tc>
          <w:tcPr>
            <w:tcW w:w="641" w:type="dxa"/>
            <w:tcMar>
              <w:left w:w="57" w:type="dxa"/>
              <w:right w:w="57" w:type="dxa"/>
            </w:tcMar>
            <w:vAlign w:val="center"/>
          </w:tcPr>
          <w:p w14:paraId="44AF126D" w14:textId="77777777" w:rsidR="00CD3BF8" w:rsidRPr="0096105A" w:rsidRDefault="00CD3BF8" w:rsidP="0096105A">
            <w:pPr>
              <w:jc w:val="center"/>
              <w:rPr>
                <w:rFonts w:ascii="Times New Roman" w:hAnsi="Times New Roman"/>
                <w:b/>
                <w:i/>
                <w:sz w:val="24"/>
                <w:szCs w:val="24"/>
              </w:rPr>
            </w:pPr>
            <w:r w:rsidRPr="0096105A">
              <w:rPr>
                <w:rFonts w:ascii="Times New Roman" w:hAnsi="Times New Roman"/>
                <w:b/>
                <w:i/>
                <w:sz w:val="24"/>
                <w:szCs w:val="24"/>
              </w:rPr>
              <w:t>NR.</w:t>
            </w:r>
          </w:p>
          <w:p w14:paraId="0B62BDB6" w14:textId="1211F7F9" w:rsidR="00CD3BF8" w:rsidRPr="0096105A" w:rsidRDefault="00445A7F" w:rsidP="0096105A">
            <w:pPr>
              <w:jc w:val="center"/>
              <w:rPr>
                <w:rFonts w:ascii="Times New Roman" w:hAnsi="Times New Roman"/>
                <w:sz w:val="24"/>
                <w:szCs w:val="24"/>
              </w:rPr>
            </w:pPr>
            <w:proofErr w:type="spellStart"/>
            <w:r w:rsidRPr="0096105A">
              <w:rPr>
                <w:rFonts w:ascii="Times New Roman" w:hAnsi="Times New Roman"/>
                <w:b/>
                <w:i/>
                <w:sz w:val="24"/>
                <w:szCs w:val="24"/>
              </w:rPr>
              <w:t>crt</w:t>
            </w:r>
            <w:proofErr w:type="spellEnd"/>
            <w:r w:rsidR="00CD3BF8" w:rsidRPr="0096105A">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96105A" w:rsidRDefault="00CD3BF8" w:rsidP="0096105A">
            <w:pPr>
              <w:pStyle w:val="Heading2"/>
              <w:numPr>
                <w:ilvl w:val="0"/>
                <w:numId w:val="0"/>
              </w:numPr>
              <w:jc w:val="center"/>
              <w:rPr>
                <w:rFonts w:ascii="Times New Roman" w:hAnsi="Times New Roman"/>
                <w:i/>
                <w:iCs/>
                <w:caps/>
                <w:sz w:val="24"/>
                <w:szCs w:val="24"/>
              </w:rPr>
            </w:pPr>
            <w:r w:rsidRPr="0096105A">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96105A" w:rsidRDefault="00CD3BF8" w:rsidP="0096105A">
            <w:pPr>
              <w:pStyle w:val="Heading2"/>
              <w:numPr>
                <w:ilvl w:val="0"/>
                <w:numId w:val="0"/>
              </w:numPr>
              <w:jc w:val="center"/>
              <w:rPr>
                <w:rFonts w:ascii="Times New Roman" w:hAnsi="Times New Roman"/>
                <w:i/>
                <w:iCs/>
                <w:caps/>
                <w:sz w:val="24"/>
                <w:szCs w:val="24"/>
              </w:rPr>
            </w:pPr>
            <w:r w:rsidRPr="0096105A">
              <w:rPr>
                <w:rFonts w:ascii="Times New Roman" w:hAnsi="Times New Roman"/>
                <w:i/>
                <w:iCs/>
                <w:caps/>
                <w:sz w:val="24"/>
                <w:szCs w:val="24"/>
              </w:rPr>
              <w:t>Ofertă CONTRACTANT</w:t>
            </w:r>
          </w:p>
        </w:tc>
      </w:tr>
      <w:tr w:rsidR="0096105A" w:rsidRPr="0096105A" w14:paraId="5593A54C" w14:textId="77777777" w:rsidTr="00867F12">
        <w:trPr>
          <w:trHeight w:val="492"/>
          <w:jc w:val="center"/>
        </w:trPr>
        <w:tc>
          <w:tcPr>
            <w:tcW w:w="641" w:type="dxa"/>
            <w:tcMar>
              <w:left w:w="57" w:type="dxa"/>
              <w:right w:w="57" w:type="dxa"/>
            </w:tcMar>
            <w:vAlign w:val="center"/>
          </w:tcPr>
          <w:p w14:paraId="7D316959" w14:textId="77777777" w:rsidR="0096105A" w:rsidRPr="0096105A" w:rsidRDefault="0096105A" w:rsidP="0096105A">
            <w:pPr>
              <w:jc w:val="center"/>
              <w:rPr>
                <w:rFonts w:ascii="Times New Roman" w:hAnsi="Times New Roman"/>
                <w:sz w:val="24"/>
                <w:szCs w:val="24"/>
              </w:rPr>
            </w:pPr>
          </w:p>
        </w:tc>
        <w:tc>
          <w:tcPr>
            <w:tcW w:w="6104" w:type="dxa"/>
            <w:tcMar>
              <w:left w:w="57" w:type="dxa"/>
              <w:right w:w="57" w:type="dxa"/>
            </w:tcMar>
          </w:tcPr>
          <w:p w14:paraId="1787A877" w14:textId="77777777" w:rsidR="0096105A" w:rsidRPr="0096105A" w:rsidRDefault="0096105A" w:rsidP="0096105A">
            <w:pPr>
              <w:rPr>
                <w:rFonts w:ascii="Times New Roman" w:hAnsi="Times New Roman"/>
                <w:b/>
                <w:bCs/>
                <w:sz w:val="24"/>
                <w:szCs w:val="24"/>
                <w:lang w:val="en-GB"/>
              </w:rPr>
            </w:pPr>
            <w:proofErr w:type="spellStart"/>
            <w:r w:rsidRPr="0096105A">
              <w:rPr>
                <w:rFonts w:ascii="Times New Roman" w:hAnsi="Times New Roman"/>
                <w:b/>
                <w:bCs/>
                <w:sz w:val="24"/>
                <w:szCs w:val="24"/>
                <w:lang w:val="en-GB"/>
              </w:rPr>
              <w:t>Cerințe</w:t>
            </w:r>
            <w:proofErr w:type="spellEnd"/>
            <w:r w:rsidRPr="0096105A">
              <w:rPr>
                <w:rFonts w:ascii="Times New Roman" w:hAnsi="Times New Roman"/>
                <w:b/>
                <w:bCs/>
                <w:sz w:val="24"/>
                <w:szCs w:val="24"/>
                <w:lang w:val="en-GB"/>
              </w:rPr>
              <w:t xml:space="preserve"> </w:t>
            </w:r>
            <w:proofErr w:type="spellStart"/>
            <w:r w:rsidRPr="0096105A">
              <w:rPr>
                <w:rFonts w:ascii="Times New Roman" w:hAnsi="Times New Roman"/>
                <w:b/>
                <w:bCs/>
                <w:sz w:val="24"/>
                <w:szCs w:val="24"/>
                <w:lang w:val="en-GB"/>
              </w:rPr>
              <w:t>privind</w:t>
            </w:r>
            <w:proofErr w:type="spellEnd"/>
            <w:r w:rsidRPr="0096105A">
              <w:rPr>
                <w:rFonts w:ascii="Times New Roman" w:hAnsi="Times New Roman"/>
                <w:b/>
                <w:bCs/>
                <w:sz w:val="24"/>
                <w:szCs w:val="24"/>
                <w:lang w:val="en-GB"/>
              </w:rPr>
              <w:t xml:space="preserve"> </w:t>
            </w:r>
            <w:proofErr w:type="spellStart"/>
            <w:r w:rsidRPr="0096105A">
              <w:rPr>
                <w:rFonts w:ascii="Times New Roman" w:hAnsi="Times New Roman"/>
                <w:b/>
                <w:bCs/>
                <w:sz w:val="24"/>
                <w:szCs w:val="24"/>
                <w:lang w:val="en-GB"/>
              </w:rPr>
              <w:t>Prestatorul</w:t>
            </w:r>
            <w:proofErr w:type="spellEnd"/>
          </w:p>
          <w:p w14:paraId="4A569DAB" w14:textId="77777777" w:rsidR="0096105A" w:rsidRPr="0096105A" w:rsidRDefault="0096105A" w:rsidP="0096105A">
            <w:pPr>
              <w:pStyle w:val="ListParagraph"/>
              <w:numPr>
                <w:ilvl w:val="0"/>
                <w:numId w:val="7"/>
              </w:numPr>
              <w:jc w:val="both"/>
              <w:rPr>
                <w:b/>
                <w:bCs/>
              </w:rPr>
            </w:pPr>
            <w:proofErr w:type="spellStart"/>
            <w:r w:rsidRPr="0096105A">
              <w:t>Să</w:t>
            </w:r>
            <w:proofErr w:type="spellEnd"/>
            <w:r w:rsidRPr="0096105A">
              <w:t xml:space="preserve"> </w:t>
            </w:r>
            <w:proofErr w:type="spellStart"/>
            <w:r w:rsidRPr="0096105A">
              <w:t>dețină</w:t>
            </w:r>
            <w:proofErr w:type="spellEnd"/>
            <w:r w:rsidRPr="0096105A">
              <w:t xml:space="preserve"> </w:t>
            </w:r>
            <w:proofErr w:type="spellStart"/>
            <w:r w:rsidRPr="0096105A">
              <w:t>licență</w:t>
            </w:r>
            <w:proofErr w:type="spellEnd"/>
            <w:r w:rsidRPr="0096105A">
              <w:t xml:space="preserve"> </w:t>
            </w:r>
            <w:proofErr w:type="spellStart"/>
            <w:r w:rsidRPr="0096105A">
              <w:t>valabilă</w:t>
            </w:r>
            <w:proofErr w:type="spellEnd"/>
            <w:r w:rsidRPr="0096105A">
              <w:t xml:space="preserve"> </w:t>
            </w:r>
            <w:proofErr w:type="spellStart"/>
            <w:r w:rsidRPr="0096105A">
              <w:t>emisă</w:t>
            </w:r>
            <w:proofErr w:type="spellEnd"/>
            <w:r w:rsidRPr="0096105A">
              <w:t xml:space="preserve"> de </w:t>
            </w:r>
            <w:proofErr w:type="spellStart"/>
            <w:r w:rsidRPr="0096105A">
              <w:t>Inspectoratul</w:t>
            </w:r>
            <w:proofErr w:type="spellEnd"/>
            <w:r w:rsidRPr="0096105A">
              <w:t xml:space="preserve"> General al </w:t>
            </w:r>
            <w:proofErr w:type="spellStart"/>
            <w:r w:rsidRPr="0096105A">
              <w:t>Poliției</w:t>
            </w:r>
            <w:proofErr w:type="spellEnd"/>
            <w:r w:rsidRPr="0096105A">
              <w:t xml:space="preserve"> </w:t>
            </w:r>
            <w:proofErr w:type="spellStart"/>
            <w:r w:rsidRPr="0096105A">
              <w:t>Române</w:t>
            </w:r>
            <w:proofErr w:type="spellEnd"/>
            <w:r w:rsidRPr="0096105A">
              <w:t xml:space="preserve"> (IGPR), </w:t>
            </w:r>
            <w:proofErr w:type="spellStart"/>
            <w:r w:rsidRPr="0096105A">
              <w:t>în</w:t>
            </w:r>
            <w:proofErr w:type="spellEnd"/>
            <w:r w:rsidRPr="0096105A">
              <w:t xml:space="preserve"> </w:t>
            </w:r>
            <w:proofErr w:type="spellStart"/>
            <w:r w:rsidRPr="0096105A">
              <w:t>conformitate</w:t>
            </w:r>
            <w:proofErr w:type="spellEnd"/>
            <w:r w:rsidRPr="0096105A">
              <w:t xml:space="preserve"> cu </w:t>
            </w:r>
            <w:proofErr w:type="spellStart"/>
            <w:r w:rsidRPr="0096105A">
              <w:t>prevederile</w:t>
            </w:r>
            <w:proofErr w:type="spellEnd"/>
            <w:r w:rsidRPr="0096105A">
              <w:t xml:space="preserve"> OUG nr. 37/2026</w:t>
            </w:r>
          </w:p>
          <w:p w14:paraId="43B12B63" w14:textId="77777777" w:rsidR="0096105A" w:rsidRPr="00697F43" w:rsidRDefault="0096105A" w:rsidP="0096105A">
            <w:pPr>
              <w:pStyle w:val="ListParagraph"/>
              <w:numPr>
                <w:ilvl w:val="0"/>
                <w:numId w:val="7"/>
              </w:numPr>
              <w:jc w:val="both"/>
              <w:rPr>
                <w:b/>
                <w:bCs/>
              </w:rPr>
            </w:pPr>
            <w:proofErr w:type="spellStart"/>
            <w:r w:rsidRPr="0096105A">
              <w:t>Să</w:t>
            </w:r>
            <w:proofErr w:type="spellEnd"/>
            <w:r w:rsidRPr="0096105A">
              <w:t xml:space="preserve"> </w:t>
            </w:r>
            <w:proofErr w:type="spellStart"/>
            <w:r w:rsidRPr="0096105A">
              <w:t>facă</w:t>
            </w:r>
            <w:proofErr w:type="spellEnd"/>
            <w:r w:rsidRPr="0096105A">
              <w:t xml:space="preserve"> </w:t>
            </w:r>
            <w:proofErr w:type="spellStart"/>
            <w:r w:rsidRPr="0096105A">
              <w:t>dovada</w:t>
            </w:r>
            <w:proofErr w:type="spellEnd"/>
            <w:r w:rsidRPr="0096105A">
              <w:t xml:space="preserve"> </w:t>
            </w:r>
            <w:proofErr w:type="spellStart"/>
            <w:r w:rsidRPr="0096105A">
              <w:t>experienței</w:t>
            </w:r>
            <w:proofErr w:type="spellEnd"/>
            <w:r w:rsidRPr="0096105A">
              <w:t xml:space="preserve"> </w:t>
            </w:r>
            <w:proofErr w:type="spellStart"/>
            <w:r w:rsidRPr="0096105A">
              <w:t>prin</w:t>
            </w:r>
            <w:proofErr w:type="spellEnd"/>
            <w:r w:rsidRPr="0096105A">
              <w:t xml:space="preserve"> </w:t>
            </w:r>
            <w:proofErr w:type="spellStart"/>
            <w:r w:rsidRPr="0096105A">
              <w:t>prezentarea</w:t>
            </w:r>
            <w:proofErr w:type="spellEnd"/>
            <w:r w:rsidRPr="0096105A">
              <w:t xml:space="preserve"> </w:t>
            </w:r>
            <w:proofErr w:type="spellStart"/>
            <w:r w:rsidRPr="0096105A">
              <w:t>unei</w:t>
            </w:r>
            <w:proofErr w:type="spellEnd"/>
            <w:r w:rsidRPr="0096105A">
              <w:t xml:space="preserve"> </w:t>
            </w:r>
            <w:proofErr w:type="spellStart"/>
            <w:r w:rsidRPr="0096105A">
              <w:t>liste</w:t>
            </w:r>
            <w:proofErr w:type="spellEnd"/>
            <w:r w:rsidRPr="0096105A">
              <w:t xml:space="preserve"> cu </w:t>
            </w:r>
            <w:proofErr w:type="spellStart"/>
            <w:r w:rsidRPr="0096105A">
              <w:t>lucrări</w:t>
            </w:r>
            <w:proofErr w:type="spellEnd"/>
            <w:r w:rsidRPr="0096105A">
              <w:t xml:space="preserve"> care </w:t>
            </w:r>
            <w:proofErr w:type="spellStart"/>
            <w:r w:rsidRPr="0096105A">
              <w:t>să</w:t>
            </w:r>
            <w:proofErr w:type="spellEnd"/>
            <w:r w:rsidRPr="0096105A">
              <w:t xml:space="preserve"> </w:t>
            </w:r>
            <w:proofErr w:type="spellStart"/>
            <w:r w:rsidRPr="0096105A">
              <w:t>demonstreze</w:t>
            </w:r>
            <w:proofErr w:type="spellEnd"/>
            <w:r w:rsidRPr="0096105A">
              <w:t xml:space="preserve"> </w:t>
            </w:r>
            <w:proofErr w:type="spellStart"/>
            <w:r w:rsidRPr="0096105A">
              <w:t>capacitatea</w:t>
            </w:r>
            <w:proofErr w:type="spellEnd"/>
            <w:r w:rsidRPr="0096105A">
              <w:t xml:space="preserve"> </w:t>
            </w:r>
            <w:proofErr w:type="spellStart"/>
            <w:r w:rsidRPr="0096105A">
              <w:t>tehnică</w:t>
            </w:r>
            <w:proofErr w:type="spellEnd"/>
            <w:r w:rsidRPr="0096105A">
              <w:t xml:space="preserve"> </w:t>
            </w:r>
            <w:proofErr w:type="spellStart"/>
            <w:r w:rsidRPr="0096105A">
              <w:t>și</w:t>
            </w:r>
            <w:proofErr w:type="spellEnd"/>
            <w:r w:rsidRPr="0096105A">
              <w:t xml:space="preserve"> </w:t>
            </w:r>
            <w:proofErr w:type="spellStart"/>
            <w:r w:rsidRPr="0096105A">
              <w:t>profesională</w:t>
            </w:r>
            <w:proofErr w:type="spellEnd"/>
            <w:r w:rsidRPr="0096105A">
              <w:t xml:space="preserve"> de </w:t>
            </w:r>
            <w:proofErr w:type="spellStart"/>
            <w:r w:rsidRPr="0096105A">
              <w:t>realizare</w:t>
            </w:r>
            <w:proofErr w:type="spellEnd"/>
            <w:r w:rsidRPr="0096105A">
              <w:t xml:space="preserve"> </w:t>
            </w:r>
            <w:proofErr w:type="gramStart"/>
            <w:r w:rsidRPr="0096105A">
              <w:t>a</w:t>
            </w:r>
            <w:proofErr w:type="gramEnd"/>
            <w:r w:rsidRPr="0096105A">
              <w:t xml:space="preserve"> </w:t>
            </w:r>
            <w:proofErr w:type="spellStart"/>
            <w:r w:rsidRPr="0096105A">
              <w:t>obiectului</w:t>
            </w:r>
            <w:proofErr w:type="spellEnd"/>
            <w:r w:rsidRPr="0096105A">
              <w:t xml:space="preserve"> </w:t>
            </w:r>
            <w:proofErr w:type="spellStart"/>
            <w:r w:rsidRPr="0096105A">
              <w:t>contractului</w:t>
            </w:r>
            <w:proofErr w:type="spellEnd"/>
            <w:r w:rsidRPr="0096105A">
              <w:t>.</w:t>
            </w:r>
          </w:p>
          <w:p w14:paraId="6BA385DF" w14:textId="309E73A9" w:rsidR="00697F43" w:rsidRPr="0096105A" w:rsidRDefault="00697F43" w:rsidP="00697F43">
            <w:pPr>
              <w:pStyle w:val="ListParagraph"/>
              <w:jc w:val="both"/>
              <w:rPr>
                <w:b/>
                <w:bCs/>
              </w:rPr>
            </w:pPr>
          </w:p>
        </w:tc>
        <w:tc>
          <w:tcPr>
            <w:tcW w:w="2972" w:type="dxa"/>
            <w:tcMar>
              <w:left w:w="57" w:type="dxa"/>
              <w:right w:w="57" w:type="dxa"/>
            </w:tcMar>
          </w:tcPr>
          <w:p w14:paraId="7B53B6AB" w14:textId="77777777" w:rsidR="0096105A" w:rsidRPr="0096105A" w:rsidRDefault="0096105A" w:rsidP="0096105A">
            <w:pPr>
              <w:jc w:val="both"/>
              <w:rPr>
                <w:rFonts w:ascii="Times New Roman" w:hAnsi="Times New Roman"/>
                <w:sz w:val="24"/>
                <w:szCs w:val="24"/>
                <w:lang w:val="fr-FR"/>
              </w:rPr>
            </w:pPr>
          </w:p>
        </w:tc>
      </w:tr>
      <w:tr w:rsidR="00003021" w:rsidRPr="0096105A" w14:paraId="00825DBA" w14:textId="77777777" w:rsidTr="00867F12">
        <w:trPr>
          <w:trHeight w:val="492"/>
          <w:jc w:val="center"/>
        </w:trPr>
        <w:tc>
          <w:tcPr>
            <w:tcW w:w="641" w:type="dxa"/>
            <w:tcMar>
              <w:left w:w="57" w:type="dxa"/>
              <w:right w:w="57" w:type="dxa"/>
            </w:tcMar>
            <w:vAlign w:val="center"/>
          </w:tcPr>
          <w:p w14:paraId="0459B72C" w14:textId="7CB8B468" w:rsidR="00003021" w:rsidRPr="0096105A" w:rsidRDefault="0011234C" w:rsidP="0096105A">
            <w:pPr>
              <w:jc w:val="center"/>
              <w:rPr>
                <w:rFonts w:ascii="Times New Roman" w:hAnsi="Times New Roman"/>
                <w:sz w:val="24"/>
                <w:szCs w:val="24"/>
              </w:rPr>
            </w:pPr>
            <w:r w:rsidRPr="0096105A">
              <w:rPr>
                <w:rFonts w:ascii="Times New Roman" w:hAnsi="Times New Roman"/>
                <w:sz w:val="24"/>
                <w:szCs w:val="24"/>
              </w:rPr>
              <w:t>1</w:t>
            </w:r>
          </w:p>
        </w:tc>
        <w:tc>
          <w:tcPr>
            <w:tcW w:w="6104" w:type="dxa"/>
            <w:tcMar>
              <w:left w:w="57" w:type="dxa"/>
              <w:right w:w="57" w:type="dxa"/>
            </w:tcMar>
          </w:tcPr>
          <w:p w14:paraId="662AE056" w14:textId="77777777" w:rsidR="00FB48B8" w:rsidRPr="0096105A" w:rsidRDefault="0096105A" w:rsidP="0096105A">
            <w:pPr>
              <w:ind w:right="282"/>
              <w:jc w:val="both"/>
              <w:rPr>
                <w:rFonts w:ascii="Times New Roman" w:hAnsi="Times New Roman"/>
                <w:b/>
                <w:bCs/>
                <w:sz w:val="24"/>
                <w:szCs w:val="24"/>
                <w:lang w:val="pt-BR"/>
              </w:rPr>
            </w:pPr>
            <w:r w:rsidRPr="0096105A">
              <w:rPr>
                <w:rFonts w:ascii="Times New Roman" w:hAnsi="Times New Roman"/>
                <w:b/>
                <w:bCs/>
                <w:sz w:val="24"/>
                <w:szCs w:val="24"/>
                <w:lang w:val="pt-BR"/>
              </w:rPr>
              <w:t>Cerințe tehnice minimale (mentenanță preventivă - periodic)</w:t>
            </w:r>
          </w:p>
          <w:p w14:paraId="1E21A48B" w14:textId="77777777" w:rsidR="0096105A" w:rsidRPr="0096105A" w:rsidRDefault="0096105A" w:rsidP="0096105A">
            <w:pPr>
              <w:rPr>
                <w:rFonts w:ascii="Times New Roman" w:hAnsi="Times New Roman"/>
                <w:sz w:val="24"/>
                <w:szCs w:val="24"/>
                <w:lang w:val="fr-FR"/>
              </w:rPr>
            </w:pPr>
            <w:proofErr w:type="spellStart"/>
            <w:r w:rsidRPr="0096105A">
              <w:rPr>
                <w:rFonts w:ascii="Times New Roman" w:hAnsi="Times New Roman"/>
                <w:sz w:val="24"/>
                <w:szCs w:val="24"/>
                <w:lang w:val="fr-FR"/>
              </w:rPr>
              <w:t>Mentenanța</w:t>
            </w:r>
            <w:proofErr w:type="spellEnd"/>
            <w:r w:rsidRPr="0096105A">
              <w:rPr>
                <w:rFonts w:ascii="Times New Roman" w:hAnsi="Times New Roman"/>
                <w:sz w:val="24"/>
                <w:szCs w:val="24"/>
                <w:lang w:val="fr-FR"/>
              </w:rPr>
              <w:t xml:space="preserve"> </w:t>
            </w:r>
            <w:proofErr w:type="spellStart"/>
            <w:r w:rsidRPr="0096105A">
              <w:rPr>
                <w:rFonts w:ascii="Times New Roman" w:hAnsi="Times New Roman"/>
                <w:sz w:val="24"/>
                <w:szCs w:val="24"/>
                <w:lang w:val="fr-FR"/>
              </w:rPr>
              <w:t>preventivă</w:t>
            </w:r>
            <w:proofErr w:type="spellEnd"/>
            <w:r w:rsidRPr="0096105A">
              <w:rPr>
                <w:rFonts w:ascii="Times New Roman" w:hAnsi="Times New Roman"/>
                <w:sz w:val="24"/>
                <w:szCs w:val="24"/>
                <w:lang w:val="fr-FR"/>
              </w:rPr>
              <w:t xml:space="preserve"> se va </w:t>
            </w:r>
            <w:proofErr w:type="spellStart"/>
            <w:r w:rsidRPr="0096105A">
              <w:rPr>
                <w:rFonts w:ascii="Times New Roman" w:hAnsi="Times New Roman"/>
                <w:sz w:val="24"/>
                <w:szCs w:val="24"/>
                <w:lang w:val="fr-FR"/>
              </w:rPr>
              <w:t>efectua</w:t>
            </w:r>
            <w:proofErr w:type="spellEnd"/>
            <w:r w:rsidRPr="0096105A">
              <w:rPr>
                <w:rFonts w:ascii="Times New Roman" w:hAnsi="Times New Roman"/>
                <w:sz w:val="24"/>
                <w:szCs w:val="24"/>
                <w:lang w:val="fr-FR"/>
              </w:rPr>
              <w:t xml:space="preserve"> </w:t>
            </w:r>
            <w:proofErr w:type="spellStart"/>
            <w:r w:rsidRPr="0096105A">
              <w:rPr>
                <w:rFonts w:ascii="Times New Roman" w:hAnsi="Times New Roman"/>
                <w:sz w:val="24"/>
                <w:szCs w:val="24"/>
                <w:lang w:val="fr-FR"/>
              </w:rPr>
              <w:t>lunar</w:t>
            </w:r>
            <w:proofErr w:type="spellEnd"/>
            <w:r w:rsidRPr="0096105A">
              <w:rPr>
                <w:rFonts w:ascii="Times New Roman" w:hAnsi="Times New Roman"/>
                <w:sz w:val="24"/>
                <w:szCs w:val="24"/>
                <w:lang w:val="fr-FR"/>
              </w:rPr>
              <w:t xml:space="preserve"> </w:t>
            </w:r>
            <w:proofErr w:type="spellStart"/>
            <w:r w:rsidRPr="0096105A">
              <w:rPr>
                <w:rFonts w:ascii="Times New Roman" w:hAnsi="Times New Roman"/>
                <w:sz w:val="24"/>
                <w:szCs w:val="24"/>
                <w:lang w:val="fr-FR"/>
              </w:rPr>
              <w:t>și</w:t>
            </w:r>
            <w:proofErr w:type="spellEnd"/>
            <w:r w:rsidRPr="0096105A">
              <w:rPr>
                <w:rFonts w:ascii="Times New Roman" w:hAnsi="Times New Roman"/>
                <w:sz w:val="24"/>
                <w:szCs w:val="24"/>
                <w:lang w:val="fr-FR"/>
              </w:rPr>
              <w:t xml:space="preserve"> va </w:t>
            </w:r>
            <w:proofErr w:type="spellStart"/>
            <w:r w:rsidRPr="0096105A">
              <w:rPr>
                <w:rFonts w:ascii="Times New Roman" w:hAnsi="Times New Roman"/>
                <w:sz w:val="24"/>
                <w:szCs w:val="24"/>
                <w:lang w:val="fr-FR"/>
              </w:rPr>
              <w:t>cuprinde</w:t>
            </w:r>
            <w:proofErr w:type="spellEnd"/>
            <w:r w:rsidRPr="0096105A">
              <w:rPr>
                <w:rFonts w:ascii="Times New Roman" w:hAnsi="Times New Roman"/>
                <w:sz w:val="24"/>
                <w:szCs w:val="24"/>
                <w:lang w:val="fr-FR"/>
              </w:rPr>
              <w:t xml:space="preserve"> :</w:t>
            </w:r>
          </w:p>
          <w:p w14:paraId="0BB21E26" w14:textId="77777777" w:rsidR="0096105A" w:rsidRPr="0096105A" w:rsidRDefault="0096105A" w:rsidP="0096105A">
            <w:pPr>
              <w:pStyle w:val="ListParagraph"/>
              <w:numPr>
                <w:ilvl w:val="0"/>
                <w:numId w:val="9"/>
              </w:numPr>
              <w:jc w:val="both"/>
            </w:pPr>
            <w:proofErr w:type="spellStart"/>
            <w:r w:rsidRPr="0096105A">
              <w:t>Camere</w:t>
            </w:r>
            <w:proofErr w:type="spellEnd"/>
            <w:r w:rsidRPr="0096105A">
              <w:t xml:space="preserve"> Video: </w:t>
            </w:r>
            <w:proofErr w:type="spellStart"/>
            <w:r w:rsidRPr="0096105A">
              <w:t>Verificarea</w:t>
            </w:r>
            <w:proofErr w:type="spellEnd"/>
            <w:r w:rsidRPr="0096105A">
              <w:t xml:space="preserve"> </w:t>
            </w:r>
            <w:proofErr w:type="spellStart"/>
            <w:r w:rsidRPr="0096105A">
              <w:t>focalizării</w:t>
            </w:r>
            <w:proofErr w:type="spellEnd"/>
            <w:r w:rsidRPr="0096105A">
              <w:t xml:space="preserve">, </w:t>
            </w:r>
            <w:proofErr w:type="spellStart"/>
            <w:r w:rsidRPr="0096105A">
              <w:t>verificarea</w:t>
            </w:r>
            <w:proofErr w:type="spellEnd"/>
            <w:r w:rsidRPr="0096105A">
              <w:t xml:space="preserve"> </w:t>
            </w:r>
            <w:proofErr w:type="spellStart"/>
            <w:r w:rsidRPr="0096105A">
              <w:t>conectorilor</w:t>
            </w:r>
            <w:proofErr w:type="spellEnd"/>
            <w:r w:rsidRPr="0096105A">
              <w:t xml:space="preserve"> </w:t>
            </w:r>
            <w:proofErr w:type="spellStart"/>
            <w:r w:rsidRPr="0096105A">
              <w:t>și</w:t>
            </w:r>
            <w:proofErr w:type="spellEnd"/>
            <w:r w:rsidRPr="0096105A">
              <w:t xml:space="preserve"> </w:t>
            </w:r>
            <w:proofErr w:type="spellStart"/>
            <w:r w:rsidRPr="0096105A">
              <w:t>cablurilor</w:t>
            </w:r>
            <w:proofErr w:type="spellEnd"/>
            <w:r w:rsidRPr="0096105A">
              <w:t xml:space="preserve">, </w:t>
            </w:r>
            <w:proofErr w:type="spellStart"/>
            <w:r w:rsidRPr="0096105A">
              <w:t>verificarea</w:t>
            </w:r>
            <w:proofErr w:type="spellEnd"/>
            <w:r w:rsidRPr="0096105A">
              <w:t xml:space="preserve"> </w:t>
            </w:r>
            <w:proofErr w:type="spellStart"/>
            <w:r w:rsidRPr="0096105A">
              <w:t>funcționării</w:t>
            </w:r>
            <w:proofErr w:type="spellEnd"/>
            <w:r w:rsidRPr="0096105A">
              <w:t xml:space="preserve"> pe </w:t>
            </w:r>
            <w:proofErr w:type="spellStart"/>
            <w:r w:rsidRPr="0096105A">
              <w:t>timp</w:t>
            </w:r>
            <w:proofErr w:type="spellEnd"/>
            <w:r w:rsidRPr="0096105A">
              <w:t xml:space="preserve"> de </w:t>
            </w:r>
            <w:proofErr w:type="spellStart"/>
            <w:r w:rsidRPr="0096105A">
              <w:t>noapte</w:t>
            </w:r>
            <w:proofErr w:type="spellEnd"/>
            <w:r w:rsidRPr="0096105A">
              <w:t xml:space="preserve"> (IR) </w:t>
            </w:r>
            <w:proofErr w:type="spellStart"/>
            <w:r w:rsidRPr="0096105A">
              <w:t>pentru</w:t>
            </w:r>
            <w:proofErr w:type="spellEnd"/>
            <w:r w:rsidRPr="0096105A">
              <w:t xml:space="preserve"> un </w:t>
            </w:r>
            <w:proofErr w:type="spellStart"/>
            <w:r w:rsidRPr="0096105A">
              <w:t>număr</w:t>
            </w:r>
            <w:proofErr w:type="spellEnd"/>
            <w:r w:rsidRPr="0096105A">
              <w:t xml:space="preserve"> de 212 </w:t>
            </w:r>
            <w:proofErr w:type="spellStart"/>
            <w:r w:rsidRPr="0096105A">
              <w:t>camere</w:t>
            </w:r>
            <w:proofErr w:type="spellEnd"/>
            <w:r w:rsidRPr="0096105A">
              <w:t xml:space="preserve"> video interior/exterior.</w:t>
            </w:r>
          </w:p>
          <w:p w14:paraId="4B3B4D61" w14:textId="77777777" w:rsidR="0096105A" w:rsidRPr="0096105A" w:rsidRDefault="0096105A" w:rsidP="0096105A">
            <w:pPr>
              <w:pStyle w:val="ListParagraph"/>
              <w:numPr>
                <w:ilvl w:val="0"/>
                <w:numId w:val="9"/>
              </w:numPr>
              <w:jc w:val="both"/>
            </w:pPr>
            <w:proofErr w:type="spellStart"/>
            <w:r w:rsidRPr="0096105A">
              <w:t>Echipamente</w:t>
            </w:r>
            <w:proofErr w:type="spellEnd"/>
            <w:r w:rsidRPr="0096105A">
              <w:t xml:space="preserve"> </w:t>
            </w:r>
            <w:proofErr w:type="spellStart"/>
            <w:r w:rsidRPr="0096105A">
              <w:t>Înregistrare</w:t>
            </w:r>
            <w:proofErr w:type="spellEnd"/>
            <w:r w:rsidRPr="0096105A">
              <w:t xml:space="preserve"> (NVR/DVR): </w:t>
            </w:r>
            <w:proofErr w:type="spellStart"/>
            <w:r w:rsidRPr="0096105A">
              <w:t>Verificarea</w:t>
            </w:r>
            <w:proofErr w:type="spellEnd"/>
            <w:r w:rsidRPr="0096105A">
              <w:t xml:space="preserve"> </w:t>
            </w:r>
            <w:proofErr w:type="spellStart"/>
            <w:r w:rsidRPr="0096105A">
              <w:t>stării</w:t>
            </w:r>
            <w:proofErr w:type="spellEnd"/>
            <w:r w:rsidRPr="0096105A">
              <w:t xml:space="preserve"> hard-disk-</w:t>
            </w:r>
            <w:proofErr w:type="spellStart"/>
            <w:r w:rsidRPr="0096105A">
              <w:t>urilor</w:t>
            </w:r>
            <w:proofErr w:type="spellEnd"/>
            <w:r w:rsidRPr="0096105A">
              <w:t xml:space="preserve"> (HDD), </w:t>
            </w:r>
            <w:proofErr w:type="spellStart"/>
            <w:r w:rsidRPr="0096105A">
              <w:t>verificarea</w:t>
            </w:r>
            <w:proofErr w:type="spellEnd"/>
            <w:r w:rsidRPr="0096105A">
              <w:t xml:space="preserve"> </w:t>
            </w:r>
            <w:proofErr w:type="spellStart"/>
            <w:r w:rsidRPr="0096105A">
              <w:t>integrității</w:t>
            </w:r>
            <w:proofErr w:type="spellEnd"/>
            <w:r w:rsidRPr="0096105A">
              <w:t xml:space="preserve"> </w:t>
            </w:r>
            <w:proofErr w:type="spellStart"/>
            <w:r w:rsidRPr="0096105A">
              <w:t>înregistrărilor</w:t>
            </w:r>
            <w:proofErr w:type="spellEnd"/>
            <w:r w:rsidRPr="0096105A">
              <w:t xml:space="preserve">, </w:t>
            </w:r>
            <w:proofErr w:type="spellStart"/>
            <w:r w:rsidRPr="0096105A">
              <w:t>verificării</w:t>
            </w:r>
            <w:proofErr w:type="spellEnd"/>
            <w:r w:rsidRPr="0096105A">
              <w:t xml:space="preserve"> </w:t>
            </w:r>
            <w:proofErr w:type="spellStart"/>
            <w:r w:rsidRPr="0096105A">
              <w:t>perioadei</w:t>
            </w:r>
            <w:proofErr w:type="spellEnd"/>
            <w:r w:rsidRPr="0096105A">
              <w:t xml:space="preserve"> de </w:t>
            </w:r>
            <w:proofErr w:type="spellStart"/>
            <w:r w:rsidRPr="0096105A">
              <w:t>retenție</w:t>
            </w:r>
            <w:proofErr w:type="spellEnd"/>
            <w:r w:rsidRPr="0096105A">
              <w:t xml:space="preserve"> a </w:t>
            </w:r>
            <w:proofErr w:type="spellStart"/>
            <w:proofErr w:type="gramStart"/>
            <w:r w:rsidRPr="0096105A">
              <w:t>datelor</w:t>
            </w:r>
            <w:proofErr w:type="spellEnd"/>
            <w:r w:rsidRPr="0096105A">
              <w:t xml:space="preserve"> ,</w:t>
            </w:r>
            <w:proofErr w:type="spellStart"/>
            <w:r w:rsidRPr="0096105A">
              <w:t>actualizarea</w:t>
            </w:r>
            <w:proofErr w:type="spellEnd"/>
            <w:proofErr w:type="gramEnd"/>
            <w:r w:rsidRPr="0096105A">
              <w:t xml:space="preserve"> firmware-</w:t>
            </w:r>
            <w:proofErr w:type="spellStart"/>
            <w:r w:rsidRPr="0096105A">
              <w:t>ului</w:t>
            </w:r>
            <w:proofErr w:type="spellEnd"/>
            <w:r w:rsidRPr="0096105A">
              <w:t xml:space="preserve"> (</w:t>
            </w:r>
            <w:proofErr w:type="spellStart"/>
            <w:r w:rsidRPr="0096105A">
              <w:t>dacă</w:t>
            </w:r>
            <w:proofErr w:type="spellEnd"/>
            <w:r w:rsidRPr="0096105A">
              <w:t xml:space="preserve"> e </w:t>
            </w:r>
            <w:proofErr w:type="spellStart"/>
            <w:r w:rsidRPr="0096105A">
              <w:t>cazul</w:t>
            </w:r>
            <w:proofErr w:type="spellEnd"/>
            <w:r w:rsidRPr="0096105A">
              <w:t xml:space="preserve">), </w:t>
            </w:r>
            <w:proofErr w:type="spellStart"/>
            <w:r w:rsidRPr="0096105A">
              <w:t>curățarea</w:t>
            </w:r>
            <w:proofErr w:type="spellEnd"/>
            <w:r w:rsidRPr="0096105A">
              <w:t xml:space="preserve"> de </w:t>
            </w:r>
            <w:proofErr w:type="spellStart"/>
            <w:r w:rsidRPr="0096105A">
              <w:t>praf</w:t>
            </w:r>
            <w:proofErr w:type="spellEnd"/>
            <w:r w:rsidRPr="0096105A">
              <w:t xml:space="preserve"> a </w:t>
            </w:r>
            <w:proofErr w:type="spellStart"/>
            <w:r w:rsidRPr="0096105A">
              <w:t>unității</w:t>
            </w:r>
            <w:proofErr w:type="spellEnd"/>
            <w:r w:rsidRPr="0096105A">
              <w:t>.</w:t>
            </w:r>
          </w:p>
          <w:p w14:paraId="3D145735" w14:textId="77777777" w:rsidR="0096105A" w:rsidRPr="0096105A" w:rsidRDefault="0096105A" w:rsidP="0096105A">
            <w:pPr>
              <w:pStyle w:val="ListParagraph"/>
              <w:numPr>
                <w:ilvl w:val="0"/>
                <w:numId w:val="9"/>
              </w:numPr>
              <w:jc w:val="both"/>
            </w:pPr>
            <w:r w:rsidRPr="0096105A">
              <w:t xml:space="preserve">Backup </w:t>
            </w:r>
            <w:proofErr w:type="spellStart"/>
            <w:r w:rsidRPr="0096105A">
              <w:t>Configurații</w:t>
            </w:r>
            <w:proofErr w:type="spellEnd"/>
            <w:r w:rsidRPr="0096105A">
              <w:t xml:space="preserve">: </w:t>
            </w:r>
            <w:proofErr w:type="spellStart"/>
            <w:r w:rsidRPr="0096105A">
              <w:t>Prestatorul</w:t>
            </w:r>
            <w:proofErr w:type="spellEnd"/>
            <w:r w:rsidRPr="0096105A">
              <w:t xml:space="preserve"> </w:t>
            </w:r>
            <w:proofErr w:type="spellStart"/>
            <w:r w:rsidRPr="0096105A">
              <w:t>va</w:t>
            </w:r>
            <w:proofErr w:type="spellEnd"/>
            <w:r w:rsidRPr="0096105A">
              <w:t xml:space="preserve"> </w:t>
            </w:r>
            <w:proofErr w:type="spellStart"/>
            <w:r w:rsidRPr="0096105A">
              <w:t>salva</w:t>
            </w:r>
            <w:proofErr w:type="spellEnd"/>
            <w:r w:rsidRPr="0096105A">
              <w:t xml:space="preserve"> periodic </w:t>
            </w:r>
            <w:proofErr w:type="spellStart"/>
            <w:r w:rsidRPr="0096105A">
              <w:t>fișierele</w:t>
            </w:r>
            <w:proofErr w:type="spellEnd"/>
            <w:r w:rsidRPr="0096105A">
              <w:t xml:space="preserve"> de </w:t>
            </w:r>
            <w:proofErr w:type="spellStart"/>
            <w:r w:rsidRPr="0096105A">
              <w:t>configurare</w:t>
            </w:r>
            <w:proofErr w:type="spellEnd"/>
            <w:r w:rsidRPr="0096105A">
              <w:t xml:space="preserve"> ale NVR-</w:t>
            </w:r>
            <w:proofErr w:type="spellStart"/>
            <w:r w:rsidRPr="0096105A">
              <w:t>urilor</w:t>
            </w:r>
            <w:proofErr w:type="spellEnd"/>
            <w:r w:rsidRPr="0096105A">
              <w:t xml:space="preserve"> </w:t>
            </w:r>
            <w:proofErr w:type="spellStart"/>
            <w:r w:rsidRPr="0096105A">
              <w:t>și</w:t>
            </w:r>
            <w:proofErr w:type="spellEnd"/>
            <w:r w:rsidRPr="0096105A">
              <w:t xml:space="preserve"> ale </w:t>
            </w:r>
            <w:proofErr w:type="spellStart"/>
            <w:r w:rsidRPr="0096105A">
              <w:t>centralelor</w:t>
            </w:r>
            <w:proofErr w:type="spellEnd"/>
            <w:r w:rsidRPr="0096105A">
              <w:t xml:space="preserve"> de </w:t>
            </w:r>
            <w:proofErr w:type="spellStart"/>
            <w:r w:rsidRPr="0096105A">
              <w:t>acces</w:t>
            </w:r>
            <w:proofErr w:type="spellEnd"/>
            <w:r w:rsidRPr="0096105A">
              <w:t xml:space="preserve">, </w:t>
            </w:r>
            <w:proofErr w:type="spellStart"/>
            <w:r w:rsidRPr="0096105A">
              <w:t>pentru</w:t>
            </w:r>
            <w:proofErr w:type="spellEnd"/>
            <w:r w:rsidRPr="0096105A">
              <w:t xml:space="preserve"> a </w:t>
            </w:r>
            <w:proofErr w:type="spellStart"/>
            <w:r w:rsidRPr="0096105A">
              <w:t>putea</w:t>
            </w:r>
            <w:proofErr w:type="spellEnd"/>
            <w:r w:rsidRPr="0096105A">
              <w:t xml:space="preserve"> </w:t>
            </w:r>
            <w:proofErr w:type="spellStart"/>
            <w:r w:rsidRPr="0096105A">
              <w:t>restaura</w:t>
            </w:r>
            <w:proofErr w:type="spellEnd"/>
            <w:r w:rsidRPr="0096105A">
              <w:t xml:space="preserve"> </w:t>
            </w:r>
            <w:proofErr w:type="spellStart"/>
            <w:r w:rsidRPr="0096105A">
              <w:t>sistemul</w:t>
            </w:r>
            <w:proofErr w:type="spellEnd"/>
            <w:r w:rsidRPr="0096105A">
              <w:t xml:space="preserve"> rapid </w:t>
            </w:r>
            <w:proofErr w:type="spellStart"/>
            <w:r w:rsidRPr="0096105A">
              <w:t>în</w:t>
            </w:r>
            <w:proofErr w:type="spellEnd"/>
            <w:r w:rsidRPr="0096105A">
              <w:t xml:space="preserve"> </w:t>
            </w:r>
            <w:proofErr w:type="spellStart"/>
            <w:r w:rsidRPr="0096105A">
              <w:t>caz</w:t>
            </w:r>
            <w:proofErr w:type="spellEnd"/>
            <w:r w:rsidRPr="0096105A">
              <w:t xml:space="preserve"> de defect major.</w:t>
            </w:r>
          </w:p>
          <w:p w14:paraId="50626558" w14:textId="77777777" w:rsidR="0096105A" w:rsidRPr="0096105A" w:rsidRDefault="0096105A" w:rsidP="0096105A">
            <w:pPr>
              <w:pStyle w:val="ListParagraph"/>
              <w:numPr>
                <w:ilvl w:val="0"/>
                <w:numId w:val="9"/>
              </w:numPr>
              <w:jc w:val="both"/>
            </w:pPr>
            <w:r w:rsidRPr="0096105A">
              <w:t xml:space="preserve">Control </w:t>
            </w:r>
            <w:proofErr w:type="spellStart"/>
            <w:r w:rsidRPr="0096105A">
              <w:t>Acces</w:t>
            </w:r>
            <w:proofErr w:type="spellEnd"/>
            <w:r w:rsidRPr="0096105A">
              <w:t xml:space="preserve">: </w:t>
            </w:r>
            <w:proofErr w:type="spellStart"/>
            <w:r w:rsidRPr="0096105A">
              <w:t>Verificarea</w:t>
            </w:r>
            <w:proofErr w:type="spellEnd"/>
            <w:r w:rsidRPr="0096105A">
              <w:t xml:space="preserve"> </w:t>
            </w:r>
            <w:proofErr w:type="spellStart"/>
            <w:r w:rsidRPr="0096105A">
              <w:t>funcționării</w:t>
            </w:r>
            <w:proofErr w:type="spellEnd"/>
            <w:r w:rsidRPr="0096105A">
              <w:t xml:space="preserve"> </w:t>
            </w:r>
            <w:proofErr w:type="spellStart"/>
            <w:r w:rsidRPr="0096105A">
              <w:t>cititoarelor</w:t>
            </w:r>
            <w:proofErr w:type="spellEnd"/>
            <w:r w:rsidRPr="0096105A">
              <w:t xml:space="preserve">, </w:t>
            </w:r>
            <w:proofErr w:type="spellStart"/>
            <w:r w:rsidRPr="0096105A">
              <w:t>verificarea</w:t>
            </w:r>
            <w:proofErr w:type="spellEnd"/>
            <w:r w:rsidRPr="0096105A">
              <w:t xml:space="preserve"> </w:t>
            </w:r>
            <w:proofErr w:type="spellStart"/>
            <w:r w:rsidRPr="0096105A">
              <w:t>sistemului</w:t>
            </w:r>
            <w:proofErr w:type="spellEnd"/>
            <w:r w:rsidRPr="0096105A">
              <w:t xml:space="preserve"> de </w:t>
            </w:r>
            <w:proofErr w:type="spellStart"/>
            <w:r w:rsidRPr="0096105A">
              <w:t>eliberare</w:t>
            </w:r>
            <w:proofErr w:type="spellEnd"/>
            <w:r w:rsidRPr="0096105A">
              <w:t xml:space="preserve"> de </w:t>
            </w:r>
            <w:proofErr w:type="spellStart"/>
            <w:r w:rsidRPr="0096105A">
              <w:t>urgență</w:t>
            </w:r>
            <w:proofErr w:type="spellEnd"/>
            <w:r w:rsidRPr="0096105A">
              <w:t xml:space="preserve"> a </w:t>
            </w:r>
            <w:proofErr w:type="spellStart"/>
            <w:r w:rsidRPr="0096105A">
              <w:t>ușilor</w:t>
            </w:r>
            <w:proofErr w:type="spellEnd"/>
            <w:r w:rsidRPr="0096105A">
              <w:t xml:space="preserve">, </w:t>
            </w:r>
            <w:proofErr w:type="spellStart"/>
            <w:r w:rsidRPr="0096105A">
              <w:t>verificarea</w:t>
            </w:r>
            <w:proofErr w:type="spellEnd"/>
            <w:r w:rsidRPr="0096105A">
              <w:t xml:space="preserve"> </w:t>
            </w:r>
            <w:proofErr w:type="spellStart"/>
            <w:r w:rsidRPr="0096105A">
              <w:t>surselor</w:t>
            </w:r>
            <w:proofErr w:type="spellEnd"/>
            <w:r w:rsidRPr="0096105A">
              <w:t xml:space="preserve"> de </w:t>
            </w:r>
            <w:proofErr w:type="spellStart"/>
            <w:r w:rsidRPr="0096105A">
              <w:t>alimentare</w:t>
            </w:r>
            <w:proofErr w:type="spellEnd"/>
            <w:r w:rsidRPr="0096105A">
              <w:t xml:space="preserve"> </w:t>
            </w:r>
            <w:proofErr w:type="spellStart"/>
            <w:r w:rsidRPr="0096105A">
              <w:t>și</w:t>
            </w:r>
            <w:proofErr w:type="spellEnd"/>
            <w:r w:rsidRPr="0096105A">
              <w:t xml:space="preserve"> </w:t>
            </w:r>
            <w:proofErr w:type="gramStart"/>
            <w:r w:rsidRPr="0096105A">
              <w:t>a</w:t>
            </w:r>
            <w:proofErr w:type="gramEnd"/>
            <w:r w:rsidRPr="0096105A">
              <w:t xml:space="preserve"> </w:t>
            </w:r>
            <w:proofErr w:type="spellStart"/>
            <w:r w:rsidRPr="0096105A">
              <w:t>acumulatorilor</w:t>
            </w:r>
            <w:proofErr w:type="spellEnd"/>
            <w:r w:rsidRPr="0096105A">
              <w:t xml:space="preserve"> de back-up.</w:t>
            </w:r>
          </w:p>
          <w:p w14:paraId="4DAE8C82" w14:textId="77777777" w:rsidR="0096105A" w:rsidRDefault="0096105A" w:rsidP="0096105A">
            <w:pPr>
              <w:ind w:right="282"/>
              <w:jc w:val="both"/>
              <w:rPr>
                <w:rFonts w:ascii="Times New Roman" w:hAnsi="Times New Roman"/>
                <w:sz w:val="24"/>
                <w:szCs w:val="24"/>
              </w:rPr>
            </w:pPr>
            <w:proofErr w:type="spellStart"/>
            <w:r w:rsidRPr="0096105A">
              <w:rPr>
                <w:rFonts w:ascii="Times New Roman" w:hAnsi="Times New Roman"/>
                <w:sz w:val="24"/>
                <w:szCs w:val="24"/>
              </w:rPr>
              <w:t>După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fiecare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revizie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lunară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prestatorul</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întocmi</w:t>
            </w:r>
            <w:proofErr w:type="spellEnd"/>
            <w:r w:rsidRPr="0096105A">
              <w:rPr>
                <w:rFonts w:ascii="Times New Roman" w:hAnsi="Times New Roman"/>
                <w:sz w:val="24"/>
                <w:szCs w:val="24"/>
              </w:rPr>
              <w:t xml:space="preserve"> un </w:t>
            </w:r>
            <w:proofErr w:type="spellStart"/>
            <w:r w:rsidRPr="0096105A">
              <w:rPr>
                <w:rFonts w:ascii="Times New Roman" w:hAnsi="Times New Roman"/>
                <w:sz w:val="24"/>
                <w:szCs w:val="24"/>
              </w:rPr>
              <w:t>proces</w:t>
            </w:r>
            <w:proofErr w:type="spellEnd"/>
            <w:r w:rsidRPr="0096105A">
              <w:rPr>
                <w:rFonts w:ascii="Times New Roman" w:hAnsi="Times New Roman"/>
                <w:sz w:val="24"/>
                <w:szCs w:val="24"/>
              </w:rPr>
              <w:t xml:space="preserve">-verbal de </w:t>
            </w:r>
            <w:proofErr w:type="spellStart"/>
            <w:r w:rsidRPr="0096105A">
              <w:rPr>
                <w:rFonts w:ascii="Times New Roman" w:hAnsi="Times New Roman"/>
                <w:sz w:val="24"/>
                <w:szCs w:val="24"/>
              </w:rPr>
              <w:t>mentenanță</w:t>
            </w:r>
            <w:proofErr w:type="spellEnd"/>
            <w:r w:rsidRPr="0096105A">
              <w:rPr>
                <w:rFonts w:ascii="Times New Roman" w:hAnsi="Times New Roman"/>
                <w:sz w:val="24"/>
                <w:szCs w:val="24"/>
              </w:rPr>
              <w:t xml:space="preserve"> care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cuprinde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operațiunile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efectuate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defecțiunile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constatate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recomandările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și</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piesele</w:t>
            </w:r>
            <w:proofErr w:type="spellEnd"/>
            <w:r w:rsidRPr="0096105A">
              <w:rPr>
                <w:rFonts w:ascii="Times New Roman" w:hAnsi="Times New Roman"/>
                <w:sz w:val="24"/>
                <w:szCs w:val="24"/>
              </w:rPr>
              <w:t xml:space="preserve"> care </w:t>
            </w:r>
            <w:proofErr w:type="spellStart"/>
            <w:r w:rsidRPr="0096105A">
              <w:rPr>
                <w:rFonts w:ascii="Times New Roman" w:hAnsi="Times New Roman"/>
                <w:sz w:val="24"/>
                <w:szCs w:val="24"/>
              </w:rPr>
              <w:t>necesită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înlocuire</w:t>
            </w:r>
            <w:proofErr w:type="spellEnd"/>
            <w:r w:rsidRPr="0096105A">
              <w:rPr>
                <w:rFonts w:ascii="Times New Roman" w:hAnsi="Times New Roman"/>
                <w:sz w:val="24"/>
                <w:szCs w:val="24"/>
              </w:rPr>
              <w:t>.</w:t>
            </w:r>
          </w:p>
          <w:p w14:paraId="6E96718A" w14:textId="69D6B9AE" w:rsidR="00697F43" w:rsidRPr="0096105A" w:rsidRDefault="00697F43" w:rsidP="0096105A">
            <w:pPr>
              <w:ind w:right="282"/>
              <w:jc w:val="both"/>
              <w:rPr>
                <w:rFonts w:ascii="Times New Roman" w:hAnsi="Times New Roman"/>
                <w:bCs/>
                <w:kern w:val="1"/>
                <w:sz w:val="24"/>
                <w:szCs w:val="24"/>
                <w:lang w:val="ro-RO"/>
              </w:rPr>
            </w:pPr>
          </w:p>
        </w:tc>
        <w:tc>
          <w:tcPr>
            <w:tcW w:w="2972" w:type="dxa"/>
            <w:tcMar>
              <w:left w:w="57" w:type="dxa"/>
              <w:right w:w="57" w:type="dxa"/>
            </w:tcMar>
          </w:tcPr>
          <w:p w14:paraId="47115F50" w14:textId="77777777" w:rsidR="00003021" w:rsidRPr="0096105A" w:rsidRDefault="00003021" w:rsidP="0096105A">
            <w:pPr>
              <w:jc w:val="both"/>
              <w:rPr>
                <w:rFonts w:ascii="Times New Roman" w:hAnsi="Times New Roman"/>
                <w:sz w:val="24"/>
                <w:szCs w:val="24"/>
                <w:lang w:val="fr-FR"/>
              </w:rPr>
            </w:pPr>
          </w:p>
        </w:tc>
      </w:tr>
      <w:tr w:rsidR="00003021" w:rsidRPr="0096105A" w14:paraId="3813284B" w14:textId="77777777" w:rsidTr="009F608B">
        <w:trPr>
          <w:trHeight w:val="566"/>
          <w:jc w:val="center"/>
        </w:trPr>
        <w:tc>
          <w:tcPr>
            <w:tcW w:w="641" w:type="dxa"/>
            <w:tcMar>
              <w:left w:w="57" w:type="dxa"/>
              <w:right w:w="57" w:type="dxa"/>
            </w:tcMar>
            <w:vAlign w:val="center"/>
          </w:tcPr>
          <w:p w14:paraId="2630148D" w14:textId="54EDEA53" w:rsidR="00003021" w:rsidRPr="0096105A" w:rsidRDefault="0011234C" w:rsidP="0096105A">
            <w:pPr>
              <w:jc w:val="center"/>
              <w:rPr>
                <w:rFonts w:ascii="Times New Roman" w:hAnsi="Times New Roman"/>
                <w:sz w:val="24"/>
                <w:szCs w:val="24"/>
              </w:rPr>
            </w:pPr>
            <w:r w:rsidRPr="0096105A">
              <w:rPr>
                <w:rFonts w:ascii="Times New Roman" w:hAnsi="Times New Roman"/>
                <w:sz w:val="24"/>
                <w:szCs w:val="24"/>
              </w:rPr>
              <w:t>2</w:t>
            </w:r>
          </w:p>
        </w:tc>
        <w:tc>
          <w:tcPr>
            <w:tcW w:w="6104" w:type="dxa"/>
            <w:tcMar>
              <w:left w:w="57" w:type="dxa"/>
              <w:right w:w="57" w:type="dxa"/>
            </w:tcMar>
          </w:tcPr>
          <w:p w14:paraId="0D2FC67F" w14:textId="77777777" w:rsidR="0096105A" w:rsidRPr="0096105A" w:rsidRDefault="0096105A" w:rsidP="0096105A">
            <w:pPr>
              <w:rPr>
                <w:rFonts w:ascii="Times New Roman" w:hAnsi="Times New Roman"/>
                <w:sz w:val="24"/>
                <w:szCs w:val="24"/>
              </w:rPr>
            </w:pPr>
            <w:proofErr w:type="spellStart"/>
            <w:r w:rsidRPr="0096105A">
              <w:rPr>
                <w:rFonts w:ascii="Times New Roman" w:hAnsi="Times New Roman"/>
                <w:b/>
                <w:bCs/>
                <w:sz w:val="24"/>
                <w:szCs w:val="24"/>
              </w:rPr>
              <w:t>Cerințe</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tehnice</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minimale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mentenanță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corectivă</w:t>
            </w:r>
            <w:proofErr w:type="spellEnd"/>
            <w:r w:rsidRPr="0096105A">
              <w:rPr>
                <w:rFonts w:ascii="Times New Roman" w:hAnsi="Times New Roman"/>
                <w:sz w:val="24"/>
                <w:szCs w:val="24"/>
              </w:rPr>
              <w:t xml:space="preserve"> - la </w:t>
            </w:r>
            <w:proofErr w:type="spellStart"/>
            <w:r w:rsidRPr="0096105A">
              <w:rPr>
                <w:rFonts w:ascii="Times New Roman" w:hAnsi="Times New Roman"/>
                <w:sz w:val="24"/>
                <w:szCs w:val="24"/>
              </w:rPr>
              <w:t>cerere</w:t>
            </w:r>
            <w:proofErr w:type="spellEnd"/>
            <w:r w:rsidRPr="0096105A">
              <w:rPr>
                <w:rFonts w:ascii="Times New Roman" w:hAnsi="Times New Roman"/>
                <w:sz w:val="24"/>
                <w:szCs w:val="24"/>
              </w:rPr>
              <w:t>)</w:t>
            </w:r>
          </w:p>
          <w:p w14:paraId="7CDEB5D3" w14:textId="77777777" w:rsidR="0096105A" w:rsidRPr="0096105A" w:rsidRDefault="0096105A" w:rsidP="0096105A">
            <w:pPr>
              <w:pStyle w:val="ListParagraph"/>
              <w:numPr>
                <w:ilvl w:val="0"/>
                <w:numId w:val="10"/>
              </w:numPr>
              <w:jc w:val="both"/>
            </w:pPr>
            <w:r w:rsidRPr="0096105A">
              <w:t xml:space="preserve">Timp de </w:t>
            </w:r>
            <w:proofErr w:type="spellStart"/>
            <w:r w:rsidRPr="0096105A">
              <w:t>intervenție</w:t>
            </w:r>
            <w:proofErr w:type="spellEnd"/>
            <w:r w:rsidRPr="0096105A">
              <w:t xml:space="preserve">: Maxim 8 ore de la </w:t>
            </w:r>
            <w:proofErr w:type="spellStart"/>
            <w:r w:rsidRPr="0096105A">
              <w:t>sesizare</w:t>
            </w:r>
            <w:proofErr w:type="spellEnd"/>
            <w:r w:rsidRPr="0096105A">
              <w:t xml:space="preserve">, </w:t>
            </w:r>
            <w:proofErr w:type="spellStart"/>
            <w:r w:rsidRPr="0096105A">
              <w:t>telefonic</w:t>
            </w:r>
            <w:proofErr w:type="spellEnd"/>
            <w:r w:rsidRPr="0096105A">
              <w:t xml:space="preserve"> </w:t>
            </w:r>
            <w:proofErr w:type="spellStart"/>
            <w:r w:rsidRPr="0096105A">
              <w:t>sau</w:t>
            </w:r>
            <w:proofErr w:type="spellEnd"/>
            <w:r w:rsidRPr="0096105A">
              <w:t xml:space="preserve"> e-mail.</w:t>
            </w:r>
          </w:p>
          <w:p w14:paraId="06F248A1" w14:textId="77777777" w:rsidR="0096105A" w:rsidRPr="0096105A" w:rsidRDefault="0096105A" w:rsidP="0096105A">
            <w:pPr>
              <w:pStyle w:val="ListParagraph"/>
              <w:numPr>
                <w:ilvl w:val="0"/>
                <w:numId w:val="10"/>
              </w:numPr>
              <w:jc w:val="both"/>
            </w:pPr>
            <w:r w:rsidRPr="0096105A">
              <w:t xml:space="preserve">Timp de </w:t>
            </w:r>
            <w:proofErr w:type="spellStart"/>
            <w:r w:rsidRPr="0096105A">
              <w:t>remediere</w:t>
            </w:r>
            <w:proofErr w:type="spellEnd"/>
            <w:r w:rsidRPr="0096105A">
              <w:t xml:space="preserve">: </w:t>
            </w:r>
            <w:proofErr w:type="spellStart"/>
            <w:r w:rsidRPr="0096105A">
              <w:t>Defecțiunile</w:t>
            </w:r>
            <w:proofErr w:type="spellEnd"/>
            <w:r w:rsidRPr="0096105A">
              <w:t xml:space="preserve"> </w:t>
            </w:r>
            <w:proofErr w:type="spellStart"/>
            <w:r w:rsidRPr="0096105A">
              <w:t>majore</w:t>
            </w:r>
            <w:proofErr w:type="spellEnd"/>
            <w:r w:rsidRPr="0096105A">
              <w:t xml:space="preserve"> se </w:t>
            </w:r>
            <w:proofErr w:type="spellStart"/>
            <w:r w:rsidRPr="0096105A">
              <w:t>vor</w:t>
            </w:r>
            <w:proofErr w:type="spellEnd"/>
            <w:r w:rsidRPr="0096105A">
              <w:t xml:space="preserve"> </w:t>
            </w:r>
            <w:proofErr w:type="spellStart"/>
            <w:r w:rsidRPr="0096105A">
              <w:t>remedia</w:t>
            </w:r>
            <w:proofErr w:type="spellEnd"/>
            <w:r w:rsidRPr="0096105A">
              <w:t xml:space="preserve"> </w:t>
            </w:r>
            <w:proofErr w:type="spellStart"/>
            <w:r w:rsidRPr="0096105A">
              <w:t>în</w:t>
            </w:r>
            <w:proofErr w:type="spellEnd"/>
            <w:r w:rsidRPr="0096105A">
              <w:t xml:space="preserve"> maxim 24 ore.</w:t>
            </w:r>
          </w:p>
          <w:p w14:paraId="17D90E66" w14:textId="77777777" w:rsidR="0096105A" w:rsidRPr="0096105A" w:rsidRDefault="0096105A" w:rsidP="0096105A">
            <w:pPr>
              <w:pStyle w:val="ListParagraph"/>
              <w:numPr>
                <w:ilvl w:val="0"/>
                <w:numId w:val="10"/>
              </w:numPr>
              <w:jc w:val="both"/>
            </w:pPr>
            <w:proofErr w:type="spellStart"/>
            <w:r w:rsidRPr="0096105A">
              <w:t>Piese</w:t>
            </w:r>
            <w:proofErr w:type="spellEnd"/>
            <w:r w:rsidRPr="0096105A">
              <w:t xml:space="preserve"> de </w:t>
            </w:r>
            <w:proofErr w:type="spellStart"/>
            <w:r w:rsidRPr="0096105A">
              <w:t>schimb</w:t>
            </w:r>
            <w:proofErr w:type="spellEnd"/>
            <w:r w:rsidRPr="0096105A">
              <w:t xml:space="preserve">: </w:t>
            </w:r>
            <w:proofErr w:type="spellStart"/>
            <w:r w:rsidRPr="0096105A">
              <w:t>Înlocuirea</w:t>
            </w:r>
            <w:proofErr w:type="spellEnd"/>
            <w:r w:rsidRPr="0096105A">
              <w:t xml:space="preserve"> </w:t>
            </w:r>
            <w:proofErr w:type="spellStart"/>
            <w:r w:rsidRPr="0096105A">
              <w:t>pieselor</w:t>
            </w:r>
            <w:proofErr w:type="spellEnd"/>
            <w:r w:rsidRPr="0096105A">
              <w:t xml:space="preserve"> </w:t>
            </w:r>
            <w:proofErr w:type="spellStart"/>
            <w:r w:rsidRPr="0096105A">
              <w:t>defecte</w:t>
            </w:r>
            <w:proofErr w:type="spellEnd"/>
            <w:r w:rsidRPr="0096105A">
              <w:t xml:space="preserve"> se </w:t>
            </w:r>
            <w:proofErr w:type="spellStart"/>
            <w:r w:rsidRPr="0096105A">
              <w:t>va</w:t>
            </w:r>
            <w:proofErr w:type="spellEnd"/>
            <w:r w:rsidRPr="0096105A">
              <w:t xml:space="preserve"> face </w:t>
            </w:r>
            <w:proofErr w:type="spellStart"/>
            <w:r w:rsidRPr="0096105A">
              <w:t>prin</w:t>
            </w:r>
            <w:proofErr w:type="spellEnd"/>
            <w:r w:rsidRPr="0096105A">
              <w:t xml:space="preserve"> </w:t>
            </w:r>
            <w:proofErr w:type="spellStart"/>
            <w:r w:rsidRPr="0096105A">
              <w:t>achiziție</w:t>
            </w:r>
            <w:proofErr w:type="spellEnd"/>
            <w:r w:rsidRPr="0096105A">
              <w:t xml:space="preserve"> </w:t>
            </w:r>
            <w:proofErr w:type="spellStart"/>
            <w:r w:rsidRPr="0096105A">
              <w:t>separată</w:t>
            </w:r>
            <w:proofErr w:type="spellEnd"/>
            <w:r w:rsidRPr="0096105A">
              <w:t>.</w:t>
            </w:r>
          </w:p>
          <w:p w14:paraId="1DFF7ECE" w14:textId="77777777" w:rsidR="00FB48B8" w:rsidRDefault="0096105A" w:rsidP="0096105A">
            <w:pPr>
              <w:overflowPunct/>
              <w:autoSpaceDE/>
              <w:autoSpaceDN/>
              <w:adjustRightInd/>
              <w:textAlignment w:val="auto"/>
              <w:rPr>
                <w:rFonts w:ascii="Times New Roman" w:hAnsi="Times New Roman"/>
                <w:sz w:val="24"/>
                <w:szCs w:val="24"/>
              </w:rPr>
            </w:pPr>
            <w:proofErr w:type="spellStart"/>
            <w:r w:rsidRPr="0096105A">
              <w:rPr>
                <w:rFonts w:ascii="Times New Roman" w:hAnsi="Times New Roman"/>
                <w:sz w:val="24"/>
                <w:szCs w:val="24"/>
              </w:rPr>
              <w:lastRenderedPageBreak/>
              <w:t>Echipamente</w:t>
            </w:r>
            <w:proofErr w:type="spellEnd"/>
            <w:r w:rsidRPr="0096105A">
              <w:rPr>
                <w:rFonts w:ascii="Times New Roman" w:hAnsi="Times New Roman"/>
                <w:sz w:val="24"/>
                <w:szCs w:val="24"/>
              </w:rPr>
              <w:t xml:space="preserve"> de </w:t>
            </w:r>
            <w:proofErr w:type="spellStart"/>
            <w:proofErr w:type="gramStart"/>
            <w:r w:rsidRPr="0096105A">
              <w:rPr>
                <w:rFonts w:ascii="Times New Roman" w:hAnsi="Times New Roman"/>
                <w:sz w:val="24"/>
                <w:szCs w:val="24"/>
              </w:rPr>
              <w:t>Rezervă</w:t>
            </w:r>
            <w:proofErr w:type="spellEnd"/>
            <w:r w:rsidRPr="0096105A">
              <w:rPr>
                <w:rFonts w:ascii="Times New Roman" w:hAnsi="Times New Roman"/>
                <w:sz w:val="24"/>
                <w:szCs w:val="24"/>
              </w:rPr>
              <w:t xml:space="preserve"> :</w:t>
            </w:r>
            <w:proofErr w:type="gramEnd"/>
            <w:r w:rsidRPr="0096105A">
              <w:rPr>
                <w:rFonts w:ascii="Times New Roman" w:hAnsi="Times New Roman"/>
                <w:sz w:val="24"/>
                <w:szCs w:val="24"/>
              </w:rPr>
              <w:t xml:space="preserve"> </w:t>
            </w:r>
            <w:proofErr w:type="spellStart"/>
            <w:r w:rsidRPr="0096105A">
              <w:rPr>
                <w:rFonts w:ascii="Times New Roman" w:hAnsi="Times New Roman"/>
                <w:sz w:val="24"/>
                <w:szCs w:val="24"/>
              </w:rPr>
              <w:t>Prestatorul</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asigura</w:t>
            </w:r>
            <w:proofErr w:type="spellEnd"/>
            <w:r w:rsidRPr="0096105A">
              <w:rPr>
                <w:rFonts w:ascii="Times New Roman" w:hAnsi="Times New Roman"/>
                <w:sz w:val="24"/>
                <w:szCs w:val="24"/>
              </w:rPr>
              <w:t xml:space="preserve">, pe </w:t>
            </w:r>
            <w:proofErr w:type="spellStart"/>
            <w:r w:rsidRPr="0096105A">
              <w:rPr>
                <w:rFonts w:ascii="Times New Roman" w:hAnsi="Times New Roman"/>
                <w:sz w:val="24"/>
                <w:szCs w:val="24"/>
              </w:rPr>
              <w:t>durata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reparației</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unui</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echipament</w:t>
            </w:r>
            <w:proofErr w:type="spellEnd"/>
            <w:r w:rsidRPr="0096105A">
              <w:rPr>
                <w:rFonts w:ascii="Times New Roman" w:hAnsi="Times New Roman"/>
                <w:sz w:val="24"/>
                <w:szCs w:val="24"/>
              </w:rPr>
              <w:t xml:space="preserve"> NVR </w:t>
            </w:r>
            <w:proofErr w:type="spellStart"/>
            <w:r w:rsidRPr="0096105A">
              <w:rPr>
                <w:rFonts w:ascii="Times New Roman" w:hAnsi="Times New Roman"/>
                <w:sz w:val="24"/>
                <w:szCs w:val="24"/>
              </w:rPr>
              <w:t>sau</w:t>
            </w:r>
            <w:proofErr w:type="spellEnd"/>
            <w:r w:rsidRPr="0096105A">
              <w:rPr>
                <w:rFonts w:ascii="Times New Roman" w:hAnsi="Times New Roman"/>
                <w:sz w:val="24"/>
                <w:szCs w:val="24"/>
              </w:rPr>
              <w:t xml:space="preserve"> un </w:t>
            </w:r>
            <w:proofErr w:type="spellStart"/>
            <w:r w:rsidRPr="0096105A">
              <w:rPr>
                <w:rFonts w:ascii="Times New Roman" w:hAnsi="Times New Roman"/>
                <w:sz w:val="24"/>
                <w:szCs w:val="24"/>
              </w:rPr>
              <w:t>echipament</w:t>
            </w:r>
            <w:proofErr w:type="spellEnd"/>
            <w:r w:rsidRPr="0096105A">
              <w:rPr>
                <w:rFonts w:ascii="Times New Roman" w:hAnsi="Times New Roman"/>
                <w:sz w:val="24"/>
                <w:szCs w:val="24"/>
              </w:rPr>
              <w:t xml:space="preserve"> similar, </w:t>
            </w:r>
            <w:proofErr w:type="spellStart"/>
            <w:r w:rsidRPr="0096105A">
              <w:rPr>
                <w:rFonts w:ascii="Times New Roman" w:hAnsi="Times New Roman"/>
                <w:sz w:val="24"/>
                <w:szCs w:val="24"/>
              </w:rPr>
              <w:t>astfel</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încât</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supravegherea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să</w:t>
            </w:r>
            <w:proofErr w:type="spellEnd"/>
            <w:r w:rsidRPr="0096105A">
              <w:rPr>
                <w:rFonts w:ascii="Times New Roman" w:hAnsi="Times New Roman"/>
                <w:sz w:val="24"/>
                <w:szCs w:val="24"/>
              </w:rPr>
              <w:t xml:space="preserve"> nu fie </w:t>
            </w:r>
            <w:proofErr w:type="spellStart"/>
            <w:r w:rsidRPr="0096105A">
              <w:rPr>
                <w:rFonts w:ascii="Times New Roman" w:hAnsi="Times New Roman"/>
                <w:sz w:val="24"/>
                <w:szCs w:val="24"/>
              </w:rPr>
              <w:t>întreruptă</w:t>
            </w:r>
            <w:proofErr w:type="spellEnd"/>
          </w:p>
          <w:p w14:paraId="1D911F12" w14:textId="7D0A2496" w:rsidR="00697F43" w:rsidRPr="0096105A" w:rsidRDefault="00697F43" w:rsidP="0096105A">
            <w:pPr>
              <w:overflowPunct/>
              <w:autoSpaceDE/>
              <w:autoSpaceDN/>
              <w:adjustRightInd/>
              <w:textAlignment w:val="auto"/>
              <w:rPr>
                <w:rFonts w:ascii="Times New Roman" w:hAnsi="Times New Roman"/>
                <w:sz w:val="24"/>
                <w:szCs w:val="24"/>
                <w:lang w:val="en-GB"/>
              </w:rPr>
            </w:pPr>
          </w:p>
        </w:tc>
        <w:tc>
          <w:tcPr>
            <w:tcW w:w="2972" w:type="dxa"/>
            <w:tcMar>
              <w:left w:w="57" w:type="dxa"/>
              <w:right w:w="57" w:type="dxa"/>
            </w:tcMar>
          </w:tcPr>
          <w:p w14:paraId="6361C017" w14:textId="77777777" w:rsidR="00003021" w:rsidRPr="0096105A" w:rsidRDefault="00003021" w:rsidP="0096105A">
            <w:pPr>
              <w:jc w:val="both"/>
              <w:rPr>
                <w:rFonts w:ascii="Times New Roman" w:hAnsi="Times New Roman"/>
                <w:sz w:val="24"/>
                <w:szCs w:val="24"/>
                <w:lang w:val="ro-RO"/>
              </w:rPr>
            </w:pPr>
          </w:p>
        </w:tc>
      </w:tr>
      <w:tr w:rsidR="00DE7FDA" w:rsidRPr="0096105A" w14:paraId="72BD8302" w14:textId="77777777" w:rsidTr="009F608B">
        <w:trPr>
          <w:trHeight w:val="566"/>
          <w:jc w:val="center"/>
        </w:trPr>
        <w:tc>
          <w:tcPr>
            <w:tcW w:w="641" w:type="dxa"/>
            <w:tcMar>
              <w:left w:w="57" w:type="dxa"/>
              <w:right w:w="57" w:type="dxa"/>
            </w:tcMar>
            <w:vAlign w:val="center"/>
          </w:tcPr>
          <w:p w14:paraId="5BDA349D" w14:textId="730FFF1D" w:rsidR="00DE7FDA" w:rsidRPr="0096105A" w:rsidRDefault="00DE7FDA" w:rsidP="0096105A">
            <w:pPr>
              <w:jc w:val="center"/>
              <w:rPr>
                <w:rFonts w:ascii="Times New Roman" w:hAnsi="Times New Roman"/>
                <w:sz w:val="24"/>
                <w:szCs w:val="24"/>
              </w:rPr>
            </w:pPr>
          </w:p>
        </w:tc>
        <w:tc>
          <w:tcPr>
            <w:tcW w:w="6104" w:type="dxa"/>
            <w:tcMar>
              <w:left w:w="57" w:type="dxa"/>
              <w:right w:w="57" w:type="dxa"/>
            </w:tcMar>
          </w:tcPr>
          <w:p w14:paraId="56EB9460" w14:textId="77777777" w:rsidR="0096105A" w:rsidRPr="0096105A" w:rsidRDefault="0096105A" w:rsidP="0096105A">
            <w:pPr>
              <w:rPr>
                <w:rFonts w:ascii="Times New Roman" w:hAnsi="Times New Roman"/>
                <w:b/>
                <w:bCs/>
                <w:sz w:val="24"/>
                <w:szCs w:val="24"/>
                <w:lang w:val="fr-FR"/>
              </w:rPr>
            </w:pPr>
            <w:proofErr w:type="spellStart"/>
            <w:r w:rsidRPr="0096105A">
              <w:rPr>
                <w:rFonts w:ascii="Times New Roman" w:hAnsi="Times New Roman"/>
                <w:b/>
                <w:bCs/>
                <w:sz w:val="24"/>
                <w:szCs w:val="24"/>
              </w:rPr>
              <w:t>Obligațiile</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prestatorului</w:t>
            </w:r>
            <w:proofErr w:type="spellEnd"/>
          </w:p>
          <w:p w14:paraId="26A816BF" w14:textId="77777777" w:rsidR="0096105A" w:rsidRPr="0096105A" w:rsidRDefault="0096105A" w:rsidP="0096105A">
            <w:pPr>
              <w:pStyle w:val="NormalWeb"/>
              <w:spacing w:before="0" w:beforeAutospacing="0" w:after="0" w:afterAutospacing="0"/>
              <w:rPr>
                <w:rFonts w:ascii="Times New Roman" w:hAnsi="Times New Roman"/>
                <w:b/>
                <w:bCs/>
                <w:lang w:val="fr-FR"/>
              </w:rPr>
            </w:pPr>
            <w:proofErr w:type="spellStart"/>
            <w:r w:rsidRPr="0096105A">
              <w:rPr>
                <w:rFonts w:ascii="Times New Roman" w:hAnsi="Times New Roman"/>
                <w:lang w:val="fr-FR"/>
              </w:rPr>
              <w:t>Prestatorul</w:t>
            </w:r>
            <w:proofErr w:type="spellEnd"/>
            <w:r w:rsidRPr="0096105A">
              <w:rPr>
                <w:rFonts w:ascii="Times New Roman" w:hAnsi="Times New Roman"/>
                <w:lang w:val="fr-FR"/>
              </w:rPr>
              <w:t xml:space="preserve"> va </w:t>
            </w:r>
            <w:proofErr w:type="spellStart"/>
            <w:r w:rsidRPr="0096105A">
              <w:rPr>
                <w:rFonts w:ascii="Times New Roman" w:hAnsi="Times New Roman"/>
                <w:lang w:val="fr-FR"/>
              </w:rPr>
              <w:t>avea</w:t>
            </w:r>
            <w:proofErr w:type="spellEnd"/>
            <w:r w:rsidRPr="0096105A">
              <w:rPr>
                <w:rFonts w:ascii="Times New Roman" w:hAnsi="Times New Roman"/>
                <w:lang w:val="fr-FR"/>
              </w:rPr>
              <w:t xml:space="preserve"> </w:t>
            </w:r>
            <w:proofErr w:type="spellStart"/>
            <w:r w:rsidRPr="0096105A">
              <w:rPr>
                <w:rFonts w:ascii="Times New Roman" w:hAnsi="Times New Roman"/>
                <w:lang w:val="fr-FR"/>
              </w:rPr>
              <w:t>următoarele</w:t>
            </w:r>
            <w:proofErr w:type="spellEnd"/>
            <w:r w:rsidRPr="0096105A">
              <w:rPr>
                <w:rFonts w:ascii="Times New Roman" w:hAnsi="Times New Roman"/>
                <w:lang w:val="fr-FR"/>
              </w:rPr>
              <w:t xml:space="preserve"> </w:t>
            </w:r>
            <w:proofErr w:type="spellStart"/>
            <w:proofErr w:type="gramStart"/>
            <w:r w:rsidRPr="0096105A">
              <w:rPr>
                <w:rFonts w:ascii="Times New Roman" w:hAnsi="Times New Roman"/>
                <w:lang w:val="fr-FR"/>
              </w:rPr>
              <w:t>obligații</w:t>
            </w:r>
            <w:proofErr w:type="spellEnd"/>
            <w:r w:rsidRPr="0096105A">
              <w:rPr>
                <w:rFonts w:ascii="Times New Roman" w:hAnsi="Times New Roman"/>
                <w:lang w:val="fr-FR"/>
              </w:rPr>
              <w:t>:</w:t>
            </w:r>
            <w:proofErr w:type="gramEnd"/>
          </w:p>
          <w:p w14:paraId="197D5822" w14:textId="77777777" w:rsidR="0096105A" w:rsidRPr="0096105A" w:rsidRDefault="0096105A" w:rsidP="0096105A">
            <w:pPr>
              <w:pStyle w:val="ListParagraph"/>
              <w:numPr>
                <w:ilvl w:val="0"/>
                <w:numId w:val="7"/>
              </w:numPr>
              <w:rPr>
                <w:rFonts w:eastAsia="Times New Roman"/>
              </w:rPr>
            </w:pPr>
            <w:proofErr w:type="spellStart"/>
            <w:r w:rsidRPr="0096105A">
              <w:rPr>
                <w:rFonts w:eastAsia="Times New Roman"/>
              </w:rPr>
              <w:t>Să</w:t>
            </w:r>
            <w:proofErr w:type="spellEnd"/>
            <w:r w:rsidRPr="0096105A">
              <w:rPr>
                <w:rFonts w:eastAsia="Times New Roman"/>
              </w:rPr>
              <w:t xml:space="preserve"> </w:t>
            </w:r>
            <w:proofErr w:type="spellStart"/>
            <w:r w:rsidRPr="0096105A">
              <w:rPr>
                <w:rFonts w:eastAsia="Times New Roman"/>
              </w:rPr>
              <w:t>respecte</w:t>
            </w:r>
            <w:proofErr w:type="spellEnd"/>
            <w:r w:rsidRPr="0096105A">
              <w:rPr>
                <w:rFonts w:eastAsia="Times New Roman"/>
              </w:rPr>
              <w:t xml:space="preserve"> </w:t>
            </w:r>
            <w:proofErr w:type="spellStart"/>
            <w:r w:rsidRPr="0096105A">
              <w:rPr>
                <w:rFonts w:eastAsia="Times New Roman"/>
              </w:rPr>
              <w:t>normele</w:t>
            </w:r>
            <w:proofErr w:type="spellEnd"/>
            <w:r w:rsidRPr="0096105A">
              <w:rPr>
                <w:rFonts w:eastAsia="Times New Roman"/>
              </w:rPr>
              <w:t xml:space="preserve"> de </w:t>
            </w:r>
            <w:proofErr w:type="spellStart"/>
            <w:r w:rsidRPr="0096105A">
              <w:rPr>
                <w:rFonts w:eastAsia="Times New Roman"/>
              </w:rPr>
              <w:t>securitate</w:t>
            </w:r>
            <w:proofErr w:type="spellEnd"/>
            <w:r w:rsidRPr="0096105A">
              <w:rPr>
                <w:rFonts w:eastAsia="Times New Roman"/>
              </w:rPr>
              <w:t xml:space="preserve"> </w:t>
            </w:r>
            <w:proofErr w:type="spellStart"/>
            <w:r w:rsidRPr="0096105A">
              <w:rPr>
                <w:rFonts w:eastAsia="Times New Roman"/>
              </w:rPr>
              <w:t>și</w:t>
            </w:r>
            <w:proofErr w:type="spellEnd"/>
            <w:r w:rsidRPr="0096105A">
              <w:rPr>
                <w:rFonts w:eastAsia="Times New Roman"/>
              </w:rPr>
              <w:t xml:space="preserve"> </w:t>
            </w:r>
            <w:proofErr w:type="spellStart"/>
            <w:r w:rsidRPr="0096105A">
              <w:rPr>
                <w:rFonts w:eastAsia="Times New Roman"/>
              </w:rPr>
              <w:t>sănătate</w:t>
            </w:r>
            <w:proofErr w:type="spellEnd"/>
            <w:r w:rsidRPr="0096105A">
              <w:rPr>
                <w:rFonts w:eastAsia="Times New Roman"/>
              </w:rPr>
              <w:t xml:space="preserve"> </w:t>
            </w:r>
            <w:proofErr w:type="spellStart"/>
            <w:r w:rsidRPr="0096105A">
              <w:rPr>
                <w:rFonts w:eastAsia="Times New Roman"/>
              </w:rPr>
              <w:t>în</w:t>
            </w:r>
            <w:proofErr w:type="spellEnd"/>
            <w:r w:rsidRPr="0096105A">
              <w:rPr>
                <w:rFonts w:eastAsia="Times New Roman"/>
              </w:rPr>
              <w:t xml:space="preserve"> </w:t>
            </w:r>
            <w:proofErr w:type="spellStart"/>
            <w:r w:rsidRPr="0096105A">
              <w:rPr>
                <w:rFonts w:eastAsia="Times New Roman"/>
              </w:rPr>
              <w:t>muncă</w:t>
            </w:r>
            <w:proofErr w:type="spellEnd"/>
            <w:r w:rsidRPr="0096105A">
              <w:rPr>
                <w:rFonts w:eastAsia="Times New Roman"/>
              </w:rPr>
              <w:t xml:space="preserve"> (SSM) </w:t>
            </w:r>
            <w:proofErr w:type="spellStart"/>
            <w:r w:rsidRPr="0096105A">
              <w:rPr>
                <w:rFonts w:eastAsia="Times New Roman"/>
              </w:rPr>
              <w:t>și</w:t>
            </w:r>
            <w:proofErr w:type="spellEnd"/>
            <w:r w:rsidRPr="0096105A">
              <w:rPr>
                <w:rFonts w:eastAsia="Times New Roman"/>
              </w:rPr>
              <w:t xml:space="preserve"> </w:t>
            </w:r>
            <w:proofErr w:type="spellStart"/>
            <w:r w:rsidRPr="0096105A">
              <w:rPr>
                <w:rFonts w:eastAsia="Times New Roman"/>
              </w:rPr>
              <w:t>să</w:t>
            </w:r>
            <w:proofErr w:type="spellEnd"/>
            <w:r w:rsidRPr="0096105A">
              <w:rPr>
                <w:rFonts w:eastAsia="Times New Roman"/>
              </w:rPr>
              <w:t xml:space="preserve"> </w:t>
            </w:r>
            <w:proofErr w:type="spellStart"/>
            <w:r w:rsidRPr="0096105A">
              <w:rPr>
                <w:rFonts w:eastAsia="Times New Roman"/>
              </w:rPr>
              <w:t>asigure</w:t>
            </w:r>
            <w:proofErr w:type="spellEnd"/>
            <w:r w:rsidRPr="0096105A">
              <w:rPr>
                <w:rFonts w:eastAsia="Times New Roman"/>
              </w:rPr>
              <w:t xml:space="preserve"> </w:t>
            </w:r>
            <w:proofErr w:type="spellStart"/>
            <w:r w:rsidRPr="0096105A">
              <w:rPr>
                <w:rFonts w:eastAsia="Times New Roman"/>
              </w:rPr>
              <w:t>desfășurarea</w:t>
            </w:r>
            <w:proofErr w:type="spellEnd"/>
            <w:r w:rsidRPr="0096105A">
              <w:rPr>
                <w:rFonts w:eastAsia="Times New Roman"/>
              </w:rPr>
              <w:t xml:space="preserve"> </w:t>
            </w:r>
            <w:proofErr w:type="spellStart"/>
            <w:r w:rsidRPr="0096105A">
              <w:rPr>
                <w:rFonts w:eastAsia="Times New Roman"/>
              </w:rPr>
              <w:t>activităților</w:t>
            </w:r>
            <w:proofErr w:type="spellEnd"/>
            <w:r w:rsidRPr="0096105A">
              <w:rPr>
                <w:rFonts w:eastAsia="Times New Roman"/>
              </w:rPr>
              <w:t xml:space="preserve"> </w:t>
            </w:r>
            <w:proofErr w:type="spellStart"/>
            <w:r w:rsidRPr="0096105A">
              <w:rPr>
                <w:rFonts w:eastAsia="Times New Roman"/>
              </w:rPr>
              <w:t>în</w:t>
            </w:r>
            <w:proofErr w:type="spellEnd"/>
            <w:r w:rsidRPr="0096105A">
              <w:rPr>
                <w:rFonts w:eastAsia="Times New Roman"/>
              </w:rPr>
              <w:t xml:space="preserve"> </w:t>
            </w:r>
            <w:proofErr w:type="spellStart"/>
            <w:r w:rsidRPr="0096105A">
              <w:rPr>
                <w:rFonts w:eastAsia="Times New Roman"/>
              </w:rPr>
              <w:t>condiții</w:t>
            </w:r>
            <w:proofErr w:type="spellEnd"/>
            <w:r w:rsidRPr="0096105A">
              <w:rPr>
                <w:rFonts w:eastAsia="Times New Roman"/>
              </w:rPr>
              <w:t xml:space="preserve"> de </w:t>
            </w:r>
            <w:proofErr w:type="spellStart"/>
            <w:r w:rsidRPr="0096105A">
              <w:rPr>
                <w:rFonts w:eastAsia="Times New Roman"/>
              </w:rPr>
              <w:t>siguranță</w:t>
            </w:r>
            <w:proofErr w:type="spellEnd"/>
            <w:r w:rsidRPr="0096105A">
              <w:rPr>
                <w:rFonts w:eastAsia="Times New Roman"/>
              </w:rPr>
              <w:t xml:space="preserve"> </w:t>
            </w:r>
            <w:proofErr w:type="spellStart"/>
            <w:r w:rsidRPr="0096105A">
              <w:rPr>
                <w:rFonts w:eastAsia="Times New Roman"/>
              </w:rPr>
              <w:t>pentru</w:t>
            </w:r>
            <w:proofErr w:type="spellEnd"/>
            <w:r w:rsidRPr="0096105A">
              <w:rPr>
                <w:rFonts w:eastAsia="Times New Roman"/>
              </w:rPr>
              <w:t xml:space="preserve"> </w:t>
            </w:r>
            <w:proofErr w:type="spellStart"/>
            <w:r w:rsidRPr="0096105A">
              <w:rPr>
                <w:rFonts w:eastAsia="Times New Roman"/>
              </w:rPr>
              <w:t>personalul</w:t>
            </w:r>
            <w:proofErr w:type="spellEnd"/>
            <w:r w:rsidRPr="0096105A">
              <w:rPr>
                <w:rFonts w:eastAsia="Times New Roman"/>
              </w:rPr>
              <w:t xml:space="preserve"> </w:t>
            </w:r>
            <w:proofErr w:type="spellStart"/>
            <w:r w:rsidRPr="0096105A">
              <w:rPr>
                <w:rFonts w:eastAsia="Times New Roman"/>
              </w:rPr>
              <w:t>propriu</w:t>
            </w:r>
            <w:proofErr w:type="spellEnd"/>
            <w:r w:rsidRPr="0096105A">
              <w:rPr>
                <w:rFonts w:eastAsia="Times New Roman"/>
              </w:rPr>
              <w:t xml:space="preserve"> </w:t>
            </w:r>
            <w:proofErr w:type="spellStart"/>
            <w:r w:rsidRPr="0096105A">
              <w:rPr>
                <w:rFonts w:eastAsia="Times New Roman"/>
              </w:rPr>
              <w:t>și</w:t>
            </w:r>
            <w:proofErr w:type="spellEnd"/>
            <w:r w:rsidRPr="0096105A">
              <w:rPr>
                <w:rFonts w:eastAsia="Times New Roman"/>
              </w:rPr>
              <w:t xml:space="preserve"> </w:t>
            </w:r>
            <w:proofErr w:type="spellStart"/>
            <w:r w:rsidRPr="0096105A">
              <w:rPr>
                <w:rFonts w:eastAsia="Times New Roman"/>
              </w:rPr>
              <w:t>pentru</w:t>
            </w:r>
            <w:proofErr w:type="spellEnd"/>
            <w:r w:rsidRPr="0096105A">
              <w:rPr>
                <w:rFonts w:eastAsia="Times New Roman"/>
              </w:rPr>
              <w:t xml:space="preserve"> </w:t>
            </w:r>
            <w:proofErr w:type="spellStart"/>
            <w:r w:rsidRPr="0096105A">
              <w:rPr>
                <w:rFonts w:eastAsia="Times New Roman"/>
              </w:rPr>
              <w:t>beneficiar</w:t>
            </w:r>
            <w:proofErr w:type="spellEnd"/>
            <w:r w:rsidRPr="0096105A">
              <w:rPr>
                <w:rFonts w:eastAsia="Times New Roman"/>
              </w:rPr>
              <w:t xml:space="preserve">. </w:t>
            </w:r>
          </w:p>
          <w:p w14:paraId="78AAD369" w14:textId="77777777" w:rsidR="0096105A" w:rsidRPr="0096105A" w:rsidRDefault="0096105A" w:rsidP="0096105A">
            <w:pPr>
              <w:pStyle w:val="ListParagraph"/>
              <w:numPr>
                <w:ilvl w:val="0"/>
                <w:numId w:val="7"/>
              </w:numPr>
              <w:rPr>
                <w:rFonts w:eastAsia="Times New Roman"/>
                <w:lang w:val="fr-FR"/>
              </w:rPr>
            </w:pPr>
            <w:proofErr w:type="spellStart"/>
            <w:r w:rsidRPr="0096105A">
              <w:rPr>
                <w:rFonts w:eastAsia="Times New Roman"/>
                <w:lang w:val="fr-FR"/>
              </w:rPr>
              <w:t>Să</w:t>
            </w:r>
            <w:proofErr w:type="spellEnd"/>
            <w:r w:rsidRPr="0096105A">
              <w:rPr>
                <w:rFonts w:eastAsia="Times New Roman"/>
                <w:lang w:val="fr-FR"/>
              </w:rPr>
              <w:t xml:space="preserve"> respecte </w:t>
            </w:r>
            <w:proofErr w:type="spellStart"/>
            <w:r w:rsidRPr="0096105A">
              <w:rPr>
                <w:rFonts w:eastAsia="Times New Roman"/>
                <w:lang w:val="fr-FR"/>
              </w:rPr>
              <w:t>normele</w:t>
            </w:r>
            <w:proofErr w:type="spellEnd"/>
            <w:r w:rsidRPr="0096105A">
              <w:rPr>
                <w:rFonts w:eastAsia="Times New Roman"/>
                <w:lang w:val="fr-FR"/>
              </w:rPr>
              <w:t xml:space="preserve"> de </w:t>
            </w:r>
            <w:proofErr w:type="spellStart"/>
            <w:r w:rsidRPr="0096105A">
              <w:rPr>
                <w:rFonts w:eastAsia="Times New Roman"/>
                <w:lang w:val="fr-FR"/>
              </w:rPr>
              <w:t>prevenire</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w:t>
            </w:r>
            <w:proofErr w:type="spellStart"/>
            <w:r w:rsidRPr="0096105A">
              <w:rPr>
                <w:rFonts w:eastAsia="Times New Roman"/>
                <w:lang w:val="fr-FR"/>
              </w:rPr>
              <w:t>stingere</w:t>
            </w:r>
            <w:proofErr w:type="spellEnd"/>
            <w:r w:rsidRPr="0096105A">
              <w:rPr>
                <w:rFonts w:eastAsia="Times New Roman"/>
                <w:lang w:val="fr-FR"/>
              </w:rPr>
              <w:t xml:space="preserve"> a </w:t>
            </w:r>
            <w:proofErr w:type="spellStart"/>
            <w:r w:rsidRPr="0096105A">
              <w:rPr>
                <w:rFonts w:eastAsia="Times New Roman"/>
                <w:lang w:val="fr-FR"/>
              </w:rPr>
              <w:t>incendiilor</w:t>
            </w:r>
            <w:proofErr w:type="spellEnd"/>
            <w:r w:rsidRPr="0096105A">
              <w:rPr>
                <w:rFonts w:eastAsia="Times New Roman"/>
                <w:lang w:val="fr-FR"/>
              </w:rPr>
              <w:t xml:space="preserve"> (PSI), </w:t>
            </w:r>
            <w:proofErr w:type="spellStart"/>
            <w:r w:rsidRPr="0096105A">
              <w:rPr>
                <w:rFonts w:eastAsia="Times New Roman"/>
                <w:lang w:val="fr-FR"/>
              </w:rPr>
              <w:t>precum</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w:t>
            </w:r>
            <w:proofErr w:type="spellStart"/>
            <w:r w:rsidRPr="0096105A">
              <w:rPr>
                <w:rFonts w:eastAsia="Times New Roman"/>
                <w:lang w:val="fr-FR"/>
              </w:rPr>
              <w:t>toate</w:t>
            </w:r>
            <w:proofErr w:type="spellEnd"/>
            <w:r w:rsidRPr="0096105A">
              <w:rPr>
                <w:rFonts w:eastAsia="Times New Roman"/>
                <w:lang w:val="fr-FR"/>
              </w:rPr>
              <w:t xml:space="preserve"> </w:t>
            </w:r>
            <w:proofErr w:type="spellStart"/>
            <w:r w:rsidRPr="0096105A">
              <w:rPr>
                <w:rFonts w:eastAsia="Times New Roman"/>
                <w:lang w:val="fr-FR"/>
              </w:rPr>
              <w:t>reglementările</w:t>
            </w:r>
            <w:proofErr w:type="spellEnd"/>
            <w:r w:rsidRPr="0096105A">
              <w:rPr>
                <w:rFonts w:eastAsia="Times New Roman"/>
                <w:lang w:val="fr-FR"/>
              </w:rPr>
              <w:t xml:space="preserve"> </w:t>
            </w:r>
            <w:proofErr w:type="spellStart"/>
            <w:r w:rsidRPr="0096105A">
              <w:rPr>
                <w:rFonts w:eastAsia="Times New Roman"/>
                <w:lang w:val="fr-FR"/>
              </w:rPr>
              <w:t>legale</w:t>
            </w:r>
            <w:proofErr w:type="spellEnd"/>
            <w:r w:rsidRPr="0096105A">
              <w:rPr>
                <w:rFonts w:eastAsia="Times New Roman"/>
                <w:lang w:val="fr-FR"/>
              </w:rPr>
              <w:t xml:space="preserve"> </w:t>
            </w:r>
            <w:proofErr w:type="spellStart"/>
            <w:r w:rsidRPr="0096105A">
              <w:rPr>
                <w:rFonts w:eastAsia="Times New Roman"/>
                <w:lang w:val="fr-FR"/>
              </w:rPr>
              <w:t>aplicabile</w:t>
            </w:r>
            <w:proofErr w:type="spellEnd"/>
            <w:r w:rsidRPr="0096105A">
              <w:rPr>
                <w:rFonts w:eastAsia="Times New Roman"/>
                <w:lang w:val="fr-FR"/>
              </w:rPr>
              <w:t xml:space="preserve"> </w:t>
            </w:r>
            <w:proofErr w:type="spellStart"/>
            <w:r w:rsidRPr="0096105A">
              <w:rPr>
                <w:rFonts w:eastAsia="Times New Roman"/>
                <w:lang w:val="fr-FR"/>
              </w:rPr>
              <w:t>pe</w:t>
            </w:r>
            <w:proofErr w:type="spellEnd"/>
            <w:r w:rsidRPr="0096105A">
              <w:rPr>
                <w:rFonts w:eastAsia="Times New Roman"/>
                <w:lang w:val="fr-FR"/>
              </w:rPr>
              <w:t xml:space="preserve"> </w:t>
            </w:r>
            <w:proofErr w:type="spellStart"/>
            <w:r w:rsidRPr="0096105A">
              <w:rPr>
                <w:rFonts w:eastAsia="Times New Roman"/>
                <w:lang w:val="fr-FR"/>
              </w:rPr>
              <w:t>durata</w:t>
            </w:r>
            <w:proofErr w:type="spellEnd"/>
            <w:r w:rsidRPr="0096105A">
              <w:rPr>
                <w:rFonts w:eastAsia="Times New Roman"/>
                <w:lang w:val="fr-FR"/>
              </w:rPr>
              <w:t xml:space="preserve"> </w:t>
            </w:r>
            <w:proofErr w:type="spellStart"/>
            <w:r w:rsidRPr="0096105A">
              <w:rPr>
                <w:rFonts w:eastAsia="Times New Roman"/>
                <w:lang w:val="fr-FR"/>
              </w:rPr>
              <w:t>executării</w:t>
            </w:r>
            <w:proofErr w:type="spellEnd"/>
            <w:r w:rsidRPr="0096105A">
              <w:rPr>
                <w:rFonts w:eastAsia="Times New Roman"/>
                <w:lang w:val="fr-FR"/>
              </w:rPr>
              <w:t xml:space="preserve"> </w:t>
            </w:r>
            <w:proofErr w:type="spellStart"/>
            <w:r w:rsidRPr="0096105A">
              <w:rPr>
                <w:rFonts w:eastAsia="Times New Roman"/>
                <w:lang w:val="fr-FR"/>
              </w:rPr>
              <w:t>serviciilor</w:t>
            </w:r>
            <w:proofErr w:type="spellEnd"/>
            <w:r w:rsidRPr="0096105A">
              <w:rPr>
                <w:rFonts w:eastAsia="Times New Roman"/>
                <w:lang w:val="fr-FR"/>
              </w:rPr>
              <w:t xml:space="preserve">. </w:t>
            </w:r>
          </w:p>
          <w:p w14:paraId="4C7D52CA" w14:textId="77777777" w:rsidR="0096105A" w:rsidRPr="0096105A" w:rsidRDefault="0096105A" w:rsidP="0096105A">
            <w:pPr>
              <w:pStyle w:val="ListParagraph"/>
              <w:numPr>
                <w:ilvl w:val="0"/>
                <w:numId w:val="7"/>
              </w:numPr>
              <w:rPr>
                <w:rFonts w:eastAsia="Times New Roman"/>
                <w:lang w:val="fr-FR"/>
              </w:rPr>
            </w:pPr>
            <w:proofErr w:type="spellStart"/>
            <w:r w:rsidRPr="0096105A">
              <w:rPr>
                <w:rFonts w:eastAsia="Times New Roman"/>
                <w:lang w:val="fr-FR"/>
              </w:rPr>
              <w:t>Să</w:t>
            </w:r>
            <w:proofErr w:type="spellEnd"/>
            <w:r w:rsidRPr="0096105A">
              <w:rPr>
                <w:rFonts w:eastAsia="Times New Roman"/>
                <w:lang w:val="fr-FR"/>
              </w:rPr>
              <w:t xml:space="preserve"> </w:t>
            </w:r>
            <w:proofErr w:type="spellStart"/>
            <w:r w:rsidRPr="0096105A">
              <w:rPr>
                <w:rFonts w:eastAsia="Times New Roman"/>
                <w:lang w:val="fr-FR"/>
              </w:rPr>
              <w:t>utilizeze</w:t>
            </w:r>
            <w:proofErr w:type="spellEnd"/>
            <w:r w:rsidRPr="0096105A">
              <w:rPr>
                <w:rFonts w:eastAsia="Times New Roman"/>
                <w:lang w:val="fr-FR"/>
              </w:rPr>
              <w:t xml:space="preserve"> </w:t>
            </w:r>
            <w:proofErr w:type="spellStart"/>
            <w:r w:rsidRPr="0096105A">
              <w:rPr>
                <w:rFonts w:eastAsia="Times New Roman"/>
                <w:lang w:val="fr-FR"/>
              </w:rPr>
              <w:t>echipamente</w:t>
            </w:r>
            <w:proofErr w:type="spellEnd"/>
            <w:r w:rsidRPr="0096105A">
              <w:rPr>
                <w:rFonts w:eastAsia="Times New Roman"/>
                <w:lang w:val="fr-FR"/>
              </w:rPr>
              <w:t xml:space="preserve"> </w:t>
            </w:r>
            <w:proofErr w:type="spellStart"/>
            <w:r w:rsidRPr="0096105A">
              <w:rPr>
                <w:rFonts w:eastAsia="Times New Roman"/>
                <w:lang w:val="fr-FR"/>
              </w:rPr>
              <w:t>profesionale</w:t>
            </w:r>
            <w:proofErr w:type="spellEnd"/>
            <w:r w:rsidRPr="0096105A">
              <w:rPr>
                <w:rFonts w:eastAsia="Times New Roman"/>
                <w:lang w:val="fr-FR"/>
              </w:rPr>
              <w:t xml:space="preserve"> de </w:t>
            </w:r>
            <w:proofErr w:type="spellStart"/>
            <w:r w:rsidRPr="0096105A">
              <w:rPr>
                <w:rFonts w:eastAsia="Times New Roman"/>
                <w:lang w:val="fr-FR"/>
              </w:rPr>
              <w:t>măsură</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w:t>
            </w:r>
            <w:proofErr w:type="spellStart"/>
            <w:r w:rsidRPr="0096105A">
              <w:rPr>
                <w:rFonts w:eastAsia="Times New Roman"/>
                <w:lang w:val="fr-FR"/>
              </w:rPr>
              <w:t>testare</w:t>
            </w:r>
            <w:proofErr w:type="spellEnd"/>
            <w:r w:rsidRPr="0096105A">
              <w:rPr>
                <w:rFonts w:eastAsia="Times New Roman"/>
                <w:lang w:val="fr-FR"/>
              </w:rPr>
              <w:t xml:space="preserve">, </w:t>
            </w:r>
            <w:proofErr w:type="spellStart"/>
            <w:r w:rsidRPr="0096105A">
              <w:rPr>
                <w:rFonts w:eastAsia="Times New Roman"/>
                <w:lang w:val="fr-FR"/>
              </w:rPr>
              <w:t>calibrate</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w:t>
            </w:r>
            <w:proofErr w:type="spellStart"/>
            <w:r w:rsidRPr="0096105A">
              <w:rPr>
                <w:rFonts w:eastAsia="Times New Roman"/>
                <w:lang w:val="fr-FR"/>
              </w:rPr>
              <w:t>adecvate</w:t>
            </w:r>
            <w:proofErr w:type="spellEnd"/>
            <w:r w:rsidRPr="0096105A">
              <w:rPr>
                <w:rFonts w:eastAsia="Times New Roman"/>
                <w:lang w:val="fr-FR"/>
              </w:rPr>
              <w:t xml:space="preserve"> </w:t>
            </w:r>
            <w:proofErr w:type="spellStart"/>
            <w:r w:rsidRPr="0096105A">
              <w:rPr>
                <w:rFonts w:eastAsia="Times New Roman"/>
                <w:lang w:val="fr-FR"/>
              </w:rPr>
              <w:t>verificării</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w:t>
            </w:r>
            <w:proofErr w:type="spellStart"/>
            <w:r w:rsidRPr="0096105A">
              <w:rPr>
                <w:rFonts w:eastAsia="Times New Roman"/>
                <w:lang w:val="fr-FR"/>
              </w:rPr>
              <w:t>diagnosticării</w:t>
            </w:r>
            <w:proofErr w:type="spellEnd"/>
            <w:r w:rsidRPr="0096105A">
              <w:rPr>
                <w:rFonts w:eastAsia="Times New Roman"/>
                <w:lang w:val="fr-FR"/>
              </w:rPr>
              <w:t xml:space="preserve"> </w:t>
            </w:r>
            <w:proofErr w:type="spellStart"/>
            <w:r w:rsidRPr="0096105A">
              <w:rPr>
                <w:rFonts w:eastAsia="Times New Roman"/>
                <w:lang w:val="fr-FR"/>
              </w:rPr>
              <w:t>sistemelor</w:t>
            </w:r>
            <w:proofErr w:type="spellEnd"/>
            <w:r w:rsidRPr="0096105A">
              <w:rPr>
                <w:rFonts w:eastAsia="Times New Roman"/>
                <w:lang w:val="fr-FR"/>
              </w:rPr>
              <w:t xml:space="preserve"> de </w:t>
            </w:r>
            <w:proofErr w:type="spellStart"/>
            <w:r w:rsidRPr="0096105A">
              <w:rPr>
                <w:rFonts w:eastAsia="Times New Roman"/>
                <w:lang w:val="fr-FR"/>
              </w:rPr>
              <w:t>supraveghere</w:t>
            </w:r>
            <w:proofErr w:type="spellEnd"/>
            <w:r w:rsidRPr="0096105A">
              <w:rPr>
                <w:rFonts w:eastAsia="Times New Roman"/>
                <w:lang w:val="fr-FR"/>
              </w:rPr>
              <w:t xml:space="preserve"> </w:t>
            </w:r>
            <w:proofErr w:type="spellStart"/>
            <w:r w:rsidRPr="0096105A">
              <w:rPr>
                <w:rFonts w:eastAsia="Times New Roman"/>
                <w:lang w:val="fr-FR"/>
              </w:rPr>
              <w:t>video</w:t>
            </w:r>
            <w:proofErr w:type="spellEnd"/>
            <w:r w:rsidRPr="0096105A">
              <w:rPr>
                <w:rFonts w:eastAsia="Times New Roman"/>
                <w:lang w:val="fr-FR"/>
              </w:rPr>
              <w:t xml:space="preserve"> </w:t>
            </w:r>
            <w:proofErr w:type="spellStart"/>
            <w:r w:rsidRPr="0096105A">
              <w:rPr>
                <w:rFonts w:eastAsia="Times New Roman"/>
                <w:lang w:val="fr-FR"/>
              </w:rPr>
              <w:t>și</w:t>
            </w:r>
            <w:proofErr w:type="spellEnd"/>
            <w:r w:rsidRPr="0096105A">
              <w:rPr>
                <w:rFonts w:eastAsia="Times New Roman"/>
                <w:lang w:val="fr-FR"/>
              </w:rPr>
              <w:t xml:space="preserve"> control </w:t>
            </w:r>
            <w:proofErr w:type="spellStart"/>
            <w:r w:rsidRPr="0096105A">
              <w:rPr>
                <w:rFonts w:eastAsia="Times New Roman"/>
                <w:lang w:val="fr-FR"/>
              </w:rPr>
              <w:t>acces</w:t>
            </w:r>
            <w:proofErr w:type="spellEnd"/>
            <w:r w:rsidRPr="0096105A">
              <w:rPr>
                <w:rFonts w:eastAsia="Times New Roman"/>
                <w:lang w:val="fr-FR"/>
              </w:rPr>
              <w:t xml:space="preserve">. </w:t>
            </w:r>
          </w:p>
          <w:p w14:paraId="7EDDDBBB" w14:textId="77777777" w:rsidR="0096105A" w:rsidRPr="0096105A" w:rsidRDefault="0096105A" w:rsidP="0096105A">
            <w:pPr>
              <w:pStyle w:val="ListParagraph"/>
              <w:numPr>
                <w:ilvl w:val="0"/>
                <w:numId w:val="7"/>
              </w:numPr>
              <w:rPr>
                <w:rFonts w:eastAsia="Times New Roman"/>
              </w:rPr>
            </w:pPr>
            <w:proofErr w:type="spellStart"/>
            <w:r w:rsidRPr="0096105A">
              <w:rPr>
                <w:rFonts w:eastAsia="Times New Roman"/>
              </w:rPr>
              <w:t>Să</w:t>
            </w:r>
            <w:proofErr w:type="spellEnd"/>
            <w:r w:rsidRPr="0096105A">
              <w:rPr>
                <w:rFonts w:eastAsia="Times New Roman"/>
              </w:rPr>
              <w:t xml:space="preserve"> nu </w:t>
            </w:r>
            <w:proofErr w:type="spellStart"/>
            <w:r w:rsidRPr="0096105A">
              <w:rPr>
                <w:rFonts w:eastAsia="Times New Roman"/>
              </w:rPr>
              <w:t>modifice</w:t>
            </w:r>
            <w:proofErr w:type="spellEnd"/>
            <w:r w:rsidRPr="0096105A">
              <w:rPr>
                <w:rFonts w:eastAsia="Times New Roman"/>
              </w:rPr>
              <w:t xml:space="preserve"> </w:t>
            </w:r>
            <w:proofErr w:type="spellStart"/>
            <w:r w:rsidRPr="0096105A">
              <w:rPr>
                <w:rFonts w:eastAsia="Times New Roman"/>
              </w:rPr>
              <w:t>configurația</w:t>
            </w:r>
            <w:proofErr w:type="spellEnd"/>
            <w:r w:rsidRPr="0096105A">
              <w:rPr>
                <w:rFonts w:eastAsia="Times New Roman"/>
              </w:rPr>
              <w:t xml:space="preserve"> hardware </w:t>
            </w:r>
            <w:proofErr w:type="spellStart"/>
            <w:r w:rsidRPr="0096105A">
              <w:rPr>
                <w:rFonts w:eastAsia="Times New Roman"/>
              </w:rPr>
              <w:t>sau</w:t>
            </w:r>
            <w:proofErr w:type="spellEnd"/>
            <w:r w:rsidRPr="0096105A">
              <w:rPr>
                <w:rFonts w:eastAsia="Times New Roman"/>
              </w:rPr>
              <w:t xml:space="preserve"> software a </w:t>
            </w:r>
            <w:proofErr w:type="spellStart"/>
            <w:r w:rsidRPr="0096105A">
              <w:rPr>
                <w:rFonts w:eastAsia="Times New Roman"/>
              </w:rPr>
              <w:t>sistemelor</w:t>
            </w:r>
            <w:proofErr w:type="spellEnd"/>
            <w:r w:rsidRPr="0096105A">
              <w:rPr>
                <w:rFonts w:eastAsia="Times New Roman"/>
              </w:rPr>
              <w:t xml:space="preserve"> </w:t>
            </w:r>
            <w:proofErr w:type="spellStart"/>
            <w:r w:rsidRPr="0096105A">
              <w:rPr>
                <w:rFonts w:eastAsia="Times New Roman"/>
              </w:rPr>
              <w:t>fără</w:t>
            </w:r>
            <w:proofErr w:type="spellEnd"/>
            <w:r w:rsidRPr="0096105A">
              <w:rPr>
                <w:rFonts w:eastAsia="Times New Roman"/>
              </w:rPr>
              <w:t xml:space="preserve"> </w:t>
            </w:r>
            <w:proofErr w:type="spellStart"/>
            <w:r w:rsidRPr="0096105A">
              <w:rPr>
                <w:rFonts w:eastAsia="Times New Roman"/>
              </w:rPr>
              <w:t>acordul</w:t>
            </w:r>
            <w:proofErr w:type="spellEnd"/>
            <w:r w:rsidRPr="0096105A">
              <w:rPr>
                <w:rFonts w:eastAsia="Times New Roman"/>
              </w:rPr>
              <w:t xml:space="preserve"> </w:t>
            </w:r>
            <w:proofErr w:type="spellStart"/>
            <w:r w:rsidRPr="0096105A">
              <w:rPr>
                <w:rFonts w:eastAsia="Times New Roman"/>
              </w:rPr>
              <w:t>prealabil</w:t>
            </w:r>
            <w:proofErr w:type="spellEnd"/>
            <w:r w:rsidRPr="0096105A">
              <w:rPr>
                <w:rFonts w:eastAsia="Times New Roman"/>
              </w:rPr>
              <w:t xml:space="preserve"> al </w:t>
            </w:r>
            <w:proofErr w:type="spellStart"/>
            <w:r w:rsidRPr="0096105A">
              <w:rPr>
                <w:rFonts w:eastAsia="Times New Roman"/>
              </w:rPr>
              <w:t>beneficiarului</w:t>
            </w:r>
            <w:proofErr w:type="spellEnd"/>
            <w:r w:rsidRPr="0096105A">
              <w:rPr>
                <w:rFonts w:eastAsia="Times New Roman"/>
              </w:rPr>
              <w:t xml:space="preserve">, cu </w:t>
            </w:r>
            <w:proofErr w:type="spellStart"/>
            <w:r w:rsidRPr="0096105A">
              <w:rPr>
                <w:rFonts w:eastAsia="Times New Roman"/>
              </w:rPr>
              <w:t>excepția</w:t>
            </w:r>
            <w:proofErr w:type="spellEnd"/>
            <w:r w:rsidRPr="0096105A">
              <w:rPr>
                <w:rFonts w:eastAsia="Times New Roman"/>
              </w:rPr>
              <w:t xml:space="preserve"> </w:t>
            </w:r>
            <w:proofErr w:type="spellStart"/>
            <w:r w:rsidRPr="0096105A">
              <w:rPr>
                <w:rFonts w:eastAsia="Times New Roman"/>
              </w:rPr>
              <w:t>intervențiilor</w:t>
            </w:r>
            <w:proofErr w:type="spellEnd"/>
            <w:r w:rsidRPr="0096105A">
              <w:rPr>
                <w:rFonts w:eastAsia="Times New Roman"/>
              </w:rPr>
              <w:t xml:space="preserve"> </w:t>
            </w:r>
            <w:proofErr w:type="spellStart"/>
            <w:r w:rsidRPr="0096105A">
              <w:rPr>
                <w:rFonts w:eastAsia="Times New Roman"/>
              </w:rPr>
              <w:t>necesare</w:t>
            </w:r>
            <w:proofErr w:type="spellEnd"/>
            <w:r w:rsidRPr="0096105A">
              <w:rPr>
                <w:rFonts w:eastAsia="Times New Roman"/>
              </w:rPr>
              <w:t xml:space="preserve"> </w:t>
            </w:r>
            <w:proofErr w:type="spellStart"/>
            <w:r w:rsidRPr="0096105A">
              <w:rPr>
                <w:rFonts w:eastAsia="Times New Roman"/>
              </w:rPr>
              <w:t>pentru</w:t>
            </w:r>
            <w:proofErr w:type="spellEnd"/>
            <w:r w:rsidRPr="0096105A">
              <w:rPr>
                <w:rFonts w:eastAsia="Times New Roman"/>
              </w:rPr>
              <w:t xml:space="preserve"> </w:t>
            </w:r>
            <w:proofErr w:type="spellStart"/>
            <w:r w:rsidRPr="0096105A">
              <w:rPr>
                <w:rFonts w:eastAsia="Times New Roman"/>
              </w:rPr>
              <w:t>eliminarea</w:t>
            </w:r>
            <w:proofErr w:type="spellEnd"/>
            <w:r w:rsidRPr="0096105A">
              <w:rPr>
                <w:rFonts w:eastAsia="Times New Roman"/>
              </w:rPr>
              <w:t xml:space="preserve"> </w:t>
            </w:r>
            <w:proofErr w:type="spellStart"/>
            <w:r w:rsidRPr="0096105A">
              <w:rPr>
                <w:rFonts w:eastAsia="Times New Roman"/>
              </w:rPr>
              <w:t>unor</w:t>
            </w:r>
            <w:proofErr w:type="spellEnd"/>
            <w:r w:rsidRPr="0096105A">
              <w:rPr>
                <w:rFonts w:eastAsia="Times New Roman"/>
              </w:rPr>
              <w:t xml:space="preserve"> </w:t>
            </w:r>
            <w:proofErr w:type="spellStart"/>
            <w:r w:rsidRPr="0096105A">
              <w:rPr>
                <w:rFonts w:eastAsia="Times New Roman"/>
              </w:rPr>
              <w:t>situații</w:t>
            </w:r>
            <w:proofErr w:type="spellEnd"/>
            <w:r w:rsidRPr="0096105A">
              <w:rPr>
                <w:rFonts w:eastAsia="Times New Roman"/>
              </w:rPr>
              <w:t xml:space="preserve"> de </w:t>
            </w:r>
            <w:proofErr w:type="spellStart"/>
            <w:r w:rsidRPr="0096105A">
              <w:rPr>
                <w:rFonts w:eastAsia="Times New Roman"/>
              </w:rPr>
              <w:t>urgență</w:t>
            </w:r>
            <w:proofErr w:type="spellEnd"/>
            <w:r w:rsidRPr="0096105A">
              <w:rPr>
                <w:rFonts w:eastAsia="Times New Roman"/>
              </w:rPr>
              <w:t xml:space="preserve">, care </w:t>
            </w:r>
            <w:proofErr w:type="spellStart"/>
            <w:r w:rsidRPr="0096105A">
              <w:rPr>
                <w:rFonts w:eastAsia="Times New Roman"/>
              </w:rPr>
              <w:t>vor</w:t>
            </w:r>
            <w:proofErr w:type="spellEnd"/>
            <w:r w:rsidRPr="0096105A">
              <w:rPr>
                <w:rFonts w:eastAsia="Times New Roman"/>
              </w:rPr>
              <w:t xml:space="preserve"> fi </w:t>
            </w:r>
            <w:proofErr w:type="spellStart"/>
            <w:r w:rsidRPr="0096105A">
              <w:rPr>
                <w:rFonts w:eastAsia="Times New Roman"/>
              </w:rPr>
              <w:t>comunicate</w:t>
            </w:r>
            <w:proofErr w:type="spellEnd"/>
            <w:r w:rsidRPr="0096105A">
              <w:rPr>
                <w:rFonts w:eastAsia="Times New Roman"/>
              </w:rPr>
              <w:t xml:space="preserve"> ulterior </w:t>
            </w:r>
            <w:proofErr w:type="spellStart"/>
            <w:r w:rsidRPr="0096105A">
              <w:rPr>
                <w:rFonts w:eastAsia="Times New Roman"/>
              </w:rPr>
              <w:t>în</w:t>
            </w:r>
            <w:proofErr w:type="spellEnd"/>
            <w:r w:rsidRPr="0096105A">
              <w:rPr>
                <w:rFonts w:eastAsia="Times New Roman"/>
              </w:rPr>
              <w:t xml:space="preserve"> </w:t>
            </w:r>
            <w:proofErr w:type="spellStart"/>
            <w:r w:rsidRPr="0096105A">
              <w:rPr>
                <w:rFonts w:eastAsia="Times New Roman"/>
              </w:rPr>
              <w:t>scris</w:t>
            </w:r>
            <w:proofErr w:type="spellEnd"/>
            <w:r w:rsidRPr="0096105A">
              <w:rPr>
                <w:rFonts w:eastAsia="Times New Roman"/>
              </w:rPr>
              <w:t xml:space="preserve">. </w:t>
            </w:r>
          </w:p>
          <w:p w14:paraId="204398A9" w14:textId="77777777" w:rsidR="0096105A" w:rsidRPr="0096105A" w:rsidRDefault="0096105A" w:rsidP="0096105A">
            <w:pPr>
              <w:pStyle w:val="ListParagraph"/>
              <w:numPr>
                <w:ilvl w:val="0"/>
                <w:numId w:val="7"/>
              </w:numPr>
              <w:rPr>
                <w:rFonts w:eastAsia="Times New Roman"/>
              </w:rPr>
            </w:pPr>
            <w:proofErr w:type="spellStart"/>
            <w:r w:rsidRPr="0096105A">
              <w:rPr>
                <w:rFonts w:eastAsia="Times New Roman"/>
              </w:rPr>
              <w:t>Să</w:t>
            </w:r>
            <w:proofErr w:type="spellEnd"/>
            <w:r w:rsidRPr="0096105A">
              <w:rPr>
                <w:rFonts w:eastAsia="Times New Roman"/>
              </w:rPr>
              <w:t xml:space="preserve"> </w:t>
            </w:r>
            <w:proofErr w:type="spellStart"/>
            <w:r w:rsidRPr="0096105A">
              <w:rPr>
                <w:rFonts w:eastAsia="Times New Roman"/>
              </w:rPr>
              <w:t>informeze</w:t>
            </w:r>
            <w:proofErr w:type="spellEnd"/>
            <w:r w:rsidRPr="0096105A">
              <w:rPr>
                <w:rFonts w:eastAsia="Times New Roman"/>
              </w:rPr>
              <w:t xml:space="preserve"> </w:t>
            </w:r>
            <w:proofErr w:type="spellStart"/>
            <w:r w:rsidRPr="0096105A">
              <w:rPr>
                <w:rFonts w:eastAsia="Times New Roman"/>
              </w:rPr>
              <w:t>imediat</w:t>
            </w:r>
            <w:proofErr w:type="spellEnd"/>
            <w:r w:rsidRPr="0096105A">
              <w:rPr>
                <w:rFonts w:eastAsia="Times New Roman"/>
              </w:rPr>
              <w:t xml:space="preserve"> </w:t>
            </w:r>
            <w:proofErr w:type="spellStart"/>
            <w:r w:rsidRPr="0096105A">
              <w:rPr>
                <w:rFonts w:eastAsia="Times New Roman"/>
              </w:rPr>
              <w:t>beneficiarul</w:t>
            </w:r>
            <w:proofErr w:type="spellEnd"/>
            <w:r w:rsidRPr="0096105A">
              <w:rPr>
                <w:rFonts w:eastAsia="Times New Roman"/>
              </w:rPr>
              <w:t xml:space="preserve"> cu </w:t>
            </w:r>
            <w:proofErr w:type="spellStart"/>
            <w:r w:rsidRPr="0096105A">
              <w:rPr>
                <w:rFonts w:eastAsia="Times New Roman"/>
              </w:rPr>
              <w:t>privire</w:t>
            </w:r>
            <w:proofErr w:type="spellEnd"/>
            <w:r w:rsidRPr="0096105A">
              <w:rPr>
                <w:rFonts w:eastAsia="Times New Roman"/>
              </w:rPr>
              <w:t xml:space="preserve"> la </w:t>
            </w:r>
            <w:proofErr w:type="spellStart"/>
            <w:r w:rsidRPr="0096105A">
              <w:rPr>
                <w:rFonts w:eastAsia="Times New Roman"/>
              </w:rPr>
              <w:t>orice</w:t>
            </w:r>
            <w:proofErr w:type="spellEnd"/>
            <w:r w:rsidRPr="0096105A">
              <w:rPr>
                <w:rFonts w:eastAsia="Times New Roman"/>
              </w:rPr>
              <w:t xml:space="preserve"> </w:t>
            </w:r>
            <w:proofErr w:type="spellStart"/>
            <w:r w:rsidRPr="0096105A">
              <w:rPr>
                <w:rFonts w:eastAsia="Times New Roman"/>
              </w:rPr>
              <w:t>defecțiune</w:t>
            </w:r>
            <w:proofErr w:type="spellEnd"/>
            <w:r w:rsidRPr="0096105A">
              <w:rPr>
                <w:rFonts w:eastAsia="Times New Roman"/>
              </w:rPr>
              <w:t xml:space="preserve"> </w:t>
            </w:r>
            <w:proofErr w:type="spellStart"/>
            <w:r w:rsidRPr="0096105A">
              <w:rPr>
                <w:rFonts w:eastAsia="Times New Roman"/>
              </w:rPr>
              <w:t>majoră</w:t>
            </w:r>
            <w:proofErr w:type="spellEnd"/>
            <w:r w:rsidRPr="0096105A">
              <w:rPr>
                <w:rFonts w:eastAsia="Times New Roman"/>
              </w:rPr>
              <w:t xml:space="preserve">, </w:t>
            </w:r>
            <w:proofErr w:type="spellStart"/>
            <w:r w:rsidRPr="0096105A">
              <w:rPr>
                <w:rFonts w:eastAsia="Times New Roman"/>
              </w:rPr>
              <w:t>vulnerabilitate</w:t>
            </w:r>
            <w:proofErr w:type="spellEnd"/>
            <w:r w:rsidRPr="0096105A">
              <w:rPr>
                <w:rFonts w:eastAsia="Times New Roman"/>
              </w:rPr>
              <w:t xml:space="preserve"> de </w:t>
            </w:r>
            <w:proofErr w:type="spellStart"/>
            <w:r w:rsidRPr="0096105A">
              <w:rPr>
                <w:rFonts w:eastAsia="Times New Roman"/>
              </w:rPr>
              <w:t>securitate</w:t>
            </w:r>
            <w:proofErr w:type="spellEnd"/>
            <w:r w:rsidRPr="0096105A">
              <w:rPr>
                <w:rFonts w:eastAsia="Times New Roman"/>
              </w:rPr>
              <w:t xml:space="preserve">, </w:t>
            </w:r>
            <w:proofErr w:type="spellStart"/>
            <w:r w:rsidRPr="0096105A">
              <w:rPr>
                <w:rFonts w:eastAsia="Times New Roman"/>
              </w:rPr>
              <w:t>risc</w:t>
            </w:r>
            <w:proofErr w:type="spellEnd"/>
            <w:r w:rsidRPr="0096105A">
              <w:rPr>
                <w:rFonts w:eastAsia="Times New Roman"/>
              </w:rPr>
              <w:t xml:space="preserve"> de </w:t>
            </w:r>
            <w:proofErr w:type="spellStart"/>
            <w:r w:rsidRPr="0096105A">
              <w:rPr>
                <w:rFonts w:eastAsia="Times New Roman"/>
              </w:rPr>
              <w:t>funcționare</w:t>
            </w:r>
            <w:proofErr w:type="spellEnd"/>
            <w:r w:rsidRPr="0096105A">
              <w:rPr>
                <w:rFonts w:eastAsia="Times New Roman"/>
              </w:rPr>
              <w:t xml:space="preserve"> </w:t>
            </w:r>
            <w:proofErr w:type="spellStart"/>
            <w:r w:rsidRPr="0096105A">
              <w:rPr>
                <w:rFonts w:eastAsia="Times New Roman"/>
              </w:rPr>
              <w:t>sau</w:t>
            </w:r>
            <w:proofErr w:type="spellEnd"/>
            <w:r w:rsidRPr="0096105A">
              <w:rPr>
                <w:rFonts w:eastAsia="Times New Roman"/>
              </w:rPr>
              <w:t xml:space="preserve"> </w:t>
            </w:r>
            <w:proofErr w:type="spellStart"/>
            <w:r w:rsidRPr="0096105A">
              <w:rPr>
                <w:rFonts w:eastAsia="Times New Roman"/>
              </w:rPr>
              <w:t>neconformitate</w:t>
            </w:r>
            <w:proofErr w:type="spellEnd"/>
            <w:r w:rsidRPr="0096105A">
              <w:rPr>
                <w:rFonts w:eastAsia="Times New Roman"/>
              </w:rPr>
              <w:t xml:space="preserve"> </w:t>
            </w:r>
            <w:proofErr w:type="spellStart"/>
            <w:r w:rsidRPr="0096105A">
              <w:rPr>
                <w:rFonts w:eastAsia="Times New Roman"/>
              </w:rPr>
              <w:t>identificată</w:t>
            </w:r>
            <w:proofErr w:type="spellEnd"/>
            <w:r w:rsidRPr="0096105A">
              <w:rPr>
                <w:rFonts w:eastAsia="Times New Roman"/>
              </w:rPr>
              <w:t xml:space="preserve"> </w:t>
            </w:r>
            <w:proofErr w:type="spellStart"/>
            <w:r w:rsidRPr="0096105A">
              <w:rPr>
                <w:rFonts w:eastAsia="Times New Roman"/>
              </w:rPr>
              <w:t>în</w:t>
            </w:r>
            <w:proofErr w:type="spellEnd"/>
            <w:r w:rsidRPr="0096105A">
              <w:rPr>
                <w:rFonts w:eastAsia="Times New Roman"/>
              </w:rPr>
              <w:t xml:space="preserve"> </w:t>
            </w:r>
            <w:proofErr w:type="spellStart"/>
            <w:r w:rsidRPr="0096105A">
              <w:rPr>
                <w:rFonts w:eastAsia="Times New Roman"/>
              </w:rPr>
              <w:t>timpul</w:t>
            </w:r>
            <w:proofErr w:type="spellEnd"/>
            <w:r w:rsidRPr="0096105A">
              <w:rPr>
                <w:rFonts w:eastAsia="Times New Roman"/>
              </w:rPr>
              <w:t xml:space="preserve"> </w:t>
            </w:r>
            <w:proofErr w:type="spellStart"/>
            <w:r w:rsidRPr="0096105A">
              <w:rPr>
                <w:rFonts w:eastAsia="Times New Roman"/>
              </w:rPr>
              <w:t>activităților</w:t>
            </w:r>
            <w:proofErr w:type="spellEnd"/>
            <w:r w:rsidRPr="0096105A">
              <w:rPr>
                <w:rFonts w:eastAsia="Times New Roman"/>
              </w:rPr>
              <w:t xml:space="preserve"> de </w:t>
            </w:r>
            <w:proofErr w:type="spellStart"/>
            <w:r w:rsidRPr="0096105A">
              <w:rPr>
                <w:rFonts w:eastAsia="Times New Roman"/>
              </w:rPr>
              <w:t>mentenanță</w:t>
            </w:r>
            <w:proofErr w:type="spellEnd"/>
            <w:r w:rsidRPr="0096105A">
              <w:rPr>
                <w:rFonts w:eastAsia="Times New Roman"/>
              </w:rPr>
              <w:t xml:space="preserve">. </w:t>
            </w:r>
          </w:p>
          <w:p w14:paraId="21E81ED9" w14:textId="77777777" w:rsidR="00FB48B8" w:rsidRPr="00697F43" w:rsidRDefault="0096105A" w:rsidP="0096105A">
            <w:pPr>
              <w:pStyle w:val="ListParagraph"/>
              <w:numPr>
                <w:ilvl w:val="0"/>
                <w:numId w:val="7"/>
              </w:numPr>
              <w:jc w:val="both"/>
            </w:pPr>
            <w:proofErr w:type="spellStart"/>
            <w:r w:rsidRPr="0096105A">
              <w:rPr>
                <w:rFonts w:eastAsia="Times New Roman"/>
              </w:rPr>
              <w:t>Să</w:t>
            </w:r>
            <w:proofErr w:type="spellEnd"/>
            <w:r w:rsidRPr="0096105A">
              <w:rPr>
                <w:rFonts w:eastAsia="Times New Roman"/>
              </w:rPr>
              <w:t xml:space="preserve"> nu </w:t>
            </w:r>
            <w:proofErr w:type="spellStart"/>
            <w:r w:rsidRPr="0096105A">
              <w:rPr>
                <w:rFonts w:eastAsia="Times New Roman"/>
              </w:rPr>
              <w:t>instaleze</w:t>
            </w:r>
            <w:proofErr w:type="spellEnd"/>
            <w:r w:rsidRPr="0096105A">
              <w:rPr>
                <w:rFonts w:eastAsia="Times New Roman"/>
              </w:rPr>
              <w:t xml:space="preserve"> </w:t>
            </w:r>
            <w:proofErr w:type="spellStart"/>
            <w:r w:rsidRPr="0096105A">
              <w:rPr>
                <w:rFonts w:eastAsia="Times New Roman"/>
              </w:rPr>
              <w:t>aplicații</w:t>
            </w:r>
            <w:proofErr w:type="spellEnd"/>
            <w:r w:rsidRPr="0096105A">
              <w:rPr>
                <w:rFonts w:eastAsia="Times New Roman"/>
              </w:rPr>
              <w:t xml:space="preserve"> software, </w:t>
            </w:r>
            <w:proofErr w:type="spellStart"/>
            <w:r w:rsidRPr="0096105A">
              <w:rPr>
                <w:rFonts w:eastAsia="Times New Roman"/>
              </w:rPr>
              <w:t>actualizări</w:t>
            </w:r>
            <w:proofErr w:type="spellEnd"/>
            <w:r w:rsidRPr="0096105A">
              <w:rPr>
                <w:rFonts w:eastAsia="Times New Roman"/>
              </w:rPr>
              <w:t xml:space="preserve"> </w:t>
            </w:r>
            <w:proofErr w:type="spellStart"/>
            <w:r w:rsidRPr="0096105A">
              <w:rPr>
                <w:rFonts w:eastAsia="Times New Roman"/>
              </w:rPr>
              <w:t>sau</w:t>
            </w:r>
            <w:proofErr w:type="spellEnd"/>
            <w:r w:rsidRPr="0096105A">
              <w:rPr>
                <w:rFonts w:eastAsia="Times New Roman"/>
              </w:rPr>
              <w:t xml:space="preserve"> </w:t>
            </w:r>
            <w:proofErr w:type="spellStart"/>
            <w:r w:rsidRPr="0096105A">
              <w:rPr>
                <w:rFonts w:eastAsia="Times New Roman"/>
              </w:rPr>
              <w:t>modificări</w:t>
            </w:r>
            <w:proofErr w:type="spellEnd"/>
            <w:r w:rsidRPr="0096105A">
              <w:rPr>
                <w:rFonts w:eastAsia="Times New Roman"/>
              </w:rPr>
              <w:t xml:space="preserve"> de </w:t>
            </w:r>
            <w:proofErr w:type="spellStart"/>
            <w:r w:rsidRPr="0096105A">
              <w:rPr>
                <w:rFonts w:eastAsia="Times New Roman"/>
              </w:rPr>
              <w:t>configurație</w:t>
            </w:r>
            <w:proofErr w:type="spellEnd"/>
            <w:r w:rsidRPr="0096105A">
              <w:rPr>
                <w:rFonts w:eastAsia="Times New Roman"/>
              </w:rPr>
              <w:t xml:space="preserve"> </w:t>
            </w:r>
            <w:proofErr w:type="spellStart"/>
            <w:r w:rsidRPr="0096105A">
              <w:rPr>
                <w:rFonts w:eastAsia="Times New Roman"/>
              </w:rPr>
              <w:t>fără</w:t>
            </w:r>
            <w:proofErr w:type="spellEnd"/>
            <w:r w:rsidRPr="0096105A">
              <w:rPr>
                <w:rFonts w:eastAsia="Times New Roman"/>
              </w:rPr>
              <w:t xml:space="preserve"> </w:t>
            </w:r>
            <w:proofErr w:type="spellStart"/>
            <w:r w:rsidRPr="0096105A">
              <w:rPr>
                <w:rFonts w:eastAsia="Times New Roman"/>
              </w:rPr>
              <w:t>aprobarea</w:t>
            </w:r>
            <w:proofErr w:type="spellEnd"/>
            <w:r w:rsidRPr="0096105A">
              <w:rPr>
                <w:rFonts w:eastAsia="Times New Roman"/>
              </w:rPr>
              <w:t xml:space="preserve"> </w:t>
            </w:r>
            <w:proofErr w:type="spellStart"/>
            <w:r w:rsidRPr="0096105A">
              <w:rPr>
                <w:rFonts w:eastAsia="Times New Roman"/>
              </w:rPr>
              <w:t>prealabilă</w:t>
            </w:r>
            <w:proofErr w:type="spellEnd"/>
            <w:r w:rsidRPr="0096105A">
              <w:rPr>
                <w:rFonts w:eastAsia="Times New Roman"/>
              </w:rPr>
              <w:t xml:space="preserve"> a </w:t>
            </w:r>
            <w:proofErr w:type="spellStart"/>
            <w:r w:rsidRPr="0096105A">
              <w:rPr>
                <w:rFonts w:eastAsia="Times New Roman"/>
              </w:rPr>
              <w:t>beneficiarului</w:t>
            </w:r>
            <w:proofErr w:type="spellEnd"/>
            <w:r w:rsidRPr="0096105A">
              <w:rPr>
                <w:rFonts w:eastAsia="Times New Roman"/>
              </w:rPr>
              <w:t xml:space="preserve">, cu </w:t>
            </w:r>
            <w:proofErr w:type="spellStart"/>
            <w:r w:rsidRPr="0096105A">
              <w:rPr>
                <w:rFonts w:eastAsia="Times New Roman"/>
              </w:rPr>
              <w:t>excepția</w:t>
            </w:r>
            <w:proofErr w:type="spellEnd"/>
            <w:r w:rsidRPr="0096105A">
              <w:rPr>
                <w:rFonts w:eastAsia="Times New Roman"/>
              </w:rPr>
              <w:t xml:space="preserve"> </w:t>
            </w:r>
            <w:proofErr w:type="spellStart"/>
            <w:r w:rsidRPr="0096105A">
              <w:rPr>
                <w:rFonts w:eastAsia="Times New Roman"/>
              </w:rPr>
              <w:t>actualizărilor</w:t>
            </w:r>
            <w:proofErr w:type="spellEnd"/>
            <w:r w:rsidRPr="0096105A">
              <w:rPr>
                <w:rFonts w:eastAsia="Times New Roman"/>
              </w:rPr>
              <w:t xml:space="preserve"> </w:t>
            </w:r>
            <w:proofErr w:type="spellStart"/>
            <w:r w:rsidRPr="0096105A">
              <w:rPr>
                <w:rFonts w:eastAsia="Times New Roman"/>
              </w:rPr>
              <w:t>critice</w:t>
            </w:r>
            <w:proofErr w:type="spellEnd"/>
            <w:r w:rsidRPr="0096105A">
              <w:rPr>
                <w:rFonts w:eastAsia="Times New Roman"/>
              </w:rPr>
              <w:t xml:space="preserve"> de </w:t>
            </w:r>
            <w:proofErr w:type="spellStart"/>
            <w:r w:rsidRPr="0096105A">
              <w:rPr>
                <w:rFonts w:eastAsia="Times New Roman"/>
              </w:rPr>
              <w:t>securitate</w:t>
            </w:r>
            <w:proofErr w:type="spellEnd"/>
            <w:r w:rsidRPr="0096105A">
              <w:rPr>
                <w:rFonts w:eastAsia="Times New Roman"/>
              </w:rPr>
              <w:t xml:space="preserve">, </w:t>
            </w:r>
            <w:proofErr w:type="spellStart"/>
            <w:r w:rsidRPr="0096105A">
              <w:rPr>
                <w:rFonts w:eastAsia="Times New Roman"/>
              </w:rPr>
              <w:t>efectuate</w:t>
            </w:r>
            <w:proofErr w:type="spellEnd"/>
            <w:r w:rsidRPr="0096105A">
              <w:rPr>
                <w:rFonts w:eastAsia="Times New Roman"/>
              </w:rPr>
              <w:t xml:space="preserve"> </w:t>
            </w:r>
            <w:proofErr w:type="spellStart"/>
            <w:r w:rsidRPr="0096105A">
              <w:rPr>
                <w:rFonts w:eastAsia="Times New Roman"/>
              </w:rPr>
              <w:t>numai</w:t>
            </w:r>
            <w:proofErr w:type="spellEnd"/>
            <w:r w:rsidRPr="0096105A">
              <w:rPr>
                <w:rFonts w:eastAsia="Times New Roman"/>
              </w:rPr>
              <w:t xml:space="preserve"> cu </w:t>
            </w:r>
            <w:proofErr w:type="spellStart"/>
            <w:r w:rsidRPr="0096105A">
              <w:rPr>
                <w:rFonts w:eastAsia="Times New Roman"/>
              </w:rPr>
              <w:t>informarea</w:t>
            </w:r>
            <w:proofErr w:type="spellEnd"/>
            <w:r w:rsidRPr="0096105A">
              <w:rPr>
                <w:rFonts w:eastAsia="Times New Roman"/>
              </w:rPr>
              <w:t xml:space="preserve"> </w:t>
            </w:r>
            <w:proofErr w:type="spellStart"/>
            <w:r w:rsidRPr="0096105A">
              <w:rPr>
                <w:rFonts w:eastAsia="Times New Roman"/>
              </w:rPr>
              <w:t>acestuia</w:t>
            </w:r>
            <w:proofErr w:type="spellEnd"/>
            <w:r w:rsidRPr="0096105A">
              <w:rPr>
                <w:rFonts w:eastAsia="Times New Roman"/>
              </w:rPr>
              <w:t>.</w:t>
            </w:r>
          </w:p>
          <w:p w14:paraId="5D215941" w14:textId="4A223EF8" w:rsidR="00697F43" w:rsidRPr="0096105A" w:rsidRDefault="00697F43" w:rsidP="00697F43">
            <w:pPr>
              <w:pStyle w:val="ListParagraph"/>
              <w:jc w:val="both"/>
            </w:pPr>
          </w:p>
        </w:tc>
        <w:tc>
          <w:tcPr>
            <w:tcW w:w="2972" w:type="dxa"/>
            <w:tcMar>
              <w:left w:w="57" w:type="dxa"/>
              <w:right w:w="57" w:type="dxa"/>
            </w:tcMar>
          </w:tcPr>
          <w:p w14:paraId="6369F3DE" w14:textId="77777777" w:rsidR="00DE7FDA" w:rsidRPr="0096105A" w:rsidRDefault="00DE7FDA" w:rsidP="0096105A">
            <w:pPr>
              <w:jc w:val="both"/>
              <w:rPr>
                <w:rFonts w:ascii="Times New Roman" w:hAnsi="Times New Roman"/>
                <w:sz w:val="24"/>
                <w:szCs w:val="24"/>
                <w:lang w:val="ro-RO"/>
              </w:rPr>
            </w:pPr>
          </w:p>
        </w:tc>
      </w:tr>
      <w:tr w:rsidR="00DE7FDA" w:rsidRPr="0096105A" w14:paraId="060C0EBC" w14:textId="77777777" w:rsidTr="00697F43">
        <w:trPr>
          <w:trHeight w:val="3831"/>
          <w:jc w:val="center"/>
        </w:trPr>
        <w:tc>
          <w:tcPr>
            <w:tcW w:w="641" w:type="dxa"/>
            <w:tcMar>
              <w:left w:w="57" w:type="dxa"/>
              <w:right w:w="57" w:type="dxa"/>
            </w:tcMar>
            <w:vAlign w:val="center"/>
          </w:tcPr>
          <w:p w14:paraId="5A77CC01" w14:textId="46434566" w:rsidR="00DE7FDA" w:rsidRPr="0096105A" w:rsidRDefault="0011234C" w:rsidP="0096105A">
            <w:pPr>
              <w:jc w:val="center"/>
              <w:rPr>
                <w:rFonts w:ascii="Times New Roman" w:hAnsi="Times New Roman"/>
                <w:sz w:val="24"/>
                <w:szCs w:val="24"/>
              </w:rPr>
            </w:pPr>
            <w:r w:rsidRPr="0096105A">
              <w:rPr>
                <w:rFonts w:ascii="Times New Roman" w:hAnsi="Times New Roman"/>
                <w:sz w:val="24"/>
                <w:szCs w:val="24"/>
              </w:rPr>
              <w:t>3</w:t>
            </w:r>
          </w:p>
        </w:tc>
        <w:tc>
          <w:tcPr>
            <w:tcW w:w="6104" w:type="dxa"/>
            <w:tcMar>
              <w:left w:w="57" w:type="dxa"/>
              <w:right w:w="57" w:type="dxa"/>
            </w:tcMar>
          </w:tcPr>
          <w:p w14:paraId="492A1ABE" w14:textId="77777777" w:rsidR="0096105A" w:rsidRPr="0096105A" w:rsidRDefault="0096105A" w:rsidP="0096105A">
            <w:pPr>
              <w:jc w:val="both"/>
              <w:rPr>
                <w:rFonts w:ascii="Times New Roman" w:hAnsi="Times New Roman"/>
                <w:b/>
                <w:bCs/>
                <w:sz w:val="24"/>
                <w:szCs w:val="24"/>
              </w:rPr>
            </w:pPr>
            <w:r w:rsidRPr="0096105A">
              <w:rPr>
                <w:rFonts w:ascii="Times New Roman" w:hAnsi="Times New Roman"/>
                <w:b/>
                <w:bCs/>
                <w:sz w:val="24"/>
                <w:szCs w:val="24"/>
                <w:lang w:val="pt-BR"/>
              </w:rPr>
              <w:t>Garanție</w:t>
            </w:r>
          </w:p>
          <w:p w14:paraId="6F50CAC7" w14:textId="77777777" w:rsidR="0096105A" w:rsidRPr="0096105A" w:rsidRDefault="0096105A" w:rsidP="0096105A">
            <w:pPr>
              <w:pStyle w:val="ListParagraph"/>
              <w:tabs>
                <w:tab w:val="left" w:pos="270"/>
                <w:tab w:val="left" w:pos="720"/>
              </w:tabs>
              <w:ind w:left="0"/>
              <w:jc w:val="both"/>
            </w:pPr>
            <w:r w:rsidRPr="0096105A">
              <w:tab/>
            </w:r>
            <w:r w:rsidRPr="0096105A">
              <w:tab/>
            </w:r>
            <w:proofErr w:type="spellStart"/>
            <w:r w:rsidRPr="0096105A">
              <w:t>Constatarea</w:t>
            </w:r>
            <w:proofErr w:type="spellEnd"/>
            <w:r w:rsidRPr="0096105A">
              <w:t xml:space="preserve"> </w:t>
            </w:r>
            <w:proofErr w:type="spellStart"/>
            <w:r w:rsidRPr="0096105A">
              <w:t>și</w:t>
            </w:r>
            <w:proofErr w:type="spellEnd"/>
            <w:r w:rsidRPr="0096105A">
              <w:t xml:space="preserve"> </w:t>
            </w:r>
            <w:proofErr w:type="spellStart"/>
            <w:r w:rsidRPr="0096105A">
              <w:t>remedierea</w:t>
            </w:r>
            <w:proofErr w:type="spellEnd"/>
            <w:r w:rsidRPr="0096105A">
              <w:t xml:space="preserve"> </w:t>
            </w:r>
            <w:proofErr w:type="spellStart"/>
            <w:r w:rsidRPr="0096105A">
              <w:t>defecțiunilor</w:t>
            </w:r>
            <w:proofErr w:type="spellEnd"/>
            <w:r w:rsidRPr="0096105A">
              <w:t xml:space="preserve"> </w:t>
            </w:r>
            <w:proofErr w:type="spellStart"/>
            <w:r w:rsidRPr="0096105A">
              <w:t>în</w:t>
            </w:r>
            <w:proofErr w:type="spellEnd"/>
            <w:r w:rsidRPr="0096105A">
              <w:t xml:space="preserve"> </w:t>
            </w:r>
            <w:proofErr w:type="spellStart"/>
            <w:r w:rsidRPr="0096105A">
              <w:t>perioada</w:t>
            </w:r>
            <w:proofErr w:type="spellEnd"/>
            <w:r w:rsidRPr="0096105A">
              <w:t xml:space="preserve"> de </w:t>
            </w:r>
            <w:proofErr w:type="spellStart"/>
            <w:r w:rsidRPr="0096105A">
              <w:t>garanție</w:t>
            </w:r>
            <w:proofErr w:type="spellEnd"/>
            <w:r w:rsidRPr="0096105A">
              <w:t xml:space="preserve"> </w:t>
            </w:r>
            <w:proofErr w:type="spellStart"/>
            <w:r w:rsidRPr="0096105A">
              <w:t>contractuală</w:t>
            </w:r>
            <w:proofErr w:type="spellEnd"/>
            <w:r w:rsidRPr="0096105A">
              <w:t xml:space="preserve"> se </w:t>
            </w:r>
            <w:proofErr w:type="spellStart"/>
            <w:r w:rsidRPr="0096105A">
              <w:t>va</w:t>
            </w:r>
            <w:proofErr w:type="spellEnd"/>
            <w:r w:rsidRPr="0096105A">
              <w:t xml:space="preserve"> </w:t>
            </w:r>
            <w:proofErr w:type="spellStart"/>
            <w:r w:rsidRPr="0096105A">
              <w:t>asigura</w:t>
            </w:r>
            <w:proofErr w:type="spellEnd"/>
            <w:r w:rsidRPr="0096105A">
              <w:t xml:space="preserve"> la </w:t>
            </w:r>
            <w:proofErr w:type="spellStart"/>
            <w:r w:rsidRPr="0096105A">
              <w:t>sediul</w:t>
            </w:r>
            <w:proofErr w:type="spellEnd"/>
            <w:r w:rsidRPr="0096105A">
              <w:t xml:space="preserve"> </w:t>
            </w:r>
            <w:proofErr w:type="spellStart"/>
            <w:r w:rsidRPr="0096105A">
              <w:t>beneficiarului</w:t>
            </w:r>
            <w:proofErr w:type="spellEnd"/>
            <w:r w:rsidRPr="0096105A">
              <w:t xml:space="preserve"> direct </w:t>
            </w:r>
            <w:proofErr w:type="spellStart"/>
            <w:r w:rsidRPr="0096105A">
              <w:t>în</w:t>
            </w:r>
            <w:proofErr w:type="spellEnd"/>
            <w:r w:rsidRPr="0096105A">
              <w:t xml:space="preserve"> termen de 8 de ore de la </w:t>
            </w:r>
            <w:proofErr w:type="spellStart"/>
            <w:r w:rsidRPr="0096105A">
              <w:t>notificare</w:t>
            </w:r>
            <w:proofErr w:type="spellEnd"/>
            <w:r w:rsidRPr="0096105A">
              <w:t xml:space="preserve"> </w:t>
            </w:r>
            <w:proofErr w:type="spellStart"/>
            <w:r w:rsidRPr="0096105A">
              <w:t>prin</w:t>
            </w:r>
            <w:proofErr w:type="spellEnd"/>
            <w:r w:rsidRPr="0096105A">
              <w:t xml:space="preserve"> </w:t>
            </w:r>
            <w:proofErr w:type="spellStart"/>
            <w:r w:rsidRPr="0096105A">
              <w:t>telefon</w:t>
            </w:r>
            <w:proofErr w:type="spellEnd"/>
            <w:r w:rsidRPr="0096105A">
              <w:t xml:space="preserve">, mail, </w:t>
            </w:r>
            <w:proofErr w:type="spellStart"/>
            <w:r w:rsidRPr="0096105A">
              <w:t>sau</w:t>
            </w:r>
            <w:proofErr w:type="spellEnd"/>
            <w:r w:rsidRPr="0096105A">
              <w:t xml:space="preserve"> fax; </w:t>
            </w:r>
            <w:proofErr w:type="spellStart"/>
            <w:r w:rsidRPr="0096105A">
              <w:t>în</w:t>
            </w:r>
            <w:proofErr w:type="spellEnd"/>
            <w:r w:rsidRPr="0096105A">
              <w:t xml:space="preserve"> </w:t>
            </w:r>
            <w:proofErr w:type="spellStart"/>
            <w:r w:rsidRPr="0096105A">
              <w:t>cazul</w:t>
            </w:r>
            <w:proofErr w:type="spellEnd"/>
            <w:r w:rsidRPr="0096105A">
              <w:t xml:space="preserve"> </w:t>
            </w:r>
            <w:proofErr w:type="spellStart"/>
            <w:r w:rsidRPr="0096105A">
              <w:t>în</w:t>
            </w:r>
            <w:proofErr w:type="spellEnd"/>
            <w:r w:rsidRPr="0096105A">
              <w:t xml:space="preserve"> care </w:t>
            </w:r>
            <w:proofErr w:type="spellStart"/>
            <w:r w:rsidRPr="0096105A">
              <w:t>remedierea</w:t>
            </w:r>
            <w:proofErr w:type="spellEnd"/>
            <w:r w:rsidRPr="0096105A">
              <w:t xml:space="preserve"> </w:t>
            </w:r>
            <w:proofErr w:type="spellStart"/>
            <w:r w:rsidRPr="0096105A">
              <w:t>defecțiunii</w:t>
            </w:r>
            <w:proofErr w:type="spellEnd"/>
            <w:r w:rsidRPr="0096105A">
              <w:t xml:space="preserve"> </w:t>
            </w:r>
            <w:proofErr w:type="spellStart"/>
            <w:r w:rsidRPr="0096105A">
              <w:t>durează</w:t>
            </w:r>
            <w:proofErr w:type="spellEnd"/>
            <w:r w:rsidRPr="0096105A">
              <w:t xml:space="preserve"> </w:t>
            </w:r>
            <w:proofErr w:type="spellStart"/>
            <w:r w:rsidRPr="0096105A">
              <w:t>mai</w:t>
            </w:r>
            <w:proofErr w:type="spellEnd"/>
            <w:r w:rsidRPr="0096105A">
              <w:t xml:space="preserve"> </w:t>
            </w:r>
            <w:proofErr w:type="spellStart"/>
            <w:r w:rsidRPr="0096105A">
              <w:t>mult</w:t>
            </w:r>
            <w:proofErr w:type="spellEnd"/>
            <w:r w:rsidRPr="0096105A">
              <w:t xml:space="preserve"> de 24 de ore, </w:t>
            </w:r>
            <w:proofErr w:type="spellStart"/>
            <w:r w:rsidRPr="0096105A">
              <w:t>durata</w:t>
            </w:r>
            <w:proofErr w:type="spellEnd"/>
            <w:r w:rsidRPr="0096105A">
              <w:t xml:space="preserve"> </w:t>
            </w:r>
            <w:proofErr w:type="spellStart"/>
            <w:r w:rsidRPr="0096105A">
              <w:t>termenului</w:t>
            </w:r>
            <w:proofErr w:type="spellEnd"/>
            <w:r w:rsidRPr="0096105A">
              <w:t xml:space="preserve"> de </w:t>
            </w:r>
            <w:proofErr w:type="spellStart"/>
            <w:r w:rsidRPr="0096105A">
              <w:t>garanție</w:t>
            </w:r>
            <w:proofErr w:type="spellEnd"/>
            <w:r w:rsidRPr="0096105A">
              <w:t xml:space="preserve"> se </w:t>
            </w:r>
            <w:proofErr w:type="spellStart"/>
            <w:r w:rsidRPr="0096105A">
              <w:t>prelungește</w:t>
            </w:r>
            <w:proofErr w:type="spellEnd"/>
            <w:r w:rsidRPr="0096105A">
              <w:t xml:space="preserve"> cu </w:t>
            </w:r>
            <w:proofErr w:type="spellStart"/>
            <w:r w:rsidRPr="0096105A">
              <w:t>termenul</w:t>
            </w:r>
            <w:proofErr w:type="spellEnd"/>
            <w:r w:rsidRPr="0096105A">
              <w:t xml:space="preserve"> scurs de la data </w:t>
            </w:r>
            <w:proofErr w:type="spellStart"/>
            <w:r w:rsidRPr="0096105A">
              <w:t>solicitării</w:t>
            </w:r>
            <w:proofErr w:type="spellEnd"/>
            <w:r w:rsidRPr="0096105A">
              <w:t xml:space="preserve"> </w:t>
            </w:r>
            <w:proofErr w:type="spellStart"/>
            <w:r w:rsidRPr="0096105A">
              <w:t>până</w:t>
            </w:r>
            <w:proofErr w:type="spellEnd"/>
            <w:r w:rsidRPr="0096105A">
              <w:t xml:space="preserve"> la </w:t>
            </w:r>
            <w:proofErr w:type="spellStart"/>
            <w:r w:rsidRPr="0096105A">
              <w:t>repunerea</w:t>
            </w:r>
            <w:proofErr w:type="spellEnd"/>
            <w:r w:rsidRPr="0096105A">
              <w:t xml:space="preserve"> </w:t>
            </w:r>
            <w:proofErr w:type="spellStart"/>
            <w:r w:rsidRPr="0096105A">
              <w:t>în</w:t>
            </w:r>
            <w:proofErr w:type="spellEnd"/>
            <w:r w:rsidRPr="0096105A">
              <w:t xml:space="preserve"> </w:t>
            </w:r>
            <w:proofErr w:type="spellStart"/>
            <w:r w:rsidRPr="0096105A">
              <w:t>funcțiune</w:t>
            </w:r>
            <w:proofErr w:type="spellEnd"/>
            <w:r w:rsidRPr="0096105A">
              <w:t xml:space="preserve"> a </w:t>
            </w:r>
            <w:proofErr w:type="spellStart"/>
            <w:r w:rsidRPr="0096105A">
              <w:t>serviciilor</w:t>
            </w:r>
            <w:proofErr w:type="spellEnd"/>
            <w:r w:rsidRPr="0096105A">
              <w:t>.</w:t>
            </w:r>
          </w:p>
          <w:p w14:paraId="12BF7168" w14:textId="77777777" w:rsidR="00EE1281" w:rsidRDefault="0096105A" w:rsidP="0096105A">
            <w:pPr>
              <w:pStyle w:val="ListParagraph"/>
              <w:tabs>
                <w:tab w:val="left" w:pos="270"/>
                <w:tab w:val="left" w:pos="720"/>
              </w:tabs>
              <w:ind w:left="0"/>
              <w:jc w:val="both"/>
            </w:pPr>
            <w:r w:rsidRPr="0096105A">
              <w:tab/>
            </w:r>
            <w:r w:rsidRPr="0096105A">
              <w:tab/>
            </w:r>
            <w:proofErr w:type="spellStart"/>
            <w:r w:rsidRPr="0096105A">
              <w:t>Prestatorul</w:t>
            </w:r>
            <w:proofErr w:type="spellEnd"/>
            <w:r w:rsidRPr="0096105A">
              <w:t xml:space="preserve"> </w:t>
            </w:r>
            <w:proofErr w:type="spellStart"/>
            <w:r w:rsidRPr="0096105A">
              <w:t>garantează</w:t>
            </w:r>
            <w:proofErr w:type="spellEnd"/>
            <w:r w:rsidRPr="0096105A">
              <w:t xml:space="preserve"> </w:t>
            </w:r>
            <w:proofErr w:type="spellStart"/>
            <w:r w:rsidRPr="0096105A">
              <w:t>calitatea</w:t>
            </w:r>
            <w:proofErr w:type="spellEnd"/>
            <w:r w:rsidRPr="0096105A">
              <w:t xml:space="preserve"> </w:t>
            </w:r>
            <w:proofErr w:type="spellStart"/>
            <w:r w:rsidRPr="0096105A">
              <w:t>serviciilor</w:t>
            </w:r>
            <w:proofErr w:type="spellEnd"/>
            <w:r w:rsidRPr="0096105A">
              <w:t xml:space="preserve"> </w:t>
            </w:r>
            <w:proofErr w:type="spellStart"/>
            <w:r w:rsidRPr="0096105A">
              <w:t>executate</w:t>
            </w:r>
            <w:proofErr w:type="spellEnd"/>
            <w:r w:rsidRPr="0096105A">
              <w:t xml:space="preserve">. </w:t>
            </w:r>
            <w:proofErr w:type="spellStart"/>
            <w:r w:rsidRPr="0096105A">
              <w:t>În</w:t>
            </w:r>
            <w:proofErr w:type="spellEnd"/>
            <w:r w:rsidRPr="0096105A">
              <w:t xml:space="preserve"> </w:t>
            </w:r>
            <w:proofErr w:type="spellStart"/>
            <w:r w:rsidRPr="0096105A">
              <w:t>cazul</w:t>
            </w:r>
            <w:proofErr w:type="spellEnd"/>
            <w:r w:rsidRPr="0096105A">
              <w:t xml:space="preserve"> </w:t>
            </w:r>
            <w:proofErr w:type="spellStart"/>
            <w:r w:rsidRPr="0096105A">
              <w:t>în</w:t>
            </w:r>
            <w:proofErr w:type="spellEnd"/>
            <w:r w:rsidRPr="0096105A">
              <w:t xml:space="preserve"> care </w:t>
            </w:r>
            <w:proofErr w:type="spellStart"/>
            <w:r w:rsidRPr="0096105A">
              <w:t>aceeași</w:t>
            </w:r>
            <w:proofErr w:type="spellEnd"/>
            <w:r w:rsidRPr="0096105A">
              <w:t xml:space="preserve"> </w:t>
            </w:r>
            <w:proofErr w:type="spellStart"/>
            <w:r w:rsidRPr="0096105A">
              <w:t>defecțiune</w:t>
            </w:r>
            <w:proofErr w:type="spellEnd"/>
            <w:r w:rsidRPr="0096105A">
              <w:t xml:space="preserve"> </w:t>
            </w:r>
            <w:proofErr w:type="spellStart"/>
            <w:r w:rsidRPr="0096105A">
              <w:t>reapare</w:t>
            </w:r>
            <w:proofErr w:type="spellEnd"/>
            <w:r w:rsidRPr="0096105A">
              <w:t xml:space="preserve"> </w:t>
            </w:r>
            <w:proofErr w:type="spellStart"/>
            <w:r w:rsidRPr="0096105A">
              <w:t>în</w:t>
            </w:r>
            <w:proofErr w:type="spellEnd"/>
            <w:r w:rsidRPr="0096105A">
              <w:t xml:space="preserve"> termen de 30 de </w:t>
            </w:r>
            <w:proofErr w:type="spellStart"/>
            <w:r w:rsidRPr="0096105A">
              <w:t>zile</w:t>
            </w:r>
            <w:proofErr w:type="spellEnd"/>
            <w:r w:rsidRPr="0096105A">
              <w:t xml:space="preserve"> de la </w:t>
            </w:r>
            <w:proofErr w:type="spellStart"/>
            <w:r w:rsidRPr="0096105A">
              <w:t>remediere</w:t>
            </w:r>
            <w:proofErr w:type="spellEnd"/>
            <w:r w:rsidRPr="0096105A">
              <w:t xml:space="preserve">, </w:t>
            </w:r>
            <w:proofErr w:type="spellStart"/>
            <w:r w:rsidRPr="0096105A">
              <w:t>aceasta</w:t>
            </w:r>
            <w:proofErr w:type="spellEnd"/>
            <w:r w:rsidRPr="0096105A">
              <w:t xml:space="preserve"> </w:t>
            </w:r>
            <w:proofErr w:type="spellStart"/>
            <w:r w:rsidRPr="0096105A">
              <w:t>va</w:t>
            </w:r>
            <w:proofErr w:type="spellEnd"/>
            <w:r w:rsidRPr="0096105A">
              <w:t xml:space="preserve"> fi </w:t>
            </w:r>
            <w:proofErr w:type="spellStart"/>
            <w:r w:rsidRPr="0096105A">
              <w:t>remediată</w:t>
            </w:r>
            <w:proofErr w:type="spellEnd"/>
            <w:r w:rsidRPr="0096105A">
              <w:t xml:space="preserve"> </w:t>
            </w:r>
            <w:proofErr w:type="spellStart"/>
            <w:r w:rsidRPr="0096105A">
              <w:t>fără</w:t>
            </w:r>
            <w:proofErr w:type="spellEnd"/>
            <w:r w:rsidRPr="0096105A">
              <w:t xml:space="preserve"> </w:t>
            </w:r>
            <w:proofErr w:type="spellStart"/>
            <w:r w:rsidRPr="0096105A">
              <w:t>costuri</w:t>
            </w:r>
            <w:proofErr w:type="spellEnd"/>
            <w:r w:rsidRPr="0096105A">
              <w:t xml:space="preserve"> </w:t>
            </w:r>
            <w:proofErr w:type="spellStart"/>
            <w:r w:rsidRPr="0096105A">
              <w:t>suplimentare</w:t>
            </w:r>
            <w:proofErr w:type="spellEnd"/>
            <w:r w:rsidRPr="0096105A">
              <w:t>.</w:t>
            </w:r>
          </w:p>
          <w:p w14:paraId="40DA18C2" w14:textId="1B0192CD" w:rsidR="00697F43" w:rsidRPr="0096105A" w:rsidRDefault="00697F43" w:rsidP="0096105A">
            <w:pPr>
              <w:pStyle w:val="ListParagraph"/>
              <w:tabs>
                <w:tab w:val="left" w:pos="270"/>
                <w:tab w:val="left" w:pos="720"/>
              </w:tabs>
              <w:ind w:left="0"/>
              <w:jc w:val="both"/>
            </w:pPr>
          </w:p>
        </w:tc>
        <w:tc>
          <w:tcPr>
            <w:tcW w:w="2972" w:type="dxa"/>
            <w:tcMar>
              <w:left w:w="57" w:type="dxa"/>
              <w:right w:w="57" w:type="dxa"/>
            </w:tcMar>
          </w:tcPr>
          <w:p w14:paraId="09F48E84" w14:textId="77777777" w:rsidR="00DE7FDA" w:rsidRPr="0096105A" w:rsidRDefault="00DE7FDA" w:rsidP="0096105A">
            <w:pPr>
              <w:jc w:val="both"/>
              <w:rPr>
                <w:rFonts w:ascii="Times New Roman" w:hAnsi="Times New Roman"/>
                <w:sz w:val="24"/>
                <w:szCs w:val="24"/>
                <w:lang w:val="ro-RO"/>
              </w:rPr>
            </w:pPr>
          </w:p>
        </w:tc>
      </w:tr>
      <w:tr w:rsidR="00DE7FDA" w:rsidRPr="0096105A" w14:paraId="4760A63D" w14:textId="77777777" w:rsidTr="00697F43">
        <w:trPr>
          <w:trHeight w:val="2481"/>
          <w:jc w:val="center"/>
        </w:trPr>
        <w:tc>
          <w:tcPr>
            <w:tcW w:w="641" w:type="dxa"/>
            <w:tcMar>
              <w:left w:w="57" w:type="dxa"/>
              <w:right w:w="57" w:type="dxa"/>
            </w:tcMar>
            <w:vAlign w:val="center"/>
          </w:tcPr>
          <w:p w14:paraId="31538238" w14:textId="1DCA2C54" w:rsidR="00DE7FDA" w:rsidRPr="0096105A" w:rsidRDefault="0011234C" w:rsidP="0096105A">
            <w:pPr>
              <w:jc w:val="center"/>
              <w:rPr>
                <w:rFonts w:ascii="Times New Roman" w:hAnsi="Times New Roman"/>
                <w:sz w:val="24"/>
                <w:szCs w:val="24"/>
              </w:rPr>
            </w:pPr>
            <w:r w:rsidRPr="0096105A">
              <w:rPr>
                <w:rFonts w:ascii="Times New Roman" w:hAnsi="Times New Roman"/>
                <w:sz w:val="24"/>
                <w:szCs w:val="24"/>
              </w:rPr>
              <w:t>4</w:t>
            </w:r>
          </w:p>
        </w:tc>
        <w:tc>
          <w:tcPr>
            <w:tcW w:w="6104" w:type="dxa"/>
            <w:tcMar>
              <w:left w:w="57" w:type="dxa"/>
              <w:right w:w="57" w:type="dxa"/>
            </w:tcMar>
          </w:tcPr>
          <w:p w14:paraId="0163D498" w14:textId="77777777" w:rsidR="0096105A" w:rsidRPr="0096105A" w:rsidRDefault="0096105A" w:rsidP="0096105A">
            <w:pPr>
              <w:rPr>
                <w:rFonts w:ascii="Times New Roman" w:hAnsi="Times New Roman"/>
                <w:b/>
                <w:bCs/>
                <w:sz w:val="24"/>
                <w:szCs w:val="24"/>
              </w:rPr>
            </w:pPr>
            <w:proofErr w:type="spellStart"/>
            <w:r w:rsidRPr="0096105A">
              <w:rPr>
                <w:rFonts w:ascii="Times New Roman" w:hAnsi="Times New Roman"/>
                <w:b/>
                <w:bCs/>
                <w:sz w:val="24"/>
                <w:szCs w:val="24"/>
              </w:rPr>
              <w:t>Confidențialitate</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și</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securitate</w:t>
            </w:r>
            <w:proofErr w:type="spellEnd"/>
          </w:p>
          <w:p w14:paraId="6DDF6CA2" w14:textId="77777777" w:rsidR="0096105A" w:rsidRPr="0096105A" w:rsidRDefault="0096105A" w:rsidP="0096105A">
            <w:pPr>
              <w:ind w:firstLine="720"/>
              <w:jc w:val="both"/>
              <w:rPr>
                <w:rFonts w:ascii="Times New Roman" w:hAnsi="Times New Roman"/>
                <w:sz w:val="24"/>
                <w:szCs w:val="24"/>
              </w:rPr>
            </w:pPr>
            <w:proofErr w:type="spellStart"/>
            <w:r w:rsidRPr="0096105A">
              <w:rPr>
                <w:rFonts w:ascii="Times New Roman" w:hAnsi="Times New Roman"/>
                <w:sz w:val="24"/>
                <w:szCs w:val="24"/>
              </w:rPr>
              <w:t>Prestatorul</w:t>
            </w:r>
            <w:proofErr w:type="spellEnd"/>
            <w:r w:rsidRPr="0096105A">
              <w:rPr>
                <w:rFonts w:ascii="Times New Roman" w:hAnsi="Times New Roman"/>
                <w:sz w:val="24"/>
                <w:szCs w:val="24"/>
              </w:rPr>
              <w:t xml:space="preserve"> se </w:t>
            </w:r>
            <w:proofErr w:type="spellStart"/>
            <w:r w:rsidRPr="0096105A">
              <w:rPr>
                <w:rFonts w:ascii="Times New Roman" w:hAnsi="Times New Roman"/>
                <w:sz w:val="24"/>
                <w:szCs w:val="24"/>
              </w:rPr>
              <w:t>obligă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respecte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caracterul</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confidențial</w:t>
            </w:r>
            <w:proofErr w:type="spellEnd"/>
            <w:r w:rsidRPr="0096105A">
              <w:rPr>
                <w:rFonts w:ascii="Times New Roman" w:hAnsi="Times New Roman"/>
                <w:sz w:val="24"/>
                <w:szCs w:val="24"/>
              </w:rPr>
              <w:t xml:space="preserve"> al </w:t>
            </w:r>
            <w:proofErr w:type="spellStart"/>
            <w:r w:rsidRPr="0096105A">
              <w:rPr>
                <w:rFonts w:ascii="Times New Roman" w:hAnsi="Times New Roman"/>
                <w:sz w:val="24"/>
                <w:szCs w:val="24"/>
              </w:rPr>
              <w:t>locațiilor</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camerelor</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și</w:t>
            </w:r>
            <w:proofErr w:type="spellEnd"/>
            <w:r w:rsidRPr="0096105A">
              <w:rPr>
                <w:rFonts w:ascii="Times New Roman" w:hAnsi="Times New Roman"/>
                <w:sz w:val="24"/>
                <w:szCs w:val="24"/>
              </w:rPr>
              <w:t xml:space="preserve"> al </w:t>
            </w:r>
            <w:proofErr w:type="spellStart"/>
            <w:r w:rsidRPr="0096105A">
              <w:rPr>
                <w:rFonts w:ascii="Times New Roman" w:hAnsi="Times New Roman"/>
                <w:sz w:val="24"/>
                <w:szCs w:val="24"/>
              </w:rPr>
              <w:t>datelor</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acces</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fiind</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interzisă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multiplicarea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sau</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distribuirea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imaginilor</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sau</w:t>
            </w:r>
            <w:proofErr w:type="spellEnd"/>
            <w:r w:rsidRPr="0096105A">
              <w:rPr>
                <w:rFonts w:ascii="Times New Roman" w:hAnsi="Times New Roman"/>
                <w:sz w:val="24"/>
                <w:szCs w:val="24"/>
              </w:rPr>
              <w:t xml:space="preserve"> a </w:t>
            </w:r>
            <w:proofErr w:type="spellStart"/>
            <w:r w:rsidRPr="0096105A">
              <w:rPr>
                <w:rFonts w:ascii="Times New Roman" w:hAnsi="Times New Roman"/>
                <w:sz w:val="24"/>
                <w:szCs w:val="24"/>
              </w:rPr>
              <w:t>datelor</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identificare</w:t>
            </w:r>
            <w:proofErr w:type="spellEnd"/>
            <w:r w:rsidRPr="0096105A">
              <w:rPr>
                <w:rFonts w:ascii="Times New Roman" w:hAnsi="Times New Roman"/>
                <w:sz w:val="24"/>
                <w:szCs w:val="24"/>
              </w:rPr>
              <w:t>.</w:t>
            </w:r>
          </w:p>
          <w:p w14:paraId="0482B891" w14:textId="77777777" w:rsidR="00FB48B8" w:rsidRDefault="0096105A" w:rsidP="0096105A">
            <w:pPr>
              <w:ind w:firstLine="720"/>
              <w:jc w:val="both"/>
              <w:rPr>
                <w:rFonts w:ascii="Times New Roman" w:hAnsi="Times New Roman"/>
                <w:sz w:val="24"/>
                <w:szCs w:val="24"/>
              </w:rPr>
            </w:pPr>
            <w:proofErr w:type="spellStart"/>
            <w:r w:rsidRPr="0096105A">
              <w:rPr>
                <w:rFonts w:ascii="Times New Roman" w:hAnsi="Times New Roman"/>
                <w:sz w:val="24"/>
                <w:szCs w:val="24"/>
              </w:rPr>
              <w:t>Accesul</w:t>
            </w:r>
            <w:proofErr w:type="spellEnd"/>
            <w:r w:rsidRPr="0096105A">
              <w:rPr>
                <w:rFonts w:ascii="Times New Roman" w:hAnsi="Times New Roman"/>
                <w:sz w:val="24"/>
                <w:szCs w:val="24"/>
              </w:rPr>
              <w:t xml:space="preserve"> la </w:t>
            </w:r>
            <w:proofErr w:type="spellStart"/>
            <w:r w:rsidRPr="0096105A">
              <w:rPr>
                <w:rFonts w:ascii="Times New Roman" w:hAnsi="Times New Roman"/>
                <w:sz w:val="24"/>
                <w:szCs w:val="24"/>
              </w:rPr>
              <w:t>setările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sistemului</w:t>
            </w:r>
            <w:proofErr w:type="spellEnd"/>
            <w:r w:rsidRPr="0096105A">
              <w:rPr>
                <w:rFonts w:ascii="Times New Roman" w:hAnsi="Times New Roman"/>
                <w:sz w:val="24"/>
                <w:szCs w:val="24"/>
              </w:rPr>
              <w:t xml:space="preserve"> se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face cu parole </w:t>
            </w:r>
            <w:proofErr w:type="spellStart"/>
            <w:r w:rsidRPr="0096105A">
              <w:rPr>
                <w:rFonts w:ascii="Times New Roman" w:hAnsi="Times New Roman"/>
                <w:sz w:val="24"/>
                <w:szCs w:val="24"/>
              </w:rPr>
              <w:t>securizate</w:t>
            </w:r>
            <w:proofErr w:type="spellEnd"/>
            <w:r w:rsidRPr="0096105A">
              <w:rPr>
                <w:rFonts w:ascii="Times New Roman" w:hAnsi="Times New Roman"/>
                <w:sz w:val="24"/>
                <w:szCs w:val="24"/>
              </w:rPr>
              <w:t xml:space="preserve">, predate </w:t>
            </w:r>
            <w:proofErr w:type="spellStart"/>
            <w:r w:rsidRPr="0096105A">
              <w:rPr>
                <w:rFonts w:ascii="Times New Roman" w:hAnsi="Times New Roman"/>
                <w:sz w:val="24"/>
                <w:szCs w:val="24"/>
              </w:rPr>
              <w:t>instituției</w:t>
            </w:r>
            <w:proofErr w:type="spellEnd"/>
            <w:r w:rsidRPr="0096105A">
              <w:rPr>
                <w:rFonts w:ascii="Times New Roman" w:hAnsi="Times New Roman"/>
                <w:sz w:val="24"/>
                <w:szCs w:val="24"/>
              </w:rPr>
              <w:t xml:space="preserve"> la </w:t>
            </w:r>
            <w:proofErr w:type="spellStart"/>
            <w:r w:rsidRPr="0096105A">
              <w:rPr>
                <w:rFonts w:ascii="Times New Roman" w:hAnsi="Times New Roman"/>
                <w:sz w:val="24"/>
                <w:szCs w:val="24"/>
              </w:rPr>
              <w:t>finalizarea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contractului</w:t>
            </w:r>
            <w:proofErr w:type="spellEnd"/>
            <w:r w:rsidRPr="0096105A">
              <w:rPr>
                <w:rFonts w:ascii="Times New Roman" w:hAnsi="Times New Roman"/>
                <w:sz w:val="24"/>
                <w:szCs w:val="24"/>
              </w:rPr>
              <w:t>.</w:t>
            </w:r>
          </w:p>
          <w:p w14:paraId="6BB77748" w14:textId="100FB7F4" w:rsidR="00697F43" w:rsidRPr="0096105A" w:rsidRDefault="00697F43" w:rsidP="0096105A">
            <w:pPr>
              <w:ind w:firstLine="720"/>
              <w:jc w:val="both"/>
              <w:rPr>
                <w:rFonts w:ascii="Times New Roman" w:hAnsi="Times New Roman"/>
                <w:sz w:val="24"/>
                <w:szCs w:val="24"/>
              </w:rPr>
            </w:pPr>
          </w:p>
        </w:tc>
        <w:tc>
          <w:tcPr>
            <w:tcW w:w="2972" w:type="dxa"/>
            <w:tcMar>
              <w:left w:w="57" w:type="dxa"/>
              <w:right w:w="57" w:type="dxa"/>
            </w:tcMar>
          </w:tcPr>
          <w:p w14:paraId="7867F64B" w14:textId="77777777" w:rsidR="00DE7FDA" w:rsidRPr="0096105A" w:rsidRDefault="00DE7FDA" w:rsidP="0096105A">
            <w:pPr>
              <w:jc w:val="both"/>
              <w:rPr>
                <w:rFonts w:ascii="Times New Roman" w:hAnsi="Times New Roman"/>
                <w:sz w:val="24"/>
                <w:szCs w:val="24"/>
                <w:lang w:val="ro-RO"/>
              </w:rPr>
            </w:pPr>
          </w:p>
        </w:tc>
      </w:tr>
      <w:tr w:rsidR="0011234C" w:rsidRPr="0096105A" w14:paraId="628CD8D6" w14:textId="77777777" w:rsidTr="009F608B">
        <w:trPr>
          <w:trHeight w:val="566"/>
          <w:jc w:val="center"/>
        </w:trPr>
        <w:tc>
          <w:tcPr>
            <w:tcW w:w="641" w:type="dxa"/>
            <w:tcMar>
              <w:left w:w="57" w:type="dxa"/>
              <w:right w:w="57" w:type="dxa"/>
            </w:tcMar>
            <w:vAlign w:val="center"/>
          </w:tcPr>
          <w:p w14:paraId="72FCCD85" w14:textId="701356EC" w:rsidR="0011234C" w:rsidRPr="0096105A" w:rsidRDefault="0011234C" w:rsidP="0096105A">
            <w:pPr>
              <w:jc w:val="center"/>
              <w:rPr>
                <w:rFonts w:ascii="Times New Roman" w:hAnsi="Times New Roman"/>
                <w:sz w:val="24"/>
                <w:szCs w:val="24"/>
              </w:rPr>
            </w:pPr>
            <w:r w:rsidRPr="0096105A">
              <w:rPr>
                <w:rFonts w:ascii="Times New Roman" w:hAnsi="Times New Roman"/>
                <w:sz w:val="24"/>
                <w:szCs w:val="24"/>
              </w:rPr>
              <w:lastRenderedPageBreak/>
              <w:t>5</w:t>
            </w:r>
          </w:p>
        </w:tc>
        <w:tc>
          <w:tcPr>
            <w:tcW w:w="6104" w:type="dxa"/>
            <w:tcMar>
              <w:left w:w="57" w:type="dxa"/>
              <w:right w:w="57" w:type="dxa"/>
            </w:tcMar>
          </w:tcPr>
          <w:p w14:paraId="519AA0D6" w14:textId="4CE48ED2" w:rsidR="0096105A" w:rsidRPr="0096105A" w:rsidRDefault="0096105A" w:rsidP="0096105A">
            <w:pPr>
              <w:rPr>
                <w:rFonts w:ascii="Times New Roman" w:hAnsi="Times New Roman"/>
                <w:sz w:val="24"/>
                <w:szCs w:val="24"/>
              </w:rPr>
            </w:pPr>
            <w:proofErr w:type="spellStart"/>
            <w:r w:rsidRPr="0096105A">
              <w:rPr>
                <w:rFonts w:ascii="Times New Roman" w:hAnsi="Times New Roman"/>
                <w:b/>
                <w:bCs/>
                <w:sz w:val="24"/>
                <w:szCs w:val="24"/>
              </w:rPr>
              <w:t>Modalități</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și</w:t>
            </w:r>
            <w:proofErr w:type="spellEnd"/>
            <w:r w:rsidRPr="0096105A">
              <w:rPr>
                <w:rFonts w:ascii="Times New Roman" w:hAnsi="Times New Roman"/>
                <w:b/>
                <w:bCs/>
                <w:sz w:val="24"/>
                <w:szCs w:val="24"/>
              </w:rPr>
              <w:t xml:space="preserve"> </w:t>
            </w:r>
            <w:proofErr w:type="spellStart"/>
            <w:r w:rsidRPr="0096105A">
              <w:rPr>
                <w:rFonts w:ascii="Times New Roman" w:hAnsi="Times New Roman"/>
                <w:b/>
                <w:bCs/>
                <w:sz w:val="24"/>
                <w:szCs w:val="24"/>
              </w:rPr>
              <w:t>condiții</w:t>
            </w:r>
            <w:proofErr w:type="spellEnd"/>
            <w:r w:rsidRPr="0096105A">
              <w:rPr>
                <w:rFonts w:ascii="Times New Roman" w:hAnsi="Times New Roman"/>
                <w:b/>
                <w:bCs/>
                <w:sz w:val="24"/>
                <w:szCs w:val="24"/>
              </w:rPr>
              <w:t xml:space="preserve"> de </w:t>
            </w:r>
            <w:proofErr w:type="spellStart"/>
            <w:r w:rsidRPr="0096105A">
              <w:rPr>
                <w:rFonts w:ascii="Times New Roman" w:hAnsi="Times New Roman"/>
                <w:b/>
                <w:bCs/>
                <w:sz w:val="24"/>
                <w:szCs w:val="24"/>
              </w:rPr>
              <w:t>plată</w:t>
            </w:r>
            <w:proofErr w:type="spellEnd"/>
          </w:p>
          <w:p w14:paraId="3419201D" w14:textId="77777777" w:rsidR="0096105A" w:rsidRPr="0096105A" w:rsidRDefault="0096105A" w:rsidP="0096105A">
            <w:pPr>
              <w:ind w:firstLine="720"/>
              <w:jc w:val="both"/>
              <w:rPr>
                <w:rFonts w:ascii="Times New Roman" w:hAnsi="Times New Roman"/>
                <w:sz w:val="24"/>
                <w:szCs w:val="24"/>
              </w:rPr>
            </w:pPr>
            <w:r w:rsidRPr="0096105A">
              <w:rPr>
                <w:rFonts w:ascii="Times New Roman" w:hAnsi="Times New Roman"/>
                <w:sz w:val="24"/>
                <w:szCs w:val="24"/>
              </w:rPr>
              <w:t xml:space="preserve">Factura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fi </w:t>
            </w:r>
            <w:proofErr w:type="spellStart"/>
            <w:r w:rsidRPr="0096105A">
              <w:rPr>
                <w:rFonts w:ascii="Times New Roman" w:hAnsi="Times New Roman"/>
                <w:sz w:val="24"/>
                <w:szCs w:val="24"/>
              </w:rPr>
              <w:t>emisă</w:t>
            </w:r>
            <w:proofErr w:type="spellEnd"/>
            <w:r w:rsidRPr="0096105A">
              <w:rPr>
                <w:rFonts w:ascii="Times New Roman" w:hAnsi="Times New Roman"/>
                <w:sz w:val="24"/>
                <w:szCs w:val="24"/>
              </w:rPr>
              <w:t xml:space="preserve"> lunar, </w:t>
            </w:r>
            <w:proofErr w:type="spellStart"/>
            <w:r w:rsidRPr="0096105A">
              <w:rPr>
                <w:rFonts w:ascii="Times New Roman" w:hAnsi="Times New Roman"/>
                <w:sz w:val="24"/>
                <w:szCs w:val="24"/>
              </w:rPr>
              <w:t>după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prestarea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serviciilor</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și</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semnarea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fără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obiecțiuni</w:t>
            </w:r>
            <w:proofErr w:type="spellEnd"/>
            <w:r w:rsidRPr="0096105A">
              <w:rPr>
                <w:rFonts w:ascii="Times New Roman" w:hAnsi="Times New Roman"/>
                <w:sz w:val="24"/>
                <w:szCs w:val="24"/>
              </w:rPr>
              <w:t xml:space="preserve"> a </w:t>
            </w:r>
            <w:proofErr w:type="spellStart"/>
            <w:r w:rsidRPr="0096105A">
              <w:rPr>
                <w:rFonts w:ascii="Times New Roman" w:hAnsi="Times New Roman"/>
                <w:sz w:val="24"/>
                <w:szCs w:val="24"/>
              </w:rPr>
              <w:t>procesului</w:t>
            </w:r>
            <w:proofErr w:type="spellEnd"/>
            <w:r w:rsidRPr="0096105A">
              <w:rPr>
                <w:rFonts w:ascii="Times New Roman" w:hAnsi="Times New Roman"/>
                <w:sz w:val="24"/>
                <w:szCs w:val="24"/>
              </w:rPr>
              <w:t xml:space="preserve">-verbal de </w:t>
            </w:r>
            <w:proofErr w:type="spellStart"/>
            <w:r w:rsidRPr="0096105A">
              <w:rPr>
                <w:rFonts w:ascii="Times New Roman" w:hAnsi="Times New Roman"/>
                <w:sz w:val="24"/>
                <w:szCs w:val="24"/>
              </w:rPr>
              <w:t>recepție</w:t>
            </w:r>
            <w:proofErr w:type="spellEnd"/>
            <w:r w:rsidRPr="0096105A">
              <w:rPr>
                <w:rFonts w:ascii="Times New Roman" w:hAnsi="Times New Roman"/>
                <w:sz w:val="24"/>
                <w:szCs w:val="24"/>
              </w:rPr>
              <w:t xml:space="preserve"> a </w:t>
            </w:r>
            <w:proofErr w:type="spellStart"/>
            <w:r w:rsidRPr="0096105A">
              <w:rPr>
                <w:rFonts w:ascii="Times New Roman" w:hAnsi="Times New Roman"/>
                <w:sz w:val="24"/>
                <w:szCs w:val="24"/>
              </w:rPr>
              <w:t>serviciilor</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mentenanță</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către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ambele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părți</w:t>
            </w:r>
            <w:proofErr w:type="spellEnd"/>
            <w:r w:rsidRPr="0096105A">
              <w:rPr>
                <w:rFonts w:ascii="Times New Roman" w:hAnsi="Times New Roman"/>
                <w:sz w:val="24"/>
                <w:szCs w:val="24"/>
              </w:rPr>
              <w:t xml:space="preserve">. </w:t>
            </w:r>
          </w:p>
          <w:p w14:paraId="6765638C" w14:textId="19AAFECB" w:rsidR="0011234C" w:rsidRPr="0096105A" w:rsidRDefault="0096105A" w:rsidP="0096105A">
            <w:pPr>
              <w:ind w:left="720"/>
              <w:jc w:val="both"/>
              <w:rPr>
                <w:rFonts w:ascii="Times New Roman" w:hAnsi="Times New Roman"/>
                <w:sz w:val="24"/>
                <w:szCs w:val="24"/>
              </w:rPr>
            </w:pPr>
            <w:r w:rsidRPr="0096105A">
              <w:rPr>
                <w:rFonts w:ascii="Times New Roman" w:hAnsi="Times New Roman"/>
                <w:sz w:val="24"/>
                <w:szCs w:val="24"/>
              </w:rPr>
              <w:t xml:space="preserve">Plata se </w:t>
            </w:r>
            <w:proofErr w:type="spellStart"/>
            <w:r w:rsidRPr="0096105A">
              <w:rPr>
                <w:rFonts w:ascii="Times New Roman" w:hAnsi="Times New Roman"/>
                <w:sz w:val="24"/>
                <w:szCs w:val="24"/>
              </w:rPr>
              <w:t>va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realiza</w:t>
            </w:r>
            <w:proofErr w:type="spellEnd"/>
            <w:r w:rsidRPr="0096105A">
              <w:rPr>
                <w:rFonts w:ascii="Times New Roman" w:hAnsi="Times New Roman"/>
                <w:sz w:val="24"/>
                <w:szCs w:val="24"/>
              </w:rPr>
              <w:t xml:space="preserve"> lunar, </w:t>
            </w:r>
            <w:proofErr w:type="spellStart"/>
            <w:r w:rsidRPr="0096105A">
              <w:rPr>
                <w:rFonts w:ascii="Times New Roman" w:hAnsi="Times New Roman"/>
                <w:sz w:val="24"/>
                <w:szCs w:val="24"/>
              </w:rPr>
              <w:t>după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acceptarea</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documentelor</w:t>
            </w:r>
            <w:proofErr w:type="spellEnd"/>
            <w:r w:rsidRPr="0096105A">
              <w:rPr>
                <w:rFonts w:ascii="Times New Roman" w:hAnsi="Times New Roman"/>
                <w:sz w:val="24"/>
                <w:szCs w:val="24"/>
              </w:rPr>
              <w:t xml:space="preserve"> justificative de </w:t>
            </w:r>
            <w:proofErr w:type="spellStart"/>
            <w:r w:rsidRPr="0096105A">
              <w:rPr>
                <w:rFonts w:ascii="Times New Roman" w:hAnsi="Times New Roman"/>
                <w:sz w:val="24"/>
                <w:szCs w:val="24"/>
              </w:rPr>
              <w:t>către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achizitor</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Termenul</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plată</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este</w:t>
            </w:r>
            <w:proofErr w:type="spellEnd"/>
            <w:r w:rsidRPr="0096105A">
              <w:rPr>
                <w:rFonts w:ascii="Times New Roman" w:hAnsi="Times New Roman"/>
                <w:sz w:val="24"/>
                <w:szCs w:val="24"/>
              </w:rPr>
              <w:t xml:space="preserve"> de 30 de </w:t>
            </w:r>
            <w:proofErr w:type="spellStart"/>
            <w:r w:rsidRPr="0096105A">
              <w:rPr>
                <w:rFonts w:ascii="Times New Roman" w:hAnsi="Times New Roman"/>
                <w:sz w:val="24"/>
                <w:szCs w:val="24"/>
              </w:rPr>
              <w:t>zile</w:t>
            </w:r>
            <w:proofErr w:type="spellEnd"/>
            <w:r w:rsidRPr="0096105A">
              <w:rPr>
                <w:rFonts w:ascii="Times New Roman" w:hAnsi="Times New Roman"/>
                <w:sz w:val="24"/>
                <w:szCs w:val="24"/>
              </w:rPr>
              <w:t xml:space="preserve"> de la data </w:t>
            </w:r>
            <w:proofErr w:type="spellStart"/>
            <w:r w:rsidRPr="0096105A">
              <w:rPr>
                <w:rFonts w:ascii="Times New Roman" w:hAnsi="Times New Roman"/>
                <w:sz w:val="24"/>
                <w:szCs w:val="24"/>
              </w:rPr>
              <w:t>primirii</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facturii</w:t>
            </w:r>
            <w:proofErr w:type="spellEnd"/>
            <w:r w:rsidRPr="0096105A">
              <w:rPr>
                <w:rFonts w:ascii="Times New Roman" w:hAnsi="Times New Roman"/>
                <w:sz w:val="24"/>
                <w:szCs w:val="24"/>
              </w:rPr>
              <w:t xml:space="preserve"> de </w:t>
            </w:r>
            <w:proofErr w:type="spellStart"/>
            <w:r w:rsidRPr="0096105A">
              <w:rPr>
                <w:rFonts w:ascii="Times New Roman" w:hAnsi="Times New Roman"/>
                <w:sz w:val="24"/>
                <w:szCs w:val="24"/>
              </w:rPr>
              <w:t>către</w:t>
            </w:r>
            <w:proofErr w:type="spellEnd"/>
            <w:r w:rsidRPr="0096105A">
              <w:rPr>
                <w:rFonts w:ascii="Times New Roman" w:hAnsi="Times New Roman"/>
                <w:sz w:val="24"/>
                <w:szCs w:val="24"/>
              </w:rPr>
              <w:t xml:space="preserve"> </w:t>
            </w:r>
            <w:proofErr w:type="spellStart"/>
            <w:r w:rsidRPr="0096105A">
              <w:rPr>
                <w:rFonts w:ascii="Times New Roman" w:hAnsi="Times New Roman"/>
                <w:sz w:val="24"/>
                <w:szCs w:val="24"/>
              </w:rPr>
              <w:t>achizitor</w:t>
            </w:r>
            <w:proofErr w:type="spellEnd"/>
            <w:r w:rsidRPr="0096105A">
              <w:rPr>
                <w:rFonts w:ascii="Times New Roman" w:hAnsi="Times New Roman"/>
                <w:sz w:val="24"/>
                <w:szCs w:val="24"/>
              </w:rPr>
              <w:t>.</w:t>
            </w:r>
          </w:p>
        </w:tc>
        <w:tc>
          <w:tcPr>
            <w:tcW w:w="2972" w:type="dxa"/>
            <w:tcMar>
              <w:left w:w="57" w:type="dxa"/>
              <w:right w:w="57" w:type="dxa"/>
            </w:tcMar>
          </w:tcPr>
          <w:p w14:paraId="37A8D1FE" w14:textId="77777777" w:rsidR="0011234C" w:rsidRPr="0096105A" w:rsidRDefault="0011234C" w:rsidP="0096105A">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47DBE4F9" w14:textId="77777777" w:rsidR="0096105A" w:rsidRDefault="0096105A" w:rsidP="00615359">
      <w:pPr>
        <w:jc w:val="both"/>
        <w:rPr>
          <w:rFonts w:ascii="Arial Narrow" w:hAnsi="Arial Narrow"/>
          <w:i/>
          <w:sz w:val="22"/>
          <w:szCs w:val="22"/>
          <w:lang w:val="fr-FR"/>
        </w:rPr>
      </w:pPr>
    </w:p>
    <w:p w14:paraId="4D901AE5" w14:textId="77777777" w:rsidR="0096105A" w:rsidRDefault="0096105A" w:rsidP="00615359">
      <w:pPr>
        <w:jc w:val="both"/>
        <w:rPr>
          <w:rFonts w:ascii="Arial Narrow" w:hAnsi="Arial Narrow"/>
          <w:i/>
          <w:sz w:val="22"/>
          <w:szCs w:val="22"/>
          <w:lang w:val="fr-FR"/>
        </w:rPr>
      </w:pPr>
    </w:p>
    <w:p w14:paraId="28FD83B2" w14:textId="77777777" w:rsidR="0096105A" w:rsidRDefault="0096105A" w:rsidP="00615359">
      <w:pPr>
        <w:jc w:val="both"/>
        <w:rPr>
          <w:rFonts w:ascii="Arial Narrow" w:hAnsi="Arial Narrow"/>
          <w:i/>
          <w:sz w:val="22"/>
          <w:szCs w:val="22"/>
          <w:lang w:val="fr-FR"/>
        </w:rPr>
      </w:pPr>
    </w:p>
    <w:p w14:paraId="6870FA15" w14:textId="77777777" w:rsidR="0096105A" w:rsidRDefault="0096105A" w:rsidP="00615359">
      <w:pPr>
        <w:jc w:val="both"/>
        <w:rPr>
          <w:rFonts w:ascii="Arial Narrow" w:hAnsi="Arial Narrow"/>
          <w:i/>
          <w:sz w:val="22"/>
          <w:szCs w:val="22"/>
          <w:lang w:val="fr-FR"/>
        </w:rPr>
      </w:pPr>
    </w:p>
    <w:p w14:paraId="40F48469" w14:textId="77777777" w:rsidR="0096105A" w:rsidRDefault="0096105A" w:rsidP="00615359">
      <w:pPr>
        <w:jc w:val="both"/>
        <w:rPr>
          <w:rFonts w:ascii="Arial Narrow" w:hAnsi="Arial Narrow"/>
          <w:i/>
          <w:sz w:val="22"/>
          <w:szCs w:val="22"/>
          <w:lang w:val="fr-FR"/>
        </w:rPr>
      </w:pPr>
    </w:p>
    <w:p w14:paraId="332E0536" w14:textId="77777777" w:rsidR="0096105A" w:rsidRDefault="0096105A" w:rsidP="00615359">
      <w:pPr>
        <w:jc w:val="both"/>
        <w:rPr>
          <w:rFonts w:ascii="Arial Narrow" w:hAnsi="Arial Narrow"/>
          <w:i/>
          <w:sz w:val="22"/>
          <w:szCs w:val="22"/>
          <w:lang w:val="fr-FR"/>
        </w:rPr>
      </w:pPr>
    </w:p>
    <w:p w14:paraId="72050C28" w14:textId="77777777" w:rsidR="0096105A" w:rsidRDefault="0096105A" w:rsidP="00615359">
      <w:pPr>
        <w:jc w:val="both"/>
        <w:rPr>
          <w:rFonts w:ascii="Arial Narrow" w:hAnsi="Arial Narrow"/>
          <w:i/>
          <w:sz w:val="22"/>
          <w:szCs w:val="22"/>
          <w:lang w:val="fr-FR"/>
        </w:rPr>
      </w:pPr>
    </w:p>
    <w:p w14:paraId="72B8DC87" w14:textId="77777777" w:rsidR="0096105A" w:rsidRDefault="0096105A" w:rsidP="00615359">
      <w:pPr>
        <w:jc w:val="both"/>
        <w:rPr>
          <w:rFonts w:ascii="Arial Narrow" w:hAnsi="Arial Narrow"/>
          <w:i/>
          <w:sz w:val="22"/>
          <w:szCs w:val="22"/>
          <w:lang w:val="fr-FR"/>
        </w:rPr>
      </w:pPr>
    </w:p>
    <w:p w14:paraId="17308590" w14:textId="77777777" w:rsidR="0096105A" w:rsidRDefault="0096105A" w:rsidP="00615359">
      <w:pPr>
        <w:jc w:val="both"/>
        <w:rPr>
          <w:rFonts w:ascii="Arial Narrow" w:hAnsi="Arial Narrow"/>
          <w:i/>
          <w:sz w:val="22"/>
          <w:szCs w:val="22"/>
          <w:lang w:val="fr-FR"/>
        </w:rPr>
      </w:pPr>
    </w:p>
    <w:p w14:paraId="52CDC863" w14:textId="77777777" w:rsidR="0096105A" w:rsidRDefault="0096105A" w:rsidP="00615359">
      <w:pPr>
        <w:jc w:val="both"/>
        <w:rPr>
          <w:rFonts w:ascii="Arial Narrow" w:hAnsi="Arial Narrow"/>
          <w:i/>
          <w:sz w:val="22"/>
          <w:szCs w:val="22"/>
          <w:lang w:val="fr-FR"/>
        </w:rPr>
      </w:pPr>
    </w:p>
    <w:p w14:paraId="37ADB42C" w14:textId="77777777" w:rsidR="0096105A" w:rsidRDefault="0096105A" w:rsidP="00615359">
      <w:pPr>
        <w:jc w:val="both"/>
        <w:rPr>
          <w:rFonts w:ascii="Arial Narrow" w:hAnsi="Arial Narrow"/>
          <w:i/>
          <w:sz w:val="22"/>
          <w:szCs w:val="22"/>
          <w:lang w:val="fr-FR"/>
        </w:rPr>
      </w:pPr>
    </w:p>
    <w:p w14:paraId="1659E50B" w14:textId="77777777" w:rsidR="0096105A" w:rsidRDefault="0096105A" w:rsidP="00615359">
      <w:pPr>
        <w:jc w:val="both"/>
        <w:rPr>
          <w:rFonts w:ascii="Arial Narrow" w:hAnsi="Arial Narrow"/>
          <w:i/>
          <w:sz w:val="22"/>
          <w:szCs w:val="22"/>
          <w:lang w:val="fr-FR"/>
        </w:rPr>
      </w:pPr>
    </w:p>
    <w:p w14:paraId="54F203FC" w14:textId="77777777" w:rsidR="0096105A" w:rsidRDefault="0096105A" w:rsidP="00615359">
      <w:pPr>
        <w:jc w:val="both"/>
        <w:rPr>
          <w:rFonts w:ascii="Arial Narrow" w:hAnsi="Arial Narrow"/>
          <w:i/>
          <w:sz w:val="22"/>
          <w:szCs w:val="22"/>
          <w:lang w:val="fr-FR"/>
        </w:rPr>
      </w:pPr>
    </w:p>
    <w:p w14:paraId="1A86B175" w14:textId="77777777" w:rsidR="0096105A" w:rsidRDefault="0096105A"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12CF3ED1" w14:textId="77777777" w:rsidR="00697F43" w:rsidRDefault="00697F43" w:rsidP="00615359">
      <w:pPr>
        <w:jc w:val="both"/>
        <w:rPr>
          <w:rFonts w:ascii="Arial Narrow" w:hAnsi="Arial Narrow"/>
          <w:i/>
          <w:sz w:val="22"/>
          <w:szCs w:val="22"/>
          <w:lang w:val="fr-FR"/>
        </w:rPr>
      </w:pPr>
    </w:p>
    <w:p w14:paraId="0BE82DFD" w14:textId="77777777" w:rsidR="00697F43" w:rsidRDefault="00697F43" w:rsidP="00615359">
      <w:pPr>
        <w:jc w:val="both"/>
        <w:rPr>
          <w:rFonts w:ascii="Arial Narrow" w:hAnsi="Arial Narrow"/>
          <w:i/>
          <w:sz w:val="22"/>
          <w:szCs w:val="22"/>
          <w:lang w:val="fr-FR"/>
        </w:rPr>
      </w:pPr>
    </w:p>
    <w:p w14:paraId="55064900" w14:textId="77777777" w:rsidR="00697F43" w:rsidRDefault="00697F43" w:rsidP="00615359">
      <w:pPr>
        <w:jc w:val="both"/>
        <w:rPr>
          <w:rFonts w:ascii="Arial Narrow" w:hAnsi="Arial Narrow"/>
          <w:i/>
          <w:sz w:val="22"/>
          <w:szCs w:val="22"/>
          <w:lang w:val="fr-FR"/>
        </w:rPr>
      </w:pPr>
    </w:p>
    <w:p w14:paraId="32A03E43" w14:textId="77777777" w:rsidR="00697F43" w:rsidRDefault="00697F43" w:rsidP="00615359">
      <w:pPr>
        <w:jc w:val="both"/>
        <w:rPr>
          <w:rFonts w:ascii="Arial Narrow" w:hAnsi="Arial Narrow"/>
          <w:i/>
          <w:sz w:val="22"/>
          <w:szCs w:val="22"/>
          <w:lang w:val="fr-FR"/>
        </w:rPr>
      </w:pPr>
    </w:p>
    <w:p w14:paraId="27F5B6D5" w14:textId="77777777" w:rsidR="00697F43" w:rsidRDefault="00697F43" w:rsidP="00615359">
      <w:pPr>
        <w:jc w:val="both"/>
        <w:rPr>
          <w:rFonts w:ascii="Arial Narrow" w:hAnsi="Arial Narrow"/>
          <w:i/>
          <w:sz w:val="22"/>
          <w:szCs w:val="22"/>
          <w:lang w:val="fr-FR"/>
        </w:rPr>
      </w:pPr>
    </w:p>
    <w:p w14:paraId="2F2600EF" w14:textId="77777777" w:rsidR="00697F43" w:rsidRDefault="00697F43" w:rsidP="00615359">
      <w:pPr>
        <w:jc w:val="both"/>
        <w:rPr>
          <w:rFonts w:ascii="Arial Narrow" w:hAnsi="Arial Narrow"/>
          <w:i/>
          <w:sz w:val="22"/>
          <w:szCs w:val="22"/>
          <w:lang w:val="fr-FR"/>
        </w:rPr>
      </w:pPr>
    </w:p>
    <w:p w14:paraId="45342C78" w14:textId="77777777" w:rsidR="00697F43" w:rsidRDefault="00697F43" w:rsidP="00615359">
      <w:pPr>
        <w:jc w:val="both"/>
        <w:rPr>
          <w:rFonts w:ascii="Arial Narrow" w:hAnsi="Arial Narrow"/>
          <w:i/>
          <w:sz w:val="22"/>
          <w:szCs w:val="22"/>
          <w:lang w:val="fr-FR"/>
        </w:rPr>
      </w:pPr>
    </w:p>
    <w:p w14:paraId="360E3042" w14:textId="77777777" w:rsidR="00697F43" w:rsidRDefault="00697F43" w:rsidP="00615359">
      <w:pPr>
        <w:jc w:val="both"/>
        <w:rPr>
          <w:rFonts w:ascii="Arial Narrow" w:hAnsi="Arial Narrow"/>
          <w:i/>
          <w:sz w:val="22"/>
          <w:szCs w:val="22"/>
          <w:lang w:val="fr-FR"/>
        </w:rPr>
      </w:pPr>
    </w:p>
    <w:p w14:paraId="0B2212D8" w14:textId="77777777" w:rsidR="00697F43" w:rsidRDefault="00697F43" w:rsidP="00615359">
      <w:pPr>
        <w:jc w:val="both"/>
        <w:rPr>
          <w:rFonts w:ascii="Arial Narrow" w:hAnsi="Arial Narrow"/>
          <w:i/>
          <w:sz w:val="22"/>
          <w:szCs w:val="22"/>
          <w:lang w:val="fr-FR"/>
        </w:rPr>
      </w:pPr>
    </w:p>
    <w:p w14:paraId="00CC85CF" w14:textId="77777777" w:rsidR="00697F43" w:rsidRDefault="00697F43" w:rsidP="00615359">
      <w:pPr>
        <w:jc w:val="both"/>
        <w:rPr>
          <w:rFonts w:ascii="Arial Narrow" w:hAnsi="Arial Narrow"/>
          <w:i/>
          <w:sz w:val="22"/>
          <w:szCs w:val="22"/>
          <w:lang w:val="fr-FR"/>
        </w:rPr>
      </w:pPr>
    </w:p>
    <w:p w14:paraId="538AE796" w14:textId="77777777" w:rsidR="00697F43" w:rsidRDefault="00697F43" w:rsidP="00615359">
      <w:pPr>
        <w:jc w:val="both"/>
        <w:rPr>
          <w:rFonts w:ascii="Arial Narrow" w:hAnsi="Arial Narrow"/>
          <w:i/>
          <w:sz w:val="22"/>
          <w:szCs w:val="22"/>
          <w:lang w:val="fr-FR"/>
        </w:rPr>
      </w:pPr>
    </w:p>
    <w:p w14:paraId="337D0BFE" w14:textId="77777777" w:rsidR="00697F43" w:rsidRDefault="00697F43"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EABA" w14:textId="77777777" w:rsidR="0057102A" w:rsidRDefault="0057102A">
      <w:r>
        <w:separator/>
      </w:r>
    </w:p>
  </w:endnote>
  <w:endnote w:type="continuationSeparator" w:id="0">
    <w:p w14:paraId="0F6F0054" w14:textId="77777777" w:rsidR="0057102A" w:rsidRDefault="00571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6566" w14:textId="77777777" w:rsidR="0057102A" w:rsidRDefault="0057102A">
      <w:r>
        <w:separator/>
      </w:r>
    </w:p>
  </w:footnote>
  <w:footnote w:type="continuationSeparator" w:id="0">
    <w:p w14:paraId="641D8789" w14:textId="77777777" w:rsidR="0057102A" w:rsidRDefault="00571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A40A4C"/>
    <w:multiLevelType w:val="multilevel"/>
    <w:tmpl w:val="614E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364FE"/>
    <w:multiLevelType w:val="multilevel"/>
    <w:tmpl w:val="7320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77BC7"/>
    <w:multiLevelType w:val="hybridMultilevel"/>
    <w:tmpl w:val="85266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F59B4"/>
    <w:multiLevelType w:val="multilevel"/>
    <w:tmpl w:val="2C88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23CC7"/>
    <w:multiLevelType w:val="multilevel"/>
    <w:tmpl w:val="A0F44BB0"/>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F7754"/>
    <w:multiLevelType w:val="multilevel"/>
    <w:tmpl w:val="E8A6DC2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63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32316"/>
    <w:multiLevelType w:val="multilevel"/>
    <w:tmpl w:val="96CA50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475F6F"/>
    <w:multiLevelType w:val="hybridMultilevel"/>
    <w:tmpl w:val="AB2E9876"/>
    <w:lvl w:ilvl="0" w:tplc="1616A6A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70F82"/>
    <w:multiLevelType w:val="hybridMultilevel"/>
    <w:tmpl w:val="40BA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1B5BE4"/>
    <w:multiLevelType w:val="multilevel"/>
    <w:tmpl w:val="1AA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84121FB"/>
    <w:multiLevelType w:val="multilevel"/>
    <w:tmpl w:val="843A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398368">
    <w:abstractNumId w:val="14"/>
  </w:num>
  <w:num w:numId="2" w16cid:durableId="848065860">
    <w:abstractNumId w:val="13"/>
  </w:num>
  <w:num w:numId="3" w16cid:durableId="2050497571">
    <w:abstractNumId w:val="15"/>
  </w:num>
  <w:num w:numId="4" w16cid:durableId="70930444">
    <w:abstractNumId w:val="4"/>
  </w:num>
  <w:num w:numId="5" w16cid:durableId="566302038">
    <w:abstractNumId w:val="5"/>
  </w:num>
  <w:num w:numId="6" w16cid:durableId="1851987055">
    <w:abstractNumId w:val="7"/>
  </w:num>
  <w:num w:numId="7" w16cid:durableId="2000497529">
    <w:abstractNumId w:val="9"/>
  </w:num>
  <w:num w:numId="8" w16cid:durableId="779489225">
    <w:abstractNumId w:val="10"/>
  </w:num>
  <w:num w:numId="9" w16cid:durableId="1228611993">
    <w:abstractNumId w:val="6"/>
  </w:num>
  <w:num w:numId="10" w16cid:durableId="195391771">
    <w:abstractNumId w:val="12"/>
  </w:num>
  <w:num w:numId="11" w16cid:durableId="470750148">
    <w:abstractNumId w:val="11"/>
  </w:num>
  <w:num w:numId="12" w16cid:durableId="45364145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1606"/>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234C"/>
    <w:rsid w:val="00115FD2"/>
    <w:rsid w:val="001205AD"/>
    <w:rsid w:val="00122DAF"/>
    <w:rsid w:val="0012672E"/>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43FD"/>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0C7B"/>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1826"/>
    <w:rsid w:val="00283067"/>
    <w:rsid w:val="00285ADF"/>
    <w:rsid w:val="00290102"/>
    <w:rsid w:val="00294448"/>
    <w:rsid w:val="00294EEE"/>
    <w:rsid w:val="00295786"/>
    <w:rsid w:val="002A789A"/>
    <w:rsid w:val="002B1600"/>
    <w:rsid w:val="002B4170"/>
    <w:rsid w:val="002B44E7"/>
    <w:rsid w:val="002B6149"/>
    <w:rsid w:val="002C20D3"/>
    <w:rsid w:val="002C309F"/>
    <w:rsid w:val="002C35BB"/>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85F5A"/>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051D"/>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804"/>
    <w:rsid w:val="00505A1F"/>
    <w:rsid w:val="00505A21"/>
    <w:rsid w:val="00510158"/>
    <w:rsid w:val="005169FC"/>
    <w:rsid w:val="00523576"/>
    <w:rsid w:val="00526DC0"/>
    <w:rsid w:val="0053770A"/>
    <w:rsid w:val="005443E0"/>
    <w:rsid w:val="00550E43"/>
    <w:rsid w:val="00550E6A"/>
    <w:rsid w:val="00551D04"/>
    <w:rsid w:val="00556CF1"/>
    <w:rsid w:val="00557393"/>
    <w:rsid w:val="005624D8"/>
    <w:rsid w:val="00562C9D"/>
    <w:rsid w:val="00564503"/>
    <w:rsid w:val="005664B7"/>
    <w:rsid w:val="005704BD"/>
    <w:rsid w:val="0057102A"/>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97F43"/>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2750"/>
    <w:rsid w:val="00763430"/>
    <w:rsid w:val="007643BF"/>
    <w:rsid w:val="00765F8C"/>
    <w:rsid w:val="00767A8E"/>
    <w:rsid w:val="00773CB8"/>
    <w:rsid w:val="0077624B"/>
    <w:rsid w:val="00777FA6"/>
    <w:rsid w:val="00783975"/>
    <w:rsid w:val="00784B6C"/>
    <w:rsid w:val="00796166"/>
    <w:rsid w:val="007A1533"/>
    <w:rsid w:val="007A4717"/>
    <w:rsid w:val="007B2074"/>
    <w:rsid w:val="007B3DEA"/>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8F58E3"/>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105A"/>
    <w:rsid w:val="00965924"/>
    <w:rsid w:val="00971CA7"/>
    <w:rsid w:val="009734F5"/>
    <w:rsid w:val="009857E3"/>
    <w:rsid w:val="00986981"/>
    <w:rsid w:val="0099168C"/>
    <w:rsid w:val="009A0B9C"/>
    <w:rsid w:val="009A5B00"/>
    <w:rsid w:val="009A6AD5"/>
    <w:rsid w:val="009A7E56"/>
    <w:rsid w:val="009B5B37"/>
    <w:rsid w:val="009B67F9"/>
    <w:rsid w:val="009C08A5"/>
    <w:rsid w:val="009C0BEE"/>
    <w:rsid w:val="009C1229"/>
    <w:rsid w:val="009C1A92"/>
    <w:rsid w:val="009D0777"/>
    <w:rsid w:val="009D7FDD"/>
    <w:rsid w:val="009E13BB"/>
    <w:rsid w:val="009E4B19"/>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09B"/>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1615"/>
    <w:rsid w:val="00BD5395"/>
    <w:rsid w:val="00BD70AC"/>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4258"/>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05336"/>
    <w:rsid w:val="00D11AE9"/>
    <w:rsid w:val="00D16829"/>
    <w:rsid w:val="00D23D2A"/>
    <w:rsid w:val="00D2435F"/>
    <w:rsid w:val="00D24A9A"/>
    <w:rsid w:val="00D274AF"/>
    <w:rsid w:val="00D35F1C"/>
    <w:rsid w:val="00D36F14"/>
    <w:rsid w:val="00D40BA1"/>
    <w:rsid w:val="00D45AD7"/>
    <w:rsid w:val="00D516C7"/>
    <w:rsid w:val="00D53C47"/>
    <w:rsid w:val="00D562E7"/>
    <w:rsid w:val="00D56E75"/>
    <w:rsid w:val="00D6103F"/>
    <w:rsid w:val="00D647C5"/>
    <w:rsid w:val="00D71F9E"/>
    <w:rsid w:val="00D82A7A"/>
    <w:rsid w:val="00D84356"/>
    <w:rsid w:val="00D859E1"/>
    <w:rsid w:val="00D90A5F"/>
    <w:rsid w:val="00D92E3F"/>
    <w:rsid w:val="00D93AAC"/>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654B"/>
    <w:rsid w:val="00E17AFA"/>
    <w:rsid w:val="00E225BE"/>
    <w:rsid w:val="00E2718D"/>
    <w:rsid w:val="00E3223A"/>
    <w:rsid w:val="00E40EB2"/>
    <w:rsid w:val="00E43113"/>
    <w:rsid w:val="00E44896"/>
    <w:rsid w:val="00E5056B"/>
    <w:rsid w:val="00E52350"/>
    <w:rsid w:val="00E541AB"/>
    <w:rsid w:val="00E5459E"/>
    <w:rsid w:val="00E54D5A"/>
    <w:rsid w:val="00E6169C"/>
    <w:rsid w:val="00E62606"/>
    <w:rsid w:val="00E62EB8"/>
    <w:rsid w:val="00E6321F"/>
    <w:rsid w:val="00E6371A"/>
    <w:rsid w:val="00E6477E"/>
    <w:rsid w:val="00E70216"/>
    <w:rsid w:val="00E72889"/>
    <w:rsid w:val="00E75124"/>
    <w:rsid w:val="00E82DC7"/>
    <w:rsid w:val="00E83C5A"/>
    <w:rsid w:val="00E850A3"/>
    <w:rsid w:val="00E90516"/>
    <w:rsid w:val="00E9408A"/>
    <w:rsid w:val="00EA0942"/>
    <w:rsid w:val="00EB1036"/>
    <w:rsid w:val="00EB1C5C"/>
    <w:rsid w:val="00EB2B40"/>
    <w:rsid w:val="00EB3907"/>
    <w:rsid w:val="00EB67E8"/>
    <w:rsid w:val="00EC1CCF"/>
    <w:rsid w:val="00EC1F78"/>
    <w:rsid w:val="00EC323B"/>
    <w:rsid w:val="00EC3674"/>
    <w:rsid w:val="00EC4C11"/>
    <w:rsid w:val="00EC5354"/>
    <w:rsid w:val="00EC7534"/>
    <w:rsid w:val="00EC7DD6"/>
    <w:rsid w:val="00ED6929"/>
    <w:rsid w:val="00EE0A23"/>
    <w:rsid w:val="00EE0A96"/>
    <w:rsid w:val="00EE1281"/>
    <w:rsid w:val="00EF18BB"/>
    <w:rsid w:val="00EF5868"/>
    <w:rsid w:val="00EF7498"/>
    <w:rsid w:val="00F13707"/>
    <w:rsid w:val="00F15C6B"/>
    <w:rsid w:val="00F16A4E"/>
    <w:rsid w:val="00F17DF6"/>
    <w:rsid w:val="00F20E9E"/>
    <w:rsid w:val="00F340FE"/>
    <w:rsid w:val="00F40357"/>
    <w:rsid w:val="00F41A0D"/>
    <w:rsid w:val="00F43107"/>
    <w:rsid w:val="00F504C4"/>
    <w:rsid w:val="00F5384E"/>
    <w:rsid w:val="00F542AB"/>
    <w:rsid w:val="00F5456E"/>
    <w:rsid w:val="00F82CE9"/>
    <w:rsid w:val="00F831CE"/>
    <w:rsid w:val="00F83817"/>
    <w:rsid w:val="00F864C9"/>
    <w:rsid w:val="00F93151"/>
    <w:rsid w:val="00F95070"/>
    <w:rsid w:val="00F966E0"/>
    <w:rsid w:val="00FB0C50"/>
    <w:rsid w:val="00FB3D4B"/>
    <w:rsid w:val="00FB48B8"/>
    <w:rsid w:val="00FB56F5"/>
    <w:rsid w:val="00FB5C4D"/>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9</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311</cp:revision>
  <cp:lastPrinted>2023-03-16T09:57:00Z</cp:lastPrinted>
  <dcterms:created xsi:type="dcterms:W3CDTF">2018-03-12T13:25:00Z</dcterms:created>
  <dcterms:modified xsi:type="dcterms:W3CDTF">2026-09-08T06:55:00Z</dcterms:modified>
</cp:coreProperties>
</file>