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00AE6FC1" w:rsidRPr="00295786">
        <w:rPr>
          <w:rStyle w:val="PageNumber"/>
          <w:rFonts w:ascii="Arial Narrow" w:hAnsi="Arial Narrow"/>
          <w:b/>
          <w:i/>
          <w:sz w:val="24"/>
          <w:szCs w:val="24"/>
        </w:rPr>
        <w:t>nr</w:t>
      </w:r>
      <w:proofErr w:type="gramEnd"/>
      <w:r w:rsidR="00AE6FC1" w:rsidRPr="00295786">
        <w:rPr>
          <w:rStyle w:val="PageNumber"/>
          <w:rFonts w:ascii="Arial Narrow" w:hAnsi="Arial Narrow"/>
          <w:b/>
          <w:i/>
          <w:sz w:val="24"/>
          <w:szCs w:val="24"/>
        </w:rPr>
        <w:t>.</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436CE9" w:rsidRDefault="00E5056B" w:rsidP="00474B7E">
      <w:pPr>
        <w:jc w:val="right"/>
        <w:rPr>
          <w:rFonts w:ascii="Arial Narrow" w:hAnsi="Arial Narrow"/>
          <w:i/>
          <w:noProof/>
        </w:rPr>
      </w:pPr>
      <w:r w:rsidRPr="00436CE9">
        <w:rPr>
          <w:rStyle w:val="PageNumber"/>
          <w:rFonts w:ascii="Arial Narrow" w:hAnsi="Arial Narrow"/>
          <w:b/>
          <w:i/>
        </w:rPr>
        <w:lastRenderedPageBreak/>
        <w:t xml:space="preserve">FORMULARUL </w:t>
      </w:r>
      <w:proofErr w:type="gramStart"/>
      <w:r w:rsidRPr="00436CE9">
        <w:rPr>
          <w:rStyle w:val="PageNumber"/>
          <w:rFonts w:ascii="Arial Narrow" w:hAnsi="Arial Narrow"/>
          <w:b/>
          <w:i/>
        </w:rPr>
        <w:t>nr</w:t>
      </w:r>
      <w:proofErr w:type="gramEnd"/>
      <w:r w:rsidRPr="00436CE9">
        <w:rPr>
          <w:rStyle w:val="PageNumber"/>
          <w:rFonts w:ascii="Arial Narrow" w:hAnsi="Arial Narrow"/>
          <w:b/>
          <w:i/>
        </w:rPr>
        <w:t>.</w:t>
      </w:r>
      <w:r w:rsidR="003A3A32" w:rsidRPr="00436CE9">
        <w:rPr>
          <w:rStyle w:val="PageNumber"/>
          <w:rFonts w:ascii="Arial Narrow" w:hAnsi="Arial Narrow"/>
          <w:b/>
          <w:i/>
        </w:rPr>
        <w:t xml:space="preserve"> </w:t>
      </w:r>
      <w:r w:rsidR="00256212" w:rsidRPr="00436CE9">
        <w:rPr>
          <w:rStyle w:val="PageNumber"/>
          <w:rFonts w:ascii="Arial Narrow" w:hAnsi="Arial Narrow"/>
          <w:b/>
          <w:i/>
        </w:rPr>
        <w:t>2</w:t>
      </w:r>
    </w:p>
    <w:p w14:paraId="458B14B8" w14:textId="77777777" w:rsidR="00E5056B" w:rsidRPr="00436CE9" w:rsidRDefault="00E5056B" w:rsidP="00474B7E">
      <w:pPr>
        <w:jc w:val="both"/>
        <w:rPr>
          <w:rFonts w:ascii="Arial Narrow" w:hAnsi="Arial Narrow"/>
          <w:i/>
          <w:noProof/>
        </w:rPr>
      </w:pPr>
      <w:r w:rsidRPr="00436CE9">
        <w:rPr>
          <w:rFonts w:ascii="Arial Narrow" w:hAnsi="Arial Narrow"/>
          <w:i/>
          <w:noProof/>
        </w:rPr>
        <w:t>Operator Economic</w:t>
      </w:r>
    </w:p>
    <w:p w14:paraId="03A6B987" w14:textId="77777777" w:rsidR="00E5056B" w:rsidRPr="00436CE9" w:rsidRDefault="00E5056B" w:rsidP="00474B7E">
      <w:pPr>
        <w:jc w:val="both"/>
        <w:rPr>
          <w:rFonts w:ascii="Arial Narrow" w:hAnsi="Arial Narrow"/>
          <w:i/>
          <w:noProof/>
        </w:rPr>
      </w:pPr>
      <w:r w:rsidRPr="00436CE9">
        <w:rPr>
          <w:rFonts w:ascii="Arial Narrow" w:hAnsi="Arial Narrow"/>
          <w:i/>
          <w:noProof/>
        </w:rPr>
        <w:t>..........................</w:t>
      </w:r>
    </w:p>
    <w:p w14:paraId="2E282BFD" w14:textId="77777777" w:rsidR="00E5056B" w:rsidRPr="00436CE9" w:rsidRDefault="00E5056B" w:rsidP="00474B7E">
      <w:pPr>
        <w:jc w:val="both"/>
        <w:rPr>
          <w:rFonts w:ascii="Arial Narrow" w:hAnsi="Arial Narrow"/>
          <w:i/>
          <w:noProof/>
        </w:rPr>
      </w:pPr>
      <w:r w:rsidRPr="00436CE9">
        <w:rPr>
          <w:rFonts w:ascii="Arial Narrow" w:hAnsi="Arial Narrow"/>
          <w:i/>
          <w:noProof/>
        </w:rPr>
        <w:t>(denumirea)</w:t>
      </w:r>
    </w:p>
    <w:p w14:paraId="562C4860" w14:textId="77777777" w:rsidR="0045251D" w:rsidRPr="00436CE9" w:rsidRDefault="0045251D" w:rsidP="00474B7E">
      <w:pPr>
        <w:jc w:val="both"/>
        <w:rPr>
          <w:rFonts w:ascii="Arial Narrow" w:hAnsi="Arial Narrow"/>
          <w:i/>
          <w:noProof/>
        </w:rPr>
      </w:pPr>
    </w:p>
    <w:p w14:paraId="7BE15EF1" w14:textId="77777777" w:rsidR="00B27ACD" w:rsidRPr="00436CE9" w:rsidRDefault="00E5056B" w:rsidP="00474B7E">
      <w:pPr>
        <w:ind w:left="720" w:right="1440" w:firstLine="720"/>
        <w:jc w:val="center"/>
        <w:outlineLvl w:val="0"/>
        <w:rPr>
          <w:rFonts w:ascii="Arial Narrow" w:hAnsi="Arial Narrow"/>
          <w:b/>
          <w:bCs/>
          <w:i/>
        </w:rPr>
      </w:pPr>
      <w:r w:rsidRPr="00436CE9">
        <w:rPr>
          <w:rFonts w:ascii="Arial Narrow" w:hAnsi="Arial Narrow"/>
          <w:b/>
          <w:bCs/>
          <w:i/>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2181"/>
        <w:gridCol w:w="1144"/>
        <w:gridCol w:w="1470"/>
        <w:gridCol w:w="1516"/>
        <w:gridCol w:w="1660"/>
        <w:gridCol w:w="1763"/>
      </w:tblGrid>
      <w:tr w:rsidR="00582751" w:rsidRPr="00436CE9" w14:paraId="314A99FA" w14:textId="77777777" w:rsidTr="00582751">
        <w:tc>
          <w:tcPr>
            <w:tcW w:w="345" w:type="pct"/>
            <w:vAlign w:val="center"/>
          </w:tcPr>
          <w:p w14:paraId="44CC15C6" w14:textId="20F2B274"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Nr. Crt</w:t>
            </w:r>
          </w:p>
        </w:tc>
        <w:tc>
          <w:tcPr>
            <w:tcW w:w="1043" w:type="pct"/>
            <w:vAlign w:val="center"/>
          </w:tcPr>
          <w:p w14:paraId="646C15AF" w14:textId="08226BF8"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 xml:space="preserve">Denumirea </w:t>
            </w:r>
            <w:r>
              <w:rPr>
                <w:rFonts w:ascii="Times New Roman" w:eastAsia="Calibri" w:hAnsi="Times New Roman"/>
                <w:b/>
                <w:iCs/>
                <w:lang w:val="ro-RO"/>
              </w:rPr>
              <w:t>serviciului</w:t>
            </w:r>
          </w:p>
        </w:tc>
        <w:tc>
          <w:tcPr>
            <w:tcW w:w="547" w:type="pct"/>
            <w:vAlign w:val="center"/>
          </w:tcPr>
          <w:p w14:paraId="2188C2BA" w14:textId="77777777"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UM</w:t>
            </w:r>
          </w:p>
        </w:tc>
        <w:tc>
          <w:tcPr>
            <w:tcW w:w="703" w:type="pct"/>
            <w:vAlign w:val="center"/>
          </w:tcPr>
          <w:p w14:paraId="16A31F7B" w14:textId="77777777"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Cantitatea solicitată</w:t>
            </w:r>
          </w:p>
          <w:p w14:paraId="0AFB7738" w14:textId="77777777"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U.M</w:t>
            </w:r>
          </w:p>
        </w:tc>
        <w:tc>
          <w:tcPr>
            <w:tcW w:w="725" w:type="pct"/>
            <w:vAlign w:val="center"/>
          </w:tcPr>
          <w:p w14:paraId="25C6EEB8" w14:textId="77777777"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total RON</w:t>
            </w:r>
          </w:p>
          <w:p w14:paraId="5BC0BE6B" w14:textId="77777777"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fără TVA</w:t>
            </w:r>
          </w:p>
        </w:tc>
        <w:tc>
          <w:tcPr>
            <w:tcW w:w="794" w:type="pct"/>
            <w:vAlign w:val="center"/>
          </w:tcPr>
          <w:p w14:paraId="0C55E3D8" w14:textId="77777777"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Valoare TVA</w:t>
            </w:r>
          </w:p>
        </w:tc>
        <w:tc>
          <w:tcPr>
            <w:tcW w:w="843" w:type="pct"/>
            <w:vAlign w:val="center"/>
          </w:tcPr>
          <w:p w14:paraId="56128832" w14:textId="77777777"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Preț total RON</w:t>
            </w:r>
          </w:p>
          <w:p w14:paraId="1FFFBEE2" w14:textId="77777777"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cu TVA</w:t>
            </w:r>
          </w:p>
        </w:tc>
      </w:tr>
      <w:tr w:rsidR="00582751" w:rsidRPr="00436CE9" w14:paraId="19A6310C" w14:textId="77777777" w:rsidTr="00582751">
        <w:tc>
          <w:tcPr>
            <w:tcW w:w="345" w:type="pct"/>
            <w:vAlign w:val="center"/>
          </w:tcPr>
          <w:p w14:paraId="1601D64D" w14:textId="77777777"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0</w:t>
            </w:r>
          </w:p>
        </w:tc>
        <w:tc>
          <w:tcPr>
            <w:tcW w:w="1043" w:type="pct"/>
            <w:vAlign w:val="center"/>
          </w:tcPr>
          <w:p w14:paraId="5F871094" w14:textId="77777777"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1</w:t>
            </w:r>
          </w:p>
        </w:tc>
        <w:tc>
          <w:tcPr>
            <w:tcW w:w="547" w:type="pct"/>
            <w:vAlign w:val="center"/>
          </w:tcPr>
          <w:p w14:paraId="5B93D7FA" w14:textId="77777777"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3</w:t>
            </w:r>
          </w:p>
        </w:tc>
        <w:tc>
          <w:tcPr>
            <w:tcW w:w="703" w:type="pct"/>
            <w:vAlign w:val="center"/>
          </w:tcPr>
          <w:p w14:paraId="51D18655" w14:textId="77777777"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4</w:t>
            </w:r>
          </w:p>
        </w:tc>
        <w:tc>
          <w:tcPr>
            <w:tcW w:w="725" w:type="pct"/>
            <w:vAlign w:val="center"/>
          </w:tcPr>
          <w:p w14:paraId="29C01AA5" w14:textId="77777777"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6</w:t>
            </w:r>
          </w:p>
        </w:tc>
        <w:tc>
          <w:tcPr>
            <w:tcW w:w="794" w:type="pct"/>
            <w:vAlign w:val="center"/>
          </w:tcPr>
          <w:p w14:paraId="49CAE629" w14:textId="1FD85C80"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7=6*%</w:t>
            </w:r>
          </w:p>
        </w:tc>
        <w:tc>
          <w:tcPr>
            <w:tcW w:w="843" w:type="pct"/>
            <w:vAlign w:val="center"/>
          </w:tcPr>
          <w:p w14:paraId="07EC91E8" w14:textId="77777777" w:rsidR="00582751" w:rsidRPr="00436CE9" w:rsidRDefault="00582751" w:rsidP="002E3711">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iCs/>
                <w:lang w:val="ro-RO"/>
              </w:rPr>
              <w:t>8=6+7</w:t>
            </w:r>
          </w:p>
        </w:tc>
      </w:tr>
      <w:tr w:rsidR="00582751" w:rsidRPr="00436CE9" w14:paraId="79EA018F" w14:textId="77777777" w:rsidTr="00582751">
        <w:trPr>
          <w:trHeight w:val="635"/>
        </w:trPr>
        <w:tc>
          <w:tcPr>
            <w:tcW w:w="345" w:type="pct"/>
            <w:vAlign w:val="center"/>
          </w:tcPr>
          <w:p w14:paraId="6B15F0C3" w14:textId="77777777" w:rsidR="00582751" w:rsidRPr="00436CE9" w:rsidRDefault="00582751" w:rsidP="00E228AD">
            <w:pPr>
              <w:pStyle w:val="ListParagraph"/>
              <w:numPr>
                <w:ilvl w:val="0"/>
                <w:numId w:val="4"/>
              </w:numPr>
              <w:jc w:val="center"/>
              <w:rPr>
                <w:rFonts w:eastAsia="Calibri"/>
                <w:b/>
                <w:iCs/>
                <w:sz w:val="20"/>
                <w:szCs w:val="20"/>
                <w:lang w:val="ro-RO"/>
              </w:rPr>
            </w:pPr>
          </w:p>
        </w:tc>
        <w:tc>
          <w:tcPr>
            <w:tcW w:w="1043" w:type="pct"/>
          </w:tcPr>
          <w:p w14:paraId="43C267D8" w14:textId="03DFF841" w:rsidR="00582751" w:rsidRPr="00E228AD" w:rsidRDefault="007854DB" w:rsidP="00E228AD">
            <w:pPr>
              <w:pStyle w:val="NoSpacing"/>
              <w:rPr>
                <w:rFonts w:ascii="Times New Roman" w:hAnsi="Times New Roman"/>
                <w:lang w:val="nl-NL"/>
              </w:rPr>
            </w:pPr>
            <w:r w:rsidRPr="007854DB">
              <w:rPr>
                <w:rFonts w:ascii="Times New Roman" w:hAnsi="Times New Roman"/>
                <w:lang w:val="nl-NL"/>
              </w:rPr>
              <w:t>Servicii de cazare la Chisinau 40 de persoane x 2 nopti</w:t>
            </w:r>
          </w:p>
        </w:tc>
        <w:tc>
          <w:tcPr>
            <w:tcW w:w="547" w:type="pct"/>
            <w:vAlign w:val="center"/>
          </w:tcPr>
          <w:p w14:paraId="14169ED1" w14:textId="1D44A065" w:rsidR="00582751" w:rsidRPr="00141542" w:rsidRDefault="00582751" w:rsidP="00E228AD">
            <w:pPr>
              <w:pStyle w:val="NoSpacing"/>
              <w:jc w:val="center"/>
              <w:rPr>
                <w:rFonts w:ascii="Times New Roman" w:hAnsi="Times New Roman"/>
              </w:rPr>
            </w:pPr>
            <w:r>
              <w:rPr>
                <w:rFonts w:ascii="Times New Roman" w:hAnsi="Times New Roman"/>
              </w:rPr>
              <w:t>serv</w:t>
            </w:r>
          </w:p>
        </w:tc>
        <w:tc>
          <w:tcPr>
            <w:tcW w:w="703" w:type="pct"/>
            <w:vAlign w:val="center"/>
          </w:tcPr>
          <w:p w14:paraId="42D76721" w14:textId="40BA4C64" w:rsidR="00582751" w:rsidRPr="00141542" w:rsidRDefault="007854DB" w:rsidP="00E228AD">
            <w:pPr>
              <w:pStyle w:val="NoSpacing"/>
              <w:jc w:val="center"/>
              <w:rPr>
                <w:rFonts w:ascii="Times New Roman" w:hAnsi="Times New Roman"/>
                <w:lang w:eastAsia="ar-SA"/>
              </w:rPr>
            </w:pPr>
            <w:r>
              <w:rPr>
                <w:rFonts w:ascii="Times New Roman" w:hAnsi="Times New Roman"/>
                <w:lang w:eastAsia="ar-SA"/>
              </w:rPr>
              <w:t>80</w:t>
            </w:r>
          </w:p>
        </w:tc>
        <w:tc>
          <w:tcPr>
            <w:tcW w:w="725" w:type="pct"/>
            <w:vAlign w:val="center"/>
          </w:tcPr>
          <w:p w14:paraId="726E57F9" w14:textId="1469E19E" w:rsidR="00582751" w:rsidRPr="00141542" w:rsidRDefault="00582751" w:rsidP="00E228AD">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794" w:type="pct"/>
            <w:vAlign w:val="center"/>
          </w:tcPr>
          <w:p w14:paraId="0E31F10F" w14:textId="3D0138B3" w:rsidR="00582751" w:rsidRPr="00141542" w:rsidRDefault="00582751" w:rsidP="00E228AD">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843" w:type="pct"/>
            <w:vAlign w:val="center"/>
          </w:tcPr>
          <w:p w14:paraId="2CF97AD5" w14:textId="72E8FDBF" w:rsidR="00582751" w:rsidRPr="00141542" w:rsidRDefault="00582751" w:rsidP="00E228AD">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r>
      <w:tr w:rsidR="00582751" w:rsidRPr="00436CE9" w14:paraId="15A1330C" w14:textId="77777777" w:rsidTr="00582751">
        <w:trPr>
          <w:trHeight w:val="635"/>
        </w:trPr>
        <w:tc>
          <w:tcPr>
            <w:tcW w:w="345" w:type="pct"/>
            <w:vAlign w:val="center"/>
          </w:tcPr>
          <w:p w14:paraId="0209B9BF" w14:textId="77777777" w:rsidR="00582751" w:rsidRPr="00436CE9" w:rsidRDefault="00582751" w:rsidP="0032742F">
            <w:pPr>
              <w:pStyle w:val="ListParagraph"/>
              <w:numPr>
                <w:ilvl w:val="0"/>
                <w:numId w:val="4"/>
              </w:numPr>
              <w:jc w:val="center"/>
              <w:rPr>
                <w:rFonts w:eastAsia="Calibri"/>
                <w:b/>
                <w:iCs/>
                <w:sz w:val="20"/>
                <w:szCs w:val="20"/>
                <w:lang w:val="ro-RO"/>
              </w:rPr>
            </w:pPr>
          </w:p>
        </w:tc>
        <w:tc>
          <w:tcPr>
            <w:tcW w:w="1043" w:type="pct"/>
          </w:tcPr>
          <w:p w14:paraId="4A278E75" w14:textId="638CD595" w:rsidR="00582751" w:rsidRPr="00E228AD" w:rsidRDefault="007854DB" w:rsidP="0032742F">
            <w:pPr>
              <w:pStyle w:val="NoSpacing"/>
              <w:rPr>
                <w:rFonts w:ascii="Times New Roman" w:hAnsi="Times New Roman"/>
                <w:lang w:val="nl-NL"/>
              </w:rPr>
            </w:pPr>
            <w:r w:rsidRPr="007854DB">
              <w:rPr>
                <w:rFonts w:ascii="Times New Roman" w:hAnsi="Times New Roman"/>
                <w:lang w:val="nl-NL"/>
              </w:rPr>
              <w:t>Servicii de coffee break 40 de persoane x 3 zile</w:t>
            </w:r>
          </w:p>
        </w:tc>
        <w:tc>
          <w:tcPr>
            <w:tcW w:w="547" w:type="pct"/>
            <w:vAlign w:val="center"/>
          </w:tcPr>
          <w:p w14:paraId="6A90EF94" w14:textId="6FD4C35F" w:rsidR="00582751" w:rsidRDefault="00582751" w:rsidP="0032742F">
            <w:pPr>
              <w:pStyle w:val="NoSpacing"/>
              <w:jc w:val="center"/>
              <w:rPr>
                <w:rFonts w:ascii="Times New Roman" w:hAnsi="Times New Roman"/>
              </w:rPr>
            </w:pPr>
            <w:r>
              <w:rPr>
                <w:rFonts w:ascii="Times New Roman" w:hAnsi="Times New Roman"/>
              </w:rPr>
              <w:t>serv</w:t>
            </w:r>
          </w:p>
        </w:tc>
        <w:tc>
          <w:tcPr>
            <w:tcW w:w="703" w:type="pct"/>
            <w:vAlign w:val="center"/>
          </w:tcPr>
          <w:p w14:paraId="5543DFC6" w14:textId="7C296B19" w:rsidR="00582751" w:rsidRDefault="007854DB" w:rsidP="0032742F">
            <w:pPr>
              <w:pStyle w:val="NoSpacing"/>
              <w:jc w:val="center"/>
              <w:rPr>
                <w:rFonts w:ascii="Times New Roman" w:hAnsi="Times New Roman"/>
                <w:lang w:val="it-IT"/>
              </w:rPr>
            </w:pPr>
            <w:r>
              <w:rPr>
                <w:rFonts w:ascii="Times New Roman" w:hAnsi="Times New Roman"/>
                <w:lang w:val="it-IT"/>
              </w:rPr>
              <w:t>120</w:t>
            </w:r>
          </w:p>
        </w:tc>
        <w:tc>
          <w:tcPr>
            <w:tcW w:w="725" w:type="pct"/>
            <w:vAlign w:val="center"/>
          </w:tcPr>
          <w:p w14:paraId="3A1F2A08" w14:textId="75C2E63F" w:rsidR="00582751" w:rsidRPr="00141542" w:rsidRDefault="00582751" w:rsidP="0032742F">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794" w:type="pct"/>
            <w:vAlign w:val="center"/>
          </w:tcPr>
          <w:p w14:paraId="589C369E" w14:textId="51080263" w:rsidR="00582751" w:rsidRPr="00141542" w:rsidRDefault="00582751" w:rsidP="0032742F">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c>
          <w:tcPr>
            <w:tcW w:w="843" w:type="pct"/>
            <w:vAlign w:val="center"/>
          </w:tcPr>
          <w:p w14:paraId="7BE830B3" w14:textId="3B50616A" w:rsidR="00582751" w:rsidRPr="00141542" w:rsidRDefault="00582751" w:rsidP="0032742F">
            <w:pPr>
              <w:pStyle w:val="NoSpacing"/>
              <w:rPr>
                <w:rFonts w:ascii="Times New Roman" w:eastAsia="Calibri" w:hAnsi="Times New Roman"/>
                <w:i/>
                <w:lang w:val="ro-RO"/>
              </w:rPr>
            </w:pPr>
            <w:r w:rsidRPr="00141542">
              <w:rPr>
                <w:rFonts w:ascii="Times New Roman" w:eastAsia="Calibri" w:hAnsi="Times New Roman"/>
                <w:i/>
                <w:lang w:val="ro-RO"/>
              </w:rPr>
              <w:t>se completează de către ofertant</w:t>
            </w:r>
          </w:p>
        </w:tc>
      </w:tr>
      <w:tr w:rsidR="00582751" w:rsidRPr="00436CE9" w14:paraId="6A0EB4D8" w14:textId="77777777" w:rsidTr="00582751">
        <w:tc>
          <w:tcPr>
            <w:tcW w:w="345" w:type="pct"/>
            <w:vAlign w:val="center"/>
          </w:tcPr>
          <w:p w14:paraId="5E42DB7F" w14:textId="77777777" w:rsidR="00582751" w:rsidRPr="00436CE9" w:rsidRDefault="00582751" w:rsidP="0032742F">
            <w:pPr>
              <w:overflowPunct/>
              <w:autoSpaceDE/>
              <w:autoSpaceDN/>
              <w:adjustRightInd/>
              <w:textAlignment w:val="auto"/>
              <w:rPr>
                <w:rFonts w:ascii="Times New Roman" w:eastAsia="Calibri" w:hAnsi="Times New Roman"/>
                <w:b/>
                <w:iCs/>
                <w:lang w:val="ro-RO"/>
              </w:rPr>
            </w:pPr>
          </w:p>
        </w:tc>
        <w:tc>
          <w:tcPr>
            <w:tcW w:w="1043" w:type="pct"/>
            <w:vAlign w:val="center"/>
          </w:tcPr>
          <w:p w14:paraId="45EB8E46" w14:textId="77777777" w:rsidR="00582751" w:rsidRPr="00436CE9" w:rsidRDefault="00582751" w:rsidP="0032742F">
            <w:pPr>
              <w:overflowPunct/>
              <w:autoSpaceDE/>
              <w:autoSpaceDN/>
              <w:adjustRightInd/>
              <w:jc w:val="center"/>
              <w:textAlignment w:val="auto"/>
              <w:rPr>
                <w:rFonts w:ascii="Times New Roman" w:eastAsia="Calibri" w:hAnsi="Times New Roman"/>
                <w:b/>
                <w:iCs/>
                <w:lang w:val="ro-RO"/>
              </w:rPr>
            </w:pPr>
            <w:r w:rsidRPr="00436CE9">
              <w:rPr>
                <w:rFonts w:ascii="Times New Roman" w:eastAsia="Calibri" w:hAnsi="Times New Roman"/>
                <w:b/>
                <w:lang w:val="ro-RO"/>
              </w:rPr>
              <w:t xml:space="preserve">TOTAL </w:t>
            </w:r>
          </w:p>
        </w:tc>
        <w:tc>
          <w:tcPr>
            <w:tcW w:w="547" w:type="pct"/>
            <w:vAlign w:val="center"/>
          </w:tcPr>
          <w:p w14:paraId="78BDE5EC" w14:textId="77777777" w:rsidR="00582751" w:rsidRPr="00436CE9" w:rsidRDefault="00582751" w:rsidP="0032742F">
            <w:pPr>
              <w:overflowPunct/>
              <w:autoSpaceDE/>
              <w:autoSpaceDN/>
              <w:adjustRightInd/>
              <w:jc w:val="center"/>
              <w:textAlignment w:val="auto"/>
              <w:rPr>
                <w:rFonts w:ascii="Times New Roman" w:eastAsia="Calibri" w:hAnsi="Times New Roman"/>
                <w:iCs/>
                <w:lang w:val="ro-RO"/>
              </w:rPr>
            </w:pPr>
          </w:p>
        </w:tc>
        <w:tc>
          <w:tcPr>
            <w:tcW w:w="703" w:type="pct"/>
            <w:vAlign w:val="center"/>
          </w:tcPr>
          <w:p w14:paraId="282A8E6A" w14:textId="77777777" w:rsidR="00582751" w:rsidRPr="00436CE9" w:rsidRDefault="00582751" w:rsidP="0032742F">
            <w:pPr>
              <w:overflowPunct/>
              <w:autoSpaceDE/>
              <w:autoSpaceDN/>
              <w:adjustRightInd/>
              <w:textAlignment w:val="auto"/>
              <w:rPr>
                <w:rFonts w:ascii="Times New Roman" w:eastAsia="Calibri" w:hAnsi="Times New Roman"/>
                <w:iCs/>
                <w:lang w:val="ro-RO"/>
              </w:rPr>
            </w:pPr>
          </w:p>
        </w:tc>
        <w:tc>
          <w:tcPr>
            <w:tcW w:w="725" w:type="pct"/>
            <w:vAlign w:val="center"/>
          </w:tcPr>
          <w:p w14:paraId="1BE91214" w14:textId="77777777" w:rsidR="00582751" w:rsidRPr="00436CE9" w:rsidRDefault="00582751" w:rsidP="0032742F">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c>
          <w:tcPr>
            <w:tcW w:w="794" w:type="pct"/>
            <w:vAlign w:val="center"/>
          </w:tcPr>
          <w:p w14:paraId="576754DE" w14:textId="77777777" w:rsidR="00582751" w:rsidRPr="00436CE9" w:rsidRDefault="00582751" w:rsidP="0032742F">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c>
          <w:tcPr>
            <w:tcW w:w="843" w:type="pct"/>
            <w:vAlign w:val="center"/>
          </w:tcPr>
          <w:p w14:paraId="322FAD0E" w14:textId="77777777" w:rsidR="00582751" w:rsidRPr="00436CE9" w:rsidRDefault="00582751" w:rsidP="0032742F">
            <w:pPr>
              <w:overflowPunct/>
              <w:adjustRightInd/>
              <w:textAlignment w:val="auto"/>
              <w:rPr>
                <w:rFonts w:ascii="Times New Roman" w:eastAsia="Calibri" w:hAnsi="Times New Roman"/>
                <w:b/>
                <w:i/>
                <w:lang w:val="ro-RO"/>
              </w:rPr>
            </w:pPr>
            <w:r w:rsidRPr="00436CE9">
              <w:rPr>
                <w:rFonts w:ascii="Times New Roman" w:eastAsia="Calibri" w:hAnsi="Times New Roman"/>
                <w:b/>
                <w:i/>
                <w:lang w:val="ro-RO"/>
              </w:rPr>
              <w:t>se completează de către ofertant</w:t>
            </w:r>
          </w:p>
        </w:tc>
      </w:tr>
    </w:tbl>
    <w:p w14:paraId="181F2826" w14:textId="77777777" w:rsidR="00AB48FC" w:rsidRDefault="00AB48FC" w:rsidP="00436CE9">
      <w:pPr>
        <w:ind w:right="1440" w:firstLine="630"/>
        <w:jc w:val="both"/>
        <w:outlineLvl w:val="0"/>
        <w:rPr>
          <w:rFonts w:ascii="Times New Roman" w:hAnsi="Times New Roman"/>
          <w:b/>
          <w:bCs/>
          <w:i/>
          <w:color w:val="FF0000"/>
        </w:rPr>
      </w:pPr>
    </w:p>
    <w:p w14:paraId="4D3B4950" w14:textId="31A1FD60" w:rsidR="002E3711" w:rsidRPr="004A028D" w:rsidRDefault="00EC77F7" w:rsidP="00436CE9">
      <w:pPr>
        <w:ind w:left="630" w:right="1440"/>
        <w:jc w:val="both"/>
        <w:outlineLvl w:val="0"/>
        <w:rPr>
          <w:rFonts w:ascii="Times New Roman" w:hAnsi="Times New Roman"/>
          <w:b/>
          <w:bCs/>
          <w:i/>
        </w:rPr>
      </w:pPr>
      <w:r w:rsidRPr="004A028D">
        <w:rPr>
          <w:rFonts w:ascii="Times New Roman" w:hAnsi="Times New Roman"/>
          <w:b/>
          <w:bCs/>
          <w:i/>
        </w:rPr>
        <w:t xml:space="preserve">Nu se </w:t>
      </w:r>
      <w:proofErr w:type="spellStart"/>
      <w:r w:rsidRPr="004A028D">
        <w:rPr>
          <w:rFonts w:ascii="Times New Roman" w:hAnsi="Times New Roman"/>
          <w:b/>
          <w:bCs/>
          <w:i/>
        </w:rPr>
        <w:t>accept</w:t>
      </w:r>
      <w:r w:rsidRPr="004A028D">
        <w:rPr>
          <w:rFonts w:ascii="Times New Roman" w:hAnsi="Times New Roman" w:cs="Calibri"/>
          <w:b/>
          <w:bCs/>
          <w:i/>
        </w:rPr>
        <w:t>ă</w:t>
      </w:r>
      <w:proofErr w:type="spellEnd"/>
      <w:r w:rsidRPr="004A028D">
        <w:rPr>
          <w:rFonts w:ascii="Times New Roman" w:hAnsi="Times New Roman"/>
          <w:b/>
          <w:bCs/>
          <w:i/>
        </w:rPr>
        <w:t xml:space="preserve"> </w:t>
      </w:r>
      <w:proofErr w:type="spellStart"/>
      <w:r w:rsidRPr="004A028D">
        <w:rPr>
          <w:rFonts w:ascii="Times New Roman" w:hAnsi="Times New Roman"/>
          <w:b/>
          <w:bCs/>
          <w:i/>
        </w:rPr>
        <w:t>oferte</w:t>
      </w:r>
      <w:proofErr w:type="spellEnd"/>
      <w:r w:rsidRPr="004A028D">
        <w:rPr>
          <w:rFonts w:ascii="Times New Roman" w:hAnsi="Times New Roman"/>
          <w:b/>
          <w:bCs/>
          <w:i/>
        </w:rPr>
        <w:t xml:space="preserve"> </w:t>
      </w:r>
      <w:proofErr w:type="spellStart"/>
      <w:r w:rsidRPr="004A028D">
        <w:rPr>
          <w:rFonts w:ascii="Times New Roman" w:hAnsi="Times New Roman"/>
          <w:b/>
          <w:bCs/>
          <w:i/>
        </w:rPr>
        <w:t>par</w:t>
      </w:r>
      <w:r w:rsidRPr="004A028D">
        <w:rPr>
          <w:rFonts w:ascii="Times New Roman" w:hAnsi="Times New Roman" w:cs="Calibri"/>
          <w:b/>
          <w:bCs/>
          <w:i/>
        </w:rPr>
        <w:t>ț</w:t>
      </w:r>
      <w:r w:rsidRPr="004A028D">
        <w:rPr>
          <w:rFonts w:ascii="Times New Roman" w:hAnsi="Times New Roman"/>
          <w:b/>
          <w:bCs/>
          <w:i/>
        </w:rPr>
        <w:t>iale</w:t>
      </w:r>
      <w:proofErr w:type="spellEnd"/>
      <w:r w:rsidRPr="004A028D">
        <w:rPr>
          <w:rFonts w:ascii="Times New Roman" w:hAnsi="Times New Roman"/>
          <w:b/>
          <w:bCs/>
          <w:i/>
        </w:rPr>
        <w:t xml:space="preserve"> din </w:t>
      </w:r>
      <w:proofErr w:type="spellStart"/>
      <w:r w:rsidRPr="004A028D">
        <w:rPr>
          <w:rFonts w:ascii="Times New Roman" w:hAnsi="Times New Roman"/>
          <w:b/>
          <w:bCs/>
          <w:i/>
        </w:rPr>
        <w:t>cadrul</w:t>
      </w:r>
      <w:proofErr w:type="spellEnd"/>
      <w:r w:rsidRPr="004A028D">
        <w:rPr>
          <w:rFonts w:ascii="Times New Roman" w:hAnsi="Times New Roman"/>
          <w:b/>
          <w:bCs/>
          <w:i/>
        </w:rPr>
        <w:t xml:space="preserve"> </w:t>
      </w:r>
      <w:proofErr w:type="spellStart"/>
      <w:r w:rsidRPr="004A028D">
        <w:rPr>
          <w:rFonts w:ascii="Times New Roman" w:hAnsi="Times New Roman"/>
          <w:b/>
          <w:bCs/>
          <w:i/>
        </w:rPr>
        <w:t>pachetului</w:t>
      </w:r>
      <w:proofErr w:type="spellEnd"/>
      <w:r w:rsidRPr="004A028D">
        <w:rPr>
          <w:rFonts w:ascii="Times New Roman" w:hAnsi="Times New Roman"/>
          <w:b/>
          <w:bCs/>
          <w:i/>
        </w:rPr>
        <w:t xml:space="preserve"> </w:t>
      </w:r>
      <w:proofErr w:type="spellStart"/>
      <w:r w:rsidRPr="004A028D">
        <w:rPr>
          <w:rFonts w:ascii="Times New Roman" w:hAnsi="Times New Roman" w:cs="Calibri"/>
          <w:b/>
          <w:bCs/>
          <w:i/>
        </w:rPr>
        <w:t>ș</w:t>
      </w:r>
      <w:r w:rsidRPr="004A028D">
        <w:rPr>
          <w:rFonts w:ascii="Times New Roman" w:hAnsi="Times New Roman"/>
          <w:b/>
          <w:bCs/>
          <w:i/>
        </w:rPr>
        <w:t>i</w:t>
      </w:r>
      <w:proofErr w:type="spellEnd"/>
      <w:r w:rsidRPr="004A028D">
        <w:rPr>
          <w:rFonts w:ascii="Times New Roman" w:hAnsi="Times New Roman"/>
          <w:b/>
          <w:bCs/>
          <w:i/>
        </w:rPr>
        <w:t xml:space="preserve"> </w:t>
      </w:r>
      <w:proofErr w:type="spellStart"/>
      <w:r w:rsidRPr="004A028D">
        <w:rPr>
          <w:rFonts w:ascii="Times New Roman" w:hAnsi="Times New Roman"/>
          <w:b/>
          <w:bCs/>
          <w:i/>
        </w:rPr>
        <w:t>nici</w:t>
      </w:r>
      <w:proofErr w:type="spellEnd"/>
      <w:r w:rsidRPr="004A028D">
        <w:rPr>
          <w:rFonts w:ascii="Times New Roman" w:hAnsi="Times New Roman"/>
          <w:b/>
          <w:bCs/>
          <w:i/>
        </w:rPr>
        <w:t xml:space="preserve"> </w:t>
      </w:r>
      <w:proofErr w:type="spellStart"/>
      <w:r w:rsidRPr="004A028D">
        <w:rPr>
          <w:rFonts w:ascii="Times New Roman" w:hAnsi="Times New Roman"/>
          <w:b/>
          <w:bCs/>
          <w:i/>
        </w:rPr>
        <w:t>oferte</w:t>
      </w:r>
      <w:proofErr w:type="spellEnd"/>
      <w:r w:rsidRPr="004A028D">
        <w:rPr>
          <w:rFonts w:ascii="Times New Roman" w:hAnsi="Times New Roman"/>
          <w:b/>
          <w:bCs/>
          <w:i/>
        </w:rPr>
        <w:t xml:space="preserve"> alternative.</w:t>
      </w:r>
    </w:p>
    <w:p w14:paraId="64C8CD0C" w14:textId="77777777" w:rsidR="00B27ACD" w:rsidRPr="00436CE9" w:rsidRDefault="00B27ACD" w:rsidP="002E3711">
      <w:pPr>
        <w:spacing w:line="360" w:lineRule="auto"/>
        <w:ind w:left="630"/>
        <w:rPr>
          <w:rFonts w:ascii="Arial Narrow" w:hAnsi="Arial Narrow"/>
          <w:i/>
        </w:rPr>
      </w:pPr>
      <w:proofErr w:type="spellStart"/>
      <w:r w:rsidRPr="00436CE9">
        <w:rPr>
          <w:rFonts w:ascii="Arial Narrow" w:hAnsi="Arial Narrow"/>
          <w:i/>
        </w:rPr>
        <w:t>Semnătura</w:t>
      </w:r>
      <w:proofErr w:type="spellEnd"/>
      <w:r w:rsidRPr="00436CE9">
        <w:rPr>
          <w:rFonts w:ascii="Arial Narrow" w:hAnsi="Arial Narrow"/>
          <w:i/>
        </w:rPr>
        <w:t xml:space="preserve"> </w:t>
      </w:r>
      <w:proofErr w:type="spellStart"/>
      <w:r w:rsidRPr="00436CE9">
        <w:rPr>
          <w:rFonts w:ascii="Arial Narrow" w:hAnsi="Arial Narrow"/>
          <w:i/>
        </w:rPr>
        <w:t>ofertantului</w:t>
      </w:r>
      <w:proofErr w:type="spellEnd"/>
      <w:r w:rsidRPr="00436CE9">
        <w:rPr>
          <w:rFonts w:ascii="Arial Narrow" w:hAnsi="Arial Narrow"/>
          <w:i/>
        </w:rPr>
        <w:t xml:space="preserve"> </w:t>
      </w:r>
      <w:proofErr w:type="spellStart"/>
      <w:r w:rsidRPr="00436CE9">
        <w:rPr>
          <w:rFonts w:ascii="Arial Narrow" w:hAnsi="Arial Narrow"/>
          <w:i/>
        </w:rPr>
        <w:t>sau</w:t>
      </w:r>
      <w:proofErr w:type="spellEnd"/>
      <w:r w:rsidRPr="00436CE9">
        <w:rPr>
          <w:rFonts w:ascii="Arial Narrow" w:hAnsi="Arial Narrow"/>
          <w:i/>
        </w:rPr>
        <w:t xml:space="preserve"> a </w:t>
      </w:r>
      <w:proofErr w:type="spellStart"/>
      <w:r w:rsidRPr="00436CE9">
        <w:rPr>
          <w:rFonts w:ascii="Arial Narrow" w:hAnsi="Arial Narrow"/>
          <w:i/>
        </w:rPr>
        <w:t>reprezentantului</w:t>
      </w:r>
      <w:proofErr w:type="spellEnd"/>
      <w:r w:rsidRPr="00436CE9">
        <w:rPr>
          <w:rFonts w:ascii="Arial Narrow" w:hAnsi="Arial Narrow"/>
          <w:i/>
        </w:rPr>
        <w:t xml:space="preserve"> </w:t>
      </w:r>
      <w:proofErr w:type="spellStart"/>
      <w:r w:rsidRPr="00436CE9">
        <w:rPr>
          <w:rFonts w:ascii="Arial Narrow" w:hAnsi="Arial Narrow"/>
          <w:i/>
        </w:rPr>
        <w:t>ofertantului</w:t>
      </w:r>
      <w:proofErr w:type="spellEnd"/>
      <w:r w:rsidRPr="00436CE9">
        <w:rPr>
          <w:rFonts w:ascii="Arial Narrow" w:hAnsi="Arial Narrow"/>
          <w:i/>
        </w:rPr>
        <w:t xml:space="preserve">                    .....................................................</w:t>
      </w:r>
    </w:p>
    <w:p w14:paraId="066F3A40" w14:textId="77777777" w:rsidR="00B27ACD" w:rsidRPr="00436CE9" w:rsidRDefault="00B27ACD" w:rsidP="002E3711">
      <w:pPr>
        <w:spacing w:line="360" w:lineRule="auto"/>
        <w:ind w:left="630"/>
        <w:jc w:val="both"/>
        <w:rPr>
          <w:rFonts w:ascii="Arial Narrow" w:hAnsi="Arial Narrow"/>
          <w:i/>
        </w:rPr>
      </w:pPr>
      <w:proofErr w:type="spellStart"/>
      <w:proofErr w:type="gramStart"/>
      <w:r w:rsidRPr="00436CE9">
        <w:rPr>
          <w:rFonts w:ascii="Arial Narrow" w:hAnsi="Arial Narrow"/>
          <w:i/>
        </w:rPr>
        <w:t>Numele</w:t>
      </w:r>
      <w:proofErr w:type="spellEnd"/>
      <w:r w:rsidRPr="00436CE9">
        <w:rPr>
          <w:rFonts w:ascii="Arial Narrow" w:hAnsi="Arial Narrow"/>
          <w:i/>
        </w:rPr>
        <w:t xml:space="preserve">  </w:t>
      </w:r>
      <w:proofErr w:type="spellStart"/>
      <w:r w:rsidRPr="00436CE9">
        <w:rPr>
          <w:rFonts w:ascii="Arial Narrow" w:hAnsi="Arial Narrow"/>
          <w:i/>
        </w:rPr>
        <w:t>şi</w:t>
      </w:r>
      <w:proofErr w:type="spellEnd"/>
      <w:proofErr w:type="gramEnd"/>
      <w:r w:rsidRPr="00436CE9">
        <w:rPr>
          <w:rFonts w:ascii="Arial Narrow" w:hAnsi="Arial Narrow"/>
          <w:i/>
        </w:rPr>
        <w:t xml:space="preserve"> </w:t>
      </w:r>
      <w:proofErr w:type="spellStart"/>
      <w:r w:rsidRPr="00436CE9">
        <w:rPr>
          <w:rFonts w:ascii="Arial Narrow" w:hAnsi="Arial Narrow"/>
          <w:i/>
        </w:rPr>
        <w:t>prenumele</w:t>
      </w:r>
      <w:proofErr w:type="spellEnd"/>
      <w:r w:rsidRPr="00436CE9">
        <w:rPr>
          <w:rFonts w:ascii="Arial Narrow" w:hAnsi="Arial Narrow"/>
          <w:i/>
        </w:rPr>
        <w:t xml:space="preserve"> </w:t>
      </w:r>
      <w:proofErr w:type="spellStart"/>
      <w:r w:rsidRPr="00436CE9">
        <w:rPr>
          <w:rFonts w:ascii="Arial Narrow" w:hAnsi="Arial Narrow"/>
          <w:i/>
        </w:rPr>
        <w:t>semnatarului</w:t>
      </w:r>
      <w:proofErr w:type="spellEnd"/>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741A6A82"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 xml:space="preserve">Capacitate de </w:t>
      </w:r>
      <w:proofErr w:type="spellStart"/>
      <w:r w:rsidRPr="00436CE9">
        <w:rPr>
          <w:rFonts w:ascii="Arial Narrow" w:hAnsi="Arial Narrow"/>
          <w:i/>
        </w:rPr>
        <w:t>semnătura</w:t>
      </w:r>
      <w:proofErr w:type="spellEnd"/>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r w:rsidR="00DC0CD9" w:rsidRPr="00436CE9">
        <w:rPr>
          <w:rFonts w:ascii="Arial Narrow" w:hAnsi="Arial Narrow"/>
          <w:i/>
        </w:rPr>
        <w:t xml:space="preserve">             </w:t>
      </w:r>
      <w:r w:rsidRPr="00436CE9">
        <w:rPr>
          <w:rFonts w:ascii="Arial Narrow" w:hAnsi="Arial Narrow"/>
          <w:i/>
        </w:rPr>
        <w:t xml:space="preserve"> .....................................................</w:t>
      </w:r>
    </w:p>
    <w:p w14:paraId="34750572" w14:textId="77777777" w:rsidR="00B27ACD" w:rsidRPr="00436CE9" w:rsidRDefault="00B27ACD" w:rsidP="002E3711">
      <w:pPr>
        <w:spacing w:line="360" w:lineRule="auto"/>
        <w:ind w:left="630"/>
        <w:jc w:val="both"/>
        <w:rPr>
          <w:rFonts w:ascii="Arial Narrow" w:hAnsi="Arial Narrow"/>
          <w:b/>
          <w:i/>
        </w:rPr>
      </w:pPr>
      <w:proofErr w:type="spellStart"/>
      <w:r w:rsidRPr="00436CE9">
        <w:rPr>
          <w:rFonts w:ascii="Arial Narrow" w:hAnsi="Arial Narrow"/>
          <w:b/>
          <w:i/>
        </w:rPr>
        <w:t>Detalii</w:t>
      </w:r>
      <w:proofErr w:type="spellEnd"/>
      <w:r w:rsidRPr="00436CE9">
        <w:rPr>
          <w:rFonts w:ascii="Arial Narrow" w:hAnsi="Arial Narrow"/>
          <w:b/>
          <w:i/>
        </w:rPr>
        <w:t xml:space="preserve"> </w:t>
      </w:r>
      <w:proofErr w:type="spellStart"/>
      <w:r w:rsidRPr="00436CE9">
        <w:rPr>
          <w:rFonts w:ascii="Arial Narrow" w:hAnsi="Arial Narrow"/>
          <w:b/>
          <w:i/>
        </w:rPr>
        <w:t>despre</w:t>
      </w:r>
      <w:proofErr w:type="spellEnd"/>
      <w:r w:rsidRPr="00436CE9">
        <w:rPr>
          <w:rFonts w:ascii="Arial Narrow" w:hAnsi="Arial Narrow"/>
          <w:b/>
          <w:i/>
        </w:rPr>
        <w:t xml:space="preserve"> </w:t>
      </w:r>
      <w:proofErr w:type="spellStart"/>
      <w:r w:rsidRPr="00436CE9">
        <w:rPr>
          <w:rFonts w:ascii="Arial Narrow" w:hAnsi="Arial Narrow"/>
          <w:b/>
          <w:i/>
        </w:rPr>
        <w:t>ofertant</w:t>
      </w:r>
      <w:proofErr w:type="spellEnd"/>
      <w:r w:rsidRPr="00436CE9">
        <w:rPr>
          <w:rFonts w:ascii="Arial Narrow" w:hAnsi="Arial Narrow"/>
          <w:b/>
          <w:i/>
        </w:rPr>
        <w:t xml:space="preserve"> </w:t>
      </w:r>
    </w:p>
    <w:p w14:paraId="085EC8F3" w14:textId="77777777" w:rsidR="00B27ACD" w:rsidRPr="00436CE9" w:rsidRDefault="00B27ACD" w:rsidP="002E3711">
      <w:pPr>
        <w:spacing w:line="360" w:lineRule="auto"/>
        <w:ind w:left="630"/>
        <w:jc w:val="both"/>
        <w:rPr>
          <w:rFonts w:ascii="Arial Narrow" w:hAnsi="Arial Narrow"/>
          <w:i/>
        </w:rPr>
      </w:pPr>
      <w:proofErr w:type="spellStart"/>
      <w:r w:rsidRPr="00436CE9">
        <w:rPr>
          <w:rFonts w:ascii="Arial Narrow" w:hAnsi="Arial Narrow"/>
          <w:i/>
        </w:rPr>
        <w:t>Numele</w:t>
      </w:r>
      <w:proofErr w:type="spellEnd"/>
      <w:r w:rsidRPr="00436CE9">
        <w:rPr>
          <w:rFonts w:ascii="Arial Narrow" w:hAnsi="Arial Narrow"/>
          <w:i/>
        </w:rPr>
        <w:t xml:space="preserve"> </w:t>
      </w:r>
      <w:proofErr w:type="spellStart"/>
      <w:proofErr w:type="gramStart"/>
      <w:r w:rsidRPr="00436CE9">
        <w:rPr>
          <w:rFonts w:ascii="Arial Narrow" w:hAnsi="Arial Narrow"/>
          <w:i/>
        </w:rPr>
        <w:t>ofertantului</w:t>
      </w:r>
      <w:proofErr w:type="spellEnd"/>
      <w:r w:rsidRPr="00436CE9">
        <w:rPr>
          <w:rFonts w:ascii="Arial Narrow" w:hAnsi="Arial Narrow"/>
          <w:i/>
        </w:rPr>
        <w:t xml:space="preserve">  </w:t>
      </w:r>
      <w:r w:rsidRPr="00436CE9">
        <w:rPr>
          <w:rFonts w:ascii="Arial Narrow" w:hAnsi="Arial Narrow"/>
          <w:i/>
        </w:rPr>
        <w:tab/>
      </w:r>
      <w:proofErr w:type="gramEnd"/>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374FC049" w14:textId="77777777" w:rsidR="00B27ACD" w:rsidRPr="00436CE9" w:rsidRDefault="00B27ACD" w:rsidP="002E3711">
      <w:pPr>
        <w:spacing w:line="360" w:lineRule="auto"/>
        <w:ind w:left="630"/>
        <w:jc w:val="both"/>
        <w:rPr>
          <w:rFonts w:ascii="Arial Narrow" w:hAnsi="Arial Narrow"/>
          <w:i/>
        </w:rPr>
      </w:pPr>
      <w:proofErr w:type="spellStart"/>
      <w:r w:rsidRPr="00436CE9">
        <w:rPr>
          <w:rFonts w:ascii="Arial Narrow" w:hAnsi="Arial Narrow"/>
          <w:i/>
        </w:rPr>
        <w:t>Ţara</w:t>
      </w:r>
      <w:proofErr w:type="spellEnd"/>
      <w:r w:rsidRPr="00436CE9">
        <w:rPr>
          <w:rFonts w:ascii="Arial Narrow" w:hAnsi="Arial Narrow"/>
          <w:i/>
        </w:rPr>
        <w:t xml:space="preserve"> de </w:t>
      </w:r>
      <w:proofErr w:type="spellStart"/>
      <w:r w:rsidRPr="00436CE9">
        <w:rPr>
          <w:rFonts w:ascii="Arial Narrow" w:hAnsi="Arial Narrow"/>
          <w:i/>
        </w:rPr>
        <w:t>reşedinţă</w:t>
      </w:r>
      <w:proofErr w:type="spellEnd"/>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0990783B" w14:textId="77777777" w:rsidR="00B27ACD" w:rsidRPr="00436CE9" w:rsidRDefault="00B27ACD" w:rsidP="002E3711">
      <w:pPr>
        <w:spacing w:line="360" w:lineRule="auto"/>
        <w:ind w:left="630"/>
        <w:jc w:val="both"/>
        <w:rPr>
          <w:rFonts w:ascii="Arial Narrow" w:hAnsi="Arial Narrow"/>
          <w:i/>
        </w:rPr>
      </w:pPr>
      <w:r w:rsidRPr="00436CE9">
        <w:rPr>
          <w:rFonts w:ascii="Arial Narrow" w:hAnsi="Arial Narrow"/>
          <w:i/>
        </w:rPr>
        <w:t>Adresa</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06611C65" w14:textId="77777777" w:rsidR="00B27ACD" w:rsidRPr="00436CE9" w:rsidRDefault="00B27ACD" w:rsidP="002E3711">
      <w:pPr>
        <w:spacing w:line="360" w:lineRule="auto"/>
        <w:ind w:left="630"/>
        <w:jc w:val="both"/>
        <w:rPr>
          <w:rFonts w:ascii="Arial Narrow" w:hAnsi="Arial Narrow"/>
          <w:i/>
        </w:rPr>
      </w:pPr>
      <w:proofErr w:type="spellStart"/>
      <w:r w:rsidRPr="00436CE9">
        <w:rPr>
          <w:rFonts w:ascii="Arial Narrow" w:hAnsi="Arial Narrow"/>
          <w:i/>
        </w:rPr>
        <w:t>Adresa</w:t>
      </w:r>
      <w:proofErr w:type="spellEnd"/>
      <w:r w:rsidRPr="00436CE9">
        <w:rPr>
          <w:rFonts w:ascii="Arial Narrow" w:hAnsi="Arial Narrow"/>
          <w:i/>
        </w:rPr>
        <w:t xml:space="preserve"> de </w:t>
      </w:r>
      <w:proofErr w:type="spellStart"/>
      <w:r w:rsidRPr="00436CE9">
        <w:rPr>
          <w:rFonts w:ascii="Arial Narrow" w:hAnsi="Arial Narrow"/>
          <w:i/>
        </w:rPr>
        <w:t>corespondenţă</w:t>
      </w:r>
      <w:proofErr w:type="spellEnd"/>
      <w:r w:rsidRPr="00436CE9">
        <w:rPr>
          <w:rFonts w:ascii="Arial Narrow" w:hAnsi="Arial Narrow"/>
          <w:i/>
        </w:rPr>
        <w:t xml:space="preserve"> (</w:t>
      </w:r>
      <w:proofErr w:type="spellStart"/>
      <w:r w:rsidRPr="00436CE9">
        <w:rPr>
          <w:rFonts w:ascii="Arial Narrow" w:hAnsi="Arial Narrow"/>
          <w:i/>
        </w:rPr>
        <w:t>dacă</w:t>
      </w:r>
      <w:proofErr w:type="spellEnd"/>
      <w:r w:rsidRPr="00436CE9">
        <w:rPr>
          <w:rFonts w:ascii="Arial Narrow" w:hAnsi="Arial Narrow"/>
          <w:i/>
        </w:rPr>
        <w:t xml:space="preserve"> </w:t>
      </w:r>
      <w:proofErr w:type="spellStart"/>
      <w:r w:rsidRPr="00436CE9">
        <w:rPr>
          <w:rFonts w:ascii="Arial Narrow" w:hAnsi="Arial Narrow"/>
          <w:i/>
        </w:rPr>
        <w:t>este</w:t>
      </w:r>
      <w:proofErr w:type="spellEnd"/>
      <w:r w:rsidRPr="00436CE9">
        <w:rPr>
          <w:rFonts w:ascii="Arial Narrow" w:hAnsi="Arial Narrow"/>
          <w:i/>
        </w:rPr>
        <w:t xml:space="preserve"> </w:t>
      </w:r>
      <w:proofErr w:type="spellStart"/>
      <w:r w:rsidRPr="00436CE9">
        <w:rPr>
          <w:rFonts w:ascii="Arial Narrow" w:hAnsi="Arial Narrow"/>
          <w:i/>
        </w:rPr>
        <w:t>diferită</w:t>
      </w:r>
      <w:proofErr w:type="spellEnd"/>
      <w:r w:rsidRPr="00436CE9">
        <w:rPr>
          <w:rFonts w:ascii="Arial Narrow" w:hAnsi="Arial Narrow"/>
          <w:i/>
        </w:rPr>
        <w:t>)</w:t>
      </w:r>
      <w:r w:rsidRPr="00436CE9">
        <w:rPr>
          <w:rFonts w:ascii="Arial Narrow" w:hAnsi="Arial Narrow"/>
          <w:i/>
        </w:rPr>
        <w:tab/>
      </w:r>
      <w:r w:rsidRPr="00436CE9">
        <w:rPr>
          <w:rFonts w:ascii="Arial Narrow" w:hAnsi="Arial Narrow"/>
          <w:i/>
        </w:rPr>
        <w:tab/>
      </w:r>
      <w:r w:rsidRPr="00436CE9">
        <w:rPr>
          <w:rFonts w:ascii="Arial Narrow" w:hAnsi="Arial Narrow"/>
          <w:i/>
        </w:rPr>
        <w:tab/>
        <w:t xml:space="preserve">        .....................................................</w:t>
      </w:r>
    </w:p>
    <w:p w14:paraId="568B0191" w14:textId="77777777" w:rsidR="00B27ACD" w:rsidRPr="000229BA" w:rsidRDefault="00B27ACD" w:rsidP="002E3711">
      <w:pPr>
        <w:spacing w:line="360" w:lineRule="auto"/>
        <w:ind w:left="630"/>
        <w:jc w:val="both"/>
        <w:rPr>
          <w:rFonts w:ascii="Arial Narrow" w:hAnsi="Arial Narrow"/>
          <w:i/>
          <w:lang w:val="nl-NL"/>
        </w:rPr>
      </w:pPr>
      <w:r w:rsidRPr="000229BA">
        <w:rPr>
          <w:rFonts w:ascii="Arial Narrow" w:hAnsi="Arial Narrow"/>
          <w:i/>
          <w:lang w:val="nl-NL"/>
        </w:rPr>
        <w:t>Adresa de e-mail                                                                                    .....................................................</w:t>
      </w:r>
    </w:p>
    <w:p w14:paraId="2DC7FE54" w14:textId="77777777" w:rsidR="00B27ACD" w:rsidRPr="000229BA" w:rsidRDefault="00B27ACD" w:rsidP="002E3711">
      <w:pPr>
        <w:spacing w:line="360" w:lineRule="auto"/>
        <w:ind w:left="630"/>
        <w:jc w:val="both"/>
        <w:rPr>
          <w:rFonts w:ascii="Arial Narrow" w:hAnsi="Arial Narrow"/>
          <w:i/>
          <w:lang w:val="nl-NL"/>
        </w:rPr>
      </w:pPr>
      <w:r w:rsidRPr="000229BA">
        <w:rPr>
          <w:rFonts w:ascii="Arial Narrow" w:hAnsi="Arial Narrow"/>
          <w:i/>
          <w:lang w:val="nl-NL"/>
        </w:rPr>
        <w:t>Telefon / Fax</w:t>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r>
      <w:r w:rsidRPr="000229BA">
        <w:rPr>
          <w:rFonts w:ascii="Arial Narrow" w:hAnsi="Arial Narrow"/>
          <w:i/>
          <w:lang w:val="nl-NL"/>
        </w:rPr>
        <w:tab/>
        <w:t xml:space="preserve">        .....................................................</w:t>
      </w:r>
    </w:p>
    <w:p w14:paraId="7BAC63C9" w14:textId="479D0367" w:rsidR="00B50811" w:rsidRPr="00436CE9" w:rsidRDefault="00B27ACD" w:rsidP="00436CE9">
      <w:pPr>
        <w:spacing w:line="360" w:lineRule="auto"/>
        <w:ind w:left="630"/>
        <w:jc w:val="both"/>
        <w:rPr>
          <w:rFonts w:ascii="Arial Narrow" w:hAnsi="Arial Narrow"/>
          <w:i/>
        </w:rPr>
      </w:pPr>
      <w:r w:rsidRPr="00436CE9">
        <w:rPr>
          <w:rFonts w:ascii="Arial Narrow" w:hAnsi="Arial Narrow"/>
          <w:i/>
        </w:rPr>
        <w:t xml:space="preserve">Data </w:t>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Pr="00436CE9">
        <w:rPr>
          <w:rFonts w:ascii="Arial Narrow" w:hAnsi="Arial Narrow"/>
          <w:i/>
        </w:rPr>
        <w:tab/>
      </w:r>
      <w:r w:rsidR="00681F2A" w:rsidRPr="00436CE9">
        <w:rPr>
          <w:rFonts w:ascii="Arial Narrow" w:hAnsi="Arial Narrow"/>
          <w:i/>
        </w:rPr>
        <w:t xml:space="preserve">                                 .....................................................</w:t>
      </w:r>
    </w:p>
    <w:p w14:paraId="3B159FC5" w14:textId="77777777" w:rsidR="00AB48FC" w:rsidRDefault="00AB48FC" w:rsidP="00256212">
      <w:pPr>
        <w:jc w:val="right"/>
        <w:rPr>
          <w:rFonts w:ascii="Times New Roman" w:hAnsi="Times New Roman"/>
          <w:b/>
          <w:i/>
          <w:noProof/>
          <w:sz w:val="24"/>
          <w:szCs w:val="24"/>
        </w:rPr>
      </w:pPr>
    </w:p>
    <w:p w14:paraId="40761041" w14:textId="77777777" w:rsidR="00AB48FC" w:rsidRDefault="00AB48FC" w:rsidP="00256212">
      <w:pPr>
        <w:jc w:val="right"/>
        <w:rPr>
          <w:rFonts w:ascii="Times New Roman" w:hAnsi="Times New Roman"/>
          <w:b/>
          <w:i/>
          <w:noProof/>
          <w:sz w:val="24"/>
          <w:szCs w:val="24"/>
        </w:rPr>
      </w:pPr>
    </w:p>
    <w:p w14:paraId="0187D29A" w14:textId="77777777" w:rsidR="00AB48FC" w:rsidRDefault="00AB48FC" w:rsidP="00256212">
      <w:pPr>
        <w:jc w:val="right"/>
        <w:rPr>
          <w:rFonts w:ascii="Times New Roman" w:hAnsi="Times New Roman"/>
          <w:b/>
          <w:i/>
          <w:noProof/>
          <w:sz w:val="24"/>
          <w:szCs w:val="24"/>
        </w:rPr>
      </w:pPr>
    </w:p>
    <w:p w14:paraId="70C3F1D7" w14:textId="77777777" w:rsidR="00AB48FC" w:rsidRDefault="00AB48FC" w:rsidP="00256212">
      <w:pPr>
        <w:jc w:val="right"/>
        <w:rPr>
          <w:rFonts w:ascii="Times New Roman" w:hAnsi="Times New Roman"/>
          <w:b/>
          <w:i/>
          <w:noProof/>
          <w:sz w:val="24"/>
          <w:szCs w:val="24"/>
        </w:rPr>
      </w:pPr>
    </w:p>
    <w:p w14:paraId="3278BB00" w14:textId="77777777" w:rsidR="00AB48FC" w:rsidRDefault="00AB48FC" w:rsidP="00256212">
      <w:pPr>
        <w:jc w:val="right"/>
        <w:rPr>
          <w:rFonts w:ascii="Times New Roman" w:hAnsi="Times New Roman"/>
          <w:b/>
          <w:i/>
          <w:noProof/>
          <w:sz w:val="24"/>
          <w:szCs w:val="24"/>
        </w:rPr>
      </w:pPr>
    </w:p>
    <w:p w14:paraId="1BCB759A" w14:textId="77777777" w:rsidR="00AB48FC" w:rsidRDefault="00AB48FC" w:rsidP="00256212">
      <w:pPr>
        <w:jc w:val="right"/>
        <w:rPr>
          <w:rFonts w:ascii="Times New Roman" w:hAnsi="Times New Roman"/>
          <w:b/>
          <w:i/>
          <w:noProof/>
          <w:sz w:val="24"/>
          <w:szCs w:val="24"/>
        </w:rPr>
      </w:pPr>
    </w:p>
    <w:p w14:paraId="1E0D57A3" w14:textId="77777777" w:rsidR="00AB48FC" w:rsidRDefault="00AB48FC" w:rsidP="00256212">
      <w:pPr>
        <w:jc w:val="right"/>
        <w:rPr>
          <w:rFonts w:ascii="Times New Roman" w:hAnsi="Times New Roman"/>
          <w:b/>
          <w:i/>
          <w:noProof/>
          <w:sz w:val="24"/>
          <w:szCs w:val="24"/>
        </w:rPr>
      </w:pPr>
    </w:p>
    <w:p w14:paraId="2AD1C29F" w14:textId="77777777" w:rsidR="00DE6704" w:rsidRDefault="00DE6704" w:rsidP="00256212">
      <w:pPr>
        <w:jc w:val="right"/>
        <w:rPr>
          <w:rFonts w:ascii="Times New Roman" w:hAnsi="Times New Roman"/>
          <w:b/>
          <w:i/>
          <w:noProof/>
          <w:sz w:val="24"/>
          <w:szCs w:val="24"/>
        </w:rPr>
      </w:pPr>
    </w:p>
    <w:p w14:paraId="1D4D4774" w14:textId="77777777" w:rsidR="00DE6704" w:rsidRDefault="00DE6704" w:rsidP="00256212">
      <w:pPr>
        <w:jc w:val="right"/>
        <w:rPr>
          <w:rFonts w:ascii="Times New Roman" w:hAnsi="Times New Roman"/>
          <w:b/>
          <w:i/>
          <w:noProof/>
          <w:sz w:val="24"/>
          <w:szCs w:val="24"/>
        </w:rPr>
      </w:pPr>
    </w:p>
    <w:p w14:paraId="775B7BA2" w14:textId="77777777" w:rsidR="00DE6704" w:rsidRDefault="00DE6704" w:rsidP="00256212">
      <w:pPr>
        <w:jc w:val="right"/>
        <w:rPr>
          <w:rFonts w:ascii="Times New Roman" w:hAnsi="Times New Roman"/>
          <w:b/>
          <w:i/>
          <w:noProof/>
          <w:sz w:val="24"/>
          <w:szCs w:val="24"/>
        </w:rPr>
      </w:pPr>
    </w:p>
    <w:p w14:paraId="0336E653" w14:textId="77777777" w:rsidR="00DE6704" w:rsidRDefault="00DE6704" w:rsidP="00256212">
      <w:pPr>
        <w:jc w:val="right"/>
        <w:rPr>
          <w:rFonts w:ascii="Times New Roman" w:hAnsi="Times New Roman"/>
          <w:b/>
          <w:i/>
          <w:noProof/>
          <w:sz w:val="24"/>
          <w:szCs w:val="24"/>
        </w:rPr>
      </w:pPr>
    </w:p>
    <w:p w14:paraId="546FF589" w14:textId="77777777" w:rsidR="00DE6704" w:rsidRDefault="00DE6704" w:rsidP="00256212">
      <w:pPr>
        <w:jc w:val="right"/>
        <w:rPr>
          <w:rFonts w:ascii="Times New Roman" w:hAnsi="Times New Roman"/>
          <w:b/>
          <w:i/>
          <w:noProof/>
          <w:sz w:val="24"/>
          <w:szCs w:val="24"/>
        </w:rPr>
      </w:pPr>
    </w:p>
    <w:p w14:paraId="3F65DE7F" w14:textId="77777777" w:rsidR="00141542" w:rsidRDefault="00141542" w:rsidP="00256212">
      <w:pPr>
        <w:jc w:val="right"/>
        <w:rPr>
          <w:rFonts w:ascii="Times New Roman" w:hAnsi="Times New Roman"/>
          <w:b/>
          <w:i/>
          <w:noProof/>
          <w:sz w:val="24"/>
          <w:szCs w:val="24"/>
        </w:rPr>
      </w:pPr>
    </w:p>
    <w:p w14:paraId="4DB842E2" w14:textId="77777777" w:rsidR="00141542" w:rsidRDefault="00141542" w:rsidP="00256212">
      <w:pPr>
        <w:jc w:val="right"/>
        <w:rPr>
          <w:rFonts w:ascii="Times New Roman" w:hAnsi="Times New Roman"/>
          <w:b/>
          <w:i/>
          <w:noProof/>
          <w:sz w:val="24"/>
          <w:szCs w:val="24"/>
        </w:rPr>
      </w:pPr>
    </w:p>
    <w:p w14:paraId="1654A2FC" w14:textId="77777777" w:rsidR="002E3C5A" w:rsidRDefault="002E3C5A" w:rsidP="00256212">
      <w:pPr>
        <w:jc w:val="right"/>
        <w:rPr>
          <w:rFonts w:ascii="Times New Roman" w:hAnsi="Times New Roman"/>
          <w:b/>
          <w:i/>
          <w:noProof/>
          <w:sz w:val="24"/>
          <w:szCs w:val="24"/>
        </w:rPr>
      </w:pPr>
    </w:p>
    <w:p w14:paraId="5C14651C" w14:textId="77777777" w:rsidR="002E3C5A" w:rsidRDefault="002E3C5A" w:rsidP="00256212">
      <w:pPr>
        <w:jc w:val="right"/>
        <w:rPr>
          <w:rFonts w:ascii="Times New Roman" w:hAnsi="Times New Roman"/>
          <w:b/>
          <w:i/>
          <w:noProof/>
          <w:sz w:val="24"/>
          <w:szCs w:val="24"/>
        </w:rPr>
      </w:pPr>
    </w:p>
    <w:p w14:paraId="2EC5E050" w14:textId="77777777" w:rsidR="002E3C5A" w:rsidRDefault="002E3C5A" w:rsidP="00256212">
      <w:pPr>
        <w:jc w:val="right"/>
        <w:rPr>
          <w:rFonts w:ascii="Times New Roman" w:hAnsi="Times New Roman"/>
          <w:b/>
          <w:i/>
          <w:noProof/>
          <w:sz w:val="24"/>
          <w:szCs w:val="24"/>
        </w:rPr>
      </w:pPr>
    </w:p>
    <w:p w14:paraId="0D701D2D" w14:textId="77777777" w:rsidR="00141542" w:rsidRDefault="00141542" w:rsidP="000A367F">
      <w:pPr>
        <w:rPr>
          <w:rFonts w:ascii="Times New Roman" w:hAnsi="Times New Roman"/>
          <w:b/>
          <w:i/>
          <w:noProof/>
          <w:sz w:val="24"/>
          <w:szCs w:val="24"/>
        </w:rPr>
      </w:pPr>
    </w:p>
    <w:p w14:paraId="4A04DBBA" w14:textId="77777777" w:rsidR="00141542" w:rsidRDefault="00141542" w:rsidP="00256212">
      <w:pPr>
        <w:jc w:val="right"/>
        <w:rPr>
          <w:rFonts w:ascii="Times New Roman" w:hAnsi="Times New Roman"/>
          <w:b/>
          <w:i/>
          <w:noProof/>
          <w:sz w:val="24"/>
          <w:szCs w:val="24"/>
        </w:rPr>
      </w:pPr>
    </w:p>
    <w:p w14:paraId="1FCAF411" w14:textId="77777777" w:rsidR="00141542" w:rsidRDefault="00141542" w:rsidP="00256212">
      <w:pPr>
        <w:jc w:val="right"/>
        <w:rPr>
          <w:rFonts w:ascii="Times New Roman" w:hAnsi="Times New Roman"/>
          <w:b/>
          <w:i/>
          <w:noProof/>
          <w:sz w:val="24"/>
          <w:szCs w:val="24"/>
        </w:rPr>
      </w:pPr>
    </w:p>
    <w:p w14:paraId="70A0559A" w14:textId="77777777" w:rsidR="00C01031" w:rsidRDefault="00C01031" w:rsidP="00256212">
      <w:pPr>
        <w:jc w:val="right"/>
        <w:rPr>
          <w:rFonts w:ascii="Times New Roman" w:hAnsi="Times New Roman"/>
          <w:b/>
          <w:i/>
          <w:noProof/>
          <w:sz w:val="24"/>
          <w:szCs w:val="24"/>
        </w:rPr>
      </w:pPr>
    </w:p>
    <w:p w14:paraId="079BDDA5" w14:textId="77777777" w:rsidR="00C01031" w:rsidRDefault="00C01031" w:rsidP="00256212">
      <w:pPr>
        <w:jc w:val="right"/>
        <w:rPr>
          <w:rFonts w:ascii="Times New Roman" w:hAnsi="Times New Roman"/>
          <w:b/>
          <w:i/>
          <w:noProof/>
          <w:sz w:val="24"/>
          <w:szCs w:val="24"/>
        </w:rPr>
      </w:pPr>
    </w:p>
    <w:p w14:paraId="747B57E5" w14:textId="77777777" w:rsidR="00C01031" w:rsidRDefault="00C01031" w:rsidP="00256212">
      <w:pPr>
        <w:jc w:val="right"/>
        <w:rPr>
          <w:rFonts w:ascii="Times New Roman" w:hAnsi="Times New Roman"/>
          <w:b/>
          <w:i/>
          <w:noProof/>
          <w:sz w:val="24"/>
          <w:szCs w:val="24"/>
        </w:rPr>
      </w:pPr>
    </w:p>
    <w:p w14:paraId="157FC46F" w14:textId="0192B6CC"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7C3C7DDC" w14:textId="266CE134" w:rsidR="00141542" w:rsidRPr="004F537E" w:rsidRDefault="006662FF" w:rsidP="004F537E">
      <w:pPr>
        <w:spacing w:after="120"/>
        <w:jc w:val="center"/>
        <w:outlineLvl w:val="0"/>
        <w:rPr>
          <w:rFonts w:ascii="Times New Roman" w:hAnsi="Times New Roman"/>
          <w:b/>
          <w:sz w:val="24"/>
          <w:szCs w:val="24"/>
        </w:rPr>
      </w:pPr>
      <w:r w:rsidRPr="00A429CE">
        <w:rPr>
          <w:rFonts w:ascii="Times New Roman" w:hAnsi="Times New Roman"/>
          <w:b/>
          <w:sz w:val="24"/>
          <w:szCs w:val="24"/>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575"/>
        <w:gridCol w:w="4101"/>
      </w:tblGrid>
      <w:tr w:rsidR="00CD3BF8" w:rsidRPr="009D6404" w14:paraId="22BC489D" w14:textId="77777777" w:rsidTr="00141542">
        <w:trPr>
          <w:tblHeader/>
          <w:jc w:val="center"/>
        </w:trPr>
        <w:tc>
          <w:tcPr>
            <w:tcW w:w="720" w:type="dxa"/>
            <w:tcMar>
              <w:left w:w="57" w:type="dxa"/>
              <w:right w:w="57" w:type="dxa"/>
            </w:tcMar>
            <w:vAlign w:val="center"/>
          </w:tcPr>
          <w:p w14:paraId="4FF26324" w14:textId="77777777" w:rsidR="00CD3BF8" w:rsidRPr="009D6404" w:rsidRDefault="00CD3BF8" w:rsidP="00155A62">
            <w:pPr>
              <w:jc w:val="center"/>
              <w:rPr>
                <w:rFonts w:ascii="Times New Roman" w:hAnsi="Times New Roman"/>
                <w:b/>
                <w:sz w:val="24"/>
                <w:szCs w:val="24"/>
              </w:rPr>
            </w:pPr>
            <w:r w:rsidRPr="009D6404">
              <w:rPr>
                <w:rFonts w:ascii="Times New Roman" w:hAnsi="Times New Roman"/>
                <w:b/>
                <w:sz w:val="24"/>
                <w:szCs w:val="24"/>
              </w:rPr>
              <w:t>NR.</w:t>
            </w:r>
          </w:p>
          <w:p w14:paraId="20D245CE" w14:textId="77777777" w:rsidR="00CD3BF8" w:rsidRPr="009D6404" w:rsidRDefault="00CD3BF8" w:rsidP="00155A62">
            <w:pPr>
              <w:jc w:val="center"/>
              <w:rPr>
                <w:rFonts w:ascii="Times New Roman" w:hAnsi="Times New Roman"/>
                <w:sz w:val="24"/>
                <w:szCs w:val="24"/>
              </w:rPr>
            </w:pPr>
            <w:r w:rsidRPr="009D6404">
              <w:rPr>
                <w:rFonts w:ascii="Times New Roman" w:hAnsi="Times New Roman"/>
                <w:b/>
                <w:sz w:val="24"/>
                <w:szCs w:val="24"/>
              </w:rPr>
              <w:t>CRT.</w:t>
            </w:r>
          </w:p>
        </w:tc>
        <w:tc>
          <w:tcPr>
            <w:tcW w:w="5575" w:type="dxa"/>
            <w:tcMar>
              <w:left w:w="57" w:type="dxa"/>
              <w:right w:w="57" w:type="dxa"/>
            </w:tcMar>
            <w:vAlign w:val="center"/>
          </w:tcPr>
          <w:p w14:paraId="3DCCC5A1" w14:textId="77777777" w:rsidR="00CD3BF8" w:rsidRPr="009D6404" w:rsidRDefault="00CD3BF8" w:rsidP="00155A62">
            <w:pPr>
              <w:pStyle w:val="Heading2"/>
              <w:numPr>
                <w:ilvl w:val="0"/>
                <w:numId w:val="0"/>
              </w:numPr>
              <w:jc w:val="center"/>
              <w:rPr>
                <w:rFonts w:ascii="Times New Roman" w:hAnsi="Times New Roman"/>
                <w:iCs/>
                <w:caps/>
                <w:sz w:val="24"/>
                <w:szCs w:val="24"/>
              </w:rPr>
            </w:pPr>
            <w:r w:rsidRPr="009D6404">
              <w:rPr>
                <w:rFonts w:ascii="Times New Roman" w:hAnsi="Times New Roman"/>
                <w:iCs/>
                <w:caps/>
                <w:sz w:val="24"/>
                <w:szCs w:val="24"/>
              </w:rPr>
              <w:t>Cerinţe autoritate contractantă</w:t>
            </w:r>
          </w:p>
        </w:tc>
        <w:tc>
          <w:tcPr>
            <w:tcW w:w="4101" w:type="dxa"/>
            <w:tcMar>
              <w:left w:w="57" w:type="dxa"/>
              <w:right w:w="57" w:type="dxa"/>
            </w:tcMar>
            <w:vAlign w:val="center"/>
          </w:tcPr>
          <w:p w14:paraId="73C68A80" w14:textId="77777777" w:rsidR="00C21552" w:rsidRPr="009D6404" w:rsidRDefault="00C21552" w:rsidP="00155A62">
            <w:pPr>
              <w:pStyle w:val="Heading2"/>
              <w:numPr>
                <w:ilvl w:val="0"/>
                <w:numId w:val="0"/>
              </w:numPr>
              <w:jc w:val="center"/>
              <w:rPr>
                <w:rFonts w:ascii="Times New Roman" w:hAnsi="Times New Roman"/>
                <w:iCs/>
                <w:caps/>
                <w:sz w:val="24"/>
                <w:szCs w:val="24"/>
              </w:rPr>
            </w:pPr>
            <w:r w:rsidRPr="009D6404">
              <w:rPr>
                <w:rFonts w:ascii="Times New Roman" w:hAnsi="Times New Roman"/>
                <w:iCs/>
                <w:caps/>
                <w:sz w:val="24"/>
                <w:szCs w:val="24"/>
              </w:rPr>
              <w:t>PROPUNERE</w:t>
            </w:r>
            <w:r w:rsidR="009D192E" w:rsidRPr="009D6404">
              <w:rPr>
                <w:rFonts w:ascii="Times New Roman" w:hAnsi="Times New Roman"/>
                <w:iCs/>
                <w:caps/>
                <w:sz w:val="24"/>
                <w:szCs w:val="24"/>
              </w:rPr>
              <w:t xml:space="preserve"> TEHNICĂ</w:t>
            </w:r>
            <w:r w:rsidRPr="009D6404">
              <w:rPr>
                <w:rFonts w:ascii="Times New Roman" w:hAnsi="Times New Roman"/>
                <w:iCs/>
                <w:caps/>
                <w:sz w:val="24"/>
                <w:szCs w:val="24"/>
              </w:rPr>
              <w:t xml:space="preserve"> OFERTANT</w:t>
            </w:r>
          </w:p>
        </w:tc>
      </w:tr>
      <w:tr w:rsidR="00DF65E5" w:rsidRPr="009D6404" w14:paraId="1A0B0BDD" w14:textId="77777777" w:rsidTr="00436CE9">
        <w:trPr>
          <w:trHeight w:val="1245"/>
          <w:jc w:val="center"/>
        </w:trPr>
        <w:tc>
          <w:tcPr>
            <w:tcW w:w="720" w:type="dxa"/>
            <w:tcMar>
              <w:left w:w="57" w:type="dxa"/>
              <w:right w:w="57" w:type="dxa"/>
            </w:tcMar>
          </w:tcPr>
          <w:p w14:paraId="5EC085D9" w14:textId="3C030374" w:rsidR="00DF65E5" w:rsidRPr="009D6404" w:rsidRDefault="00DF65E5" w:rsidP="00DF65E5">
            <w:pPr>
              <w:jc w:val="center"/>
              <w:rPr>
                <w:rFonts w:ascii="Times New Roman" w:hAnsi="Times New Roman"/>
                <w:sz w:val="24"/>
                <w:szCs w:val="24"/>
              </w:rPr>
            </w:pPr>
            <w:r w:rsidRPr="009D6404">
              <w:rPr>
                <w:rFonts w:ascii="Times New Roman" w:hAnsi="Times New Roman"/>
                <w:sz w:val="24"/>
                <w:szCs w:val="24"/>
              </w:rPr>
              <w:t>1</w:t>
            </w:r>
          </w:p>
        </w:tc>
        <w:tc>
          <w:tcPr>
            <w:tcW w:w="5575" w:type="dxa"/>
            <w:tcMar>
              <w:left w:w="57" w:type="dxa"/>
              <w:right w:w="57" w:type="dxa"/>
            </w:tcMar>
          </w:tcPr>
          <w:p w14:paraId="19E75BC0" w14:textId="77777777" w:rsidR="005D4790" w:rsidRPr="009D6404" w:rsidRDefault="005D4790" w:rsidP="005D4790">
            <w:pPr>
              <w:ind w:right="9"/>
              <w:rPr>
                <w:rFonts w:ascii="Times New Roman" w:hAnsi="Times New Roman"/>
                <w:sz w:val="24"/>
                <w:szCs w:val="24"/>
                <w:lang w:eastAsia="ro-RO"/>
              </w:rPr>
            </w:pPr>
            <w:proofErr w:type="spellStart"/>
            <w:r w:rsidRPr="009D6404">
              <w:rPr>
                <w:rFonts w:ascii="Times New Roman" w:hAnsi="Times New Roman"/>
                <w:b/>
                <w:bCs/>
                <w:sz w:val="24"/>
                <w:szCs w:val="24"/>
                <w:lang w:eastAsia="ro-RO"/>
              </w:rPr>
              <w:t>În</w:t>
            </w:r>
            <w:proofErr w:type="spellEnd"/>
            <w:r w:rsidRPr="009D6404">
              <w:rPr>
                <w:rFonts w:ascii="Times New Roman" w:hAnsi="Times New Roman"/>
                <w:b/>
                <w:bCs/>
                <w:sz w:val="24"/>
                <w:szCs w:val="24"/>
                <w:lang w:eastAsia="ro-RO"/>
              </w:rPr>
              <w:t xml:space="preserve"> </w:t>
            </w:r>
            <w:proofErr w:type="spellStart"/>
            <w:r w:rsidRPr="009D6404">
              <w:rPr>
                <w:rFonts w:ascii="Times New Roman" w:hAnsi="Times New Roman"/>
                <w:b/>
                <w:bCs/>
                <w:sz w:val="24"/>
                <w:szCs w:val="24"/>
                <w:lang w:eastAsia="ro-RO"/>
              </w:rPr>
              <w:t>tarif</w:t>
            </w:r>
            <w:proofErr w:type="spellEnd"/>
            <w:r w:rsidRPr="009D6404">
              <w:rPr>
                <w:rFonts w:ascii="Times New Roman" w:hAnsi="Times New Roman"/>
                <w:b/>
                <w:bCs/>
                <w:sz w:val="24"/>
                <w:szCs w:val="24"/>
                <w:lang w:eastAsia="ro-RO"/>
              </w:rPr>
              <w:t xml:space="preserve">, </w:t>
            </w:r>
            <w:proofErr w:type="spellStart"/>
            <w:r w:rsidRPr="009D6404">
              <w:rPr>
                <w:rFonts w:ascii="Times New Roman" w:hAnsi="Times New Roman"/>
                <w:b/>
                <w:bCs/>
                <w:sz w:val="24"/>
                <w:szCs w:val="24"/>
                <w:lang w:eastAsia="ro-RO"/>
              </w:rPr>
              <w:t>prestatorul</w:t>
            </w:r>
            <w:proofErr w:type="spellEnd"/>
            <w:r w:rsidRPr="009D6404">
              <w:rPr>
                <w:rFonts w:ascii="Times New Roman" w:hAnsi="Times New Roman"/>
                <w:b/>
                <w:bCs/>
                <w:sz w:val="24"/>
                <w:szCs w:val="24"/>
                <w:lang w:eastAsia="ro-RO"/>
              </w:rPr>
              <w:t xml:space="preserve"> </w:t>
            </w:r>
            <w:proofErr w:type="spellStart"/>
            <w:r w:rsidRPr="009D6404">
              <w:rPr>
                <w:rFonts w:ascii="Times New Roman" w:hAnsi="Times New Roman"/>
                <w:b/>
                <w:bCs/>
                <w:sz w:val="24"/>
                <w:szCs w:val="24"/>
                <w:lang w:eastAsia="ro-RO"/>
              </w:rPr>
              <w:t>trebuie</w:t>
            </w:r>
            <w:proofErr w:type="spellEnd"/>
            <w:r w:rsidRPr="009D6404">
              <w:rPr>
                <w:rFonts w:ascii="Times New Roman" w:hAnsi="Times New Roman"/>
                <w:b/>
                <w:bCs/>
                <w:sz w:val="24"/>
                <w:szCs w:val="24"/>
                <w:lang w:eastAsia="ro-RO"/>
              </w:rPr>
              <w:t xml:space="preserve"> </w:t>
            </w:r>
            <w:proofErr w:type="spellStart"/>
            <w:r w:rsidRPr="009D6404">
              <w:rPr>
                <w:rFonts w:ascii="Times New Roman" w:hAnsi="Times New Roman"/>
                <w:b/>
                <w:bCs/>
                <w:sz w:val="24"/>
                <w:szCs w:val="24"/>
                <w:lang w:eastAsia="ro-RO"/>
              </w:rPr>
              <w:t>să</w:t>
            </w:r>
            <w:proofErr w:type="spellEnd"/>
            <w:r w:rsidRPr="009D6404">
              <w:rPr>
                <w:rFonts w:ascii="Times New Roman" w:hAnsi="Times New Roman"/>
                <w:b/>
                <w:bCs/>
                <w:sz w:val="24"/>
                <w:szCs w:val="24"/>
                <w:lang w:eastAsia="ro-RO"/>
              </w:rPr>
              <w:t xml:space="preserve"> </w:t>
            </w:r>
            <w:proofErr w:type="spellStart"/>
            <w:r w:rsidRPr="009D6404">
              <w:rPr>
                <w:rFonts w:ascii="Times New Roman" w:hAnsi="Times New Roman"/>
                <w:b/>
                <w:bCs/>
                <w:sz w:val="24"/>
                <w:szCs w:val="24"/>
                <w:lang w:eastAsia="ro-RO"/>
              </w:rPr>
              <w:t>asigure</w:t>
            </w:r>
            <w:proofErr w:type="spellEnd"/>
            <w:r w:rsidRPr="009D6404">
              <w:rPr>
                <w:rFonts w:ascii="Times New Roman" w:hAnsi="Times New Roman"/>
                <w:b/>
                <w:bCs/>
                <w:sz w:val="24"/>
                <w:szCs w:val="24"/>
                <w:lang w:eastAsia="ro-RO"/>
              </w:rPr>
              <w:t xml:space="preserve"> </w:t>
            </w:r>
            <w:proofErr w:type="spellStart"/>
            <w:r w:rsidRPr="009D6404">
              <w:rPr>
                <w:rFonts w:ascii="Times New Roman" w:hAnsi="Times New Roman"/>
                <w:b/>
                <w:bCs/>
                <w:sz w:val="24"/>
                <w:szCs w:val="24"/>
                <w:lang w:eastAsia="ro-RO"/>
              </w:rPr>
              <w:t>condiții</w:t>
            </w:r>
            <w:proofErr w:type="spellEnd"/>
            <w:r w:rsidRPr="009D6404">
              <w:rPr>
                <w:rFonts w:ascii="Times New Roman" w:hAnsi="Times New Roman"/>
                <w:b/>
                <w:bCs/>
                <w:sz w:val="24"/>
                <w:szCs w:val="24"/>
                <w:lang w:eastAsia="ro-RO"/>
              </w:rPr>
              <w:t xml:space="preserve"> de </w:t>
            </w:r>
            <w:proofErr w:type="spellStart"/>
            <w:r w:rsidRPr="009D6404">
              <w:rPr>
                <w:rFonts w:ascii="Times New Roman" w:hAnsi="Times New Roman"/>
                <w:b/>
                <w:bCs/>
                <w:sz w:val="24"/>
                <w:szCs w:val="24"/>
                <w:lang w:eastAsia="ro-RO"/>
              </w:rPr>
              <w:t>cazare</w:t>
            </w:r>
            <w:proofErr w:type="spellEnd"/>
            <w:r w:rsidRPr="009D6404">
              <w:rPr>
                <w:rFonts w:ascii="Times New Roman" w:hAnsi="Times New Roman"/>
                <w:b/>
                <w:bCs/>
                <w:sz w:val="24"/>
                <w:szCs w:val="24"/>
                <w:lang w:eastAsia="ro-RO"/>
              </w:rPr>
              <w:t xml:space="preserve"> </w:t>
            </w:r>
            <w:proofErr w:type="spellStart"/>
            <w:r w:rsidRPr="009D6404">
              <w:rPr>
                <w:rFonts w:ascii="Times New Roman" w:hAnsi="Times New Roman"/>
                <w:b/>
                <w:bCs/>
                <w:sz w:val="24"/>
                <w:szCs w:val="24"/>
                <w:lang w:eastAsia="ro-RO"/>
              </w:rPr>
              <w:t>în</w:t>
            </w:r>
            <w:proofErr w:type="spellEnd"/>
            <w:r w:rsidRPr="009D6404">
              <w:rPr>
                <w:rFonts w:ascii="Times New Roman" w:hAnsi="Times New Roman"/>
                <w:b/>
                <w:bCs/>
                <w:sz w:val="24"/>
                <w:szCs w:val="24"/>
                <w:lang w:eastAsia="ro-RO"/>
              </w:rPr>
              <w:t xml:space="preserve"> </w:t>
            </w:r>
            <w:proofErr w:type="spellStart"/>
            <w:r w:rsidRPr="009D6404">
              <w:rPr>
                <w:rFonts w:ascii="Times New Roman" w:hAnsi="Times New Roman"/>
                <w:b/>
                <w:bCs/>
                <w:sz w:val="24"/>
                <w:szCs w:val="24"/>
                <w:lang w:eastAsia="ro-RO"/>
              </w:rPr>
              <w:t>aceeași</w:t>
            </w:r>
            <w:proofErr w:type="spellEnd"/>
            <w:r w:rsidRPr="009D6404">
              <w:rPr>
                <w:rFonts w:ascii="Times New Roman" w:hAnsi="Times New Roman"/>
                <w:b/>
                <w:bCs/>
                <w:sz w:val="24"/>
                <w:szCs w:val="24"/>
                <w:lang w:eastAsia="ro-RO"/>
              </w:rPr>
              <w:t xml:space="preserve"> </w:t>
            </w:r>
            <w:proofErr w:type="spellStart"/>
            <w:r w:rsidRPr="009D6404">
              <w:rPr>
                <w:rFonts w:ascii="Times New Roman" w:hAnsi="Times New Roman"/>
                <w:b/>
                <w:bCs/>
                <w:sz w:val="24"/>
                <w:szCs w:val="24"/>
                <w:lang w:eastAsia="ro-RO"/>
              </w:rPr>
              <w:t>locație</w:t>
            </w:r>
            <w:proofErr w:type="spellEnd"/>
            <w:r w:rsidRPr="009D6404">
              <w:rPr>
                <w:rFonts w:ascii="Times New Roman" w:hAnsi="Times New Roman"/>
                <w:b/>
                <w:bCs/>
                <w:sz w:val="24"/>
                <w:szCs w:val="24"/>
                <w:lang w:eastAsia="ro-RO"/>
              </w:rPr>
              <w:t xml:space="preserve"> de minimum 3 stele, </w:t>
            </w:r>
            <w:proofErr w:type="spellStart"/>
            <w:r w:rsidRPr="009D6404">
              <w:rPr>
                <w:rFonts w:ascii="Times New Roman" w:hAnsi="Times New Roman"/>
                <w:b/>
                <w:bCs/>
                <w:sz w:val="24"/>
                <w:szCs w:val="24"/>
                <w:lang w:eastAsia="ro-RO"/>
              </w:rPr>
              <w:t>camere</w:t>
            </w:r>
            <w:proofErr w:type="spellEnd"/>
            <w:r w:rsidRPr="009D6404">
              <w:rPr>
                <w:rFonts w:ascii="Times New Roman" w:hAnsi="Times New Roman"/>
                <w:b/>
                <w:bCs/>
                <w:sz w:val="24"/>
                <w:szCs w:val="24"/>
                <w:lang w:eastAsia="ro-RO"/>
              </w:rPr>
              <w:t xml:space="preserve"> single, </w:t>
            </w:r>
            <w:r w:rsidRPr="009D6404">
              <w:rPr>
                <w:rFonts w:ascii="Times New Roman" w:hAnsi="Times New Roman"/>
                <w:b/>
                <w:bCs/>
                <w:sz w:val="24"/>
                <w:szCs w:val="24"/>
                <w:u w:val="single"/>
                <w:lang w:eastAsia="ro-RO"/>
              </w:rPr>
              <w:t xml:space="preserve">cu mic </w:t>
            </w:r>
            <w:proofErr w:type="spellStart"/>
            <w:r w:rsidRPr="009D6404">
              <w:rPr>
                <w:rFonts w:ascii="Times New Roman" w:hAnsi="Times New Roman"/>
                <w:b/>
                <w:bCs/>
                <w:sz w:val="24"/>
                <w:szCs w:val="24"/>
                <w:u w:val="single"/>
                <w:lang w:eastAsia="ro-RO"/>
              </w:rPr>
              <w:t>dejun</w:t>
            </w:r>
            <w:proofErr w:type="spellEnd"/>
            <w:r w:rsidRPr="009D6404">
              <w:rPr>
                <w:rFonts w:ascii="Times New Roman" w:hAnsi="Times New Roman"/>
                <w:b/>
                <w:bCs/>
                <w:sz w:val="24"/>
                <w:szCs w:val="24"/>
                <w:u w:val="single"/>
                <w:lang w:eastAsia="ro-RO"/>
              </w:rPr>
              <w:t xml:space="preserve"> </w:t>
            </w:r>
            <w:proofErr w:type="spellStart"/>
            <w:r w:rsidRPr="009D6404">
              <w:rPr>
                <w:rFonts w:ascii="Times New Roman" w:hAnsi="Times New Roman"/>
                <w:b/>
                <w:bCs/>
                <w:sz w:val="24"/>
                <w:szCs w:val="24"/>
                <w:u w:val="single"/>
                <w:lang w:eastAsia="ro-RO"/>
              </w:rPr>
              <w:t>inclus</w:t>
            </w:r>
            <w:proofErr w:type="spellEnd"/>
            <w:r w:rsidRPr="009D6404">
              <w:rPr>
                <w:rFonts w:ascii="Times New Roman" w:hAnsi="Times New Roman"/>
                <w:b/>
                <w:bCs/>
                <w:sz w:val="24"/>
                <w:szCs w:val="24"/>
                <w:lang w:eastAsia="ro-RO"/>
              </w:rPr>
              <w:t xml:space="preserve">, </w:t>
            </w:r>
            <w:r w:rsidRPr="009D6404">
              <w:rPr>
                <w:rFonts w:ascii="Times New Roman" w:hAnsi="Times New Roman"/>
                <w:b/>
                <w:sz w:val="24"/>
                <w:szCs w:val="24"/>
                <w:lang w:eastAsia="ro-RO"/>
              </w:rPr>
              <w:t xml:space="preserve">la </w:t>
            </w:r>
            <w:r w:rsidRPr="009D6404">
              <w:rPr>
                <w:rFonts w:ascii="Times New Roman" w:hAnsi="Times New Roman"/>
                <w:b/>
                <w:sz w:val="24"/>
                <w:szCs w:val="24"/>
                <w:u w:val="single"/>
                <w:lang w:eastAsia="ro-RO"/>
              </w:rPr>
              <w:t xml:space="preserve">maximum 1,5 km </w:t>
            </w:r>
            <w:proofErr w:type="spellStart"/>
            <w:r w:rsidRPr="009D6404">
              <w:rPr>
                <w:rFonts w:ascii="Times New Roman" w:hAnsi="Times New Roman"/>
                <w:b/>
                <w:sz w:val="24"/>
                <w:szCs w:val="24"/>
                <w:u w:val="single"/>
                <w:lang w:eastAsia="ro-RO"/>
              </w:rPr>
              <w:t>față</w:t>
            </w:r>
            <w:proofErr w:type="spellEnd"/>
            <w:r w:rsidRPr="009D6404">
              <w:rPr>
                <w:rFonts w:ascii="Times New Roman" w:hAnsi="Times New Roman"/>
                <w:b/>
                <w:sz w:val="24"/>
                <w:szCs w:val="24"/>
                <w:u w:val="single"/>
                <w:lang w:eastAsia="ro-RO"/>
              </w:rPr>
              <w:t xml:space="preserve"> de </w:t>
            </w:r>
            <w:proofErr w:type="spellStart"/>
            <w:r w:rsidRPr="009D6404">
              <w:rPr>
                <w:rFonts w:ascii="Times New Roman" w:hAnsi="Times New Roman"/>
                <w:b/>
                <w:sz w:val="24"/>
                <w:szCs w:val="24"/>
                <w:u w:val="single"/>
                <w:lang w:eastAsia="ro-RO"/>
              </w:rPr>
              <w:t>Sediul</w:t>
            </w:r>
            <w:proofErr w:type="spellEnd"/>
            <w:r w:rsidRPr="009D6404">
              <w:rPr>
                <w:rFonts w:ascii="Times New Roman" w:hAnsi="Times New Roman"/>
                <w:b/>
                <w:sz w:val="24"/>
                <w:szCs w:val="24"/>
                <w:u w:val="single"/>
                <w:lang w:eastAsia="ro-RO"/>
              </w:rPr>
              <w:t xml:space="preserve"> </w:t>
            </w:r>
            <w:proofErr w:type="spellStart"/>
            <w:r w:rsidRPr="009D6404">
              <w:rPr>
                <w:rFonts w:ascii="Times New Roman" w:hAnsi="Times New Roman"/>
                <w:b/>
                <w:sz w:val="24"/>
                <w:szCs w:val="24"/>
                <w:u w:val="single"/>
                <w:lang w:eastAsia="ro-RO"/>
              </w:rPr>
              <w:t>Bibliotecii</w:t>
            </w:r>
            <w:proofErr w:type="spellEnd"/>
            <w:r w:rsidRPr="009D6404">
              <w:rPr>
                <w:rFonts w:ascii="Times New Roman" w:hAnsi="Times New Roman"/>
                <w:b/>
                <w:sz w:val="24"/>
                <w:szCs w:val="24"/>
                <w:u w:val="single"/>
                <w:lang w:eastAsia="ro-RO"/>
              </w:rPr>
              <w:t xml:space="preserve"> </w:t>
            </w:r>
            <w:proofErr w:type="spellStart"/>
            <w:r w:rsidRPr="009D6404">
              <w:rPr>
                <w:rFonts w:ascii="Times New Roman" w:hAnsi="Times New Roman"/>
                <w:b/>
                <w:sz w:val="24"/>
                <w:szCs w:val="24"/>
                <w:u w:val="single"/>
                <w:lang w:eastAsia="ro-RO"/>
              </w:rPr>
              <w:t>Naționale</w:t>
            </w:r>
            <w:proofErr w:type="spellEnd"/>
            <w:r w:rsidRPr="009D6404">
              <w:rPr>
                <w:rFonts w:ascii="Times New Roman" w:hAnsi="Times New Roman"/>
                <w:b/>
                <w:sz w:val="24"/>
                <w:szCs w:val="24"/>
                <w:u w:val="single"/>
                <w:lang w:eastAsia="ro-RO"/>
              </w:rPr>
              <w:t xml:space="preserve"> a </w:t>
            </w:r>
            <w:proofErr w:type="spellStart"/>
            <w:r w:rsidRPr="009D6404">
              <w:rPr>
                <w:rFonts w:ascii="Times New Roman" w:hAnsi="Times New Roman"/>
                <w:b/>
                <w:sz w:val="24"/>
                <w:szCs w:val="24"/>
                <w:u w:val="single"/>
                <w:lang w:eastAsia="ro-RO"/>
              </w:rPr>
              <w:t>Republicii</w:t>
            </w:r>
            <w:proofErr w:type="spellEnd"/>
            <w:r w:rsidRPr="009D6404">
              <w:rPr>
                <w:rFonts w:ascii="Times New Roman" w:hAnsi="Times New Roman"/>
                <w:b/>
                <w:sz w:val="24"/>
                <w:szCs w:val="24"/>
                <w:u w:val="single"/>
                <w:lang w:eastAsia="ro-RO"/>
              </w:rPr>
              <w:t xml:space="preserve"> Moldova, </w:t>
            </w:r>
            <w:r w:rsidRPr="009D6404">
              <w:rPr>
                <w:rFonts w:ascii="Times New Roman" w:hAnsi="Times New Roman"/>
                <w:bCs/>
                <w:sz w:val="24"/>
                <w:szCs w:val="24"/>
                <w:lang w:eastAsia="ro-RO"/>
              </w:rPr>
              <w:t xml:space="preserve">cu </w:t>
            </w:r>
            <w:proofErr w:type="spellStart"/>
            <w:r w:rsidRPr="009D6404">
              <w:rPr>
                <w:rFonts w:ascii="Times New Roman" w:hAnsi="Times New Roman"/>
                <w:bCs/>
                <w:sz w:val="24"/>
                <w:szCs w:val="24"/>
                <w:lang w:eastAsia="ro-RO"/>
              </w:rPr>
              <w:t>sediul</w:t>
            </w:r>
            <w:proofErr w:type="spellEnd"/>
            <w:r w:rsidRPr="009D6404">
              <w:rPr>
                <w:rFonts w:ascii="Times New Roman" w:hAnsi="Times New Roman"/>
                <w:bCs/>
                <w:sz w:val="24"/>
                <w:szCs w:val="24"/>
                <w:lang w:eastAsia="ro-RO"/>
              </w:rPr>
              <w:t xml:space="preserve"> </w:t>
            </w:r>
            <w:proofErr w:type="spellStart"/>
            <w:r w:rsidRPr="009D6404">
              <w:rPr>
                <w:rFonts w:ascii="Times New Roman" w:hAnsi="Times New Roman"/>
                <w:bCs/>
                <w:sz w:val="24"/>
                <w:szCs w:val="24"/>
                <w:lang w:eastAsia="ro-RO"/>
              </w:rPr>
              <w:t>în</w:t>
            </w:r>
            <w:proofErr w:type="spellEnd"/>
            <w:r w:rsidRPr="009D6404">
              <w:rPr>
                <w:rFonts w:ascii="Times New Roman" w:hAnsi="Times New Roman"/>
                <w:bCs/>
                <w:sz w:val="24"/>
                <w:szCs w:val="24"/>
                <w:lang w:eastAsia="ro-RO"/>
              </w:rPr>
              <w:t xml:space="preserve"> </w:t>
            </w:r>
            <w:proofErr w:type="spellStart"/>
            <w:r w:rsidRPr="009D6404">
              <w:rPr>
                <w:rFonts w:ascii="Times New Roman" w:hAnsi="Times New Roman"/>
                <w:bCs/>
                <w:sz w:val="24"/>
                <w:szCs w:val="24"/>
                <w:lang w:eastAsia="ro-RO"/>
              </w:rPr>
              <w:t>municipiul</w:t>
            </w:r>
            <w:proofErr w:type="spellEnd"/>
            <w:r w:rsidRPr="009D6404">
              <w:rPr>
                <w:rFonts w:ascii="Times New Roman" w:hAnsi="Times New Roman"/>
                <w:bCs/>
                <w:sz w:val="24"/>
                <w:szCs w:val="24"/>
                <w:lang w:eastAsia="ro-RO"/>
              </w:rPr>
              <w:t xml:space="preserve"> </w:t>
            </w:r>
            <w:proofErr w:type="gramStart"/>
            <w:r w:rsidRPr="009D6404">
              <w:rPr>
                <w:rFonts w:ascii="Times New Roman" w:hAnsi="Times New Roman"/>
                <w:bCs/>
                <w:sz w:val="24"/>
                <w:szCs w:val="24"/>
                <w:lang w:eastAsia="ro-RO"/>
              </w:rPr>
              <w:t>Chișinău,  Strada</w:t>
            </w:r>
            <w:proofErr w:type="gramEnd"/>
            <w:r w:rsidRPr="009D6404">
              <w:rPr>
                <w:rFonts w:ascii="Times New Roman" w:hAnsi="Times New Roman"/>
                <w:bCs/>
                <w:sz w:val="24"/>
                <w:szCs w:val="24"/>
                <w:lang w:eastAsia="ro-RO"/>
              </w:rPr>
              <w:t xml:space="preserve"> 31 August 1989 78A, MD-2012, Chișinău, Republica Moldova, Biblioteca </w:t>
            </w:r>
            <w:proofErr w:type="spellStart"/>
            <w:r w:rsidRPr="009D6404">
              <w:rPr>
                <w:rFonts w:ascii="Times New Roman" w:hAnsi="Times New Roman"/>
                <w:bCs/>
                <w:sz w:val="24"/>
                <w:szCs w:val="24"/>
                <w:lang w:eastAsia="ro-RO"/>
              </w:rPr>
              <w:t>Națională</w:t>
            </w:r>
            <w:proofErr w:type="spellEnd"/>
            <w:r w:rsidRPr="009D6404">
              <w:rPr>
                <w:rFonts w:ascii="Times New Roman" w:hAnsi="Times New Roman"/>
                <w:bCs/>
                <w:sz w:val="24"/>
                <w:szCs w:val="24"/>
                <w:lang w:eastAsia="ro-RO"/>
              </w:rPr>
              <w:t xml:space="preserve"> a </w:t>
            </w:r>
            <w:proofErr w:type="spellStart"/>
            <w:r w:rsidRPr="009D6404">
              <w:rPr>
                <w:rFonts w:ascii="Times New Roman" w:hAnsi="Times New Roman"/>
                <w:bCs/>
                <w:sz w:val="24"/>
                <w:szCs w:val="24"/>
                <w:lang w:eastAsia="ro-RO"/>
              </w:rPr>
              <w:t>Republicii</w:t>
            </w:r>
            <w:proofErr w:type="spellEnd"/>
            <w:r w:rsidRPr="009D6404">
              <w:rPr>
                <w:rFonts w:ascii="Times New Roman" w:hAnsi="Times New Roman"/>
                <w:bCs/>
                <w:sz w:val="24"/>
                <w:szCs w:val="24"/>
                <w:lang w:eastAsia="ro-RO"/>
              </w:rPr>
              <w:t xml:space="preserve"> Moldova.</w:t>
            </w:r>
            <w:r w:rsidRPr="009D6404">
              <w:rPr>
                <w:rFonts w:ascii="Times New Roman" w:hAnsi="Times New Roman"/>
                <w:b/>
                <w:bCs/>
                <w:sz w:val="24"/>
                <w:szCs w:val="24"/>
                <w:lang w:eastAsia="ro-RO"/>
              </w:rPr>
              <w:t xml:space="preserve"> </w:t>
            </w:r>
            <w:proofErr w:type="spellStart"/>
            <w:r w:rsidRPr="009D6404">
              <w:rPr>
                <w:rFonts w:ascii="Times New Roman" w:hAnsi="Times New Roman"/>
                <w:sz w:val="24"/>
                <w:szCs w:val="24"/>
                <w:lang w:eastAsia="ro-RO"/>
              </w:rPr>
              <w:t>Prestatorul</w:t>
            </w:r>
            <w:proofErr w:type="spellEnd"/>
            <w:r w:rsidRPr="009D6404">
              <w:rPr>
                <w:rFonts w:ascii="Times New Roman" w:hAnsi="Times New Roman"/>
                <w:sz w:val="24"/>
                <w:szCs w:val="24"/>
                <w:lang w:eastAsia="ro-RO"/>
              </w:rPr>
              <w:t xml:space="preserve"> </w:t>
            </w:r>
            <w:proofErr w:type="spellStart"/>
            <w:r w:rsidRPr="009D6404">
              <w:rPr>
                <w:rFonts w:ascii="Times New Roman" w:hAnsi="Times New Roman"/>
                <w:sz w:val="24"/>
                <w:szCs w:val="24"/>
                <w:lang w:eastAsia="ro-RO"/>
              </w:rPr>
              <w:t>va</w:t>
            </w:r>
            <w:proofErr w:type="spellEnd"/>
            <w:r w:rsidRPr="009D6404">
              <w:rPr>
                <w:rFonts w:ascii="Times New Roman" w:hAnsi="Times New Roman"/>
                <w:sz w:val="24"/>
                <w:szCs w:val="24"/>
                <w:lang w:eastAsia="ro-RO"/>
              </w:rPr>
              <w:t xml:space="preserve"> </w:t>
            </w:r>
            <w:proofErr w:type="spellStart"/>
            <w:r w:rsidRPr="009D6404">
              <w:rPr>
                <w:rFonts w:ascii="Times New Roman" w:hAnsi="Times New Roman"/>
                <w:sz w:val="24"/>
                <w:szCs w:val="24"/>
                <w:lang w:eastAsia="ro-RO"/>
              </w:rPr>
              <w:t>asigura</w:t>
            </w:r>
            <w:proofErr w:type="spellEnd"/>
            <w:r w:rsidRPr="009D6404">
              <w:rPr>
                <w:rFonts w:ascii="Times New Roman" w:hAnsi="Times New Roman"/>
                <w:sz w:val="24"/>
                <w:szCs w:val="24"/>
                <w:lang w:eastAsia="ro-RO"/>
              </w:rPr>
              <w:t xml:space="preserve"> </w:t>
            </w:r>
            <w:proofErr w:type="spellStart"/>
            <w:r w:rsidRPr="009D6404">
              <w:rPr>
                <w:rFonts w:ascii="Times New Roman" w:hAnsi="Times New Roman"/>
                <w:sz w:val="24"/>
                <w:szCs w:val="24"/>
                <w:lang w:eastAsia="ro-RO"/>
              </w:rPr>
              <w:t>respectarea</w:t>
            </w:r>
            <w:proofErr w:type="spellEnd"/>
            <w:r w:rsidRPr="009D6404">
              <w:rPr>
                <w:rFonts w:ascii="Times New Roman" w:hAnsi="Times New Roman"/>
                <w:sz w:val="24"/>
                <w:szCs w:val="24"/>
                <w:lang w:eastAsia="ro-RO"/>
              </w:rPr>
              <w:t xml:space="preserve"> </w:t>
            </w:r>
            <w:proofErr w:type="spellStart"/>
            <w:r w:rsidRPr="009D6404">
              <w:rPr>
                <w:rFonts w:ascii="Times New Roman" w:hAnsi="Times New Roman"/>
                <w:sz w:val="24"/>
                <w:szCs w:val="24"/>
                <w:lang w:eastAsia="ro-RO"/>
              </w:rPr>
              <w:t>normelor</w:t>
            </w:r>
            <w:proofErr w:type="spellEnd"/>
            <w:r w:rsidRPr="009D6404">
              <w:rPr>
                <w:rFonts w:ascii="Times New Roman" w:hAnsi="Times New Roman"/>
                <w:sz w:val="24"/>
                <w:szCs w:val="24"/>
                <w:lang w:eastAsia="ro-RO"/>
              </w:rPr>
              <w:t xml:space="preserve"> de </w:t>
            </w:r>
            <w:proofErr w:type="spellStart"/>
            <w:r w:rsidRPr="009D6404">
              <w:rPr>
                <w:rFonts w:ascii="Times New Roman" w:hAnsi="Times New Roman"/>
                <w:sz w:val="24"/>
                <w:szCs w:val="24"/>
                <w:lang w:eastAsia="ro-RO"/>
              </w:rPr>
              <w:t>cazare</w:t>
            </w:r>
            <w:proofErr w:type="spellEnd"/>
            <w:r w:rsidRPr="009D6404">
              <w:rPr>
                <w:rFonts w:ascii="Times New Roman" w:hAnsi="Times New Roman"/>
                <w:sz w:val="24"/>
                <w:szCs w:val="24"/>
                <w:lang w:eastAsia="ro-RO"/>
              </w:rPr>
              <w:t xml:space="preserve"> </w:t>
            </w:r>
            <w:proofErr w:type="spellStart"/>
            <w:r w:rsidRPr="009D6404">
              <w:rPr>
                <w:rFonts w:ascii="Times New Roman" w:hAnsi="Times New Roman"/>
                <w:sz w:val="24"/>
                <w:szCs w:val="24"/>
                <w:lang w:eastAsia="ro-RO"/>
              </w:rPr>
              <w:t>aplicabile</w:t>
            </w:r>
            <w:proofErr w:type="spellEnd"/>
            <w:r w:rsidRPr="009D6404">
              <w:rPr>
                <w:rFonts w:ascii="Times New Roman" w:hAnsi="Times New Roman"/>
                <w:sz w:val="24"/>
                <w:szCs w:val="24"/>
                <w:lang w:eastAsia="ro-RO"/>
              </w:rPr>
              <w:t xml:space="preserve"> la </w:t>
            </w:r>
            <w:proofErr w:type="spellStart"/>
            <w:r w:rsidRPr="009D6404">
              <w:rPr>
                <w:rFonts w:ascii="Times New Roman" w:hAnsi="Times New Roman"/>
                <w:sz w:val="24"/>
                <w:szCs w:val="24"/>
                <w:lang w:eastAsia="ro-RO"/>
              </w:rPr>
              <w:t>momentul</w:t>
            </w:r>
            <w:proofErr w:type="spellEnd"/>
            <w:r w:rsidRPr="009D6404">
              <w:rPr>
                <w:rFonts w:ascii="Times New Roman" w:hAnsi="Times New Roman"/>
                <w:sz w:val="24"/>
                <w:szCs w:val="24"/>
                <w:lang w:eastAsia="ro-RO"/>
              </w:rPr>
              <w:t xml:space="preserve"> </w:t>
            </w:r>
            <w:proofErr w:type="spellStart"/>
            <w:r w:rsidRPr="009D6404">
              <w:rPr>
                <w:rFonts w:ascii="Times New Roman" w:hAnsi="Times New Roman"/>
                <w:sz w:val="24"/>
                <w:szCs w:val="24"/>
                <w:lang w:eastAsia="ro-RO"/>
              </w:rPr>
              <w:t>respectiv</w:t>
            </w:r>
            <w:proofErr w:type="spellEnd"/>
            <w:r w:rsidRPr="009D6404">
              <w:rPr>
                <w:rFonts w:ascii="Times New Roman" w:hAnsi="Times New Roman"/>
                <w:sz w:val="24"/>
                <w:szCs w:val="24"/>
                <w:lang w:eastAsia="ro-RO"/>
              </w:rPr>
              <w:t>.</w:t>
            </w:r>
          </w:p>
          <w:p w14:paraId="5BB7A393" w14:textId="77777777" w:rsidR="005D4790" w:rsidRPr="009D6404" w:rsidRDefault="005D4790" w:rsidP="005D4790">
            <w:pPr>
              <w:widowControl w:val="0"/>
              <w:jc w:val="center"/>
              <w:rPr>
                <w:rFonts w:ascii="Times New Roman" w:hAnsi="Times New Roman"/>
                <w:b/>
                <w:bCs/>
                <w:color w:val="000000"/>
                <w:sz w:val="24"/>
                <w:szCs w:val="24"/>
                <w:lang w:val="it-IT" w:eastAsia="ro-RO"/>
              </w:rPr>
            </w:pPr>
          </w:p>
          <w:p w14:paraId="1ADBB1C6" w14:textId="273E2A93" w:rsidR="00DF65E5" w:rsidRPr="009D6404" w:rsidRDefault="00DF65E5" w:rsidP="005D4790">
            <w:pPr>
              <w:suppressAutoHyphens/>
              <w:jc w:val="both"/>
              <w:rPr>
                <w:rFonts w:ascii="Times New Roman" w:eastAsia="Times New Roman" w:hAnsi="Times New Roman"/>
                <w:sz w:val="24"/>
                <w:szCs w:val="24"/>
                <w:lang w:eastAsia="ro-RO"/>
              </w:rPr>
            </w:pPr>
          </w:p>
        </w:tc>
        <w:tc>
          <w:tcPr>
            <w:tcW w:w="4101" w:type="dxa"/>
            <w:tcMar>
              <w:left w:w="57" w:type="dxa"/>
              <w:right w:w="57" w:type="dxa"/>
            </w:tcMar>
          </w:tcPr>
          <w:p w14:paraId="793FA788" w14:textId="77777777" w:rsidR="00DF65E5" w:rsidRPr="009D6404" w:rsidRDefault="00DF65E5" w:rsidP="00155A62">
            <w:pPr>
              <w:rPr>
                <w:rFonts w:ascii="Times New Roman" w:eastAsia="Calibri" w:hAnsi="Times New Roman"/>
                <w:b/>
                <w:i/>
                <w:sz w:val="24"/>
                <w:szCs w:val="24"/>
              </w:rPr>
            </w:pPr>
          </w:p>
        </w:tc>
      </w:tr>
      <w:tr w:rsidR="000860F0" w:rsidRPr="009D6404" w14:paraId="227DF0DF" w14:textId="77777777" w:rsidTr="00436CE9">
        <w:trPr>
          <w:trHeight w:val="1245"/>
          <w:jc w:val="center"/>
        </w:trPr>
        <w:tc>
          <w:tcPr>
            <w:tcW w:w="720" w:type="dxa"/>
            <w:tcMar>
              <w:left w:w="57" w:type="dxa"/>
              <w:right w:w="57" w:type="dxa"/>
            </w:tcMar>
          </w:tcPr>
          <w:p w14:paraId="4C3BCB20" w14:textId="27403DEC" w:rsidR="000860F0" w:rsidRPr="009D6404" w:rsidRDefault="009D6404" w:rsidP="00DF65E5">
            <w:pPr>
              <w:jc w:val="center"/>
              <w:rPr>
                <w:rFonts w:ascii="Times New Roman" w:hAnsi="Times New Roman"/>
                <w:sz w:val="24"/>
                <w:szCs w:val="24"/>
              </w:rPr>
            </w:pPr>
            <w:r w:rsidRPr="009D6404">
              <w:rPr>
                <w:rFonts w:ascii="Times New Roman" w:hAnsi="Times New Roman"/>
                <w:sz w:val="24"/>
                <w:szCs w:val="24"/>
              </w:rPr>
              <w:t>2</w:t>
            </w:r>
          </w:p>
        </w:tc>
        <w:tc>
          <w:tcPr>
            <w:tcW w:w="5575" w:type="dxa"/>
            <w:tcMar>
              <w:left w:w="57" w:type="dxa"/>
              <w:right w:w="57" w:type="dxa"/>
            </w:tcMar>
          </w:tcPr>
          <w:p w14:paraId="35AA4D6A" w14:textId="77777777" w:rsidR="000860F0" w:rsidRPr="009D6404" w:rsidRDefault="000860F0" w:rsidP="000860F0">
            <w:pPr>
              <w:suppressAutoHyphens/>
              <w:jc w:val="both"/>
              <w:rPr>
                <w:rFonts w:ascii="Times New Roman" w:hAnsi="Times New Roman"/>
                <w:b/>
                <w:bCs/>
                <w:sz w:val="24"/>
                <w:szCs w:val="24"/>
                <w:lang w:eastAsia="ro-RO"/>
              </w:rPr>
            </w:pPr>
            <w:proofErr w:type="spellStart"/>
            <w:r w:rsidRPr="009D6404">
              <w:rPr>
                <w:rFonts w:ascii="Times New Roman" w:eastAsia="Times New Roman" w:hAnsi="Times New Roman"/>
                <w:b/>
                <w:bCs/>
                <w:sz w:val="24"/>
                <w:szCs w:val="24"/>
                <w:lang w:eastAsia="ro-RO"/>
              </w:rPr>
              <w:t>Ofertanții</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trebuie</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să</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depună</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în</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susținerea</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celor</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precizate</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în</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ofertă</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documentele</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menționate</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mai</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jos</w:t>
            </w:r>
            <w:proofErr w:type="spellEnd"/>
            <w:r w:rsidRPr="009D6404">
              <w:rPr>
                <w:rFonts w:ascii="Times New Roman" w:eastAsia="Times New Roman" w:hAnsi="Times New Roman"/>
                <w:b/>
                <w:bCs/>
                <w:sz w:val="24"/>
                <w:szCs w:val="24"/>
                <w:lang w:eastAsia="ro-RO"/>
              </w:rPr>
              <w:t>:</w:t>
            </w:r>
          </w:p>
          <w:p w14:paraId="616898DF" w14:textId="77777777" w:rsidR="000860F0" w:rsidRPr="009D6404" w:rsidRDefault="000860F0" w:rsidP="000860F0">
            <w:pPr>
              <w:suppressAutoHyphens/>
              <w:jc w:val="both"/>
              <w:rPr>
                <w:rFonts w:ascii="Times New Roman" w:eastAsia="Times New Roman" w:hAnsi="Times New Roman"/>
                <w:sz w:val="24"/>
                <w:szCs w:val="24"/>
                <w:lang w:eastAsia="ro-RO"/>
              </w:rPr>
            </w:pPr>
          </w:p>
          <w:p w14:paraId="04BD9A27" w14:textId="77777777" w:rsidR="000860F0" w:rsidRPr="009D6404" w:rsidRDefault="000860F0" w:rsidP="000860F0">
            <w:pPr>
              <w:suppressAutoHyphens/>
              <w:jc w:val="both"/>
              <w:rPr>
                <w:rFonts w:ascii="Times New Roman" w:eastAsia="Times New Roman" w:hAnsi="Times New Roman"/>
                <w:sz w:val="24"/>
                <w:szCs w:val="24"/>
                <w:lang w:eastAsia="ro-RO"/>
              </w:rPr>
            </w:pPr>
            <w:r w:rsidRPr="009D6404">
              <w:rPr>
                <w:rFonts w:ascii="Times New Roman" w:eastAsia="Times New Roman" w:hAnsi="Times New Roman"/>
                <w:sz w:val="24"/>
                <w:szCs w:val="24"/>
                <w:lang w:eastAsia="ro-RO"/>
              </w:rPr>
              <w:t xml:space="preserve">1. </w:t>
            </w:r>
            <w:proofErr w:type="spellStart"/>
            <w:r w:rsidRPr="009D6404">
              <w:rPr>
                <w:rFonts w:ascii="Times New Roman" w:eastAsia="Times New Roman" w:hAnsi="Times New Roman"/>
                <w:sz w:val="24"/>
                <w:szCs w:val="24"/>
                <w:lang w:eastAsia="ro-RO"/>
              </w:rPr>
              <w:t>Îndeplinirea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cerinței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esențiale</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clasificare</w:t>
            </w:r>
            <w:proofErr w:type="spellEnd"/>
            <w:r w:rsidRPr="009D6404">
              <w:rPr>
                <w:rFonts w:ascii="Times New Roman" w:eastAsia="Times New Roman" w:hAnsi="Times New Roman"/>
                <w:sz w:val="24"/>
                <w:szCs w:val="24"/>
                <w:lang w:eastAsia="ro-RO"/>
              </w:rPr>
              <w:t xml:space="preserve"> a </w:t>
            </w:r>
            <w:proofErr w:type="spellStart"/>
            <w:r w:rsidRPr="009D6404">
              <w:rPr>
                <w:rFonts w:ascii="Times New Roman" w:eastAsia="Times New Roman" w:hAnsi="Times New Roman"/>
                <w:sz w:val="24"/>
                <w:szCs w:val="24"/>
                <w:lang w:eastAsia="ro-RO"/>
              </w:rPr>
              <w:t>structurii</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primire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turistică</w:t>
            </w:r>
            <w:proofErr w:type="spellEnd"/>
            <w:r w:rsidRPr="009D6404">
              <w:rPr>
                <w:rFonts w:ascii="Times New Roman" w:eastAsia="Times New Roman" w:hAnsi="Times New Roman"/>
                <w:sz w:val="24"/>
                <w:szCs w:val="24"/>
                <w:lang w:eastAsia="ro-RO"/>
              </w:rPr>
              <w:t xml:space="preserve"> la 3 (</w:t>
            </w:r>
            <w:proofErr w:type="spellStart"/>
            <w:r w:rsidRPr="009D6404">
              <w:rPr>
                <w:rFonts w:ascii="Times New Roman" w:eastAsia="Times New Roman" w:hAnsi="Times New Roman"/>
                <w:sz w:val="24"/>
                <w:szCs w:val="24"/>
                <w:lang w:eastAsia="ro-RO"/>
              </w:rPr>
              <w:t>trei</w:t>
            </w:r>
            <w:proofErr w:type="spellEnd"/>
            <w:r w:rsidRPr="009D6404">
              <w:rPr>
                <w:rFonts w:ascii="Times New Roman" w:eastAsia="Times New Roman" w:hAnsi="Times New Roman"/>
                <w:sz w:val="24"/>
                <w:szCs w:val="24"/>
                <w:lang w:eastAsia="ro-RO"/>
              </w:rPr>
              <w:t xml:space="preserve">) stele se </w:t>
            </w:r>
            <w:proofErr w:type="spellStart"/>
            <w:r w:rsidRPr="009D6404">
              <w:rPr>
                <w:rFonts w:ascii="Times New Roman" w:eastAsia="Times New Roman" w:hAnsi="Times New Roman"/>
                <w:sz w:val="24"/>
                <w:szCs w:val="24"/>
                <w:lang w:eastAsia="ro-RO"/>
              </w:rPr>
              <w:t>va</w:t>
            </w:r>
            <w:proofErr w:type="spellEnd"/>
            <w:r w:rsidRPr="009D6404">
              <w:rPr>
                <w:rFonts w:ascii="Times New Roman" w:eastAsia="Times New Roman" w:hAnsi="Times New Roman"/>
                <w:sz w:val="24"/>
                <w:szCs w:val="24"/>
                <w:lang w:eastAsia="ro-RO"/>
              </w:rPr>
              <w:t xml:space="preserve"> face </w:t>
            </w:r>
            <w:proofErr w:type="spellStart"/>
            <w:r w:rsidRPr="009D6404">
              <w:rPr>
                <w:rFonts w:ascii="Times New Roman" w:eastAsia="Times New Roman" w:hAnsi="Times New Roman"/>
                <w:sz w:val="24"/>
                <w:szCs w:val="24"/>
                <w:lang w:eastAsia="ro-RO"/>
              </w:rPr>
              <w:t>prin</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prezentarea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copiei</w:t>
            </w:r>
            <w:proofErr w:type="spellEnd"/>
            <w:r w:rsidRPr="009D6404">
              <w:rPr>
                <w:rFonts w:ascii="Times New Roman" w:eastAsia="Times New Roman" w:hAnsi="Times New Roman"/>
                <w:sz w:val="24"/>
                <w:szCs w:val="24"/>
                <w:lang w:eastAsia="ro-RO"/>
              </w:rPr>
              <w:t xml:space="preserve">, conform cu </w:t>
            </w:r>
            <w:proofErr w:type="spellStart"/>
            <w:r w:rsidRPr="009D6404">
              <w:rPr>
                <w:rFonts w:ascii="Times New Roman" w:eastAsia="Times New Roman" w:hAnsi="Times New Roman"/>
                <w:sz w:val="24"/>
                <w:szCs w:val="24"/>
                <w:lang w:eastAsia="ro-RO"/>
              </w:rPr>
              <w:t>originalul</w:t>
            </w:r>
            <w:proofErr w:type="spellEnd"/>
            <w:r w:rsidRPr="009D6404">
              <w:rPr>
                <w:rFonts w:ascii="Times New Roman" w:eastAsia="Times New Roman" w:hAnsi="Times New Roman"/>
                <w:sz w:val="24"/>
                <w:szCs w:val="24"/>
                <w:lang w:eastAsia="ro-RO"/>
              </w:rPr>
              <w:t xml:space="preserve">, a </w:t>
            </w:r>
            <w:proofErr w:type="spellStart"/>
            <w:r w:rsidRPr="009D6404">
              <w:rPr>
                <w:rFonts w:ascii="Times New Roman" w:eastAsia="Times New Roman" w:hAnsi="Times New Roman"/>
                <w:sz w:val="24"/>
                <w:szCs w:val="24"/>
                <w:lang w:eastAsia="ro-RO"/>
              </w:rPr>
              <w:t>certificatului</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clasificare</w:t>
            </w:r>
            <w:proofErr w:type="spellEnd"/>
            <w:r w:rsidRPr="009D6404">
              <w:rPr>
                <w:rFonts w:ascii="Times New Roman" w:eastAsia="Times New Roman" w:hAnsi="Times New Roman"/>
                <w:sz w:val="24"/>
                <w:szCs w:val="24"/>
                <w:lang w:eastAsia="ro-RO"/>
              </w:rPr>
              <w:t xml:space="preserve"> al </w:t>
            </w:r>
            <w:proofErr w:type="spellStart"/>
            <w:r w:rsidRPr="009D6404">
              <w:rPr>
                <w:rFonts w:ascii="Times New Roman" w:eastAsia="Times New Roman" w:hAnsi="Times New Roman"/>
                <w:sz w:val="24"/>
                <w:szCs w:val="24"/>
                <w:lang w:eastAsia="ro-RO"/>
              </w:rPr>
              <w:t>hotelului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propus</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ofertă</w:t>
            </w:r>
            <w:proofErr w:type="spellEnd"/>
            <w:r w:rsidRPr="009D6404">
              <w:rPr>
                <w:rFonts w:ascii="Times New Roman" w:eastAsia="Times New Roman" w:hAnsi="Times New Roman"/>
                <w:sz w:val="24"/>
                <w:szCs w:val="24"/>
                <w:lang w:eastAsia="ro-RO"/>
              </w:rPr>
              <w:t>.</w:t>
            </w:r>
          </w:p>
          <w:p w14:paraId="78CF764C" w14:textId="5C69E84F" w:rsidR="000860F0" w:rsidRPr="009D6404" w:rsidRDefault="000860F0" w:rsidP="000860F0">
            <w:pPr>
              <w:suppressAutoHyphens/>
              <w:jc w:val="both"/>
              <w:rPr>
                <w:rFonts w:ascii="Times New Roman" w:eastAsia="Times New Roman" w:hAnsi="Times New Roman"/>
                <w:sz w:val="24"/>
                <w:szCs w:val="24"/>
                <w:lang w:eastAsia="ro-RO"/>
              </w:rPr>
            </w:pPr>
            <w:r w:rsidRPr="009D6404">
              <w:rPr>
                <w:rFonts w:ascii="Times New Roman" w:eastAsia="Times New Roman" w:hAnsi="Times New Roman"/>
                <w:sz w:val="24"/>
                <w:szCs w:val="24"/>
                <w:lang w:eastAsia="ro-RO"/>
              </w:rPr>
              <w:t xml:space="preserve">2. </w:t>
            </w:r>
            <w:proofErr w:type="spellStart"/>
            <w:r w:rsidRPr="009D6404">
              <w:rPr>
                <w:rFonts w:ascii="Times New Roman" w:eastAsia="Times New Roman" w:hAnsi="Times New Roman"/>
                <w:sz w:val="24"/>
                <w:szCs w:val="24"/>
                <w:lang w:eastAsia="ro-RO"/>
              </w:rPr>
              <w:t>Îndeplinirea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cerinței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esențiale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privind</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capacitatea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minimă</w:t>
            </w:r>
            <w:proofErr w:type="spellEnd"/>
            <w:r w:rsidRPr="009D6404">
              <w:rPr>
                <w:rFonts w:ascii="Times New Roman" w:eastAsia="Times New Roman" w:hAnsi="Times New Roman"/>
                <w:sz w:val="24"/>
                <w:szCs w:val="24"/>
                <w:lang w:eastAsia="ro-RO"/>
              </w:rPr>
              <w:t xml:space="preserve"> de </w:t>
            </w:r>
            <w:r w:rsidRPr="009D6404">
              <w:rPr>
                <w:rFonts w:ascii="Times New Roman" w:hAnsi="Times New Roman"/>
                <w:sz w:val="24"/>
                <w:szCs w:val="24"/>
                <w:lang w:eastAsia="ro-RO"/>
              </w:rPr>
              <w:t>40</w:t>
            </w:r>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camere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duble</w:t>
            </w:r>
            <w:proofErr w:type="spellEnd"/>
            <w:r w:rsidRPr="009D6404">
              <w:rPr>
                <w:rFonts w:ascii="Times New Roman" w:eastAsia="Times New Roman" w:hAnsi="Times New Roman"/>
                <w:sz w:val="24"/>
                <w:szCs w:val="24"/>
                <w:lang w:eastAsia="ro-RO"/>
              </w:rPr>
              <w:t xml:space="preserve"> twin </w:t>
            </w:r>
            <w:proofErr w:type="spellStart"/>
            <w:r w:rsidRPr="009D6404">
              <w:rPr>
                <w:rFonts w:ascii="Times New Roman" w:hAnsi="Times New Roman"/>
                <w:sz w:val="24"/>
                <w:szCs w:val="24"/>
                <w:lang w:eastAsia="ro-RO"/>
              </w:rPr>
              <w:t>în</w:t>
            </w:r>
            <w:proofErr w:type="spellEnd"/>
            <w:r w:rsidRPr="009D6404">
              <w:rPr>
                <w:rFonts w:ascii="Times New Roman" w:hAnsi="Times New Roman"/>
                <w:sz w:val="24"/>
                <w:szCs w:val="24"/>
                <w:lang w:eastAsia="ro-RO"/>
              </w:rPr>
              <w:t xml:space="preserve"> </w:t>
            </w:r>
            <w:proofErr w:type="spellStart"/>
            <w:r w:rsidRPr="009D6404">
              <w:rPr>
                <w:rFonts w:ascii="Times New Roman" w:hAnsi="Times New Roman"/>
                <w:sz w:val="24"/>
                <w:szCs w:val="24"/>
                <w:lang w:eastAsia="ro-RO"/>
              </w:rPr>
              <w:t>regim</w:t>
            </w:r>
            <w:proofErr w:type="spellEnd"/>
            <w:r w:rsidRPr="009D6404">
              <w:rPr>
                <w:rFonts w:ascii="Times New Roman" w:eastAsia="Times New Roman" w:hAnsi="Times New Roman"/>
                <w:sz w:val="24"/>
                <w:szCs w:val="24"/>
                <w:lang w:eastAsia="ro-RO"/>
              </w:rPr>
              <w:t xml:space="preserve"> single se </w:t>
            </w:r>
            <w:proofErr w:type="spellStart"/>
            <w:r w:rsidRPr="009D6404">
              <w:rPr>
                <w:rFonts w:ascii="Times New Roman" w:eastAsia="Times New Roman" w:hAnsi="Times New Roman"/>
                <w:sz w:val="24"/>
                <w:szCs w:val="24"/>
                <w:lang w:eastAsia="ro-RO"/>
              </w:rPr>
              <w:t>va</w:t>
            </w:r>
            <w:proofErr w:type="spellEnd"/>
            <w:r w:rsidRPr="009D6404">
              <w:rPr>
                <w:rFonts w:ascii="Times New Roman" w:eastAsia="Times New Roman" w:hAnsi="Times New Roman"/>
                <w:sz w:val="24"/>
                <w:szCs w:val="24"/>
                <w:lang w:eastAsia="ro-RO"/>
              </w:rPr>
              <w:t xml:space="preserve"> face </w:t>
            </w:r>
            <w:proofErr w:type="spellStart"/>
            <w:r w:rsidRPr="009D6404">
              <w:rPr>
                <w:rFonts w:ascii="Times New Roman" w:eastAsia="Times New Roman" w:hAnsi="Times New Roman"/>
                <w:sz w:val="24"/>
                <w:szCs w:val="24"/>
                <w:lang w:eastAsia="ro-RO"/>
              </w:rPr>
              <w:t>prin</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prezentarea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copiei</w:t>
            </w:r>
            <w:proofErr w:type="spellEnd"/>
            <w:r w:rsidRPr="009D6404">
              <w:rPr>
                <w:rFonts w:ascii="Times New Roman" w:eastAsia="Times New Roman" w:hAnsi="Times New Roman"/>
                <w:sz w:val="24"/>
                <w:szCs w:val="24"/>
                <w:lang w:eastAsia="ro-RO"/>
              </w:rPr>
              <w:t xml:space="preserve">, conform cu </w:t>
            </w:r>
            <w:proofErr w:type="spellStart"/>
            <w:r w:rsidRPr="009D6404">
              <w:rPr>
                <w:rFonts w:ascii="Times New Roman" w:eastAsia="Times New Roman" w:hAnsi="Times New Roman"/>
                <w:sz w:val="24"/>
                <w:szCs w:val="24"/>
                <w:lang w:eastAsia="ro-RO"/>
              </w:rPr>
              <w:t>originalul</w:t>
            </w:r>
            <w:proofErr w:type="spellEnd"/>
            <w:r w:rsidRPr="009D6404">
              <w:rPr>
                <w:rFonts w:ascii="Times New Roman" w:eastAsia="Times New Roman" w:hAnsi="Times New Roman"/>
                <w:sz w:val="24"/>
                <w:szCs w:val="24"/>
                <w:lang w:eastAsia="ro-RO"/>
              </w:rPr>
              <w:t xml:space="preserve">, </w:t>
            </w:r>
            <w:proofErr w:type="gramStart"/>
            <w:r w:rsidRPr="009D6404">
              <w:rPr>
                <w:rFonts w:ascii="Times New Roman" w:eastAsia="Times New Roman" w:hAnsi="Times New Roman"/>
                <w:sz w:val="24"/>
                <w:szCs w:val="24"/>
                <w:lang w:eastAsia="ro-RO"/>
              </w:rPr>
              <w:t>a</w:t>
            </w:r>
            <w:proofErr w:type="gram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anexei</w:t>
            </w:r>
            <w:proofErr w:type="spellEnd"/>
            <w:r w:rsidRPr="009D6404">
              <w:rPr>
                <w:rFonts w:ascii="Times New Roman" w:eastAsia="Times New Roman" w:hAnsi="Times New Roman"/>
                <w:sz w:val="24"/>
                <w:szCs w:val="24"/>
                <w:lang w:eastAsia="ro-RO"/>
              </w:rPr>
              <w:t xml:space="preserve"> la </w:t>
            </w:r>
            <w:proofErr w:type="spellStart"/>
            <w:r w:rsidRPr="009D6404">
              <w:rPr>
                <w:rFonts w:ascii="Times New Roman" w:eastAsia="Times New Roman" w:hAnsi="Times New Roman"/>
                <w:sz w:val="24"/>
                <w:szCs w:val="24"/>
                <w:lang w:eastAsia="ro-RO"/>
              </w:rPr>
              <w:t>certificatul</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clasificare</w:t>
            </w:r>
            <w:proofErr w:type="spellEnd"/>
            <w:r w:rsidRPr="009D6404">
              <w:rPr>
                <w:rFonts w:ascii="Times New Roman" w:eastAsia="Times New Roman" w:hAnsi="Times New Roman"/>
                <w:sz w:val="24"/>
                <w:szCs w:val="24"/>
                <w:lang w:eastAsia="ro-RO"/>
              </w:rPr>
              <w:t xml:space="preserve"> al </w:t>
            </w:r>
            <w:proofErr w:type="spellStart"/>
            <w:r w:rsidRPr="009D6404">
              <w:rPr>
                <w:rFonts w:ascii="Times New Roman" w:eastAsia="Times New Roman" w:hAnsi="Times New Roman"/>
                <w:sz w:val="24"/>
                <w:szCs w:val="24"/>
                <w:lang w:eastAsia="ro-RO"/>
              </w:rPr>
              <w:t>hotelului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propus</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ofertă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respectiv</w:t>
            </w:r>
            <w:proofErr w:type="spellEnd"/>
            <w:r w:rsidRPr="009D6404">
              <w:rPr>
                <w:rFonts w:ascii="Times New Roman" w:eastAsia="Times New Roman" w:hAnsi="Times New Roman"/>
                <w:sz w:val="24"/>
                <w:szCs w:val="24"/>
                <w:lang w:eastAsia="ro-RO"/>
              </w:rPr>
              <w:t xml:space="preserve"> a </w:t>
            </w:r>
            <w:proofErr w:type="spellStart"/>
            <w:r w:rsidRPr="009D6404">
              <w:rPr>
                <w:rFonts w:ascii="Times New Roman" w:eastAsia="Times New Roman" w:hAnsi="Times New Roman"/>
                <w:sz w:val="24"/>
                <w:szCs w:val="24"/>
                <w:lang w:eastAsia="ro-RO"/>
              </w:rPr>
              <w:t>fișei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privind</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încadrarea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nominală</w:t>
            </w:r>
            <w:proofErr w:type="spellEnd"/>
            <w:r w:rsidRPr="009D6404">
              <w:rPr>
                <w:rFonts w:ascii="Times New Roman" w:eastAsia="Times New Roman" w:hAnsi="Times New Roman"/>
                <w:sz w:val="24"/>
                <w:szCs w:val="24"/>
                <w:lang w:eastAsia="ro-RO"/>
              </w:rPr>
              <w:t xml:space="preserve"> a </w:t>
            </w:r>
            <w:proofErr w:type="spellStart"/>
            <w:r w:rsidRPr="009D6404">
              <w:rPr>
                <w:rFonts w:ascii="Times New Roman" w:eastAsia="Times New Roman" w:hAnsi="Times New Roman"/>
                <w:sz w:val="24"/>
                <w:szCs w:val="24"/>
                <w:lang w:eastAsia="ro-RO"/>
              </w:rPr>
              <w:t>spațiilor</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cazare</w:t>
            </w:r>
            <w:proofErr w:type="spellEnd"/>
            <w:r w:rsidRPr="009D6404">
              <w:rPr>
                <w:rFonts w:ascii="Times New Roman" w:eastAsia="Times New Roman" w:hAnsi="Times New Roman"/>
                <w:sz w:val="24"/>
                <w:szCs w:val="24"/>
                <w:lang w:eastAsia="ro-RO"/>
              </w:rPr>
              <w:t xml:space="preserve"> pe </w:t>
            </w:r>
            <w:proofErr w:type="spellStart"/>
            <w:r w:rsidRPr="009D6404">
              <w:rPr>
                <w:rFonts w:ascii="Times New Roman" w:eastAsia="Times New Roman" w:hAnsi="Times New Roman"/>
                <w:sz w:val="24"/>
                <w:szCs w:val="24"/>
                <w:lang w:eastAsia="ro-RO"/>
              </w:rPr>
              <w:t>categorii</w:t>
            </w:r>
            <w:proofErr w:type="spellEnd"/>
            <w:r w:rsidRPr="009D6404">
              <w:rPr>
                <w:rFonts w:ascii="Times New Roman" w:eastAsia="Times New Roman" w:hAnsi="Times New Roman"/>
                <w:sz w:val="24"/>
                <w:szCs w:val="24"/>
                <w:lang w:eastAsia="ro-RO"/>
              </w:rPr>
              <w:t>.</w:t>
            </w:r>
          </w:p>
          <w:p w14:paraId="49FA4149" w14:textId="785D2D20" w:rsidR="000860F0" w:rsidRPr="009D6404" w:rsidRDefault="000860F0" w:rsidP="000860F0">
            <w:pPr>
              <w:suppressAutoHyphens/>
              <w:jc w:val="both"/>
              <w:rPr>
                <w:rFonts w:ascii="Times New Roman" w:eastAsia="Times New Roman" w:hAnsi="Times New Roman"/>
                <w:sz w:val="24"/>
                <w:szCs w:val="24"/>
                <w:lang w:eastAsia="ro-RO"/>
              </w:rPr>
            </w:pPr>
            <w:r w:rsidRPr="009D6404">
              <w:rPr>
                <w:rFonts w:ascii="Times New Roman" w:eastAsia="Times New Roman" w:hAnsi="Times New Roman"/>
                <w:sz w:val="24"/>
                <w:szCs w:val="24"/>
                <w:lang w:eastAsia="ro-RO"/>
              </w:rPr>
              <w:t xml:space="preserve">3. </w:t>
            </w:r>
            <w:proofErr w:type="spellStart"/>
            <w:r w:rsidRPr="009D6404">
              <w:rPr>
                <w:rFonts w:ascii="Times New Roman" w:eastAsia="Times New Roman" w:hAnsi="Times New Roman"/>
                <w:sz w:val="24"/>
                <w:szCs w:val="24"/>
                <w:lang w:eastAsia="ro-RO"/>
              </w:rPr>
              <w:t>Îndeplinirea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cerinței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esențiale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privind</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unitățile</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alimentație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publică</w:t>
            </w:r>
            <w:proofErr w:type="spellEnd"/>
            <w:r w:rsidRPr="009D6404">
              <w:rPr>
                <w:rFonts w:ascii="Times New Roman" w:eastAsia="Times New Roman" w:hAnsi="Times New Roman"/>
                <w:sz w:val="24"/>
                <w:szCs w:val="24"/>
                <w:lang w:eastAsia="ro-RO"/>
              </w:rPr>
              <w:t xml:space="preserve">, precum </w:t>
            </w:r>
            <w:proofErr w:type="spellStart"/>
            <w:r w:rsidRPr="009D6404">
              <w:rPr>
                <w:rFonts w:ascii="Times New Roman" w:eastAsia="Times New Roman" w:hAnsi="Times New Roman"/>
                <w:sz w:val="24"/>
                <w:szCs w:val="24"/>
                <w:lang w:eastAsia="ro-RO"/>
              </w:rPr>
              <w:t>și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respectarea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capacității</w:t>
            </w:r>
            <w:proofErr w:type="spellEnd"/>
            <w:r w:rsidRPr="009D6404">
              <w:rPr>
                <w:rFonts w:ascii="Times New Roman" w:eastAsia="Times New Roman" w:hAnsi="Times New Roman"/>
                <w:sz w:val="24"/>
                <w:szCs w:val="24"/>
                <w:lang w:eastAsia="ro-RO"/>
              </w:rPr>
              <w:t xml:space="preserve"> de minimum 40 de </w:t>
            </w:r>
            <w:proofErr w:type="spellStart"/>
            <w:r w:rsidRPr="009D6404">
              <w:rPr>
                <w:rFonts w:ascii="Times New Roman" w:eastAsia="Times New Roman" w:hAnsi="Times New Roman"/>
                <w:sz w:val="24"/>
                <w:szCs w:val="24"/>
                <w:lang w:eastAsia="ro-RO"/>
              </w:rPr>
              <w:t>locuri</w:t>
            </w:r>
            <w:proofErr w:type="spellEnd"/>
            <w:r w:rsidRPr="009D6404">
              <w:rPr>
                <w:rFonts w:ascii="Times New Roman" w:eastAsia="Times New Roman" w:hAnsi="Times New Roman"/>
                <w:sz w:val="24"/>
                <w:szCs w:val="24"/>
                <w:lang w:eastAsia="ro-RO"/>
              </w:rPr>
              <w:t xml:space="preserve"> </w:t>
            </w:r>
            <w:proofErr w:type="gramStart"/>
            <w:r w:rsidRPr="009D6404">
              <w:rPr>
                <w:rFonts w:ascii="Times New Roman" w:eastAsia="Times New Roman" w:hAnsi="Times New Roman"/>
                <w:sz w:val="24"/>
                <w:szCs w:val="24"/>
                <w:lang w:eastAsia="ro-RO"/>
              </w:rPr>
              <w:t>a</w:t>
            </w:r>
            <w:proofErr w:type="gram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acestora</w:t>
            </w:r>
            <w:proofErr w:type="spellEnd"/>
            <w:r w:rsidRPr="009D6404">
              <w:rPr>
                <w:rFonts w:ascii="Times New Roman" w:eastAsia="Times New Roman" w:hAnsi="Times New Roman"/>
                <w:sz w:val="24"/>
                <w:szCs w:val="24"/>
                <w:lang w:eastAsia="ro-RO"/>
              </w:rPr>
              <w:t xml:space="preserve">, din </w:t>
            </w:r>
            <w:proofErr w:type="spellStart"/>
            <w:r w:rsidRPr="009D6404">
              <w:rPr>
                <w:rFonts w:ascii="Times New Roman" w:eastAsia="Times New Roman" w:hAnsi="Times New Roman"/>
                <w:sz w:val="24"/>
                <w:szCs w:val="24"/>
                <w:lang w:eastAsia="ro-RO"/>
              </w:rPr>
              <w:t>cadrul</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hotelului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propus</w:t>
            </w:r>
            <w:proofErr w:type="spellEnd"/>
            <w:r w:rsidRPr="009D6404">
              <w:rPr>
                <w:rFonts w:ascii="Times New Roman" w:eastAsia="Times New Roman" w:hAnsi="Times New Roman"/>
                <w:sz w:val="24"/>
                <w:szCs w:val="24"/>
                <w:lang w:eastAsia="ro-RO"/>
              </w:rPr>
              <w:t xml:space="preserve">, se </w:t>
            </w:r>
            <w:proofErr w:type="spellStart"/>
            <w:r w:rsidRPr="009D6404">
              <w:rPr>
                <w:rFonts w:ascii="Times New Roman" w:eastAsia="Times New Roman" w:hAnsi="Times New Roman"/>
                <w:sz w:val="24"/>
                <w:szCs w:val="24"/>
                <w:lang w:eastAsia="ro-RO"/>
              </w:rPr>
              <w:t>va</w:t>
            </w:r>
            <w:proofErr w:type="spellEnd"/>
            <w:r w:rsidRPr="009D6404">
              <w:rPr>
                <w:rFonts w:ascii="Times New Roman" w:eastAsia="Times New Roman" w:hAnsi="Times New Roman"/>
                <w:sz w:val="24"/>
                <w:szCs w:val="24"/>
                <w:lang w:eastAsia="ro-RO"/>
              </w:rPr>
              <w:t xml:space="preserve"> face </w:t>
            </w:r>
            <w:proofErr w:type="spellStart"/>
            <w:r w:rsidRPr="009D6404">
              <w:rPr>
                <w:rFonts w:ascii="Times New Roman" w:eastAsia="Times New Roman" w:hAnsi="Times New Roman"/>
                <w:sz w:val="24"/>
                <w:szCs w:val="24"/>
                <w:lang w:eastAsia="ro-RO"/>
              </w:rPr>
              <w:t>prin</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prezentarea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copiilor</w:t>
            </w:r>
            <w:proofErr w:type="spellEnd"/>
            <w:r w:rsidRPr="009D6404">
              <w:rPr>
                <w:rFonts w:ascii="Times New Roman" w:eastAsia="Times New Roman" w:hAnsi="Times New Roman"/>
                <w:sz w:val="24"/>
                <w:szCs w:val="24"/>
                <w:lang w:eastAsia="ro-RO"/>
              </w:rPr>
              <w:t xml:space="preserve">, conform cu </w:t>
            </w:r>
            <w:proofErr w:type="spellStart"/>
            <w:r w:rsidRPr="009D6404">
              <w:rPr>
                <w:rFonts w:ascii="Times New Roman" w:eastAsia="Times New Roman" w:hAnsi="Times New Roman"/>
                <w:sz w:val="24"/>
                <w:szCs w:val="24"/>
                <w:lang w:eastAsia="ro-RO"/>
              </w:rPr>
              <w:t>originalele</w:t>
            </w:r>
            <w:proofErr w:type="spellEnd"/>
            <w:r w:rsidRPr="009D6404">
              <w:rPr>
                <w:rFonts w:ascii="Times New Roman" w:eastAsia="Times New Roman" w:hAnsi="Times New Roman"/>
                <w:sz w:val="24"/>
                <w:szCs w:val="24"/>
                <w:lang w:eastAsia="ro-RO"/>
              </w:rPr>
              <w:t xml:space="preserve">, ale </w:t>
            </w:r>
            <w:proofErr w:type="spellStart"/>
            <w:r w:rsidRPr="009D6404">
              <w:rPr>
                <w:rFonts w:ascii="Times New Roman" w:eastAsia="Times New Roman" w:hAnsi="Times New Roman"/>
                <w:sz w:val="24"/>
                <w:szCs w:val="24"/>
                <w:lang w:eastAsia="ro-RO"/>
              </w:rPr>
              <w:t>certificatelor</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clasificare</w:t>
            </w:r>
            <w:proofErr w:type="spellEnd"/>
            <w:r w:rsidRPr="009D6404">
              <w:rPr>
                <w:rFonts w:ascii="Times New Roman" w:eastAsia="Times New Roman" w:hAnsi="Times New Roman"/>
                <w:sz w:val="24"/>
                <w:szCs w:val="24"/>
                <w:lang w:eastAsia="ro-RO"/>
              </w:rPr>
              <w:t xml:space="preserve"> ale </w:t>
            </w:r>
            <w:proofErr w:type="spellStart"/>
            <w:r w:rsidRPr="009D6404">
              <w:rPr>
                <w:rFonts w:ascii="Times New Roman" w:eastAsia="Times New Roman" w:hAnsi="Times New Roman"/>
                <w:sz w:val="24"/>
                <w:szCs w:val="24"/>
                <w:lang w:eastAsia="ro-RO"/>
              </w:rPr>
              <w:t>unităților</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alimentație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publică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însoțite</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fișa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anexă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privind</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clasificarea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unității</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alimentație</w:t>
            </w:r>
            <w:proofErr w:type="spellEnd"/>
            <w:r w:rsidRPr="009D6404">
              <w:rPr>
                <w:rFonts w:ascii="Times New Roman" w:eastAsia="Times New Roman" w:hAnsi="Times New Roman"/>
                <w:sz w:val="24"/>
                <w:szCs w:val="24"/>
                <w:lang w:eastAsia="ro-RO"/>
              </w:rPr>
              <w:t>.</w:t>
            </w:r>
          </w:p>
          <w:p w14:paraId="2CEC64C4" w14:textId="70804948" w:rsidR="000860F0" w:rsidRPr="009D6404" w:rsidRDefault="000860F0" w:rsidP="000860F0">
            <w:pPr>
              <w:ind w:right="9"/>
              <w:rPr>
                <w:rFonts w:ascii="Times New Roman" w:hAnsi="Times New Roman"/>
                <w:b/>
                <w:bCs/>
                <w:sz w:val="24"/>
                <w:szCs w:val="24"/>
                <w:lang w:eastAsia="ro-RO"/>
              </w:rPr>
            </w:pPr>
            <w:r w:rsidRPr="009D6404">
              <w:rPr>
                <w:rFonts w:ascii="Times New Roman" w:eastAsia="Times New Roman" w:hAnsi="Times New Roman"/>
                <w:sz w:val="24"/>
                <w:szCs w:val="24"/>
                <w:lang w:eastAsia="ro-RO"/>
              </w:rPr>
              <w:t xml:space="preserve">4. </w:t>
            </w:r>
            <w:proofErr w:type="spellStart"/>
            <w:r w:rsidRPr="009D6404">
              <w:rPr>
                <w:rFonts w:ascii="Times New Roman" w:eastAsia="Times New Roman" w:hAnsi="Times New Roman"/>
                <w:sz w:val="24"/>
                <w:szCs w:val="24"/>
                <w:lang w:eastAsia="ro-RO"/>
              </w:rPr>
              <w:t>Ofertantul</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trebuie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să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dețină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Certificat</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pentru</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atestarea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conformității</w:t>
            </w:r>
            <w:proofErr w:type="spellEnd"/>
            <w:r w:rsidRPr="009D6404">
              <w:rPr>
                <w:rFonts w:ascii="Times New Roman" w:eastAsia="Times New Roman" w:hAnsi="Times New Roman"/>
                <w:sz w:val="24"/>
                <w:szCs w:val="24"/>
                <w:lang w:eastAsia="ro-RO"/>
              </w:rPr>
              <w:t xml:space="preserve"> cu </w:t>
            </w:r>
            <w:proofErr w:type="spellStart"/>
            <w:r w:rsidRPr="009D6404">
              <w:rPr>
                <w:rFonts w:ascii="Times New Roman" w:eastAsia="Times New Roman" w:hAnsi="Times New Roman"/>
                <w:sz w:val="24"/>
                <w:szCs w:val="24"/>
                <w:lang w:eastAsia="ro-RO"/>
              </w:rPr>
              <w:t>normele</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Igienă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și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Sănătate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Publică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b/>
                <w:bCs/>
                <w:sz w:val="24"/>
                <w:szCs w:val="24"/>
                <w:lang w:eastAsia="ro-RO"/>
              </w:rPr>
              <w:t>sau</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documente</w:t>
            </w:r>
            <w:proofErr w:type="spellEnd"/>
            <w:r w:rsidRPr="009D6404">
              <w:rPr>
                <w:rFonts w:ascii="Times New Roman" w:eastAsia="Times New Roman" w:hAnsi="Times New Roman"/>
                <w:b/>
                <w:bCs/>
                <w:sz w:val="24"/>
                <w:szCs w:val="24"/>
                <w:lang w:eastAsia="ro-RO"/>
              </w:rPr>
              <w:t xml:space="preserve"> </w:t>
            </w:r>
            <w:proofErr w:type="spellStart"/>
            <w:r w:rsidRPr="009D6404">
              <w:rPr>
                <w:rFonts w:ascii="Times New Roman" w:eastAsia="Times New Roman" w:hAnsi="Times New Roman"/>
                <w:b/>
                <w:bCs/>
                <w:sz w:val="24"/>
                <w:szCs w:val="24"/>
                <w:lang w:eastAsia="ro-RO"/>
              </w:rPr>
              <w:t>echivalente</w:t>
            </w:r>
            <w:proofErr w:type="spellEnd"/>
            <w:r w:rsidRPr="009D6404">
              <w:rPr>
                <w:rFonts w:ascii="Times New Roman" w:eastAsia="Times New Roman" w:hAnsi="Times New Roman"/>
                <w:b/>
                <w:bCs/>
                <w:sz w:val="24"/>
                <w:szCs w:val="24"/>
                <w:lang w:eastAsia="ro-RO"/>
              </w:rPr>
              <w:t>)</w:t>
            </w:r>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valabil</w:t>
            </w:r>
            <w:proofErr w:type="spellEnd"/>
            <w:r w:rsidRPr="009D6404">
              <w:rPr>
                <w:rFonts w:ascii="Times New Roman" w:eastAsia="Times New Roman" w:hAnsi="Times New Roman"/>
                <w:sz w:val="24"/>
                <w:szCs w:val="24"/>
                <w:lang w:eastAsia="ro-RO"/>
              </w:rPr>
              <w:t xml:space="preserve"> la data </w:t>
            </w:r>
            <w:proofErr w:type="spellStart"/>
            <w:r w:rsidRPr="009D6404">
              <w:rPr>
                <w:rFonts w:ascii="Times New Roman" w:eastAsia="Times New Roman" w:hAnsi="Times New Roman"/>
                <w:sz w:val="24"/>
                <w:szCs w:val="24"/>
                <w:lang w:eastAsia="ro-RO"/>
              </w:rPr>
              <w:t>limită</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depunere</w:t>
            </w:r>
            <w:proofErr w:type="spellEnd"/>
            <w:r w:rsidRPr="009D6404">
              <w:rPr>
                <w:rFonts w:ascii="Times New Roman" w:eastAsia="Times New Roman" w:hAnsi="Times New Roman"/>
                <w:sz w:val="24"/>
                <w:szCs w:val="24"/>
                <w:lang w:eastAsia="ro-RO"/>
              </w:rPr>
              <w:t xml:space="preserve"> </w:t>
            </w:r>
            <w:proofErr w:type="gramStart"/>
            <w:r w:rsidRPr="009D6404">
              <w:rPr>
                <w:rFonts w:ascii="Times New Roman" w:eastAsia="Times New Roman" w:hAnsi="Times New Roman"/>
                <w:sz w:val="24"/>
                <w:szCs w:val="24"/>
                <w:lang w:eastAsia="ro-RO"/>
              </w:rPr>
              <w:t>a</w:t>
            </w:r>
            <w:proofErr w:type="gram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ofertei</w:t>
            </w:r>
            <w:proofErr w:type="spellEnd"/>
            <w:r w:rsidRPr="009D6404">
              <w:rPr>
                <w:rFonts w:ascii="Times New Roman" w:eastAsia="Times New Roman" w:hAnsi="Times New Roman"/>
                <w:sz w:val="24"/>
                <w:szCs w:val="24"/>
                <w:lang w:eastAsia="ro-RO"/>
              </w:rPr>
              <w:t xml:space="preserve"> (se </w:t>
            </w:r>
            <w:proofErr w:type="spellStart"/>
            <w:r w:rsidRPr="009D6404">
              <w:rPr>
                <w:rFonts w:ascii="Times New Roman" w:eastAsia="Times New Roman" w:hAnsi="Times New Roman"/>
                <w:sz w:val="24"/>
                <w:szCs w:val="24"/>
                <w:lang w:eastAsia="ro-RO"/>
              </w:rPr>
              <w:t>va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prezenta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copia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conformă</w:t>
            </w:r>
            <w:proofErr w:type="spellEnd"/>
            <w:r w:rsidRPr="009D6404">
              <w:rPr>
                <w:rFonts w:ascii="Times New Roman" w:eastAsia="Times New Roman" w:hAnsi="Times New Roman"/>
                <w:sz w:val="24"/>
                <w:szCs w:val="24"/>
                <w:lang w:eastAsia="ro-RO"/>
              </w:rPr>
              <w:t xml:space="preserve"> cu </w:t>
            </w:r>
            <w:proofErr w:type="spellStart"/>
            <w:r w:rsidRPr="009D6404">
              <w:rPr>
                <w:rFonts w:ascii="Times New Roman" w:eastAsia="Times New Roman" w:hAnsi="Times New Roman"/>
                <w:sz w:val="24"/>
                <w:szCs w:val="24"/>
                <w:lang w:eastAsia="ro-RO"/>
              </w:rPr>
              <w:t>originalul</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pentru</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locațiile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propuse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ofertă</w:t>
            </w:r>
            <w:proofErr w:type="spellEnd"/>
            <w:r w:rsidRPr="009D6404">
              <w:rPr>
                <w:rFonts w:ascii="Times New Roman" w:eastAsia="Times New Roman" w:hAnsi="Times New Roman"/>
                <w:sz w:val="24"/>
                <w:szCs w:val="24"/>
                <w:lang w:eastAsia="ro-RO"/>
              </w:rPr>
              <w:t>.</w:t>
            </w:r>
          </w:p>
        </w:tc>
        <w:tc>
          <w:tcPr>
            <w:tcW w:w="4101" w:type="dxa"/>
            <w:tcMar>
              <w:left w:w="57" w:type="dxa"/>
              <w:right w:w="57" w:type="dxa"/>
            </w:tcMar>
          </w:tcPr>
          <w:p w14:paraId="03E27A64" w14:textId="77777777" w:rsidR="000860F0" w:rsidRPr="009D6404" w:rsidRDefault="000860F0" w:rsidP="00155A62">
            <w:pPr>
              <w:rPr>
                <w:rFonts w:ascii="Times New Roman" w:eastAsia="Calibri" w:hAnsi="Times New Roman"/>
                <w:b/>
                <w:i/>
                <w:sz w:val="24"/>
                <w:szCs w:val="24"/>
              </w:rPr>
            </w:pPr>
          </w:p>
        </w:tc>
      </w:tr>
      <w:tr w:rsidR="00590EB9" w:rsidRPr="009D6404" w14:paraId="6A9502BA" w14:textId="77777777" w:rsidTr="00436CE9">
        <w:trPr>
          <w:trHeight w:val="1245"/>
          <w:jc w:val="center"/>
        </w:trPr>
        <w:tc>
          <w:tcPr>
            <w:tcW w:w="720" w:type="dxa"/>
            <w:tcMar>
              <w:left w:w="57" w:type="dxa"/>
              <w:right w:w="57" w:type="dxa"/>
            </w:tcMar>
          </w:tcPr>
          <w:p w14:paraId="45FF99EB" w14:textId="25A2E62D" w:rsidR="00590EB9" w:rsidRPr="009D6404" w:rsidRDefault="009D6404" w:rsidP="00DF65E5">
            <w:pPr>
              <w:jc w:val="center"/>
              <w:rPr>
                <w:rFonts w:ascii="Times New Roman" w:hAnsi="Times New Roman"/>
                <w:sz w:val="24"/>
                <w:szCs w:val="24"/>
              </w:rPr>
            </w:pPr>
            <w:r w:rsidRPr="009D6404">
              <w:rPr>
                <w:rFonts w:ascii="Times New Roman" w:hAnsi="Times New Roman"/>
                <w:sz w:val="24"/>
                <w:szCs w:val="24"/>
              </w:rPr>
              <w:t>3</w:t>
            </w:r>
          </w:p>
        </w:tc>
        <w:tc>
          <w:tcPr>
            <w:tcW w:w="5575" w:type="dxa"/>
            <w:tcMar>
              <w:left w:w="57" w:type="dxa"/>
              <w:right w:w="57" w:type="dxa"/>
            </w:tcMar>
          </w:tcPr>
          <w:p w14:paraId="0419C061" w14:textId="77777777" w:rsidR="005D4790" w:rsidRPr="009D6404" w:rsidRDefault="005D4790" w:rsidP="005D4790">
            <w:pPr>
              <w:pStyle w:val="ListParagraph"/>
              <w:numPr>
                <w:ilvl w:val="0"/>
                <w:numId w:val="22"/>
              </w:numPr>
              <w:spacing w:after="160"/>
              <w:jc w:val="both"/>
              <w:rPr>
                <w:rFonts w:eastAsia="Times New Roman"/>
                <w:b/>
              </w:rPr>
            </w:pPr>
            <w:proofErr w:type="spellStart"/>
            <w:r w:rsidRPr="009D6404">
              <w:rPr>
                <w:rFonts w:eastAsia="Times New Roman"/>
                <w:b/>
              </w:rPr>
              <w:t>Servicii</w:t>
            </w:r>
            <w:proofErr w:type="spellEnd"/>
            <w:r w:rsidRPr="009D6404">
              <w:rPr>
                <w:rFonts w:eastAsia="Times New Roman"/>
                <w:b/>
              </w:rPr>
              <w:t xml:space="preserve"> </w:t>
            </w:r>
            <w:proofErr w:type="gramStart"/>
            <w:r w:rsidRPr="009D6404">
              <w:rPr>
                <w:rFonts w:eastAsia="Times New Roman"/>
                <w:b/>
              </w:rPr>
              <w:t>de coffee</w:t>
            </w:r>
            <w:proofErr w:type="gramEnd"/>
            <w:r w:rsidRPr="009D6404">
              <w:rPr>
                <w:rFonts w:eastAsia="Times New Roman"/>
                <w:b/>
              </w:rPr>
              <w:t xml:space="preserve"> break</w:t>
            </w:r>
          </w:p>
          <w:p w14:paraId="6AF600FC" w14:textId="77777777" w:rsidR="005D4790" w:rsidRPr="009D6404" w:rsidRDefault="005D4790" w:rsidP="005D4790">
            <w:pPr>
              <w:ind w:left="720"/>
              <w:jc w:val="both"/>
              <w:rPr>
                <w:rFonts w:ascii="Times New Roman" w:eastAsia="Times New Roman" w:hAnsi="Times New Roman"/>
                <w:sz w:val="24"/>
                <w:szCs w:val="24"/>
              </w:rPr>
            </w:pPr>
            <w:proofErr w:type="spellStart"/>
            <w:r w:rsidRPr="009D6404">
              <w:rPr>
                <w:rFonts w:ascii="Times New Roman" w:eastAsia="Times New Roman" w:hAnsi="Times New Roman"/>
                <w:sz w:val="24"/>
                <w:szCs w:val="24"/>
              </w:rPr>
              <w:t>Perioada</w:t>
            </w:r>
            <w:proofErr w:type="spellEnd"/>
            <w:r w:rsidRPr="009D6404">
              <w:rPr>
                <w:rFonts w:ascii="Times New Roman" w:eastAsia="Times New Roman" w:hAnsi="Times New Roman"/>
                <w:sz w:val="24"/>
                <w:szCs w:val="24"/>
              </w:rPr>
              <w:t xml:space="preserve">: 21-23 </w:t>
            </w:r>
            <w:proofErr w:type="spellStart"/>
            <w:r w:rsidRPr="009D6404">
              <w:rPr>
                <w:rFonts w:ascii="Times New Roman" w:eastAsia="Times New Roman" w:hAnsi="Times New Roman"/>
                <w:sz w:val="24"/>
                <w:szCs w:val="24"/>
              </w:rPr>
              <w:t>octombrie</w:t>
            </w:r>
            <w:proofErr w:type="spellEnd"/>
          </w:p>
          <w:p w14:paraId="7A90B9C5" w14:textId="77777777" w:rsidR="005D4790" w:rsidRPr="009D6404" w:rsidRDefault="005D4790" w:rsidP="005D4790">
            <w:pPr>
              <w:ind w:left="720"/>
              <w:jc w:val="both"/>
              <w:rPr>
                <w:rFonts w:ascii="Times New Roman" w:eastAsia="Times New Roman" w:hAnsi="Times New Roman"/>
                <w:sz w:val="24"/>
                <w:szCs w:val="24"/>
              </w:rPr>
            </w:pPr>
            <w:r w:rsidRPr="009D6404">
              <w:rPr>
                <w:rFonts w:ascii="Times New Roman" w:eastAsia="Times New Roman" w:hAnsi="Times New Roman"/>
                <w:sz w:val="24"/>
                <w:szCs w:val="24"/>
              </w:rPr>
              <w:t xml:space="preserve">Loc </w:t>
            </w:r>
            <w:proofErr w:type="spellStart"/>
            <w:r w:rsidRPr="009D6404">
              <w:rPr>
                <w:rFonts w:ascii="Times New Roman" w:eastAsia="Times New Roman" w:hAnsi="Times New Roman"/>
                <w:sz w:val="24"/>
                <w:szCs w:val="24"/>
              </w:rPr>
              <w:t>desfăşurare</w:t>
            </w:r>
            <w:proofErr w:type="spellEnd"/>
            <w:r w:rsidRPr="009D6404">
              <w:rPr>
                <w:rFonts w:ascii="Times New Roman" w:eastAsia="Times New Roman" w:hAnsi="Times New Roman"/>
                <w:sz w:val="24"/>
                <w:szCs w:val="24"/>
              </w:rPr>
              <w:t xml:space="preserve">: Cahul (la </w:t>
            </w:r>
            <w:proofErr w:type="spellStart"/>
            <w:r w:rsidRPr="009D6404">
              <w:rPr>
                <w:rFonts w:ascii="Times New Roman" w:eastAsia="Times New Roman" w:hAnsi="Times New Roman"/>
                <w:sz w:val="24"/>
                <w:szCs w:val="24"/>
              </w:rPr>
              <w:t>sediul</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Palatului</w:t>
            </w:r>
            <w:proofErr w:type="spellEnd"/>
            <w:r w:rsidRPr="009D6404">
              <w:rPr>
                <w:rFonts w:ascii="Times New Roman" w:eastAsia="Times New Roman" w:hAnsi="Times New Roman"/>
                <w:sz w:val="24"/>
                <w:szCs w:val="24"/>
              </w:rPr>
              <w:t xml:space="preserve"> de </w:t>
            </w:r>
            <w:proofErr w:type="spellStart"/>
            <w:r w:rsidRPr="009D6404">
              <w:rPr>
                <w:rFonts w:ascii="Times New Roman" w:eastAsia="Times New Roman" w:hAnsi="Times New Roman"/>
                <w:sz w:val="24"/>
                <w:szCs w:val="24"/>
              </w:rPr>
              <w:t>Cultură</w:t>
            </w:r>
            <w:proofErr w:type="spellEnd"/>
            <w:r w:rsidRPr="009D6404">
              <w:rPr>
                <w:rFonts w:ascii="Times New Roman" w:eastAsia="Times New Roman" w:hAnsi="Times New Roman"/>
                <w:sz w:val="24"/>
                <w:szCs w:val="24"/>
              </w:rPr>
              <w:t xml:space="preserve"> „Nicolae </w:t>
            </w:r>
            <w:proofErr w:type="spellStart"/>
            <w:r w:rsidRPr="009D6404">
              <w:rPr>
                <w:rFonts w:ascii="Times New Roman" w:eastAsia="Times New Roman" w:hAnsi="Times New Roman"/>
                <w:sz w:val="24"/>
                <w:szCs w:val="24"/>
              </w:rPr>
              <w:t>Botgros</w:t>
            </w:r>
            <w:proofErr w:type="spellEnd"/>
            <w:r w:rsidRPr="009D6404">
              <w:rPr>
                <w:rFonts w:ascii="Times New Roman" w:eastAsia="Times New Roman" w:hAnsi="Times New Roman"/>
                <w:sz w:val="24"/>
                <w:szCs w:val="24"/>
              </w:rPr>
              <w:t>”</w:t>
            </w:r>
            <w:proofErr w:type="gramStart"/>
            <w:r w:rsidRPr="009D6404">
              <w:rPr>
                <w:rFonts w:ascii="Times New Roman" w:eastAsia="Times New Roman" w:hAnsi="Times New Roman"/>
                <w:sz w:val="24"/>
                <w:szCs w:val="24"/>
              </w:rPr>
              <w:t>),  Chișinău</w:t>
            </w:r>
            <w:proofErr w:type="gram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Sediul</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Bibliotegii</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Naționale</w:t>
            </w:r>
            <w:proofErr w:type="spellEnd"/>
            <w:r w:rsidRPr="009D6404">
              <w:rPr>
                <w:rFonts w:ascii="Times New Roman" w:eastAsia="Times New Roman" w:hAnsi="Times New Roman"/>
                <w:sz w:val="24"/>
                <w:szCs w:val="24"/>
              </w:rPr>
              <w:t xml:space="preserve"> a </w:t>
            </w:r>
            <w:proofErr w:type="spellStart"/>
            <w:r w:rsidRPr="009D6404">
              <w:rPr>
                <w:rFonts w:ascii="Times New Roman" w:eastAsia="Times New Roman" w:hAnsi="Times New Roman"/>
                <w:sz w:val="24"/>
                <w:szCs w:val="24"/>
              </w:rPr>
              <w:t>Republicii</w:t>
            </w:r>
            <w:proofErr w:type="spellEnd"/>
            <w:r w:rsidRPr="009D6404">
              <w:rPr>
                <w:rFonts w:ascii="Times New Roman" w:eastAsia="Times New Roman" w:hAnsi="Times New Roman"/>
                <w:sz w:val="24"/>
                <w:szCs w:val="24"/>
              </w:rPr>
              <w:t xml:space="preserve"> Moldova) </w:t>
            </w:r>
            <w:proofErr w:type="spellStart"/>
            <w:r w:rsidRPr="009D6404">
              <w:rPr>
                <w:rFonts w:ascii="Times New Roman" w:eastAsia="Times New Roman" w:hAnsi="Times New Roman"/>
                <w:sz w:val="24"/>
                <w:szCs w:val="24"/>
              </w:rPr>
              <w:t>și</w:t>
            </w:r>
            <w:proofErr w:type="spellEnd"/>
            <w:r w:rsidRPr="009D6404">
              <w:rPr>
                <w:rFonts w:ascii="Times New Roman" w:eastAsia="Times New Roman" w:hAnsi="Times New Roman"/>
                <w:sz w:val="24"/>
                <w:szCs w:val="24"/>
              </w:rPr>
              <w:t xml:space="preserve"> la Comrat (la Casa de </w:t>
            </w:r>
            <w:proofErr w:type="spellStart"/>
            <w:r w:rsidRPr="009D6404">
              <w:rPr>
                <w:rFonts w:ascii="Times New Roman" w:eastAsia="Times New Roman" w:hAnsi="Times New Roman"/>
                <w:sz w:val="24"/>
                <w:szCs w:val="24"/>
              </w:rPr>
              <w:t>Cultură</w:t>
            </w:r>
            <w:proofErr w:type="spellEnd"/>
            <w:r w:rsidRPr="009D6404">
              <w:rPr>
                <w:rFonts w:ascii="Times New Roman" w:eastAsia="Times New Roman" w:hAnsi="Times New Roman"/>
                <w:sz w:val="24"/>
                <w:szCs w:val="24"/>
              </w:rPr>
              <w:t xml:space="preserve"> din Comrat)</w:t>
            </w:r>
          </w:p>
          <w:p w14:paraId="1D33C3C3" w14:textId="77777777" w:rsidR="005D4790" w:rsidRPr="009D6404" w:rsidRDefault="005D4790" w:rsidP="005D4790">
            <w:pPr>
              <w:ind w:left="720"/>
              <w:jc w:val="both"/>
              <w:rPr>
                <w:rFonts w:ascii="Times New Roman" w:eastAsia="Times New Roman" w:hAnsi="Times New Roman"/>
                <w:sz w:val="24"/>
                <w:szCs w:val="24"/>
              </w:rPr>
            </w:pPr>
            <w:r w:rsidRPr="009D6404">
              <w:rPr>
                <w:rFonts w:ascii="Times New Roman" w:eastAsia="Times New Roman" w:hAnsi="Times New Roman"/>
                <w:sz w:val="24"/>
                <w:szCs w:val="24"/>
              </w:rPr>
              <w:t xml:space="preserve">Ora: 11.00 </w:t>
            </w:r>
          </w:p>
          <w:p w14:paraId="65E9D9CB" w14:textId="77777777" w:rsidR="005D4790" w:rsidRPr="009D6404" w:rsidRDefault="005D4790" w:rsidP="005D4790">
            <w:pPr>
              <w:ind w:left="720"/>
              <w:jc w:val="both"/>
              <w:rPr>
                <w:rFonts w:ascii="Times New Roman" w:eastAsia="Times New Roman" w:hAnsi="Times New Roman"/>
                <w:sz w:val="24"/>
                <w:szCs w:val="24"/>
              </w:rPr>
            </w:pPr>
            <w:proofErr w:type="spellStart"/>
            <w:r w:rsidRPr="009D6404">
              <w:rPr>
                <w:rFonts w:ascii="Times New Roman" w:eastAsia="Times New Roman" w:hAnsi="Times New Roman"/>
                <w:sz w:val="24"/>
                <w:szCs w:val="24"/>
              </w:rPr>
              <w:t>Numar</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participanti</w:t>
            </w:r>
            <w:proofErr w:type="spellEnd"/>
            <w:r w:rsidRPr="009D6404">
              <w:rPr>
                <w:rFonts w:ascii="Times New Roman" w:eastAsia="Times New Roman" w:hAnsi="Times New Roman"/>
                <w:sz w:val="24"/>
                <w:szCs w:val="24"/>
              </w:rPr>
              <w:t xml:space="preserve">: 40 </w:t>
            </w:r>
            <w:proofErr w:type="spellStart"/>
            <w:r w:rsidRPr="009D6404">
              <w:rPr>
                <w:rFonts w:ascii="Times New Roman" w:eastAsia="Times New Roman" w:hAnsi="Times New Roman"/>
                <w:sz w:val="24"/>
                <w:szCs w:val="24"/>
              </w:rPr>
              <w:t>persoane</w:t>
            </w:r>
            <w:proofErr w:type="spellEnd"/>
            <w:r w:rsidRPr="009D6404">
              <w:rPr>
                <w:rFonts w:ascii="Times New Roman" w:eastAsia="Times New Roman" w:hAnsi="Times New Roman"/>
                <w:sz w:val="24"/>
                <w:szCs w:val="24"/>
              </w:rPr>
              <w:t xml:space="preserve"> x 1 zi</w:t>
            </w:r>
          </w:p>
          <w:p w14:paraId="5755254C" w14:textId="77777777" w:rsidR="005D4790" w:rsidRPr="009D6404" w:rsidRDefault="005D4790" w:rsidP="005D4790">
            <w:pPr>
              <w:ind w:left="720"/>
              <w:jc w:val="both"/>
              <w:rPr>
                <w:rFonts w:ascii="Times New Roman" w:eastAsia="Times New Roman" w:hAnsi="Times New Roman"/>
                <w:sz w:val="24"/>
                <w:szCs w:val="24"/>
              </w:rPr>
            </w:pPr>
            <w:r w:rsidRPr="009D6404">
              <w:rPr>
                <w:rFonts w:ascii="Times New Roman" w:eastAsia="Times New Roman" w:hAnsi="Times New Roman"/>
                <w:sz w:val="24"/>
                <w:szCs w:val="24"/>
              </w:rPr>
              <w:t xml:space="preserve">Tip </w:t>
            </w:r>
            <w:proofErr w:type="spellStart"/>
            <w:r w:rsidRPr="009D6404">
              <w:rPr>
                <w:rFonts w:ascii="Times New Roman" w:eastAsia="Times New Roman" w:hAnsi="Times New Roman"/>
                <w:sz w:val="24"/>
                <w:szCs w:val="24"/>
              </w:rPr>
              <w:t>servicii</w:t>
            </w:r>
            <w:proofErr w:type="spellEnd"/>
            <w:r w:rsidRPr="009D6404">
              <w:rPr>
                <w:rFonts w:ascii="Times New Roman" w:eastAsia="Times New Roman" w:hAnsi="Times New Roman"/>
                <w:sz w:val="24"/>
                <w:szCs w:val="24"/>
              </w:rPr>
              <w:t>: 1 coffee break /</w:t>
            </w:r>
            <w:proofErr w:type="spellStart"/>
            <w:r w:rsidRPr="009D6404">
              <w:rPr>
                <w:rFonts w:ascii="Times New Roman" w:eastAsia="Times New Roman" w:hAnsi="Times New Roman"/>
                <w:sz w:val="24"/>
                <w:szCs w:val="24"/>
              </w:rPr>
              <w:t>persoană</w:t>
            </w:r>
            <w:proofErr w:type="spellEnd"/>
            <w:r w:rsidRPr="009D6404">
              <w:rPr>
                <w:rFonts w:ascii="Times New Roman" w:eastAsia="Times New Roman" w:hAnsi="Times New Roman"/>
                <w:sz w:val="24"/>
                <w:szCs w:val="24"/>
              </w:rPr>
              <w:t>/zi</w:t>
            </w:r>
          </w:p>
          <w:p w14:paraId="7884CBAB" w14:textId="77777777" w:rsidR="005D4790" w:rsidRPr="009D6404" w:rsidRDefault="005D4790" w:rsidP="005D4790">
            <w:pPr>
              <w:ind w:left="720"/>
              <w:jc w:val="both"/>
              <w:rPr>
                <w:rFonts w:ascii="Times New Roman" w:eastAsia="Times New Roman" w:hAnsi="Times New Roman"/>
                <w:sz w:val="24"/>
                <w:szCs w:val="24"/>
              </w:rPr>
            </w:pPr>
            <w:r w:rsidRPr="009D6404">
              <w:rPr>
                <w:rFonts w:ascii="Times New Roman" w:eastAsia="Times New Roman" w:hAnsi="Times New Roman"/>
                <w:sz w:val="24"/>
                <w:szCs w:val="24"/>
              </w:rPr>
              <w:t xml:space="preserve">Tip </w:t>
            </w:r>
            <w:proofErr w:type="spellStart"/>
            <w:r w:rsidRPr="009D6404">
              <w:rPr>
                <w:rFonts w:ascii="Times New Roman" w:eastAsia="Times New Roman" w:hAnsi="Times New Roman"/>
                <w:sz w:val="24"/>
                <w:szCs w:val="24"/>
              </w:rPr>
              <w:t>servire</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bufet</w:t>
            </w:r>
            <w:proofErr w:type="spellEnd"/>
            <w:r w:rsidRPr="009D6404">
              <w:rPr>
                <w:rFonts w:ascii="Times New Roman" w:eastAsia="Times New Roman" w:hAnsi="Times New Roman"/>
                <w:sz w:val="24"/>
                <w:szCs w:val="24"/>
              </w:rPr>
              <w:t xml:space="preserve"> tip cocktail - se </w:t>
            </w:r>
            <w:proofErr w:type="spellStart"/>
            <w:r w:rsidRPr="009D6404">
              <w:rPr>
                <w:rFonts w:ascii="Times New Roman" w:eastAsia="Times New Roman" w:hAnsi="Times New Roman"/>
                <w:sz w:val="24"/>
                <w:szCs w:val="24"/>
              </w:rPr>
              <w:t>solicita</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logistica</w:t>
            </w:r>
            <w:proofErr w:type="spellEnd"/>
          </w:p>
          <w:p w14:paraId="19865104" w14:textId="77777777" w:rsidR="005D4790" w:rsidRPr="009D6404" w:rsidRDefault="005D4790" w:rsidP="005D4790">
            <w:pPr>
              <w:ind w:left="709"/>
              <w:jc w:val="both"/>
              <w:rPr>
                <w:rFonts w:ascii="Times New Roman" w:eastAsia="Times New Roman" w:hAnsi="Times New Roman"/>
                <w:sz w:val="24"/>
                <w:szCs w:val="24"/>
              </w:rPr>
            </w:pPr>
            <w:proofErr w:type="spellStart"/>
            <w:r w:rsidRPr="009D6404">
              <w:rPr>
                <w:rFonts w:ascii="Times New Roman" w:eastAsia="Times New Roman" w:hAnsi="Times New Roman"/>
                <w:sz w:val="24"/>
                <w:szCs w:val="24"/>
              </w:rPr>
              <w:lastRenderedPageBreak/>
              <w:t>Structura</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meniu</w:t>
            </w:r>
            <w:proofErr w:type="spellEnd"/>
            <w:r w:rsidRPr="009D6404">
              <w:rPr>
                <w:rFonts w:ascii="Times New Roman" w:eastAsia="Times New Roman" w:hAnsi="Times New Roman"/>
                <w:sz w:val="24"/>
                <w:szCs w:val="24"/>
              </w:rPr>
              <w:t xml:space="preserve"> coffee break/</w:t>
            </w:r>
            <w:proofErr w:type="spellStart"/>
            <w:r w:rsidRPr="009D6404">
              <w:rPr>
                <w:rFonts w:ascii="Times New Roman" w:eastAsia="Times New Roman" w:hAnsi="Times New Roman"/>
                <w:sz w:val="24"/>
                <w:szCs w:val="24"/>
              </w:rPr>
              <w:t>persoana</w:t>
            </w:r>
            <w:proofErr w:type="spellEnd"/>
            <w:r w:rsidRPr="009D6404">
              <w:rPr>
                <w:rFonts w:ascii="Times New Roman" w:eastAsia="Times New Roman" w:hAnsi="Times New Roman"/>
                <w:sz w:val="24"/>
                <w:szCs w:val="24"/>
              </w:rPr>
              <w:t>/zi:</w:t>
            </w:r>
          </w:p>
          <w:p w14:paraId="50DEBD86" w14:textId="77777777" w:rsidR="005D4790" w:rsidRPr="009D6404" w:rsidRDefault="005D4790" w:rsidP="005D4790">
            <w:pPr>
              <w:ind w:left="1440"/>
              <w:jc w:val="both"/>
              <w:rPr>
                <w:rFonts w:ascii="Times New Roman" w:eastAsia="Times New Roman" w:hAnsi="Times New Roman"/>
                <w:sz w:val="24"/>
                <w:szCs w:val="24"/>
              </w:rPr>
            </w:pPr>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cafea</w:t>
            </w:r>
            <w:proofErr w:type="spellEnd"/>
            <w:r w:rsidRPr="009D6404">
              <w:rPr>
                <w:rFonts w:ascii="Times New Roman" w:eastAsia="Times New Roman" w:hAnsi="Times New Roman"/>
                <w:sz w:val="24"/>
                <w:szCs w:val="24"/>
              </w:rPr>
              <w:t xml:space="preserve"> espresso </w:t>
            </w:r>
            <w:proofErr w:type="spellStart"/>
            <w:r w:rsidRPr="009D6404">
              <w:rPr>
                <w:rFonts w:ascii="Times New Roman" w:eastAsia="Times New Roman" w:hAnsi="Times New Roman"/>
                <w:sz w:val="24"/>
                <w:szCs w:val="24"/>
              </w:rPr>
              <w:t>si</w:t>
            </w:r>
            <w:proofErr w:type="spellEnd"/>
            <w:r w:rsidRPr="009D6404">
              <w:rPr>
                <w:rFonts w:ascii="Times New Roman" w:eastAsia="Times New Roman" w:hAnsi="Times New Roman"/>
                <w:sz w:val="24"/>
                <w:szCs w:val="24"/>
              </w:rPr>
              <w:t xml:space="preserve"> cappuccino - </w:t>
            </w:r>
            <w:proofErr w:type="spellStart"/>
            <w:r w:rsidRPr="009D6404">
              <w:rPr>
                <w:rFonts w:ascii="Times New Roman" w:eastAsia="Times New Roman" w:hAnsi="Times New Roman"/>
                <w:sz w:val="24"/>
                <w:szCs w:val="24"/>
              </w:rPr>
              <w:t>nelimitat</w:t>
            </w:r>
            <w:proofErr w:type="spellEnd"/>
            <w:r w:rsidRPr="009D6404">
              <w:rPr>
                <w:rFonts w:ascii="Times New Roman" w:eastAsia="Times New Roman" w:hAnsi="Times New Roman"/>
                <w:sz w:val="24"/>
                <w:szCs w:val="24"/>
              </w:rPr>
              <w:t>;</w:t>
            </w:r>
          </w:p>
          <w:p w14:paraId="0C19AAEE" w14:textId="77777777" w:rsidR="005D4790" w:rsidRPr="009D6404" w:rsidRDefault="005D4790" w:rsidP="005D4790">
            <w:pPr>
              <w:ind w:left="1440"/>
              <w:jc w:val="both"/>
              <w:rPr>
                <w:rFonts w:ascii="Times New Roman" w:eastAsia="Times New Roman" w:hAnsi="Times New Roman"/>
                <w:sz w:val="24"/>
                <w:szCs w:val="24"/>
              </w:rPr>
            </w:pPr>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ceai</w:t>
            </w:r>
            <w:proofErr w:type="spellEnd"/>
            <w:r w:rsidRPr="009D6404">
              <w:rPr>
                <w:rFonts w:ascii="Times New Roman" w:eastAsia="Times New Roman" w:hAnsi="Times New Roman"/>
                <w:sz w:val="24"/>
                <w:szCs w:val="24"/>
              </w:rPr>
              <w:t xml:space="preserve"> (minim 2 </w:t>
            </w:r>
            <w:proofErr w:type="spellStart"/>
            <w:r w:rsidRPr="009D6404">
              <w:rPr>
                <w:rFonts w:ascii="Times New Roman" w:eastAsia="Times New Roman" w:hAnsi="Times New Roman"/>
                <w:sz w:val="24"/>
                <w:szCs w:val="24"/>
              </w:rPr>
              <w:t>sortimente</w:t>
            </w:r>
            <w:proofErr w:type="spellEnd"/>
            <w:r w:rsidRPr="009D6404">
              <w:rPr>
                <w:rFonts w:ascii="Times New Roman" w:eastAsia="Times New Roman" w:hAnsi="Times New Roman"/>
                <w:sz w:val="24"/>
                <w:szCs w:val="24"/>
              </w:rPr>
              <w:t xml:space="preserve">) - </w:t>
            </w:r>
            <w:proofErr w:type="spellStart"/>
            <w:r w:rsidRPr="009D6404">
              <w:rPr>
                <w:rFonts w:ascii="Times New Roman" w:eastAsia="Times New Roman" w:hAnsi="Times New Roman"/>
                <w:sz w:val="24"/>
                <w:szCs w:val="24"/>
              </w:rPr>
              <w:t>nelimitat</w:t>
            </w:r>
            <w:proofErr w:type="spellEnd"/>
            <w:r w:rsidRPr="009D6404">
              <w:rPr>
                <w:rFonts w:ascii="Times New Roman" w:eastAsia="Times New Roman" w:hAnsi="Times New Roman"/>
                <w:sz w:val="24"/>
                <w:szCs w:val="24"/>
              </w:rPr>
              <w:t>;</w:t>
            </w:r>
          </w:p>
          <w:p w14:paraId="4FBF197E" w14:textId="77777777" w:rsidR="005D4790" w:rsidRPr="009D6404" w:rsidRDefault="005D4790" w:rsidP="005D4790">
            <w:pPr>
              <w:ind w:left="1440"/>
              <w:jc w:val="both"/>
              <w:rPr>
                <w:rFonts w:ascii="Times New Roman" w:eastAsia="Times New Roman" w:hAnsi="Times New Roman"/>
                <w:sz w:val="24"/>
                <w:szCs w:val="24"/>
              </w:rPr>
            </w:pPr>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zahăr</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alb</w:t>
            </w:r>
            <w:proofErr w:type="spellEnd"/>
            <w:r w:rsidRPr="009D6404">
              <w:rPr>
                <w:rFonts w:ascii="Times New Roman" w:eastAsia="Times New Roman" w:hAnsi="Times New Roman"/>
                <w:sz w:val="24"/>
                <w:szCs w:val="24"/>
              </w:rPr>
              <w:t>/</w:t>
            </w:r>
            <w:proofErr w:type="spellStart"/>
            <w:r w:rsidRPr="009D6404">
              <w:rPr>
                <w:rFonts w:ascii="Times New Roman" w:eastAsia="Times New Roman" w:hAnsi="Times New Roman"/>
                <w:sz w:val="24"/>
                <w:szCs w:val="24"/>
              </w:rPr>
              <w:t>brun</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îndulcitor</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lapte</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condensat</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lămâie</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feliată</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miere</w:t>
            </w:r>
            <w:proofErr w:type="spellEnd"/>
            <w:r w:rsidRPr="009D6404">
              <w:rPr>
                <w:rFonts w:ascii="Times New Roman" w:eastAsia="Times New Roman" w:hAnsi="Times New Roman"/>
                <w:sz w:val="24"/>
                <w:szCs w:val="24"/>
              </w:rPr>
              <w:t xml:space="preserve"> de </w:t>
            </w:r>
            <w:proofErr w:type="spellStart"/>
            <w:r w:rsidRPr="009D6404">
              <w:rPr>
                <w:rFonts w:ascii="Times New Roman" w:eastAsia="Times New Roman" w:hAnsi="Times New Roman"/>
                <w:sz w:val="24"/>
                <w:szCs w:val="24"/>
              </w:rPr>
              <w:t>albine</w:t>
            </w:r>
            <w:proofErr w:type="spellEnd"/>
            <w:r w:rsidRPr="009D6404">
              <w:rPr>
                <w:rFonts w:ascii="Times New Roman" w:eastAsia="Times New Roman" w:hAnsi="Times New Roman"/>
                <w:sz w:val="24"/>
                <w:szCs w:val="24"/>
              </w:rPr>
              <w:t xml:space="preserve"> – </w:t>
            </w:r>
            <w:proofErr w:type="spellStart"/>
            <w:r w:rsidRPr="009D6404">
              <w:rPr>
                <w:rFonts w:ascii="Times New Roman" w:eastAsia="Times New Roman" w:hAnsi="Times New Roman"/>
                <w:sz w:val="24"/>
                <w:szCs w:val="24"/>
              </w:rPr>
              <w:t>nelimitat</w:t>
            </w:r>
            <w:proofErr w:type="spellEnd"/>
            <w:r w:rsidRPr="009D6404">
              <w:rPr>
                <w:rFonts w:ascii="Times New Roman" w:eastAsia="Times New Roman" w:hAnsi="Times New Roman"/>
                <w:sz w:val="24"/>
                <w:szCs w:val="24"/>
              </w:rPr>
              <w:t>;</w:t>
            </w:r>
          </w:p>
          <w:p w14:paraId="7141D6FB" w14:textId="77777777" w:rsidR="005D4790" w:rsidRPr="009D6404" w:rsidRDefault="005D4790" w:rsidP="005D4790">
            <w:pPr>
              <w:ind w:left="1440"/>
              <w:jc w:val="both"/>
              <w:rPr>
                <w:rFonts w:ascii="Times New Roman" w:eastAsia="Times New Roman" w:hAnsi="Times New Roman"/>
                <w:sz w:val="24"/>
                <w:szCs w:val="24"/>
              </w:rPr>
            </w:pPr>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apă</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minerală</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carbogazoasă</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sticlă</w:t>
            </w:r>
            <w:proofErr w:type="spellEnd"/>
            <w:r w:rsidRPr="009D6404">
              <w:rPr>
                <w:rFonts w:ascii="Times New Roman" w:eastAsia="Times New Roman" w:hAnsi="Times New Roman"/>
                <w:sz w:val="24"/>
                <w:szCs w:val="24"/>
              </w:rPr>
              <w:t xml:space="preserve"> 500 ml</w:t>
            </w:r>
          </w:p>
          <w:p w14:paraId="05E13DB8" w14:textId="77777777" w:rsidR="005D4790" w:rsidRPr="009D6404" w:rsidRDefault="005D4790" w:rsidP="005D4790">
            <w:pPr>
              <w:ind w:left="1440"/>
              <w:jc w:val="both"/>
              <w:rPr>
                <w:rFonts w:ascii="Times New Roman" w:eastAsia="Times New Roman" w:hAnsi="Times New Roman"/>
                <w:sz w:val="24"/>
                <w:szCs w:val="24"/>
              </w:rPr>
            </w:pPr>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apă</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minerală</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plată</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sticlă</w:t>
            </w:r>
            <w:proofErr w:type="spellEnd"/>
            <w:r w:rsidRPr="009D6404">
              <w:rPr>
                <w:rFonts w:ascii="Times New Roman" w:eastAsia="Times New Roman" w:hAnsi="Times New Roman"/>
                <w:sz w:val="24"/>
                <w:szCs w:val="24"/>
              </w:rPr>
              <w:t xml:space="preserve"> 500 ml</w:t>
            </w:r>
          </w:p>
          <w:p w14:paraId="2D0969ED" w14:textId="77777777" w:rsidR="005D4790" w:rsidRPr="009D6404" w:rsidRDefault="005D4790" w:rsidP="005D4790">
            <w:pPr>
              <w:ind w:left="1440"/>
              <w:jc w:val="both"/>
              <w:rPr>
                <w:rFonts w:ascii="Times New Roman" w:eastAsia="Times New Roman" w:hAnsi="Times New Roman"/>
                <w:sz w:val="24"/>
                <w:szCs w:val="24"/>
              </w:rPr>
            </w:pPr>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băuturi</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răcoritoare</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carbogazoase</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și</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necarbogazoase</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fără</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conținut</w:t>
            </w:r>
            <w:proofErr w:type="spellEnd"/>
            <w:r w:rsidRPr="009D6404">
              <w:rPr>
                <w:rFonts w:ascii="Times New Roman" w:eastAsia="Times New Roman" w:hAnsi="Times New Roman"/>
                <w:sz w:val="24"/>
                <w:szCs w:val="24"/>
              </w:rPr>
              <w:t xml:space="preserve"> de </w:t>
            </w:r>
            <w:proofErr w:type="spellStart"/>
            <w:r w:rsidRPr="009D6404">
              <w:rPr>
                <w:rFonts w:ascii="Times New Roman" w:eastAsia="Times New Roman" w:hAnsi="Times New Roman"/>
                <w:sz w:val="24"/>
                <w:szCs w:val="24"/>
              </w:rPr>
              <w:t>zahăr</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sau</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alți</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indulcitori</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sau</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aromatizate</w:t>
            </w:r>
            <w:proofErr w:type="spellEnd"/>
            <w:r w:rsidRPr="009D6404">
              <w:rPr>
                <w:rFonts w:ascii="Times New Roman" w:eastAsia="Times New Roman" w:hAnsi="Times New Roman"/>
                <w:sz w:val="24"/>
                <w:szCs w:val="24"/>
              </w:rPr>
              <w:t>), 500 ml</w:t>
            </w:r>
          </w:p>
          <w:p w14:paraId="5D3177C5" w14:textId="77777777" w:rsidR="005D4790" w:rsidRPr="009D6404" w:rsidRDefault="005D4790" w:rsidP="005D4790">
            <w:pPr>
              <w:ind w:left="1440"/>
              <w:jc w:val="both"/>
              <w:rPr>
                <w:rFonts w:ascii="Times New Roman" w:eastAsia="Times New Roman" w:hAnsi="Times New Roman"/>
                <w:sz w:val="24"/>
                <w:szCs w:val="24"/>
              </w:rPr>
            </w:pPr>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nectaruri</w:t>
            </w:r>
            <w:proofErr w:type="spellEnd"/>
            <w:r w:rsidRPr="009D6404">
              <w:rPr>
                <w:rFonts w:ascii="Times New Roman" w:eastAsia="Times New Roman" w:hAnsi="Times New Roman"/>
                <w:sz w:val="24"/>
                <w:szCs w:val="24"/>
              </w:rPr>
              <w:t xml:space="preserve"> din </w:t>
            </w:r>
            <w:proofErr w:type="spellStart"/>
            <w:r w:rsidRPr="009D6404">
              <w:rPr>
                <w:rFonts w:ascii="Times New Roman" w:eastAsia="Times New Roman" w:hAnsi="Times New Roman"/>
                <w:sz w:val="24"/>
                <w:szCs w:val="24"/>
              </w:rPr>
              <w:t>fructe</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fără</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conținut</w:t>
            </w:r>
            <w:proofErr w:type="spellEnd"/>
            <w:r w:rsidRPr="009D6404">
              <w:rPr>
                <w:rFonts w:ascii="Times New Roman" w:eastAsia="Times New Roman" w:hAnsi="Times New Roman"/>
                <w:sz w:val="24"/>
                <w:szCs w:val="24"/>
              </w:rPr>
              <w:t xml:space="preserve"> de </w:t>
            </w:r>
            <w:proofErr w:type="spellStart"/>
            <w:r w:rsidRPr="009D6404">
              <w:rPr>
                <w:rFonts w:ascii="Times New Roman" w:eastAsia="Times New Roman" w:hAnsi="Times New Roman"/>
                <w:sz w:val="24"/>
                <w:szCs w:val="24"/>
              </w:rPr>
              <w:t>zahăr</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sau</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alți</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indulcitori</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sau</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aromatizate</w:t>
            </w:r>
            <w:proofErr w:type="spellEnd"/>
            <w:r w:rsidRPr="009D6404">
              <w:rPr>
                <w:rFonts w:ascii="Times New Roman" w:eastAsia="Times New Roman" w:hAnsi="Times New Roman"/>
                <w:sz w:val="24"/>
                <w:szCs w:val="24"/>
              </w:rPr>
              <w:t>), 300 ml</w:t>
            </w:r>
          </w:p>
          <w:p w14:paraId="4DCCB621" w14:textId="77777777" w:rsidR="005D4790" w:rsidRPr="009D6404" w:rsidRDefault="005D4790" w:rsidP="005D4790">
            <w:pPr>
              <w:ind w:left="1440"/>
              <w:jc w:val="both"/>
              <w:rPr>
                <w:rFonts w:ascii="Times New Roman" w:eastAsia="Times New Roman" w:hAnsi="Times New Roman"/>
                <w:sz w:val="24"/>
                <w:szCs w:val="24"/>
              </w:rPr>
            </w:pPr>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produse</w:t>
            </w:r>
            <w:proofErr w:type="spellEnd"/>
            <w:r w:rsidRPr="009D6404">
              <w:rPr>
                <w:rFonts w:ascii="Times New Roman" w:eastAsia="Times New Roman" w:hAnsi="Times New Roman"/>
                <w:sz w:val="24"/>
                <w:szCs w:val="24"/>
              </w:rPr>
              <w:t xml:space="preserve"> de </w:t>
            </w:r>
            <w:proofErr w:type="spellStart"/>
            <w:r w:rsidRPr="009D6404">
              <w:rPr>
                <w:rFonts w:ascii="Times New Roman" w:eastAsia="Times New Roman" w:hAnsi="Times New Roman"/>
                <w:sz w:val="24"/>
                <w:szCs w:val="24"/>
              </w:rPr>
              <w:t>patiserie-cofetarie</w:t>
            </w:r>
            <w:proofErr w:type="spellEnd"/>
            <w:r w:rsidRPr="009D6404">
              <w:rPr>
                <w:rFonts w:ascii="Times New Roman" w:eastAsia="Times New Roman" w:hAnsi="Times New Roman"/>
                <w:sz w:val="24"/>
                <w:szCs w:val="24"/>
              </w:rPr>
              <w:t xml:space="preserve"> (cu </w:t>
            </w:r>
            <w:proofErr w:type="spellStart"/>
            <w:r w:rsidRPr="009D6404">
              <w:rPr>
                <w:rFonts w:ascii="Times New Roman" w:eastAsia="Times New Roman" w:hAnsi="Times New Roman"/>
                <w:sz w:val="24"/>
                <w:szCs w:val="24"/>
              </w:rPr>
              <w:t>continut</w:t>
            </w:r>
            <w:proofErr w:type="spellEnd"/>
            <w:r w:rsidRPr="009D6404">
              <w:rPr>
                <w:rFonts w:ascii="Times New Roman" w:eastAsia="Times New Roman" w:hAnsi="Times New Roman"/>
                <w:sz w:val="24"/>
                <w:szCs w:val="24"/>
              </w:rPr>
              <w:t xml:space="preserve"> de </w:t>
            </w:r>
            <w:proofErr w:type="spellStart"/>
            <w:r w:rsidRPr="009D6404">
              <w:rPr>
                <w:rFonts w:ascii="Times New Roman" w:eastAsia="Times New Roman" w:hAnsi="Times New Roman"/>
                <w:sz w:val="24"/>
                <w:szCs w:val="24"/>
              </w:rPr>
              <w:t>zahar</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mai</w:t>
            </w:r>
            <w:proofErr w:type="spellEnd"/>
            <w:r w:rsidRPr="009D6404">
              <w:rPr>
                <w:rFonts w:ascii="Times New Roman" w:eastAsia="Times New Roman" w:hAnsi="Times New Roman"/>
                <w:sz w:val="24"/>
                <w:szCs w:val="24"/>
              </w:rPr>
              <w:t xml:space="preserve"> mic de 10g/100 g </w:t>
            </w:r>
            <w:proofErr w:type="spellStart"/>
            <w:r w:rsidRPr="009D6404">
              <w:rPr>
                <w:rFonts w:ascii="Times New Roman" w:eastAsia="Times New Roman" w:hAnsi="Times New Roman"/>
                <w:sz w:val="24"/>
                <w:szCs w:val="24"/>
              </w:rPr>
              <w:t>produs</w:t>
            </w:r>
            <w:proofErr w:type="spellEnd"/>
            <w:r w:rsidRPr="009D6404">
              <w:rPr>
                <w:rFonts w:ascii="Times New Roman" w:eastAsia="Times New Roman" w:hAnsi="Times New Roman"/>
                <w:sz w:val="24"/>
                <w:szCs w:val="24"/>
              </w:rPr>
              <w:t xml:space="preserve">), 200 g (minim 8 </w:t>
            </w:r>
            <w:proofErr w:type="spellStart"/>
            <w:r w:rsidRPr="009D6404">
              <w:rPr>
                <w:rFonts w:ascii="Times New Roman" w:eastAsia="Times New Roman" w:hAnsi="Times New Roman"/>
                <w:sz w:val="24"/>
                <w:szCs w:val="24"/>
              </w:rPr>
              <w:t>sortimente</w:t>
            </w:r>
            <w:proofErr w:type="spellEnd"/>
            <w:r w:rsidRPr="009D6404">
              <w:rPr>
                <w:rFonts w:ascii="Times New Roman" w:eastAsia="Times New Roman" w:hAnsi="Times New Roman"/>
                <w:sz w:val="24"/>
                <w:szCs w:val="24"/>
              </w:rPr>
              <w:t>)</w:t>
            </w:r>
          </w:p>
          <w:p w14:paraId="4173E99A" w14:textId="77777777" w:rsidR="005D4790" w:rsidRPr="009D6404" w:rsidRDefault="005D4790" w:rsidP="005D4790">
            <w:pPr>
              <w:ind w:left="1440"/>
              <w:jc w:val="both"/>
              <w:rPr>
                <w:rFonts w:ascii="Times New Roman" w:eastAsia="Times New Roman" w:hAnsi="Times New Roman"/>
                <w:sz w:val="24"/>
                <w:szCs w:val="24"/>
              </w:rPr>
            </w:pPr>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fructe</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proaspete</w:t>
            </w:r>
            <w:proofErr w:type="spellEnd"/>
            <w:r w:rsidRPr="009D6404">
              <w:rPr>
                <w:rFonts w:ascii="Times New Roman" w:eastAsia="Times New Roman" w:hAnsi="Times New Roman"/>
                <w:sz w:val="24"/>
                <w:szCs w:val="24"/>
              </w:rPr>
              <w:t>, 300 g</w:t>
            </w:r>
          </w:p>
          <w:p w14:paraId="79C09BB8" w14:textId="16D59C14" w:rsidR="00590EB9" w:rsidRPr="009D6404" w:rsidRDefault="005D4790" w:rsidP="005D4790">
            <w:pPr>
              <w:spacing w:line="276" w:lineRule="auto"/>
              <w:jc w:val="center"/>
              <w:rPr>
                <w:rFonts w:ascii="Times New Roman" w:eastAsia="Times New Roman" w:hAnsi="Times New Roman"/>
                <w:b/>
                <w:sz w:val="24"/>
                <w:szCs w:val="24"/>
                <w:shd w:val="clear" w:color="auto" w:fill="FDE9D9" w:themeFill="accent6" w:themeFillTint="33"/>
              </w:rPr>
            </w:pPr>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minisandwich-uri</w:t>
            </w:r>
            <w:proofErr w:type="spellEnd"/>
            <w:r w:rsidRPr="009D6404">
              <w:rPr>
                <w:rFonts w:ascii="Times New Roman" w:eastAsia="Times New Roman" w:hAnsi="Times New Roman"/>
                <w:sz w:val="24"/>
                <w:szCs w:val="24"/>
              </w:rPr>
              <w:t xml:space="preserve"> cu </w:t>
            </w:r>
            <w:proofErr w:type="spellStart"/>
            <w:r w:rsidRPr="009D6404">
              <w:rPr>
                <w:rFonts w:ascii="Times New Roman" w:eastAsia="Times New Roman" w:hAnsi="Times New Roman"/>
                <w:sz w:val="24"/>
                <w:szCs w:val="24"/>
              </w:rPr>
              <w:t>branzeturi</w:t>
            </w:r>
            <w:proofErr w:type="spellEnd"/>
            <w:r w:rsidRPr="009D6404">
              <w:rPr>
                <w:rFonts w:ascii="Times New Roman" w:eastAsia="Times New Roman" w:hAnsi="Times New Roman"/>
                <w:sz w:val="24"/>
                <w:szCs w:val="24"/>
              </w:rPr>
              <w:t xml:space="preserve">, carne de </w:t>
            </w:r>
            <w:proofErr w:type="spellStart"/>
            <w:r w:rsidRPr="009D6404">
              <w:rPr>
                <w:rFonts w:ascii="Times New Roman" w:eastAsia="Times New Roman" w:hAnsi="Times New Roman"/>
                <w:sz w:val="24"/>
                <w:szCs w:val="24"/>
              </w:rPr>
              <w:t>curcan</w:t>
            </w:r>
            <w:proofErr w:type="spellEnd"/>
            <w:r w:rsidRPr="009D6404">
              <w:rPr>
                <w:rFonts w:ascii="Times New Roman" w:eastAsia="Times New Roman" w:hAnsi="Times New Roman"/>
                <w:sz w:val="24"/>
                <w:szCs w:val="24"/>
              </w:rPr>
              <w:t xml:space="preserve">, vita, </w:t>
            </w:r>
            <w:proofErr w:type="spellStart"/>
            <w:r w:rsidRPr="009D6404">
              <w:rPr>
                <w:rFonts w:ascii="Times New Roman" w:eastAsia="Times New Roman" w:hAnsi="Times New Roman"/>
                <w:sz w:val="24"/>
                <w:szCs w:val="24"/>
              </w:rPr>
              <w:t>somon</w:t>
            </w:r>
            <w:proofErr w:type="spellEnd"/>
            <w:r w:rsidRPr="009D6404">
              <w:rPr>
                <w:rFonts w:ascii="Times New Roman" w:eastAsia="Times New Roman" w:hAnsi="Times New Roman"/>
                <w:sz w:val="24"/>
                <w:szCs w:val="24"/>
              </w:rPr>
              <w:t xml:space="preserve">, ton, legume, 350 g (minim 12 </w:t>
            </w:r>
            <w:proofErr w:type="spellStart"/>
            <w:r w:rsidRPr="009D6404">
              <w:rPr>
                <w:rFonts w:ascii="Times New Roman" w:eastAsia="Times New Roman" w:hAnsi="Times New Roman"/>
                <w:sz w:val="24"/>
                <w:szCs w:val="24"/>
              </w:rPr>
              <w:t>sortimente</w:t>
            </w:r>
            <w:proofErr w:type="spellEnd"/>
            <w:r w:rsidRPr="009D6404">
              <w:rPr>
                <w:rFonts w:ascii="Times New Roman" w:eastAsia="Times New Roman" w:hAnsi="Times New Roman"/>
                <w:sz w:val="24"/>
                <w:szCs w:val="24"/>
              </w:rPr>
              <w:t>)</w:t>
            </w:r>
          </w:p>
        </w:tc>
        <w:tc>
          <w:tcPr>
            <w:tcW w:w="4101" w:type="dxa"/>
            <w:tcMar>
              <w:left w:w="57" w:type="dxa"/>
              <w:right w:w="57" w:type="dxa"/>
            </w:tcMar>
          </w:tcPr>
          <w:p w14:paraId="6D22C964" w14:textId="77777777" w:rsidR="00590EB9" w:rsidRPr="009D6404" w:rsidRDefault="00590EB9" w:rsidP="00155A62">
            <w:pPr>
              <w:rPr>
                <w:rFonts w:ascii="Times New Roman" w:eastAsia="Calibri" w:hAnsi="Times New Roman"/>
                <w:b/>
                <w:i/>
                <w:sz w:val="24"/>
                <w:szCs w:val="24"/>
              </w:rPr>
            </w:pPr>
          </w:p>
        </w:tc>
      </w:tr>
      <w:tr w:rsidR="00EC77F7" w:rsidRPr="009D6404" w14:paraId="6F9DC289" w14:textId="77777777" w:rsidTr="00436CE9">
        <w:trPr>
          <w:trHeight w:val="1245"/>
          <w:jc w:val="center"/>
        </w:trPr>
        <w:tc>
          <w:tcPr>
            <w:tcW w:w="720" w:type="dxa"/>
            <w:tcMar>
              <w:left w:w="57" w:type="dxa"/>
              <w:right w:w="57" w:type="dxa"/>
            </w:tcMar>
          </w:tcPr>
          <w:p w14:paraId="1D9643E2" w14:textId="445FD225" w:rsidR="00EC77F7" w:rsidRPr="009D6404" w:rsidRDefault="009D6404" w:rsidP="00DF65E5">
            <w:pPr>
              <w:jc w:val="center"/>
              <w:rPr>
                <w:rFonts w:ascii="Times New Roman" w:hAnsi="Times New Roman"/>
                <w:sz w:val="24"/>
                <w:szCs w:val="24"/>
              </w:rPr>
            </w:pPr>
            <w:r w:rsidRPr="009D6404">
              <w:rPr>
                <w:rFonts w:ascii="Times New Roman" w:hAnsi="Times New Roman"/>
                <w:sz w:val="24"/>
                <w:szCs w:val="24"/>
              </w:rPr>
              <w:t>4</w:t>
            </w:r>
          </w:p>
        </w:tc>
        <w:tc>
          <w:tcPr>
            <w:tcW w:w="5575" w:type="dxa"/>
            <w:tcMar>
              <w:left w:w="57" w:type="dxa"/>
              <w:right w:w="57" w:type="dxa"/>
            </w:tcMar>
          </w:tcPr>
          <w:p w14:paraId="5D4BFD62" w14:textId="77777777" w:rsidR="005D4790" w:rsidRPr="009D6404" w:rsidRDefault="005D4790" w:rsidP="005D4790">
            <w:pPr>
              <w:spacing w:before="120"/>
              <w:ind w:right="282"/>
              <w:jc w:val="both"/>
              <w:rPr>
                <w:rFonts w:ascii="Times New Roman" w:hAnsi="Times New Roman"/>
                <w:b/>
                <w:i/>
                <w:kern w:val="3"/>
                <w:sz w:val="24"/>
                <w:szCs w:val="24"/>
                <w:lang w:val="it-IT" w:eastAsia="zh-CN"/>
              </w:rPr>
            </w:pPr>
            <w:proofErr w:type="spellStart"/>
            <w:r w:rsidRPr="009D6404">
              <w:rPr>
                <w:rFonts w:ascii="Times New Roman" w:eastAsia="Times New Roman" w:hAnsi="Times New Roman"/>
                <w:sz w:val="24"/>
                <w:szCs w:val="24"/>
              </w:rPr>
              <w:t>Cerinte</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esentiale</w:t>
            </w:r>
            <w:proofErr w:type="spellEnd"/>
            <w:r w:rsidRPr="009D6404">
              <w:rPr>
                <w:rFonts w:ascii="Times New Roman" w:eastAsia="Times New Roman" w:hAnsi="Times New Roman"/>
                <w:sz w:val="24"/>
                <w:szCs w:val="24"/>
              </w:rPr>
              <w:t xml:space="preserve"> de </w:t>
            </w:r>
            <w:proofErr w:type="spellStart"/>
            <w:r w:rsidRPr="009D6404">
              <w:rPr>
                <w:rFonts w:ascii="Times New Roman" w:eastAsia="Times New Roman" w:hAnsi="Times New Roman"/>
                <w:sz w:val="24"/>
                <w:szCs w:val="24"/>
              </w:rPr>
              <w:t>sanatate</w:t>
            </w:r>
            <w:proofErr w:type="spellEnd"/>
            <w:r w:rsidRPr="009D6404">
              <w:rPr>
                <w:rFonts w:ascii="Times New Roman" w:eastAsia="Times New Roman" w:hAnsi="Times New Roman"/>
                <w:sz w:val="24"/>
                <w:szCs w:val="24"/>
              </w:rPr>
              <w:t xml:space="preserve">, de </w:t>
            </w:r>
            <w:proofErr w:type="spellStart"/>
            <w:r w:rsidRPr="009D6404">
              <w:rPr>
                <w:rFonts w:ascii="Times New Roman" w:eastAsia="Times New Roman" w:hAnsi="Times New Roman"/>
                <w:sz w:val="24"/>
                <w:szCs w:val="24"/>
              </w:rPr>
              <w:t>asigurare</w:t>
            </w:r>
            <w:proofErr w:type="spellEnd"/>
            <w:r w:rsidRPr="009D6404">
              <w:rPr>
                <w:rFonts w:ascii="Times New Roman" w:eastAsia="Times New Roman" w:hAnsi="Times New Roman"/>
                <w:sz w:val="24"/>
                <w:szCs w:val="24"/>
              </w:rPr>
              <w:t xml:space="preserve"> a </w:t>
            </w:r>
            <w:proofErr w:type="spellStart"/>
            <w:r w:rsidRPr="009D6404">
              <w:rPr>
                <w:rFonts w:ascii="Times New Roman" w:eastAsia="Times New Roman" w:hAnsi="Times New Roman"/>
                <w:sz w:val="24"/>
                <w:szCs w:val="24"/>
              </w:rPr>
              <w:t>calitatii</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si</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sigurantei</w:t>
            </w:r>
            <w:proofErr w:type="spellEnd"/>
            <w:r w:rsidRPr="009D6404">
              <w:rPr>
                <w:rFonts w:ascii="Times New Roman" w:eastAsia="Times New Roman" w:hAnsi="Times New Roman"/>
                <w:sz w:val="24"/>
                <w:szCs w:val="24"/>
              </w:rPr>
              <w:t xml:space="preserve"> </w:t>
            </w:r>
            <w:proofErr w:type="spellStart"/>
            <w:r w:rsidRPr="009D6404">
              <w:rPr>
                <w:rFonts w:ascii="Times New Roman" w:eastAsia="Times New Roman" w:hAnsi="Times New Roman"/>
                <w:sz w:val="24"/>
                <w:szCs w:val="24"/>
              </w:rPr>
              <w:t>serviciilor</w:t>
            </w:r>
            <w:proofErr w:type="spellEnd"/>
            <w:r w:rsidRPr="009D6404">
              <w:rPr>
                <w:rFonts w:ascii="Times New Roman" w:eastAsia="Times New Roman" w:hAnsi="Times New Roman"/>
                <w:sz w:val="24"/>
                <w:szCs w:val="24"/>
              </w:rPr>
              <w:t xml:space="preserve"> </w:t>
            </w:r>
          </w:p>
          <w:p w14:paraId="47448E17" w14:textId="77777777" w:rsidR="005D4790" w:rsidRPr="009D6404" w:rsidRDefault="005D4790" w:rsidP="005D4790">
            <w:pPr>
              <w:numPr>
                <w:ilvl w:val="0"/>
                <w:numId w:val="19"/>
              </w:numPr>
              <w:suppressAutoHyphens/>
              <w:overflowPunct/>
              <w:autoSpaceDE/>
              <w:adjustRightInd/>
              <w:jc w:val="both"/>
              <w:rPr>
                <w:rFonts w:ascii="Times New Roman" w:eastAsia="Aptos" w:hAnsi="Times New Roman"/>
                <w:b/>
                <w:i/>
                <w:kern w:val="3"/>
                <w:sz w:val="24"/>
                <w:szCs w:val="24"/>
                <w:lang w:val="it-IT" w:eastAsia="zh-CN"/>
                <w14:ligatures w14:val="standardContextual"/>
              </w:rPr>
            </w:pPr>
            <w:proofErr w:type="spellStart"/>
            <w:r w:rsidRPr="009D6404">
              <w:rPr>
                <w:rFonts w:ascii="Times New Roman" w:eastAsia="Times New Roman" w:hAnsi="Times New Roman"/>
                <w:b/>
                <w:i/>
                <w:sz w:val="24"/>
                <w:szCs w:val="24"/>
                <w14:ligatures w14:val="standardContextual"/>
              </w:rPr>
              <w:t>Transportul</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hranei</w:t>
            </w:r>
            <w:proofErr w:type="spellEnd"/>
            <w:r w:rsidRPr="009D6404">
              <w:rPr>
                <w:rFonts w:ascii="Times New Roman" w:eastAsia="Times New Roman" w:hAnsi="Times New Roman"/>
                <w:b/>
                <w:i/>
                <w:sz w:val="24"/>
                <w:szCs w:val="24"/>
                <w14:ligatures w14:val="standardContextual"/>
              </w:rPr>
              <w:t xml:space="preserve"> se </w:t>
            </w:r>
            <w:proofErr w:type="spellStart"/>
            <w:r w:rsidRPr="009D6404">
              <w:rPr>
                <w:rFonts w:ascii="Times New Roman" w:eastAsia="Times New Roman" w:hAnsi="Times New Roman"/>
                <w:b/>
                <w:i/>
                <w:sz w:val="24"/>
                <w:szCs w:val="24"/>
                <w14:ligatures w14:val="standardContextual"/>
              </w:rPr>
              <w:t>va</w:t>
            </w:r>
            <w:proofErr w:type="spellEnd"/>
            <w:r w:rsidRPr="009D6404">
              <w:rPr>
                <w:rFonts w:ascii="Times New Roman" w:eastAsia="Times New Roman" w:hAnsi="Times New Roman"/>
                <w:b/>
                <w:i/>
                <w:sz w:val="24"/>
                <w:szCs w:val="24"/>
                <w14:ligatures w14:val="standardContextual"/>
              </w:rPr>
              <w:t xml:space="preserve"> face </w:t>
            </w:r>
            <w:proofErr w:type="spellStart"/>
            <w:r w:rsidRPr="009D6404">
              <w:rPr>
                <w:rFonts w:ascii="Times New Roman" w:eastAsia="Times New Roman" w:hAnsi="Times New Roman"/>
                <w:b/>
                <w:i/>
                <w:sz w:val="24"/>
                <w:szCs w:val="24"/>
                <w14:ligatures w14:val="standardContextual"/>
              </w:rPr>
              <w:t>numai</w:t>
            </w:r>
            <w:proofErr w:type="spellEnd"/>
            <w:r w:rsidRPr="009D6404">
              <w:rPr>
                <w:rFonts w:ascii="Times New Roman" w:eastAsia="Times New Roman" w:hAnsi="Times New Roman"/>
                <w:b/>
                <w:i/>
                <w:sz w:val="24"/>
                <w:szCs w:val="24"/>
                <w14:ligatures w14:val="standardContextual"/>
              </w:rPr>
              <w:t xml:space="preserve"> cu </w:t>
            </w:r>
            <w:proofErr w:type="spellStart"/>
            <w:r w:rsidRPr="009D6404">
              <w:rPr>
                <w:rFonts w:ascii="Times New Roman" w:eastAsia="Times New Roman" w:hAnsi="Times New Roman"/>
                <w:b/>
                <w:i/>
                <w:sz w:val="24"/>
                <w:szCs w:val="24"/>
                <w14:ligatures w14:val="standardContextual"/>
              </w:rPr>
              <w:t>mijloace</w:t>
            </w:r>
            <w:proofErr w:type="spellEnd"/>
            <w:r w:rsidRPr="009D6404">
              <w:rPr>
                <w:rFonts w:ascii="Times New Roman" w:eastAsia="Times New Roman" w:hAnsi="Times New Roman"/>
                <w:b/>
                <w:i/>
                <w:sz w:val="24"/>
                <w:szCs w:val="24"/>
                <w14:ligatures w14:val="standardContextual"/>
              </w:rPr>
              <w:t xml:space="preserve"> de transport </w:t>
            </w:r>
            <w:proofErr w:type="spellStart"/>
            <w:r w:rsidRPr="009D6404">
              <w:rPr>
                <w:rFonts w:ascii="Times New Roman" w:eastAsia="Times New Roman" w:hAnsi="Times New Roman"/>
                <w:b/>
                <w:i/>
                <w:sz w:val="24"/>
                <w:szCs w:val="24"/>
                <w14:ligatures w14:val="standardContextual"/>
              </w:rPr>
              <w:t>autorizate</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sanitar-veterinar</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autorizaţia</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însoţind</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în</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permanenţă</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mijloacele</w:t>
            </w:r>
            <w:proofErr w:type="spellEnd"/>
            <w:r w:rsidRPr="009D6404">
              <w:rPr>
                <w:rFonts w:ascii="Times New Roman" w:eastAsia="Times New Roman" w:hAnsi="Times New Roman"/>
                <w:b/>
                <w:i/>
                <w:sz w:val="24"/>
                <w:szCs w:val="24"/>
                <w14:ligatures w14:val="standardContextual"/>
              </w:rPr>
              <w:t xml:space="preserve"> de transport, </w:t>
            </w:r>
            <w:proofErr w:type="spellStart"/>
            <w:r w:rsidRPr="009D6404">
              <w:rPr>
                <w:rFonts w:ascii="Times New Roman" w:eastAsia="Times New Roman" w:hAnsi="Times New Roman"/>
                <w:b/>
                <w:i/>
                <w:sz w:val="24"/>
                <w:szCs w:val="24"/>
                <w14:ligatures w14:val="standardContextual"/>
              </w:rPr>
              <w:t>dotate</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corespunzător</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folosite</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în</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scopul</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pentru</w:t>
            </w:r>
            <w:proofErr w:type="spellEnd"/>
            <w:r w:rsidRPr="009D6404">
              <w:rPr>
                <w:rFonts w:ascii="Times New Roman" w:eastAsia="Times New Roman" w:hAnsi="Times New Roman"/>
                <w:b/>
                <w:i/>
                <w:sz w:val="24"/>
                <w:szCs w:val="24"/>
                <w14:ligatures w14:val="standardContextual"/>
              </w:rPr>
              <w:t xml:space="preserve"> care au </w:t>
            </w:r>
            <w:proofErr w:type="spellStart"/>
            <w:r w:rsidRPr="009D6404">
              <w:rPr>
                <w:rFonts w:ascii="Times New Roman" w:eastAsia="Times New Roman" w:hAnsi="Times New Roman"/>
                <w:b/>
                <w:i/>
                <w:sz w:val="24"/>
                <w:szCs w:val="24"/>
                <w14:ligatures w14:val="standardContextual"/>
              </w:rPr>
              <w:t>fost</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autorizate</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însoţite</w:t>
            </w:r>
            <w:proofErr w:type="spellEnd"/>
            <w:r w:rsidRPr="009D6404">
              <w:rPr>
                <w:rFonts w:ascii="Times New Roman" w:eastAsia="Times New Roman" w:hAnsi="Times New Roman"/>
                <w:b/>
                <w:i/>
                <w:sz w:val="24"/>
                <w:szCs w:val="24"/>
                <w14:ligatures w14:val="standardContextual"/>
              </w:rPr>
              <w:t xml:space="preserve"> de personal </w:t>
            </w:r>
            <w:proofErr w:type="spellStart"/>
            <w:r w:rsidRPr="009D6404">
              <w:rPr>
                <w:rFonts w:ascii="Times New Roman" w:eastAsia="Times New Roman" w:hAnsi="Times New Roman"/>
                <w:b/>
                <w:i/>
                <w:sz w:val="24"/>
                <w:szCs w:val="24"/>
                <w14:ligatures w14:val="standardContextual"/>
              </w:rPr>
              <w:t>calificat</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echipat</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corespunzător</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şi</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avizat</w:t>
            </w:r>
            <w:proofErr w:type="spellEnd"/>
            <w:r w:rsidRPr="009D6404">
              <w:rPr>
                <w:rFonts w:ascii="Times New Roman" w:eastAsia="Times New Roman" w:hAnsi="Times New Roman"/>
                <w:b/>
                <w:i/>
                <w:sz w:val="24"/>
                <w:szCs w:val="24"/>
                <w14:ligatures w14:val="standardContextual"/>
              </w:rPr>
              <w:t xml:space="preserve"> medical. </w:t>
            </w:r>
            <w:proofErr w:type="spellStart"/>
            <w:r w:rsidRPr="009D6404">
              <w:rPr>
                <w:rFonts w:ascii="Times New Roman" w:eastAsia="Times New Roman" w:hAnsi="Times New Roman"/>
                <w:b/>
                <w:i/>
                <w:sz w:val="24"/>
                <w:szCs w:val="24"/>
                <w14:ligatures w14:val="standardContextual"/>
              </w:rPr>
              <w:t>Hrana</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caldă</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trebuie</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ambalată</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etanş</w:t>
            </w:r>
            <w:proofErr w:type="spellEnd"/>
            <w:r w:rsidRPr="009D6404">
              <w:rPr>
                <w:rFonts w:ascii="Times New Roman" w:eastAsia="Times New Roman" w:hAnsi="Times New Roman"/>
                <w:b/>
                <w:i/>
                <w:sz w:val="24"/>
                <w:szCs w:val="24"/>
                <w14:ligatures w14:val="standardContextual"/>
              </w:rPr>
              <w:t xml:space="preserve"> - vase de inox, </w:t>
            </w:r>
            <w:proofErr w:type="spellStart"/>
            <w:r w:rsidRPr="009D6404">
              <w:rPr>
                <w:rFonts w:ascii="Times New Roman" w:eastAsia="Times New Roman" w:hAnsi="Times New Roman"/>
                <w:b/>
                <w:i/>
                <w:sz w:val="24"/>
                <w:szCs w:val="24"/>
                <w14:ligatures w14:val="standardContextual"/>
              </w:rPr>
              <w:t>caserole</w:t>
            </w:r>
            <w:proofErr w:type="spellEnd"/>
            <w:r w:rsidRPr="009D6404">
              <w:rPr>
                <w:rFonts w:ascii="Times New Roman" w:eastAsia="Times New Roman" w:hAnsi="Times New Roman"/>
                <w:b/>
                <w:i/>
                <w:sz w:val="24"/>
                <w:szCs w:val="24"/>
                <w14:ligatures w14:val="standardContextual"/>
              </w:rPr>
              <w:t xml:space="preserve"> etc. – care au </w:t>
            </w:r>
            <w:proofErr w:type="spellStart"/>
            <w:r w:rsidRPr="009D6404">
              <w:rPr>
                <w:rFonts w:ascii="Times New Roman" w:eastAsia="Times New Roman" w:hAnsi="Times New Roman"/>
                <w:b/>
                <w:i/>
                <w:sz w:val="24"/>
                <w:szCs w:val="24"/>
                <w14:ligatures w14:val="standardContextual"/>
              </w:rPr>
              <w:t>capacitatea</w:t>
            </w:r>
            <w:proofErr w:type="spellEnd"/>
            <w:r w:rsidRPr="009D6404">
              <w:rPr>
                <w:rFonts w:ascii="Times New Roman" w:eastAsia="Times New Roman" w:hAnsi="Times New Roman"/>
                <w:b/>
                <w:i/>
                <w:sz w:val="24"/>
                <w:szCs w:val="24"/>
                <w14:ligatures w14:val="standardContextual"/>
              </w:rPr>
              <w:t xml:space="preserve"> de a </w:t>
            </w:r>
            <w:proofErr w:type="spellStart"/>
            <w:r w:rsidRPr="009D6404">
              <w:rPr>
                <w:rFonts w:ascii="Times New Roman" w:eastAsia="Times New Roman" w:hAnsi="Times New Roman"/>
                <w:b/>
                <w:i/>
                <w:sz w:val="24"/>
                <w:szCs w:val="24"/>
                <w14:ligatures w14:val="standardContextual"/>
              </w:rPr>
              <w:t>menţine</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mâncarea</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caldă</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Ofertantul</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va</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prezenta</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copia</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autorizaţiilor</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sanitar-veterinare</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pentru</w:t>
            </w:r>
            <w:proofErr w:type="spellEnd"/>
            <w:r w:rsidRPr="009D6404">
              <w:rPr>
                <w:rFonts w:ascii="Times New Roman" w:eastAsia="Times New Roman" w:hAnsi="Times New Roman"/>
                <w:b/>
                <w:i/>
                <w:sz w:val="24"/>
                <w:szCs w:val="24"/>
                <w14:ligatures w14:val="standardContextual"/>
              </w:rPr>
              <w:t xml:space="preserve"> </w:t>
            </w:r>
            <w:proofErr w:type="spellStart"/>
            <w:r w:rsidRPr="009D6404">
              <w:rPr>
                <w:rFonts w:ascii="Times New Roman" w:eastAsia="Times New Roman" w:hAnsi="Times New Roman"/>
                <w:b/>
                <w:i/>
                <w:sz w:val="24"/>
                <w:szCs w:val="24"/>
                <w14:ligatures w14:val="standardContextual"/>
              </w:rPr>
              <w:t>mijloacele</w:t>
            </w:r>
            <w:proofErr w:type="spellEnd"/>
            <w:r w:rsidRPr="009D6404">
              <w:rPr>
                <w:rFonts w:ascii="Times New Roman" w:eastAsia="Times New Roman" w:hAnsi="Times New Roman"/>
                <w:b/>
                <w:i/>
                <w:sz w:val="24"/>
                <w:szCs w:val="24"/>
                <w14:ligatures w14:val="standardContextual"/>
              </w:rPr>
              <w:t xml:space="preserve"> de transport.</w:t>
            </w:r>
          </w:p>
          <w:p w14:paraId="2C0BDB01" w14:textId="77777777" w:rsidR="005D4790" w:rsidRPr="009D6404" w:rsidRDefault="005D4790" w:rsidP="005D4790">
            <w:pPr>
              <w:suppressAutoHyphens/>
              <w:ind w:left="720"/>
              <w:jc w:val="both"/>
              <w:rPr>
                <w:rFonts w:ascii="Times New Roman" w:eastAsia="Aptos" w:hAnsi="Times New Roman"/>
                <w:b/>
                <w:i/>
                <w:kern w:val="3"/>
                <w:sz w:val="24"/>
                <w:szCs w:val="24"/>
                <w:lang w:val="it-IT" w:eastAsia="zh-CN"/>
                <w14:ligatures w14:val="standardContextual"/>
              </w:rPr>
            </w:pPr>
          </w:p>
          <w:p w14:paraId="7A1E8113" w14:textId="5DDD7640" w:rsidR="00806448" w:rsidRPr="009D6404" w:rsidRDefault="005D4790" w:rsidP="005D4790">
            <w:pPr>
              <w:ind w:left="214"/>
              <w:contextualSpacing/>
              <w:jc w:val="both"/>
              <w:rPr>
                <w:rFonts w:ascii="Times New Roman" w:hAnsi="Times New Roman"/>
                <w:sz w:val="24"/>
                <w:szCs w:val="24"/>
              </w:rPr>
            </w:pPr>
            <w:r w:rsidRPr="009D6404">
              <w:rPr>
                <w:rFonts w:ascii="Times New Roman" w:hAnsi="Times New Roman"/>
                <w:b/>
                <w:bCs/>
                <w:i/>
                <w:iCs/>
                <w:kern w:val="3"/>
                <w:sz w:val="24"/>
                <w:szCs w:val="24"/>
                <w:lang w:val="it-IT" w:eastAsia="zh-CN"/>
                <w14:ligatures w14:val="standardContextual"/>
              </w:rPr>
              <w:t>Ofertantul trebuie să deţină autorizație sanitară veterinară și pentru siguranța alimentelor (sau documente echivalente) valabilă la data limită de depunere a ofertei (se va prezenta copia conform cu originalul), pentru locațiile propuse în ofertă</w:t>
            </w:r>
          </w:p>
        </w:tc>
        <w:tc>
          <w:tcPr>
            <w:tcW w:w="4101" w:type="dxa"/>
            <w:tcMar>
              <w:left w:w="57" w:type="dxa"/>
              <w:right w:w="57" w:type="dxa"/>
            </w:tcMar>
          </w:tcPr>
          <w:p w14:paraId="7F4AB20E" w14:textId="442CA551" w:rsidR="00EC77F7" w:rsidRPr="009D6404" w:rsidRDefault="00EC77F7" w:rsidP="00155A62">
            <w:pPr>
              <w:rPr>
                <w:rFonts w:ascii="Times New Roman" w:eastAsia="Calibri" w:hAnsi="Times New Roman"/>
                <w:b/>
                <w:i/>
                <w:sz w:val="24"/>
                <w:szCs w:val="24"/>
                <w:lang w:val="ro-RO"/>
              </w:rPr>
            </w:pPr>
          </w:p>
        </w:tc>
      </w:tr>
      <w:tr w:rsidR="00155A62" w:rsidRPr="009D6404" w14:paraId="7867ECFE" w14:textId="77777777" w:rsidTr="00436CE9">
        <w:trPr>
          <w:trHeight w:val="566"/>
          <w:jc w:val="center"/>
        </w:trPr>
        <w:tc>
          <w:tcPr>
            <w:tcW w:w="720" w:type="dxa"/>
            <w:tcMar>
              <w:left w:w="57" w:type="dxa"/>
              <w:right w:w="57" w:type="dxa"/>
            </w:tcMar>
          </w:tcPr>
          <w:p w14:paraId="2166F958" w14:textId="462FB8A8" w:rsidR="00155A62" w:rsidRPr="009D6404" w:rsidRDefault="009D6404" w:rsidP="00DF65E5">
            <w:pPr>
              <w:jc w:val="center"/>
              <w:rPr>
                <w:rFonts w:ascii="Times New Roman" w:hAnsi="Times New Roman"/>
                <w:sz w:val="24"/>
                <w:szCs w:val="24"/>
              </w:rPr>
            </w:pPr>
            <w:r w:rsidRPr="009D6404">
              <w:rPr>
                <w:rFonts w:ascii="Times New Roman" w:hAnsi="Times New Roman"/>
                <w:sz w:val="24"/>
                <w:szCs w:val="24"/>
              </w:rPr>
              <w:t>5</w:t>
            </w:r>
          </w:p>
        </w:tc>
        <w:tc>
          <w:tcPr>
            <w:tcW w:w="5575" w:type="dxa"/>
            <w:tcMar>
              <w:left w:w="57" w:type="dxa"/>
              <w:right w:w="57" w:type="dxa"/>
            </w:tcMar>
          </w:tcPr>
          <w:p w14:paraId="0678645D" w14:textId="08759DEC" w:rsidR="00DF65E5" w:rsidRPr="009D6404" w:rsidRDefault="005D4790" w:rsidP="00DF65E5">
            <w:pPr>
              <w:jc w:val="both"/>
              <w:rPr>
                <w:rFonts w:ascii="Times New Roman" w:hAnsi="Times New Roman"/>
                <w:sz w:val="24"/>
                <w:szCs w:val="24"/>
              </w:rPr>
            </w:pPr>
            <w:r w:rsidRPr="009D6404">
              <w:rPr>
                <w:rFonts w:ascii="Times New Roman" w:eastAsia="Times New Roman" w:hAnsi="Times New Roman"/>
                <w:b/>
                <w:sz w:val="24"/>
                <w:szCs w:val="24"/>
              </w:rPr>
              <w:t xml:space="preserve">TERMEN DE PRESTARE </w:t>
            </w:r>
            <w:r w:rsidRPr="009D6404">
              <w:rPr>
                <w:rFonts w:ascii="Times New Roman" w:eastAsia="Times New Roman" w:hAnsi="Times New Roman"/>
                <w:sz w:val="24"/>
                <w:szCs w:val="24"/>
              </w:rPr>
              <w:t xml:space="preserve">– 21-23 </w:t>
            </w:r>
            <w:proofErr w:type="spellStart"/>
            <w:r w:rsidRPr="009D6404">
              <w:rPr>
                <w:rFonts w:ascii="Times New Roman" w:eastAsia="Times New Roman" w:hAnsi="Times New Roman"/>
                <w:sz w:val="24"/>
                <w:szCs w:val="24"/>
              </w:rPr>
              <w:t>octombrie</w:t>
            </w:r>
            <w:proofErr w:type="spellEnd"/>
            <w:r w:rsidRPr="009D6404">
              <w:rPr>
                <w:rFonts w:ascii="Times New Roman" w:eastAsia="Times New Roman" w:hAnsi="Times New Roman"/>
                <w:sz w:val="24"/>
                <w:szCs w:val="24"/>
              </w:rPr>
              <w:t xml:space="preserve"> 2026.</w:t>
            </w:r>
          </w:p>
        </w:tc>
        <w:tc>
          <w:tcPr>
            <w:tcW w:w="4101" w:type="dxa"/>
            <w:tcMar>
              <w:left w:w="57" w:type="dxa"/>
              <w:right w:w="57" w:type="dxa"/>
            </w:tcMar>
          </w:tcPr>
          <w:p w14:paraId="53AEEA86" w14:textId="7FCEEDD0" w:rsidR="00155A62" w:rsidRPr="009D6404" w:rsidRDefault="00155A62" w:rsidP="00155A62">
            <w:pPr>
              <w:rPr>
                <w:rFonts w:ascii="Times New Roman" w:eastAsia="Calibri" w:hAnsi="Times New Roman"/>
                <w:b/>
                <w:i/>
                <w:sz w:val="24"/>
                <w:szCs w:val="24"/>
              </w:rPr>
            </w:pPr>
          </w:p>
        </w:tc>
      </w:tr>
      <w:tr w:rsidR="008347FD" w:rsidRPr="009D6404" w14:paraId="613DCD3A" w14:textId="77777777" w:rsidTr="00436CE9">
        <w:trPr>
          <w:trHeight w:val="566"/>
          <w:jc w:val="center"/>
        </w:trPr>
        <w:tc>
          <w:tcPr>
            <w:tcW w:w="720" w:type="dxa"/>
            <w:tcMar>
              <w:left w:w="57" w:type="dxa"/>
              <w:right w:w="57" w:type="dxa"/>
            </w:tcMar>
          </w:tcPr>
          <w:p w14:paraId="2222EFAE" w14:textId="3C121899" w:rsidR="008347FD" w:rsidRPr="009D6404" w:rsidRDefault="009D6404" w:rsidP="00DF65E5">
            <w:pPr>
              <w:jc w:val="center"/>
              <w:rPr>
                <w:rFonts w:ascii="Times New Roman" w:hAnsi="Times New Roman"/>
                <w:sz w:val="24"/>
                <w:szCs w:val="24"/>
              </w:rPr>
            </w:pPr>
            <w:r w:rsidRPr="009D6404">
              <w:rPr>
                <w:rFonts w:ascii="Times New Roman" w:hAnsi="Times New Roman"/>
                <w:sz w:val="24"/>
                <w:szCs w:val="24"/>
              </w:rPr>
              <w:t>6</w:t>
            </w:r>
          </w:p>
        </w:tc>
        <w:tc>
          <w:tcPr>
            <w:tcW w:w="5575" w:type="dxa"/>
            <w:tcMar>
              <w:left w:w="57" w:type="dxa"/>
              <w:right w:w="57" w:type="dxa"/>
            </w:tcMar>
          </w:tcPr>
          <w:p w14:paraId="711D7F89" w14:textId="77777777" w:rsidR="005D4790" w:rsidRPr="009D6404" w:rsidRDefault="005D4790" w:rsidP="005D4790">
            <w:pPr>
              <w:suppressAutoHyphens/>
              <w:jc w:val="both"/>
              <w:rPr>
                <w:rFonts w:ascii="Times New Roman" w:eastAsia="Times New Roman" w:hAnsi="Times New Roman"/>
                <w:b/>
                <w:bCs/>
                <w:color w:val="000000"/>
                <w:sz w:val="24"/>
                <w:szCs w:val="24"/>
              </w:rPr>
            </w:pPr>
            <w:r w:rsidRPr="009D6404">
              <w:rPr>
                <w:rFonts w:ascii="Times New Roman" w:eastAsia="Times New Roman" w:hAnsi="Times New Roman"/>
                <w:b/>
                <w:bCs/>
                <w:color w:val="000000"/>
                <w:sz w:val="24"/>
                <w:szCs w:val="24"/>
              </w:rPr>
              <w:t>MODALITATEA DE PLATĂ</w:t>
            </w:r>
          </w:p>
          <w:p w14:paraId="13B29A7E" w14:textId="77777777" w:rsidR="005D4790" w:rsidRPr="009D6404" w:rsidRDefault="005D4790" w:rsidP="005D4790">
            <w:pPr>
              <w:jc w:val="both"/>
              <w:rPr>
                <w:rFonts w:ascii="Times New Roman" w:eastAsia="Times New Roman" w:hAnsi="Times New Roman"/>
                <w:sz w:val="24"/>
                <w:szCs w:val="24"/>
                <w:lang w:eastAsia="ro-RO"/>
              </w:rPr>
            </w:pPr>
            <w:proofErr w:type="spellStart"/>
            <w:r w:rsidRPr="009D6404">
              <w:rPr>
                <w:rFonts w:ascii="Times New Roman" w:eastAsia="Times New Roman" w:hAnsi="Times New Roman"/>
                <w:sz w:val="24"/>
                <w:szCs w:val="24"/>
                <w:lang w:eastAsia="ro-RO"/>
              </w:rPr>
              <w:t>Achizitorul</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va</w:t>
            </w:r>
            <w:proofErr w:type="spellEnd"/>
            <w:r w:rsidRPr="009D6404">
              <w:rPr>
                <w:rFonts w:ascii="Times New Roman" w:eastAsia="Times New Roman" w:hAnsi="Times New Roman"/>
                <w:sz w:val="24"/>
                <w:szCs w:val="24"/>
                <w:lang w:eastAsia="ro-RO"/>
              </w:rPr>
              <w:t xml:space="preserve"> face </w:t>
            </w:r>
            <w:proofErr w:type="spellStart"/>
            <w:r w:rsidRPr="009D6404">
              <w:rPr>
                <w:rFonts w:ascii="Times New Roman" w:eastAsia="Times New Roman" w:hAnsi="Times New Roman"/>
                <w:sz w:val="24"/>
                <w:szCs w:val="24"/>
                <w:lang w:eastAsia="ro-RO"/>
              </w:rPr>
              <w:t>plata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serviciilor</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realizate</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către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contractant</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după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recepționarea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facturii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şi</w:t>
            </w:r>
            <w:proofErr w:type="spellEnd"/>
            <w:r w:rsidRPr="009D6404">
              <w:rPr>
                <w:rFonts w:ascii="Times New Roman" w:eastAsia="Times New Roman" w:hAnsi="Times New Roman"/>
                <w:sz w:val="24"/>
                <w:szCs w:val="24"/>
                <w:lang w:eastAsia="ro-RO"/>
              </w:rPr>
              <w:t xml:space="preserve"> a </w:t>
            </w:r>
            <w:proofErr w:type="spellStart"/>
            <w:r w:rsidRPr="009D6404">
              <w:rPr>
                <w:rFonts w:ascii="Times New Roman" w:eastAsia="Times New Roman" w:hAnsi="Times New Roman"/>
                <w:sz w:val="24"/>
                <w:szCs w:val="24"/>
                <w:lang w:eastAsia="ro-RO"/>
              </w:rPr>
              <w:t>documentelor</w:t>
            </w:r>
            <w:proofErr w:type="spellEnd"/>
            <w:r w:rsidRPr="009D6404">
              <w:rPr>
                <w:rFonts w:ascii="Times New Roman" w:eastAsia="Times New Roman" w:hAnsi="Times New Roman"/>
                <w:sz w:val="24"/>
                <w:szCs w:val="24"/>
                <w:lang w:eastAsia="ro-RO"/>
              </w:rPr>
              <w:t xml:space="preserve"> justificative </w:t>
            </w:r>
            <w:proofErr w:type="spellStart"/>
            <w:r w:rsidRPr="009D6404">
              <w:rPr>
                <w:rFonts w:ascii="Times New Roman" w:eastAsia="Times New Roman" w:hAnsi="Times New Roman"/>
                <w:sz w:val="24"/>
                <w:szCs w:val="24"/>
                <w:lang w:eastAsia="ro-RO"/>
              </w:rPr>
              <w:t>pentru</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serviciile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efectiv</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prestate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și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confirmate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Menționăm</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documentele</w:t>
            </w:r>
            <w:proofErr w:type="spellEnd"/>
            <w:r w:rsidRPr="009D6404">
              <w:rPr>
                <w:rFonts w:ascii="Times New Roman" w:eastAsia="Times New Roman" w:hAnsi="Times New Roman"/>
                <w:sz w:val="24"/>
                <w:szCs w:val="24"/>
                <w:lang w:eastAsia="ro-RO"/>
              </w:rPr>
              <w:t xml:space="preserve"> justificative </w:t>
            </w:r>
            <w:proofErr w:type="spellStart"/>
            <w:r w:rsidRPr="009D6404">
              <w:rPr>
                <w:rFonts w:ascii="Times New Roman" w:eastAsia="Times New Roman" w:hAnsi="Times New Roman"/>
                <w:sz w:val="24"/>
                <w:szCs w:val="24"/>
                <w:lang w:eastAsia="ro-RO"/>
              </w:rPr>
              <w:t>aferente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unei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facturi</w:t>
            </w:r>
            <w:proofErr w:type="spellEnd"/>
            <w:r w:rsidRPr="009D6404">
              <w:rPr>
                <w:rFonts w:ascii="Times New Roman" w:eastAsia="Times New Roman" w:hAnsi="Times New Roman"/>
                <w:sz w:val="24"/>
                <w:szCs w:val="24"/>
                <w:lang w:eastAsia="ro-RO"/>
              </w:rPr>
              <w:t xml:space="preserve"> se </w:t>
            </w:r>
            <w:proofErr w:type="spellStart"/>
            <w:r w:rsidRPr="009D6404">
              <w:rPr>
                <w:rFonts w:ascii="Times New Roman" w:eastAsia="Times New Roman" w:hAnsi="Times New Roman"/>
                <w:sz w:val="24"/>
                <w:szCs w:val="24"/>
                <w:lang w:eastAsia="ro-RO"/>
              </w:rPr>
              <w:t>vor</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depune</w:t>
            </w:r>
            <w:proofErr w:type="spellEnd"/>
            <w:r w:rsidRPr="009D6404">
              <w:rPr>
                <w:rFonts w:ascii="Times New Roman" w:eastAsia="Times New Roman" w:hAnsi="Times New Roman"/>
                <w:sz w:val="24"/>
                <w:szCs w:val="24"/>
                <w:lang w:eastAsia="ro-RO"/>
              </w:rPr>
              <w:t xml:space="preserve"> la </w:t>
            </w:r>
            <w:proofErr w:type="spellStart"/>
            <w:r w:rsidRPr="009D6404">
              <w:rPr>
                <w:rFonts w:ascii="Times New Roman" w:eastAsia="Times New Roman" w:hAnsi="Times New Roman"/>
                <w:sz w:val="24"/>
                <w:szCs w:val="24"/>
                <w:lang w:eastAsia="ro-RO"/>
              </w:rPr>
              <w:t>sediul</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Achizitorului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w:t>
            </w:r>
            <w:proofErr w:type="spellEnd"/>
            <w:r w:rsidRPr="009D6404">
              <w:rPr>
                <w:rFonts w:ascii="Times New Roman" w:eastAsia="Times New Roman" w:hAnsi="Times New Roman"/>
                <w:sz w:val="24"/>
                <w:szCs w:val="24"/>
                <w:lang w:eastAsia="ro-RO"/>
              </w:rPr>
              <w:t xml:space="preserve"> format </w:t>
            </w:r>
            <w:proofErr w:type="spellStart"/>
            <w:r w:rsidRPr="009D6404">
              <w:rPr>
                <w:rFonts w:ascii="Times New Roman" w:eastAsia="Times New Roman" w:hAnsi="Times New Roman"/>
                <w:sz w:val="24"/>
                <w:szCs w:val="24"/>
                <w:lang w:eastAsia="ro-RO"/>
              </w:rPr>
              <w:t>hârtie</w:t>
            </w:r>
            <w:proofErr w:type="spellEnd"/>
            <w:r w:rsidRPr="009D6404">
              <w:rPr>
                <w:rFonts w:ascii="Times New Roman" w:eastAsia="Times New Roman" w:hAnsi="Times New Roman"/>
                <w:sz w:val="24"/>
                <w:szCs w:val="24"/>
                <w:lang w:eastAsia="ro-RO"/>
              </w:rPr>
              <w:t>.</w:t>
            </w:r>
          </w:p>
          <w:p w14:paraId="45DD80A8" w14:textId="77777777" w:rsidR="005D4790" w:rsidRPr="009D6404" w:rsidRDefault="005D4790" w:rsidP="005D4790">
            <w:pPr>
              <w:jc w:val="both"/>
              <w:rPr>
                <w:rFonts w:ascii="Times New Roman" w:eastAsia="Times New Roman" w:hAnsi="Times New Roman"/>
                <w:sz w:val="24"/>
                <w:szCs w:val="24"/>
                <w:lang w:eastAsia="ro-RO"/>
              </w:rPr>
            </w:pPr>
            <w:proofErr w:type="spellStart"/>
            <w:r w:rsidRPr="009D6404">
              <w:rPr>
                <w:rFonts w:ascii="Times New Roman" w:eastAsia="Times New Roman" w:hAnsi="Times New Roman"/>
                <w:sz w:val="24"/>
                <w:szCs w:val="24"/>
                <w:lang w:eastAsia="ro-RO"/>
              </w:rPr>
              <w:t>În</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facturile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emise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pentru</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operațiunile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realizate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baza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unor</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contracte</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achiziții</w:t>
            </w:r>
            <w:proofErr w:type="spellEnd"/>
            <w:r w:rsidRPr="009D6404">
              <w:rPr>
                <w:rFonts w:ascii="Times New Roman" w:eastAsia="Times New Roman" w:hAnsi="Times New Roman"/>
                <w:sz w:val="24"/>
                <w:szCs w:val="24"/>
                <w:lang w:eastAsia="ro-RO"/>
              </w:rPr>
              <w:t xml:space="preserve"> </w:t>
            </w:r>
            <w:proofErr w:type="spellStart"/>
            <w:proofErr w:type="gramStart"/>
            <w:r w:rsidRPr="009D6404">
              <w:rPr>
                <w:rFonts w:ascii="Times New Roman" w:eastAsia="Times New Roman" w:hAnsi="Times New Roman"/>
                <w:sz w:val="24"/>
                <w:szCs w:val="24"/>
                <w:lang w:eastAsia="ro-RO"/>
              </w:rPr>
              <w:t>publice</w:t>
            </w:r>
            <w:proofErr w:type="spellEnd"/>
            <w:r w:rsidRPr="009D6404">
              <w:rPr>
                <w:rFonts w:ascii="Times New Roman" w:eastAsia="Times New Roman" w:hAnsi="Times New Roman"/>
                <w:sz w:val="24"/>
                <w:szCs w:val="24"/>
                <w:lang w:eastAsia="ro-RO"/>
              </w:rPr>
              <w:t>,  se</w:t>
            </w:r>
            <w:proofErr w:type="gram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înscriu</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w:t>
            </w:r>
            <w:proofErr w:type="spellEnd"/>
            <w:r w:rsidRPr="009D6404">
              <w:rPr>
                <w:rFonts w:ascii="Times New Roman" w:eastAsia="Times New Roman" w:hAnsi="Times New Roman"/>
                <w:sz w:val="24"/>
                <w:szCs w:val="24"/>
                <w:lang w:eastAsia="ro-RO"/>
              </w:rPr>
              <w:t xml:space="preserve"> mod </w:t>
            </w:r>
            <w:proofErr w:type="spellStart"/>
            <w:r w:rsidRPr="009D6404">
              <w:rPr>
                <w:rFonts w:ascii="Times New Roman" w:eastAsia="Times New Roman" w:hAnsi="Times New Roman"/>
                <w:sz w:val="24"/>
                <w:szCs w:val="24"/>
                <w:lang w:eastAsia="ro-RO"/>
              </w:rPr>
              <w:t>obligatoriu</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codurile</w:t>
            </w:r>
            <w:proofErr w:type="spellEnd"/>
            <w:r w:rsidRPr="009D6404">
              <w:rPr>
                <w:rFonts w:ascii="Times New Roman" w:eastAsia="Times New Roman" w:hAnsi="Times New Roman"/>
                <w:sz w:val="24"/>
                <w:szCs w:val="24"/>
                <w:lang w:eastAsia="ro-RO"/>
              </w:rPr>
              <w:t xml:space="preserve"> CPV </w:t>
            </w:r>
            <w:proofErr w:type="spellStart"/>
            <w:r w:rsidRPr="009D6404">
              <w:rPr>
                <w:rFonts w:ascii="Times New Roman" w:eastAsia="Times New Roman" w:hAnsi="Times New Roman"/>
                <w:sz w:val="24"/>
                <w:szCs w:val="24"/>
                <w:lang w:eastAsia="ro-RO"/>
              </w:rPr>
              <w:t>corespunzătoare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prevăzute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lastRenderedPageBreak/>
              <w:t>nomenclatorul</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referință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domeniul</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achizițiilor</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publice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adoptat</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prin</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Regulamentul</w:t>
            </w:r>
            <w:proofErr w:type="spellEnd"/>
            <w:r w:rsidRPr="009D6404">
              <w:rPr>
                <w:rFonts w:ascii="Times New Roman" w:eastAsia="Times New Roman" w:hAnsi="Times New Roman"/>
                <w:sz w:val="24"/>
                <w:szCs w:val="24"/>
                <w:lang w:eastAsia="ro-RO"/>
              </w:rPr>
              <w:t xml:space="preserve"> (CE) nr. 2.195/2002 al </w:t>
            </w:r>
            <w:proofErr w:type="spellStart"/>
            <w:r w:rsidRPr="009D6404">
              <w:rPr>
                <w:rFonts w:ascii="Times New Roman" w:eastAsia="Times New Roman" w:hAnsi="Times New Roman"/>
                <w:sz w:val="24"/>
                <w:szCs w:val="24"/>
                <w:lang w:eastAsia="ro-RO"/>
              </w:rPr>
              <w:t>Parlamentului</w:t>
            </w:r>
            <w:proofErr w:type="spellEnd"/>
            <w:r w:rsidRPr="009D6404">
              <w:rPr>
                <w:rFonts w:ascii="Times New Roman" w:eastAsia="Times New Roman" w:hAnsi="Times New Roman"/>
                <w:sz w:val="24"/>
                <w:szCs w:val="24"/>
                <w:lang w:eastAsia="ro-RO"/>
              </w:rPr>
              <w:t xml:space="preserve"> European </w:t>
            </w:r>
            <w:proofErr w:type="spellStart"/>
            <w:r w:rsidRPr="009D6404">
              <w:rPr>
                <w:rFonts w:ascii="Times New Roman" w:eastAsia="Times New Roman" w:hAnsi="Times New Roman"/>
                <w:sz w:val="24"/>
                <w:szCs w:val="24"/>
                <w:lang w:eastAsia="ro-RO"/>
              </w:rPr>
              <w:t>și</w:t>
            </w:r>
            <w:proofErr w:type="spellEnd"/>
            <w:r w:rsidRPr="009D6404">
              <w:rPr>
                <w:rFonts w:ascii="Times New Roman" w:eastAsia="Times New Roman" w:hAnsi="Times New Roman"/>
                <w:sz w:val="24"/>
                <w:szCs w:val="24"/>
                <w:lang w:eastAsia="ro-RO"/>
              </w:rPr>
              <w:t xml:space="preserve"> al </w:t>
            </w:r>
            <w:proofErr w:type="spellStart"/>
            <w:r w:rsidRPr="009D6404">
              <w:rPr>
                <w:rFonts w:ascii="Times New Roman" w:eastAsia="Times New Roman" w:hAnsi="Times New Roman"/>
                <w:sz w:val="24"/>
                <w:szCs w:val="24"/>
                <w:lang w:eastAsia="ro-RO"/>
              </w:rPr>
              <w:t>Consiliului</w:t>
            </w:r>
            <w:proofErr w:type="spellEnd"/>
            <w:r w:rsidRPr="009D6404">
              <w:rPr>
                <w:rFonts w:ascii="Times New Roman" w:eastAsia="Times New Roman" w:hAnsi="Times New Roman"/>
                <w:sz w:val="24"/>
                <w:szCs w:val="24"/>
                <w:lang w:eastAsia="ro-RO"/>
              </w:rPr>
              <w:t xml:space="preserve"> din 5 </w:t>
            </w:r>
            <w:proofErr w:type="spellStart"/>
            <w:r w:rsidRPr="009D6404">
              <w:rPr>
                <w:rFonts w:ascii="Times New Roman" w:eastAsia="Times New Roman" w:hAnsi="Times New Roman"/>
                <w:sz w:val="24"/>
                <w:szCs w:val="24"/>
                <w:lang w:eastAsia="ro-RO"/>
              </w:rPr>
              <w:t>noiembrie</w:t>
            </w:r>
            <w:proofErr w:type="spellEnd"/>
            <w:r w:rsidRPr="009D6404">
              <w:rPr>
                <w:rFonts w:ascii="Times New Roman" w:eastAsia="Times New Roman" w:hAnsi="Times New Roman"/>
                <w:sz w:val="24"/>
                <w:szCs w:val="24"/>
                <w:lang w:eastAsia="ro-RO"/>
              </w:rPr>
              <w:t xml:space="preserve"> 2002 </w:t>
            </w:r>
            <w:proofErr w:type="spellStart"/>
            <w:r w:rsidRPr="009D6404">
              <w:rPr>
                <w:rFonts w:ascii="Times New Roman" w:eastAsia="Times New Roman" w:hAnsi="Times New Roman"/>
                <w:sz w:val="24"/>
                <w:szCs w:val="24"/>
                <w:lang w:eastAsia="ro-RO"/>
              </w:rPr>
              <w:t>privind</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Vocabularul</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comun</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privind</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achizițiile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publice</w:t>
            </w:r>
            <w:proofErr w:type="spellEnd"/>
            <w:r w:rsidRPr="009D6404">
              <w:rPr>
                <w:rFonts w:ascii="Times New Roman" w:eastAsia="Times New Roman" w:hAnsi="Times New Roman"/>
                <w:sz w:val="24"/>
                <w:szCs w:val="24"/>
                <w:lang w:eastAsia="ro-RO"/>
              </w:rPr>
              <w:t xml:space="preserve"> (CPV), </w:t>
            </w:r>
            <w:proofErr w:type="spellStart"/>
            <w:r w:rsidRPr="009D6404">
              <w:rPr>
                <w:rFonts w:ascii="Times New Roman" w:eastAsia="Times New Roman" w:hAnsi="Times New Roman"/>
                <w:sz w:val="24"/>
                <w:szCs w:val="24"/>
                <w:lang w:eastAsia="ro-RO"/>
              </w:rPr>
              <w:t>nominalizat</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anexa</w:t>
            </w:r>
            <w:proofErr w:type="spellEnd"/>
            <w:r w:rsidRPr="009D6404">
              <w:rPr>
                <w:rFonts w:ascii="Times New Roman" w:eastAsia="Times New Roman" w:hAnsi="Times New Roman"/>
                <w:sz w:val="24"/>
                <w:szCs w:val="24"/>
                <w:lang w:eastAsia="ro-RO"/>
              </w:rPr>
              <w:t xml:space="preserve"> la contract. </w:t>
            </w:r>
          </w:p>
          <w:p w14:paraId="5D9D7F4D" w14:textId="77777777" w:rsidR="005D4790" w:rsidRPr="009D6404" w:rsidRDefault="005D4790" w:rsidP="005D4790">
            <w:pPr>
              <w:jc w:val="both"/>
              <w:rPr>
                <w:rFonts w:ascii="Times New Roman" w:eastAsia="Times New Roman" w:hAnsi="Times New Roman"/>
                <w:sz w:val="24"/>
                <w:szCs w:val="24"/>
                <w:lang w:eastAsia="ro-RO"/>
              </w:rPr>
            </w:pPr>
            <w:proofErr w:type="spellStart"/>
            <w:r w:rsidRPr="009D6404">
              <w:rPr>
                <w:rFonts w:ascii="Times New Roman" w:eastAsia="Times New Roman" w:hAnsi="Times New Roman"/>
                <w:sz w:val="24"/>
                <w:szCs w:val="24"/>
                <w:lang w:eastAsia="ro-RO"/>
              </w:rPr>
              <w:t>Prestarea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serviciilor</w:t>
            </w:r>
            <w:proofErr w:type="spellEnd"/>
            <w:r w:rsidRPr="009D6404">
              <w:rPr>
                <w:rFonts w:ascii="Times New Roman" w:eastAsia="Times New Roman" w:hAnsi="Times New Roman"/>
                <w:sz w:val="24"/>
                <w:szCs w:val="24"/>
                <w:lang w:eastAsia="ro-RO"/>
              </w:rPr>
              <w:t xml:space="preserve"> se </w:t>
            </w:r>
            <w:proofErr w:type="spellStart"/>
            <w:r w:rsidRPr="009D6404">
              <w:rPr>
                <w:rFonts w:ascii="Times New Roman" w:eastAsia="Times New Roman" w:hAnsi="Times New Roman"/>
                <w:sz w:val="24"/>
                <w:szCs w:val="24"/>
                <w:lang w:eastAsia="ro-RO"/>
              </w:rPr>
              <w:t>consideră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finalizată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după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semnarea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procesului</w:t>
            </w:r>
            <w:proofErr w:type="spellEnd"/>
            <w:r w:rsidRPr="009D6404">
              <w:rPr>
                <w:rFonts w:ascii="Times New Roman" w:eastAsia="Times New Roman" w:hAnsi="Times New Roman"/>
                <w:sz w:val="24"/>
                <w:szCs w:val="24"/>
                <w:lang w:eastAsia="ro-RO"/>
              </w:rPr>
              <w:t xml:space="preserve">-verbal de </w:t>
            </w:r>
            <w:proofErr w:type="spellStart"/>
            <w:r w:rsidRPr="009D6404">
              <w:rPr>
                <w:rFonts w:ascii="Times New Roman" w:eastAsia="Times New Roman" w:hAnsi="Times New Roman"/>
                <w:sz w:val="24"/>
                <w:szCs w:val="24"/>
                <w:lang w:eastAsia="ro-RO"/>
              </w:rPr>
              <w:t>ambele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părți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fără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obiecțiuni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și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prezentarea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documentelor</w:t>
            </w:r>
            <w:proofErr w:type="spellEnd"/>
            <w:r w:rsidRPr="009D6404">
              <w:rPr>
                <w:rFonts w:ascii="Times New Roman" w:eastAsia="Times New Roman" w:hAnsi="Times New Roman"/>
                <w:sz w:val="24"/>
                <w:szCs w:val="24"/>
                <w:lang w:eastAsia="ro-RO"/>
              </w:rPr>
              <w:t xml:space="preserve"> justificative de </w:t>
            </w:r>
            <w:proofErr w:type="spellStart"/>
            <w:r w:rsidRPr="009D6404">
              <w:rPr>
                <w:rFonts w:ascii="Times New Roman" w:eastAsia="Times New Roman" w:hAnsi="Times New Roman"/>
                <w:sz w:val="24"/>
                <w:szCs w:val="24"/>
                <w:lang w:eastAsia="ro-RO"/>
              </w:rPr>
              <w:t>către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contractant</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achizitorului</w:t>
            </w:r>
            <w:proofErr w:type="spellEnd"/>
            <w:r w:rsidRPr="009D6404">
              <w:rPr>
                <w:rFonts w:ascii="Times New Roman" w:eastAsia="Times New Roman" w:hAnsi="Times New Roman"/>
                <w:sz w:val="24"/>
                <w:szCs w:val="24"/>
                <w:lang w:eastAsia="ro-RO"/>
              </w:rPr>
              <w:t xml:space="preserve">. </w:t>
            </w:r>
          </w:p>
          <w:p w14:paraId="7E2997BE" w14:textId="77777777" w:rsidR="005D4790" w:rsidRPr="009D6404" w:rsidRDefault="005D4790" w:rsidP="005D4790">
            <w:pPr>
              <w:jc w:val="both"/>
              <w:rPr>
                <w:rFonts w:ascii="Times New Roman" w:eastAsia="Times New Roman" w:hAnsi="Times New Roman"/>
                <w:sz w:val="24"/>
                <w:szCs w:val="24"/>
                <w:lang w:eastAsia="ro-RO"/>
              </w:rPr>
            </w:pPr>
            <w:r w:rsidRPr="009D6404">
              <w:rPr>
                <w:rFonts w:ascii="Times New Roman" w:eastAsia="Times New Roman" w:hAnsi="Times New Roman"/>
                <w:sz w:val="24"/>
                <w:szCs w:val="24"/>
                <w:lang w:eastAsia="ro-RO"/>
              </w:rPr>
              <w:t xml:space="preserve">Plata se </w:t>
            </w:r>
            <w:proofErr w:type="spellStart"/>
            <w:r w:rsidRPr="009D6404">
              <w:rPr>
                <w:rFonts w:ascii="Times New Roman" w:eastAsia="Times New Roman" w:hAnsi="Times New Roman"/>
                <w:sz w:val="24"/>
                <w:szCs w:val="24"/>
                <w:lang w:eastAsia="ro-RO"/>
              </w:rPr>
              <w:t>va</w:t>
            </w:r>
            <w:proofErr w:type="spellEnd"/>
            <w:r w:rsidRPr="009D6404">
              <w:rPr>
                <w:rFonts w:ascii="Times New Roman" w:eastAsia="Times New Roman" w:hAnsi="Times New Roman"/>
                <w:sz w:val="24"/>
                <w:szCs w:val="24"/>
                <w:lang w:eastAsia="ro-RO"/>
              </w:rPr>
              <w:t xml:space="preserve"> face </w:t>
            </w:r>
            <w:proofErr w:type="spellStart"/>
            <w:r w:rsidRPr="009D6404">
              <w:rPr>
                <w:rFonts w:ascii="Times New Roman" w:eastAsia="Times New Roman" w:hAnsi="Times New Roman"/>
                <w:sz w:val="24"/>
                <w:szCs w:val="24"/>
                <w:lang w:eastAsia="ro-RO"/>
              </w:rPr>
              <w:t>în</w:t>
            </w:r>
            <w:proofErr w:type="spellEnd"/>
            <w:r w:rsidRPr="009D6404">
              <w:rPr>
                <w:rFonts w:ascii="Times New Roman" w:eastAsia="Times New Roman" w:hAnsi="Times New Roman"/>
                <w:sz w:val="24"/>
                <w:szCs w:val="24"/>
                <w:lang w:eastAsia="ro-RO"/>
              </w:rPr>
              <w:t xml:space="preserve"> termen de maximum 30 de </w:t>
            </w:r>
            <w:proofErr w:type="spellStart"/>
            <w:r w:rsidRPr="009D6404">
              <w:rPr>
                <w:rFonts w:ascii="Times New Roman" w:eastAsia="Times New Roman" w:hAnsi="Times New Roman"/>
                <w:sz w:val="24"/>
                <w:szCs w:val="24"/>
                <w:lang w:eastAsia="ro-RO"/>
              </w:rPr>
              <w:t>zile</w:t>
            </w:r>
            <w:proofErr w:type="spellEnd"/>
            <w:r w:rsidRPr="009D6404">
              <w:rPr>
                <w:rFonts w:ascii="Times New Roman" w:eastAsia="Times New Roman" w:hAnsi="Times New Roman"/>
                <w:sz w:val="24"/>
                <w:szCs w:val="24"/>
                <w:lang w:eastAsia="ro-RO"/>
              </w:rPr>
              <w:t xml:space="preserve"> de la </w:t>
            </w:r>
            <w:proofErr w:type="spellStart"/>
            <w:r w:rsidRPr="009D6404">
              <w:rPr>
                <w:rFonts w:ascii="Times New Roman" w:eastAsia="Times New Roman" w:hAnsi="Times New Roman"/>
                <w:sz w:val="24"/>
                <w:szCs w:val="24"/>
                <w:lang w:eastAsia="ro-RO"/>
              </w:rPr>
              <w:t>recepția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și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înregistrarea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facturii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w:t>
            </w:r>
            <w:proofErr w:type="spellEnd"/>
            <w:r w:rsidRPr="009D6404">
              <w:rPr>
                <w:rFonts w:ascii="Times New Roman" w:eastAsia="Times New Roman" w:hAnsi="Times New Roman"/>
                <w:sz w:val="24"/>
                <w:szCs w:val="24"/>
                <w:lang w:eastAsia="ro-RO"/>
              </w:rPr>
              <w:t xml:space="preserve"> original de </w:t>
            </w:r>
            <w:proofErr w:type="spellStart"/>
            <w:r w:rsidRPr="009D6404">
              <w:rPr>
                <w:rFonts w:ascii="Times New Roman" w:eastAsia="Times New Roman" w:hAnsi="Times New Roman"/>
                <w:sz w:val="24"/>
                <w:szCs w:val="24"/>
                <w:lang w:eastAsia="ro-RO"/>
              </w:rPr>
              <w:t>către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contractant</w:t>
            </w:r>
            <w:proofErr w:type="spellEnd"/>
            <w:r w:rsidRPr="009D6404">
              <w:rPr>
                <w:rFonts w:ascii="Times New Roman" w:eastAsia="Times New Roman" w:hAnsi="Times New Roman"/>
                <w:sz w:val="24"/>
                <w:szCs w:val="24"/>
                <w:lang w:eastAsia="ro-RO"/>
              </w:rPr>
              <w:t xml:space="preserve">, la </w:t>
            </w:r>
            <w:proofErr w:type="spellStart"/>
            <w:r w:rsidRPr="009D6404">
              <w:rPr>
                <w:rFonts w:ascii="Times New Roman" w:eastAsia="Times New Roman" w:hAnsi="Times New Roman"/>
                <w:sz w:val="24"/>
                <w:szCs w:val="24"/>
                <w:lang w:eastAsia="ro-RO"/>
              </w:rPr>
              <w:t>sediul</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achizitorului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însoțită</w:t>
            </w:r>
            <w:proofErr w:type="spellEnd"/>
            <w:r w:rsidRPr="009D6404">
              <w:rPr>
                <w:rFonts w:ascii="Times New Roman" w:eastAsia="Times New Roman" w:hAnsi="Times New Roman"/>
                <w:sz w:val="24"/>
                <w:szCs w:val="24"/>
                <w:lang w:eastAsia="ro-RO"/>
              </w:rPr>
              <w:t xml:space="preserve"> de </w:t>
            </w:r>
            <w:proofErr w:type="spellStart"/>
            <w:r w:rsidRPr="009D6404">
              <w:rPr>
                <w:rFonts w:ascii="Times New Roman" w:eastAsia="Times New Roman" w:hAnsi="Times New Roman"/>
                <w:sz w:val="24"/>
                <w:szCs w:val="24"/>
                <w:lang w:eastAsia="ro-RO"/>
              </w:rPr>
              <w:t>dovada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prestării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serviciilor</w:t>
            </w:r>
            <w:proofErr w:type="spellEnd"/>
            <w:r w:rsidRPr="009D6404">
              <w:rPr>
                <w:rFonts w:ascii="Times New Roman" w:eastAsia="Times New Roman" w:hAnsi="Times New Roman"/>
                <w:sz w:val="24"/>
                <w:szCs w:val="24"/>
                <w:lang w:eastAsia="ro-RO"/>
              </w:rPr>
              <w:t>.</w:t>
            </w:r>
          </w:p>
          <w:p w14:paraId="1CAF4E02" w14:textId="77777777" w:rsidR="005D4790" w:rsidRPr="009D6404" w:rsidRDefault="005D4790" w:rsidP="005D4790">
            <w:pPr>
              <w:jc w:val="both"/>
              <w:rPr>
                <w:rFonts w:ascii="Times New Roman" w:eastAsia="Times New Roman" w:hAnsi="Times New Roman"/>
                <w:sz w:val="24"/>
                <w:szCs w:val="24"/>
                <w:lang w:eastAsia="ro-RO"/>
              </w:rPr>
            </w:pPr>
            <w:proofErr w:type="spellStart"/>
            <w:r w:rsidRPr="009D6404">
              <w:rPr>
                <w:rFonts w:ascii="Times New Roman" w:eastAsia="Times New Roman" w:hAnsi="Times New Roman"/>
                <w:sz w:val="24"/>
                <w:szCs w:val="24"/>
                <w:lang w:eastAsia="ro-RO"/>
              </w:rPr>
              <w:t>Documentele</w:t>
            </w:r>
            <w:proofErr w:type="spellEnd"/>
            <w:r w:rsidRPr="009D6404">
              <w:rPr>
                <w:rFonts w:ascii="Times New Roman" w:eastAsia="Times New Roman" w:hAnsi="Times New Roman"/>
                <w:sz w:val="24"/>
                <w:szCs w:val="24"/>
                <w:lang w:eastAsia="ro-RO"/>
              </w:rPr>
              <w:t xml:space="preserve"> justificative care </w:t>
            </w:r>
            <w:proofErr w:type="spellStart"/>
            <w:r w:rsidRPr="009D6404">
              <w:rPr>
                <w:rFonts w:ascii="Times New Roman" w:eastAsia="Times New Roman" w:hAnsi="Times New Roman"/>
                <w:sz w:val="24"/>
                <w:szCs w:val="24"/>
                <w:lang w:eastAsia="ro-RO"/>
              </w:rPr>
              <w:t>trebuie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să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însoţească</w:t>
            </w:r>
            <w:proofErr w:type="spellEnd"/>
            <w:r w:rsidRPr="009D6404">
              <w:rPr>
                <w:rFonts w:ascii="Times New Roman" w:eastAsia="Times New Roman" w:hAnsi="Times New Roman"/>
                <w:sz w:val="24"/>
                <w:szCs w:val="24"/>
                <w:lang w:eastAsia="ro-RO"/>
              </w:rPr>
              <w:t xml:space="preserve"> factura:</w:t>
            </w:r>
          </w:p>
          <w:p w14:paraId="0C50717B" w14:textId="77777777" w:rsidR="005D4790" w:rsidRPr="009D6404" w:rsidRDefault="005D4790" w:rsidP="005D4790">
            <w:pPr>
              <w:pStyle w:val="ListParagraph"/>
              <w:numPr>
                <w:ilvl w:val="0"/>
                <w:numId w:val="23"/>
              </w:numPr>
              <w:jc w:val="both"/>
              <w:rPr>
                <w:lang w:eastAsia="ro-RO"/>
              </w:rPr>
            </w:pPr>
            <w:proofErr w:type="spellStart"/>
            <w:r w:rsidRPr="009D6404">
              <w:rPr>
                <w:lang w:eastAsia="ro-RO"/>
              </w:rPr>
              <w:t>proces</w:t>
            </w:r>
            <w:proofErr w:type="spellEnd"/>
            <w:r w:rsidRPr="009D6404">
              <w:rPr>
                <w:lang w:eastAsia="ro-RO"/>
              </w:rPr>
              <w:t xml:space="preserve"> verbal de </w:t>
            </w:r>
            <w:proofErr w:type="spellStart"/>
            <w:r w:rsidRPr="009D6404">
              <w:rPr>
                <w:lang w:eastAsia="ro-RO"/>
              </w:rPr>
              <w:t>prestare</w:t>
            </w:r>
            <w:proofErr w:type="spellEnd"/>
            <w:r w:rsidRPr="009D6404">
              <w:rPr>
                <w:lang w:eastAsia="ro-RO"/>
              </w:rPr>
              <w:t xml:space="preserve"> a </w:t>
            </w:r>
            <w:proofErr w:type="spellStart"/>
            <w:r w:rsidRPr="009D6404">
              <w:rPr>
                <w:lang w:eastAsia="ro-RO"/>
              </w:rPr>
              <w:t>serviciilor</w:t>
            </w:r>
            <w:proofErr w:type="spellEnd"/>
            <w:r w:rsidRPr="009D6404">
              <w:rPr>
                <w:lang w:eastAsia="ro-RO"/>
              </w:rPr>
              <w:t>;</w:t>
            </w:r>
          </w:p>
          <w:p w14:paraId="051E2B7E" w14:textId="77777777" w:rsidR="005D4790" w:rsidRPr="009D6404" w:rsidRDefault="005D4790" w:rsidP="005D4790">
            <w:pPr>
              <w:pStyle w:val="ListParagraph"/>
              <w:numPr>
                <w:ilvl w:val="0"/>
                <w:numId w:val="23"/>
              </w:numPr>
              <w:jc w:val="both"/>
              <w:rPr>
                <w:lang w:eastAsia="ro-RO"/>
              </w:rPr>
            </w:pPr>
            <w:proofErr w:type="spellStart"/>
            <w:r w:rsidRPr="009D6404">
              <w:rPr>
                <w:lang w:eastAsia="ro-RO"/>
              </w:rPr>
              <w:t>Altri</w:t>
            </w:r>
            <w:proofErr w:type="spellEnd"/>
            <w:r w:rsidRPr="009D6404">
              <w:rPr>
                <w:lang w:eastAsia="ro-RO"/>
              </w:rPr>
              <w:t xml:space="preserve"> </w:t>
            </w:r>
            <w:proofErr w:type="spellStart"/>
            <w:r w:rsidRPr="009D6404">
              <w:rPr>
                <w:lang w:eastAsia="ro-RO"/>
              </w:rPr>
              <w:t>documenti</w:t>
            </w:r>
            <w:proofErr w:type="spellEnd"/>
            <w:r w:rsidRPr="009D6404">
              <w:rPr>
                <w:lang w:eastAsia="ro-RO"/>
              </w:rPr>
              <w:t xml:space="preserve"> </w:t>
            </w:r>
            <w:proofErr w:type="spellStart"/>
            <w:r w:rsidRPr="009D6404">
              <w:rPr>
                <w:lang w:eastAsia="ro-RO"/>
              </w:rPr>
              <w:t>rilevanti</w:t>
            </w:r>
            <w:proofErr w:type="spellEnd"/>
            <w:r w:rsidRPr="009D6404">
              <w:rPr>
                <w:lang w:eastAsia="ro-RO"/>
              </w:rPr>
              <w:t>.</w:t>
            </w:r>
          </w:p>
          <w:p w14:paraId="71772FE7" w14:textId="77777777" w:rsidR="005D4790" w:rsidRPr="009D6404" w:rsidRDefault="005D4790" w:rsidP="005D4790">
            <w:pPr>
              <w:jc w:val="both"/>
              <w:rPr>
                <w:rFonts w:ascii="Times New Roman" w:eastAsia="Times New Roman" w:hAnsi="Times New Roman"/>
                <w:sz w:val="24"/>
                <w:szCs w:val="24"/>
                <w:lang w:eastAsia="ro-RO"/>
              </w:rPr>
            </w:pPr>
            <w:proofErr w:type="spellStart"/>
            <w:r w:rsidRPr="009D6404">
              <w:rPr>
                <w:rFonts w:ascii="Times New Roman" w:eastAsia="Times New Roman" w:hAnsi="Times New Roman"/>
                <w:sz w:val="24"/>
                <w:szCs w:val="24"/>
                <w:lang w:eastAsia="ro-RO"/>
              </w:rPr>
              <w:t>Pentru</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derularea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contractului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este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necesar</w:t>
            </w:r>
            <w:proofErr w:type="spellEnd"/>
            <w:r w:rsidRPr="009D6404">
              <w:rPr>
                <w:rFonts w:ascii="Times New Roman" w:eastAsia="Times New Roman" w:hAnsi="Times New Roman"/>
                <w:sz w:val="24"/>
                <w:szCs w:val="24"/>
                <w:lang w:eastAsia="ro-RO"/>
              </w:rPr>
              <w:t xml:space="preserve"> ca </w:t>
            </w:r>
            <w:proofErr w:type="spellStart"/>
            <w:r w:rsidRPr="009D6404">
              <w:rPr>
                <w:rFonts w:ascii="Times New Roman" w:eastAsia="Times New Roman" w:hAnsi="Times New Roman"/>
                <w:sz w:val="24"/>
                <w:szCs w:val="24"/>
                <w:lang w:eastAsia="ro-RO"/>
              </w:rPr>
              <w:t>prestatorul</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să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dețină</w:t>
            </w:r>
            <w:proofErr w:type="spellEnd"/>
            <w:r w:rsidRPr="009D6404">
              <w:rPr>
                <w:rFonts w:ascii="Times New Roman" w:eastAsia="Times New Roman" w:hAnsi="Times New Roman"/>
                <w:sz w:val="24"/>
                <w:szCs w:val="24"/>
                <w:lang w:eastAsia="ro-RO"/>
              </w:rPr>
              <w:t xml:space="preserve"> un </w:t>
            </w:r>
            <w:proofErr w:type="spellStart"/>
            <w:r w:rsidRPr="009D6404">
              <w:rPr>
                <w:rFonts w:ascii="Times New Roman" w:eastAsia="Times New Roman" w:hAnsi="Times New Roman"/>
                <w:sz w:val="24"/>
                <w:szCs w:val="24"/>
                <w:lang w:eastAsia="ro-RO"/>
              </w:rPr>
              <w:t>cont</w:t>
            </w:r>
            <w:proofErr w:type="spellEnd"/>
            <w:r w:rsidRPr="009D6404">
              <w:rPr>
                <w:rFonts w:ascii="Times New Roman" w:eastAsia="Times New Roman" w:hAnsi="Times New Roman"/>
                <w:sz w:val="24"/>
                <w:szCs w:val="24"/>
                <w:lang w:eastAsia="ro-RO"/>
              </w:rPr>
              <w:t xml:space="preserve"> la </w:t>
            </w:r>
            <w:proofErr w:type="spellStart"/>
            <w:r w:rsidRPr="009D6404">
              <w:rPr>
                <w:rFonts w:ascii="Times New Roman" w:eastAsia="Times New Roman" w:hAnsi="Times New Roman"/>
                <w:sz w:val="24"/>
                <w:szCs w:val="24"/>
                <w:lang w:eastAsia="ro-RO"/>
              </w:rPr>
              <w:t>Trezoreria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statului</w:t>
            </w:r>
            <w:proofErr w:type="spellEnd"/>
            <w:r w:rsidRPr="009D6404">
              <w:rPr>
                <w:rFonts w:ascii="Times New Roman" w:eastAsia="Times New Roman" w:hAnsi="Times New Roman"/>
                <w:sz w:val="24"/>
                <w:szCs w:val="24"/>
                <w:lang w:eastAsia="ro-RO"/>
              </w:rPr>
              <w:t xml:space="preserve">.     </w:t>
            </w:r>
          </w:p>
          <w:p w14:paraId="3151AED1" w14:textId="0475946D" w:rsidR="002F397F" w:rsidRPr="009D6404" w:rsidRDefault="005D4790" w:rsidP="005D4790">
            <w:pPr>
              <w:widowControl w:val="0"/>
              <w:jc w:val="both"/>
              <w:rPr>
                <w:rFonts w:ascii="Times New Roman" w:hAnsi="Times New Roman"/>
                <w:color w:val="000000"/>
                <w:sz w:val="24"/>
                <w:szCs w:val="24"/>
              </w:rPr>
            </w:pPr>
            <w:r w:rsidRPr="009D6404">
              <w:rPr>
                <w:rFonts w:ascii="Times New Roman" w:eastAsia="Times New Roman" w:hAnsi="Times New Roman"/>
                <w:sz w:val="24"/>
                <w:szCs w:val="24"/>
                <w:lang w:eastAsia="ro-RO"/>
              </w:rPr>
              <w:t xml:space="preserve">Nu se </w:t>
            </w:r>
            <w:proofErr w:type="spellStart"/>
            <w:r w:rsidRPr="009D6404">
              <w:rPr>
                <w:rFonts w:ascii="Times New Roman" w:eastAsia="Times New Roman" w:hAnsi="Times New Roman"/>
                <w:sz w:val="24"/>
                <w:szCs w:val="24"/>
                <w:lang w:eastAsia="ro-RO"/>
              </w:rPr>
              <w:t>acceptă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actualizarea</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prețului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contractului</w:t>
            </w:r>
            <w:proofErr w:type="spellEnd"/>
            <w:r w:rsidRPr="009D6404">
              <w:rPr>
                <w:rFonts w:ascii="Times New Roman" w:eastAsia="Times New Roman" w:hAnsi="Times New Roman"/>
                <w:sz w:val="24"/>
                <w:szCs w:val="24"/>
                <w:lang w:eastAsia="ro-RO"/>
              </w:rPr>
              <w:t xml:space="preserve">. Se </w:t>
            </w:r>
            <w:proofErr w:type="spellStart"/>
            <w:r w:rsidRPr="009D6404">
              <w:rPr>
                <w:rFonts w:ascii="Times New Roman" w:eastAsia="Times New Roman" w:hAnsi="Times New Roman"/>
                <w:sz w:val="24"/>
                <w:szCs w:val="24"/>
                <w:lang w:eastAsia="ro-RO"/>
              </w:rPr>
              <w:t>vor</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oferi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toate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serviciile</w:t>
            </w:r>
            <w:proofErr w:type="spellEnd"/>
            <w:r w:rsidRPr="009D6404">
              <w:rPr>
                <w:rFonts w:ascii="Times New Roman" w:eastAsia="Times New Roman" w:hAnsi="Times New Roman"/>
                <w:sz w:val="24"/>
                <w:szCs w:val="24"/>
                <w:lang w:eastAsia="ro-RO"/>
              </w:rPr>
              <w:t xml:space="preserve">. Nu se </w:t>
            </w:r>
            <w:proofErr w:type="spellStart"/>
            <w:r w:rsidRPr="009D6404">
              <w:rPr>
                <w:rFonts w:ascii="Times New Roman" w:eastAsia="Times New Roman" w:hAnsi="Times New Roman"/>
                <w:sz w:val="24"/>
                <w:szCs w:val="24"/>
                <w:lang w:eastAsia="ro-RO"/>
              </w:rPr>
              <w:t>acceptă</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oferte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parțiale</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în</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cadrul</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pachetului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și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nici</w:t>
            </w:r>
            <w:proofErr w:type="spellEnd"/>
            <w:r w:rsidRPr="009D6404">
              <w:rPr>
                <w:rFonts w:ascii="Times New Roman" w:eastAsia="Times New Roman" w:hAnsi="Times New Roman"/>
                <w:sz w:val="24"/>
                <w:szCs w:val="24"/>
                <w:lang w:eastAsia="ro-RO"/>
              </w:rPr>
              <w:t xml:space="preserve"> </w:t>
            </w:r>
            <w:proofErr w:type="spellStart"/>
            <w:r w:rsidRPr="009D6404">
              <w:rPr>
                <w:rFonts w:ascii="Times New Roman" w:eastAsia="Times New Roman" w:hAnsi="Times New Roman"/>
                <w:sz w:val="24"/>
                <w:szCs w:val="24"/>
                <w:lang w:eastAsia="ro-RO"/>
              </w:rPr>
              <w:t>oferte</w:t>
            </w:r>
            <w:proofErr w:type="spellEnd"/>
            <w:r w:rsidRPr="009D6404">
              <w:rPr>
                <w:rFonts w:ascii="Times New Roman" w:eastAsia="Times New Roman" w:hAnsi="Times New Roman"/>
                <w:sz w:val="24"/>
                <w:szCs w:val="24"/>
                <w:lang w:eastAsia="ro-RO"/>
              </w:rPr>
              <w:t xml:space="preserve"> alternative</w:t>
            </w:r>
          </w:p>
        </w:tc>
        <w:tc>
          <w:tcPr>
            <w:tcW w:w="4101" w:type="dxa"/>
            <w:tcMar>
              <w:left w:w="57" w:type="dxa"/>
              <w:right w:w="57" w:type="dxa"/>
            </w:tcMar>
          </w:tcPr>
          <w:p w14:paraId="25AC6224" w14:textId="784B58EB" w:rsidR="008347FD" w:rsidRPr="009D6404" w:rsidRDefault="008347FD" w:rsidP="00155A62">
            <w:pPr>
              <w:rPr>
                <w:rFonts w:ascii="Times New Roman" w:eastAsia="Calibri" w:hAnsi="Times New Roman"/>
                <w:b/>
                <w:i/>
                <w:sz w:val="24"/>
                <w:szCs w:val="24"/>
              </w:rPr>
            </w:pPr>
          </w:p>
        </w:tc>
      </w:tr>
      <w:tr w:rsidR="008347FD" w:rsidRPr="009D6404" w14:paraId="1531864B" w14:textId="77777777" w:rsidTr="00436CE9">
        <w:trPr>
          <w:trHeight w:val="566"/>
          <w:jc w:val="center"/>
        </w:trPr>
        <w:tc>
          <w:tcPr>
            <w:tcW w:w="720" w:type="dxa"/>
            <w:tcMar>
              <w:left w:w="57" w:type="dxa"/>
              <w:right w:w="57" w:type="dxa"/>
            </w:tcMar>
          </w:tcPr>
          <w:p w14:paraId="616176B7" w14:textId="32543DC6" w:rsidR="008347FD" w:rsidRPr="009D6404" w:rsidRDefault="009D6404" w:rsidP="00DF65E5">
            <w:pPr>
              <w:jc w:val="center"/>
              <w:rPr>
                <w:rFonts w:ascii="Times New Roman" w:hAnsi="Times New Roman"/>
                <w:sz w:val="24"/>
                <w:szCs w:val="24"/>
              </w:rPr>
            </w:pPr>
            <w:r w:rsidRPr="009D6404">
              <w:rPr>
                <w:rFonts w:ascii="Times New Roman" w:hAnsi="Times New Roman"/>
                <w:sz w:val="24"/>
                <w:szCs w:val="24"/>
              </w:rPr>
              <w:t>7</w:t>
            </w:r>
          </w:p>
        </w:tc>
        <w:tc>
          <w:tcPr>
            <w:tcW w:w="5575" w:type="dxa"/>
            <w:tcMar>
              <w:left w:w="57" w:type="dxa"/>
              <w:right w:w="57" w:type="dxa"/>
            </w:tcMar>
          </w:tcPr>
          <w:p w14:paraId="2871D547" w14:textId="77777777" w:rsidR="005D4790" w:rsidRPr="009D6404" w:rsidRDefault="005D4790" w:rsidP="005D4790">
            <w:pPr>
              <w:widowControl w:val="0"/>
              <w:jc w:val="both"/>
              <w:rPr>
                <w:rFonts w:ascii="Times New Roman" w:eastAsia="Calibri" w:hAnsi="Times New Roman"/>
                <w:b/>
                <w:color w:val="000000"/>
                <w:sz w:val="24"/>
                <w:szCs w:val="24"/>
                <w:u w:val="single"/>
              </w:rPr>
            </w:pPr>
            <w:r w:rsidRPr="009D6404">
              <w:rPr>
                <w:rFonts w:ascii="Times New Roman" w:eastAsia="Calibri" w:hAnsi="Times New Roman"/>
                <w:b/>
                <w:color w:val="000000"/>
                <w:sz w:val="24"/>
                <w:szCs w:val="24"/>
                <w:u w:val="single"/>
              </w:rPr>
              <w:t xml:space="preserve">CONDIȚII IMPUSE PENTRU SECURITATEA ȘI SĂNĂTATEA ÎN MUNCĂ ȘI PROTECȚIA MUNCII </w:t>
            </w:r>
          </w:p>
          <w:p w14:paraId="73142A76" w14:textId="3BB8CCBE" w:rsidR="008347FD" w:rsidRPr="009D6404" w:rsidRDefault="005D4790" w:rsidP="005D4790">
            <w:pPr>
              <w:widowControl w:val="0"/>
              <w:jc w:val="both"/>
              <w:rPr>
                <w:rFonts w:ascii="Times New Roman" w:eastAsia="Calibri" w:hAnsi="Times New Roman"/>
                <w:color w:val="000000"/>
                <w:sz w:val="24"/>
                <w:szCs w:val="24"/>
              </w:rPr>
            </w:pPr>
            <w:proofErr w:type="spellStart"/>
            <w:r w:rsidRPr="009D6404">
              <w:rPr>
                <w:rFonts w:ascii="Times New Roman" w:eastAsia="Calibri" w:hAnsi="Times New Roman"/>
                <w:color w:val="000000"/>
                <w:sz w:val="24"/>
                <w:szCs w:val="24"/>
              </w:rPr>
              <w:t>Prestatorul</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trebuie</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să</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respecte</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cerințele</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legale</w:t>
            </w:r>
            <w:proofErr w:type="spellEnd"/>
            <w:r w:rsidRPr="009D6404">
              <w:rPr>
                <w:rFonts w:ascii="Times New Roman" w:eastAsia="Calibri" w:hAnsi="Times New Roman"/>
                <w:color w:val="000000"/>
                <w:sz w:val="24"/>
                <w:szCs w:val="24"/>
              </w:rPr>
              <w:t xml:space="preserve"> de </w:t>
            </w:r>
            <w:proofErr w:type="spellStart"/>
            <w:r w:rsidRPr="009D6404">
              <w:rPr>
                <w:rFonts w:ascii="Times New Roman" w:eastAsia="Calibri" w:hAnsi="Times New Roman"/>
                <w:color w:val="000000"/>
                <w:sz w:val="24"/>
                <w:szCs w:val="24"/>
              </w:rPr>
              <w:t>securitate</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și</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sănătate</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în</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muncă</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respectiv</w:t>
            </w:r>
            <w:proofErr w:type="spellEnd"/>
            <w:r w:rsidRPr="009D6404">
              <w:rPr>
                <w:rFonts w:ascii="Times New Roman" w:eastAsia="Calibri" w:hAnsi="Times New Roman"/>
                <w:color w:val="000000"/>
                <w:sz w:val="24"/>
                <w:szCs w:val="24"/>
              </w:rPr>
              <w:t xml:space="preserve"> de </w:t>
            </w:r>
            <w:proofErr w:type="spellStart"/>
            <w:r w:rsidRPr="009D6404">
              <w:rPr>
                <w:rFonts w:ascii="Times New Roman" w:eastAsia="Calibri" w:hAnsi="Times New Roman"/>
                <w:color w:val="000000"/>
                <w:sz w:val="24"/>
                <w:szCs w:val="24"/>
              </w:rPr>
              <w:t>protecție</w:t>
            </w:r>
            <w:proofErr w:type="spellEnd"/>
            <w:r w:rsidRPr="009D6404">
              <w:rPr>
                <w:rFonts w:ascii="Times New Roman" w:eastAsia="Calibri" w:hAnsi="Times New Roman"/>
                <w:color w:val="000000"/>
                <w:sz w:val="24"/>
                <w:szCs w:val="24"/>
              </w:rPr>
              <w:t xml:space="preserve"> a </w:t>
            </w:r>
            <w:proofErr w:type="spellStart"/>
            <w:r w:rsidRPr="009D6404">
              <w:rPr>
                <w:rFonts w:ascii="Times New Roman" w:eastAsia="Calibri" w:hAnsi="Times New Roman"/>
                <w:color w:val="000000"/>
                <w:sz w:val="24"/>
                <w:szCs w:val="24"/>
              </w:rPr>
              <w:t>mediului</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prevăzute</w:t>
            </w:r>
            <w:proofErr w:type="spellEnd"/>
            <w:r w:rsidRPr="009D6404">
              <w:rPr>
                <w:rFonts w:ascii="Times New Roman" w:eastAsia="Calibri" w:hAnsi="Times New Roman"/>
                <w:color w:val="000000"/>
                <w:sz w:val="24"/>
                <w:szCs w:val="24"/>
              </w:rPr>
              <w:t xml:space="preserve"> de </w:t>
            </w:r>
            <w:proofErr w:type="spellStart"/>
            <w:r w:rsidRPr="009D6404">
              <w:rPr>
                <w:rFonts w:ascii="Times New Roman" w:eastAsia="Calibri" w:hAnsi="Times New Roman"/>
                <w:color w:val="000000"/>
                <w:sz w:val="24"/>
                <w:szCs w:val="24"/>
              </w:rPr>
              <w:t>legislația</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în</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vigoare</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aplicabilă</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fiind</w:t>
            </w:r>
            <w:proofErr w:type="spellEnd"/>
            <w:r w:rsidRPr="009D6404">
              <w:rPr>
                <w:rFonts w:ascii="Times New Roman" w:eastAsia="Calibri" w:hAnsi="Times New Roman"/>
                <w:color w:val="000000"/>
                <w:sz w:val="24"/>
                <w:szCs w:val="24"/>
              </w:rPr>
              <w:t xml:space="preserve"> direct </w:t>
            </w:r>
            <w:proofErr w:type="spellStart"/>
            <w:r w:rsidRPr="009D6404">
              <w:rPr>
                <w:rFonts w:ascii="Times New Roman" w:eastAsia="Calibri" w:hAnsi="Times New Roman"/>
                <w:color w:val="000000"/>
                <w:sz w:val="24"/>
                <w:szCs w:val="24"/>
              </w:rPr>
              <w:t>responsabil</w:t>
            </w:r>
            <w:proofErr w:type="spellEnd"/>
            <w:r w:rsidRPr="009D6404">
              <w:rPr>
                <w:rFonts w:ascii="Times New Roman" w:eastAsia="Calibri" w:hAnsi="Times New Roman"/>
                <w:color w:val="000000"/>
                <w:sz w:val="24"/>
                <w:szCs w:val="24"/>
              </w:rPr>
              <w:t xml:space="preserve"> de </w:t>
            </w:r>
            <w:proofErr w:type="spellStart"/>
            <w:r w:rsidRPr="009D6404">
              <w:rPr>
                <w:rFonts w:ascii="Times New Roman" w:eastAsia="Calibri" w:hAnsi="Times New Roman"/>
                <w:color w:val="000000"/>
                <w:sz w:val="24"/>
                <w:szCs w:val="24"/>
              </w:rPr>
              <w:t>consecințele</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nerespectării</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acestei</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legislații</w:t>
            </w:r>
            <w:proofErr w:type="spellEnd"/>
            <w:r w:rsidRPr="009D6404">
              <w:rPr>
                <w:rFonts w:ascii="Times New Roman" w:eastAsia="Calibri" w:hAnsi="Times New Roman"/>
                <w:color w:val="000000"/>
                <w:sz w:val="24"/>
                <w:szCs w:val="24"/>
              </w:rPr>
              <w:t>. (</w:t>
            </w:r>
            <w:proofErr w:type="spellStart"/>
            <w:r w:rsidRPr="009D6404">
              <w:rPr>
                <w:rFonts w:ascii="Times New Roman" w:eastAsia="Calibri" w:hAnsi="Times New Roman"/>
                <w:color w:val="000000"/>
                <w:sz w:val="24"/>
                <w:szCs w:val="24"/>
              </w:rPr>
              <w:t>se</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va</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completea</w:t>
            </w:r>
            <w:proofErr w:type="spellEnd"/>
            <w:r w:rsidRPr="009D6404">
              <w:rPr>
                <w:rFonts w:ascii="Times New Roman" w:eastAsia="Calibri" w:hAnsi="Times New Roman"/>
                <w:color w:val="000000"/>
                <w:sz w:val="24"/>
                <w:szCs w:val="24"/>
              </w:rPr>
              <w:t xml:space="preserve"> </w:t>
            </w:r>
            <w:proofErr w:type="spellStart"/>
            <w:r w:rsidRPr="009D6404">
              <w:rPr>
                <w:rFonts w:ascii="Times New Roman" w:eastAsia="Calibri" w:hAnsi="Times New Roman"/>
                <w:color w:val="000000"/>
                <w:sz w:val="24"/>
                <w:szCs w:val="24"/>
              </w:rPr>
              <w:t>Formularul</w:t>
            </w:r>
            <w:proofErr w:type="spellEnd"/>
            <w:r w:rsidRPr="009D6404">
              <w:rPr>
                <w:rFonts w:ascii="Times New Roman" w:eastAsia="Calibri" w:hAnsi="Times New Roman"/>
                <w:color w:val="000000"/>
                <w:sz w:val="24"/>
                <w:szCs w:val="24"/>
              </w:rPr>
              <w:t xml:space="preserve"> </w:t>
            </w:r>
            <w:r w:rsidRPr="009D6404">
              <w:rPr>
                <w:rFonts w:ascii="Times New Roman" w:eastAsia="Calibri" w:hAnsi="Times New Roman"/>
                <w:b/>
                <w:color w:val="000000"/>
                <w:sz w:val="24"/>
                <w:szCs w:val="24"/>
              </w:rPr>
              <w:t>DECLARATIE PRIVIND SĂNATATEA ȘI SECURITATEA ÎN MUNCĂ</w:t>
            </w:r>
            <w:r w:rsidRPr="009D6404">
              <w:rPr>
                <w:rFonts w:ascii="Times New Roman" w:eastAsia="Calibri" w:hAnsi="Times New Roman"/>
                <w:color w:val="000000"/>
                <w:sz w:val="24"/>
                <w:szCs w:val="24"/>
              </w:rPr>
              <w:t>)</w:t>
            </w:r>
          </w:p>
        </w:tc>
        <w:tc>
          <w:tcPr>
            <w:tcW w:w="4101" w:type="dxa"/>
            <w:tcMar>
              <w:left w:w="57" w:type="dxa"/>
              <w:right w:w="57" w:type="dxa"/>
            </w:tcMar>
          </w:tcPr>
          <w:p w14:paraId="67ADE4DB" w14:textId="5CDD2426" w:rsidR="008347FD" w:rsidRPr="009D6404" w:rsidRDefault="008347FD" w:rsidP="00155A62">
            <w:pPr>
              <w:rPr>
                <w:rFonts w:ascii="Times New Roman" w:eastAsia="Calibri" w:hAnsi="Times New Roman"/>
                <w:b/>
                <w:i/>
                <w:sz w:val="24"/>
                <w:szCs w:val="24"/>
              </w:rPr>
            </w:pPr>
          </w:p>
        </w:tc>
      </w:tr>
    </w:tbl>
    <w:p w14:paraId="4CC21922" w14:textId="77777777" w:rsidR="007C253D" w:rsidRPr="00155A62" w:rsidRDefault="007C253D" w:rsidP="00155A62">
      <w:pPr>
        <w:ind w:firstLine="708"/>
        <w:rPr>
          <w:rFonts w:ascii="Times New Roman" w:hAnsi="Times New Roman"/>
          <w:i/>
          <w:sz w:val="24"/>
          <w:szCs w:val="24"/>
        </w:rPr>
      </w:pPr>
    </w:p>
    <w:p w14:paraId="4D4B1CD8" w14:textId="77777777" w:rsidR="00CD3BF8" w:rsidRPr="00155A62" w:rsidRDefault="00CD3BF8" w:rsidP="00155A62">
      <w:pPr>
        <w:ind w:firstLine="708"/>
        <w:rPr>
          <w:rFonts w:ascii="Times New Roman" w:hAnsi="Times New Roman"/>
          <w:i/>
          <w:sz w:val="18"/>
          <w:szCs w:val="18"/>
        </w:rPr>
      </w:pPr>
      <w:proofErr w:type="spellStart"/>
      <w:r w:rsidRPr="00155A62">
        <w:rPr>
          <w:rFonts w:ascii="Times New Roman" w:hAnsi="Times New Roman"/>
          <w:i/>
          <w:sz w:val="18"/>
          <w:szCs w:val="18"/>
        </w:rPr>
        <w:t>Semnătura</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ofertantului</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sau</w:t>
      </w:r>
      <w:proofErr w:type="spellEnd"/>
      <w:r w:rsidRPr="00155A62">
        <w:rPr>
          <w:rFonts w:ascii="Times New Roman" w:hAnsi="Times New Roman"/>
          <w:i/>
          <w:sz w:val="18"/>
          <w:szCs w:val="18"/>
        </w:rPr>
        <w:t xml:space="preserve"> a </w:t>
      </w:r>
      <w:proofErr w:type="spellStart"/>
      <w:r w:rsidRPr="00155A62">
        <w:rPr>
          <w:rFonts w:ascii="Times New Roman" w:hAnsi="Times New Roman"/>
          <w:i/>
          <w:sz w:val="18"/>
          <w:szCs w:val="18"/>
        </w:rPr>
        <w:t>reprezentantului</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ofertantului</w:t>
      </w:r>
      <w:proofErr w:type="spellEnd"/>
      <w:r w:rsidRPr="00155A62">
        <w:rPr>
          <w:rFonts w:ascii="Times New Roman" w:hAnsi="Times New Roman"/>
          <w:i/>
          <w:sz w:val="18"/>
          <w:szCs w:val="18"/>
        </w:rPr>
        <w:t xml:space="preserve">                    .....................................................</w:t>
      </w:r>
    </w:p>
    <w:p w14:paraId="559E6F19" w14:textId="77777777" w:rsidR="00CD3BF8" w:rsidRPr="00155A62" w:rsidRDefault="00CD3BF8" w:rsidP="00155A62">
      <w:pPr>
        <w:ind w:firstLine="708"/>
        <w:jc w:val="both"/>
        <w:rPr>
          <w:rFonts w:ascii="Times New Roman" w:hAnsi="Times New Roman"/>
          <w:i/>
          <w:sz w:val="18"/>
          <w:szCs w:val="18"/>
        </w:rPr>
      </w:pPr>
      <w:proofErr w:type="spellStart"/>
      <w:proofErr w:type="gramStart"/>
      <w:r w:rsidRPr="00155A62">
        <w:rPr>
          <w:rFonts w:ascii="Times New Roman" w:hAnsi="Times New Roman"/>
          <w:i/>
          <w:sz w:val="18"/>
          <w:szCs w:val="18"/>
        </w:rPr>
        <w:t>Numele</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şi</w:t>
      </w:r>
      <w:proofErr w:type="spellEnd"/>
      <w:proofErr w:type="gramEnd"/>
      <w:r w:rsidRPr="00155A62">
        <w:rPr>
          <w:rFonts w:ascii="Times New Roman" w:hAnsi="Times New Roman"/>
          <w:i/>
          <w:sz w:val="18"/>
          <w:szCs w:val="18"/>
        </w:rPr>
        <w:t xml:space="preserve"> </w:t>
      </w:r>
      <w:proofErr w:type="spellStart"/>
      <w:r w:rsidRPr="00155A62">
        <w:rPr>
          <w:rFonts w:ascii="Times New Roman" w:hAnsi="Times New Roman"/>
          <w:i/>
          <w:sz w:val="18"/>
          <w:szCs w:val="18"/>
        </w:rPr>
        <w:t>prenumele</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semnatarului</w:t>
      </w:r>
      <w:proofErr w:type="spellEnd"/>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A18E9C0"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 xml:space="preserve">Capacitate de </w:t>
      </w:r>
      <w:proofErr w:type="spellStart"/>
      <w:r w:rsidRPr="00155A62">
        <w:rPr>
          <w:rFonts w:ascii="Times New Roman" w:hAnsi="Times New Roman"/>
          <w:i/>
          <w:sz w:val="18"/>
          <w:szCs w:val="18"/>
        </w:rPr>
        <w:t>semnătura</w:t>
      </w:r>
      <w:proofErr w:type="spellEnd"/>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68CC3228" w14:textId="77777777" w:rsidR="00CD3BF8" w:rsidRPr="00155A62" w:rsidRDefault="00CD3BF8" w:rsidP="00155A62">
      <w:pPr>
        <w:ind w:firstLine="708"/>
        <w:jc w:val="both"/>
        <w:rPr>
          <w:rFonts w:ascii="Times New Roman" w:hAnsi="Times New Roman"/>
          <w:b/>
          <w:i/>
          <w:sz w:val="18"/>
          <w:szCs w:val="18"/>
        </w:rPr>
      </w:pPr>
      <w:proofErr w:type="spellStart"/>
      <w:r w:rsidRPr="00155A62">
        <w:rPr>
          <w:rFonts w:ascii="Times New Roman" w:hAnsi="Times New Roman"/>
          <w:b/>
          <w:i/>
          <w:sz w:val="18"/>
          <w:szCs w:val="18"/>
        </w:rPr>
        <w:t>Detalii</w:t>
      </w:r>
      <w:proofErr w:type="spellEnd"/>
      <w:r w:rsidRPr="00155A62">
        <w:rPr>
          <w:rFonts w:ascii="Times New Roman" w:hAnsi="Times New Roman"/>
          <w:b/>
          <w:i/>
          <w:sz w:val="18"/>
          <w:szCs w:val="18"/>
        </w:rPr>
        <w:t xml:space="preserve"> </w:t>
      </w:r>
      <w:proofErr w:type="spellStart"/>
      <w:r w:rsidRPr="00155A62">
        <w:rPr>
          <w:rFonts w:ascii="Times New Roman" w:hAnsi="Times New Roman"/>
          <w:b/>
          <w:i/>
          <w:sz w:val="18"/>
          <w:szCs w:val="18"/>
        </w:rPr>
        <w:t>despre</w:t>
      </w:r>
      <w:proofErr w:type="spellEnd"/>
      <w:r w:rsidRPr="00155A62">
        <w:rPr>
          <w:rFonts w:ascii="Times New Roman" w:hAnsi="Times New Roman"/>
          <w:b/>
          <w:i/>
          <w:sz w:val="18"/>
          <w:szCs w:val="18"/>
        </w:rPr>
        <w:t xml:space="preserve"> </w:t>
      </w:r>
      <w:proofErr w:type="spellStart"/>
      <w:r w:rsidRPr="00155A62">
        <w:rPr>
          <w:rFonts w:ascii="Times New Roman" w:hAnsi="Times New Roman"/>
          <w:b/>
          <w:i/>
          <w:sz w:val="18"/>
          <w:szCs w:val="18"/>
        </w:rPr>
        <w:t>ofertant</w:t>
      </w:r>
      <w:proofErr w:type="spellEnd"/>
      <w:r w:rsidRPr="00155A62">
        <w:rPr>
          <w:rFonts w:ascii="Times New Roman" w:hAnsi="Times New Roman"/>
          <w:b/>
          <w:i/>
          <w:sz w:val="18"/>
          <w:szCs w:val="18"/>
        </w:rPr>
        <w:t xml:space="preserve"> </w:t>
      </w:r>
    </w:p>
    <w:p w14:paraId="7CAD0657" w14:textId="77777777" w:rsidR="00CD3BF8" w:rsidRPr="00155A62" w:rsidRDefault="00CD3BF8" w:rsidP="00155A62">
      <w:pPr>
        <w:ind w:firstLine="708"/>
        <w:jc w:val="both"/>
        <w:rPr>
          <w:rFonts w:ascii="Times New Roman" w:hAnsi="Times New Roman"/>
          <w:i/>
          <w:sz w:val="18"/>
          <w:szCs w:val="18"/>
        </w:rPr>
      </w:pPr>
      <w:proofErr w:type="spellStart"/>
      <w:r w:rsidRPr="00155A62">
        <w:rPr>
          <w:rFonts w:ascii="Times New Roman" w:hAnsi="Times New Roman"/>
          <w:i/>
          <w:sz w:val="18"/>
          <w:szCs w:val="18"/>
        </w:rPr>
        <w:t>Numele</w:t>
      </w:r>
      <w:proofErr w:type="spellEnd"/>
      <w:r w:rsidRPr="00155A62">
        <w:rPr>
          <w:rFonts w:ascii="Times New Roman" w:hAnsi="Times New Roman"/>
          <w:i/>
          <w:sz w:val="18"/>
          <w:szCs w:val="18"/>
        </w:rPr>
        <w:t xml:space="preserve"> </w:t>
      </w:r>
      <w:proofErr w:type="spellStart"/>
      <w:proofErr w:type="gramStart"/>
      <w:r w:rsidRPr="00155A62">
        <w:rPr>
          <w:rFonts w:ascii="Times New Roman" w:hAnsi="Times New Roman"/>
          <w:i/>
          <w:sz w:val="18"/>
          <w:szCs w:val="18"/>
        </w:rPr>
        <w:t>ofertantului</w:t>
      </w:r>
      <w:proofErr w:type="spellEnd"/>
      <w:r w:rsidRPr="00155A62">
        <w:rPr>
          <w:rFonts w:ascii="Times New Roman" w:hAnsi="Times New Roman"/>
          <w:i/>
          <w:sz w:val="18"/>
          <w:szCs w:val="18"/>
        </w:rPr>
        <w:t xml:space="preserve">  </w:t>
      </w:r>
      <w:r w:rsidRPr="00155A62">
        <w:rPr>
          <w:rFonts w:ascii="Times New Roman" w:hAnsi="Times New Roman"/>
          <w:i/>
          <w:sz w:val="18"/>
          <w:szCs w:val="18"/>
        </w:rPr>
        <w:tab/>
      </w:r>
      <w:proofErr w:type="gramEnd"/>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14D92155" w14:textId="77777777" w:rsidR="00CD3BF8" w:rsidRPr="00155A62" w:rsidRDefault="00CD3BF8" w:rsidP="00155A62">
      <w:pPr>
        <w:ind w:firstLine="708"/>
        <w:jc w:val="both"/>
        <w:rPr>
          <w:rFonts w:ascii="Times New Roman" w:hAnsi="Times New Roman"/>
          <w:i/>
          <w:sz w:val="18"/>
          <w:szCs w:val="18"/>
        </w:rPr>
      </w:pPr>
      <w:proofErr w:type="spellStart"/>
      <w:r w:rsidRPr="00155A62">
        <w:rPr>
          <w:rFonts w:ascii="Times New Roman" w:hAnsi="Times New Roman"/>
          <w:i/>
          <w:sz w:val="18"/>
          <w:szCs w:val="18"/>
        </w:rPr>
        <w:t>Ţara</w:t>
      </w:r>
      <w:proofErr w:type="spellEnd"/>
      <w:r w:rsidRPr="00155A62">
        <w:rPr>
          <w:rFonts w:ascii="Times New Roman" w:hAnsi="Times New Roman"/>
          <w:i/>
          <w:sz w:val="18"/>
          <w:szCs w:val="18"/>
        </w:rPr>
        <w:t xml:space="preserve"> de </w:t>
      </w:r>
      <w:proofErr w:type="spellStart"/>
      <w:r w:rsidRPr="00155A62">
        <w:rPr>
          <w:rFonts w:ascii="Times New Roman" w:hAnsi="Times New Roman"/>
          <w:i/>
          <w:sz w:val="18"/>
          <w:szCs w:val="18"/>
        </w:rPr>
        <w:t>reşedinţă</w:t>
      </w:r>
      <w:proofErr w:type="spellEnd"/>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68E078BE" w14:textId="77777777" w:rsidR="00CD3BF8" w:rsidRPr="00155A62" w:rsidRDefault="00CD3BF8" w:rsidP="00155A62">
      <w:pPr>
        <w:ind w:firstLine="708"/>
        <w:jc w:val="both"/>
        <w:rPr>
          <w:rFonts w:ascii="Times New Roman" w:hAnsi="Times New Roman"/>
          <w:i/>
          <w:sz w:val="18"/>
          <w:szCs w:val="18"/>
        </w:rPr>
      </w:pPr>
      <w:r w:rsidRPr="00155A62">
        <w:rPr>
          <w:rFonts w:ascii="Times New Roman" w:hAnsi="Times New Roman"/>
          <w:i/>
          <w:sz w:val="18"/>
          <w:szCs w:val="18"/>
        </w:rPr>
        <w:t>Adresa</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0684FA14" w14:textId="77777777" w:rsidR="00CD3BF8" w:rsidRPr="00155A62" w:rsidRDefault="00CD3BF8" w:rsidP="00155A62">
      <w:pPr>
        <w:ind w:firstLine="708"/>
        <w:jc w:val="both"/>
        <w:rPr>
          <w:rFonts w:ascii="Times New Roman" w:hAnsi="Times New Roman"/>
          <w:i/>
          <w:sz w:val="18"/>
          <w:szCs w:val="18"/>
        </w:rPr>
      </w:pPr>
      <w:proofErr w:type="spellStart"/>
      <w:r w:rsidRPr="00155A62">
        <w:rPr>
          <w:rFonts w:ascii="Times New Roman" w:hAnsi="Times New Roman"/>
          <w:i/>
          <w:sz w:val="18"/>
          <w:szCs w:val="18"/>
        </w:rPr>
        <w:t>Adresa</w:t>
      </w:r>
      <w:proofErr w:type="spellEnd"/>
      <w:r w:rsidRPr="00155A62">
        <w:rPr>
          <w:rFonts w:ascii="Times New Roman" w:hAnsi="Times New Roman"/>
          <w:i/>
          <w:sz w:val="18"/>
          <w:szCs w:val="18"/>
        </w:rPr>
        <w:t xml:space="preserve"> de </w:t>
      </w:r>
      <w:proofErr w:type="spellStart"/>
      <w:r w:rsidRPr="00155A62">
        <w:rPr>
          <w:rFonts w:ascii="Times New Roman" w:hAnsi="Times New Roman"/>
          <w:i/>
          <w:sz w:val="18"/>
          <w:szCs w:val="18"/>
        </w:rPr>
        <w:t>corespondenţă</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dacă</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este</w:t>
      </w:r>
      <w:proofErr w:type="spellEnd"/>
      <w:r w:rsidRPr="00155A62">
        <w:rPr>
          <w:rFonts w:ascii="Times New Roman" w:hAnsi="Times New Roman"/>
          <w:i/>
          <w:sz w:val="18"/>
          <w:szCs w:val="18"/>
        </w:rPr>
        <w:t xml:space="preserve"> </w:t>
      </w:r>
      <w:proofErr w:type="spellStart"/>
      <w:r w:rsidRPr="00155A62">
        <w:rPr>
          <w:rFonts w:ascii="Times New Roman" w:hAnsi="Times New Roman"/>
          <w:i/>
          <w:sz w:val="18"/>
          <w:szCs w:val="18"/>
        </w:rPr>
        <w:t>diferită</w:t>
      </w:r>
      <w:proofErr w:type="spellEnd"/>
      <w:r w:rsidRPr="00155A62">
        <w:rPr>
          <w:rFonts w:ascii="Times New Roman" w:hAnsi="Times New Roman"/>
          <w:i/>
          <w:sz w:val="18"/>
          <w:szCs w:val="18"/>
        </w:rPr>
        <w:t>)</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67A77B4" w14:textId="77777777" w:rsidR="00CD3BF8" w:rsidRPr="000229BA" w:rsidRDefault="00CD3BF8" w:rsidP="00155A62">
      <w:pPr>
        <w:ind w:firstLine="708"/>
        <w:jc w:val="both"/>
        <w:rPr>
          <w:rFonts w:ascii="Times New Roman" w:hAnsi="Times New Roman"/>
          <w:i/>
          <w:sz w:val="18"/>
          <w:szCs w:val="18"/>
          <w:lang w:val="nl-NL"/>
        </w:rPr>
      </w:pPr>
      <w:r w:rsidRPr="000229BA">
        <w:rPr>
          <w:rFonts w:ascii="Times New Roman" w:hAnsi="Times New Roman"/>
          <w:i/>
          <w:sz w:val="18"/>
          <w:szCs w:val="18"/>
          <w:lang w:val="nl-NL"/>
        </w:rPr>
        <w:t>Adresa de e-mail                                                                                    .....................................................</w:t>
      </w:r>
    </w:p>
    <w:p w14:paraId="134F1533" w14:textId="77777777" w:rsidR="00CD3BF8" w:rsidRPr="000229BA" w:rsidRDefault="00CD3BF8" w:rsidP="00155A62">
      <w:pPr>
        <w:ind w:firstLine="708"/>
        <w:jc w:val="both"/>
        <w:rPr>
          <w:rFonts w:ascii="Times New Roman" w:hAnsi="Times New Roman"/>
          <w:i/>
          <w:sz w:val="18"/>
          <w:szCs w:val="18"/>
          <w:lang w:val="nl-NL"/>
        </w:rPr>
      </w:pPr>
      <w:r w:rsidRPr="000229BA">
        <w:rPr>
          <w:rFonts w:ascii="Times New Roman" w:hAnsi="Times New Roman"/>
          <w:i/>
          <w:sz w:val="18"/>
          <w:szCs w:val="18"/>
          <w:lang w:val="nl-NL"/>
        </w:rPr>
        <w:t>Telefon / Fax</w:t>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r>
      <w:r w:rsidRPr="000229BA">
        <w:rPr>
          <w:rFonts w:ascii="Times New Roman" w:hAnsi="Times New Roman"/>
          <w:i/>
          <w:sz w:val="18"/>
          <w:szCs w:val="18"/>
          <w:lang w:val="nl-NL"/>
        </w:rPr>
        <w:tab/>
        <w:t xml:space="preserve">        .....................................................</w:t>
      </w:r>
    </w:p>
    <w:p w14:paraId="5BED1314" w14:textId="77777777" w:rsidR="008D4A5E" w:rsidRPr="00155A62" w:rsidRDefault="00CD3BF8" w:rsidP="00155A62">
      <w:pPr>
        <w:ind w:firstLine="708"/>
        <w:jc w:val="both"/>
        <w:rPr>
          <w:rStyle w:val="PageNumber"/>
          <w:rFonts w:ascii="Times New Roman" w:hAnsi="Times New Roman"/>
          <w:i/>
          <w:sz w:val="18"/>
          <w:szCs w:val="18"/>
        </w:rPr>
      </w:pPr>
      <w:r w:rsidRPr="00155A62">
        <w:rPr>
          <w:rFonts w:ascii="Times New Roman" w:hAnsi="Times New Roman"/>
          <w:i/>
          <w:sz w:val="18"/>
          <w:szCs w:val="18"/>
        </w:rPr>
        <w:t xml:space="preserve">Data </w:t>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r>
      <w:r w:rsidRPr="00155A62">
        <w:rPr>
          <w:rFonts w:ascii="Times New Roman" w:hAnsi="Times New Roman"/>
          <w:i/>
          <w:sz w:val="18"/>
          <w:szCs w:val="18"/>
        </w:rPr>
        <w:tab/>
        <w:t xml:space="preserve">                    ....................................................</w:t>
      </w:r>
    </w:p>
    <w:p w14:paraId="3101C008" w14:textId="77777777" w:rsidR="004F787B" w:rsidRPr="00155A62" w:rsidRDefault="004F787B" w:rsidP="00155A62">
      <w:pPr>
        <w:rPr>
          <w:rStyle w:val="PageNumber"/>
          <w:rFonts w:ascii="Times New Roman" w:hAnsi="Times New Roman"/>
          <w:b/>
          <w:i/>
          <w:sz w:val="18"/>
          <w:szCs w:val="18"/>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a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0229BA" w:rsidRDefault="00557393" w:rsidP="00557393">
      <w:pPr>
        <w:spacing w:after="120" w:line="276" w:lineRule="auto"/>
        <w:jc w:val="both"/>
        <w:rPr>
          <w:rFonts w:ascii="Arial Narrow" w:hAnsi="Arial Narrow"/>
          <w:i/>
          <w:sz w:val="24"/>
          <w:szCs w:val="24"/>
          <w:lang w:val="nl-NL"/>
        </w:rPr>
      </w:pPr>
      <w:r w:rsidRPr="000229BA">
        <w:rPr>
          <w:rFonts w:ascii="Arial Narrow" w:hAnsi="Arial Narrow"/>
          <w:i/>
          <w:sz w:val="24"/>
          <w:szCs w:val="24"/>
          <w:lang w:val="nl-NL"/>
        </w:rPr>
        <w:t>Adresa de e-mail                                                                                    .....................................................</w:t>
      </w:r>
    </w:p>
    <w:p w14:paraId="7535E944" w14:textId="77777777" w:rsidR="00557393" w:rsidRPr="000229BA" w:rsidRDefault="00557393" w:rsidP="00557393">
      <w:pPr>
        <w:spacing w:after="120" w:line="276" w:lineRule="auto"/>
        <w:jc w:val="both"/>
        <w:rPr>
          <w:rFonts w:ascii="Arial Narrow" w:hAnsi="Arial Narrow"/>
          <w:i/>
          <w:sz w:val="24"/>
          <w:szCs w:val="24"/>
          <w:lang w:val="nl-NL"/>
        </w:rPr>
      </w:pPr>
      <w:r w:rsidRPr="000229BA">
        <w:rPr>
          <w:rFonts w:ascii="Arial Narrow" w:hAnsi="Arial Narrow"/>
          <w:i/>
          <w:sz w:val="24"/>
          <w:szCs w:val="24"/>
          <w:lang w:val="nl-NL"/>
        </w:rPr>
        <w:t>Telefon / Fax</w:t>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r>
      <w:r w:rsidRPr="000229BA">
        <w:rPr>
          <w:rFonts w:ascii="Arial Narrow" w:hAnsi="Arial Narrow"/>
          <w:i/>
          <w:sz w:val="24"/>
          <w:szCs w:val="24"/>
          <w:lang w:val="nl-NL"/>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669"/>
        <w:gridCol w:w="5319"/>
      </w:tblGrid>
      <w:tr w:rsidR="00A75D02" w:rsidRPr="003A4444" w14:paraId="604309C3"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hideMark/>
          </w:tcPr>
          <w:p w14:paraId="3E3FBC18" w14:textId="77777777" w:rsidR="00A75D02" w:rsidRPr="003A4444" w:rsidRDefault="00A75D02" w:rsidP="001563BF">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1933" w:type="pct"/>
            <w:tcBorders>
              <w:top w:val="single" w:sz="4" w:space="0" w:color="auto"/>
              <w:left w:val="single" w:sz="4" w:space="0" w:color="auto"/>
              <w:bottom w:val="single" w:sz="4" w:space="0" w:color="auto"/>
              <w:right w:val="single" w:sz="4" w:space="0" w:color="auto"/>
            </w:tcBorders>
            <w:hideMark/>
          </w:tcPr>
          <w:p w14:paraId="2E1FC5AD" w14:textId="77777777" w:rsidR="00A75D02" w:rsidRPr="003A4444" w:rsidRDefault="00A75D02" w:rsidP="001563BF">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2802" w:type="pct"/>
            <w:tcBorders>
              <w:top w:val="single" w:sz="4" w:space="0" w:color="auto"/>
              <w:left w:val="single" w:sz="4" w:space="0" w:color="auto"/>
              <w:bottom w:val="single" w:sz="4" w:space="0" w:color="auto"/>
              <w:right w:val="single" w:sz="4" w:space="0" w:color="auto"/>
            </w:tcBorders>
            <w:hideMark/>
          </w:tcPr>
          <w:p w14:paraId="13EF5957" w14:textId="77777777" w:rsidR="00A75D02" w:rsidRPr="003A4444" w:rsidRDefault="00A75D02" w:rsidP="001563BF">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A75D02" w:rsidRPr="003A4444" w14:paraId="18BF22E3"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06DA6FA9"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w:t>
            </w:r>
          </w:p>
        </w:tc>
        <w:tc>
          <w:tcPr>
            <w:tcW w:w="1933" w:type="pct"/>
            <w:tcBorders>
              <w:top w:val="single" w:sz="4" w:space="0" w:color="auto"/>
              <w:left w:val="single" w:sz="4" w:space="0" w:color="auto"/>
              <w:bottom w:val="single" w:sz="4" w:space="0" w:color="auto"/>
              <w:right w:val="single" w:sz="4" w:space="0" w:color="auto"/>
            </w:tcBorders>
            <w:vAlign w:val="center"/>
          </w:tcPr>
          <w:p w14:paraId="04FA5681"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2802" w:type="pct"/>
            <w:tcBorders>
              <w:top w:val="single" w:sz="4" w:space="0" w:color="auto"/>
              <w:left w:val="single" w:sz="4" w:space="0" w:color="auto"/>
              <w:bottom w:val="single" w:sz="4" w:space="0" w:color="auto"/>
              <w:right w:val="single" w:sz="4" w:space="0" w:color="auto"/>
            </w:tcBorders>
            <w:vAlign w:val="center"/>
          </w:tcPr>
          <w:p w14:paraId="12D53782"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A75D02" w:rsidRPr="003A4444" w14:paraId="5385F7D0"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77AA1BD4"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2</w:t>
            </w:r>
          </w:p>
        </w:tc>
        <w:tc>
          <w:tcPr>
            <w:tcW w:w="1933" w:type="pct"/>
            <w:tcBorders>
              <w:top w:val="single" w:sz="4" w:space="0" w:color="auto"/>
              <w:left w:val="single" w:sz="4" w:space="0" w:color="auto"/>
              <w:bottom w:val="single" w:sz="4" w:space="0" w:color="auto"/>
              <w:right w:val="single" w:sz="4" w:space="0" w:color="auto"/>
            </w:tcBorders>
            <w:vAlign w:val="center"/>
          </w:tcPr>
          <w:p w14:paraId="53FA8B27"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2802" w:type="pct"/>
            <w:tcBorders>
              <w:top w:val="single" w:sz="4" w:space="0" w:color="auto"/>
              <w:left w:val="single" w:sz="4" w:space="0" w:color="auto"/>
              <w:bottom w:val="single" w:sz="4" w:space="0" w:color="auto"/>
              <w:right w:val="single" w:sz="4" w:space="0" w:color="auto"/>
            </w:tcBorders>
            <w:vAlign w:val="center"/>
          </w:tcPr>
          <w:p w14:paraId="4DB929D0" w14:textId="77777777" w:rsidR="00A75D02" w:rsidRPr="000B7B13" w:rsidRDefault="00A75D02" w:rsidP="001563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A75D02" w:rsidRPr="003A4444" w14:paraId="7CCEB4D6"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580CBF1"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3</w:t>
            </w:r>
          </w:p>
        </w:tc>
        <w:tc>
          <w:tcPr>
            <w:tcW w:w="1933" w:type="pct"/>
            <w:tcBorders>
              <w:top w:val="single" w:sz="4" w:space="0" w:color="auto"/>
              <w:left w:val="single" w:sz="4" w:space="0" w:color="auto"/>
              <w:bottom w:val="single" w:sz="4" w:space="0" w:color="auto"/>
              <w:right w:val="single" w:sz="4" w:space="0" w:color="auto"/>
            </w:tcBorders>
            <w:vAlign w:val="center"/>
          </w:tcPr>
          <w:p w14:paraId="491CAD2C"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2802" w:type="pct"/>
            <w:tcBorders>
              <w:top w:val="single" w:sz="4" w:space="0" w:color="auto"/>
              <w:left w:val="single" w:sz="4" w:space="0" w:color="auto"/>
              <w:bottom w:val="single" w:sz="4" w:space="0" w:color="auto"/>
              <w:right w:val="single" w:sz="4" w:space="0" w:color="auto"/>
            </w:tcBorders>
            <w:vAlign w:val="center"/>
          </w:tcPr>
          <w:p w14:paraId="6C2C5BE8"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A75D02" w:rsidRPr="003A4444" w14:paraId="67ACCF4F"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0FC62C4"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4</w:t>
            </w:r>
          </w:p>
        </w:tc>
        <w:tc>
          <w:tcPr>
            <w:tcW w:w="1933" w:type="pct"/>
            <w:tcBorders>
              <w:top w:val="single" w:sz="4" w:space="0" w:color="auto"/>
              <w:left w:val="single" w:sz="4" w:space="0" w:color="auto"/>
              <w:bottom w:val="single" w:sz="4" w:space="0" w:color="auto"/>
              <w:right w:val="single" w:sz="4" w:space="0" w:color="auto"/>
            </w:tcBorders>
            <w:vAlign w:val="center"/>
          </w:tcPr>
          <w:p w14:paraId="0D65B7C6" w14:textId="77777777" w:rsidR="00A75D02" w:rsidRPr="00C15C7E" w:rsidRDefault="00A75D02" w:rsidP="001563BF">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2802" w:type="pct"/>
            <w:tcBorders>
              <w:top w:val="single" w:sz="4" w:space="0" w:color="auto"/>
              <w:left w:val="single" w:sz="4" w:space="0" w:color="auto"/>
              <w:bottom w:val="single" w:sz="4" w:space="0" w:color="auto"/>
              <w:right w:val="single" w:sz="4" w:space="0" w:color="auto"/>
            </w:tcBorders>
            <w:vAlign w:val="center"/>
          </w:tcPr>
          <w:p w14:paraId="1247CDBF" w14:textId="77777777" w:rsidR="00A75D02" w:rsidRPr="000B7B13" w:rsidRDefault="00A75D02" w:rsidP="001563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A75D02" w:rsidRPr="003A4444" w14:paraId="1D763BF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6B99E901"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5</w:t>
            </w:r>
          </w:p>
        </w:tc>
        <w:tc>
          <w:tcPr>
            <w:tcW w:w="1933" w:type="pct"/>
            <w:tcBorders>
              <w:top w:val="single" w:sz="4" w:space="0" w:color="auto"/>
              <w:left w:val="single" w:sz="4" w:space="0" w:color="auto"/>
              <w:bottom w:val="single" w:sz="4" w:space="0" w:color="auto"/>
              <w:right w:val="single" w:sz="4" w:space="0" w:color="auto"/>
            </w:tcBorders>
            <w:vAlign w:val="center"/>
          </w:tcPr>
          <w:p w14:paraId="0A8CCD5E"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2802" w:type="pct"/>
            <w:tcBorders>
              <w:top w:val="single" w:sz="4" w:space="0" w:color="auto"/>
              <w:left w:val="single" w:sz="4" w:space="0" w:color="auto"/>
              <w:bottom w:val="single" w:sz="4" w:space="0" w:color="auto"/>
              <w:right w:val="single" w:sz="4" w:space="0" w:color="auto"/>
            </w:tcBorders>
            <w:vAlign w:val="center"/>
          </w:tcPr>
          <w:p w14:paraId="56AF4851"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A75D02" w:rsidRPr="003A4444" w14:paraId="39A60005"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BE76C30"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6</w:t>
            </w:r>
          </w:p>
        </w:tc>
        <w:tc>
          <w:tcPr>
            <w:tcW w:w="1933" w:type="pct"/>
            <w:tcBorders>
              <w:top w:val="single" w:sz="4" w:space="0" w:color="auto"/>
              <w:left w:val="single" w:sz="4" w:space="0" w:color="auto"/>
              <w:bottom w:val="single" w:sz="4" w:space="0" w:color="auto"/>
              <w:right w:val="single" w:sz="4" w:space="0" w:color="auto"/>
            </w:tcBorders>
            <w:vAlign w:val="center"/>
          </w:tcPr>
          <w:p w14:paraId="582E5822"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2802" w:type="pct"/>
            <w:tcBorders>
              <w:top w:val="single" w:sz="4" w:space="0" w:color="auto"/>
              <w:left w:val="single" w:sz="4" w:space="0" w:color="auto"/>
              <w:bottom w:val="single" w:sz="4" w:space="0" w:color="auto"/>
              <w:right w:val="single" w:sz="4" w:space="0" w:color="auto"/>
            </w:tcBorders>
            <w:vAlign w:val="center"/>
          </w:tcPr>
          <w:p w14:paraId="04F8035F"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A75D02" w:rsidRPr="003A4444" w14:paraId="2B6190EF"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305B959C"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7</w:t>
            </w:r>
          </w:p>
        </w:tc>
        <w:tc>
          <w:tcPr>
            <w:tcW w:w="1933" w:type="pct"/>
            <w:tcBorders>
              <w:top w:val="single" w:sz="4" w:space="0" w:color="auto"/>
              <w:left w:val="single" w:sz="4" w:space="0" w:color="auto"/>
              <w:bottom w:val="single" w:sz="4" w:space="0" w:color="auto"/>
              <w:right w:val="single" w:sz="4" w:space="0" w:color="auto"/>
            </w:tcBorders>
            <w:vAlign w:val="center"/>
          </w:tcPr>
          <w:p w14:paraId="44875AB0" w14:textId="1235BB63" w:rsidR="00A75D02" w:rsidRPr="00A75D02" w:rsidRDefault="00A75D02" w:rsidP="001563BF">
            <w:pPr>
              <w:ind w:right="-65"/>
              <w:rPr>
                <w:rFonts w:ascii="Times New Roman" w:hAnsi="Times New Roman"/>
                <w:noProof/>
                <w:sz w:val="18"/>
                <w:szCs w:val="18"/>
                <w:lang w:val="ro-RO"/>
              </w:rPr>
            </w:pPr>
            <w:r w:rsidRPr="00A91D73">
              <w:rPr>
                <w:rFonts w:ascii="Times New Roman" w:hAnsi="Times New Roman"/>
                <w:sz w:val="18"/>
                <w:szCs w:val="18"/>
                <w:lang w:eastAsia="zh-CN"/>
              </w:rPr>
              <w:t xml:space="preserve">Prof. </w:t>
            </w:r>
            <w:proofErr w:type="gramStart"/>
            <w:r w:rsidRPr="00A91D73">
              <w:rPr>
                <w:rFonts w:ascii="Times New Roman" w:hAnsi="Times New Roman"/>
                <w:sz w:val="18"/>
                <w:szCs w:val="18"/>
                <w:lang w:eastAsia="zh-CN"/>
              </w:rPr>
              <w:t>dr</w:t>
            </w:r>
            <w:proofErr w:type="gramEnd"/>
            <w:r w:rsidRPr="00A91D73">
              <w:rPr>
                <w:rFonts w:ascii="Times New Roman" w:hAnsi="Times New Roman"/>
                <w:sz w:val="18"/>
                <w:szCs w:val="18"/>
                <w:lang w:eastAsia="zh-CN"/>
              </w:rPr>
              <w:t xml:space="preserve">. </w:t>
            </w:r>
            <w:proofErr w:type="spellStart"/>
            <w:r w:rsidRPr="00A91D73">
              <w:rPr>
                <w:rFonts w:ascii="Times New Roman" w:hAnsi="Times New Roman"/>
                <w:sz w:val="18"/>
                <w:szCs w:val="18"/>
                <w:lang w:eastAsia="zh-CN"/>
              </w:rPr>
              <w:t>ing</w:t>
            </w:r>
            <w:proofErr w:type="spellEnd"/>
            <w:r w:rsidRPr="00A91D73">
              <w:rPr>
                <w:rFonts w:ascii="Times New Roman" w:hAnsi="Times New Roman"/>
                <w:sz w:val="18"/>
                <w:szCs w:val="18"/>
                <w:lang w:eastAsia="zh-CN"/>
              </w:rPr>
              <w:t xml:space="preserve">. Gabriela </w:t>
            </w:r>
            <w:r>
              <w:rPr>
                <w:rFonts w:ascii="Times New Roman" w:hAnsi="Times New Roman"/>
                <w:sz w:val="18"/>
                <w:szCs w:val="18"/>
                <w:lang w:eastAsia="zh-CN"/>
              </w:rPr>
              <w:t>RÂPEANU</w:t>
            </w:r>
          </w:p>
        </w:tc>
        <w:tc>
          <w:tcPr>
            <w:tcW w:w="2802" w:type="pct"/>
            <w:tcBorders>
              <w:top w:val="single" w:sz="4" w:space="0" w:color="auto"/>
              <w:left w:val="single" w:sz="4" w:space="0" w:color="auto"/>
              <w:bottom w:val="single" w:sz="4" w:space="0" w:color="auto"/>
              <w:right w:val="single" w:sz="4" w:space="0" w:color="auto"/>
            </w:tcBorders>
            <w:vAlign w:val="center"/>
          </w:tcPr>
          <w:p w14:paraId="17AEE3B0" w14:textId="77777777" w:rsidR="00A75D02" w:rsidRPr="000B7B13" w:rsidRDefault="00A75D02" w:rsidP="001563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A75D02" w:rsidRPr="003A4444" w14:paraId="7C902656"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901EAED"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8</w:t>
            </w:r>
          </w:p>
        </w:tc>
        <w:tc>
          <w:tcPr>
            <w:tcW w:w="1933" w:type="pct"/>
            <w:tcBorders>
              <w:top w:val="single" w:sz="4" w:space="0" w:color="auto"/>
              <w:left w:val="single" w:sz="4" w:space="0" w:color="auto"/>
              <w:bottom w:val="single" w:sz="4" w:space="0" w:color="auto"/>
              <w:right w:val="single" w:sz="4" w:space="0" w:color="auto"/>
            </w:tcBorders>
          </w:tcPr>
          <w:p w14:paraId="399E7897" w14:textId="77777777" w:rsidR="00A75D02" w:rsidRPr="00C15C7E" w:rsidRDefault="00A75D02" w:rsidP="001563BF">
            <w:pPr>
              <w:ind w:right="-65"/>
              <w:rPr>
                <w:rFonts w:ascii="Times New Roman" w:hAnsi="Times New Roman"/>
                <w:sz w:val="18"/>
                <w:szCs w:val="18"/>
                <w:lang w:eastAsia="ro-RO"/>
              </w:rPr>
            </w:pPr>
            <w:r>
              <w:rPr>
                <w:rFonts w:ascii="Times New Roman" w:hAnsi="Times New Roman"/>
                <w:sz w:val="18"/>
                <w:szCs w:val="18"/>
                <w:lang w:eastAsia="ro-RO"/>
              </w:rPr>
              <w:t>Ec. Marian</w:t>
            </w:r>
            <w:r>
              <w:rPr>
                <w:rFonts w:ascii="Times New Roman" w:hAnsi="Times New Roman"/>
                <w:sz w:val="18"/>
                <w:szCs w:val="18"/>
                <w:lang w:val="ro-RO" w:eastAsia="ro-RO"/>
              </w:rPr>
              <w:t xml:space="preserve"> DĂNĂILĂ</w:t>
            </w:r>
          </w:p>
        </w:tc>
        <w:tc>
          <w:tcPr>
            <w:tcW w:w="2802" w:type="pct"/>
            <w:tcBorders>
              <w:top w:val="single" w:sz="4" w:space="0" w:color="auto"/>
              <w:left w:val="single" w:sz="4" w:space="0" w:color="auto"/>
              <w:bottom w:val="single" w:sz="4" w:space="0" w:color="auto"/>
              <w:right w:val="single" w:sz="4" w:space="0" w:color="auto"/>
            </w:tcBorders>
          </w:tcPr>
          <w:p w14:paraId="0F850150" w14:textId="77777777" w:rsidR="00A75D02" w:rsidRPr="000B7B13" w:rsidRDefault="00A75D02" w:rsidP="001563BF">
            <w:pPr>
              <w:ind w:right="-65"/>
              <w:rPr>
                <w:rFonts w:ascii="Times New Roman" w:hAnsi="Times New Roman"/>
                <w:i/>
                <w:iCs/>
                <w:sz w:val="18"/>
                <w:szCs w:val="18"/>
                <w:lang w:eastAsia="ro-RO"/>
              </w:rPr>
            </w:pPr>
            <w:proofErr w:type="gramStart"/>
            <w:r w:rsidRPr="00890B9A">
              <w:rPr>
                <w:rFonts w:ascii="Times New Roman" w:hAnsi="Times New Roman"/>
                <w:sz w:val="18"/>
                <w:szCs w:val="18"/>
                <w:lang w:eastAsia="zh-CN"/>
              </w:rPr>
              <w:t>Director  General</w:t>
            </w:r>
            <w:proofErr w:type="gramEnd"/>
            <w:r w:rsidRPr="00890B9A">
              <w:rPr>
                <w:rFonts w:ascii="Times New Roman" w:hAnsi="Times New Roman"/>
                <w:sz w:val="18"/>
                <w:szCs w:val="18"/>
                <w:lang w:eastAsia="zh-CN"/>
              </w:rPr>
              <w:t xml:space="preserve"> </w:t>
            </w:r>
            <w:proofErr w:type="spellStart"/>
            <w:r w:rsidRPr="00890B9A">
              <w:rPr>
                <w:rFonts w:ascii="Times New Roman" w:hAnsi="Times New Roman"/>
                <w:sz w:val="18"/>
                <w:szCs w:val="18"/>
                <w:lang w:eastAsia="zh-CN"/>
              </w:rPr>
              <w:t>Administrativ</w:t>
            </w:r>
            <w:proofErr w:type="spellEnd"/>
          </w:p>
        </w:tc>
      </w:tr>
      <w:tr w:rsidR="00A75D02" w:rsidRPr="003A4444" w14:paraId="2DDEC364"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411BAE00"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9</w:t>
            </w:r>
          </w:p>
        </w:tc>
        <w:tc>
          <w:tcPr>
            <w:tcW w:w="1933" w:type="pct"/>
            <w:tcBorders>
              <w:top w:val="single" w:sz="4" w:space="0" w:color="auto"/>
              <w:left w:val="single" w:sz="4" w:space="0" w:color="auto"/>
              <w:bottom w:val="single" w:sz="4" w:space="0" w:color="auto"/>
              <w:right w:val="single" w:sz="4" w:space="0" w:color="auto"/>
            </w:tcBorders>
            <w:vAlign w:val="center"/>
          </w:tcPr>
          <w:p w14:paraId="5DEEFA1C" w14:textId="77777777" w:rsidR="00A75D02" w:rsidRPr="00C15C7E" w:rsidRDefault="00A75D02" w:rsidP="001563BF">
            <w:pPr>
              <w:ind w:right="-65"/>
              <w:rPr>
                <w:rFonts w:ascii="Times New Roman" w:hAnsi="Times New Roman"/>
                <w:sz w:val="18"/>
                <w:szCs w:val="18"/>
                <w:lang w:eastAsia="zh-CN"/>
              </w:rPr>
            </w:pPr>
            <w:r w:rsidRPr="00C15C7E">
              <w:rPr>
                <w:rFonts w:ascii="Times New Roman" w:hAnsi="Times New Roman"/>
                <w:sz w:val="18"/>
                <w:szCs w:val="18"/>
                <w:lang w:eastAsia="zh-CN"/>
              </w:rPr>
              <w:t>Costică COȘTOI</w:t>
            </w:r>
          </w:p>
        </w:tc>
        <w:tc>
          <w:tcPr>
            <w:tcW w:w="2802" w:type="pct"/>
            <w:tcBorders>
              <w:top w:val="single" w:sz="4" w:space="0" w:color="auto"/>
              <w:left w:val="single" w:sz="4" w:space="0" w:color="auto"/>
              <w:bottom w:val="single" w:sz="4" w:space="0" w:color="auto"/>
              <w:right w:val="single" w:sz="4" w:space="0" w:color="auto"/>
            </w:tcBorders>
            <w:vAlign w:val="center"/>
          </w:tcPr>
          <w:p w14:paraId="33FDE248" w14:textId="77777777" w:rsidR="00A75D02" w:rsidRPr="000B7B13" w:rsidRDefault="00A75D02" w:rsidP="001563BF">
            <w:pPr>
              <w:ind w:right="-65"/>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A75D02" w:rsidRPr="003A4444" w14:paraId="363B9773"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5FAA7FF"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10</w:t>
            </w:r>
          </w:p>
        </w:tc>
        <w:tc>
          <w:tcPr>
            <w:tcW w:w="1933" w:type="pct"/>
            <w:tcBorders>
              <w:top w:val="single" w:sz="4" w:space="0" w:color="auto"/>
              <w:left w:val="single" w:sz="4" w:space="0" w:color="auto"/>
              <w:bottom w:val="single" w:sz="4" w:space="0" w:color="auto"/>
              <w:right w:val="single" w:sz="4" w:space="0" w:color="auto"/>
            </w:tcBorders>
            <w:vAlign w:val="center"/>
          </w:tcPr>
          <w:p w14:paraId="0C0BC538"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2802" w:type="pct"/>
            <w:tcBorders>
              <w:top w:val="single" w:sz="4" w:space="0" w:color="auto"/>
              <w:left w:val="single" w:sz="4" w:space="0" w:color="auto"/>
              <w:bottom w:val="single" w:sz="4" w:space="0" w:color="auto"/>
              <w:right w:val="single" w:sz="4" w:space="0" w:color="auto"/>
            </w:tcBorders>
            <w:vAlign w:val="center"/>
          </w:tcPr>
          <w:p w14:paraId="3A99B82E" w14:textId="77777777" w:rsidR="00A75D02" w:rsidRPr="000B7B13" w:rsidRDefault="00A75D02" w:rsidP="001563BF">
            <w:pPr>
              <w:widowControl w:val="0"/>
              <w:jc w:val="both"/>
              <w:rPr>
                <w:rFonts w:ascii="Times New Roman" w:hAnsi="Times New Roman"/>
                <w:i/>
                <w:iCs/>
                <w:sz w:val="18"/>
                <w:szCs w:val="18"/>
                <w:lang w:eastAsia="ro-RO"/>
              </w:rPr>
            </w:pPr>
            <w:proofErr w:type="gramStart"/>
            <w:r w:rsidRPr="000B7B13">
              <w:rPr>
                <w:rFonts w:ascii="Times New Roman" w:hAnsi="Times New Roman"/>
                <w:i/>
                <w:iCs/>
                <w:sz w:val="18"/>
                <w:szCs w:val="18"/>
                <w:lang w:eastAsia="zh-CN"/>
              </w:rPr>
              <w:t>Director  -</w:t>
            </w:r>
            <w:proofErr w:type="gram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A75D02" w:rsidRPr="003A4444" w14:paraId="00370B3E"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72DEF58"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11</w:t>
            </w:r>
          </w:p>
        </w:tc>
        <w:tc>
          <w:tcPr>
            <w:tcW w:w="1933" w:type="pct"/>
            <w:tcBorders>
              <w:top w:val="single" w:sz="4" w:space="0" w:color="auto"/>
              <w:left w:val="single" w:sz="4" w:space="0" w:color="auto"/>
              <w:bottom w:val="single" w:sz="4" w:space="0" w:color="auto"/>
              <w:right w:val="single" w:sz="4" w:space="0" w:color="auto"/>
            </w:tcBorders>
            <w:vAlign w:val="center"/>
          </w:tcPr>
          <w:p w14:paraId="2843D145" w14:textId="77777777" w:rsidR="00A75D02" w:rsidRPr="00C15C7E" w:rsidRDefault="00A75D02" w:rsidP="001563BF">
            <w:pPr>
              <w:ind w:right="-65"/>
              <w:rPr>
                <w:rFonts w:ascii="Times New Roman" w:hAnsi="Times New Roman"/>
                <w:noProof/>
                <w:sz w:val="18"/>
                <w:szCs w:val="18"/>
              </w:rPr>
            </w:pPr>
            <w:r>
              <w:rPr>
                <w:rFonts w:ascii="Times New Roman" w:hAnsi="Times New Roman"/>
                <w:noProof/>
                <w:sz w:val="18"/>
                <w:szCs w:val="18"/>
              </w:rPr>
              <w:t>Virginia TĂCHIȚĂ</w:t>
            </w:r>
          </w:p>
        </w:tc>
        <w:tc>
          <w:tcPr>
            <w:tcW w:w="2802" w:type="pct"/>
            <w:tcBorders>
              <w:top w:val="single" w:sz="4" w:space="0" w:color="auto"/>
              <w:left w:val="single" w:sz="4" w:space="0" w:color="auto"/>
              <w:bottom w:val="single" w:sz="4" w:space="0" w:color="auto"/>
              <w:right w:val="single" w:sz="4" w:space="0" w:color="auto"/>
            </w:tcBorders>
            <w:vAlign w:val="center"/>
          </w:tcPr>
          <w:p w14:paraId="4CC016C9" w14:textId="77777777" w:rsidR="00A75D02" w:rsidRPr="000B7B13" w:rsidRDefault="00A75D02" w:rsidP="001563BF">
            <w:pPr>
              <w:ind w:right="-65"/>
              <w:rPr>
                <w:rFonts w:ascii="Times New Roman" w:hAnsi="Times New Roman"/>
                <w:i/>
                <w:iCs/>
                <w:noProof/>
                <w:sz w:val="18"/>
                <w:szCs w:val="18"/>
              </w:rPr>
            </w:pPr>
            <w:proofErr w:type="gramStart"/>
            <w:r w:rsidRPr="000B7B13">
              <w:rPr>
                <w:rFonts w:ascii="Times New Roman" w:hAnsi="Times New Roman"/>
                <w:i/>
                <w:iCs/>
                <w:sz w:val="18"/>
                <w:szCs w:val="18"/>
                <w:lang w:eastAsia="ro-RO"/>
              </w:rPr>
              <w:t>Director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A75D02" w:rsidRPr="003A4444" w14:paraId="16C7FBD5"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3486903D"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13</w:t>
            </w:r>
          </w:p>
        </w:tc>
        <w:tc>
          <w:tcPr>
            <w:tcW w:w="1933" w:type="pct"/>
            <w:tcBorders>
              <w:top w:val="single" w:sz="4" w:space="0" w:color="auto"/>
              <w:left w:val="single" w:sz="4" w:space="0" w:color="auto"/>
              <w:bottom w:val="single" w:sz="4" w:space="0" w:color="auto"/>
              <w:right w:val="single" w:sz="4" w:space="0" w:color="auto"/>
            </w:tcBorders>
            <w:vAlign w:val="center"/>
          </w:tcPr>
          <w:p w14:paraId="295834AD"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2802" w:type="pct"/>
            <w:tcBorders>
              <w:top w:val="single" w:sz="4" w:space="0" w:color="auto"/>
              <w:left w:val="single" w:sz="4" w:space="0" w:color="auto"/>
              <w:bottom w:val="single" w:sz="4" w:space="0" w:color="auto"/>
              <w:right w:val="single" w:sz="4" w:space="0" w:color="auto"/>
            </w:tcBorders>
            <w:vAlign w:val="center"/>
          </w:tcPr>
          <w:p w14:paraId="37E99363" w14:textId="77777777" w:rsidR="00A75D02" w:rsidRPr="000B7B13" w:rsidRDefault="00A75D02" w:rsidP="001563BF">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A75D02" w:rsidRPr="003A4444" w14:paraId="796CF209"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1114DD11"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14</w:t>
            </w:r>
          </w:p>
        </w:tc>
        <w:tc>
          <w:tcPr>
            <w:tcW w:w="1933" w:type="pct"/>
            <w:tcBorders>
              <w:top w:val="single" w:sz="4" w:space="0" w:color="auto"/>
              <w:left w:val="single" w:sz="4" w:space="0" w:color="auto"/>
              <w:bottom w:val="single" w:sz="4" w:space="0" w:color="auto"/>
              <w:right w:val="single" w:sz="4" w:space="0" w:color="auto"/>
            </w:tcBorders>
            <w:vAlign w:val="center"/>
          </w:tcPr>
          <w:p w14:paraId="6871A1FA"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rPr>
              <w:t>Alina-Genoveva MAZURU</w:t>
            </w:r>
          </w:p>
        </w:tc>
        <w:tc>
          <w:tcPr>
            <w:tcW w:w="2802" w:type="pct"/>
            <w:tcBorders>
              <w:top w:val="single" w:sz="4" w:space="0" w:color="auto"/>
              <w:left w:val="single" w:sz="4" w:space="0" w:color="auto"/>
              <w:bottom w:val="single" w:sz="4" w:space="0" w:color="auto"/>
              <w:right w:val="single" w:sz="4" w:space="0" w:color="auto"/>
            </w:tcBorders>
            <w:vAlign w:val="center"/>
          </w:tcPr>
          <w:p w14:paraId="6A5FD4A0" w14:textId="77777777" w:rsidR="00A75D02" w:rsidRPr="000B7B13" w:rsidRDefault="00A75D02" w:rsidP="001563BF">
            <w:pPr>
              <w:ind w:right="-65"/>
              <w:rPr>
                <w:rFonts w:ascii="Times New Roman" w:hAnsi="Times New Roman"/>
                <w:i/>
                <w:iCs/>
                <w:noProof/>
                <w:sz w:val="18"/>
                <w:szCs w:val="18"/>
              </w:rPr>
            </w:pPr>
            <w:proofErr w:type="spellStart"/>
            <w:proofErr w:type="gram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gram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A75D02" w:rsidRPr="003A4444" w14:paraId="0EA6988C"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638E4365"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15</w:t>
            </w:r>
          </w:p>
        </w:tc>
        <w:tc>
          <w:tcPr>
            <w:tcW w:w="1933" w:type="pct"/>
            <w:tcBorders>
              <w:top w:val="single" w:sz="4" w:space="0" w:color="auto"/>
              <w:left w:val="single" w:sz="4" w:space="0" w:color="auto"/>
              <w:bottom w:val="single" w:sz="4" w:space="0" w:color="auto"/>
              <w:right w:val="single" w:sz="4" w:space="0" w:color="auto"/>
            </w:tcBorders>
            <w:vAlign w:val="center"/>
          </w:tcPr>
          <w:p w14:paraId="63BC6AE8" w14:textId="77777777" w:rsidR="00A75D02" w:rsidRPr="00C15C7E" w:rsidRDefault="00A75D02" w:rsidP="001563BF">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2802" w:type="pct"/>
            <w:tcBorders>
              <w:top w:val="single" w:sz="4" w:space="0" w:color="auto"/>
              <w:left w:val="single" w:sz="4" w:space="0" w:color="auto"/>
              <w:bottom w:val="single" w:sz="4" w:space="0" w:color="auto"/>
              <w:right w:val="single" w:sz="4" w:space="0" w:color="auto"/>
            </w:tcBorders>
            <w:vAlign w:val="center"/>
          </w:tcPr>
          <w:p w14:paraId="4E5E31BA" w14:textId="77777777" w:rsidR="00A75D02" w:rsidRPr="000B7B13" w:rsidRDefault="00A75D02" w:rsidP="001563BF">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3A4444" w14:paraId="3407E0B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836DC85"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16</w:t>
            </w:r>
          </w:p>
        </w:tc>
        <w:tc>
          <w:tcPr>
            <w:tcW w:w="1933" w:type="pct"/>
            <w:tcBorders>
              <w:top w:val="single" w:sz="4" w:space="0" w:color="auto"/>
              <w:left w:val="single" w:sz="4" w:space="0" w:color="auto"/>
              <w:bottom w:val="single" w:sz="4" w:space="0" w:color="auto"/>
              <w:right w:val="single" w:sz="4" w:space="0" w:color="auto"/>
            </w:tcBorders>
            <w:vAlign w:val="center"/>
          </w:tcPr>
          <w:p w14:paraId="5BB6B3DB"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2802" w:type="pct"/>
            <w:tcBorders>
              <w:top w:val="single" w:sz="4" w:space="0" w:color="auto"/>
              <w:left w:val="single" w:sz="4" w:space="0" w:color="auto"/>
              <w:bottom w:val="single" w:sz="4" w:space="0" w:color="auto"/>
              <w:right w:val="single" w:sz="4" w:space="0" w:color="auto"/>
            </w:tcBorders>
            <w:vAlign w:val="center"/>
          </w:tcPr>
          <w:p w14:paraId="0B1EB4B9" w14:textId="77777777" w:rsidR="00A75D02" w:rsidRPr="000B7B13" w:rsidRDefault="00A75D02" w:rsidP="001563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1B0DF6" w14:paraId="1F801F89"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D44BF92"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17</w:t>
            </w:r>
          </w:p>
        </w:tc>
        <w:tc>
          <w:tcPr>
            <w:tcW w:w="1933" w:type="pct"/>
            <w:tcBorders>
              <w:top w:val="single" w:sz="4" w:space="0" w:color="auto"/>
              <w:left w:val="single" w:sz="4" w:space="0" w:color="auto"/>
              <w:bottom w:val="single" w:sz="4" w:space="0" w:color="auto"/>
              <w:right w:val="single" w:sz="4" w:space="0" w:color="auto"/>
            </w:tcBorders>
            <w:vAlign w:val="center"/>
          </w:tcPr>
          <w:p w14:paraId="41761DE1" w14:textId="77777777" w:rsidR="00A75D02" w:rsidRPr="00C15C7E" w:rsidRDefault="00A75D02" w:rsidP="001563BF">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2802" w:type="pct"/>
            <w:tcBorders>
              <w:top w:val="single" w:sz="4" w:space="0" w:color="auto"/>
              <w:left w:val="single" w:sz="4" w:space="0" w:color="auto"/>
              <w:bottom w:val="single" w:sz="4" w:space="0" w:color="auto"/>
              <w:right w:val="single" w:sz="4" w:space="0" w:color="auto"/>
            </w:tcBorders>
            <w:vAlign w:val="center"/>
          </w:tcPr>
          <w:p w14:paraId="6B651268" w14:textId="77777777" w:rsidR="00A75D02" w:rsidRPr="000B7B13" w:rsidRDefault="00A75D02" w:rsidP="001563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3A4444" w14:paraId="5DD4136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11469913"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18</w:t>
            </w:r>
          </w:p>
        </w:tc>
        <w:tc>
          <w:tcPr>
            <w:tcW w:w="1933" w:type="pct"/>
            <w:tcBorders>
              <w:top w:val="single" w:sz="4" w:space="0" w:color="auto"/>
              <w:left w:val="single" w:sz="4" w:space="0" w:color="auto"/>
              <w:bottom w:val="single" w:sz="4" w:space="0" w:color="auto"/>
              <w:right w:val="single" w:sz="4" w:space="0" w:color="auto"/>
            </w:tcBorders>
            <w:vAlign w:val="center"/>
          </w:tcPr>
          <w:p w14:paraId="5C6B1A42"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2802" w:type="pct"/>
            <w:tcBorders>
              <w:top w:val="single" w:sz="4" w:space="0" w:color="auto"/>
              <w:left w:val="single" w:sz="4" w:space="0" w:color="auto"/>
              <w:bottom w:val="single" w:sz="4" w:space="0" w:color="auto"/>
              <w:right w:val="single" w:sz="4" w:space="0" w:color="auto"/>
            </w:tcBorders>
            <w:vAlign w:val="center"/>
          </w:tcPr>
          <w:p w14:paraId="13DB4433" w14:textId="77777777" w:rsidR="00A75D02" w:rsidRPr="000B7B13" w:rsidRDefault="00A75D02" w:rsidP="001563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A75D02" w:rsidRPr="003A4444" w14:paraId="3419CC0C"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2BF9E73C"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19</w:t>
            </w:r>
          </w:p>
        </w:tc>
        <w:tc>
          <w:tcPr>
            <w:tcW w:w="1933" w:type="pct"/>
            <w:tcBorders>
              <w:top w:val="single" w:sz="4" w:space="0" w:color="auto"/>
              <w:left w:val="single" w:sz="4" w:space="0" w:color="auto"/>
              <w:bottom w:val="single" w:sz="4" w:space="0" w:color="auto"/>
              <w:right w:val="single" w:sz="4" w:space="0" w:color="auto"/>
            </w:tcBorders>
            <w:vAlign w:val="center"/>
          </w:tcPr>
          <w:p w14:paraId="2D28A9D6" w14:textId="77777777" w:rsidR="00A75D02" w:rsidRPr="00C15C7E" w:rsidRDefault="00A75D02" w:rsidP="001563BF">
            <w:pPr>
              <w:ind w:right="-65"/>
              <w:rPr>
                <w:rFonts w:ascii="Times New Roman" w:hAnsi="Times New Roman"/>
                <w:sz w:val="18"/>
                <w:szCs w:val="18"/>
                <w:lang w:eastAsia="ro-RO"/>
              </w:rPr>
            </w:pPr>
            <w:r>
              <w:rPr>
                <w:rFonts w:ascii="Times New Roman" w:hAnsi="Times New Roman"/>
                <w:sz w:val="18"/>
                <w:szCs w:val="18"/>
                <w:lang w:eastAsia="ro-RO"/>
              </w:rPr>
              <w:t>Cristian DAVID</w:t>
            </w:r>
          </w:p>
        </w:tc>
        <w:tc>
          <w:tcPr>
            <w:tcW w:w="2802" w:type="pct"/>
            <w:tcBorders>
              <w:top w:val="single" w:sz="4" w:space="0" w:color="auto"/>
              <w:left w:val="single" w:sz="4" w:space="0" w:color="auto"/>
              <w:bottom w:val="single" w:sz="4" w:space="0" w:color="auto"/>
              <w:right w:val="single" w:sz="4" w:space="0" w:color="auto"/>
            </w:tcBorders>
            <w:vAlign w:val="center"/>
          </w:tcPr>
          <w:p w14:paraId="0C0843B2" w14:textId="77777777" w:rsidR="00A75D02" w:rsidRPr="000B7B13" w:rsidRDefault="00A75D02" w:rsidP="001563BF">
            <w:pPr>
              <w:ind w:right="-65"/>
              <w:rPr>
                <w:rFonts w:ascii="Times New Roman" w:hAnsi="Times New Roman"/>
                <w:i/>
                <w:iCs/>
                <w:sz w:val="18"/>
                <w:szCs w:val="18"/>
                <w:lang w:eastAsia="ro-RO"/>
              </w:rPr>
            </w:pPr>
            <w:proofErr w:type="spellStart"/>
            <w:r>
              <w:rPr>
                <w:rFonts w:ascii="Times New Roman" w:hAnsi="Times New Roman"/>
                <w:i/>
                <w:iCs/>
                <w:sz w:val="18"/>
                <w:szCs w:val="18"/>
                <w:lang w:eastAsia="ro-RO"/>
              </w:rPr>
              <w:t>Consilier</w:t>
            </w:r>
            <w:proofErr w:type="spellEnd"/>
            <w:r>
              <w:rPr>
                <w:rFonts w:ascii="Times New Roman" w:hAnsi="Times New Roman"/>
                <w:i/>
                <w:iCs/>
                <w:sz w:val="18"/>
                <w:szCs w:val="18"/>
                <w:lang w:eastAsia="ro-RO"/>
              </w:rPr>
              <w:t xml:space="preserve"> juridic</w:t>
            </w:r>
          </w:p>
        </w:tc>
      </w:tr>
      <w:tr w:rsidR="00A75D02" w:rsidRPr="003A4444" w14:paraId="11CD070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CB5ADAB" w14:textId="77777777" w:rsidR="00A75D02" w:rsidRPr="003A4444" w:rsidRDefault="00A75D02" w:rsidP="001563BF">
            <w:pPr>
              <w:jc w:val="both"/>
              <w:rPr>
                <w:rFonts w:ascii="Times New Roman" w:hAnsi="Times New Roman"/>
                <w:i/>
                <w:iCs/>
                <w:sz w:val="18"/>
                <w:szCs w:val="18"/>
              </w:rPr>
            </w:pPr>
            <w:r>
              <w:rPr>
                <w:rFonts w:ascii="Times New Roman" w:hAnsi="Times New Roman"/>
                <w:i/>
                <w:iCs/>
                <w:sz w:val="18"/>
                <w:szCs w:val="18"/>
              </w:rPr>
              <w:t>20</w:t>
            </w:r>
          </w:p>
        </w:tc>
        <w:tc>
          <w:tcPr>
            <w:tcW w:w="1933" w:type="pct"/>
            <w:tcBorders>
              <w:top w:val="single" w:sz="4" w:space="0" w:color="auto"/>
              <w:left w:val="single" w:sz="4" w:space="0" w:color="auto"/>
              <w:bottom w:val="single" w:sz="4" w:space="0" w:color="auto"/>
              <w:right w:val="single" w:sz="4" w:space="0" w:color="auto"/>
            </w:tcBorders>
            <w:vAlign w:val="center"/>
          </w:tcPr>
          <w:p w14:paraId="40D453A2"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2802" w:type="pct"/>
            <w:tcBorders>
              <w:top w:val="single" w:sz="4" w:space="0" w:color="auto"/>
              <w:left w:val="single" w:sz="4" w:space="0" w:color="auto"/>
              <w:bottom w:val="single" w:sz="4" w:space="0" w:color="auto"/>
              <w:right w:val="single" w:sz="4" w:space="0" w:color="auto"/>
            </w:tcBorders>
            <w:vAlign w:val="center"/>
          </w:tcPr>
          <w:p w14:paraId="2C9957E0" w14:textId="77777777" w:rsidR="00A75D02" w:rsidRPr="000B7B13" w:rsidRDefault="00A75D02" w:rsidP="001563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A75D02" w:rsidRPr="003A4444" w14:paraId="797FCF2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0193DC3C"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21</w:t>
            </w:r>
          </w:p>
        </w:tc>
        <w:tc>
          <w:tcPr>
            <w:tcW w:w="1933" w:type="pct"/>
            <w:tcBorders>
              <w:top w:val="single" w:sz="4" w:space="0" w:color="auto"/>
              <w:left w:val="single" w:sz="4" w:space="0" w:color="auto"/>
              <w:bottom w:val="single" w:sz="4" w:space="0" w:color="auto"/>
              <w:right w:val="single" w:sz="4" w:space="0" w:color="auto"/>
            </w:tcBorders>
            <w:vAlign w:val="center"/>
          </w:tcPr>
          <w:p w14:paraId="207495DB" w14:textId="77777777" w:rsidR="00A75D02" w:rsidRPr="00C15C7E" w:rsidRDefault="00A75D02" w:rsidP="001563BF">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2802" w:type="pct"/>
            <w:tcBorders>
              <w:top w:val="single" w:sz="4" w:space="0" w:color="auto"/>
              <w:left w:val="single" w:sz="4" w:space="0" w:color="auto"/>
              <w:bottom w:val="single" w:sz="4" w:space="0" w:color="auto"/>
              <w:right w:val="single" w:sz="4" w:space="0" w:color="auto"/>
            </w:tcBorders>
            <w:vAlign w:val="center"/>
          </w:tcPr>
          <w:p w14:paraId="33A5C4E8" w14:textId="77777777" w:rsidR="00A75D02" w:rsidRPr="000B7B13" w:rsidRDefault="00A75D02" w:rsidP="001563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A75D02" w:rsidRPr="003A4444" w14:paraId="1A31B6E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373B360B"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22</w:t>
            </w:r>
          </w:p>
        </w:tc>
        <w:tc>
          <w:tcPr>
            <w:tcW w:w="1933" w:type="pct"/>
            <w:tcBorders>
              <w:top w:val="single" w:sz="4" w:space="0" w:color="auto"/>
              <w:left w:val="single" w:sz="4" w:space="0" w:color="auto"/>
              <w:bottom w:val="single" w:sz="4" w:space="0" w:color="auto"/>
              <w:right w:val="single" w:sz="4" w:space="0" w:color="auto"/>
            </w:tcBorders>
          </w:tcPr>
          <w:p w14:paraId="759513A4" w14:textId="77777777" w:rsidR="00A75D02" w:rsidRPr="00C15C7E" w:rsidRDefault="00A75D02" w:rsidP="001563BF">
            <w:pPr>
              <w:ind w:right="-65"/>
              <w:rPr>
                <w:rFonts w:ascii="Times New Roman" w:hAnsi="Times New Roman"/>
                <w:sz w:val="18"/>
                <w:szCs w:val="18"/>
              </w:rPr>
            </w:pPr>
            <w:r>
              <w:rPr>
                <w:rFonts w:ascii="Times New Roman" w:hAnsi="Times New Roman"/>
                <w:noProof/>
                <w:sz w:val="18"/>
                <w:szCs w:val="18"/>
              </w:rPr>
              <w:t>Mihai Aurelian IRIMIA</w:t>
            </w:r>
          </w:p>
        </w:tc>
        <w:tc>
          <w:tcPr>
            <w:tcW w:w="2802" w:type="pct"/>
            <w:tcBorders>
              <w:top w:val="single" w:sz="4" w:space="0" w:color="auto"/>
              <w:left w:val="single" w:sz="4" w:space="0" w:color="auto"/>
              <w:bottom w:val="single" w:sz="4" w:space="0" w:color="auto"/>
              <w:right w:val="single" w:sz="4" w:space="0" w:color="auto"/>
            </w:tcBorders>
          </w:tcPr>
          <w:p w14:paraId="731F7E00" w14:textId="77777777" w:rsidR="00A75D02" w:rsidRPr="000B7B13" w:rsidRDefault="00A75D02" w:rsidP="001563BF">
            <w:pPr>
              <w:ind w:right="-65"/>
              <w:rPr>
                <w:rFonts w:ascii="Times New Roman" w:hAnsi="Times New Roman"/>
                <w:i/>
                <w:iCs/>
                <w:color w:val="000000"/>
                <w:sz w:val="18"/>
                <w:szCs w:val="18"/>
                <w:lang w:eastAsia="ro-RO"/>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A75D02" w:rsidRPr="003A4444" w14:paraId="0556CA78"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00432506"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23</w:t>
            </w:r>
          </w:p>
        </w:tc>
        <w:tc>
          <w:tcPr>
            <w:tcW w:w="1933" w:type="pct"/>
            <w:tcBorders>
              <w:top w:val="single" w:sz="4" w:space="0" w:color="auto"/>
              <w:left w:val="single" w:sz="4" w:space="0" w:color="auto"/>
              <w:bottom w:val="single" w:sz="4" w:space="0" w:color="auto"/>
              <w:right w:val="single" w:sz="4" w:space="0" w:color="auto"/>
            </w:tcBorders>
          </w:tcPr>
          <w:p w14:paraId="2AF00DE1" w14:textId="0D5861CF" w:rsidR="00A75D02" w:rsidRPr="00615891" w:rsidRDefault="00793904" w:rsidP="001563BF">
            <w:pPr>
              <w:ind w:right="-65"/>
              <w:rPr>
                <w:rFonts w:ascii="Times New Roman" w:hAnsi="Times New Roman"/>
                <w:noProof/>
                <w:sz w:val="18"/>
                <w:szCs w:val="18"/>
                <w:lang w:val="ro-RO"/>
              </w:rPr>
            </w:pPr>
            <w:r>
              <w:rPr>
                <w:rFonts w:ascii="Times New Roman" w:hAnsi="Times New Roman"/>
                <w:noProof/>
                <w:sz w:val="18"/>
                <w:szCs w:val="18"/>
                <w:lang w:val="ro-RO"/>
              </w:rPr>
              <w:t>Cristinel OANĂ</w:t>
            </w:r>
          </w:p>
        </w:tc>
        <w:tc>
          <w:tcPr>
            <w:tcW w:w="2802" w:type="pct"/>
            <w:tcBorders>
              <w:top w:val="single" w:sz="4" w:space="0" w:color="auto"/>
              <w:left w:val="single" w:sz="4" w:space="0" w:color="auto"/>
              <w:bottom w:val="single" w:sz="4" w:space="0" w:color="auto"/>
              <w:right w:val="single" w:sz="4" w:space="0" w:color="auto"/>
            </w:tcBorders>
          </w:tcPr>
          <w:p w14:paraId="56513B24" w14:textId="09B78754" w:rsidR="00A75D02" w:rsidRPr="000B7B13" w:rsidRDefault="00793904" w:rsidP="001563BF">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A75D02" w:rsidRPr="003A4444" w14:paraId="74581FF4"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6DA210C4"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24</w:t>
            </w:r>
          </w:p>
        </w:tc>
        <w:tc>
          <w:tcPr>
            <w:tcW w:w="1933" w:type="pct"/>
            <w:tcBorders>
              <w:top w:val="single" w:sz="4" w:space="0" w:color="auto"/>
              <w:left w:val="single" w:sz="4" w:space="0" w:color="auto"/>
              <w:bottom w:val="single" w:sz="4" w:space="0" w:color="auto"/>
              <w:right w:val="single" w:sz="4" w:space="0" w:color="auto"/>
            </w:tcBorders>
          </w:tcPr>
          <w:p w14:paraId="7D6A31BA" w14:textId="5EA2A0AA" w:rsidR="00A75D02" w:rsidRPr="00C15C7E" w:rsidRDefault="00D6419F" w:rsidP="001563BF">
            <w:pPr>
              <w:ind w:right="-65"/>
              <w:rPr>
                <w:rFonts w:ascii="Times New Roman" w:hAnsi="Times New Roman"/>
                <w:noProof/>
                <w:sz w:val="18"/>
                <w:szCs w:val="18"/>
              </w:rPr>
            </w:pPr>
            <w:r>
              <w:rPr>
                <w:rFonts w:ascii="Times New Roman" w:hAnsi="Times New Roman"/>
                <w:noProof/>
                <w:sz w:val="18"/>
                <w:szCs w:val="18"/>
              </w:rPr>
              <w:t>Elena BUJOR</w:t>
            </w:r>
          </w:p>
        </w:tc>
        <w:tc>
          <w:tcPr>
            <w:tcW w:w="2802" w:type="pct"/>
            <w:tcBorders>
              <w:top w:val="single" w:sz="4" w:space="0" w:color="auto"/>
              <w:left w:val="single" w:sz="4" w:space="0" w:color="auto"/>
              <w:bottom w:val="single" w:sz="4" w:space="0" w:color="auto"/>
              <w:right w:val="single" w:sz="4" w:space="0" w:color="auto"/>
            </w:tcBorders>
          </w:tcPr>
          <w:p w14:paraId="6E029697" w14:textId="4D36C5D3" w:rsidR="00A75D02" w:rsidRPr="003A4444" w:rsidRDefault="00ED4F14" w:rsidP="001563BF">
            <w:pPr>
              <w:ind w:right="-65"/>
              <w:rPr>
                <w:rFonts w:ascii="Times New Roman" w:hAnsi="Times New Roman"/>
                <w:i/>
                <w:iCs/>
                <w:sz w:val="18"/>
                <w:szCs w:val="18"/>
                <w:lang w:eastAsia="ar-SA"/>
              </w:rPr>
            </w:pPr>
            <w:proofErr w:type="spellStart"/>
            <w:r w:rsidRPr="00ED4F14">
              <w:rPr>
                <w:rFonts w:ascii="Times New Roman" w:hAnsi="Times New Roman"/>
                <w:i/>
                <w:iCs/>
                <w:sz w:val="18"/>
                <w:szCs w:val="18"/>
                <w:lang w:eastAsia="ar-SA"/>
              </w:rPr>
              <w:t>Compartiment</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comunicare</w:t>
            </w:r>
            <w:proofErr w:type="spellEnd"/>
            <w:r w:rsidRPr="00ED4F14">
              <w:rPr>
                <w:rFonts w:ascii="Times New Roman" w:hAnsi="Times New Roman"/>
                <w:i/>
                <w:iCs/>
                <w:sz w:val="18"/>
                <w:szCs w:val="18"/>
                <w:lang w:eastAsia="ar-SA"/>
              </w:rPr>
              <w:t xml:space="preserve">, marketing </w:t>
            </w:r>
            <w:proofErr w:type="spellStart"/>
            <w:r w:rsidRPr="00ED4F14">
              <w:rPr>
                <w:rFonts w:ascii="Times New Roman" w:hAnsi="Times New Roman"/>
                <w:i/>
                <w:iCs/>
                <w:sz w:val="18"/>
                <w:szCs w:val="18"/>
                <w:lang w:eastAsia="ar-SA"/>
              </w:rPr>
              <w:t>instituțional</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și</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relații</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publice</w:t>
            </w:r>
            <w:proofErr w:type="spellEnd"/>
          </w:p>
        </w:tc>
      </w:tr>
      <w:tr w:rsidR="00A75D02" w:rsidRPr="003A4444" w14:paraId="23446557"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73CED2A4"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25</w:t>
            </w:r>
          </w:p>
        </w:tc>
        <w:tc>
          <w:tcPr>
            <w:tcW w:w="1933" w:type="pct"/>
            <w:tcBorders>
              <w:top w:val="single" w:sz="4" w:space="0" w:color="auto"/>
              <w:left w:val="single" w:sz="4" w:space="0" w:color="auto"/>
              <w:bottom w:val="single" w:sz="4" w:space="0" w:color="auto"/>
              <w:right w:val="single" w:sz="4" w:space="0" w:color="auto"/>
            </w:tcBorders>
          </w:tcPr>
          <w:p w14:paraId="6073D948" w14:textId="73C8C6CE" w:rsidR="00A75D02" w:rsidRPr="004D4DC6" w:rsidRDefault="00D6419F" w:rsidP="001563BF">
            <w:pPr>
              <w:ind w:right="-65"/>
              <w:rPr>
                <w:rFonts w:ascii="Times New Roman" w:hAnsi="Times New Roman"/>
                <w:noProof/>
                <w:sz w:val="18"/>
                <w:szCs w:val="18"/>
                <w:lang w:val="ro-RO"/>
              </w:rPr>
            </w:pPr>
            <w:r>
              <w:rPr>
                <w:rFonts w:ascii="Times New Roman" w:hAnsi="Times New Roman"/>
                <w:noProof/>
                <w:sz w:val="18"/>
                <w:szCs w:val="18"/>
                <w:lang w:val="ro-RO"/>
              </w:rPr>
              <w:t>Bogdan NISTOR</w:t>
            </w:r>
          </w:p>
        </w:tc>
        <w:tc>
          <w:tcPr>
            <w:tcW w:w="2802" w:type="pct"/>
            <w:tcBorders>
              <w:top w:val="single" w:sz="4" w:space="0" w:color="auto"/>
              <w:left w:val="single" w:sz="4" w:space="0" w:color="auto"/>
              <w:bottom w:val="single" w:sz="4" w:space="0" w:color="auto"/>
              <w:right w:val="single" w:sz="4" w:space="0" w:color="auto"/>
            </w:tcBorders>
          </w:tcPr>
          <w:p w14:paraId="57639B29" w14:textId="7C29E046" w:rsidR="00A75D02" w:rsidRPr="003A4444" w:rsidRDefault="00ED4F14" w:rsidP="001563BF">
            <w:pPr>
              <w:ind w:right="-65"/>
              <w:rPr>
                <w:rFonts w:ascii="Times New Roman" w:hAnsi="Times New Roman"/>
                <w:i/>
                <w:iCs/>
                <w:sz w:val="18"/>
                <w:szCs w:val="18"/>
                <w:lang w:eastAsia="ar-SA"/>
              </w:rPr>
            </w:pPr>
            <w:proofErr w:type="spellStart"/>
            <w:r w:rsidRPr="00ED4F14">
              <w:rPr>
                <w:rFonts w:ascii="Times New Roman" w:hAnsi="Times New Roman"/>
                <w:i/>
                <w:iCs/>
                <w:sz w:val="18"/>
                <w:szCs w:val="18"/>
                <w:lang w:eastAsia="ar-SA"/>
              </w:rPr>
              <w:t>Compartiment</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comunicare</w:t>
            </w:r>
            <w:proofErr w:type="spellEnd"/>
            <w:r w:rsidRPr="00ED4F14">
              <w:rPr>
                <w:rFonts w:ascii="Times New Roman" w:hAnsi="Times New Roman"/>
                <w:i/>
                <w:iCs/>
                <w:sz w:val="18"/>
                <w:szCs w:val="18"/>
                <w:lang w:eastAsia="ar-SA"/>
              </w:rPr>
              <w:t xml:space="preserve">, marketing </w:t>
            </w:r>
            <w:proofErr w:type="spellStart"/>
            <w:r w:rsidRPr="00ED4F14">
              <w:rPr>
                <w:rFonts w:ascii="Times New Roman" w:hAnsi="Times New Roman"/>
                <w:i/>
                <w:iCs/>
                <w:sz w:val="18"/>
                <w:szCs w:val="18"/>
                <w:lang w:eastAsia="ar-SA"/>
              </w:rPr>
              <w:t>instituțional</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și</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relații</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publice</w:t>
            </w:r>
            <w:proofErr w:type="spellEnd"/>
          </w:p>
        </w:tc>
      </w:tr>
      <w:tr w:rsidR="00A75D02" w:rsidRPr="003A4444" w14:paraId="43C76A6A"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11F06E3C"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26</w:t>
            </w:r>
          </w:p>
        </w:tc>
        <w:tc>
          <w:tcPr>
            <w:tcW w:w="1933" w:type="pct"/>
            <w:tcBorders>
              <w:top w:val="single" w:sz="4" w:space="0" w:color="auto"/>
              <w:left w:val="single" w:sz="4" w:space="0" w:color="auto"/>
              <w:bottom w:val="single" w:sz="4" w:space="0" w:color="auto"/>
              <w:right w:val="single" w:sz="4" w:space="0" w:color="auto"/>
            </w:tcBorders>
          </w:tcPr>
          <w:p w14:paraId="4FC1AD0B" w14:textId="727E175B" w:rsidR="00A75D02" w:rsidRPr="00C039A5" w:rsidRDefault="00D6419F" w:rsidP="001563BF">
            <w:pPr>
              <w:ind w:right="-65"/>
              <w:rPr>
                <w:rFonts w:ascii="Times New Roman" w:hAnsi="Times New Roman"/>
                <w:noProof/>
                <w:sz w:val="18"/>
                <w:szCs w:val="18"/>
                <w:lang w:val="ro-RO"/>
              </w:rPr>
            </w:pPr>
            <w:r>
              <w:rPr>
                <w:rFonts w:ascii="Times New Roman" w:hAnsi="Times New Roman"/>
                <w:noProof/>
                <w:sz w:val="18"/>
                <w:szCs w:val="18"/>
                <w:lang w:val="ro-RO"/>
              </w:rPr>
              <w:t>Marius MITREA</w:t>
            </w:r>
          </w:p>
        </w:tc>
        <w:tc>
          <w:tcPr>
            <w:tcW w:w="2802" w:type="pct"/>
            <w:tcBorders>
              <w:top w:val="single" w:sz="4" w:space="0" w:color="auto"/>
              <w:left w:val="single" w:sz="4" w:space="0" w:color="auto"/>
              <w:bottom w:val="single" w:sz="4" w:space="0" w:color="auto"/>
              <w:right w:val="single" w:sz="4" w:space="0" w:color="auto"/>
            </w:tcBorders>
          </w:tcPr>
          <w:p w14:paraId="54185024" w14:textId="777C42C2" w:rsidR="00A75D02" w:rsidRPr="003A4444" w:rsidRDefault="00ED4F14" w:rsidP="001563BF">
            <w:pPr>
              <w:ind w:right="-65"/>
              <w:rPr>
                <w:rFonts w:ascii="Times New Roman" w:hAnsi="Times New Roman"/>
                <w:i/>
                <w:iCs/>
                <w:sz w:val="18"/>
                <w:szCs w:val="18"/>
                <w:lang w:eastAsia="ar-SA"/>
              </w:rPr>
            </w:pPr>
            <w:proofErr w:type="spellStart"/>
            <w:r w:rsidRPr="00ED4F14">
              <w:rPr>
                <w:rFonts w:ascii="Times New Roman" w:hAnsi="Times New Roman"/>
                <w:i/>
                <w:iCs/>
                <w:sz w:val="18"/>
                <w:szCs w:val="18"/>
                <w:lang w:eastAsia="ar-SA"/>
              </w:rPr>
              <w:t>Compartiment</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comunicare</w:t>
            </w:r>
            <w:proofErr w:type="spellEnd"/>
            <w:r w:rsidRPr="00ED4F14">
              <w:rPr>
                <w:rFonts w:ascii="Times New Roman" w:hAnsi="Times New Roman"/>
                <w:i/>
                <w:iCs/>
                <w:sz w:val="18"/>
                <w:szCs w:val="18"/>
                <w:lang w:eastAsia="ar-SA"/>
              </w:rPr>
              <w:t xml:space="preserve">, marketing </w:t>
            </w:r>
            <w:proofErr w:type="spellStart"/>
            <w:r w:rsidRPr="00ED4F14">
              <w:rPr>
                <w:rFonts w:ascii="Times New Roman" w:hAnsi="Times New Roman"/>
                <w:i/>
                <w:iCs/>
                <w:sz w:val="18"/>
                <w:szCs w:val="18"/>
                <w:lang w:eastAsia="ar-SA"/>
              </w:rPr>
              <w:t>instituțional</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și</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relații</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publice</w:t>
            </w:r>
            <w:proofErr w:type="spellEnd"/>
          </w:p>
        </w:tc>
      </w:tr>
      <w:tr w:rsidR="00A75D02" w:rsidRPr="003A4444" w14:paraId="024109FB" w14:textId="77777777" w:rsidTr="001563BF">
        <w:trPr>
          <w:trHeight w:val="228"/>
        </w:trPr>
        <w:tc>
          <w:tcPr>
            <w:tcW w:w="265" w:type="pct"/>
            <w:tcBorders>
              <w:top w:val="single" w:sz="4" w:space="0" w:color="auto"/>
              <w:left w:val="single" w:sz="4" w:space="0" w:color="auto"/>
              <w:bottom w:val="single" w:sz="4" w:space="0" w:color="auto"/>
              <w:right w:val="single" w:sz="4" w:space="0" w:color="auto"/>
            </w:tcBorders>
          </w:tcPr>
          <w:p w14:paraId="544A4F94" w14:textId="77777777" w:rsidR="00A75D02" w:rsidRDefault="00A75D02" w:rsidP="001563BF">
            <w:pPr>
              <w:jc w:val="both"/>
              <w:rPr>
                <w:rFonts w:ascii="Times New Roman" w:hAnsi="Times New Roman"/>
                <w:i/>
                <w:iCs/>
                <w:sz w:val="18"/>
                <w:szCs w:val="18"/>
              </w:rPr>
            </w:pPr>
            <w:r>
              <w:rPr>
                <w:rFonts w:ascii="Times New Roman" w:hAnsi="Times New Roman"/>
                <w:i/>
                <w:iCs/>
                <w:sz w:val="18"/>
                <w:szCs w:val="18"/>
              </w:rPr>
              <w:t>27</w:t>
            </w:r>
          </w:p>
        </w:tc>
        <w:tc>
          <w:tcPr>
            <w:tcW w:w="1933" w:type="pct"/>
            <w:tcBorders>
              <w:top w:val="single" w:sz="4" w:space="0" w:color="auto"/>
              <w:left w:val="single" w:sz="4" w:space="0" w:color="auto"/>
              <w:bottom w:val="single" w:sz="4" w:space="0" w:color="auto"/>
              <w:right w:val="single" w:sz="4" w:space="0" w:color="auto"/>
            </w:tcBorders>
          </w:tcPr>
          <w:p w14:paraId="41DBD042" w14:textId="45930CAF" w:rsidR="00A75D02" w:rsidRPr="00C15C7E" w:rsidRDefault="00967B49" w:rsidP="001563BF">
            <w:pPr>
              <w:ind w:right="-65"/>
              <w:rPr>
                <w:rFonts w:ascii="Times New Roman" w:hAnsi="Times New Roman"/>
                <w:noProof/>
                <w:sz w:val="18"/>
                <w:szCs w:val="18"/>
              </w:rPr>
            </w:pPr>
            <w:r>
              <w:rPr>
                <w:rFonts w:ascii="Times New Roman" w:hAnsi="Times New Roman"/>
                <w:noProof/>
                <w:sz w:val="18"/>
                <w:szCs w:val="18"/>
              </w:rPr>
              <w:t>Georgiana CODITA</w:t>
            </w:r>
          </w:p>
        </w:tc>
        <w:tc>
          <w:tcPr>
            <w:tcW w:w="2802" w:type="pct"/>
            <w:tcBorders>
              <w:top w:val="single" w:sz="4" w:space="0" w:color="auto"/>
              <w:left w:val="single" w:sz="4" w:space="0" w:color="auto"/>
              <w:bottom w:val="single" w:sz="4" w:space="0" w:color="auto"/>
              <w:right w:val="single" w:sz="4" w:space="0" w:color="auto"/>
            </w:tcBorders>
          </w:tcPr>
          <w:p w14:paraId="28D1589B" w14:textId="6170025C" w:rsidR="00A75D02" w:rsidRPr="003A4444" w:rsidRDefault="00ED4F14" w:rsidP="001563BF">
            <w:pPr>
              <w:ind w:right="-65"/>
              <w:rPr>
                <w:rFonts w:ascii="Times New Roman" w:hAnsi="Times New Roman"/>
                <w:i/>
                <w:iCs/>
                <w:sz w:val="18"/>
                <w:szCs w:val="18"/>
                <w:lang w:eastAsia="ar-SA"/>
              </w:rPr>
            </w:pPr>
            <w:proofErr w:type="spellStart"/>
            <w:r w:rsidRPr="00ED4F14">
              <w:rPr>
                <w:rFonts w:ascii="Times New Roman" w:hAnsi="Times New Roman"/>
                <w:i/>
                <w:iCs/>
                <w:sz w:val="18"/>
                <w:szCs w:val="18"/>
                <w:lang w:eastAsia="ar-SA"/>
              </w:rPr>
              <w:t>Compartiment</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comunicare</w:t>
            </w:r>
            <w:proofErr w:type="spellEnd"/>
            <w:r w:rsidRPr="00ED4F14">
              <w:rPr>
                <w:rFonts w:ascii="Times New Roman" w:hAnsi="Times New Roman"/>
                <w:i/>
                <w:iCs/>
                <w:sz w:val="18"/>
                <w:szCs w:val="18"/>
                <w:lang w:eastAsia="ar-SA"/>
              </w:rPr>
              <w:t xml:space="preserve">, marketing </w:t>
            </w:r>
            <w:proofErr w:type="spellStart"/>
            <w:r w:rsidRPr="00ED4F14">
              <w:rPr>
                <w:rFonts w:ascii="Times New Roman" w:hAnsi="Times New Roman"/>
                <w:i/>
                <w:iCs/>
                <w:sz w:val="18"/>
                <w:szCs w:val="18"/>
                <w:lang w:eastAsia="ar-SA"/>
              </w:rPr>
              <w:t>instituțional</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și</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relații</w:t>
            </w:r>
            <w:proofErr w:type="spellEnd"/>
            <w:r w:rsidRPr="00ED4F14">
              <w:rPr>
                <w:rFonts w:ascii="Times New Roman" w:hAnsi="Times New Roman"/>
                <w:i/>
                <w:iCs/>
                <w:sz w:val="18"/>
                <w:szCs w:val="18"/>
                <w:lang w:eastAsia="ar-SA"/>
              </w:rPr>
              <w:t xml:space="preserve"> </w:t>
            </w:r>
            <w:proofErr w:type="spellStart"/>
            <w:r w:rsidRPr="00ED4F14">
              <w:rPr>
                <w:rFonts w:ascii="Times New Roman" w:hAnsi="Times New Roman"/>
                <w:i/>
                <w:iCs/>
                <w:sz w:val="18"/>
                <w:szCs w:val="18"/>
                <w:lang w:eastAsia="ar-SA"/>
              </w:rPr>
              <w:t>publice</w:t>
            </w:r>
            <w:proofErr w:type="spellEnd"/>
          </w:p>
        </w:tc>
      </w:tr>
    </w:tbl>
    <w:p w14:paraId="35010D11" w14:textId="77777777" w:rsidR="00E10C7B" w:rsidRDefault="00E10C7B" w:rsidP="00651FC2">
      <w:pPr>
        <w:overflowPunct/>
        <w:autoSpaceDE/>
        <w:autoSpaceDN/>
        <w:adjustRightInd/>
        <w:textAlignment w:val="auto"/>
        <w:rPr>
          <w:rFonts w:ascii="Times New Roman" w:eastAsia="Calibri" w:hAnsi="Times New Roman"/>
          <w:i/>
          <w:sz w:val="22"/>
          <w:szCs w:val="22"/>
          <w:lang w:val="pt-BR"/>
        </w:rPr>
      </w:pPr>
    </w:p>
    <w:p w14:paraId="5A81086A" w14:textId="15D8B0BD"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0EFEF" w14:textId="77777777" w:rsidR="00351DBF" w:rsidRDefault="00351DBF">
      <w:r>
        <w:separator/>
      </w:r>
    </w:p>
  </w:endnote>
  <w:endnote w:type="continuationSeparator" w:id="0">
    <w:p w14:paraId="68E03A1E" w14:textId="77777777" w:rsidR="00351DBF" w:rsidRDefault="00351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A4257" w14:textId="77777777" w:rsidR="00351DBF" w:rsidRDefault="00351DBF">
      <w:r>
        <w:separator/>
      </w:r>
    </w:p>
  </w:footnote>
  <w:footnote w:type="continuationSeparator" w:id="0">
    <w:p w14:paraId="5E1CFC5B" w14:textId="77777777" w:rsidR="00351DBF" w:rsidRDefault="00351D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12C1ABD"/>
    <w:multiLevelType w:val="hybridMultilevel"/>
    <w:tmpl w:val="14BA73E2"/>
    <w:lvl w:ilvl="0" w:tplc="2230D3E2">
      <w:numFmt w:val="bullet"/>
      <w:lvlText w:val="-"/>
      <w:lvlJc w:val="left"/>
      <w:pPr>
        <w:ind w:left="1577"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1" w:tplc="376EEAEA">
      <w:numFmt w:val="bullet"/>
      <w:lvlText w:val="•"/>
      <w:lvlJc w:val="left"/>
      <w:pPr>
        <w:ind w:left="2362" w:hanging="130"/>
      </w:pPr>
      <w:rPr>
        <w:rFonts w:hint="default"/>
        <w:lang w:val="ro-RO" w:eastAsia="en-US" w:bidi="ar-SA"/>
      </w:rPr>
    </w:lvl>
    <w:lvl w:ilvl="2" w:tplc="8FAE71A8">
      <w:numFmt w:val="bullet"/>
      <w:lvlText w:val="•"/>
      <w:lvlJc w:val="left"/>
      <w:pPr>
        <w:ind w:left="3144" w:hanging="130"/>
      </w:pPr>
      <w:rPr>
        <w:rFonts w:hint="default"/>
        <w:lang w:val="ro-RO" w:eastAsia="en-US" w:bidi="ar-SA"/>
      </w:rPr>
    </w:lvl>
    <w:lvl w:ilvl="3" w:tplc="BCA69F6E">
      <w:numFmt w:val="bullet"/>
      <w:lvlText w:val="•"/>
      <w:lvlJc w:val="left"/>
      <w:pPr>
        <w:ind w:left="3926" w:hanging="130"/>
      </w:pPr>
      <w:rPr>
        <w:rFonts w:hint="default"/>
        <w:lang w:val="ro-RO" w:eastAsia="en-US" w:bidi="ar-SA"/>
      </w:rPr>
    </w:lvl>
    <w:lvl w:ilvl="4" w:tplc="E5988152">
      <w:numFmt w:val="bullet"/>
      <w:lvlText w:val="•"/>
      <w:lvlJc w:val="left"/>
      <w:pPr>
        <w:ind w:left="4708" w:hanging="130"/>
      </w:pPr>
      <w:rPr>
        <w:rFonts w:hint="default"/>
        <w:lang w:val="ro-RO" w:eastAsia="en-US" w:bidi="ar-SA"/>
      </w:rPr>
    </w:lvl>
    <w:lvl w:ilvl="5" w:tplc="A0B617FA">
      <w:numFmt w:val="bullet"/>
      <w:lvlText w:val="•"/>
      <w:lvlJc w:val="left"/>
      <w:pPr>
        <w:ind w:left="5490" w:hanging="130"/>
      </w:pPr>
      <w:rPr>
        <w:rFonts w:hint="default"/>
        <w:lang w:val="ro-RO" w:eastAsia="en-US" w:bidi="ar-SA"/>
      </w:rPr>
    </w:lvl>
    <w:lvl w:ilvl="6" w:tplc="2B7A6602">
      <w:numFmt w:val="bullet"/>
      <w:lvlText w:val="•"/>
      <w:lvlJc w:val="left"/>
      <w:pPr>
        <w:ind w:left="6272" w:hanging="130"/>
      </w:pPr>
      <w:rPr>
        <w:rFonts w:hint="default"/>
        <w:lang w:val="ro-RO" w:eastAsia="en-US" w:bidi="ar-SA"/>
      </w:rPr>
    </w:lvl>
    <w:lvl w:ilvl="7" w:tplc="C876011A">
      <w:numFmt w:val="bullet"/>
      <w:lvlText w:val="•"/>
      <w:lvlJc w:val="left"/>
      <w:pPr>
        <w:ind w:left="7054" w:hanging="130"/>
      </w:pPr>
      <w:rPr>
        <w:rFonts w:hint="default"/>
        <w:lang w:val="ro-RO" w:eastAsia="en-US" w:bidi="ar-SA"/>
      </w:rPr>
    </w:lvl>
    <w:lvl w:ilvl="8" w:tplc="AD4CEFD0">
      <w:numFmt w:val="bullet"/>
      <w:lvlText w:val="•"/>
      <w:lvlJc w:val="left"/>
      <w:pPr>
        <w:ind w:left="7836" w:hanging="130"/>
      </w:pPr>
      <w:rPr>
        <w:rFonts w:hint="default"/>
        <w:lang w:val="ro-RO" w:eastAsia="en-US" w:bidi="ar-SA"/>
      </w:rPr>
    </w:lvl>
  </w:abstractNum>
  <w:abstractNum w:abstractNumId="5"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6" w15:restartNumberingAfterBreak="0">
    <w:nsid w:val="0C913A5E"/>
    <w:multiLevelType w:val="hybridMultilevel"/>
    <w:tmpl w:val="4DB219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9A3503"/>
    <w:multiLevelType w:val="hybridMultilevel"/>
    <w:tmpl w:val="CD3278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5531A9"/>
    <w:multiLevelType w:val="hybridMultilevel"/>
    <w:tmpl w:val="9EBC280E"/>
    <w:lvl w:ilvl="0" w:tplc="7242F0AA">
      <w:numFmt w:val="bullet"/>
      <w:lvlText w:val="-"/>
      <w:lvlJc w:val="left"/>
      <w:pPr>
        <w:ind w:left="720" w:hanging="360"/>
      </w:pPr>
      <w:rPr>
        <w:rFonts w:ascii="Times New Roman" w:eastAsia="Times New Roman" w:hAnsi="Times New Roman" w:cs="Times New Roman" w:hint="default"/>
        <w:spacing w:val="0"/>
        <w:w w:val="102"/>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612EB1"/>
    <w:multiLevelType w:val="multilevel"/>
    <w:tmpl w:val="C2D26B80"/>
    <w:lvl w:ilvl="0">
      <w:start w:val="1"/>
      <w:numFmt w:val="decimal"/>
      <w:lvlText w:val="%1."/>
      <w:lvlJc w:val="left"/>
      <w:pPr>
        <w:ind w:left="720" w:hanging="360"/>
      </w:pPr>
      <w:rPr>
        <w:color w:val="auto"/>
      </w:rPr>
    </w:lvl>
    <w:lvl w:ilvl="1">
      <w:start w:val="1"/>
      <w:numFmt w:val="decimal"/>
      <w:lvlText w:val="%2."/>
      <w:lvlJc w:val="left"/>
      <w:pPr>
        <w:ind w:left="1440" w:hanging="360"/>
      </w:pPr>
      <w:rPr>
        <w:rFonts w:ascii="Times New Roman" w:eastAsia="Calibri"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3"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1748F3"/>
    <w:multiLevelType w:val="hybridMultilevel"/>
    <w:tmpl w:val="4DB21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398D1D6A"/>
    <w:multiLevelType w:val="hybridMultilevel"/>
    <w:tmpl w:val="F7BC7C68"/>
    <w:lvl w:ilvl="0" w:tplc="A2E2205E">
      <w:numFmt w:val="bullet"/>
      <w:lvlText w:val="-"/>
      <w:lvlJc w:val="left"/>
      <w:pPr>
        <w:ind w:left="920" w:hanging="360"/>
      </w:pPr>
      <w:rPr>
        <w:rFonts w:ascii="Times New Roman" w:eastAsiaTheme="minorHAnsi" w:hAnsi="Times New Roman" w:cs="Times New Roman"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8"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49C6018B"/>
    <w:multiLevelType w:val="hybridMultilevel"/>
    <w:tmpl w:val="7A5E0A82"/>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5A537B24"/>
    <w:multiLevelType w:val="hybridMultilevel"/>
    <w:tmpl w:val="B0FC43BE"/>
    <w:lvl w:ilvl="0" w:tplc="2FE6036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9B73A4"/>
    <w:multiLevelType w:val="hybridMultilevel"/>
    <w:tmpl w:val="359E7770"/>
    <w:lvl w:ilvl="0" w:tplc="6C64AA6E">
      <w:start w:val="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26"/>
  </w:num>
  <w:num w:numId="2" w16cid:durableId="314144791">
    <w:abstractNumId w:val="14"/>
  </w:num>
  <w:num w:numId="3" w16cid:durableId="1648436590">
    <w:abstractNumId w:val="24"/>
  </w:num>
  <w:num w:numId="4" w16cid:durableId="1516844349">
    <w:abstractNumId w:val="10"/>
  </w:num>
  <w:num w:numId="5" w16cid:durableId="344409711">
    <w:abstractNumId w:val="4"/>
  </w:num>
  <w:num w:numId="6" w16cid:durableId="1544516130">
    <w:abstractNumId w:val="17"/>
  </w:num>
  <w:num w:numId="7" w16cid:durableId="357894670">
    <w:abstractNumId w:val="8"/>
  </w:num>
  <w:num w:numId="8" w16cid:durableId="214583447">
    <w:abstractNumId w:val="5"/>
  </w:num>
  <w:num w:numId="9" w16cid:durableId="953949436">
    <w:abstractNumId w:val="9"/>
  </w:num>
  <w:num w:numId="10" w16cid:durableId="1741711829">
    <w:abstractNumId w:val="16"/>
  </w:num>
  <w:num w:numId="11" w16cid:durableId="1589926626">
    <w:abstractNumId w:val="19"/>
  </w:num>
  <w:num w:numId="12" w16cid:durableId="1648051981">
    <w:abstractNumId w:val="15"/>
  </w:num>
  <w:num w:numId="13" w16cid:durableId="1607881520">
    <w:abstractNumId w:val="6"/>
  </w:num>
  <w:num w:numId="14" w16cid:durableId="2016683922">
    <w:abstractNumId w:val="22"/>
  </w:num>
  <w:num w:numId="15" w16cid:durableId="1573156832">
    <w:abstractNumId w:val="12"/>
  </w:num>
  <w:num w:numId="16" w16cid:durableId="109781000">
    <w:abstractNumId w:val="11"/>
  </w:num>
  <w:num w:numId="17" w16cid:durableId="357201249">
    <w:abstractNumId w:val="21"/>
  </w:num>
  <w:num w:numId="18" w16cid:durableId="2034382294">
    <w:abstractNumId w:val="18"/>
  </w:num>
  <w:num w:numId="19" w16cid:durableId="1788616704">
    <w:abstractNumId w:val="7"/>
  </w:num>
  <w:num w:numId="20" w16cid:durableId="269626565">
    <w:abstractNumId w:val="25"/>
  </w:num>
  <w:num w:numId="21" w16cid:durableId="1016807411">
    <w:abstractNumId w:val="13"/>
  </w:num>
  <w:num w:numId="22" w16cid:durableId="1305543246">
    <w:abstractNumId w:val="20"/>
  </w:num>
  <w:num w:numId="23" w16cid:durableId="146479378">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0645B"/>
    <w:rsid w:val="000107FA"/>
    <w:rsid w:val="0001082E"/>
    <w:rsid w:val="00011EB4"/>
    <w:rsid w:val="0001325A"/>
    <w:rsid w:val="00021A7D"/>
    <w:rsid w:val="000229BA"/>
    <w:rsid w:val="000258FA"/>
    <w:rsid w:val="00026053"/>
    <w:rsid w:val="00031795"/>
    <w:rsid w:val="00031D64"/>
    <w:rsid w:val="00032991"/>
    <w:rsid w:val="00033305"/>
    <w:rsid w:val="00033AA1"/>
    <w:rsid w:val="00045E6B"/>
    <w:rsid w:val="000477C4"/>
    <w:rsid w:val="00050CB8"/>
    <w:rsid w:val="00052CF2"/>
    <w:rsid w:val="00052FA8"/>
    <w:rsid w:val="00053607"/>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860F0"/>
    <w:rsid w:val="000961DD"/>
    <w:rsid w:val="00097822"/>
    <w:rsid w:val="00097CB9"/>
    <w:rsid w:val="000A2271"/>
    <w:rsid w:val="000A367F"/>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1FA6"/>
    <w:rsid w:val="000F20A5"/>
    <w:rsid w:val="000F23AE"/>
    <w:rsid w:val="000F4195"/>
    <w:rsid w:val="000F6A6A"/>
    <w:rsid w:val="00101410"/>
    <w:rsid w:val="0010469F"/>
    <w:rsid w:val="0010569D"/>
    <w:rsid w:val="00105DF1"/>
    <w:rsid w:val="00110C75"/>
    <w:rsid w:val="00110E7F"/>
    <w:rsid w:val="00111429"/>
    <w:rsid w:val="00112FC1"/>
    <w:rsid w:val="00114086"/>
    <w:rsid w:val="00115FD2"/>
    <w:rsid w:val="001205AD"/>
    <w:rsid w:val="00121750"/>
    <w:rsid w:val="00122DAF"/>
    <w:rsid w:val="0012764C"/>
    <w:rsid w:val="00136A14"/>
    <w:rsid w:val="00137E32"/>
    <w:rsid w:val="00141256"/>
    <w:rsid w:val="00141542"/>
    <w:rsid w:val="00141C0B"/>
    <w:rsid w:val="00141EE2"/>
    <w:rsid w:val="00144A69"/>
    <w:rsid w:val="00150141"/>
    <w:rsid w:val="00150D15"/>
    <w:rsid w:val="00151350"/>
    <w:rsid w:val="00155A62"/>
    <w:rsid w:val="001633E6"/>
    <w:rsid w:val="00163B7D"/>
    <w:rsid w:val="00164D05"/>
    <w:rsid w:val="001652E3"/>
    <w:rsid w:val="00165582"/>
    <w:rsid w:val="00167358"/>
    <w:rsid w:val="00171AB0"/>
    <w:rsid w:val="001723A2"/>
    <w:rsid w:val="00174FCE"/>
    <w:rsid w:val="00175AA5"/>
    <w:rsid w:val="00180AC0"/>
    <w:rsid w:val="00185784"/>
    <w:rsid w:val="0018656E"/>
    <w:rsid w:val="00186BAA"/>
    <w:rsid w:val="00187428"/>
    <w:rsid w:val="0019128E"/>
    <w:rsid w:val="00192F09"/>
    <w:rsid w:val="001A421F"/>
    <w:rsid w:val="001A43BA"/>
    <w:rsid w:val="001A5351"/>
    <w:rsid w:val="001A5364"/>
    <w:rsid w:val="001A7C1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242"/>
    <w:rsid w:val="001D5B39"/>
    <w:rsid w:val="001D60A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6A72"/>
    <w:rsid w:val="00237030"/>
    <w:rsid w:val="002424EE"/>
    <w:rsid w:val="00243B7D"/>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35F0"/>
    <w:rsid w:val="002A5F0D"/>
    <w:rsid w:val="002A789A"/>
    <w:rsid w:val="002B1600"/>
    <w:rsid w:val="002B44E7"/>
    <w:rsid w:val="002B6149"/>
    <w:rsid w:val="002C6775"/>
    <w:rsid w:val="002C7943"/>
    <w:rsid w:val="002C7C23"/>
    <w:rsid w:val="002E1AA1"/>
    <w:rsid w:val="002E3711"/>
    <w:rsid w:val="002E3C5A"/>
    <w:rsid w:val="002E4C21"/>
    <w:rsid w:val="002E6EA5"/>
    <w:rsid w:val="002F0CEF"/>
    <w:rsid w:val="002F177D"/>
    <w:rsid w:val="002F397F"/>
    <w:rsid w:val="00304D82"/>
    <w:rsid w:val="00305C9B"/>
    <w:rsid w:val="0030628F"/>
    <w:rsid w:val="003133A2"/>
    <w:rsid w:val="00313EA0"/>
    <w:rsid w:val="00316281"/>
    <w:rsid w:val="00317D4D"/>
    <w:rsid w:val="00321894"/>
    <w:rsid w:val="003231D6"/>
    <w:rsid w:val="00323902"/>
    <w:rsid w:val="00327322"/>
    <w:rsid w:val="0032742F"/>
    <w:rsid w:val="0033349F"/>
    <w:rsid w:val="00336854"/>
    <w:rsid w:val="0034170D"/>
    <w:rsid w:val="00341B9C"/>
    <w:rsid w:val="003427D0"/>
    <w:rsid w:val="00344BB4"/>
    <w:rsid w:val="00351DBF"/>
    <w:rsid w:val="00353FCB"/>
    <w:rsid w:val="00355179"/>
    <w:rsid w:val="00355550"/>
    <w:rsid w:val="00355B9C"/>
    <w:rsid w:val="00357B42"/>
    <w:rsid w:val="00361E1D"/>
    <w:rsid w:val="00366FC3"/>
    <w:rsid w:val="0036769A"/>
    <w:rsid w:val="00371DF2"/>
    <w:rsid w:val="00372094"/>
    <w:rsid w:val="00373D96"/>
    <w:rsid w:val="0037529A"/>
    <w:rsid w:val="00375B07"/>
    <w:rsid w:val="003770D0"/>
    <w:rsid w:val="0038359B"/>
    <w:rsid w:val="00384D91"/>
    <w:rsid w:val="00385480"/>
    <w:rsid w:val="00385AD5"/>
    <w:rsid w:val="00391E73"/>
    <w:rsid w:val="00395A90"/>
    <w:rsid w:val="0039612F"/>
    <w:rsid w:val="003A29D8"/>
    <w:rsid w:val="003A2E4B"/>
    <w:rsid w:val="003A3A32"/>
    <w:rsid w:val="003A495F"/>
    <w:rsid w:val="003B3BE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3A7B"/>
    <w:rsid w:val="004140EA"/>
    <w:rsid w:val="004150DE"/>
    <w:rsid w:val="004152C6"/>
    <w:rsid w:val="00415748"/>
    <w:rsid w:val="00420DF4"/>
    <w:rsid w:val="00427293"/>
    <w:rsid w:val="004279A1"/>
    <w:rsid w:val="004318A2"/>
    <w:rsid w:val="00434462"/>
    <w:rsid w:val="00436705"/>
    <w:rsid w:val="00436CE9"/>
    <w:rsid w:val="00444D4D"/>
    <w:rsid w:val="00445856"/>
    <w:rsid w:val="00446160"/>
    <w:rsid w:val="0045071F"/>
    <w:rsid w:val="0045251D"/>
    <w:rsid w:val="004525E6"/>
    <w:rsid w:val="00454113"/>
    <w:rsid w:val="004564DC"/>
    <w:rsid w:val="00457EF9"/>
    <w:rsid w:val="0046424A"/>
    <w:rsid w:val="00464F41"/>
    <w:rsid w:val="00465647"/>
    <w:rsid w:val="004659D4"/>
    <w:rsid w:val="00470350"/>
    <w:rsid w:val="0047473F"/>
    <w:rsid w:val="00474B7E"/>
    <w:rsid w:val="00474DD8"/>
    <w:rsid w:val="0047519C"/>
    <w:rsid w:val="00475317"/>
    <w:rsid w:val="00480F20"/>
    <w:rsid w:val="00485A35"/>
    <w:rsid w:val="0048761D"/>
    <w:rsid w:val="00487E07"/>
    <w:rsid w:val="00490DC3"/>
    <w:rsid w:val="004916F7"/>
    <w:rsid w:val="00491F57"/>
    <w:rsid w:val="00496843"/>
    <w:rsid w:val="00496EBE"/>
    <w:rsid w:val="004A028D"/>
    <w:rsid w:val="004A0491"/>
    <w:rsid w:val="004A0AD5"/>
    <w:rsid w:val="004A31B0"/>
    <w:rsid w:val="004A64D9"/>
    <w:rsid w:val="004A734A"/>
    <w:rsid w:val="004B005F"/>
    <w:rsid w:val="004B390C"/>
    <w:rsid w:val="004C1E48"/>
    <w:rsid w:val="004C30B9"/>
    <w:rsid w:val="004D509D"/>
    <w:rsid w:val="004D5363"/>
    <w:rsid w:val="004D6880"/>
    <w:rsid w:val="004E14D7"/>
    <w:rsid w:val="004E17FF"/>
    <w:rsid w:val="004E26C1"/>
    <w:rsid w:val="004E2875"/>
    <w:rsid w:val="004E3AC8"/>
    <w:rsid w:val="004E3EE5"/>
    <w:rsid w:val="004E50C0"/>
    <w:rsid w:val="004E6B8D"/>
    <w:rsid w:val="004F1E42"/>
    <w:rsid w:val="004F537E"/>
    <w:rsid w:val="004F787B"/>
    <w:rsid w:val="005024CA"/>
    <w:rsid w:val="005030A8"/>
    <w:rsid w:val="00505A1F"/>
    <w:rsid w:val="00505A21"/>
    <w:rsid w:val="00506773"/>
    <w:rsid w:val="00510158"/>
    <w:rsid w:val="00511D1F"/>
    <w:rsid w:val="005169FC"/>
    <w:rsid w:val="005216ED"/>
    <w:rsid w:val="0052323A"/>
    <w:rsid w:val="0052382C"/>
    <w:rsid w:val="0052412E"/>
    <w:rsid w:val="005253C3"/>
    <w:rsid w:val="005259EA"/>
    <w:rsid w:val="00526DC0"/>
    <w:rsid w:val="00536646"/>
    <w:rsid w:val="0053770A"/>
    <w:rsid w:val="005412EB"/>
    <w:rsid w:val="00541904"/>
    <w:rsid w:val="00542D22"/>
    <w:rsid w:val="005443E0"/>
    <w:rsid w:val="00550E6A"/>
    <w:rsid w:val="005538AA"/>
    <w:rsid w:val="0055434C"/>
    <w:rsid w:val="00555D5E"/>
    <w:rsid w:val="00556CF1"/>
    <w:rsid w:val="00557393"/>
    <w:rsid w:val="005624D8"/>
    <w:rsid w:val="00562C9D"/>
    <w:rsid w:val="00563502"/>
    <w:rsid w:val="00563DEE"/>
    <w:rsid w:val="00564503"/>
    <w:rsid w:val="005664B7"/>
    <w:rsid w:val="005670AC"/>
    <w:rsid w:val="005704BD"/>
    <w:rsid w:val="00582751"/>
    <w:rsid w:val="00583A56"/>
    <w:rsid w:val="00586EC3"/>
    <w:rsid w:val="00587530"/>
    <w:rsid w:val="00590EB9"/>
    <w:rsid w:val="00591FBB"/>
    <w:rsid w:val="00592057"/>
    <w:rsid w:val="00597B7E"/>
    <w:rsid w:val="00597EE1"/>
    <w:rsid w:val="005A2482"/>
    <w:rsid w:val="005A2B9D"/>
    <w:rsid w:val="005A2F49"/>
    <w:rsid w:val="005A4E3B"/>
    <w:rsid w:val="005B077C"/>
    <w:rsid w:val="005B3B5E"/>
    <w:rsid w:val="005B4B75"/>
    <w:rsid w:val="005C00B2"/>
    <w:rsid w:val="005C0257"/>
    <w:rsid w:val="005C2C8C"/>
    <w:rsid w:val="005C6311"/>
    <w:rsid w:val="005D129E"/>
    <w:rsid w:val="005D36D1"/>
    <w:rsid w:val="005D3C33"/>
    <w:rsid w:val="005D4790"/>
    <w:rsid w:val="005D5319"/>
    <w:rsid w:val="005E2B5A"/>
    <w:rsid w:val="005E3BB2"/>
    <w:rsid w:val="005E4712"/>
    <w:rsid w:val="005E59AF"/>
    <w:rsid w:val="005F42B0"/>
    <w:rsid w:val="005F4BD0"/>
    <w:rsid w:val="005F736B"/>
    <w:rsid w:val="006118E6"/>
    <w:rsid w:val="0061361C"/>
    <w:rsid w:val="00613E6F"/>
    <w:rsid w:val="00615891"/>
    <w:rsid w:val="00615E08"/>
    <w:rsid w:val="00617CDA"/>
    <w:rsid w:val="00620DD5"/>
    <w:rsid w:val="0062247A"/>
    <w:rsid w:val="00622CE2"/>
    <w:rsid w:val="00625783"/>
    <w:rsid w:val="006330CA"/>
    <w:rsid w:val="00633A1B"/>
    <w:rsid w:val="00636500"/>
    <w:rsid w:val="00640393"/>
    <w:rsid w:val="00640650"/>
    <w:rsid w:val="00640F09"/>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09E9"/>
    <w:rsid w:val="00671128"/>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1013"/>
    <w:rsid w:val="006B4DD4"/>
    <w:rsid w:val="006C457D"/>
    <w:rsid w:val="006D33B0"/>
    <w:rsid w:val="006D33D9"/>
    <w:rsid w:val="006D3DFB"/>
    <w:rsid w:val="006D69E9"/>
    <w:rsid w:val="006D7AE4"/>
    <w:rsid w:val="006E17A1"/>
    <w:rsid w:val="006E5313"/>
    <w:rsid w:val="006E72D3"/>
    <w:rsid w:val="006F104B"/>
    <w:rsid w:val="006F1953"/>
    <w:rsid w:val="006F1E75"/>
    <w:rsid w:val="006F564E"/>
    <w:rsid w:val="00700253"/>
    <w:rsid w:val="0070084B"/>
    <w:rsid w:val="00700C6E"/>
    <w:rsid w:val="00712F35"/>
    <w:rsid w:val="00716B93"/>
    <w:rsid w:val="0072033E"/>
    <w:rsid w:val="00723B75"/>
    <w:rsid w:val="007241BA"/>
    <w:rsid w:val="00724E8B"/>
    <w:rsid w:val="00726325"/>
    <w:rsid w:val="00737755"/>
    <w:rsid w:val="00740692"/>
    <w:rsid w:val="00741CC5"/>
    <w:rsid w:val="00743EA7"/>
    <w:rsid w:val="00744CB1"/>
    <w:rsid w:val="0075085A"/>
    <w:rsid w:val="00750C73"/>
    <w:rsid w:val="00750D30"/>
    <w:rsid w:val="007518C2"/>
    <w:rsid w:val="00755D8B"/>
    <w:rsid w:val="00756538"/>
    <w:rsid w:val="007632C3"/>
    <w:rsid w:val="0076392C"/>
    <w:rsid w:val="007643BF"/>
    <w:rsid w:val="00765319"/>
    <w:rsid w:val="00765DD3"/>
    <w:rsid w:val="00765F8C"/>
    <w:rsid w:val="00767A8E"/>
    <w:rsid w:val="00773203"/>
    <w:rsid w:val="00773CB8"/>
    <w:rsid w:val="0077624B"/>
    <w:rsid w:val="007809F1"/>
    <w:rsid w:val="00780B80"/>
    <w:rsid w:val="00783975"/>
    <w:rsid w:val="00784B6C"/>
    <w:rsid w:val="007854DB"/>
    <w:rsid w:val="007924E6"/>
    <w:rsid w:val="00793904"/>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448"/>
    <w:rsid w:val="00806A29"/>
    <w:rsid w:val="008074CD"/>
    <w:rsid w:val="00810368"/>
    <w:rsid w:val="008113B0"/>
    <w:rsid w:val="00811757"/>
    <w:rsid w:val="00813DB0"/>
    <w:rsid w:val="00814423"/>
    <w:rsid w:val="008147E7"/>
    <w:rsid w:val="0081573C"/>
    <w:rsid w:val="00821C9F"/>
    <w:rsid w:val="00821E46"/>
    <w:rsid w:val="008252B2"/>
    <w:rsid w:val="008255F4"/>
    <w:rsid w:val="00826E36"/>
    <w:rsid w:val="00827331"/>
    <w:rsid w:val="00827F51"/>
    <w:rsid w:val="00830129"/>
    <w:rsid w:val="00833BB1"/>
    <w:rsid w:val="008347FD"/>
    <w:rsid w:val="008350B4"/>
    <w:rsid w:val="00841E85"/>
    <w:rsid w:val="008430E3"/>
    <w:rsid w:val="00843AE2"/>
    <w:rsid w:val="0084492B"/>
    <w:rsid w:val="00845235"/>
    <w:rsid w:val="00846260"/>
    <w:rsid w:val="008522D3"/>
    <w:rsid w:val="00854690"/>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F7"/>
    <w:rsid w:val="00881643"/>
    <w:rsid w:val="008818A3"/>
    <w:rsid w:val="00882293"/>
    <w:rsid w:val="008834D6"/>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5BFE"/>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0DF"/>
    <w:rsid w:val="00901045"/>
    <w:rsid w:val="0090148B"/>
    <w:rsid w:val="00901D13"/>
    <w:rsid w:val="00902168"/>
    <w:rsid w:val="009069D9"/>
    <w:rsid w:val="0090790A"/>
    <w:rsid w:val="00910A75"/>
    <w:rsid w:val="00910D69"/>
    <w:rsid w:val="0091324D"/>
    <w:rsid w:val="00913ECE"/>
    <w:rsid w:val="00914ACF"/>
    <w:rsid w:val="0091579E"/>
    <w:rsid w:val="00916399"/>
    <w:rsid w:val="00922907"/>
    <w:rsid w:val="009237F7"/>
    <w:rsid w:val="009254D8"/>
    <w:rsid w:val="00927419"/>
    <w:rsid w:val="00927C80"/>
    <w:rsid w:val="00927DB3"/>
    <w:rsid w:val="00930902"/>
    <w:rsid w:val="00934568"/>
    <w:rsid w:val="009357D6"/>
    <w:rsid w:val="00937CA2"/>
    <w:rsid w:val="00937CDF"/>
    <w:rsid w:val="00941628"/>
    <w:rsid w:val="00943CF2"/>
    <w:rsid w:val="009519A3"/>
    <w:rsid w:val="00963676"/>
    <w:rsid w:val="00965924"/>
    <w:rsid w:val="00967B49"/>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6404"/>
    <w:rsid w:val="009D7FDD"/>
    <w:rsid w:val="009E0128"/>
    <w:rsid w:val="009E13BB"/>
    <w:rsid w:val="009E15A2"/>
    <w:rsid w:val="009E46D0"/>
    <w:rsid w:val="009E5FE8"/>
    <w:rsid w:val="009E673D"/>
    <w:rsid w:val="009F0C4F"/>
    <w:rsid w:val="009F6828"/>
    <w:rsid w:val="00A02EF5"/>
    <w:rsid w:val="00A0681D"/>
    <w:rsid w:val="00A0795B"/>
    <w:rsid w:val="00A1052D"/>
    <w:rsid w:val="00A105B7"/>
    <w:rsid w:val="00A108CD"/>
    <w:rsid w:val="00A1422C"/>
    <w:rsid w:val="00A15A11"/>
    <w:rsid w:val="00A160BF"/>
    <w:rsid w:val="00A17A81"/>
    <w:rsid w:val="00A17B7B"/>
    <w:rsid w:val="00A204C5"/>
    <w:rsid w:val="00A21097"/>
    <w:rsid w:val="00A265E3"/>
    <w:rsid w:val="00A317FA"/>
    <w:rsid w:val="00A318E2"/>
    <w:rsid w:val="00A33118"/>
    <w:rsid w:val="00A350F6"/>
    <w:rsid w:val="00A351AB"/>
    <w:rsid w:val="00A370C8"/>
    <w:rsid w:val="00A37194"/>
    <w:rsid w:val="00A3762A"/>
    <w:rsid w:val="00A429CE"/>
    <w:rsid w:val="00A4332B"/>
    <w:rsid w:val="00A47BD2"/>
    <w:rsid w:val="00A5589C"/>
    <w:rsid w:val="00A57434"/>
    <w:rsid w:val="00A61E5B"/>
    <w:rsid w:val="00A63456"/>
    <w:rsid w:val="00A64AAA"/>
    <w:rsid w:val="00A6590C"/>
    <w:rsid w:val="00A6647C"/>
    <w:rsid w:val="00A71E0C"/>
    <w:rsid w:val="00A7201E"/>
    <w:rsid w:val="00A73065"/>
    <w:rsid w:val="00A75D02"/>
    <w:rsid w:val="00A76A5D"/>
    <w:rsid w:val="00A918FA"/>
    <w:rsid w:val="00A92050"/>
    <w:rsid w:val="00A95E2E"/>
    <w:rsid w:val="00AA17C5"/>
    <w:rsid w:val="00AA31C3"/>
    <w:rsid w:val="00AA7C07"/>
    <w:rsid w:val="00AB004F"/>
    <w:rsid w:val="00AB0AD3"/>
    <w:rsid w:val="00AB156D"/>
    <w:rsid w:val="00AB2638"/>
    <w:rsid w:val="00AB48FC"/>
    <w:rsid w:val="00AC0746"/>
    <w:rsid w:val="00AC0849"/>
    <w:rsid w:val="00AC0B4E"/>
    <w:rsid w:val="00AC1C59"/>
    <w:rsid w:val="00AC2048"/>
    <w:rsid w:val="00AC3BFB"/>
    <w:rsid w:val="00AC5653"/>
    <w:rsid w:val="00AC7CAA"/>
    <w:rsid w:val="00AC7CB5"/>
    <w:rsid w:val="00AD0AE6"/>
    <w:rsid w:val="00AD53F7"/>
    <w:rsid w:val="00AD72BA"/>
    <w:rsid w:val="00AE0248"/>
    <w:rsid w:val="00AE053E"/>
    <w:rsid w:val="00AE5C76"/>
    <w:rsid w:val="00AE5FD7"/>
    <w:rsid w:val="00AE6FC1"/>
    <w:rsid w:val="00AF2855"/>
    <w:rsid w:val="00AF31AF"/>
    <w:rsid w:val="00AF3B22"/>
    <w:rsid w:val="00AF70D4"/>
    <w:rsid w:val="00B00BC1"/>
    <w:rsid w:val="00B00E0F"/>
    <w:rsid w:val="00B07852"/>
    <w:rsid w:val="00B128C5"/>
    <w:rsid w:val="00B228AC"/>
    <w:rsid w:val="00B27ACD"/>
    <w:rsid w:val="00B312F6"/>
    <w:rsid w:val="00B3583B"/>
    <w:rsid w:val="00B40FD2"/>
    <w:rsid w:val="00B414C6"/>
    <w:rsid w:val="00B4502D"/>
    <w:rsid w:val="00B456A0"/>
    <w:rsid w:val="00B46E93"/>
    <w:rsid w:val="00B47A6D"/>
    <w:rsid w:val="00B50811"/>
    <w:rsid w:val="00B53825"/>
    <w:rsid w:val="00B55AF0"/>
    <w:rsid w:val="00B5796A"/>
    <w:rsid w:val="00B61429"/>
    <w:rsid w:val="00B64903"/>
    <w:rsid w:val="00B66D72"/>
    <w:rsid w:val="00B71251"/>
    <w:rsid w:val="00B72C05"/>
    <w:rsid w:val="00B74EDB"/>
    <w:rsid w:val="00B80548"/>
    <w:rsid w:val="00B83E90"/>
    <w:rsid w:val="00B84F66"/>
    <w:rsid w:val="00B91140"/>
    <w:rsid w:val="00B931D4"/>
    <w:rsid w:val="00B93DAB"/>
    <w:rsid w:val="00B954DD"/>
    <w:rsid w:val="00B95F48"/>
    <w:rsid w:val="00BA198A"/>
    <w:rsid w:val="00BA1B99"/>
    <w:rsid w:val="00BA30B1"/>
    <w:rsid w:val="00BA3613"/>
    <w:rsid w:val="00BA40FB"/>
    <w:rsid w:val="00BA468F"/>
    <w:rsid w:val="00BA713B"/>
    <w:rsid w:val="00BB066E"/>
    <w:rsid w:val="00BB09AA"/>
    <w:rsid w:val="00BB0FEE"/>
    <w:rsid w:val="00BB16BA"/>
    <w:rsid w:val="00BB20F8"/>
    <w:rsid w:val="00BB3911"/>
    <w:rsid w:val="00BB5CD5"/>
    <w:rsid w:val="00BB6CEC"/>
    <w:rsid w:val="00BC34FB"/>
    <w:rsid w:val="00BC460A"/>
    <w:rsid w:val="00BC4660"/>
    <w:rsid w:val="00BC5DC9"/>
    <w:rsid w:val="00BC6C87"/>
    <w:rsid w:val="00BD5395"/>
    <w:rsid w:val="00BD6432"/>
    <w:rsid w:val="00BE6CE5"/>
    <w:rsid w:val="00BE6D99"/>
    <w:rsid w:val="00BE7941"/>
    <w:rsid w:val="00BF10F8"/>
    <w:rsid w:val="00BF1C44"/>
    <w:rsid w:val="00BF3110"/>
    <w:rsid w:val="00BF31FF"/>
    <w:rsid w:val="00BF4CCA"/>
    <w:rsid w:val="00C0003A"/>
    <w:rsid w:val="00C00D6F"/>
    <w:rsid w:val="00C01031"/>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0088"/>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2C9"/>
    <w:rsid w:val="00C87FAB"/>
    <w:rsid w:val="00C91EC9"/>
    <w:rsid w:val="00C92195"/>
    <w:rsid w:val="00C934C2"/>
    <w:rsid w:val="00C93552"/>
    <w:rsid w:val="00C94187"/>
    <w:rsid w:val="00C952D9"/>
    <w:rsid w:val="00CA24B8"/>
    <w:rsid w:val="00CA4F69"/>
    <w:rsid w:val="00CA7557"/>
    <w:rsid w:val="00CA7DF6"/>
    <w:rsid w:val="00CC27CC"/>
    <w:rsid w:val="00CC2BC6"/>
    <w:rsid w:val="00CC5CEB"/>
    <w:rsid w:val="00CD1368"/>
    <w:rsid w:val="00CD19A7"/>
    <w:rsid w:val="00CD3BF8"/>
    <w:rsid w:val="00CD4E56"/>
    <w:rsid w:val="00CE202D"/>
    <w:rsid w:val="00CE34FA"/>
    <w:rsid w:val="00CE357A"/>
    <w:rsid w:val="00CE46AB"/>
    <w:rsid w:val="00CE5ADA"/>
    <w:rsid w:val="00CE6F07"/>
    <w:rsid w:val="00CF6290"/>
    <w:rsid w:val="00D015C8"/>
    <w:rsid w:val="00D01EF2"/>
    <w:rsid w:val="00D023E5"/>
    <w:rsid w:val="00D03E60"/>
    <w:rsid w:val="00D040C1"/>
    <w:rsid w:val="00D11AE9"/>
    <w:rsid w:val="00D11BAD"/>
    <w:rsid w:val="00D15FE3"/>
    <w:rsid w:val="00D16829"/>
    <w:rsid w:val="00D16EF2"/>
    <w:rsid w:val="00D224A9"/>
    <w:rsid w:val="00D23D2A"/>
    <w:rsid w:val="00D274AF"/>
    <w:rsid w:val="00D32577"/>
    <w:rsid w:val="00D35F1C"/>
    <w:rsid w:val="00D36F14"/>
    <w:rsid w:val="00D40BA1"/>
    <w:rsid w:val="00D42272"/>
    <w:rsid w:val="00D45AD7"/>
    <w:rsid w:val="00D45C40"/>
    <w:rsid w:val="00D478E8"/>
    <w:rsid w:val="00D4792C"/>
    <w:rsid w:val="00D53C47"/>
    <w:rsid w:val="00D579BA"/>
    <w:rsid w:val="00D6230C"/>
    <w:rsid w:val="00D6419F"/>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6F1E"/>
    <w:rsid w:val="00DC0CD9"/>
    <w:rsid w:val="00DC1C52"/>
    <w:rsid w:val="00DC4272"/>
    <w:rsid w:val="00DD3284"/>
    <w:rsid w:val="00DD3A18"/>
    <w:rsid w:val="00DD3B6D"/>
    <w:rsid w:val="00DD42BC"/>
    <w:rsid w:val="00DE0063"/>
    <w:rsid w:val="00DE27A8"/>
    <w:rsid w:val="00DE6704"/>
    <w:rsid w:val="00DE73FB"/>
    <w:rsid w:val="00DF08C5"/>
    <w:rsid w:val="00DF5919"/>
    <w:rsid w:val="00DF598F"/>
    <w:rsid w:val="00DF65E5"/>
    <w:rsid w:val="00E008D9"/>
    <w:rsid w:val="00E0131A"/>
    <w:rsid w:val="00E025B3"/>
    <w:rsid w:val="00E02C69"/>
    <w:rsid w:val="00E03ABD"/>
    <w:rsid w:val="00E05457"/>
    <w:rsid w:val="00E05CA3"/>
    <w:rsid w:val="00E05D64"/>
    <w:rsid w:val="00E05E07"/>
    <w:rsid w:val="00E06029"/>
    <w:rsid w:val="00E0655B"/>
    <w:rsid w:val="00E10C7B"/>
    <w:rsid w:val="00E1171C"/>
    <w:rsid w:val="00E12D43"/>
    <w:rsid w:val="00E13881"/>
    <w:rsid w:val="00E15741"/>
    <w:rsid w:val="00E15CF3"/>
    <w:rsid w:val="00E15E09"/>
    <w:rsid w:val="00E17AFA"/>
    <w:rsid w:val="00E225BE"/>
    <w:rsid w:val="00E228AD"/>
    <w:rsid w:val="00E2718D"/>
    <w:rsid w:val="00E3223A"/>
    <w:rsid w:val="00E34742"/>
    <w:rsid w:val="00E35AAA"/>
    <w:rsid w:val="00E37D28"/>
    <w:rsid w:val="00E40D4C"/>
    <w:rsid w:val="00E430AF"/>
    <w:rsid w:val="00E43113"/>
    <w:rsid w:val="00E44896"/>
    <w:rsid w:val="00E4583B"/>
    <w:rsid w:val="00E5056B"/>
    <w:rsid w:val="00E51A6F"/>
    <w:rsid w:val="00E52350"/>
    <w:rsid w:val="00E532D7"/>
    <w:rsid w:val="00E541AB"/>
    <w:rsid w:val="00E552FA"/>
    <w:rsid w:val="00E55427"/>
    <w:rsid w:val="00E55E5A"/>
    <w:rsid w:val="00E6169C"/>
    <w:rsid w:val="00E62606"/>
    <w:rsid w:val="00E6289C"/>
    <w:rsid w:val="00E62EB8"/>
    <w:rsid w:val="00E6371A"/>
    <w:rsid w:val="00E7004D"/>
    <w:rsid w:val="00E70216"/>
    <w:rsid w:val="00E71345"/>
    <w:rsid w:val="00E7256B"/>
    <w:rsid w:val="00E72889"/>
    <w:rsid w:val="00E75124"/>
    <w:rsid w:val="00E801ED"/>
    <w:rsid w:val="00E809B3"/>
    <w:rsid w:val="00E816CC"/>
    <w:rsid w:val="00E83C5A"/>
    <w:rsid w:val="00E850A3"/>
    <w:rsid w:val="00E8628C"/>
    <w:rsid w:val="00E90106"/>
    <w:rsid w:val="00E90516"/>
    <w:rsid w:val="00E906B1"/>
    <w:rsid w:val="00E92D3A"/>
    <w:rsid w:val="00E9408A"/>
    <w:rsid w:val="00E956C8"/>
    <w:rsid w:val="00E9715C"/>
    <w:rsid w:val="00EA0942"/>
    <w:rsid w:val="00EA3B65"/>
    <w:rsid w:val="00EA5849"/>
    <w:rsid w:val="00EA7F7A"/>
    <w:rsid w:val="00EB1036"/>
    <w:rsid w:val="00EB1C5C"/>
    <w:rsid w:val="00EB2B40"/>
    <w:rsid w:val="00EB3907"/>
    <w:rsid w:val="00EB58EA"/>
    <w:rsid w:val="00EB67E8"/>
    <w:rsid w:val="00EC1CCF"/>
    <w:rsid w:val="00EC1F78"/>
    <w:rsid w:val="00EC3674"/>
    <w:rsid w:val="00EC4C11"/>
    <w:rsid w:val="00EC5354"/>
    <w:rsid w:val="00EC7534"/>
    <w:rsid w:val="00EC77F7"/>
    <w:rsid w:val="00ED384A"/>
    <w:rsid w:val="00ED4F14"/>
    <w:rsid w:val="00ED51F3"/>
    <w:rsid w:val="00ED6929"/>
    <w:rsid w:val="00ED7E2D"/>
    <w:rsid w:val="00EE0A23"/>
    <w:rsid w:val="00EE0A96"/>
    <w:rsid w:val="00EE1476"/>
    <w:rsid w:val="00EF18BB"/>
    <w:rsid w:val="00EF2D2C"/>
    <w:rsid w:val="00EF3911"/>
    <w:rsid w:val="00EF5868"/>
    <w:rsid w:val="00EF6BFF"/>
    <w:rsid w:val="00EF72BB"/>
    <w:rsid w:val="00EF7D0D"/>
    <w:rsid w:val="00F02B3E"/>
    <w:rsid w:val="00F15C6B"/>
    <w:rsid w:val="00F16A4E"/>
    <w:rsid w:val="00F17DF6"/>
    <w:rsid w:val="00F20436"/>
    <w:rsid w:val="00F20E9E"/>
    <w:rsid w:val="00F25C0A"/>
    <w:rsid w:val="00F260A1"/>
    <w:rsid w:val="00F31CF8"/>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528C"/>
    <w:rsid w:val="00F9546A"/>
    <w:rsid w:val="00F964B9"/>
    <w:rsid w:val="00F966E0"/>
    <w:rsid w:val="00FA3E81"/>
    <w:rsid w:val="00FA3FBA"/>
    <w:rsid w:val="00FA7302"/>
    <w:rsid w:val="00FA7E72"/>
    <w:rsid w:val="00FB0C50"/>
    <w:rsid w:val="00FB1BCD"/>
    <w:rsid w:val="00FB223F"/>
    <w:rsid w:val="00FB3D4B"/>
    <w:rsid w:val="00FB56F5"/>
    <w:rsid w:val="00FB5C4D"/>
    <w:rsid w:val="00FB5DBA"/>
    <w:rsid w:val="00FC0DCA"/>
    <w:rsid w:val="00FC77C7"/>
    <w:rsid w:val="00FD0BCD"/>
    <w:rsid w:val="00FD2ECE"/>
    <w:rsid w:val="00FD42E6"/>
    <w:rsid w:val="00FD54F1"/>
    <w:rsid w:val="00FD77A5"/>
    <w:rsid w:val="00FE08C5"/>
    <w:rsid w:val="00FE2610"/>
    <w:rsid w:val="00FE3C04"/>
    <w:rsid w:val="00FE4565"/>
    <w:rsid w:val="00FF0BAE"/>
    <w:rsid w:val="00FF2F04"/>
    <w:rsid w:val="00FF30E9"/>
    <w:rsid w:val="00FF3EFF"/>
    <w:rsid w:val="00FF4FAD"/>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EB58E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table" w:styleId="TableGridLight">
    <w:name w:val="Grid Table Light"/>
    <w:basedOn w:val="TableNormal"/>
    <w:uiPriority w:val="40"/>
    <w:rsid w:val="00236A7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Pages>
  <Words>3029</Words>
  <Characters>17268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176</cp:revision>
  <cp:lastPrinted>2025-07-02T07:08:00Z</cp:lastPrinted>
  <dcterms:created xsi:type="dcterms:W3CDTF">2026-02-04T11:37:00Z</dcterms:created>
  <dcterms:modified xsi:type="dcterms:W3CDTF">2026-09-15T06:30:00Z</dcterms:modified>
</cp:coreProperties>
</file>