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DCB8DC9"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r w:rsidR="00DB6F86">
        <w:rPr>
          <w:rFonts w:ascii="Arial Narrow" w:hAnsi="Arial Narrow"/>
          <w:i/>
          <w:iCs/>
          <w:color w:val="000000" w:themeColor="text1"/>
          <w:sz w:val="24"/>
          <w:szCs w:val="24"/>
        </w:rPr>
        <w:t>__________________________________</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Default="00E033CD" w:rsidP="00474B7E">
      <w:pPr>
        <w:ind w:left="720" w:right="1440" w:firstLine="720"/>
        <w:jc w:val="center"/>
        <w:outlineLvl w:val="0"/>
        <w:rPr>
          <w:rFonts w:ascii="Arial Narrow" w:hAnsi="Arial Narrow"/>
          <w:b/>
          <w:bCs/>
          <w:i/>
          <w:color w:val="000000" w:themeColor="text1"/>
          <w:sz w:val="24"/>
          <w:szCs w:val="24"/>
          <w:lang w:val="it-IT"/>
        </w:rPr>
      </w:pPr>
    </w:p>
    <w:p w14:paraId="6B747140" w14:textId="77777777" w:rsidR="006B22A2" w:rsidRDefault="006B22A2"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1887"/>
        <w:gridCol w:w="990"/>
        <w:gridCol w:w="1271"/>
        <w:gridCol w:w="1414"/>
        <w:gridCol w:w="1311"/>
        <w:gridCol w:w="1435"/>
        <w:gridCol w:w="1524"/>
      </w:tblGrid>
      <w:tr w:rsidR="006B22A2" w:rsidRPr="009E1037" w14:paraId="61529819" w14:textId="77777777" w:rsidTr="009E1037">
        <w:tc>
          <w:tcPr>
            <w:tcW w:w="298" w:type="pct"/>
            <w:vAlign w:val="center"/>
          </w:tcPr>
          <w:p w14:paraId="2F06B3E0"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Nr. Crt</w:t>
            </w:r>
          </w:p>
        </w:tc>
        <w:tc>
          <w:tcPr>
            <w:tcW w:w="902" w:type="pct"/>
            <w:vAlign w:val="center"/>
          </w:tcPr>
          <w:p w14:paraId="2F2F5B70"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Denumirea serviciului</w:t>
            </w:r>
          </w:p>
        </w:tc>
        <w:tc>
          <w:tcPr>
            <w:tcW w:w="473" w:type="pct"/>
            <w:vAlign w:val="center"/>
          </w:tcPr>
          <w:p w14:paraId="46D3A0F8"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UM</w:t>
            </w:r>
          </w:p>
        </w:tc>
        <w:tc>
          <w:tcPr>
            <w:tcW w:w="608" w:type="pct"/>
            <w:vAlign w:val="center"/>
          </w:tcPr>
          <w:p w14:paraId="3FD3164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Cantitatea solicitată</w:t>
            </w:r>
          </w:p>
          <w:p w14:paraId="200B3109"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U.M</w:t>
            </w:r>
          </w:p>
        </w:tc>
        <w:tc>
          <w:tcPr>
            <w:tcW w:w="676" w:type="pct"/>
            <w:vAlign w:val="center"/>
          </w:tcPr>
          <w:p w14:paraId="6864EE6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 xml:space="preserve">Preț unitar estimativ ce nu trebuie depășit </w:t>
            </w:r>
          </w:p>
          <w:p w14:paraId="031BA25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RON fără TVA</w:t>
            </w:r>
          </w:p>
        </w:tc>
        <w:tc>
          <w:tcPr>
            <w:tcW w:w="627" w:type="pct"/>
            <w:vAlign w:val="center"/>
          </w:tcPr>
          <w:p w14:paraId="5630B0A9"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Preț total RON</w:t>
            </w:r>
          </w:p>
          <w:p w14:paraId="24F62C4C"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fără TVA</w:t>
            </w:r>
          </w:p>
        </w:tc>
        <w:tc>
          <w:tcPr>
            <w:tcW w:w="686" w:type="pct"/>
            <w:vAlign w:val="center"/>
          </w:tcPr>
          <w:p w14:paraId="130E357B"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Valoare TVA</w:t>
            </w:r>
          </w:p>
        </w:tc>
        <w:tc>
          <w:tcPr>
            <w:tcW w:w="729" w:type="pct"/>
            <w:vAlign w:val="center"/>
          </w:tcPr>
          <w:p w14:paraId="2326694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Preț total RON</w:t>
            </w:r>
          </w:p>
          <w:p w14:paraId="13A2A2F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cu TVA</w:t>
            </w:r>
          </w:p>
        </w:tc>
      </w:tr>
      <w:tr w:rsidR="006B22A2" w:rsidRPr="009E1037" w14:paraId="0EAB2F4C" w14:textId="77777777" w:rsidTr="009E1037">
        <w:tc>
          <w:tcPr>
            <w:tcW w:w="298" w:type="pct"/>
            <w:vAlign w:val="center"/>
          </w:tcPr>
          <w:p w14:paraId="38A1E40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0</w:t>
            </w:r>
          </w:p>
        </w:tc>
        <w:tc>
          <w:tcPr>
            <w:tcW w:w="902" w:type="pct"/>
            <w:vAlign w:val="center"/>
          </w:tcPr>
          <w:p w14:paraId="35B5BE6E"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1</w:t>
            </w:r>
          </w:p>
        </w:tc>
        <w:tc>
          <w:tcPr>
            <w:tcW w:w="473" w:type="pct"/>
            <w:vAlign w:val="center"/>
          </w:tcPr>
          <w:p w14:paraId="18574C4B"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3</w:t>
            </w:r>
          </w:p>
        </w:tc>
        <w:tc>
          <w:tcPr>
            <w:tcW w:w="608" w:type="pct"/>
            <w:vAlign w:val="center"/>
          </w:tcPr>
          <w:p w14:paraId="681693EA"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4</w:t>
            </w:r>
          </w:p>
        </w:tc>
        <w:tc>
          <w:tcPr>
            <w:tcW w:w="676" w:type="pct"/>
            <w:vAlign w:val="center"/>
          </w:tcPr>
          <w:p w14:paraId="45355A7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5</w:t>
            </w:r>
          </w:p>
        </w:tc>
        <w:tc>
          <w:tcPr>
            <w:tcW w:w="627" w:type="pct"/>
            <w:vAlign w:val="center"/>
          </w:tcPr>
          <w:p w14:paraId="2ADC54A2"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6</w:t>
            </w:r>
          </w:p>
        </w:tc>
        <w:tc>
          <w:tcPr>
            <w:tcW w:w="686" w:type="pct"/>
            <w:vAlign w:val="center"/>
          </w:tcPr>
          <w:p w14:paraId="61A796AD"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7=6*%</w:t>
            </w:r>
          </w:p>
        </w:tc>
        <w:tc>
          <w:tcPr>
            <w:tcW w:w="729" w:type="pct"/>
            <w:vAlign w:val="center"/>
          </w:tcPr>
          <w:p w14:paraId="754C6427" w14:textId="77777777" w:rsidR="006B22A2" w:rsidRPr="009E1037" w:rsidRDefault="006B22A2" w:rsidP="00E30439">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iCs/>
                <w:lang w:val="ro-RO"/>
              </w:rPr>
              <w:t>8=6+7</w:t>
            </w:r>
          </w:p>
        </w:tc>
      </w:tr>
      <w:tr w:rsidR="00610BD8" w:rsidRPr="009E1037" w14:paraId="436F1467" w14:textId="77777777" w:rsidTr="005744F1">
        <w:trPr>
          <w:trHeight w:val="635"/>
        </w:trPr>
        <w:tc>
          <w:tcPr>
            <w:tcW w:w="298" w:type="pct"/>
            <w:vAlign w:val="center"/>
          </w:tcPr>
          <w:p w14:paraId="5842254A" w14:textId="77777777" w:rsidR="00610BD8" w:rsidRPr="009E1037" w:rsidRDefault="00610BD8" w:rsidP="00610BD8">
            <w:pPr>
              <w:pStyle w:val="ListParagraph"/>
              <w:numPr>
                <w:ilvl w:val="0"/>
                <w:numId w:val="2"/>
              </w:numPr>
              <w:ind w:left="720"/>
              <w:jc w:val="center"/>
              <w:rPr>
                <w:rFonts w:eastAsia="Calibri"/>
                <w:b/>
                <w:iCs/>
                <w:sz w:val="20"/>
                <w:szCs w:val="20"/>
                <w:lang w:val="ro-RO"/>
              </w:rPr>
            </w:pPr>
          </w:p>
        </w:tc>
        <w:tc>
          <w:tcPr>
            <w:tcW w:w="902" w:type="pct"/>
          </w:tcPr>
          <w:p w14:paraId="7C9D67F0" w14:textId="22B09EB9" w:rsidR="00610BD8" w:rsidRPr="00610BD8" w:rsidRDefault="00610BD8" w:rsidP="00610BD8">
            <w:pPr>
              <w:pStyle w:val="NoSpacing"/>
              <w:rPr>
                <w:rFonts w:ascii="Times New Roman" w:hAnsi="Times New Roman"/>
                <w:sz w:val="24"/>
                <w:szCs w:val="24"/>
                <w:lang w:val="nl-NL"/>
              </w:rPr>
            </w:pPr>
            <w:proofErr w:type="spellStart"/>
            <w:r w:rsidRPr="00610BD8">
              <w:rPr>
                <w:rFonts w:ascii="Times New Roman" w:hAnsi="Times New Roman"/>
                <w:sz w:val="24"/>
                <w:szCs w:val="24"/>
              </w:rPr>
              <w:t>Servicii</w:t>
            </w:r>
            <w:proofErr w:type="spellEnd"/>
            <w:r w:rsidRPr="00610BD8">
              <w:rPr>
                <w:rFonts w:ascii="Times New Roman" w:hAnsi="Times New Roman"/>
                <w:sz w:val="24"/>
                <w:szCs w:val="24"/>
              </w:rPr>
              <w:t xml:space="preserve"> de </w:t>
            </w:r>
            <w:proofErr w:type="spellStart"/>
            <w:r w:rsidRPr="00610BD8">
              <w:rPr>
                <w:rFonts w:ascii="Times New Roman" w:hAnsi="Times New Roman"/>
                <w:sz w:val="24"/>
                <w:szCs w:val="24"/>
              </w:rPr>
              <w:t>servire</w:t>
            </w:r>
            <w:proofErr w:type="spellEnd"/>
            <w:r w:rsidRPr="00610BD8">
              <w:rPr>
                <w:rFonts w:ascii="Times New Roman" w:hAnsi="Times New Roman"/>
                <w:sz w:val="24"/>
                <w:szCs w:val="24"/>
              </w:rPr>
              <w:t xml:space="preserve"> masa 1 zi</w:t>
            </w:r>
          </w:p>
        </w:tc>
        <w:tc>
          <w:tcPr>
            <w:tcW w:w="473" w:type="pct"/>
            <w:vAlign w:val="center"/>
          </w:tcPr>
          <w:p w14:paraId="3DA95D25" w14:textId="57433CBC" w:rsidR="00610BD8" w:rsidRPr="009E1037" w:rsidRDefault="00610BD8" w:rsidP="00610BD8">
            <w:pPr>
              <w:pStyle w:val="NoSpacing"/>
              <w:jc w:val="center"/>
              <w:rPr>
                <w:rFonts w:ascii="Times New Roman" w:hAnsi="Times New Roman"/>
              </w:rPr>
            </w:pPr>
            <w:r>
              <w:rPr>
                <w:rFonts w:ascii="Times New Roman" w:hAnsi="Times New Roman"/>
              </w:rPr>
              <w:t>Serv</w:t>
            </w:r>
          </w:p>
        </w:tc>
        <w:tc>
          <w:tcPr>
            <w:tcW w:w="608" w:type="pct"/>
            <w:vAlign w:val="center"/>
          </w:tcPr>
          <w:p w14:paraId="25673121" w14:textId="20016293" w:rsidR="00610BD8" w:rsidRPr="009E1037" w:rsidRDefault="00610BD8" w:rsidP="00610BD8">
            <w:pPr>
              <w:pStyle w:val="NoSpacing"/>
              <w:jc w:val="center"/>
              <w:rPr>
                <w:rFonts w:ascii="Times New Roman" w:hAnsi="Times New Roman"/>
                <w:lang w:eastAsia="ar-SA"/>
              </w:rPr>
            </w:pPr>
            <w:r>
              <w:rPr>
                <w:rFonts w:ascii="Times New Roman" w:hAnsi="Times New Roman"/>
                <w:lang w:eastAsia="ar-SA"/>
              </w:rPr>
              <w:t>40</w:t>
            </w:r>
          </w:p>
        </w:tc>
        <w:tc>
          <w:tcPr>
            <w:tcW w:w="676" w:type="pct"/>
            <w:vAlign w:val="center"/>
          </w:tcPr>
          <w:p w14:paraId="02D48CEB" w14:textId="009DC918" w:rsidR="00610BD8" w:rsidRPr="009E1037" w:rsidRDefault="00610BD8" w:rsidP="00610BD8">
            <w:pPr>
              <w:pStyle w:val="NoSpacing"/>
              <w:jc w:val="center"/>
              <w:rPr>
                <w:rFonts w:ascii="Times New Roman" w:hAnsi="Times New Roman"/>
                <w:lang w:eastAsia="ar-SA"/>
              </w:rPr>
            </w:pPr>
            <w:r>
              <w:rPr>
                <w:rFonts w:ascii="Times New Roman" w:hAnsi="Times New Roman"/>
                <w:lang w:eastAsia="ar-SA"/>
              </w:rPr>
              <w:t>81</w:t>
            </w:r>
          </w:p>
        </w:tc>
        <w:tc>
          <w:tcPr>
            <w:tcW w:w="627" w:type="pct"/>
            <w:vAlign w:val="center"/>
          </w:tcPr>
          <w:p w14:paraId="2F2EC340" w14:textId="77777777"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30054AB7" w14:textId="77777777"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56101E81" w14:textId="77777777"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610BD8" w:rsidRPr="009E1037" w14:paraId="026596F7" w14:textId="77777777" w:rsidTr="005744F1">
        <w:trPr>
          <w:trHeight w:val="635"/>
        </w:trPr>
        <w:tc>
          <w:tcPr>
            <w:tcW w:w="298" w:type="pct"/>
            <w:vAlign w:val="center"/>
          </w:tcPr>
          <w:p w14:paraId="176E8F95" w14:textId="77777777" w:rsidR="00610BD8" w:rsidRPr="009E1037" w:rsidRDefault="00610BD8" w:rsidP="00610BD8">
            <w:pPr>
              <w:pStyle w:val="ListParagraph"/>
              <w:numPr>
                <w:ilvl w:val="0"/>
                <w:numId w:val="2"/>
              </w:numPr>
              <w:ind w:left="720"/>
              <w:jc w:val="center"/>
              <w:rPr>
                <w:rFonts w:eastAsia="Calibri"/>
                <w:b/>
                <w:iCs/>
                <w:sz w:val="20"/>
                <w:szCs w:val="20"/>
                <w:lang w:val="ro-RO"/>
              </w:rPr>
            </w:pPr>
          </w:p>
        </w:tc>
        <w:tc>
          <w:tcPr>
            <w:tcW w:w="902" w:type="pct"/>
          </w:tcPr>
          <w:p w14:paraId="07870AA5" w14:textId="6CC5E962" w:rsidR="00610BD8" w:rsidRPr="00610BD8" w:rsidRDefault="00610BD8" w:rsidP="00610BD8">
            <w:pPr>
              <w:pStyle w:val="NoSpacing"/>
              <w:rPr>
                <w:rFonts w:ascii="Times New Roman" w:hAnsi="Times New Roman"/>
                <w:sz w:val="24"/>
                <w:szCs w:val="24"/>
                <w:lang w:val="nl-NL"/>
              </w:rPr>
            </w:pPr>
            <w:proofErr w:type="spellStart"/>
            <w:r w:rsidRPr="00610BD8">
              <w:rPr>
                <w:rFonts w:ascii="Times New Roman" w:hAnsi="Times New Roman"/>
                <w:sz w:val="24"/>
                <w:szCs w:val="24"/>
              </w:rPr>
              <w:t>Servicii</w:t>
            </w:r>
            <w:proofErr w:type="spellEnd"/>
            <w:r w:rsidRPr="00610BD8">
              <w:rPr>
                <w:rFonts w:ascii="Times New Roman" w:hAnsi="Times New Roman"/>
                <w:sz w:val="24"/>
                <w:szCs w:val="24"/>
              </w:rPr>
              <w:t xml:space="preserve"> de coffee break 1 zi</w:t>
            </w:r>
          </w:p>
        </w:tc>
        <w:tc>
          <w:tcPr>
            <w:tcW w:w="473" w:type="pct"/>
            <w:vAlign w:val="center"/>
          </w:tcPr>
          <w:p w14:paraId="62B0024E" w14:textId="13E93D8A" w:rsidR="00610BD8" w:rsidRPr="009E1037" w:rsidRDefault="00610BD8" w:rsidP="00610BD8">
            <w:pPr>
              <w:pStyle w:val="NoSpacing"/>
              <w:jc w:val="center"/>
              <w:rPr>
                <w:rFonts w:ascii="Times New Roman" w:hAnsi="Times New Roman"/>
              </w:rPr>
            </w:pPr>
            <w:r>
              <w:rPr>
                <w:rFonts w:ascii="Times New Roman" w:hAnsi="Times New Roman"/>
              </w:rPr>
              <w:t>Serv</w:t>
            </w:r>
          </w:p>
        </w:tc>
        <w:tc>
          <w:tcPr>
            <w:tcW w:w="608" w:type="pct"/>
            <w:vAlign w:val="center"/>
          </w:tcPr>
          <w:p w14:paraId="1555442E" w14:textId="654D9116" w:rsidR="00610BD8" w:rsidRPr="009E1037" w:rsidRDefault="00610BD8" w:rsidP="00610BD8">
            <w:pPr>
              <w:pStyle w:val="NoSpacing"/>
              <w:jc w:val="center"/>
              <w:rPr>
                <w:rFonts w:ascii="Times New Roman" w:hAnsi="Times New Roman"/>
                <w:lang w:val="it-IT"/>
              </w:rPr>
            </w:pPr>
            <w:r>
              <w:rPr>
                <w:rFonts w:ascii="Times New Roman" w:hAnsi="Times New Roman"/>
                <w:lang w:val="it-IT"/>
              </w:rPr>
              <w:t>50</w:t>
            </w:r>
          </w:p>
        </w:tc>
        <w:tc>
          <w:tcPr>
            <w:tcW w:w="676" w:type="pct"/>
            <w:vAlign w:val="center"/>
          </w:tcPr>
          <w:p w14:paraId="03254406" w14:textId="4BAF5B6A" w:rsidR="00610BD8" w:rsidRPr="009E1037" w:rsidRDefault="00610BD8" w:rsidP="00610BD8">
            <w:pPr>
              <w:pStyle w:val="NoSpacing"/>
              <w:jc w:val="center"/>
              <w:rPr>
                <w:rFonts w:ascii="Times New Roman" w:hAnsi="Times New Roman"/>
                <w:lang w:eastAsia="ar-SA"/>
              </w:rPr>
            </w:pPr>
            <w:r>
              <w:rPr>
                <w:rFonts w:ascii="Times New Roman" w:hAnsi="Times New Roman"/>
                <w:lang w:eastAsia="ar-SA"/>
              </w:rPr>
              <w:t>18</w:t>
            </w:r>
          </w:p>
        </w:tc>
        <w:tc>
          <w:tcPr>
            <w:tcW w:w="627" w:type="pct"/>
            <w:vAlign w:val="center"/>
          </w:tcPr>
          <w:p w14:paraId="47AF4D35" w14:textId="77777777"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2B31B87C" w14:textId="77777777"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2D7F2971" w14:textId="77777777"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610BD8" w:rsidRPr="009E1037" w14:paraId="22EB3BBC" w14:textId="77777777" w:rsidTr="005744F1">
        <w:trPr>
          <w:trHeight w:val="635"/>
        </w:trPr>
        <w:tc>
          <w:tcPr>
            <w:tcW w:w="298" w:type="pct"/>
            <w:vAlign w:val="center"/>
          </w:tcPr>
          <w:p w14:paraId="3F5B8B23" w14:textId="77777777" w:rsidR="00610BD8" w:rsidRPr="009E1037" w:rsidRDefault="00610BD8" w:rsidP="00610BD8">
            <w:pPr>
              <w:pStyle w:val="ListParagraph"/>
              <w:numPr>
                <w:ilvl w:val="0"/>
                <w:numId w:val="2"/>
              </w:numPr>
              <w:ind w:left="720"/>
              <w:jc w:val="center"/>
              <w:rPr>
                <w:rFonts w:eastAsia="Calibri"/>
                <w:b/>
                <w:iCs/>
                <w:sz w:val="20"/>
                <w:szCs w:val="20"/>
                <w:lang w:val="ro-RO"/>
              </w:rPr>
            </w:pPr>
          </w:p>
        </w:tc>
        <w:tc>
          <w:tcPr>
            <w:tcW w:w="902" w:type="pct"/>
          </w:tcPr>
          <w:p w14:paraId="35F58486" w14:textId="7F974E0F" w:rsidR="00610BD8" w:rsidRPr="00610BD8" w:rsidRDefault="00610BD8" w:rsidP="00610BD8">
            <w:pPr>
              <w:pStyle w:val="NoSpacing"/>
              <w:rPr>
                <w:rFonts w:ascii="Times New Roman" w:hAnsi="Times New Roman"/>
                <w:sz w:val="24"/>
                <w:szCs w:val="24"/>
                <w:lang w:val="nl-NL"/>
              </w:rPr>
            </w:pPr>
            <w:proofErr w:type="spellStart"/>
            <w:r w:rsidRPr="00610BD8">
              <w:rPr>
                <w:rFonts w:ascii="Times New Roman" w:hAnsi="Times New Roman"/>
                <w:sz w:val="24"/>
                <w:szCs w:val="24"/>
              </w:rPr>
              <w:t>Servicii</w:t>
            </w:r>
            <w:proofErr w:type="spellEnd"/>
            <w:r w:rsidRPr="00610BD8">
              <w:rPr>
                <w:rFonts w:ascii="Times New Roman" w:hAnsi="Times New Roman"/>
                <w:sz w:val="24"/>
                <w:szCs w:val="24"/>
              </w:rPr>
              <w:t xml:space="preserve"> de </w:t>
            </w:r>
            <w:proofErr w:type="spellStart"/>
            <w:r w:rsidRPr="00610BD8">
              <w:rPr>
                <w:rFonts w:ascii="Times New Roman" w:hAnsi="Times New Roman"/>
                <w:sz w:val="24"/>
                <w:szCs w:val="24"/>
              </w:rPr>
              <w:t>cazare</w:t>
            </w:r>
            <w:proofErr w:type="spellEnd"/>
            <w:r w:rsidRPr="00610BD8">
              <w:rPr>
                <w:rFonts w:ascii="Times New Roman" w:hAnsi="Times New Roman"/>
                <w:sz w:val="24"/>
                <w:szCs w:val="24"/>
              </w:rPr>
              <w:t xml:space="preserve"> 1 </w:t>
            </w:r>
            <w:proofErr w:type="spellStart"/>
            <w:r w:rsidRPr="00610BD8">
              <w:rPr>
                <w:rFonts w:ascii="Times New Roman" w:hAnsi="Times New Roman"/>
                <w:sz w:val="24"/>
                <w:szCs w:val="24"/>
              </w:rPr>
              <w:t>nopate</w:t>
            </w:r>
            <w:proofErr w:type="spellEnd"/>
            <w:r w:rsidRPr="00610BD8">
              <w:rPr>
                <w:rFonts w:ascii="Times New Roman" w:hAnsi="Times New Roman"/>
                <w:sz w:val="24"/>
                <w:szCs w:val="24"/>
              </w:rPr>
              <w:t xml:space="preserve"> </w:t>
            </w:r>
          </w:p>
        </w:tc>
        <w:tc>
          <w:tcPr>
            <w:tcW w:w="473" w:type="pct"/>
            <w:vAlign w:val="center"/>
          </w:tcPr>
          <w:p w14:paraId="26E9D51C" w14:textId="748BD2EE" w:rsidR="00610BD8" w:rsidRPr="009E1037" w:rsidRDefault="00610BD8" w:rsidP="00610BD8">
            <w:pPr>
              <w:pStyle w:val="NoSpacing"/>
              <w:jc w:val="center"/>
              <w:rPr>
                <w:rFonts w:ascii="Times New Roman" w:hAnsi="Times New Roman"/>
              </w:rPr>
            </w:pPr>
            <w:r>
              <w:rPr>
                <w:rFonts w:ascii="Times New Roman" w:hAnsi="Times New Roman"/>
              </w:rPr>
              <w:t>Serv</w:t>
            </w:r>
          </w:p>
        </w:tc>
        <w:tc>
          <w:tcPr>
            <w:tcW w:w="608" w:type="pct"/>
            <w:vAlign w:val="center"/>
          </w:tcPr>
          <w:p w14:paraId="73A15122" w14:textId="6BC3E4A9" w:rsidR="00610BD8" w:rsidRPr="009E1037" w:rsidRDefault="00610BD8" w:rsidP="00610BD8">
            <w:pPr>
              <w:pStyle w:val="NoSpacing"/>
              <w:jc w:val="center"/>
              <w:rPr>
                <w:rFonts w:ascii="Times New Roman" w:hAnsi="Times New Roman"/>
                <w:lang w:val="it-IT"/>
              </w:rPr>
            </w:pPr>
            <w:r>
              <w:rPr>
                <w:rFonts w:ascii="Times New Roman" w:hAnsi="Times New Roman"/>
                <w:lang w:val="it-IT"/>
              </w:rPr>
              <w:t>8</w:t>
            </w:r>
          </w:p>
        </w:tc>
        <w:tc>
          <w:tcPr>
            <w:tcW w:w="676" w:type="pct"/>
            <w:vAlign w:val="center"/>
          </w:tcPr>
          <w:p w14:paraId="0EB28DE0" w14:textId="2152CF65" w:rsidR="00610BD8" w:rsidRPr="009E1037" w:rsidRDefault="00610BD8" w:rsidP="00610BD8">
            <w:pPr>
              <w:pStyle w:val="NoSpacing"/>
              <w:jc w:val="center"/>
              <w:rPr>
                <w:rFonts w:ascii="Times New Roman" w:hAnsi="Times New Roman"/>
                <w:lang w:eastAsia="ar-SA"/>
              </w:rPr>
            </w:pPr>
            <w:r>
              <w:rPr>
                <w:rFonts w:ascii="Times New Roman" w:hAnsi="Times New Roman"/>
                <w:lang w:eastAsia="ar-SA"/>
              </w:rPr>
              <w:t>-</w:t>
            </w:r>
          </w:p>
        </w:tc>
        <w:tc>
          <w:tcPr>
            <w:tcW w:w="627" w:type="pct"/>
            <w:vAlign w:val="center"/>
          </w:tcPr>
          <w:p w14:paraId="72F97C0D" w14:textId="6B709E09"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686" w:type="pct"/>
            <w:vAlign w:val="center"/>
          </w:tcPr>
          <w:p w14:paraId="6818E8F8" w14:textId="5A6BAF96"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c>
          <w:tcPr>
            <w:tcW w:w="729" w:type="pct"/>
            <w:vAlign w:val="center"/>
          </w:tcPr>
          <w:p w14:paraId="1EAE61D0" w14:textId="703BF21E" w:rsidR="00610BD8" w:rsidRPr="009E1037" w:rsidRDefault="00610BD8" w:rsidP="00610BD8">
            <w:pPr>
              <w:pStyle w:val="NoSpacing"/>
              <w:rPr>
                <w:rFonts w:ascii="Times New Roman" w:eastAsia="Calibri" w:hAnsi="Times New Roman"/>
                <w:i/>
                <w:lang w:val="ro-RO"/>
              </w:rPr>
            </w:pPr>
            <w:r w:rsidRPr="009E1037">
              <w:rPr>
                <w:rFonts w:ascii="Times New Roman" w:eastAsia="Calibri" w:hAnsi="Times New Roman"/>
                <w:i/>
                <w:lang w:val="ro-RO"/>
              </w:rPr>
              <w:t>se completează de către ofertant</w:t>
            </w:r>
          </w:p>
        </w:tc>
      </w:tr>
      <w:tr w:rsidR="00610BD8" w:rsidRPr="009E1037" w14:paraId="1DF7A2F3" w14:textId="77777777" w:rsidTr="009E1037">
        <w:tc>
          <w:tcPr>
            <w:tcW w:w="298" w:type="pct"/>
            <w:vAlign w:val="center"/>
          </w:tcPr>
          <w:p w14:paraId="0E5D3D14" w14:textId="77777777" w:rsidR="00610BD8" w:rsidRPr="009E1037" w:rsidRDefault="00610BD8" w:rsidP="00610BD8">
            <w:pPr>
              <w:overflowPunct/>
              <w:autoSpaceDE/>
              <w:autoSpaceDN/>
              <w:adjustRightInd/>
              <w:textAlignment w:val="auto"/>
              <w:rPr>
                <w:rFonts w:ascii="Times New Roman" w:eastAsia="Calibri" w:hAnsi="Times New Roman"/>
                <w:b/>
                <w:iCs/>
                <w:lang w:val="ro-RO"/>
              </w:rPr>
            </w:pPr>
          </w:p>
        </w:tc>
        <w:tc>
          <w:tcPr>
            <w:tcW w:w="902" w:type="pct"/>
            <w:vAlign w:val="center"/>
          </w:tcPr>
          <w:p w14:paraId="29FCD65A" w14:textId="77777777" w:rsidR="00610BD8" w:rsidRPr="009E1037" w:rsidRDefault="00610BD8" w:rsidP="00610BD8">
            <w:pPr>
              <w:overflowPunct/>
              <w:autoSpaceDE/>
              <w:autoSpaceDN/>
              <w:adjustRightInd/>
              <w:jc w:val="center"/>
              <w:textAlignment w:val="auto"/>
              <w:rPr>
                <w:rFonts w:ascii="Times New Roman" w:eastAsia="Calibri" w:hAnsi="Times New Roman"/>
                <w:b/>
                <w:iCs/>
                <w:lang w:val="ro-RO"/>
              </w:rPr>
            </w:pPr>
            <w:r w:rsidRPr="009E1037">
              <w:rPr>
                <w:rFonts w:ascii="Times New Roman" w:eastAsia="Calibri" w:hAnsi="Times New Roman"/>
                <w:b/>
                <w:lang w:val="ro-RO"/>
              </w:rPr>
              <w:t xml:space="preserve">TOTAL </w:t>
            </w:r>
          </w:p>
        </w:tc>
        <w:tc>
          <w:tcPr>
            <w:tcW w:w="473" w:type="pct"/>
            <w:vAlign w:val="center"/>
          </w:tcPr>
          <w:p w14:paraId="63B7FA02" w14:textId="77777777" w:rsidR="00610BD8" w:rsidRPr="009E1037" w:rsidRDefault="00610BD8" w:rsidP="00610BD8">
            <w:pPr>
              <w:overflowPunct/>
              <w:autoSpaceDE/>
              <w:autoSpaceDN/>
              <w:adjustRightInd/>
              <w:jc w:val="center"/>
              <w:textAlignment w:val="auto"/>
              <w:rPr>
                <w:rFonts w:ascii="Times New Roman" w:eastAsia="Calibri" w:hAnsi="Times New Roman"/>
                <w:iCs/>
                <w:lang w:val="ro-RO"/>
              </w:rPr>
            </w:pPr>
          </w:p>
        </w:tc>
        <w:tc>
          <w:tcPr>
            <w:tcW w:w="608" w:type="pct"/>
            <w:vAlign w:val="center"/>
          </w:tcPr>
          <w:p w14:paraId="23FF0B3A" w14:textId="77777777" w:rsidR="00610BD8" w:rsidRPr="009E1037" w:rsidRDefault="00610BD8" w:rsidP="00610BD8">
            <w:pPr>
              <w:overflowPunct/>
              <w:autoSpaceDE/>
              <w:autoSpaceDN/>
              <w:adjustRightInd/>
              <w:textAlignment w:val="auto"/>
              <w:rPr>
                <w:rFonts w:ascii="Times New Roman" w:eastAsia="Calibri" w:hAnsi="Times New Roman"/>
                <w:iCs/>
                <w:lang w:val="ro-RO"/>
              </w:rPr>
            </w:pPr>
          </w:p>
        </w:tc>
        <w:tc>
          <w:tcPr>
            <w:tcW w:w="676" w:type="pct"/>
            <w:vAlign w:val="center"/>
          </w:tcPr>
          <w:p w14:paraId="0A5E6426" w14:textId="77777777" w:rsidR="00610BD8" w:rsidRPr="009E1037" w:rsidRDefault="00610BD8" w:rsidP="00610BD8">
            <w:pPr>
              <w:overflowPunct/>
              <w:autoSpaceDE/>
              <w:autoSpaceDN/>
              <w:adjustRightInd/>
              <w:textAlignment w:val="auto"/>
              <w:rPr>
                <w:rFonts w:ascii="Times New Roman" w:eastAsia="Calibri" w:hAnsi="Times New Roman"/>
                <w:b/>
                <w:iCs/>
                <w:lang w:val="ro-RO"/>
              </w:rPr>
            </w:pPr>
          </w:p>
        </w:tc>
        <w:tc>
          <w:tcPr>
            <w:tcW w:w="627" w:type="pct"/>
            <w:vAlign w:val="center"/>
          </w:tcPr>
          <w:p w14:paraId="6234C27F" w14:textId="77777777" w:rsidR="00610BD8" w:rsidRPr="009E1037" w:rsidRDefault="00610BD8" w:rsidP="00610BD8">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c>
          <w:tcPr>
            <w:tcW w:w="686" w:type="pct"/>
            <w:vAlign w:val="center"/>
          </w:tcPr>
          <w:p w14:paraId="1D1660EC" w14:textId="77777777" w:rsidR="00610BD8" w:rsidRPr="009E1037" w:rsidRDefault="00610BD8" w:rsidP="00610BD8">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c>
          <w:tcPr>
            <w:tcW w:w="729" w:type="pct"/>
            <w:vAlign w:val="center"/>
          </w:tcPr>
          <w:p w14:paraId="7E910EF4" w14:textId="77777777" w:rsidR="00610BD8" w:rsidRPr="009E1037" w:rsidRDefault="00610BD8" w:rsidP="00610BD8">
            <w:pPr>
              <w:overflowPunct/>
              <w:adjustRightInd/>
              <w:textAlignment w:val="auto"/>
              <w:rPr>
                <w:rFonts w:ascii="Times New Roman" w:eastAsia="Calibri" w:hAnsi="Times New Roman"/>
                <w:b/>
                <w:i/>
                <w:lang w:val="ro-RO"/>
              </w:rPr>
            </w:pPr>
            <w:r w:rsidRPr="009E1037">
              <w:rPr>
                <w:rFonts w:ascii="Times New Roman" w:eastAsia="Calibri" w:hAnsi="Times New Roman"/>
                <w:b/>
                <w:i/>
                <w:lang w:val="ro-RO"/>
              </w:rPr>
              <w:t>se completează de către ofertant</w:t>
            </w:r>
          </w:p>
        </w:tc>
      </w:tr>
    </w:tbl>
    <w:p w14:paraId="5D65E0DC" w14:textId="77777777" w:rsidR="00C26129" w:rsidRPr="00C26129" w:rsidRDefault="00C26129" w:rsidP="00C26129">
      <w:pPr>
        <w:ind w:left="630" w:right="1440"/>
        <w:jc w:val="both"/>
        <w:outlineLvl w:val="0"/>
        <w:rPr>
          <w:rFonts w:ascii="Times New Roman" w:hAnsi="Times New Roman"/>
          <w:b/>
          <w:bCs/>
          <w:iCs/>
          <w:sz w:val="24"/>
          <w:szCs w:val="24"/>
        </w:rPr>
      </w:pPr>
      <w:r w:rsidRPr="00C26129">
        <w:rPr>
          <w:rFonts w:ascii="Times New Roman" w:hAnsi="Times New Roman"/>
          <w:b/>
          <w:bCs/>
          <w:iCs/>
          <w:sz w:val="24"/>
          <w:szCs w:val="24"/>
        </w:rPr>
        <w:t xml:space="preserve">Nu se </w:t>
      </w:r>
      <w:proofErr w:type="spellStart"/>
      <w:r w:rsidRPr="00C26129">
        <w:rPr>
          <w:rFonts w:ascii="Times New Roman" w:hAnsi="Times New Roman"/>
          <w:b/>
          <w:bCs/>
          <w:iCs/>
          <w:sz w:val="24"/>
          <w:szCs w:val="24"/>
        </w:rPr>
        <w:t>accept</w:t>
      </w:r>
      <w:r w:rsidRPr="00C26129">
        <w:rPr>
          <w:rFonts w:ascii="Times New Roman" w:hAnsi="Times New Roman" w:cs="Calibri"/>
          <w:b/>
          <w:bCs/>
          <w:iCs/>
          <w:sz w:val="24"/>
          <w:szCs w:val="24"/>
        </w:rPr>
        <w:t>ă</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oferte</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par</w:t>
      </w:r>
      <w:r w:rsidRPr="00C26129">
        <w:rPr>
          <w:rFonts w:ascii="Times New Roman" w:hAnsi="Times New Roman" w:cs="Calibri"/>
          <w:b/>
          <w:bCs/>
          <w:iCs/>
          <w:sz w:val="24"/>
          <w:szCs w:val="24"/>
        </w:rPr>
        <w:t>ț</w:t>
      </w:r>
      <w:r w:rsidRPr="00C26129">
        <w:rPr>
          <w:rFonts w:ascii="Times New Roman" w:hAnsi="Times New Roman"/>
          <w:b/>
          <w:bCs/>
          <w:iCs/>
          <w:sz w:val="24"/>
          <w:szCs w:val="24"/>
        </w:rPr>
        <w:t>iale</w:t>
      </w:r>
      <w:proofErr w:type="spellEnd"/>
      <w:r w:rsidRPr="00C26129">
        <w:rPr>
          <w:rFonts w:ascii="Times New Roman" w:hAnsi="Times New Roman"/>
          <w:b/>
          <w:bCs/>
          <w:iCs/>
          <w:sz w:val="24"/>
          <w:szCs w:val="24"/>
        </w:rPr>
        <w:t xml:space="preserve"> din </w:t>
      </w:r>
      <w:proofErr w:type="spellStart"/>
      <w:r w:rsidRPr="00C26129">
        <w:rPr>
          <w:rFonts w:ascii="Times New Roman" w:hAnsi="Times New Roman"/>
          <w:b/>
          <w:bCs/>
          <w:iCs/>
          <w:sz w:val="24"/>
          <w:szCs w:val="24"/>
        </w:rPr>
        <w:t>cadrul</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pachetului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cs="Calibri"/>
          <w:b/>
          <w:bCs/>
          <w:iCs/>
          <w:sz w:val="24"/>
          <w:szCs w:val="24"/>
        </w:rPr>
        <w:t>ș</w:t>
      </w:r>
      <w:r w:rsidRPr="00C26129">
        <w:rPr>
          <w:rFonts w:ascii="Times New Roman" w:hAnsi="Times New Roman"/>
          <w:b/>
          <w:bCs/>
          <w:iCs/>
          <w:sz w:val="24"/>
          <w:szCs w:val="24"/>
        </w:rPr>
        <w:t>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nici</w:t>
      </w:r>
      <w:proofErr w:type="spellEnd"/>
      <w:r w:rsidRPr="00C26129">
        <w:rPr>
          <w:rFonts w:ascii="Times New Roman" w:hAnsi="Times New Roman"/>
          <w:b/>
          <w:bCs/>
          <w:iCs/>
          <w:sz w:val="24"/>
          <w:szCs w:val="24"/>
        </w:rPr>
        <w:t xml:space="preserve"> </w:t>
      </w:r>
      <w:proofErr w:type="spellStart"/>
      <w:r w:rsidRPr="00C26129">
        <w:rPr>
          <w:rFonts w:ascii="Times New Roman" w:hAnsi="Times New Roman"/>
          <w:b/>
          <w:bCs/>
          <w:iCs/>
          <w:sz w:val="24"/>
          <w:szCs w:val="24"/>
        </w:rPr>
        <w:t>oferte</w:t>
      </w:r>
      <w:proofErr w:type="spellEnd"/>
      <w:r w:rsidRPr="00C26129">
        <w:rPr>
          <w:rFonts w:ascii="Times New Roman" w:hAnsi="Times New Roman"/>
          <w:b/>
          <w:bCs/>
          <w:iCs/>
          <w:sz w:val="24"/>
          <w:szCs w:val="24"/>
        </w:rPr>
        <w:t xml:space="preserve"> alternative.</w:t>
      </w:r>
    </w:p>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4CCE7B2B" w14:textId="77777777" w:rsidR="00F00C8C" w:rsidRDefault="00F00C8C" w:rsidP="008E5D86">
      <w:pPr>
        <w:rPr>
          <w:rFonts w:ascii="Times New Roman" w:hAnsi="Times New Roman"/>
          <w:b/>
          <w:i/>
          <w:noProof/>
          <w:color w:val="000000" w:themeColor="text1"/>
          <w:sz w:val="24"/>
          <w:szCs w:val="24"/>
          <w:lang w:val="it-IT"/>
        </w:rPr>
      </w:pPr>
    </w:p>
    <w:p w14:paraId="298C4A43" w14:textId="77777777" w:rsidR="00F2257D" w:rsidRDefault="00F2257D" w:rsidP="008E5D86">
      <w:pPr>
        <w:rPr>
          <w:rFonts w:ascii="Times New Roman" w:hAnsi="Times New Roman"/>
          <w:b/>
          <w:i/>
          <w:noProof/>
          <w:color w:val="000000" w:themeColor="text1"/>
          <w:sz w:val="24"/>
          <w:szCs w:val="24"/>
          <w:lang w:val="it-IT"/>
        </w:rPr>
      </w:pPr>
    </w:p>
    <w:p w14:paraId="3E47186E" w14:textId="77777777" w:rsidR="00F2257D" w:rsidRDefault="00F2257D" w:rsidP="008E5D86">
      <w:pPr>
        <w:rPr>
          <w:rFonts w:ascii="Times New Roman" w:hAnsi="Times New Roman"/>
          <w:b/>
          <w:i/>
          <w:noProof/>
          <w:color w:val="000000" w:themeColor="text1"/>
          <w:sz w:val="24"/>
          <w:szCs w:val="24"/>
          <w:lang w:val="it-IT"/>
        </w:rPr>
      </w:pPr>
    </w:p>
    <w:p w14:paraId="17E77B13" w14:textId="77777777" w:rsidR="00F2257D" w:rsidRPr="00F6757C" w:rsidRDefault="00F2257D"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581FE6" w14:paraId="22BC489D" w14:textId="77777777" w:rsidTr="00753290">
        <w:tc>
          <w:tcPr>
            <w:tcW w:w="720" w:type="dxa"/>
            <w:tcMar>
              <w:left w:w="57" w:type="dxa"/>
              <w:right w:w="57" w:type="dxa"/>
            </w:tcMar>
            <w:vAlign w:val="center"/>
          </w:tcPr>
          <w:p w14:paraId="4FF26324" w14:textId="77777777" w:rsidR="00CD3BF8" w:rsidRPr="00581FE6" w:rsidRDefault="00CD3BF8" w:rsidP="00BB3A37">
            <w:pPr>
              <w:spacing w:before="100" w:beforeAutospacing="1" w:after="100" w:afterAutospacing="1"/>
              <w:jc w:val="center"/>
              <w:rPr>
                <w:rFonts w:ascii="Times New Roman" w:hAnsi="Times New Roman"/>
                <w:b/>
                <w:color w:val="000000" w:themeColor="text1"/>
                <w:sz w:val="22"/>
                <w:szCs w:val="22"/>
              </w:rPr>
            </w:pPr>
            <w:r w:rsidRPr="00581FE6">
              <w:rPr>
                <w:rFonts w:ascii="Times New Roman" w:hAnsi="Times New Roman"/>
                <w:b/>
                <w:color w:val="000000" w:themeColor="text1"/>
                <w:sz w:val="22"/>
                <w:szCs w:val="22"/>
              </w:rPr>
              <w:t>NR.</w:t>
            </w:r>
          </w:p>
          <w:p w14:paraId="20D245CE" w14:textId="77777777" w:rsidR="00CD3BF8" w:rsidRPr="00581FE6" w:rsidRDefault="00CD3BF8" w:rsidP="00BB3A37">
            <w:pPr>
              <w:spacing w:before="100" w:beforeAutospacing="1" w:after="100" w:afterAutospacing="1"/>
              <w:jc w:val="center"/>
              <w:rPr>
                <w:rFonts w:ascii="Times New Roman" w:hAnsi="Times New Roman"/>
                <w:color w:val="000000" w:themeColor="text1"/>
                <w:sz w:val="22"/>
                <w:szCs w:val="22"/>
              </w:rPr>
            </w:pPr>
            <w:r w:rsidRPr="00581FE6">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581FE6" w:rsidRDefault="00CD3BF8"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581FE6">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581FE6" w:rsidRDefault="00C21552" w:rsidP="00BB3A37">
            <w:pPr>
              <w:pStyle w:val="Heading2"/>
              <w:numPr>
                <w:ilvl w:val="0"/>
                <w:numId w:val="0"/>
              </w:numPr>
              <w:spacing w:before="100" w:beforeAutospacing="1" w:after="100" w:afterAutospacing="1"/>
              <w:jc w:val="center"/>
              <w:rPr>
                <w:rFonts w:ascii="Times New Roman" w:hAnsi="Times New Roman"/>
                <w:iCs/>
                <w:caps/>
                <w:color w:val="000000" w:themeColor="text1"/>
                <w:sz w:val="22"/>
              </w:rPr>
            </w:pPr>
            <w:r w:rsidRPr="00581FE6">
              <w:rPr>
                <w:rFonts w:ascii="Times New Roman" w:hAnsi="Times New Roman"/>
                <w:iCs/>
                <w:caps/>
                <w:color w:val="000000" w:themeColor="text1"/>
                <w:sz w:val="22"/>
              </w:rPr>
              <w:t>PROPUNERE</w:t>
            </w:r>
            <w:r w:rsidR="009D192E" w:rsidRPr="00581FE6">
              <w:rPr>
                <w:rFonts w:ascii="Times New Roman" w:hAnsi="Times New Roman"/>
                <w:iCs/>
                <w:caps/>
                <w:color w:val="000000" w:themeColor="text1"/>
                <w:sz w:val="22"/>
              </w:rPr>
              <w:t xml:space="preserve"> TEHNICĂ</w:t>
            </w:r>
            <w:r w:rsidRPr="00581FE6">
              <w:rPr>
                <w:rFonts w:ascii="Times New Roman" w:hAnsi="Times New Roman"/>
                <w:iCs/>
                <w:caps/>
                <w:color w:val="000000" w:themeColor="text1"/>
                <w:sz w:val="22"/>
              </w:rPr>
              <w:t xml:space="preserve"> OFERTANT</w:t>
            </w:r>
          </w:p>
        </w:tc>
      </w:tr>
      <w:tr w:rsidR="00675B47" w:rsidRPr="00581FE6" w14:paraId="70966B37" w14:textId="77777777" w:rsidTr="00753290">
        <w:trPr>
          <w:trHeight w:val="566"/>
        </w:trPr>
        <w:tc>
          <w:tcPr>
            <w:tcW w:w="720" w:type="dxa"/>
            <w:tcMar>
              <w:left w:w="57" w:type="dxa"/>
              <w:right w:w="57" w:type="dxa"/>
            </w:tcMar>
            <w:vAlign w:val="center"/>
          </w:tcPr>
          <w:p w14:paraId="62C9B405" w14:textId="27127097" w:rsidR="00675B47" w:rsidRPr="00581FE6" w:rsidRDefault="000B74C6"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t>1</w:t>
            </w:r>
          </w:p>
        </w:tc>
        <w:tc>
          <w:tcPr>
            <w:tcW w:w="5095" w:type="dxa"/>
            <w:tcMar>
              <w:left w:w="57" w:type="dxa"/>
              <w:right w:w="57" w:type="dxa"/>
            </w:tcMar>
          </w:tcPr>
          <w:p w14:paraId="6FE248FA" w14:textId="17E5BA79" w:rsidR="00675B47" w:rsidRPr="00EF3909" w:rsidRDefault="00675B47" w:rsidP="00EE212C">
            <w:pPr>
              <w:pStyle w:val="ListParagraph"/>
              <w:numPr>
                <w:ilvl w:val="0"/>
                <w:numId w:val="25"/>
              </w:numPr>
              <w:spacing w:line="276" w:lineRule="auto"/>
              <w:ind w:left="121" w:firstLine="0"/>
              <w:jc w:val="both"/>
              <w:rPr>
                <w:b/>
                <w:bCs/>
                <w:color w:val="000000"/>
              </w:rPr>
            </w:pPr>
            <w:proofErr w:type="spellStart"/>
            <w:r w:rsidRPr="00EF3909">
              <w:rPr>
                <w:b/>
                <w:bCs/>
                <w:color w:val="000000"/>
              </w:rPr>
              <w:t>Locatie</w:t>
            </w:r>
            <w:proofErr w:type="spellEnd"/>
            <w:r w:rsidRPr="00EF3909">
              <w:rPr>
                <w:b/>
                <w:bCs/>
                <w:color w:val="000000"/>
              </w:rPr>
              <w:t xml:space="preserve"> </w:t>
            </w:r>
            <w:proofErr w:type="spellStart"/>
            <w:r w:rsidRPr="00EF3909">
              <w:rPr>
                <w:b/>
                <w:bCs/>
                <w:color w:val="000000"/>
              </w:rPr>
              <w:t>pentru</w:t>
            </w:r>
            <w:proofErr w:type="spellEnd"/>
            <w:r w:rsidRPr="00EF3909">
              <w:rPr>
                <w:b/>
                <w:bCs/>
                <w:color w:val="000000"/>
              </w:rPr>
              <w:t xml:space="preserve"> </w:t>
            </w:r>
            <w:proofErr w:type="spellStart"/>
            <w:r w:rsidRPr="00EF3909">
              <w:rPr>
                <w:b/>
                <w:bCs/>
                <w:color w:val="000000"/>
              </w:rPr>
              <w:t>asigurare</w:t>
            </w:r>
            <w:proofErr w:type="spellEnd"/>
            <w:r w:rsidRPr="00EF3909">
              <w:rPr>
                <w:b/>
                <w:bCs/>
                <w:color w:val="000000"/>
              </w:rPr>
              <w:t xml:space="preserve"> </w:t>
            </w:r>
            <w:proofErr w:type="spellStart"/>
            <w:r w:rsidRPr="00EF3909">
              <w:rPr>
                <w:b/>
                <w:bCs/>
                <w:color w:val="000000"/>
              </w:rPr>
              <w:t>servicii</w:t>
            </w:r>
            <w:proofErr w:type="spellEnd"/>
            <w:r w:rsidRPr="00EF3909">
              <w:rPr>
                <w:b/>
                <w:bCs/>
                <w:color w:val="000000"/>
              </w:rPr>
              <w:t xml:space="preserve">: </w:t>
            </w:r>
            <w:proofErr w:type="spellStart"/>
            <w:r w:rsidRPr="00EF3909">
              <w:rPr>
                <w:b/>
                <w:bCs/>
                <w:color w:val="000000"/>
              </w:rPr>
              <w:t>serviciile</w:t>
            </w:r>
            <w:proofErr w:type="spellEnd"/>
            <w:r w:rsidRPr="00EF3909">
              <w:rPr>
                <w:b/>
                <w:bCs/>
                <w:color w:val="000000"/>
              </w:rPr>
              <w:t xml:space="preserve"> de </w:t>
            </w:r>
            <w:proofErr w:type="spellStart"/>
            <w:r w:rsidRPr="00EF3909">
              <w:rPr>
                <w:b/>
                <w:bCs/>
                <w:color w:val="000000"/>
              </w:rPr>
              <w:t>cazare</w:t>
            </w:r>
            <w:proofErr w:type="spellEnd"/>
            <w:r w:rsidRPr="00EF3909">
              <w:rPr>
                <w:b/>
                <w:bCs/>
                <w:color w:val="000000"/>
              </w:rPr>
              <w:t xml:space="preserve"> cu mic </w:t>
            </w:r>
            <w:proofErr w:type="spellStart"/>
            <w:r w:rsidRPr="00EF3909">
              <w:rPr>
                <w:b/>
                <w:bCs/>
                <w:color w:val="000000"/>
              </w:rPr>
              <w:t>dejun</w:t>
            </w:r>
            <w:proofErr w:type="spellEnd"/>
            <w:r w:rsidRPr="00EF3909">
              <w:rPr>
                <w:b/>
                <w:bCs/>
                <w:color w:val="000000"/>
              </w:rPr>
              <w:t xml:space="preserve"> </w:t>
            </w:r>
            <w:proofErr w:type="spellStart"/>
            <w:r w:rsidRPr="00EF3909">
              <w:rPr>
                <w:b/>
                <w:bCs/>
                <w:color w:val="000000"/>
              </w:rPr>
              <w:t>inclus</w:t>
            </w:r>
            <w:proofErr w:type="spellEnd"/>
            <w:r w:rsidRPr="00EF3909">
              <w:rPr>
                <w:b/>
                <w:bCs/>
                <w:color w:val="000000"/>
              </w:rPr>
              <w:t xml:space="preserve"> solicitate se </w:t>
            </w:r>
            <w:proofErr w:type="spellStart"/>
            <w:r w:rsidRPr="00EF3909">
              <w:rPr>
                <w:b/>
                <w:bCs/>
                <w:color w:val="000000"/>
              </w:rPr>
              <w:t>vor</w:t>
            </w:r>
            <w:proofErr w:type="spellEnd"/>
            <w:r w:rsidRPr="00EF3909">
              <w:rPr>
                <w:b/>
                <w:bCs/>
                <w:color w:val="000000"/>
              </w:rPr>
              <w:t xml:space="preserve"> </w:t>
            </w:r>
            <w:proofErr w:type="spellStart"/>
            <w:r w:rsidRPr="00EF3909">
              <w:rPr>
                <w:b/>
                <w:bCs/>
                <w:color w:val="000000"/>
              </w:rPr>
              <w:t>asigura</w:t>
            </w:r>
            <w:proofErr w:type="spellEnd"/>
            <w:r w:rsidRPr="00EF3909">
              <w:rPr>
                <w:b/>
                <w:bCs/>
                <w:color w:val="000000"/>
              </w:rPr>
              <w:t xml:space="preserve"> in </w:t>
            </w:r>
            <w:proofErr w:type="spellStart"/>
            <w:r w:rsidRPr="00EF3909">
              <w:rPr>
                <w:b/>
                <w:bCs/>
                <w:color w:val="000000"/>
              </w:rPr>
              <w:t>cadrul</w:t>
            </w:r>
            <w:proofErr w:type="spellEnd"/>
            <w:r w:rsidRPr="00EF3909">
              <w:rPr>
                <w:b/>
                <w:bCs/>
                <w:color w:val="000000"/>
              </w:rPr>
              <w:t xml:space="preserve"> </w:t>
            </w:r>
            <w:proofErr w:type="spellStart"/>
            <w:r w:rsidRPr="00EF3909">
              <w:rPr>
                <w:b/>
                <w:bCs/>
                <w:color w:val="000000"/>
              </w:rPr>
              <w:t>unei</w:t>
            </w:r>
            <w:proofErr w:type="spellEnd"/>
            <w:r w:rsidRPr="00EF3909">
              <w:rPr>
                <w:b/>
                <w:bCs/>
                <w:color w:val="000000"/>
              </w:rPr>
              <w:t xml:space="preserve"> </w:t>
            </w:r>
            <w:proofErr w:type="spellStart"/>
            <w:r w:rsidRPr="00EF3909">
              <w:rPr>
                <w:b/>
                <w:bCs/>
                <w:color w:val="000000"/>
              </w:rPr>
              <w:t>structuri</w:t>
            </w:r>
            <w:proofErr w:type="spellEnd"/>
            <w:r w:rsidRPr="00EF3909">
              <w:rPr>
                <w:b/>
                <w:bCs/>
                <w:color w:val="000000"/>
              </w:rPr>
              <w:t xml:space="preserve"> de </w:t>
            </w:r>
            <w:proofErr w:type="spellStart"/>
            <w:r w:rsidRPr="00EF3909">
              <w:rPr>
                <w:b/>
                <w:bCs/>
                <w:color w:val="000000"/>
              </w:rPr>
              <w:t>primire</w:t>
            </w:r>
            <w:proofErr w:type="spellEnd"/>
            <w:r w:rsidRPr="00EF3909">
              <w:rPr>
                <w:b/>
                <w:bCs/>
                <w:color w:val="000000"/>
              </w:rPr>
              <w:t xml:space="preserve"> </w:t>
            </w:r>
            <w:proofErr w:type="spellStart"/>
            <w:r w:rsidRPr="00EF3909">
              <w:rPr>
                <w:b/>
                <w:bCs/>
                <w:color w:val="000000"/>
              </w:rPr>
              <w:t>turistica</w:t>
            </w:r>
            <w:proofErr w:type="spellEnd"/>
            <w:r w:rsidRPr="00EF3909">
              <w:rPr>
                <w:b/>
                <w:bCs/>
                <w:color w:val="000000"/>
              </w:rPr>
              <w:t xml:space="preserve"> de tip hotel </w:t>
            </w:r>
            <w:proofErr w:type="spellStart"/>
            <w:r w:rsidRPr="00EF3909">
              <w:rPr>
                <w:b/>
                <w:bCs/>
                <w:color w:val="000000"/>
              </w:rPr>
              <w:t>clasificat</w:t>
            </w:r>
            <w:proofErr w:type="spellEnd"/>
            <w:r w:rsidRPr="00EF3909">
              <w:rPr>
                <w:b/>
                <w:bCs/>
                <w:color w:val="000000"/>
              </w:rPr>
              <w:t xml:space="preserve"> 3 (</w:t>
            </w:r>
            <w:proofErr w:type="spellStart"/>
            <w:r w:rsidRPr="00EF3909">
              <w:rPr>
                <w:b/>
                <w:bCs/>
                <w:color w:val="000000"/>
              </w:rPr>
              <w:t>trei</w:t>
            </w:r>
            <w:proofErr w:type="spellEnd"/>
            <w:r w:rsidRPr="00EF3909">
              <w:rPr>
                <w:b/>
                <w:bCs/>
                <w:color w:val="000000"/>
              </w:rPr>
              <w:t xml:space="preserve">) </w:t>
            </w:r>
            <w:proofErr w:type="gramStart"/>
            <w:r w:rsidRPr="00EF3909">
              <w:rPr>
                <w:b/>
                <w:bCs/>
                <w:color w:val="000000"/>
              </w:rPr>
              <w:t>stele conform</w:t>
            </w:r>
            <w:proofErr w:type="gramEnd"/>
            <w:r w:rsidRPr="00EF3909">
              <w:rPr>
                <w:b/>
                <w:bCs/>
                <w:color w:val="000000"/>
              </w:rPr>
              <w:t xml:space="preserve"> </w:t>
            </w:r>
            <w:proofErr w:type="spellStart"/>
            <w:r w:rsidRPr="00EF3909">
              <w:rPr>
                <w:b/>
                <w:bCs/>
                <w:color w:val="000000"/>
              </w:rPr>
              <w:t>normelor</w:t>
            </w:r>
            <w:proofErr w:type="spellEnd"/>
            <w:r w:rsidRPr="00EF3909">
              <w:rPr>
                <w:b/>
                <w:bCs/>
                <w:color w:val="000000"/>
              </w:rPr>
              <w:t xml:space="preserve"> </w:t>
            </w:r>
            <w:proofErr w:type="spellStart"/>
            <w:r w:rsidRPr="00EF3909">
              <w:rPr>
                <w:b/>
                <w:bCs/>
                <w:color w:val="000000"/>
              </w:rPr>
              <w:t>metodologice</w:t>
            </w:r>
            <w:proofErr w:type="spellEnd"/>
            <w:r w:rsidRPr="00EF3909">
              <w:rPr>
                <w:b/>
                <w:bCs/>
                <w:color w:val="000000"/>
              </w:rPr>
              <w:t xml:space="preserve"> </w:t>
            </w:r>
            <w:proofErr w:type="spellStart"/>
            <w:r w:rsidRPr="00EF3909">
              <w:rPr>
                <w:b/>
                <w:bCs/>
                <w:color w:val="000000"/>
              </w:rPr>
              <w:t>nationale</w:t>
            </w:r>
            <w:proofErr w:type="spellEnd"/>
            <w:r w:rsidRPr="00EF3909">
              <w:rPr>
                <w:b/>
                <w:bCs/>
                <w:color w:val="000000"/>
              </w:rPr>
              <w:t xml:space="preserve"> </w:t>
            </w:r>
            <w:proofErr w:type="spellStart"/>
            <w:r w:rsidRPr="00EF3909">
              <w:rPr>
                <w:b/>
                <w:bCs/>
                <w:color w:val="000000"/>
              </w:rPr>
              <w:t>privind</w:t>
            </w:r>
            <w:proofErr w:type="spellEnd"/>
            <w:r w:rsidRPr="00EF3909">
              <w:rPr>
                <w:b/>
                <w:bCs/>
                <w:color w:val="000000"/>
              </w:rPr>
              <w:t xml:space="preserve"> </w:t>
            </w:r>
            <w:proofErr w:type="spellStart"/>
            <w:r w:rsidRPr="00EF3909">
              <w:rPr>
                <w:b/>
                <w:bCs/>
                <w:color w:val="000000"/>
              </w:rPr>
              <w:t>eliberarea</w:t>
            </w:r>
            <w:proofErr w:type="spellEnd"/>
            <w:r w:rsidRPr="00EF3909">
              <w:rPr>
                <w:b/>
                <w:bCs/>
                <w:color w:val="000000"/>
              </w:rPr>
              <w:t xml:space="preserve"> </w:t>
            </w:r>
            <w:proofErr w:type="spellStart"/>
            <w:r w:rsidRPr="00EF3909">
              <w:rPr>
                <w:b/>
                <w:bCs/>
                <w:color w:val="000000"/>
              </w:rPr>
              <w:t>certificatelor</w:t>
            </w:r>
            <w:proofErr w:type="spellEnd"/>
            <w:r w:rsidRPr="00EF3909">
              <w:rPr>
                <w:b/>
                <w:bCs/>
                <w:color w:val="000000"/>
              </w:rPr>
              <w:t xml:space="preserve"> de </w:t>
            </w:r>
            <w:proofErr w:type="spellStart"/>
            <w:r w:rsidRPr="00EF3909">
              <w:rPr>
                <w:b/>
                <w:bCs/>
                <w:color w:val="000000"/>
              </w:rPr>
              <w:t>clasificare</w:t>
            </w:r>
            <w:proofErr w:type="spellEnd"/>
            <w:r w:rsidRPr="00EF3909">
              <w:rPr>
                <w:b/>
                <w:bCs/>
                <w:color w:val="000000"/>
              </w:rPr>
              <w:t xml:space="preserve"> a </w:t>
            </w:r>
            <w:proofErr w:type="spellStart"/>
            <w:r w:rsidRPr="00EF3909">
              <w:rPr>
                <w:b/>
                <w:bCs/>
                <w:color w:val="000000"/>
              </w:rPr>
              <w:t>structurilor</w:t>
            </w:r>
            <w:proofErr w:type="spellEnd"/>
            <w:r w:rsidRPr="00EF3909">
              <w:rPr>
                <w:b/>
                <w:bCs/>
                <w:color w:val="000000"/>
              </w:rPr>
              <w:t xml:space="preserve"> de </w:t>
            </w:r>
            <w:proofErr w:type="spellStart"/>
            <w:r w:rsidRPr="00EF3909">
              <w:rPr>
                <w:b/>
                <w:bCs/>
                <w:color w:val="000000"/>
              </w:rPr>
              <w:t>primire</w:t>
            </w:r>
            <w:proofErr w:type="spellEnd"/>
            <w:r w:rsidRPr="00EF3909">
              <w:rPr>
                <w:b/>
                <w:bCs/>
                <w:color w:val="000000"/>
              </w:rPr>
              <w:t xml:space="preserve"> </w:t>
            </w:r>
            <w:proofErr w:type="spellStart"/>
            <w:r w:rsidRPr="00EF3909">
              <w:rPr>
                <w:b/>
                <w:bCs/>
                <w:color w:val="000000"/>
              </w:rPr>
              <w:t>turistice</w:t>
            </w:r>
            <w:proofErr w:type="spellEnd"/>
            <w:r w:rsidRPr="00EF3909">
              <w:rPr>
                <w:b/>
                <w:bCs/>
                <w:color w:val="000000"/>
              </w:rPr>
              <w:t xml:space="preserve"> cu </w:t>
            </w:r>
            <w:proofErr w:type="spellStart"/>
            <w:r w:rsidRPr="00EF3909">
              <w:rPr>
                <w:b/>
                <w:bCs/>
                <w:color w:val="000000"/>
              </w:rPr>
              <w:t>functiuni</w:t>
            </w:r>
            <w:proofErr w:type="spellEnd"/>
            <w:r w:rsidRPr="00EF3909">
              <w:rPr>
                <w:b/>
                <w:bCs/>
                <w:color w:val="000000"/>
              </w:rPr>
              <w:t xml:space="preserve"> de </w:t>
            </w:r>
            <w:proofErr w:type="spellStart"/>
            <w:r w:rsidRPr="00EF3909">
              <w:rPr>
                <w:b/>
                <w:bCs/>
                <w:color w:val="000000"/>
              </w:rPr>
              <w:t>cazare</w:t>
            </w:r>
            <w:proofErr w:type="spellEnd"/>
            <w:r w:rsidRPr="00EF3909">
              <w:rPr>
                <w:b/>
                <w:bCs/>
                <w:color w:val="000000"/>
              </w:rPr>
              <w:t xml:space="preserve"> </w:t>
            </w:r>
            <w:proofErr w:type="spellStart"/>
            <w:r w:rsidRPr="00EF3909">
              <w:rPr>
                <w:b/>
                <w:bCs/>
                <w:color w:val="000000"/>
              </w:rPr>
              <w:t>si</w:t>
            </w:r>
            <w:proofErr w:type="spellEnd"/>
            <w:r w:rsidRPr="00EF3909">
              <w:rPr>
                <w:b/>
                <w:bCs/>
                <w:color w:val="000000"/>
              </w:rPr>
              <w:t xml:space="preserve"> </w:t>
            </w:r>
            <w:proofErr w:type="spellStart"/>
            <w:r w:rsidRPr="00EF3909">
              <w:rPr>
                <w:b/>
                <w:bCs/>
                <w:color w:val="000000"/>
              </w:rPr>
              <w:t>alimentatie</w:t>
            </w:r>
            <w:proofErr w:type="spellEnd"/>
            <w:r w:rsidRPr="00EF3909">
              <w:rPr>
                <w:b/>
                <w:bCs/>
                <w:color w:val="000000"/>
              </w:rPr>
              <w:t xml:space="preserve"> publica, a </w:t>
            </w:r>
            <w:proofErr w:type="spellStart"/>
            <w:r w:rsidRPr="00EF3909">
              <w:rPr>
                <w:b/>
                <w:bCs/>
                <w:color w:val="000000"/>
              </w:rPr>
              <w:t>licentelor</w:t>
            </w:r>
            <w:proofErr w:type="spellEnd"/>
            <w:r w:rsidRPr="00EF3909">
              <w:rPr>
                <w:b/>
                <w:bCs/>
                <w:color w:val="000000"/>
              </w:rPr>
              <w:t xml:space="preserve"> </w:t>
            </w:r>
            <w:proofErr w:type="spellStart"/>
            <w:r w:rsidRPr="00EF3909">
              <w:rPr>
                <w:b/>
                <w:bCs/>
                <w:color w:val="000000"/>
              </w:rPr>
              <w:t>si</w:t>
            </w:r>
            <w:proofErr w:type="spellEnd"/>
            <w:r w:rsidRPr="00EF3909">
              <w:rPr>
                <w:b/>
                <w:bCs/>
                <w:color w:val="000000"/>
              </w:rPr>
              <w:t xml:space="preserve"> </w:t>
            </w:r>
            <w:proofErr w:type="spellStart"/>
            <w:r w:rsidRPr="00EF3909">
              <w:rPr>
                <w:b/>
                <w:bCs/>
                <w:color w:val="000000"/>
              </w:rPr>
              <w:t>brevetelor</w:t>
            </w:r>
            <w:proofErr w:type="spellEnd"/>
            <w:r w:rsidRPr="00EF3909">
              <w:rPr>
                <w:b/>
                <w:bCs/>
                <w:color w:val="000000"/>
              </w:rPr>
              <w:t xml:space="preserve"> de </w:t>
            </w:r>
            <w:proofErr w:type="spellStart"/>
            <w:r w:rsidRPr="00EF3909">
              <w:rPr>
                <w:b/>
                <w:bCs/>
                <w:color w:val="000000"/>
              </w:rPr>
              <w:t>turism</w:t>
            </w:r>
            <w:proofErr w:type="spellEnd"/>
            <w:r w:rsidRPr="00EF3909">
              <w:rPr>
                <w:b/>
                <w:bCs/>
                <w:color w:val="000000"/>
              </w:rPr>
              <w:t>.</w:t>
            </w:r>
            <w:r w:rsidR="00EF3909">
              <w:rPr>
                <w:b/>
                <w:bCs/>
                <w:color w:val="000000"/>
              </w:rPr>
              <w:t xml:space="preserve"> </w:t>
            </w:r>
            <w:proofErr w:type="spellStart"/>
            <w:r w:rsidRPr="00EF3909">
              <w:rPr>
                <w:b/>
                <w:i/>
                <w:color w:val="000000"/>
              </w:rPr>
              <w:t>Indeplinirea</w:t>
            </w:r>
            <w:proofErr w:type="spellEnd"/>
            <w:r w:rsidRPr="00EF3909">
              <w:rPr>
                <w:b/>
                <w:i/>
                <w:color w:val="000000"/>
              </w:rPr>
              <w:t xml:space="preserve"> </w:t>
            </w:r>
            <w:proofErr w:type="spellStart"/>
            <w:r w:rsidRPr="00EF3909">
              <w:rPr>
                <w:b/>
                <w:i/>
                <w:color w:val="000000"/>
              </w:rPr>
              <w:t>cerintei</w:t>
            </w:r>
            <w:proofErr w:type="spellEnd"/>
            <w:r w:rsidRPr="00EF3909">
              <w:rPr>
                <w:b/>
                <w:i/>
                <w:color w:val="000000"/>
              </w:rPr>
              <w:t xml:space="preserve"> </w:t>
            </w:r>
            <w:proofErr w:type="spellStart"/>
            <w:r w:rsidRPr="00EF3909">
              <w:rPr>
                <w:b/>
                <w:i/>
                <w:color w:val="000000"/>
              </w:rPr>
              <w:t>esentiale</w:t>
            </w:r>
            <w:proofErr w:type="spellEnd"/>
            <w:r w:rsidRPr="00EF3909">
              <w:rPr>
                <w:b/>
                <w:i/>
                <w:color w:val="000000"/>
              </w:rPr>
              <w:t xml:space="preserve"> de </w:t>
            </w:r>
            <w:proofErr w:type="spellStart"/>
            <w:r w:rsidRPr="00EF3909">
              <w:rPr>
                <w:b/>
                <w:i/>
                <w:color w:val="000000"/>
              </w:rPr>
              <w:t>clasificare</w:t>
            </w:r>
            <w:proofErr w:type="spellEnd"/>
            <w:r w:rsidRPr="00EF3909">
              <w:rPr>
                <w:b/>
                <w:i/>
                <w:color w:val="000000"/>
              </w:rPr>
              <w:t xml:space="preserve"> a </w:t>
            </w:r>
            <w:proofErr w:type="spellStart"/>
            <w:r w:rsidRPr="00EF3909">
              <w:rPr>
                <w:b/>
                <w:i/>
                <w:color w:val="000000"/>
              </w:rPr>
              <w:t>structurii</w:t>
            </w:r>
            <w:proofErr w:type="spellEnd"/>
            <w:r w:rsidRPr="00EF3909">
              <w:rPr>
                <w:b/>
                <w:i/>
                <w:color w:val="000000"/>
              </w:rPr>
              <w:t xml:space="preserve"> de </w:t>
            </w:r>
            <w:proofErr w:type="spellStart"/>
            <w:r w:rsidRPr="00EF3909">
              <w:rPr>
                <w:b/>
                <w:i/>
                <w:color w:val="000000"/>
              </w:rPr>
              <w:t>primire</w:t>
            </w:r>
            <w:proofErr w:type="spellEnd"/>
            <w:r w:rsidRPr="00EF3909">
              <w:rPr>
                <w:b/>
                <w:i/>
                <w:color w:val="000000"/>
              </w:rPr>
              <w:t xml:space="preserve"> </w:t>
            </w:r>
            <w:proofErr w:type="spellStart"/>
            <w:r w:rsidRPr="00EF3909">
              <w:rPr>
                <w:b/>
                <w:i/>
                <w:color w:val="000000"/>
              </w:rPr>
              <w:t>turistica</w:t>
            </w:r>
            <w:proofErr w:type="spellEnd"/>
            <w:r w:rsidRPr="00EF3909">
              <w:rPr>
                <w:b/>
                <w:i/>
                <w:color w:val="000000"/>
              </w:rPr>
              <w:t xml:space="preserve"> la 3 (</w:t>
            </w:r>
            <w:proofErr w:type="spellStart"/>
            <w:r w:rsidRPr="00EF3909">
              <w:rPr>
                <w:b/>
                <w:i/>
                <w:color w:val="000000"/>
              </w:rPr>
              <w:t>trei</w:t>
            </w:r>
            <w:proofErr w:type="spellEnd"/>
            <w:r w:rsidRPr="00EF3909">
              <w:rPr>
                <w:b/>
                <w:i/>
                <w:color w:val="000000"/>
              </w:rPr>
              <w:t xml:space="preserve">) stele se </w:t>
            </w:r>
            <w:proofErr w:type="spellStart"/>
            <w:r w:rsidRPr="00EF3909">
              <w:rPr>
                <w:b/>
                <w:i/>
                <w:color w:val="000000"/>
              </w:rPr>
              <w:t>va</w:t>
            </w:r>
            <w:proofErr w:type="spellEnd"/>
            <w:r w:rsidRPr="00EF3909">
              <w:rPr>
                <w:b/>
                <w:i/>
                <w:color w:val="000000"/>
              </w:rPr>
              <w:t xml:space="preserve"> face </w:t>
            </w:r>
            <w:proofErr w:type="spellStart"/>
            <w:r w:rsidRPr="00EF3909">
              <w:rPr>
                <w:b/>
                <w:i/>
                <w:color w:val="000000"/>
              </w:rPr>
              <w:t>prin</w:t>
            </w:r>
            <w:proofErr w:type="spellEnd"/>
            <w:r w:rsidRPr="00EF3909">
              <w:rPr>
                <w:b/>
                <w:i/>
                <w:color w:val="000000"/>
              </w:rPr>
              <w:t xml:space="preserve"> </w:t>
            </w:r>
            <w:proofErr w:type="spellStart"/>
            <w:r w:rsidRPr="00EF3909">
              <w:rPr>
                <w:b/>
                <w:i/>
                <w:color w:val="000000"/>
              </w:rPr>
              <w:t>prezentarea</w:t>
            </w:r>
            <w:proofErr w:type="spellEnd"/>
            <w:r w:rsidRPr="00EF3909">
              <w:rPr>
                <w:b/>
                <w:i/>
                <w:color w:val="000000"/>
              </w:rPr>
              <w:t xml:space="preserve"> </w:t>
            </w:r>
            <w:proofErr w:type="spellStart"/>
            <w:r w:rsidRPr="00EF3909">
              <w:rPr>
                <w:b/>
                <w:i/>
                <w:color w:val="000000"/>
              </w:rPr>
              <w:t>copiei</w:t>
            </w:r>
            <w:proofErr w:type="spellEnd"/>
            <w:r w:rsidRPr="00EF3909">
              <w:rPr>
                <w:b/>
                <w:i/>
                <w:color w:val="000000"/>
              </w:rPr>
              <w:t xml:space="preserve">, conform cu </w:t>
            </w:r>
            <w:proofErr w:type="spellStart"/>
            <w:r w:rsidRPr="00EF3909">
              <w:rPr>
                <w:b/>
                <w:i/>
                <w:color w:val="000000"/>
              </w:rPr>
              <w:t>originalul</w:t>
            </w:r>
            <w:proofErr w:type="spellEnd"/>
            <w:r w:rsidRPr="00EF3909">
              <w:rPr>
                <w:b/>
                <w:i/>
                <w:color w:val="000000"/>
              </w:rPr>
              <w:t xml:space="preserve">, a </w:t>
            </w:r>
            <w:proofErr w:type="spellStart"/>
            <w:r w:rsidRPr="00EF3909">
              <w:rPr>
                <w:b/>
                <w:i/>
                <w:color w:val="000000"/>
              </w:rPr>
              <w:t>certificatului</w:t>
            </w:r>
            <w:proofErr w:type="spellEnd"/>
            <w:r w:rsidRPr="00EF3909">
              <w:rPr>
                <w:b/>
                <w:i/>
                <w:color w:val="000000"/>
              </w:rPr>
              <w:t xml:space="preserve"> de </w:t>
            </w:r>
            <w:proofErr w:type="spellStart"/>
            <w:r w:rsidRPr="00EF3909">
              <w:rPr>
                <w:b/>
                <w:i/>
                <w:color w:val="000000"/>
              </w:rPr>
              <w:t>clasificare</w:t>
            </w:r>
            <w:proofErr w:type="spellEnd"/>
            <w:r w:rsidRPr="00EF3909">
              <w:rPr>
                <w:b/>
                <w:i/>
                <w:color w:val="000000"/>
              </w:rPr>
              <w:t xml:space="preserve"> al </w:t>
            </w:r>
            <w:proofErr w:type="spellStart"/>
            <w:r w:rsidRPr="00EF3909">
              <w:rPr>
                <w:b/>
                <w:i/>
                <w:color w:val="000000"/>
              </w:rPr>
              <w:t>hotelului</w:t>
            </w:r>
            <w:proofErr w:type="spellEnd"/>
            <w:r w:rsidRPr="00EF3909">
              <w:rPr>
                <w:b/>
                <w:i/>
                <w:color w:val="000000"/>
              </w:rPr>
              <w:t xml:space="preserve"> </w:t>
            </w:r>
            <w:proofErr w:type="spellStart"/>
            <w:r w:rsidRPr="00EF3909">
              <w:rPr>
                <w:b/>
                <w:i/>
                <w:color w:val="000000"/>
              </w:rPr>
              <w:t>propus</w:t>
            </w:r>
            <w:proofErr w:type="spellEnd"/>
            <w:r w:rsidRPr="00EF3909">
              <w:rPr>
                <w:b/>
                <w:i/>
                <w:color w:val="000000"/>
              </w:rPr>
              <w:t xml:space="preserve"> in </w:t>
            </w:r>
            <w:proofErr w:type="spellStart"/>
            <w:r w:rsidRPr="00EF3909">
              <w:rPr>
                <w:b/>
                <w:i/>
                <w:color w:val="000000"/>
              </w:rPr>
              <w:t>oferta</w:t>
            </w:r>
            <w:proofErr w:type="spellEnd"/>
          </w:p>
          <w:p w14:paraId="1641E492" w14:textId="77777777" w:rsidR="00675B47" w:rsidRDefault="00675B47" w:rsidP="00EE212C">
            <w:pPr>
              <w:overflowPunct/>
              <w:autoSpaceDE/>
              <w:autoSpaceDN/>
              <w:adjustRightInd/>
              <w:spacing w:after="160" w:line="276" w:lineRule="auto"/>
              <w:ind w:left="121"/>
              <w:jc w:val="both"/>
              <w:textAlignment w:val="auto"/>
              <w:rPr>
                <w:rFonts w:ascii="Times New Roman" w:hAnsi="Times New Roman"/>
                <w:b/>
                <w:i/>
                <w:color w:val="000000"/>
                <w:sz w:val="24"/>
                <w:szCs w:val="24"/>
              </w:rPr>
            </w:pPr>
          </w:p>
          <w:p w14:paraId="5F3C22A2" w14:textId="71D7E3AB" w:rsidR="00675B47" w:rsidRPr="00EF3909" w:rsidRDefault="00675B47" w:rsidP="00EE212C">
            <w:pPr>
              <w:pStyle w:val="ListParagraph"/>
              <w:numPr>
                <w:ilvl w:val="0"/>
                <w:numId w:val="25"/>
              </w:numPr>
              <w:ind w:left="121" w:firstLine="0"/>
              <w:jc w:val="both"/>
              <w:rPr>
                <w:rFonts w:eastAsia="Times New Roman"/>
                <w:color w:val="000000"/>
                <w:lang w:val="fr"/>
              </w:rPr>
            </w:pPr>
            <w:proofErr w:type="spellStart"/>
            <w:r w:rsidRPr="00EF3909">
              <w:rPr>
                <w:rFonts w:eastAsia="Times New Roman"/>
                <w:color w:val="000000"/>
                <w:lang w:val="fr"/>
              </w:rPr>
              <w:t>Localizare</w:t>
            </w:r>
            <w:proofErr w:type="spellEnd"/>
            <w:r w:rsidRPr="00EF3909">
              <w:rPr>
                <w:rFonts w:eastAsia="Times New Roman"/>
                <w:color w:val="000000"/>
                <w:lang w:val="fr"/>
              </w:rPr>
              <w:t xml:space="preserve"> </w:t>
            </w:r>
            <w:proofErr w:type="spellStart"/>
            <w:proofErr w:type="gramStart"/>
            <w:r w:rsidRPr="00EF3909">
              <w:rPr>
                <w:rFonts w:eastAsia="Times New Roman"/>
                <w:color w:val="000000"/>
                <w:lang w:val="fr"/>
              </w:rPr>
              <w:t>hotel</w:t>
            </w:r>
            <w:proofErr w:type="spellEnd"/>
            <w:r w:rsidRPr="00EF3909">
              <w:rPr>
                <w:rFonts w:eastAsia="Times New Roman"/>
                <w:color w:val="000000"/>
                <w:lang w:val="fr"/>
              </w:rPr>
              <w:t>:</w:t>
            </w:r>
            <w:proofErr w:type="gramEnd"/>
            <w:r w:rsidRPr="00EF3909">
              <w:rPr>
                <w:rFonts w:eastAsia="Times New Roman"/>
                <w:color w:val="000000"/>
                <w:lang w:val="fr"/>
              </w:rPr>
              <w:t xml:space="preserve"> </w:t>
            </w:r>
            <w:proofErr w:type="spellStart"/>
            <w:r w:rsidRPr="00EF3909">
              <w:rPr>
                <w:rFonts w:eastAsia="Times New Roman"/>
                <w:color w:val="000000"/>
                <w:lang w:val="fr"/>
              </w:rPr>
              <w:t>ȋn</w:t>
            </w:r>
            <w:proofErr w:type="spellEnd"/>
            <w:r w:rsidRPr="00EF3909">
              <w:rPr>
                <w:rFonts w:eastAsia="Times New Roman"/>
                <w:color w:val="000000"/>
                <w:lang w:val="fr"/>
              </w:rPr>
              <w:t xml:space="preserve"> </w:t>
            </w:r>
            <w:proofErr w:type="spellStart"/>
            <w:r w:rsidRPr="00EF3909">
              <w:rPr>
                <w:rFonts w:eastAsia="Times New Roman"/>
                <w:color w:val="000000"/>
                <w:lang w:val="fr"/>
              </w:rPr>
              <w:t>Municipiul</w:t>
            </w:r>
            <w:proofErr w:type="spellEnd"/>
            <w:r w:rsidRPr="00EF3909">
              <w:rPr>
                <w:rFonts w:eastAsia="Times New Roman"/>
                <w:color w:val="000000"/>
                <w:lang w:val="fr"/>
              </w:rPr>
              <w:t xml:space="preserve"> Galati, </w:t>
            </w:r>
            <w:proofErr w:type="spellStart"/>
            <w:r w:rsidRPr="00EF3909">
              <w:rPr>
                <w:rFonts w:eastAsia="Times New Roman"/>
                <w:color w:val="000000"/>
                <w:lang w:val="fr"/>
              </w:rPr>
              <w:t>situat</w:t>
            </w:r>
            <w:proofErr w:type="spellEnd"/>
            <w:r w:rsidRPr="00EF3909">
              <w:rPr>
                <w:rFonts w:eastAsia="Times New Roman"/>
                <w:color w:val="000000"/>
                <w:lang w:val="fr"/>
              </w:rPr>
              <w:t xml:space="preserve"> la o </w:t>
            </w:r>
            <w:proofErr w:type="spellStart"/>
            <w:r w:rsidRPr="00EF3909">
              <w:rPr>
                <w:rFonts w:eastAsia="Times New Roman"/>
                <w:color w:val="000000"/>
                <w:lang w:val="fr"/>
              </w:rPr>
              <w:t>distanţă</w:t>
            </w:r>
            <w:proofErr w:type="spellEnd"/>
            <w:r w:rsidRPr="00EF3909">
              <w:rPr>
                <w:rFonts w:eastAsia="Times New Roman"/>
                <w:color w:val="000000"/>
                <w:lang w:val="fr"/>
              </w:rPr>
              <w:t xml:space="preserve"> </w:t>
            </w:r>
            <w:proofErr w:type="spellStart"/>
            <w:r w:rsidRPr="00EF3909">
              <w:rPr>
                <w:rFonts w:eastAsia="Times New Roman"/>
                <w:color w:val="000000"/>
                <w:lang w:val="fr"/>
              </w:rPr>
              <w:t>atât</w:t>
            </w:r>
            <w:proofErr w:type="spellEnd"/>
            <w:r w:rsidRPr="00EF3909">
              <w:rPr>
                <w:rFonts w:eastAsia="Times New Roman"/>
                <w:color w:val="000000"/>
                <w:lang w:val="fr"/>
              </w:rPr>
              <w:t xml:space="preserve"> </w:t>
            </w:r>
            <w:proofErr w:type="spellStart"/>
            <w:r w:rsidRPr="00EF3909">
              <w:rPr>
                <w:rFonts w:eastAsia="Times New Roman"/>
                <w:color w:val="000000"/>
                <w:lang w:val="fr"/>
              </w:rPr>
              <w:t>rutiera</w:t>
            </w:r>
            <w:proofErr w:type="spellEnd"/>
            <w:r w:rsidRPr="00EF3909">
              <w:rPr>
                <w:rFonts w:eastAsia="Times New Roman"/>
                <w:color w:val="000000"/>
                <w:lang w:val="fr"/>
              </w:rPr>
              <w:t xml:space="preserve"> (auto), </w:t>
            </w:r>
            <w:proofErr w:type="spellStart"/>
            <w:r w:rsidRPr="00EF3909">
              <w:rPr>
                <w:rFonts w:eastAsia="Times New Roman"/>
                <w:color w:val="000000"/>
                <w:lang w:val="fr"/>
              </w:rPr>
              <w:t>cât</w:t>
            </w:r>
            <w:proofErr w:type="spellEnd"/>
            <w:r w:rsidRPr="00EF3909">
              <w:rPr>
                <w:rFonts w:eastAsia="Times New Roman"/>
                <w:color w:val="000000"/>
                <w:lang w:val="fr"/>
              </w:rPr>
              <w:t xml:space="preserve"> </w:t>
            </w:r>
            <w:proofErr w:type="spellStart"/>
            <w:r w:rsidRPr="00EF3909">
              <w:rPr>
                <w:rFonts w:eastAsia="Times New Roman"/>
                <w:color w:val="000000"/>
                <w:lang w:val="fr"/>
              </w:rPr>
              <w:t>şi</w:t>
            </w:r>
            <w:proofErr w:type="spellEnd"/>
            <w:r w:rsidRPr="00EF3909">
              <w:rPr>
                <w:rFonts w:eastAsia="Times New Roman"/>
                <w:color w:val="000000"/>
                <w:lang w:val="fr"/>
              </w:rPr>
              <w:t xml:space="preserve"> de mers </w:t>
            </w:r>
            <w:proofErr w:type="spellStart"/>
            <w:r w:rsidRPr="00EF3909">
              <w:rPr>
                <w:rFonts w:eastAsia="Times New Roman"/>
                <w:color w:val="000000"/>
                <w:lang w:val="fr"/>
              </w:rPr>
              <w:t>pe</w:t>
            </w:r>
            <w:proofErr w:type="spellEnd"/>
            <w:r w:rsidRPr="00EF3909">
              <w:rPr>
                <w:rFonts w:eastAsia="Times New Roman"/>
                <w:color w:val="000000"/>
                <w:lang w:val="fr"/>
              </w:rPr>
              <w:t xml:space="preserve"> </w:t>
            </w:r>
            <w:proofErr w:type="spellStart"/>
            <w:r w:rsidRPr="00EF3909">
              <w:rPr>
                <w:rFonts w:eastAsia="Times New Roman"/>
                <w:color w:val="000000"/>
                <w:lang w:val="fr"/>
              </w:rPr>
              <w:t>jos</w:t>
            </w:r>
            <w:proofErr w:type="spellEnd"/>
            <w:r w:rsidRPr="00EF3909">
              <w:rPr>
                <w:rFonts w:eastAsia="Times New Roman"/>
                <w:color w:val="000000"/>
                <w:lang w:val="fr"/>
              </w:rPr>
              <w:t xml:space="preserve">, de </w:t>
            </w:r>
            <w:proofErr w:type="spellStart"/>
            <w:r w:rsidRPr="00EF3909">
              <w:rPr>
                <w:rFonts w:eastAsia="Times New Roman"/>
                <w:color w:val="000000"/>
                <w:lang w:val="fr"/>
              </w:rPr>
              <w:t>maxim</w:t>
            </w:r>
            <w:proofErr w:type="spellEnd"/>
            <w:r w:rsidRPr="00EF3909">
              <w:rPr>
                <w:rFonts w:eastAsia="Times New Roman"/>
                <w:color w:val="000000"/>
                <w:lang w:val="fr"/>
              </w:rPr>
              <w:t xml:space="preserve"> </w:t>
            </w:r>
            <w:r w:rsidR="00B31AAD">
              <w:rPr>
                <w:rFonts w:eastAsia="Times New Roman"/>
                <w:color w:val="000000"/>
                <w:lang w:val="fr"/>
              </w:rPr>
              <w:t>3</w:t>
            </w:r>
            <w:r w:rsidRPr="00EF3909">
              <w:rPr>
                <w:rFonts w:eastAsia="Times New Roman"/>
                <w:color w:val="000000"/>
                <w:lang w:val="fr"/>
              </w:rPr>
              <w:t xml:space="preserve"> km </w:t>
            </w:r>
            <w:proofErr w:type="spellStart"/>
            <w:r w:rsidRPr="00EF3909">
              <w:rPr>
                <w:rFonts w:eastAsia="Times New Roman"/>
                <w:color w:val="000000"/>
                <w:lang w:val="fr"/>
              </w:rPr>
              <w:t>faţă</w:t>
            </w:r>
            <w:proofErr w:type="spellEnd"/>
            <w:r w:rsidRPr="00EF3909">
              <w:rPr>
                <w:rFonts w:eastAsia="Times New Roman"/>
                <w:color w:val="000000"/>
                <w:lang w:val="fr"/>
              </w:rPr>
              <w:t xml:space="preserve"> de </w:t>
            </w:r>
            <w:proofErr w:type="spellStart"/>
            <w:r w:rsidRPr="00EF3909">
              <w:rPr>
                <w:rFonts w:eastAsia="Times New Roman"/>
                <w:color w:val="000000"/>
                <w:lang w:val="fr"/>
              </w:rPr>
              <w:t>sediul</w:t>
            </w:r>
            <w:proofErr w:type="spellEnd"/>
            <w:r w:rsidRPr="00EF3909">
              <w:rPr>
                <w:rFonts w:eastAsia="Times New Roman"/>
                <w:color w:val="000000"/>
                <w:lang w:val="fr"/>
              </w:rPr>
              <w:t xml:space="preserve"> </w:t>
            </w:r>
            <w:proofErr w:type="spellStart"/>
            <w:r w:rsidRPr="00EF3909">
              <w:rPr>
                <w:rFonts w:eastAsia="Times New Roman"/>
                <w:color w:val="000000"/>
                <w:lang w:val="fr"/>
              </w:rPr>
              <w:t>Campusul</w:t>
            </w:r>
            <w:proofErr w:type="spellEnd"/>
            <w:r w:rsidRPr="00EF3909">
              <w:rPr>
                <w:rFonts w:eastAsia="Times New Roman"/>
                <w:color w:val="000000"/>
                <w:lang w:val="fr"/>
              </w:rPr>
              <w:t xml:space="preserve"> </w:t>
            </w:r>
            <w:proofErr w:type="spellStart"/>
            <w:r w:rsidRPr="00EF3909">
              <w:rPr>
                <w:rFonts w:eastAsia="Times New Roman"/>
                <w:color w:val="000000"/>
                <w:lang w:val="fr"/>
              </w:rPr>
              <w:t>Stiintei</w:t>
            </w:r>
            <w:proofErr w:type="spellEnd"/>
            <w:r w:rsidRPr="00EF3909">
              <w:rPr>
                <w:rFonts w:eastAsia="Times New Roman"/>
                <w:color w:val="000000"/>
                <w:lang w:val="fr"/>
              </w:rPr>
              <w:t xml:space="preserve"> </w:t>
            </w:r>
            <w:proofErr w:type="spellStart"/>
            <w:r w:rsidRPr="00EF3909">
              <w:rPr>
                <w:rFonts w:eastAsia="Times New Roman"/>
                <w:color w:val="000000"/>
                <w:lang w:val="fr"/>
              </w:rPr>
              <w:t>din</w:t>
            </w:r>
            <w:proofErr w:type="spellEnd"/>
            <w:r w:rsidRPr="00EF3909">
              <w:rPr>
                <w:rFonts w:eastAsia="Times New Roman"/>
                <w:color w:val="000000"/>
                <w:lang w:val="fr"/>
              </w:rPr>
              <w:t xml:space="preserve"> </w:t>
            </w:r>
            <w:proofErr w:type="spellStart"/>
            <w:r w:rsidRPr="00EF3909">
              <w:rPr>
                <w:rFonts w:eastAsia="Times New Roman"/>
                <w:color w:val="000000"/>
                <w:lang w:val="fr"/>
              </w:rPr>
              <w:t>cadrul</w:t>
            </w:r>
            <w:proofErr w:type="spellEnd"/>
            <w:r w:rsidRPr="00EF3909">
              <w:rPr>
                <w:rFonts w:eastAsia="Times New Roman"/>
                <w:color w:val="000000"/>
                <w:lang w:val="fr"/>
              </w:rPr>
              <w:t xml:space="preserve"> </w:t>
            </w:r>
            <w:proofErr w:type="spellStart"/>
            <w:r w:rsidRPr="00EF3909">
              <w:rPr>
                <w:rFonts w:eastAsia="Times New Roman"/>
                <w:color w:val="000000"/>
                <w:lang w:val="fr"/>
              </w:rPr>
              <w:t>Universității</w:t>
            </w:r>
            <w:proofErr w:type="spellEnd"/>
            <w:r w:rsidRPr="00EF3909">
              <w:rPr>
                <w:rFonts w:eastAsia="Times New Roman"/>
                <w:color w:val="000000"/>
                <w:lang w:val="fr"/>
              </w:rPr>
              <w:t xml:space="preserve"> „</w:t>
            </w:r>
            <w:proofErr w:type="spellStart"/>
            <w:r w:rsidRPr="00EF3909">
              <w:rPr>
                <w:rFonts w:eastAsia="Times New Roman"/>
                <w:color w:val="000000"/>
                <w:lang w:val="fr"/>
              </w:rPr>
              <w:t>Dunărea</w:t>
            </w:r>
            <w:proofErr w:type="spellEnd"/>
            <w:r w:rsidRPr="00EF3909">
              <w:rPr>
                <w:rFonts w:eastAsia="Times New Roman"/>
                <w:color w:val="000000"/>
                <w:lang w:val="fr"/>
              </w:rPr>
              <w:t xml:space="preserve"> de Jos” </w:t>
            </w:r>
            <w:proofErr w:type="spellStart"/>
            <w:r w:rsidRPr="00EF3909">
              <w:rPr>
                <w:rFonts w:eastAsia="Times New Roman"/>
                <w:color w:val="000000"/>
                <w:lang w:val="fr"/>
              </w:rPr>
              <w:t>Galați</w:t>
            </w:r>
            <w:proofErr w:type="spellEnd"/>
            <w:r w:rsidRPr="00EF3909">
              <w:rPr>
                <w:rFonts w:eastAsia="Times New Roman"/>
                <w:color w:val="000000"/>
                <w:lang w:val="fr"/>
              </w:rPr>
              <w:t xml:space="preserve"> (</w:t>
            </w:r>
            <w:proofErr w:type="spellStart"/>
            <w:r w:rsidRPr="00EF3909">
              <w:rPr>
                <w:rFonts w:eastAsia="Times New Roman"/>
                <w:color w:val="000000"/>
                <w:lang w:val="fr"/>
              </w:rPr>
              <w:t>Str</w:t>
            </w:r>
            <w:proofErr w:type="spellEnd"/>
            <w:r w:rsidRPr="00EF3909">
              <w:rPr>
                <w:rFonts w:eastAsia="Times New Roman"/>
                <w:color w:val="000000"/>
                <w:lang w:val="fr"/>
              </w:rPr>
              <w:t xml:space="preserve">. </w:t>
            </w:r>
            <w:proofErr w:type="spellStart"/>
            <w:r w:rsidRPr="00EF3909">
              <w:rPr>
                <w:rFonts w:eastAsia="Times New Roman"/>
                <w:color w:val="000000"/>
                <w:lang w:val="fr"/>
              </w:rPr>
              <w:t>Domneasca</w:t>
            </w:r>
            <w:proofErr w:type="spellEnd"/>
            <w:r w:rsidRPr="00EF3909">
              <w:rPr>
                <w:rFonts w:eastAsia="Times New Roman"/>
                <w:color w:val="000000"/>
                <w:lang w:val="fr"/>
              </w:rPr>
              <w:t xml:space="preserve"> nr. 111), care sa </w:t>
            </w:r>
            <w:proofErr w:type="spellStart"/>
            <w:r w:rsidRPr="00EF3909">
              <w:rPr>
                <w:rFonts w:eastAsia="Times New Roman"/>
                <w:color w:val="000000"/>
                <w:lang w:val="fr"/>
              </w:rPr>
              <w:t>permita</w:t>
            </w:r>
            <w:proofErr w:type="spellEnd"/>
            <w:r w:rsidRPr="00EF3909">
              <w:rPr>
                <w:rFonts w:eastAsia="Times New Roman"/>
                <w:color w:val="000000"/>
                <w:lang w:val="fr"/>
              </w:rPr>
              <w:t xml:space="preserve"> </w:t>
            </w:r>
            <w:proofErr w:type="spellStart"/>
            <w:r w:rsidRPr="00EF3909">
              <w:rPr>
                <w:rFonts w:eastAsia="Times New Roman"/>
                <w:color w:val="000000"/>
                <w:lang w:val="fr"/>
              </w:rPr>
              <w:t>accesul</w:t>
            </w:r>
            <w:proofErr w:type="spellEnd"/>
            <w:r w:rsidRPr="00EF3909">
              <w:rPr>
                <w:rFonts w:eastAsia="Times New Roman"/>
                <w:color w:val="000000"/>
                <w:lang w:val="fr"/>
              </w:rPr>
              <w:t xml:space="preserve"> </w:t>
            </w:r>
            <w:proofErr w:type="spellStart"/>
            <w:r w:rsidRPr="00EF3909">
              <w:rPr>
                <w:rFonts w:eastAsia="Times New Roman"/>
                <w:color w:val="000000"/>
                <w:lang w:val="fr"/>
              </w:rPr>
              <w:t>cu</w:t>
            </w:r>
            <w:proofErr w:type="spellEnd"/>
            <w:r w:rsidRPr="00EF3909">
              <w:rPr>
                <w:rFonts w:eastAsia="Times New Roman"/>
                <w:color w:val="000000"/>
                <w:lang w:val="fr"/>
              </w:rPr>
              <w:t xml:space="preserve"> </w:t>
            </w:r>
            <w:proofErr w:type="spellStart"/>
            <w:r w:rsidRPr="00EF3909">
              <w:rPr>
                <w:rFonts w:eastAsia="Times New Roman"/>
                <w:color w:val="000000"/>
                <w:lang w:val="fr"/>
              </w:rPr>
              <w:t>ușurinta</w:t>
            </w:r>
            <w:proofErr w:type="spellEnd"/>
            <w:r w:rsidRPr="00EF3909">
              <w:rPr>
                <w:rFonts w:eastAsia="Times New Roman"/>
                <w:color w:val="000000"/>
                <w:lang w:val="fr"/>
              </w:rPr>
              <w:t xml:space="preserve"> - </w:t>
            </w:r>
            <w:proofErr w:type="spellStart"/>
            <w:r w:rsidRPr="00EF3909">
              <w:rPr>
                <w:rFonts w:eastAsia="Times New Roman"/>
                <w:color w:val="000000"/>
                <w:lang w:val="fr"/>
              </w:rPr>
              <w:t>deplasarea</w:t>
            </w:r>
            <w:proofErr w:type="spellEnd"/>
            <w:r w:rsidRPr="00EF3909">
              <w:rPr>
                <w:rFonts w:eastAsia="Times New Roman"/>
                <w:color w:val="000000"/>
                <w:lang w:val="fr"/>
              </w:rPr>
              <w:t xml:space="preserve"> de la </w:t>
            </w:r>
            <w:proofErr w:type="spellStart"/>
            <w:r w:rsidRPr="00EF3909">
              <w:rPr>
                <w:rFonts w:eastAsia="Times New Roman"/>
                <w:color w:val="000000"/>
                <w:lang w:val="fr"/>
              </w:rPr>
              <w:t>unitatea</w:t>
            </w:r>
            <w:proofErr w:type="spellEnd"/>
            <w:r w:rsidRPr="00EF3909">
              <w:rPr>
                <w:rFonts w:eastAsia="Times New Roman"/>
                <w:color w:val="000000"/>
                <w:lang w:val="fr"/>
              </w:rPr>
              <w:t xml:space="preserve"> de </w:t>
            </w:r>
            <w:proofErr w:type="spellStart"/>
            <w:r w:rsidRPr="00EF3909">
              <w:rPr>
                <w:rFonts w:eastAsia="Times New Roman"/>
                <w:color w:val="000000"/>
                <w:lang w:val="fr"/>
              </w:rPr>
              <w:t>cazare</w:t>
            </w:r>
            <w:proofErr w:type="spellEnd"/>
            <w:r w:rsidRPr="00EF3909">
              <w:rPr>
                <w:rFonts w:eastAsia="Times New Roman"/>
                <w:color w:val="000000"/>
                <w:lang w:val="fr"/>
              </w:rPr>
              <w:t xml:space="preserve"> la </w:t>
            </w:r>
            <w:proofErr w:type="spellStart"/>
            <w:r w:rsidRPr="00EF3909">
              <w:rPr>
                <w:rFonts w:eastAsia="Times New Roman"/>
                <w:color w:val="000000"/>
                <w:lang w:val="fr"/>
              </w:rPr>
              <w:t>sediul</w:t>
            </w:r>
            <w:proofErr w:type="spellEnd"/>
            <w:r w:rsidRPr="00EF3909">
              <w:rPr>
                <w:rFonts w:eastAsia="Times New Roman"/>
                <w:color w:val="000000"/>
                <w:lang w:val="fr"/>
              </w:rPr>
              <w:t xml:space="preserve"> </w:t>
            </w:r>
            <w:proofErr w:type="spellStart"/>
            <w:r w:rsidRPr="00EF3909">
              <w:rPr>
                <w:rFonts w:eastAsia="Times New Roman"/>
                <w:color w:val="000000"/>
                <w:lang w:val="fr"/>
              </w:rPr>
              <w:t>autoritatii</w:t>
            </w:r>
            <w:proofErr w:type="spellEnd"/>
            <w:r w:rsidRPr="00EF3909">
              <w:rPr>
                <w:rFonts w:eastAsia="Times New Roman"/>
                <w:color w:val="000000"/>
                <w:lang w:val="fr"/>
              </w:rPr>
              <w:t xml:space="preserve"> contractante.</w:t>
            </w:r>
            <w:r w:rsidR="00EF3909">
              <w:rPr>
                <w:rFonts w:eastAsia="Times New Roman"/>
                <w:color w:val="000000"/>
                <w:lang w:val="fr"/>
              </w:rPr>
              <w:t xml:space="preserve"> </w:t>
            </w:r>
            <w:proofErr w:type="spellStart"/>
            <w:r w:rsidRPr="00EF3909">
              <w:rPr>
                <w:rFonts w:eastAsia="Times New Roman"/>
                <w:b/>
                <w:i/>
                <w:lang w:val="fr"/>
              </w:rPr>
              <w:t>Pentru</w:t>
            </w:r>
            <w:proofErr w:type="spellEnd"/>
            <w:r w:rsidRPr="00EF3909">
              <w:rPr>
                <w:rFonts w:eastAsia="Times New Roman"/>
                <w:b/>
                <w:i/>
                <w:lang w:val="fr"/>
              </w:rPr>
              <w:t xml:space="preserve"> </w:t>
            </w:r>
            <w:proofErr w:type="spellStart"/>
            <w:r w:rsidRPr="00EF3909">
              <w:rPr>
                <w:rFonts w:eastAsia="Times New Roman"/>
                <w:b/>
                <w:i/>
                <w:lang w:val="fr"/>
              </w:rPr>
              <w:t>demonstrarea</w:t>
            </w:r>
            <w:proofErr w:type="spellEnd"/>
            <w:r w:rsidRPr="00EF3909">
              <w:rPr>
                <w:rFonts w:eastAsia="Times New Roman"/>
                <w:b/>
                <w:i/>
                <w:lang w:val="fr"/>
              </w:rPr>
              <w:t xml:space="preserve"> </w:t>
            </w:r>
            <w:proofErr w:type="spellStart"/>
            <w:r w:rsidRPr="00EF3909">
              <w:rPr>
                <w:rFonts w:eastAsia="Times New Roman"/>
                <w:b/>
                <w:i/>
                <w:lang w:val="fr"/>
              </w:rPr>
              <w:t>indeplinirii</w:t>
            </w:r>
            <w:proofErr w:type="spellEnd"/>
            <w:r w:rsidRPr="00EF3909">
              <w:rPr>
                <w:rFonts w:eastAsia="Times New Roman"/>
                <w:b/>
                <w:i/>
                <w:lang w:val="fr"/>
              </w:rPr>
              <w:t xml:space="preserve"> </w:t>
            </w:r>
            <w:proofErr w:type="spellStart"/>
            <w:r w:rsidRPr="00EF3909">
              <w:rPr>
                <w:rFonts w:eastAsia="Times New Roman"/>
                <w:b/>
                <w:i/>
                <w:lang w:val="fr"/>
              </w:rPr>
              <w:t>cerintei</w:t>
            </w:r>
            <w:proofErr w:type="spellEnd"/>
            <w:r w:rsidRPr="00EF3909">
              <w:rPr>
                <w:rFonts w:eastAsia="Times New Roman"/>
                <w:b/>
                <w:i/>
                <w:lang w:val="fr"/>
              </w:rPr>
              <w:t xml:space="preserve"> </w:t>
            </w:r>
            <w:proofErr w:type="spellStart"/>
            <w:r w:rsidRPr="00EF3909">
              <w:rPr>
                <w:rFonts w:eastAsia="Times New Roman"/>
                <w:b/>
                <w:i/>
                <w:lang w:val="fr"/>
              </w:rPr>
              <w:t>esentiale</w:t>
            </w:r>
            <w:proofErr w:type="spellEnd"/>
            <w:r w:rsidRPr="00EF3909">
              <w:rPr>
                <w:rFonts w:eastAsia="Times New Roman"/>
                <w:b/>
                <w:i/>
                <w:lang w:val="fr"/>
              </w:rPr>
              <w:t xml:space="preserve"> </w:t>
            </w:r>
            <w:proofErr w:type="spellStart"/>
            <w:r w:rsidRPr="00EF3909">
              <w:rPr>
                <w:rFonts w:eastAsia="Times New Roman"/>
                <w:b/>
                <w:i/>
                <w:lang w:val="fr"/>
              </w:rPr>
              <w:t>privind</w:t>
            </w:r>
            <w:proofErr w:type="spellEnd"/>
            <w:r w:rsidRPr="00EF3909">
              <w:rPr>
                <w:rFonts w:eastAsia="Times New Roman"/>
                <w:b/>
                <w:i/>
                <w:lang w:val="fr"/>
              </w:rPr>
              <w:t xml:space="preserve"> </w:t>
            </w:r>
            <w:proofErr w:type="spellStart"/>
            <w:r w:rsidRPr="00EF3909">
              <w:rPr>
                <w:rFonts w:eastAsia="Times New Roman"/>
                <w:b/>
                <w:i/>
                <w:lang w:val="fr"/>
              </w:rPr>
              <w:t>distanta</w:t>
            </w:r>
            <w:proofErr w:type="spellEnd"/>
            <w:r w:rsidRPr="00EF3909">
              <w:rPr>
                <w:rFonts w:eastAsia="Times New Roman"/>
                <w:b/>
                <w:i/>
                <w:lang w:val="fr"/>
              </w:rPr>
              <w:t xml:space="preserve"> </w:t>
            </w:r>
            <w:proofErr w:type="spellStart"/>
            <w:r w:rsidRPr="00EF3909">
              <w:rPr>
                <w:rFonts w:eastAsia="Times New Roman"/>
                <w:b/>
                <w:i/>
                <w:lang w:val="fr"/>
              </w:rPr>
              <w:t>rutiera</w:t>
            </w:r>
            <w:proofErr w:type="spellEnd"/>
            <w:r w:rsidRPr="00EF3909">
              <w:rPr>
                <w:rFonts w:eastAsia="Times New Roman"/>
                <w:b/>
                <w:i/>
                <w:lang w:val="fr"/>
              </w:rPr>
              <w:t xml:space="preserve"> (auto) si de mers </w:t>
            </w:r>
            <w:proofErr w:type="spellStart"/>
            <w:r w:rsidRPr="00EF3909">
              <w:rPr>
                <w:rFonts w:eastAsia="Times New Roman"/>
                <w:b/>
                <w:i/>
                <w:lang w:val="fr"/>
              </w:rPr>
              <w:t>pe</w:t>
            </w:r>
            <w:proofErr w:type="spellEnd"/>
            <w:r w:rsidRPr="00EF3909">
              <w:rPr>
                <w:rFonts w:eastAsia="Times New Roman"/>
                <w:b/>
                <w:i/>
                <w:lang w:val="fr"/>
              </w:rPr>
              <w:t xml:space="preserve"> </w:t>
            </w:r>
            <w:proofErr w:type="spellStart"/>
            <w:r w:rsidRPr="00EF3909">
              <w:rPr>
                <w:rFonts w:eastAsia="Times New Roman"/>
                <w:b/>
                <w:i/>
                <w:lang w:val="fr"/>
              </w:rPr>
              <w:t>jos</w:t>
            </w:r>
            <w:proofErr w:type="spellEnd"/>
            <w:r w:rsidRPr="00EF3909">
              <w:rPr>
                <w:rFonts w:eastAsia="Times New Roman"/>
                <w:b/>
                <w:i/>
                <w:lang w:val="fr"/>
              </w:rPr>
              <w:t xml:space="preserve"> de </w:t>
            </w:r>
            <w:proofErr w:type="spellStart"/>
            <w:r w:rsidRPr="00EF3909">
              <w:rPr>
                <w:rFonts w:eastAsia="Times New Roman"/>
                <w:b/>
                <w:i/>
                <w:lang w:val="fr"/>
              </w:rPr>
              <w:t>maxim</w:t>
            </w:r>
            <w:proofErr w:type="spellEnd"/>
            <w:r w:rsidRPr="00EF3909">
              <w:rPr>
                <w:rFonts w:eastAsia="Times New Roman"/>
                <w:b/>
                <w:i/>
                <w:lang w:val="fr"/>
              </w:rPr>
              <w:t xml:space="preserve"> </w:t>
            </w:r>
            <w:r w:rsidR="00B31AAD">
              <w:rPr>
                <w:rFonts w:eastAsia="Times New Roman"/>
                <w:b/>
                <w:i/>
                <w:lang w:val="fr"/>
              </w:rPr>
              <w:t>3</w:t>
            </w:r>
            <w:r w:rsidRPr="00EF3909">
              <w:rPr>
                <w:rFonts w:eastAsia="Times New Roman"/>
                <w:b/>
                <w:i/>
                <w:lang w:val="fr"/>
              </w:rPr>
              <w:t xml:space="preserve"> km </w:t>
            </w:r>
            <w:proofErr w:type="spellStart"/>
            <w:r w:rsidRPr="00EF3909">
              <w:rPr>
                <w:rFonts w:eastAsia="Times New Roman"/>
                <w:b/>
                <w:i/>
                <w:lang w:val="fr"/>
              </w:rPr>
              <w:t>fata</w:t>
            </w:r>
            <w:proofErr w:type="spellEnd"/>
            <w:r w:rsidRPr="00EF3909">
              <w:rPr>
                <w:rFonts w:eastAsia="Times New Roman"/>
                <w:b/>
                <w:i/>
                <w:lang w:val="fr"/>
              </w:rPr>
              <w:t xml:space="preserve"> de </w:t>
            </w:r>
            <w:proofErr w:type="spellStart"/>
            <w:r w:rsidRPr="00EF3909">
              <w:rPr>
                <w:rFonts w:eastAsia="Times New Roman"/>
                <w:b/>
                <w:i/>
                <w:lang w:val="fr"/>
              </w:rPr>
              <w:t>sediul</w:t>
            </w:r>
            <w:proofErr w:type="spellEnd"/>
            <w:r w:rsidRPr="00EF3909">
              <w:rPr>
                <w:rFonts w:eastAsia="Times New Roman"/>
                <w:b/>
                <w:i/>
                <w:lang w:val="fr"/>
              </w:rPr>
              <w:t xml:space="preserve"> </w:t>
            </w:r>
            <w:proofErr w:type="spellStart"/>
            <w:r w:rsidRPr="00EF3909">
              <w:rPr>
                <w:rFonts w:eastAsia="Times New Roman"/>
                <w:b/>
                <w:i/>
                <w:lang w:val="fr"/>
              </w:rPr>
              <w:t>Campusului</w:t>
            </w:r>
            <w:proofErr w:type="spellEnd"/>
            <w:r w:rsidRPr="00EF3909">
              <w:rPr>
                <w:rFonts w:eastAsia="Times New Roman"/>
                <w:b/>
                <w:i/>
                <w:lang w:val="fr"/>
              </w:rPr>
              <w:t xml:space="preserve"> </w:t>
            </w:r>
            <w:proofErr w:type="spellStart"/>
            <w:r w:rsidRPr="00EF3909">
              <w:rPr>
                <w:rFonts w:eastAsia="Times New Roman"/>
                <w:b/>
                <w:i/>
                <w:lang w:val="fr"/>
              </w:rPr>
              <w:t>Stiintei</w:t>
            </w:r>
            <w:proofErr w:type="spellEnd"/>
            <w:r w:rsidRPr="00EF3909">
              <w:rPr>
                <w:rFonts w:eastAsia="Times New Roman"/>
                <w:b/>
                <w:i/>
                <w:lang w:val="fr"/>
              </w:rPr>
              <w:t xml:space="preserve"> </w:t>
            </w:r>
            <w:proofErr w:type="spellStart"/>
            <w:r w:rsidRPr="00EF3909">
              <w:rPr>
                <w:rFonts w:eastAsia="Times New Roman"/>
                <w:b/>
                <w:i/>
                <w:lang w:val="fr"/>
              </w:rPr>
              <w:t>din</w:t>
            </w:r>
            <w:proofErr w:type="spellEnd"/>
            <w:r w:rsidRPr="00EF3909">
              <w:rPr>
                <w:rFonts w:eastAsia="Times New Roman"/>
                <w:b/>
                <w:i/>
                <w:lang w:val="fr"/>
              </w:rPr>
              <w:t xml:space="preserve"> </w:t>
            </w:r>
            <w:proofErr w:type="spellStart"/>
            <w:r w:rsidRPr="00EF3909">
              <w:rPr>
                <w:rFonts w:eastAsia="Times New Roman"/>
                <w:b/>
                <w:i/>
                <w:lang w:val="fr"/>
              </w:rPr>
              <w:t>cadrul</w:t>
            </w:r>
            <w:proofErr w:type="spellEnd"/>
            <w:r w:rsidRPr="00EF3909">
              <w:rPr>
                <w:rFonts w:eastAsia="Times New Roman"/>
                <w:b/>
                <w:i/>
                <w:lang w:val="fr"/>
              </w:rPr>
              <w:t xml:space="preserve"> </w:t>
            </w:r>
            <w:proofErr w:type="spellStart"/>
            <w:r w:rsidRPr="00EF3909">
              <w:rPr>
                <w:rFonts w:eastAsia="Times New Roman"/>
                <w:b/>
                <w:i/>
                <w:lang w:val="fr"/>
              </w:rPr>
              <w:t>Universității</w:t>
            </w:r>
            <w:proofErr w:type="spellEnd"/>
            <w:r w:rsidRPr="00EF3909">
              <w:rPr>
                <w:rFonts w:eastAsia="Times New Roman"/>
                <w:b/>
                <w:i/>
                <w:lang w:val="fr"/>
              </w:rPr>
              <w:t xml:space="preserve"> „</w:t>
            </w:r>
            <w:proofErr w:type="spellStart"/>
            <w:r w:rsidRPr="00EF3909">
              <w:rPr>
                <w:rFonts w:eastAsia="Times New Roman"/>
                <w:b/>
                <w:i/>
                <w:lang w:val="fr"/>
              </w:rPr>
              <w:t>Dunărea</w:t>
            </w:r>
            <w:proofErr w:type="spellEnd"/>
            <w:r w:rsidRPr="00EF3909">
              <w:rPr>
                <w:rFonts w:eastAsia="Times New Roman"/>
                <w:b/>
                <w:i/>
                <w:lang w:val="fr"/>
              </w:rPr>
              <w:t xml:space="preserve"> de Jos” </w:t>
            </w:r>
            <w:proofErr w:type="spellStart"/>
            <w:r w:rsidRPr="00EF3909">
              <w:rPr>
                <w:rFonts w:eastAsia="Times New Roman"/>
                <w:b/>
                <w:i/>
                <w:lang w:val="fr"/>
              </w:rPr>
              <w:t>Galați</w:t>
            </w:r>
            <w:proofErr w:type="spellEnd"/>
            <w:r w:rsidRPr="00EF3909">
              <w:rPr>
                <w:rFonts w:eastAsia="Times New Roman"/>
                <w:b/>
                <w:i/>
                <w:lang w:val="fr"/>
              </w:rPr>
              <w:t xml:space="preserve"> (</w:t>
            </w:r>
            <w:proofErr w:type="spellStart"/>
            <w:r w:rsidRPr="00EF3909">
              <w:rPr>
                <w:rFonts w:eastAsia="Times New Roman"/>
                <w:b/>
                <w:i/>
                <w:lang w:val="fr"/>
              </w:rPr>
              <w:t>Str</w:t>
            </w:r>
            <w:proofErr w:type="spellEnd"/>
            <w:r w:rsidRPr="00EF3909">
              <w:rPr>
                <w:rFonts w:eastAsia="Times New Roman"/>
                <w:b/>
                <w:i/>
                <w:lang w:val="fr"/>
              </w:rPr>
              <w:t xml:space="preserve">. </w:t>
            </w:r>
            <w:proofErr w:type="spellStart"/>
            <w:r w:rsidRPr="00EF3909">
              <w:rPr>
                <w:rFonts w:eastAsia="Times New Roman"/>
                <w:b/>
                <w:i/>
                <w:lang w:val="fr"/>
              </w:rPr>
              <w:t>Domneasca</w:t>
            </w:r>
            <w:proofErr w:type="spellEnd"/>
            <w:r w:rsidRPr="00EF3909">
              <w:rPr>
                <w:rFonts w:eastAsia="Times New Roman"/>
                <w:b/>
                <w:i/>
                <w:lang w:val="fr"/>
              </w:rPr>
              <w:t xml:space="preserve"> nr. 111), </w:t>
            </w:r>
            <w:proofErr w:type="spellStart"/>
            <w:r w:rsidRPr="00EF3909">
              <w:rPr>
                <w:rFonts w:eastAsia="Times New Roman"/>
                <w:b/>
                <w:i/>
                <w:lang w:val="fr"/>
              </w:rPr>
              <w:t>ofertantul</w:t>
            </w:r>
            <w:proofErr w:type="spellEnd"/>
            <w:r w:rsidRPr="00EF3909">
              <w:rPr>
                <w:rFonts w:eastAsia="Times New Roman"/>
                <w:b/>
                <w:i/>
                <w:lang w:val="fr"/>
              </w:rPr>
              <w:t xml:space="preserve"> va </w:t>
            </w:r>
            <w:proofErr w:type="spellStart"/>
            <w:r w:rsidRPr="00EF3909">
              <w:rPr>
                <w:rFonts w:eastAsia="Times New Roman"/>
                <w:b/>
                <w:i/>
                <w:lang w:val="fr"/>
              </w:rPr>
              <w:t>prezenta</w:t>
            </w:r>
            <w:proofErr w:type="spellEnd"/>
            <w:r w:rsidRPr="00EF3909">
              <w:rPr>
                <w:rFonts w:eastAsia="Times New Roman"/>
                <w:b/>
                <w:i/>
                <w:lang w:val="fr"/>
              </w:rPr>
              <w:t xml:space="preserve"> </w:t>
            </w:r>
            <w:proofErr w:type="spellStart"/>
            <w:r w:rsidRPr="00EF3909">
              <w:rPr>
                <w:rFonts w:eastAsia="Times New Roman"/>
                <w:b/>
                <w:i/>
                <w:lang w:val="fr"/>
              </w:rPr>
              <w:t>print</w:t>
            </w:r>
            <w:proofErr w:type="spellEnd"/>
            <w:r w:rsidRPr="00EF3909">
              <w:rPr>
                <w:rFonts w:eastAsia="Times New Roman"/>
                <w:b/>
                <w:i/>
                <w:lang w:val="fr"/>
              </w:rPr>
              <w:t xml:space="preserve"> screen </w:t>
            </w:r>
            <w:proofErr w:type="spellStart"/>
            <w:r w:rsidRPr="00EF3909">
              <w:rPr>
                <w:rFonts w:eastAsia="Times New Roman"/>
                <w:b/>
                <w:i/>
                <w:lang w:val="fr"/>
              </w:rPr>
              <w:t>din</w:t>
            </w:r>
            <w:proofErr w:type="spellEnd"/>
            <w:r w:rsidRPr="00EF3909">
              <w:rPr>
                <w:rFonts w:eastAsia="Times New Roman"/>
                <w:b/>
                <w:i/>
                <w:lang w:val="fr"/>
              </w:rPr>
              <w:t xml:space="preserve"> </w:t>
            </w:r>
            <w:proofErr w:type="spellStart"/>
            <w:r w:rsidRPr="00EF3909">
              <w:rPr>
                <w:rFonts w:eastAsia="Times New Roman"/>
                <w:b/>
                <w:i/>
                <w:lang w:val="fr"/>
              </w:rPr>
              <w:t>aplicatia</w:t>
            </w:r>
            <w:proofErr w:type="spellEnd"/>
            <w:r w:rsidRPr="00EF3909">
              <w:rPr>
                <w:rFonts w:eastAsia="Times New Roman"/>
                <w:b/>
                <w:i/>
                <w:lang w:val="fr"/>
              </w:rPr>
              <w:t xml:space="preserve"> Google </w:t>
            </w:r>
            <w:proofErr w:type="spellStart"/>
            <w:r w:rsidRPr="00EF3909">
              <w:rPr>
                <w:rFonts w:eastAsia="Times New Roman"/>
                <w:b/>
                <w:i/>
                <w:lang w:val="fr"/>
              </w:rPr>
              <w:t>Maps</w:t>
            </w:r>
            <w:proofErr w:type="spellEnd"/>
            <w:r w:rsidRPr="00EF3909">
              <w:rPr>
                <w:rFonts w:eastAsia="Times New Roman"/>
                <w:b/>
                <w:i/>
                <w:lang w:val="fr"/>
              </w:rPr>
              <w:t xml:space="preserve"> (</w:t>
            </w:r>
            <w:hyperlink r:id="rId10" w:history="1">
              <w:r w:rsidRPr="00EF3909">
                <w:rPr>
                  <w:rStyle w:val="Hyperlink"/>
                  <w:rFonts w:eastAsia="Times New Roman"/>
                  <w:b/>
                  <w:i/>
                  <w:lang w:val="fr"/>
                </w:rPr>
                <w:t>https://www.google.com/maps</w:t>
              </w:r>
            </w:hyperlink>
            <w:r w:rsidRPr="00EF3909">
              <w:rPr>
                <w:rFonts w:eastAsia="Times New Roman"/>
                <w:b/>
                <w:i/>
                <w:lang w:val="fr"/>
              </w:rPr>
              <w:t xml:space="preserve"> ), </w:t>
            </w:r>
            <w:proofErr w:type="spellStart"/>
            <w:r w:rsidRPr="00EF3909">
              <w:rPr>
                <w:rFonts w:eastAsia="Times New Roman"/>
                <w:b/>
                <w:i/>
                <w:lang w:val="fr"/>
              </w:rPr>
              <w:t>realizat</w:t>
            </w:r>
            <w:proofErr w:type="spellEnd"/>
            <w:r w:rsidRPr="00EF3909">
              <w:rPr>
                <w:rFonts w:eastAsia="Times New Roman"/>
                <w:b/>
                <w:i/>
                <w:lang w:val="fr"/>
              </w:rPr>
              <w:t xml:space="preserve"> </w:t>
            </w:r>
            <w:proofErr w:type="spellStart"/>
            <w:r w:rsidRPr="00EF3909">
              <w:rPr>
                <w:rFonts w:eastAsia="Times New Roman"/>
                <w:b/>
                <w:i/>
                <w:lang w:val="fr"/>
              </w:rPr>
              <w:t>atat</w:t>
            </w:r>
            <w:proofErr w:type="spellEnd"/>
            <w:r w:rsidRPr="00EF3909">
              <w:rPr>
                <w:rFonts w:eastAsia="Times New Roman"/>
                <w:b/>
                <w:i/>
                <w:lang w:val="fr"/>
              </w:rPr>
              <w:t xml:space="preserve"> </w:t>
            </w:r>
            <w:proofErr w:type="spellStart"/>
            <w:r w:rsidRPr="00EF3909">
              <w:rPr>
                <w:rFonts w:eastAsia="Times New Roman"/>
                <w:b/>
                <w:i/>
                <w:lang w:val="fr"/>
              </w:rPr>
              <w:t>pe</w:t>
            </w:r>
            <w:proofErr w:type="spellEnd"/>
            <w:r w:rsidRPr="00EF3909">
              <w:rPr>
                <w:rFonts w:eastAsia="Times New Roman"/>
                <w:b/>
                <w:i/>
                <w:lang w:val="fr"/>
              </w:rPr>
              <w:t xml:space="preserve"> </w:t>
            </w:r>
            <w:proofErr w:type="spellStart"/>
            <w:r w:rsidRPr="00EF3909">
              <w:rPr>
                <w:rFonts w:eastAsia="Times New Roman"/>
                <w:b/>
                <w:i/>
                <w:lang w:val="fr"/>
              </w:rPr>
              <w:t>modul</w:t>
            </w:r>
            <w:proofErr w:type="spellEnd"/>
            <w:r w:rsidRPr="00EF3909">
              <w:rPr>
                <w:rFonts w:eastAsia="Times New Roman"/>
                <w:b/>
                <w:i/>
                <w:lang w:val="fr"/>
              </w:rPr>
              <w:t xml:space="preserve"> „</w:t>
            </w:r>
            <w:proofErr w:type="spellStart"/>
            <w:r w:rsidRPr="00EF3909">
              <w:rPr>
                <w:rFonts w:eastAsia="Times New Roman"/>
                <w:b/>
                <w:i/>
                <w:lang w:val="fr"/>
              </w:rPr>
              <w:t>directii</w:t>
            </w:r>
            <w:proofErr w:type="spellEnd"/>
            <w:r w:rsidRPr="00EF3909">
              <w:rPr>
                <w:rFonts w:eastAsia="Times New Roman"/>
                <w:b/>
                <w:i/>
                <w:lang w:val="fr"/>
              </w:rPr>
              <w:t xml:space="preserve"> </w:t>
            </w:r>
            <w:proofErr w:type="spellStart"/>
            <w:r w:rsidRPr="00EF3909">
              <w:rPr>
                <w:rFonts w:eastAsia="Times New Roman"/>
                <w:b/>
                <w:i/>
                <w:lang w:val="fr"/>
              </w:rPr>
              <w:t>rutiere</w:t>
            </w:r>
            <w:proofErr w:type="spellEnd"/>
            <w:r w:rsidRPr="00EF3909">
              <w:rPr>
                <w:rFonts w:eastAsia="Times New Roman"/>
                <w:b/>
                <w:i/>
                <w:lang w:val="fr"/>
              </w:rPr>
              <w:t>” („</w:t>
            </w:r>
            <w:proofErr w:type="spellStart"/>
            <w:r w:rsidRPr="00EF3909">
              <w:rPr>
                <w:rFonts w:eastAsia="Times New Roman"/>
                <w:b/>
                <w:i/>
                <w:lang w:val="fr"/>
              </w:rPr>
              <w:t>driving</w:t>
            </w:r>
            <w:proofErr w:type="spellEnd"/>
            <w:r w:rsidRPr="00EF3909">
              <w:rPr>
                <w:rFonts w:eastAsia="Times New Roman"/>
                <w:b/>
                <w:i/>
                <w:lang w:val="fr"/>
              </w:rPr>
              <w:t xml:space="preserve"> directions”), cat si </w:t>
            </w:r>
            <w:proofErr w:type="spellStart"/>
            <w:r w:rsidRPr="00EF3909">
              <w:rPr>
                <w:rFonts w:eastAsia="Times New Roman"/>
                <w:b/>
                <w:i/>
                <w:lang w:val="fr"/>
              </w:rPr>
              <w:t>pe</w:t>
            </w:r>
            <w:proofErr w:type="spellEnd"/>
            <w:r w:rsidRPr="00EF3909">
              <w:rPr>
                <w:rFonts w:eastAsia="Times New Roman"/>
                <w:b/>
                <w:i/>
                <w:lang w:val="fr"/>
              </w:rPr>
              <w:t xml:space="preserve"> </w:t>
            </w:r>
            <w:proofErr w:type="spellStart"/>
            <w:r w:rsidRPr="00EF3909">
              <w:rPr>
                <w:rFonts w:eastAsia="Times New Roman"/>
                <w:b/>
                <w:i/>
                <w:lang w:val="fr"/>
              </w:rPr>
              <w:t>modul</w:t>
            </w:r>
            <w:proofErr w:type="spellEnd"/>
            <w:r w:rsidRPr="00EF3909">
              <w:rPr>
                <w:rFonts w:eastAsia="Times New Roman"/>
                <w:b/>
                <w:i/>
                <w:lang w:val="fr"/>
              </w:rPr>
              <w:t xml:space="preserve"> „</w:t>
            </w:r>
            <w:proofErr w:type="spellStart"/>
            <w:r w:rsidRPr="00EF3909">
              <w:rPr>
                <w:rFonts w:eastAsia="Times New Roman"/>
                <w:b/>
                <w:i/>
                <w:lang w:val="fr"/>
              </w:rPr>
              <w:t>directii</w:t>
            </w:r>
            <w:proofErr w:type="spellEnd"/>
            <w:r w:rsidRPr="00EF3909">
              <w:rPr>
                <w:rFonts w:eastAsia="Times New Roman"/>
                <w:b/>
                <w:i/>
                <w:lang w:val="fr"/>
              </w:rPr>
              <w:t xml:space="preserve"> </w:t>
            </w:r>
            <w:proofErr w:type="spellStart"/>
            <w:r w:rsidRPr="00EF3909">
              <w:rPr>
                <w:rFonts w:eastAsia="Times New Roman"/>
                <w:b/>
                <w:i/>
                <w:lang w:val="fr"/>
              </w:rPr>
              <w:t>pietonale</w:t>
            </w:r>
            <w:proofErr w:type="spellEnd"/>
            <w:r w:rsidRPr="00EF3909">
              <w:rPr>
                <w:rFonts w:eastAsia="Times New Roman"/>
                <w:b/>
                <w:i/>
                <w:lang w:val="fr"/>
              </w:rPr>
              <w:t>” („</w:t>
            </w:r>
            <w:proofErr w:type="spellStart"/>
            <w:r w:rsidRPr="00EF3909">
              <w:rPr>
                <w:rFonts w:eastAsia="Times New Roman"/>
                <w:b/>
                <w:i/>
                <w:lang w:val="fr"/>
              </w:rPr>
              <w:t>walking</w:t>
            </w:r>
            <w:proofErr w:type="spellEnd"/>
            <w:r w:rsidRPr="00EF3909">
              <w:rPr>
                <w:rFonts w:eastAsia="Times New Roman"/>
                <w:b/>
                <w:i/>
                <w:lang w:val="fr"/>
              </w:rPr>
              <w:t xml:space="preserve"> directions”), care sa indice </w:t>
            </w:r>
            <w:proofErr w:type="spellStart"/>
            <w:r w:rsidRPr="00EF3909">
              <w:rPr>
                <w:rFonts w:eastAsia="Times New Roman"/>
                <w:b/>
                <w:i/>
                <w:lang w:val="fr"/>
              </w:rPr>
              <w:t>traseele</w:t>
            </w:r>
            <w:proofErr w:type="spellEnd"/>
            <w:r w:rsidRPr="00EF3909">
              <w:rPr>
                <w:rFonts w:eastAsia="Times New Roman"/>
                <w:b/>
                <w:i/>
                <w:lang w:val="fr"/>
              </w:rPr>
              <w:t xml:space="preserve"> si </w:t>
            </w:r>
            <w:proofErr w:type="spellStart"/>
            <w:r w:rsidRPr="00EF3909">
              <w:rPr>
                <w:rFonts w:eastAsia="Times New Roman"/>
                <w:b/>
                <w:i/>
                <w:lang w:val="fr"/>
              </w:rPr>
              <w:t>distantele</w:t>
            </w:r>
            <w:proofErr w:type="spellEnd"/>
            <w:r w:rsidRPr="00EF3909">
              <w:rPr>
                <w:rFonts w:eastAsia="Times New Roman"/>
                <w:b/>
                <w:i/>
                <w:lang w:val="fr"/>
              </w:rPr>
              <w:t xml:space="preserve"> in </w:t>
            </w:r>
            <w:proofErr w:type="spellStart"/>
            <w:r w:rsidRPr="00EF3909">
              <w:rPr>
                <w:rFonts w:eastAsia="Times New Roman"/>
                <w:b/>
                <w:i/>
                <w:lang w:val="fr"/>
              </w:rPr>
              <w:t>kilometri</w:t>
            </w:r>
            <w:proofErr w:type="spellEnd"/>
            <w:r w:rsidRPr="00EF3909">
              <w:rPr>
                <w:rFonts w:eastAsia="Times New Roman"/>
                <w:b/>
                <w:i/>
                <w:lang w:val="fr"/>
              </w:rPr>
              <w:t xml:space="preserve"> </w:t>
            </w:r>
            <w:proofErr w:type="spellStart"/>
            <w:r w:rsidRPr="00EF3909">
              <w:rPr>
                <w:rFonts w:eastAsia="Times New Roman"/>
                <w:b/>
                <w:i/>
                <w:lang w:val="fr"/>
              </w:rPr>
              <w:t>pe</w:t>
            </w:r>
            <w:proofErr w:type="spellEnd"/>
            <w:r w:rsidRPr="00EF3909">
              <w:rPr>
                <w:rFonts w:eastAsia="Times New Roman"/>
                <w:b/>
                <w:i/>
                <w:lang w:val="fr"/>
              </w:rPr>
              <w:t xml:space="preserve"> </w:t>
            </w:r>
            <w:proofErr w:type="spellStart"/>
            <w:proofErr w:type="gramStart"/>
            <w:r w:rsidRPr="00EF3909">
              <w:rPr>
                <w:rFonts w:eastAsia="Times New Roman"/>
                <w:b/>
                <w:i/>
                <w:lang w:val="fr"/>
              </w:rPr>
              <w:t>ruta</w:t>
            </w:r>
            <w:proofErr w:type="spellEnd"/>
            <w:r w:rsidRPr="00EF3909">
              <w:rPr>
                <w:rFonts w:eastAsia="Times New Roman"/>
                <w:b/>
                <w:i/>
                <w:lang w:val="fr"/>
              </w:rPr>
              <w:t>:</w:t>
            </w:r>
            <w:proofErr w:type="gramEnd"/>
            <w:r w:rsidRPr="00EF3909">
              <w:rPr>
                <w:rFonts w:eastAsia="Times New Roman"/>
                <w:b/>
                <w:i/>
                <w:lang w:val="fr"/>
              </w:rPr>
              <w:t xml:space="preserve"> </w:t>
            </w:r>
            <w:proofErr w:type="spellStart"/>
            <w:r w:rsidRPr="00EF3909">
              <w:rPr>
                <w:rFonts w:eastAsia="Times New Roman"/>
                <w:b/>
                <w:i/>
                <w:lang w:val="fr"/>
              </w:rPr>
              <w:t>complexul</w:t>
            </w:r>
            <w:proofErr w:type="spellEnd"/>
            <w:r w:rsidRPr="00EF3909">
              <w:rPr>
                <w:rFonts w:eastAsia="Times New Roman"/>
                <w:b/>
                <w:i/>
                <w:lang w:val="fr"/>
              </w:rPr>
              <w:t xml:space="preserve"> </w:t>
            </w:r>
            <w:proofErr w:type="spellStart"/>
            <w:r w:rsidRPr="00EF3909">
              <w:rPr>
                <w:rFonts w:eastAsia="Times New Roman"/>
                <w:b/>
                <w:i/>
                <w:lang w:val="fr"/>
              </w:rPr>
              <w:t>hotelier</w:t>
            </w:r>
            <w:proofErr w:type="spellEnd"/>
            <w:r w:rsidRPr="00EF3909">
              <w:rPr>
                <w:rFonts w:eastAsia="Times New Roman"/>
                <w:b/>
                <w:i/>
                <w:lang w:val="fr"/>
              </w:rPr>
              <w:t xml:space="preserve"> care face </w:t>
            </w:r>
            <w:proofErr w:type="spellStart"/>
            <w:r w:rsidRPr="00EF3909">
              <w:rPr>
                <w:rFonts w:eastAsia="Times New Roman"/>
                <w:b/>
                <w:i/>
                <w:lang w:val="fr"/>
              </w:rPr>
              <w:t>obiectul</w:t>
            </w:r>
            <w:proofErr w:type="spellEnd"/>
            <w:r w:rsidRPr="00EF3909">
              <w:rPr>
                <w:rFonts w:eastAsia="Times New Roman"/>
                <w:b/>
                <w:i/>
                <w:lang w:val="fr"/>
              </w:rPr>
              <w:t xml:space="preserve"> </w:t>
            </w:r>
            <w:proofErr w:type="spellStart"/>
            <w:r w:rsidRPr="00EF3909">
              <w:rPr>
                <w:rFonts w:eastAsia="Times New Roman"/>
                <w:b/>
                <w:i/>
                <w:lang w:val="fr"/>
              </w:rPr>
              <w:t>ofertei</w:t>
            </w:r>
            <w:proofErr w:type="spellEnd"/>
            <w:r w:rsidRPr="00EF3909">
              <w:rPr>
                <w:rFonts w:eastAsia="Times New Roman"/>
                <w:b/>
                <w:i/>
                <w:lang w:val="fr"/>
              </w:rPr>
              <w:t xml:space="preserve"> – </w:t>
            </w:r>
            <w:proofErr w:type="spellStart"/>
            <w:r w:rsidRPr="00EF3909">
              <w:rPr>
                <w:rFonts w:eastAsia="Times New Roman"/>
                <w:b/>
                <w:i/>
                <w:lang w:val="fr"/>
              </w:rPr>
              <w:t>Campusul</w:t>
            </w:r>
            <w:proofErr w:type="spellEnd"/>
            <w:r w:rsidRPr="00EF3909">
              <w:rPr>
                <w:rFonts w:eastAsia="Times New Roman"/>
                <w:b/>
                <w:i/>
                <w:lang w:val="fr"/>
              </w:rPr>
              <w:t xml:space="preserve"> </w:t>
            </w:r>
            <w:proofErr w:type="spellStart"/>
            <w:r w:rsidRPr="00EF3909">
              <w:rPr>
                <w:rFonts w:eastAsia="Times New Roman"/>
                <w:b/>
                <w:i/>
                <w:lang w:val="fr"/>
              </w:rPr>
              <w:t>Stiintei</w:t>
            </w:r>
            <w:proofErr w:type="spellEnd"/>
            <w:r w:rsidRPr="00EF3909">
              <w:rPr>
                <w:rFonts w:eastAsia="Times New Roman"/>
                <w:b/>
                <w:i/>
                <w:lang w:val="fr"/>
              </w:rPr>
              <w:t xml:space="preserve"> </w:t>
            </w:r>
            <w:proofErr w:type="spellStart"/>
            <w:r w:rsidRPr="00EF3909">
              <w:rPr>
                <w:rFonts w:eastAsia="Times New Roman"/>
                <w:b/>
                <w:i/>
                <w:lang w:val="fr"/>
              </w:rPr>
              <w:t>din</w:t>
            </w:r>
            <w:proofErr w:type="spellEnd"/>
            <w:r w:rsidRPr="00EF3909">
              <w:rPr>
                <w:rFonts w:eastAsia="Times New Roman"/>
                <w:b/>
                <w:i/>
                <w:lang w:val="fr"/>
              </w:rPr>
              <w:t xml:space="preserve"> </w:t>
            </w:r>
            <w:proofErr w:type="spellStart"/>
            <w:r w:rsidRPr="00EF3909">
              <w:rPr>
                <w:rFonts w:eastAsia="Times New Roman"/>
                <w:b/>
                <w:i/>
                <w:lang w:val="fr"/>
              </w:rPr>
              <w:t>cadrul</w:t>
            </w:r>
            <w:proofErr w:type="spellEnd"/>
            <w:r w:rsidRPr="00EF3909">
              <w:rPr>
                <w:rFonts w:eastAsia="Times New Roman"/>
                <w:b/>
                <w:i/>
                <w:lang w:val="fr"/>
              </w:rPr>
              <w:t xml:space="preserve"> </w:t>
            </w:r>
            <w:proofErr w:type="spellStart"/>
            <w:r w:rsidRPr="00EF3909">
              <w:rPr>
                <w:rFonts w:eastAsia="Times New Roman"/>
                <w:b/>
                <w:i/>
                <w:lang w:val="fr"/>
              </w:rPr>
              <w:t>Universității</w:t>
            </w:r>
            <w:proofErr w:type="spellEnd"/>
            <w:r w:rsidRPr="00EF3909">
              <w:rPr>
                <w:rFonts w:eastAsia="Times New Roman"/>
                <w:b/>
                <w:i/>
                <w:lang w:val="fr"/>
              </w:rPr>
              <w:t xml:space="preserve"> „</w:t>
            </w:r>
            <w:proofErr w:type="spellStart"/>
            <w:r w:rsidRPr="00EF3909">
              <w:rPr>
                <w:rFonts w:eastAsia="Times New Roman"/>
                <w:b/>
                <w:i/>
                <w:lang w:val="fr"/>
              </w:rPr>
              <w:t>Dunărea</w:t>
            </w:r>
            <w:proofErr w:type="spellEnd"/>
            <w:r w:rsidRPr="00EF3909">
              <w:rPr>
                <w:rFonts w:eastAsia="Times New Roman"/>
                <w:b/>
                <w:i/>
                <w:lang w:val="fr"/>
              </w:rPr>
              <w:t xml:space="preserve"> de Jos” </w:t>
            </w:r>
            <w:proofErr w:type="spellStart"/>
            <w:r w:rsidRPr="00EF3909">
              <w:rPr>
                <w:rFonts w:eastAsia="Times New Roman"/>
                <w:b/>
                <w:i/>
                <w:lang w:val="fr"/>
              </w:rPr>
              <w:t>Galați</w:t>
            </w:r>
            <w:proofErr w:type="spellEnd"/>
            <w:r w:rsidRPr="00EF3909">
              <w:rPr>
                <w:rFonts w:eastAsia="Times New Roman"/>
                <w:b/>
                <w:i/>
                <w:lang w:val="fr"/>
              </w:rPr>
              <w:t xml:space="preserve"> (</w:t>
            </w:r>
            <w:proofErr w:type="spellStart"/>
            <w:r w:rsidRPr="00EF3909">
              <w:rPr>
                <w:rFonts w:eastAsia="Times New Roman"/>
                <w:b/>
                <w:i/>
                <w:lang w:val="fr"/>
              </w:rPr>
              <w:t>Str</w:t>
            </w:r>
            <w:proofErr w:type="spellEnd"/>
            <w:r w:rsidRPr="00EF3909">
              <w:rPr>
                <w:rFonts w:eastAsia="Times New Roman"/>
                <w:b/>
                <w:i/>
                <w:lang w:val="fr"/>
              </w:rPr>
              <w:t xml:space="preserve">. </w:t>
            </w:r>
            <w:proofErr w:type="spellStart"/>
            <w:r w:rsidRPr="00EF3909">
              <w:rPr>
                <w:rFonts w:eastAsia="Times New Roman"/>
                <w:b/>
                <w:i/>
                <w:lang w:val="fr"/>
              </w:rPr>
              <w:t>Domneasca</w:t>
            </w:r>
            <w:proofErr w:type="spellEnd"/>
            <w:r w:rsidRPr="00EF3909">
              <w:rPr>
                <w:rFonts w:eastAsia="Times New Roman"/>
                <w:b/>
                <w:i/>
                <w:lang w:val="fr"/>
              </w:rPr>
              <w:t xml:space="preserve"> nr. 111).</w:t>
            </w:r>
          </w:p>
          <w:p w14:paraId="600B0B91" w14:textId="77777777" w:rsidR="00EF3909" w:rsidRPr="00EF3909" w:rsidRDefault="00EF3909" w:rsidP="00EE212C">
            <w:pPr>
              <w:pStyle w:val="ListParagraph"/>
              <w:ind w:left="121"/>
              <w:rPr>
                <w:rFonts w:eastAsia="Times New Roman"/>
                <w:color w:val="000000"/>
                <w:lang w:val="fr"/>
              </w:rPr>
            </w:pPr>
          </w:p>
          <w:p w14:paraId="0427A4CE" w14:textId="350218A9" w:rsidR="00675B47" w:rsidRPr="00EF3909" w:rsidRDefault="00675B47" w:rsidP="00EE212C">
            <w:pPr>
              <w:pStyle w:val="ListParagraph"/>
              <w:numPr>
                <w:ilvl w:val="0"/>
                <w:numId w:val="25"/>
              </w:numPr>
              <w:ind w:left="121" w:firstLine="0"/>
              <w:jc w:val="both"/>
              <w:rPr>
                <w:rFonts w:eastAsia="Times New Roman"/>
                <w:lang w:val="fr"/>
              </w:rPr>
            </w:pPr>
            <w:proofErr w:type="spellStart"/>
            <w:r w:rsidRPr="00EF3909">
              <w:rPr>
                <w:rFonts w:eastAsia="Times New Roman"/>
                <w:lang w:val="fr"/>
              </w:rPr>
              <w:t>Capacitate</w:t>
            </w:r>
            <w:proofErr w:type="spellEnd"/>
            <w:r w:rsidRPr="00EF3909">
              <w:rPr>
                <w:rFonts w:eastAsia="Times New Roman"/>
                <w:lang w:val="fr"/>
              </w:rPr>
              <w:t xml:space="preserve"> de </w:t>
            </w:r>
            <w:proofErr w:type="spellStart"/>
            <w:r w:rsidRPr="00EF3909">
              <w:rPr>
                <w:rFonts w:eastAsia="Times New Roman"/>
                <w:lang w:val="fr"/>
              </w:rPr>
              <w:t>cazare</w:t>
            </w:r>
            <w:proofErr w:type="spellEnd"/>
            <w:r w:rsidRPr="00EF3909">
              <w:rPr>
                <w:rFonts w:eastAsia="Times New Roman"/>
                <w:lang w:val="fr"/>
              </w:rPr>
              <w:t xml:space="preserve"> </w:t>
            </w:r>
            <w:proofErr w:type="spellStart"/>
            <w:proofErr w:type="gramStart"/>
            <w:r w:rsidRPr="00EF3909">
              <w:rPr>
                <w:rFonts w:eastAsia="Times New Roman"/>
                <w:lang w:val="fr"/>
              </w:rPr>
              <w:t>hotel</w:t>
            </w:r>
            <w:proofErr w:type="spellEnd"/>
            <w:r w:rsidRPr="00EF3909">
              <w:rPr>
                <w:rFonts w:eastAsia="Times New Roman"/>
                <w:lang w:val="fr"/>
              </w:rPr>
              <w:t>:</w:t>
            </w:r>
            <w:proofErr w:type="gramEnd"/>
            <w:r w:rsidRPr="00EF3909">
              <w:rPr>
                <w:rFonts w:eastAsia="Times New Roman"/>
                <w:lang w:val="fr"/>
              </w:rPr>
              <w:t xml:space="preserve"> </w:t>
            </w:r>
            <w:proofErr w:type="spellStart"/>
            <w:r w:rsidRPr="00EF3909">
              <w:rPr>
                <w:rFonts w:eastAsia="Times New Roman"/>
                <w:lang w:val="fr"/>
              </w:rPr>
              <w:t>minim</w:t>
            </w:r>
            <w:proofErr w:type="spellEnd"/>
            <w:r w:rsidRPr="00EF3909">
              <w:rPr>
                <w:rFonts w:eastAsia="Times New Roman"/>
                <w:lang w:val="fr"/>
              </w:rPr>
              <w:t xml:space="preserve"> 8 </w:t>
            </w:r>
            <w:proofErr w:type="spellStart"/>
            <w:r w:rsidRPr="00EF3909">
              <w:rPr>
                <w:rFonts w:eastAsia="Times New Roman"/>
                <w:lang w:val="fr"/>
              </w:rPr>
              <w:t>camere</w:t>
            </w:r>
            <w:proofErr w:type="spellEnd"/>
            <w:r w:rsidRPr="00EF3909">
              <w:rPr>
                <w:rFonts w:eastAsia="Times New Roman"/>
                <w:lang w:val="fr"/>
              </w:rPr>
              <w:t xml:space="preserve"> </w:t>
            </w:r>
            <w:proofErr w:type="spellStart"/>
            <w:r w:rsidRPr="00EF3909">
              <w:rPr>
                <w:rFonts w:eastAsia="Times New Roman"/>
                <w:lang w:val="fr"/>
              </w:rPr>
              <w:t>duble</w:t>
            </w:r>
            <w:proofErr w:type="spellEnd"/>
            <w:r w:rsidRPr="00EF3909">
              <w:rPr>
                <w:rFonts w:eastAsia="Times New Roman"/>
                <w:lang w:val="fr"/>
              </w:rPr>
              <w:t xml:space="preserve">, </w:t>
            </w:r>
            <w:proofErr w:type="spellStart"/>
            <w:r w:rsidRPr="00EF3909">
              <w:rPr>
                <w:rFonts w:eastAsia="Times New Roman"/>
                <w:lang w:val="fr"/>
              </w:rPr>
              <w:t>dotate</w:t>
            </w:r>
            <w:proofErr w:type="spellEnd"/>
            <w:r w:rsidRPr="00EF3909">
              <w:rPr>
                <w:rFonts w:eastAsia="Times New Roman"/>
                <w:lang w:val="fr"/>
              </w:rPr>
              <w:t xml:space="preserve"> </w:t>
            </w:r>
            <w:proofErr w:type="spellStart"/>
            <w:r w:rsidRPr="00EF3909">
              <w:rPr>
                <w:rFonts w:eastAsia="Times New Roman"/>
                <w:lang w:val="fr"/>
              </w:rPr>
              <w:t>cu</w:t>
            </w:r>
            <w:proofErr w:type="spellEnd"/>
            <w:r w:rsidRPr="00EF3909">
              <w:rPr>
                <w:rFonts w:eastAsia="Times New Roman"/>
                <w:lang w:val="fr"/>
              </w:rPr>
              <w:t xml:space="preserve"> pat matrimonial, </w:t>
            </w:r>
            <w:proofErr w:type="spellStart"/>
            <w:r w:rsidRPr="00EF3909">
              <w:rPr>
                <w:rFonts w:eastAsia="Times New Roman"/>
                <w:lang w:val="fr"/>
              </w:rPr>
              <w:t>pentru</w:t>
            </w:r>
            <w:proofErr w:type="spellEnd"/>
            <w:r w:rsidRPr="00EF3909">
              <w:rPr>
                <w:rFonts w:eastAsia="Times New Roman"/>
                <w:lang w:val="fr"/>
              </w:rPr>
              <w:t xml:space="preserve"> a </w:t>
            </w:r>
            <w:proofErr w:type="spellStart"/>
            <w:r w:rsidRPr="00EF3909">
              <w:rPr>
                <w:rFonts w:eastAsia="Times New Roman"/>
                <w:lang w:val="fr"/>
              </w:rPr>
              <w:t>asigura</w:t>
            </w:r>
            <w:proofErr w:type="spellEnd"/>
            <w:r w:rsidRPr="00EF3909">
              <w:rPr>
                <w:rFonts w:eastAsia="Times New Roman"/>
                <w:lang w:val="fr"/>
              </w:rPr>
              <w:t xml:space="preserve"> </w:t>
            </w:r>
            <w:proofErr w:type="spellStart"/>
            <w:r w:rsidRPr="00EF3909">
              <w:rPr>
                <w:rFonts w:eastAsia="Times New Roman"/>
                <w:lang w:val="fr"/>
              </w:rPr>
              <w:t>necesarul</w:t>
            </w:r>
            <w:proofErr w:type="spellEnd"/>
            <w:r w:rsidRPr="00EF3909">
              <w:rPr>
                <w:rFonts w:eastAsia="Times New Roman"/>
                <w:lang w:val="fr"/>
              </w:rPr>
              <w:t xml:space="preserve"> de </w:t>
            </w:r>
            <w:proofErr w:type="spellStart"/>
            <w:r w:rsidRPr="00EF3909">
              <w:rPr>
                <w:rFonts w:eastAsia="Times New Roman"/>
                <w:lang w:val="fr"/>
              </w:rPr>
              <w:t>cazare</w:t>
            </w:r>
            <w:proofErr w:type="spellEnd"/>
            <w:r w:rsidRPr="00EF3909">
              <w:rPr>
                <w:rFonts w:eastAsia="Times New Roman"/>
                <w:lang w:val="fr"/>
              </w:rPr>
              <w:t xml:space="preserve"> al </w:t>
            </w:r>
            <w:proofErr w:type="spellStart"/>
            <w:r w:rsidRPr="00EF3909">
              <w:rPr>
                <w:rFonts w:eastAsia="Times New Roman"/>
                <w:lang w:val="fr"/>
              </w:rPr>
              <w:t>participantilor</w:t>
            </w:r>
            <w:proofErr w:type="spellEnd"/>
            <w:r w:rsidRPr="00EF3909">
              <w:rPr>
                <w:rFonts w:eastAsia="Times New Roman"/>
                <w:lang w:val="fr"/>
              </w:rPr>
              <w:t xml:space="preserve"> la </w:t>
            </w:r>
            <w:proofErr w:type="spellStart"/>
            <w:r w:rsidRPr="00EF3909">
              <w:rPr>
                <w:rFonts w:eastAsia="Times New Roman"/>
                <w:lang w:val="fr"/>
              </w:rPr>
              <w:t>eveniment</w:t>
            </w:r>
            <w:proofErr w:type="spellEnd"/>
            <w:r w:rsidRPr="00EF3909">
              <w:rPr>
                <w:rFonts w:eastAsia="Times New Roman"/>
                <w:lang w:val="fr"/>
              </w:rPr>
              <w:t>.</w:t>
            </w:r>
            <w:r w:rsidR="00EF3909">
              <w:rPr>
                <w:rFonts w:eastAsia="Times New Roman"/>
                <w:lang w:val="fr"/>
              </w:rPr>
              <w:t xml:space="preserve"> </w:t>
            </w:r>
            <w:proofErr w:type="spellStart"/>
            <w:r w:rsidRPr="00EF3909">
              <w:rPr>
                <w:rFonts w:eastAsia="Times New Roman"/>
                <w:b/>
                <w:i/>
                <w:lang w:val="fr"/>
              </w:rPr>
              <w:t>Indeplinirea</w:t>
            </w:r>
            <w:proofErr w:type="spellEnd"/>
            <w:r w:rsidRPr="00EF3909">
              <w:rPr>
                <w:rFonts w:eastAsia="Times New Roman"/>
                <w:b/>
                <w:i/>
                <w:lang w:val="fr"/>
              </w:rPr>
              <w:t xml:space="preserve"> </w:t>
            </w:r>
            <w:proofErr w:type="spellStart"/>
            <w:r w:rsidRPr="00EF3909">
              <w:rPr>
                <w:rFonts w:eastAsia="Times New Roman"/>
                <w:b/>
                <w:i/>
                <w:lang w:val="fr"/>
              </w:rPr>
              <w:t>cerintei</w:t>
            </w:r>
            <w:proofErr w:type="spellEnd"/>
            <w:r w:rsidRPr="00EF3909">
              <w:rPr>
                <w:rFonts w:eastAsia="Times New Roman"/>
                <w:b/>
                <w:i/>
                <w:lang w:val="fr"/>
              </w:rPr>
              <w:t xml:space="preserve"> </w:t>
            </w:r>
            <w:proofErr w:type="spellStart"/>
            <w:r w:rsidRPr="00EF3909">
              <w:rPr>
                <w:rFonts w:eastAsia="Times New Roman"/>
                <w:b/>
                <w:i/>
                <w:lang w:val="fr"/>
              </w:rPr>
              <w:t>esentiale</w:t>
            </w:r>
            <w:proofErr w:type="spellEnd"/>
            <w:r w:rsidRPr="00EF3909">
              <w:rPr>
                <w:rFonts w:eastAsia="Times New Roman"/>
                <w:b/>
                <w:i/>
                <w:lang w:val="fr"/>
              </w:rPr>
              <w:t xml:space="preserve"> </w:t>
            </w:r>
            <w:proofErr w:type="spellStart"/>
            <w:r w:rsidRPr="00EF3909">
              <w:rPr>
                <w:rFonts w:eastAsia="Times New Roman"/>
                <w:b/>
                <w:i/>
                <w:lang w:val="fr"/>
              </w:rPr>
              <w:t>privind</w:t>
            </w:r>
            <w:proofErr w:type="spellEnd"/>
            <w:r w:rsidRPr="00EF3909">
              <w:rPr>
                <w:rFonts w:eastAsia="Times New Roman"/>
                <w:b/>
                <w:i/>
                <w:lang w:val="fr"/>
              </w:rPr>
              <w:t xml:space="preserve"> </w:t>
            </w:r>
            <w:proofErr w:type="spellStart"/>
            <w:r w:rsidRPr="00EF3909">
              <w:rPr>
                <w:rFonts w:eastAsia="Times New Roman"/>
                <w:b/>
                <w:i/>
                <w:lang w:val="fr"/>
              </w:rPr>
              <w:t>capacitatea</w:t>
            </w:r>
            <w:proofErr w:type="spellEnd"/>
            <w:r w:rsidRPr="00EF3909">
              <w:rPr>
                <w:rFonts w:eastAsia="Times New Roman"/>
                <w:b/>
                <w:i/>
                <w:lang w:val="fr"/>
              </w:rPr>
              <w:t xml:space="preserve"> minima de 8 </w:t>
            </w:r>
            <w:proofErr w:type="spellStart"/>
            <w:r w:rsidRPr="00EF3909">
              <w:rPr>
                <w:rFonts w:eastAsia="Times New Roman"/>
                <w:b/>
                <w:i/>
                <w:lang w:val="fr"/>
              </w:rPr>
              <w:t>camere</w:t>
            </w:r>
            <w:proofErr w:type="spellEnd"/>
            <w:r w:rsidRPr="00EF3909">
              <w:rPr>
                <w:rFonts w:eastAsia="Times New Roman"/>
                <w:b/>
                <w:i/>
                <w:lang w:val="fr"/>
              </w:rPr>
              <w:t xml:space="preserve"> </w:t>
            </w:r>
            <w:proofErr w:type="spellStart"/>
            <w:r w:rsidRPr="00EF3909">
              <w:rPr>
                <w:rFonts w:eastAsia="Times New Roman"/>
                <w:b/>
                <w:i/>
                <w:lang w:val="fr"/>
              </w:rPr>
              <w:t>duble</w:t>
            </w:r>
            <w:proofErr w:type="spellEnd"/>
            <w:r w:rsidRPr="00EF3909">
              <w:rPr>
                <w:rFonts w:eastAsia="Times New Roman"/>
                <w:b/>
                <w:i/>
                <w:lang w:val="fr"/>
              </w:rPr>
              <w:t xml:space="preserve"> se va face prin </w:t>
            </w:r>
            <w:proofErr w:type="spellStart"/>
            <w:r w:rsidRPr="00EF3909">
              <w:rPr>
                <w:rFonts w:eastAsia="Times New Roman"/>
                <w:b/>
                <w:i/>
                <w:lang w:val="fr"/>
              </w:rPr>
              <w:t>prezentarea</w:t>
            </w:r>
            <w:proofErr w:type="spellEnd"/>
            <w:r w:rsidRPr="00EF3909">
              <w:rPr>
                <w:rFonts w:eastAsia="Times New Roman"/>
                <w:b/>
                <w:i/>
                <w:lang w:val="fr"/>
              </w:rPr>
              <w:t xml:space="preserve"> </w:t>
            </w:r>
            <w:proofErr w:type="spellStart"/>
            <w:r w:rsidRPr="00EF3909">
              <w:rPr>
                <w:rFonts w:eastAsia="Times New Roman"/>
                <w:b/>
                <w:i/>
                <w:lang w:val="fr"/>
              </w:rPr>
              <w:t>copiei</w:t>
            </w:r>
            <w:proofErr w:type="spellEnd"/>
            <w:r w:rsidRPr="00EF3909">
              <w:rPr>
                <w:rFonts w:eastAsia="Times New Roman"/>
                <w:b/>
                <w:i/>
                <w:lang w:val="fr"/>
              </w:rPr>
              <w:t xml:space="preserve">, </w:t>
            </w:r>
            <w:proofErr w:type="spellStart"/>
            <w:r w:rsidRPr="00EF3909">
              <w:rPr>
                <w:rFonts w:eastAsia="Times New Roman"/>
                <w:b/>
                <w:i/>
                <w:lang w:val="fr"/>
              </w:rPr>
              <w:t>conform</w:t>
            </w:r>
            <w:proofErr w:type="spellEnd"/>
            <w:r w:rsidRPr="00EF3909">
              <w:rPr>
                <w:rFonts w:eastAsia="Times New Roman"/>
                <w:b/>
                <w:i/>
                <w:lang w:val="fr"/>
              </w:rPr>
              <w:t xml:space="preserve"> </w:t>
            </w:r>
            <w:proofErr w:type="spellStart"/>
            <w:r w:rsidRPr="00EF3909">
              <w:rPr>
                <w:rFonts w:eastAsia="Times New Roman"/>
                <w:b/>
                <w:i/>
                <w:lang w:val="fr"/>
              </w:rPr>
              <w:t>cu</w:t>
            </w:r>
            <w:proofErr w:type="spellEnd"/>
            <w:r w:rsidRPr="00EF3909">
              <w:rPr>
                <w:rFonts w:eastAsia="Times New Roman"/>
                <w:b/>
                <w:i/>
                <w:lang w:val="fr"/>
              </w:rPr>
              <w:t xml:space="preserve"> </w:t>
            </w:r>
            <w:proofErr w:type="spellStart"/>
            <w:r w:rsidRPr="00EF3909">
              <w:rPr>
                <w:rFonts w:eastAsia="Times New Roman"/>
                <w:b/>
                <w:i/>
                <w:lang w:val="fr"/>
              </w:rPr>
              <w:t>originalul</w:t>
            </w:r>
            <w:proofErr w:type="spellEnd"/>
            <w:r w:rsidRPr="00EF3909">
              <w:rPr>
                <w:rFonts w:eastAsia="Times New Roman"/>
                <w:b/>
                <w:i/>
                <w:lang w:val="fr"/>
              </w:rPr>
              <w:t xml:space="preserve"> a </w:t>
            </w:r>
            <w:proofErr w:type="spellStart"/>
            <w:r w:rsidRPr="00EF3909">
              <w:rPr>
                <w:rFonts w:eastAsia="Times New Roman"/>
                <w:b/>
                <w:i/>
                <w:lang w:val="fr"/>
              </w:rPr>
              <w:lastRenderedPageBreak/>
              <w:t>anexei</w:t>
            </w:r>
            <w:proofErr w:type="spellEnd"/>
            <w:r w:rsidRPr="00EF3909">
              <w:rPr>
                <w:rFonts w:eastAsia="Times New Roman"/>
                <w:b/>
                <w:i/>
                <w:lang w:val="fr"/>
              </w:rPr>
              <w:t xml:space="preserve"> la </w:t>
            </w:r>
            <w:proofErr w:type="spellStart"/>
            <w:r w:rsidRPr="00EF3909">
              <w:rPr>
                <w:rFonts w:eastAsia="Times New Roman"/>
                <w:b/>
                <w:i/>
                <w:lang w:val="fr"/>
              </w:rPr>
              <w:t>certificatul</w:t>
            </w:r>
            <w:proofErr w:type="spellEnd"/>
            <w:r w:rsidRPr="00EF3909">
              <w:rPr>
                <w:rFonts w:eastAsia="Times New Roman"/>
                <w:b/>
                <w:i/>
                <w:lang w:val="fr"/>
              </w:rPr>
              <w:t xml:space="preserve"> de </w:t>
            </w:r>
            <w:proofErr w:type="spellStart"/>
            <w:r w:rsidRPr="00EF3909">
              <w:rPr>
                <w:rFonts w:eastAsia="Times New Roman"/>
                <w:b/>
                <w:i/>
                <w:lang w:val="fr"/>
              </w:rPr>
              <w:t>clasificare</w:t>
            </w:r>
            <w:proofErr w:type="spellEnd"/>
            <w:r w:rsidRPr="00EF3909">
              <w:rPr>
                <w:rFonts w:eastAsia="Times New Roman"/>
                <w:b/>
                <w:i/>
                <w:lang w:val="fr"/>
              </w:rPr>
              <w:t xml:space="preserve"> al </w:t>
            </w:r>
            <w:proofErr w:type="spellStart"/>
            <w:r w:rsidRPr="00EF3909">
              <w:rPr>
                <w:rFonts w:eastAsia="Times New Roman"/>
                <w:b/>
                <w:i/>
                <w:lang w:val="fr"/>
              </w:rPr>
              <w:t>hotelului</w:t>
            </w:r>
            <w:proofErr w:type="spellEnd"/>
            <w:r w:rsidRPr="00EF3909">
              <w:rPr>
                <w:rFonts w:eastAsia="Times New Roman"/>
                <w:b/>
                <w:i/>
                <w:lang w:val="fr"/>
              </w:rPr>
              <w:t xml:space="preserve"> </w:t>
            </w:r>
            <w:proofErr w:type="spellStart"/>
            <w:r w:rsidRPr="00EF3909">
              <w:rPr>
                <w:rFonts w:eastAsia="Times New Roman"/>
                <w:b/>
                <w:i/>
                <w:lang w:val="fr"/>
              </w:rPr>
              <w:t>propus</w:t>
            </w:r>
            <w:proofErr w:type="spellEnd"/>
            <w:r w:rsidRPr="00EF3909">
              <w:rPr>
                <w:rFonts w:eastAsia="Times New Roman"/>
                <w:b/>
                <w:i/>
                <w:lang w:val="fr"/>
              </w:rPr>
              <w:t xml:space="preserve"> in </w:t>
            </w:r>
            <w:proofErr w:type="spellStart"/>
            <w:r w:rsidRPr="00EF3909">
              <w:rPr>
                <w:rFonts w:eastAsia="Times New Roman"/>
                <w:b/>
                <w:i/>
                <w:lang w:val="fr"/>
              </w:rPr>
              <w:t>oferta</w:t>
            </w:r>
            <w:proofErr w:type="spellEnd"/>
            <w:r w:rsidRPr="00EF3909">
              <w:rPr>
                <w:rFonts w:eastAsia="Times New Roman"/>
                <w:b/>
                <w:i/>
                <w:lang w:val="fr"/>
              </w:rPr>
              <w:t xml:space="preserve">, </w:t>
            </w:r>
            <w:proofErr w:type="spellStart"/>
            <w:r w:rsidRPr="00EF3909">
              <w:rPr>
                <w:rFonts w:eastAsia="Times New Roman"/>
                <w:b/>
                <w:i/>
                <w:lang w:val="fr"/>
              </w:rPr>
              <w:t>respectiv</w:t>
            </w:r>
            <w:proofErr w:type="spellEnd"/>
            <w:r w:rsidRPr="00EF3909">
              <w:rPr>
                <w:rFonts w:eastAsia="Times New Roman"/>
                <w:b/>
                <w:i/>
                <w:lang w:val="fr"/>
              </w:rPr>
              <w:t xml:space="preserve"> </w:t>
            </w:r>
            <w:proofErr w:type="spellStart"/>
            <w:r w:rsidRPr="00EF3909">
              <w:rPr>
                <w:rFonts w:eastAsia="Times New Roman"/>
                <w:b/>
                <w:i/>
                <w:lang w:val="fr"/>
              </w:rPr>
              <w:t>fisa</w:t>
            </w:r>
            <w:proofErr w:type="spellEnd"/>
            <w:r w:rsidRPr="00EF3909">
              <w:rPr>
                <w:rFonts w:eastAsia="Times New Roman"/>
                <w:b/>
                <w:i/>
                <w:lang w:val="fr"/>
              </w:rPr>
              <w:t xml:space="preserve"> </w:t>
            </w:r>
            <w:proofErr w:type="spellStart"/>
            <w:r w:rsidRPr="00EF3909">
              <w:rPr>
                <w:rFonts w:eastAsia="Times New Roman"/>
                <w:b/>
                <w:i/>
                <w:lang w:val="fr"/>
              </w:rPr>
              <w:t>privind</w:t>
            </w:r>
            <w:proofErr w:type="spellEnd"/>
            <w:r w:rsidRPr="00EF3909">
              <w:rPr>
                <w:rFonts w:eastAsia="Times New Roman"/>
                <w:b/>
                <w:i/>
                <w:lang w:val="fr"/>
              </w:rPr>
              <w:t xml:space="preserve"> </w:t>
            </w:r>
            <w:proofErr w:type="spellStart"/>
            <w:r w:rsidRPr="00EF3909">
              <w:rPr>
                <w:rFonts w:eastAsia="Times New Roman"/>
                <w:b/>
                <w:i/>
                <w:lang w:val="fr"/>
              </w:rPr>
              <w:t>incadrarea</w:t>
            </w:r>
            <w:proofErr w:type="spellEnd"/>
            <w:r w:rsidRPr="00EF3909">
              <w:rPr>
                <w:rFonts w:eastAsia="Times New Roman"/>
                <w:b/>
                <w:i/>
                <w:lang w:val="fr"/>
              </w:rPr>
              <w:t xml:space="preserve"> </w:t>
            </w:r>
            <w:proofErr w:type="spellStart"/>
            <w:r w:rsidRPr="00EF3909">
              <w:rPr>
                <w:rFonts w:eastAsia="Times New Roman"/>
                <w:b/>
                <w:i/>
                <w:lang w:val="fr"/>
              </w:rPr>
              <w:t>nominala</w:t>
            </w:r>
            <w:proofErr w:type="spellEnd"/>
            <w:r w:rsidRPr="00EF3909">
              <w:rPr>
                <w:rFonts w:eastAsia="Times New Roman"/>
                <w:b/>
                <w:i/>
                <w:lang w:val="fr"/>
              </w:rPr>
              <w:t xml:space="preserve"> a </w:t>
            </w:r>
            <w:proofErr w:type="spellStart"/>
            <w:r w:rsidRPr="00EF3909">
              <w:rPr>
                <w:rFonts w:eastAsia="Times New Roman"/>
                <w:b/>
                <w:i/>
                <w:lang w:val="fr"/>
              </w:rPr>
              <w:t>spatiilor</w:t>
            </w:r>
            <w:proofErr w:type="spellEnd"/>
            <w:r w:rsidRPr="00EF3909">
              <w:rPr>
                <w:rFonts w:eastAsia="Times New Roman"/>
                <w:b/>
                <w:i/>
                <w:lang w:val="fr"/>
              </w:rPr>
              <w:t xml:space="preserve"> de </w:t>
            </w:r>
            <w:proofErr w:type="spellStart"/>
            <w:r w:rsidRPr="00EF3909">
              <w:rPr>
                <w:rFonts w:eastAsia="Times New Roman"/>
                <w:b/>
                <w:i/>
                <w:lang w:val="fr"/>
              </w:rPr>
              <w:t>cazare</w:t>
            </w:r>
            <w:proofErr w:type="spellEnd"/>
            <w:r w:rsidRPr="00EF3909">
              <w:rPr>
                <w:rFonts w:eastAsia="Times New Roman"/>
                <w:b/>
                <w:i/>
                <w:lang w:val="fr"/>
              </w:rPr>
              <w:t xml:space="preserve"> </w:t>
            </w:r>
            <w:proofErr w:type="spellStart"/>
            <w:r w:rsidRPr="00EF3909">
              <w:rPr>
                <w:rFonts w:eastAsia="Times New Roman"/>
                <w:b/>
                <w:i/>
                <w:lang w:val="fr"/>
              </w:rPr>
              <w:t>pe</w:t>
            </w:r>
            <w:proofErr w:type="spellEnd"/>
            <w:r w:rsidRPr="00EF3909">
              <w:rPr>
                <w:rFonts w:eastAsia="Times New Roman"/>
                <w:b/>
                <w:i/>
                <w:lang w:val="fr"/>
              </w:rPr>
              <w:t xml:space="preserve"> </w:t>
            </w:r>
            <w:proofErr w:type="spellStart"/>
            <w:r w:rsidRPr="00EF3909">
              <w:rPr>
                <w:rFonts w:eastAsia="Times New Roman"/>
                <w:b/>
                <w:i/>
                <w:lang w:val="fr"/>
              </w:rPr>
              <w:t>categorii</w:t>
            </w:r>
            <w:proofErr w:type="spellEnd"/>
            <w:r w:rsidRPr="00EF3909">
              <w:rPr>
                <w:rFonts w:eastAsia="Times New Roman"/>
                <w:b/>
                <w:i/>
                <w:lang w:val="fr"/>
              </w:rPr>
              <w:t>.</w:t>
            </w:r>
          </w:p>
          <w:p w14:paraId="31A0A745" w14:textId="77777777" w:rsidR="00EF3909" w:rsidRPr="00EF3909" w:rsidRDefault="00EF3909" w:rsidP="00EE212C">
            <w:pPr>
              <w:pStyle w:val="ListParagraph"/>
              <w:ind w:left="121"/>
              <w:jc w:val="both"/>
              <w:rPr>
                <w:rFonts w:eastAsia="Times New Roman"/>
                <w:lang w:val="fr"/>
              </w:rPr>
            </w:pPr>
          </w:p>
          <w:p w14:paraId="01F99FF3" w14:textId="28B21F27" w:rsidR="00675B47" w:rsidRPr="0043796F" w:rsidRDefault="00675B47" w:rsidP="00EE212C">
            <w:pPr>
              <w:pStyle w:val="ListParagraph"/>
              <w:numPr>
                <w:ilvl w:val="0"/>
                <w:numId w:val="25"/>
              </w:numPr>
              <w:spacing w:line="276" w:lineRule="auto"/>
              <w:ind w:left="121" w:right="282" w:firstLine="0"/>
              <w:jc w:val="both"/>
              <w:rPr>
                <w:rFonts w:eastAsia="Times New Roman"/>
                <w:lang w:val="fr"/>
              </w:rPr>
            </w:pPr>
            <w:proofErr w:type="spellStart"/>
            <w:r w:rsidRPr="00EF3909">
              <w:rPr>
                <w:rFonts w:eastAsia="Times New Roman"/>
                <w:lang w:val="fr"/>
              </w:rPr>
              <w:t>Hotelul</w:t>
            </w:r>
            <w:proofErr w:type="spellEnd"/>
            <w:r w:rsidRPr="00EF3909">
              <w:rPr>
                <w:rFonts w:eastAsia="Times New Roman"/>
                <w:lang w:val="fr"/>
              </w:rPr>
              <w:t xml:space="preserve"> </w:t>
            </w:r>
            <w:proofErr w:type="spellStart"/>
            <w:r w:rsidRPr="00EF3909">
              <w:rPr>
                <w:rFonts w:eastAsia="Times New Roman"/>
                <w:lang w:val="fr"/>
              </w:rPr>
              <w:t>trebuie</w:t>
            </w:r>
            <w:proofErr w:type="spellEnd"/>
            <w:r w:rsidRPr="00EF3909">
              <w:rPr>
                <w:rFonts w:eastAsia="Times New Roman"/>
                <w:lang w:val="fr"/>
              </w:rPr>
              <w:t xml:space="preserve"> sa </w:t>
            </w:r>
            <w:proofErr w:type="spellStart"/>
            <w:r w:rsidRPr="00EF3909">
              <w:rPr>
                <w:rFonts w:eastAsia="Times New Roman"/>
                <w:lang w:val="fr"/>
              </w:rPr>
              <w:t>dispuna</w:t>
            </w:r>
            <w:proofErr w:type="spellEnd"/>
            <w:r w:rsidRPr="00EF3909">
              <w:rPr>
                <w:rFonts w:eastAsia="Times New Roman"/>
                <w:lang w:val="fr"/>
              </w:rPr>
              <w:t xml:space="preserve"> de bar de </w:t>
            </w:r>
            <w:proofErr w:type="spellStart"/>
            <w:r w:rsidRPr="00EF3909">
              <w:rPr>
                <w:rFonts w:eastAsia="Times New Roman"/>
                <w:lang w:val="fr"/>
              </w:rPr>
              <w:t>zi</w:t>
            </w:r>
            <w:proofErr w:type="spellEnd"/>
            <w:r w:rsidRPr="00EF3909">
              <w:rPr>
                <w:rFonts w:eastAsia="Times New Roman"/>
                <w:lang w:val="fr"/>
              </w:rPr>
              <w:t xml:space="preserve"> </w:t>
            </w:r>
            <w:proofErr w:type="spellStart"/>
            <w:r w:rsidRPr="00EF3909">
              <w:rPr>
                <w:rFonts w:eastAsia="Times New Roman"/>
                <w:lang w:val="fr"/>
              </w:rPr>
              <w:t>clasificat</w:t>
            </w:r>
            <w:proofErr w:type="spellEnd"/>
            <w:r w:rsidRPr="00EF3909">
              <w:rPr>
                <w:rFonts w:eastAsia="Times New Roman"/>
                <w:lang w:val="fr"/>
              </w:rPr>
              <w:t xml:space="preserve"> 3 (</w:t>
            </w:r>
            <w:proofErr w:type="spellStart"/>
            <w:r w:rsidRPr="00EF3909">
              <w:rPr>
                <w:rFonts w:eastAsia="Times New Roman"/>
                <w:lang w:val="fr"/>
              </w:rPr>
              <w:t>trei</w:t>
            </w:r>
            <w:proofErr w:type="spellEnd"/>
            <w:r w:rsidRPr="00EF3909">
              <w:rPr>
                <w:rFonts w:eastAsia="Times New Roman"/>
                <w:lang w:val="fr"/>
              </w:rPr>
              <w:t xml:space="preserve">) </w:t>
            </w:r>
            <w:proofErr w:type="spellStart"/>
            <w:r w:rsidRPr="00EF3909">
              <w:rPr>
                <w:rFonts w:eastAsia="Times New Roman"/>
                <w:lang w:val="fr"/>
              </w:rPr>
              <w:t>stele</w:t>
            </w:r>
            <w:proofErr w:type="spellEnd"/>
            <w:r w:rsidRPr="00EF3909">
              <w:rPr>
                <w:rFonts w:eastAsia="Times New Roman"/>
                <w:lang w:val="fr"/>
              </w:rPr>
              <w:t xml:space="preserve"> si restaurant </w:t>
            </w:r>
            <w:proofErr w:type="spellStart"/>
            <w:r w:rsidRPr="00EF3909">
              <w:rPr>
                <w:rFonts w:eastAsia="Times New Roman"/>
                <w:lang w:val="fr"/>
              </w:rPr>
              <w:t>clasificat</w:t>
            </w:r>
            <w:proofErr w:type="spellEnd"/>
            <w:r w:rsidRPr="00EF3909">
              <w:rPr>
                <w:rFonts w:eastAsia="Times New Roman"/>
                <w:lang w:val="fr"/>
              </w:rPr>
              <w:t xml:space="preserve"> 3 (</w:t>
            </w:r>
            <w:proofErr w:type="spellStart"/>
            <w:r w:rsidRPr="00EF3909">
              <w:rPr>
                <w:rFonts w:eastAsia="Times New Roman"/>
                <w:lang w:val="fr"/>
              </w:rPr>
              <w:t>trei</w:t>
            </w:r>
            <w:proofErr w:type="spellEnd"/>
            <w:r w:rsidRPr="00EF3909">
              <w:rPr>
                <w:rFonts w:eastAsia="Times New Roman"/>
                <w:lang w:val="fr"/>
              </w:rPr>
              <w:t xml:space="preserve">) </w:t>
            </w:r>
            <w:proofErr w:type="spellStart"/>
            <w:r w:rsidRPr="00EF3909">
              <w:rPr>
                <w:rFonts w:eastAsia="Times New Roman"/>
                <w:lang w:val="fr"/>
              </w:rPr>
              <w:t>stele</w:t>
            </w:r>
            <w:proofErr w:type="spellEnd"/>
            <w:r w:rsidRPr="00EF3909">
              <w:rPr>
                <w:rFonts w:eastAsia="Times New Roman"/>
                <w:lang w:val="fr"/>
              </w:rPr>
              <w:t xml:space="preserve"> si sa </w:t>
            </w:r>
            <w:proofErr w:type="spellStart"/>
            <w:r w:rsidRPr="00EF3909">
              <w:rPr>
                <w:rFonts w:eastAsia="Times New Roman"/>
                <w:lang w:val="fr"/>
              </w:rPr>
              <w:t>asigure</w:t>
            </w:r>
            <w:proofErr w:type="spellEnd"/>
            <w:r w:rsidRPr="00EF3909">
              <w:rPr>
                <w:rFonts w:eastAsia="Times New Roman"/>
                <w:lang w:val="fr"/>
              </w:rPr>
              <w:t xml:space="preserve"> </w:t>
            </w:r>
            <w:proofErr w:type="spellStart"/>
            <w:r w:rsidRPr="00EF3909">
              <w:rPr>
                <w:rFonts w:eastAsia="Times New Roman"/>
                <w:lang w:val="fr"/>
              </w:rPr>
              <w:t>mic</w:t>
            </w:r>
            <w:proofErr w:type="spellEnd"/>
            <w:r w:rsidRPr="00EF3909">
              <w:rPr>
                <w:rFonts w:eastAsia="Times New Roman"/>
                <w:lang w:val="fr"/>
              </w:rPr>
              <w:t xml:space="preserve"> </w:t>
            </w:r>
            <w:proofErr w:type="spellStart"/>
            <w:r w:rsidRPr="00EF3909">
              <w:rPr>
                <w:rFonts w:eastAsia="Times New Roman"/>
                <w:lang w:val="fr"/>
              </w:rPr>
              <w:t>dejun</w:t>
            </w:r>
            <w:proofErr w:type="spellEnd"/>
            <w:r w:rsidRPr="00EF3909">
              <w:rPr>
                <w:rFonts w:eastAsia="Times New Roman"/>
                <w:lang w:val="fr"/>
              </w:rPr>
              <w:t xml:space="preserve"> inclus, </w:t>
            </w:r>
            <w:proofErr w:type="spellStart"/>
            <w:r w:rsidRPr="00EF3909">
              <w:rPr>
                <w:rFonts w:eastAsia="Times New Roman"/>
                <w:lang w:val="fr"/>
              </w:rPr>
              <w:t>pentru</w:t>
            </w:r>
            <w:proofErr w:type="spellEnd"/>
            <w:r w:rsidRPr="00EF3909">
              <w:rPr>
                <w:rFonts w:eastAsia="Times New Roman"/>
                <w:lang w:val="fr"/>
              </w:rPr>
              <w:t xml:space="preserve"> </w:t>
            </w:r>
            <w:proofErr w:type="spellStart"/>
            <w:r w:rsidRPr="00EF3909">
              <w:rPr>
                <w:rFonts w:eastAsia="Times New Roman"/>
                <w:lang w:val="fr"/>
              </w:rPr>
              <w:t>fiecare</w:t>
            </w:r>
            <w:proofErr w:type="spellEnd"/>
            <w:r w:rsidRPr="00EF3909">
              <w:rPr>
                <w:rFonts w:eastAsia="Times New Roman"/>
                <w:lang w:val="fr"/>
              </w:rPr>
              <w:t xml:space="preserve"> </w:t>
            </w:r>
            <w:proofErr w:type="spellStart"/>
            <w:r w:rsidRPr="00EF3909">
              <w:rPr>
                <w:rFonts w:eastAsia="Times New Roman"/>
                <w:lang w:val="fr"/>
              </w:rPr>
              <w:t>persoana</w:t>
            </w:r>
            <w:proofErr w:type="spellEnd"/>
            <w:r w:rsidRPr="00EF3909">
              <w:rPr>
                <w:rFonts w:eastAsia="Times New Roman"/>
                <w:lang w:val="fr"/>
              </w:rPr>
              <w:t xml:space="preserve"> </w:t>
            </w:r>
            <w:proofErr w:type="spellStart"/>
            <w:r w:rsidRPr="00EF3909">
              <w:rPr>
                <w:rFonts w:eastAsia="Times New Roman"/>
                <w:lang w:val="fr"/>
              </w:rPr>
              <w:t>cazata</w:t>
            </w:r>
            <w:proofErr w:type="spellEnd"/>
            <w:r w:rsidRPr="00EF3909">
              <w:rPr>
                <w:rFonts w:eastAsia="Times New Roman"/>
                <w:lang w:val="fr"/>
              </w:rPr>
              <w:t xml:space="preserve">-in </w:t>
            </w:r>
            <w:proofErr w:type="spellStart"/>
            <w:r w:rsidRPr="00EF3909">
              <w:rPr>
                <w:rFonts w:eastAsia="Times New Roman"/>
                <w:lang w:val="fr"/>
              </w:rPr>
              <w:t>concordanta</w:t>
            </w:r>
            <w:proofErr w:type="spellEnd"/>
            <w:r w:rsidRPr="00EF3909">
              <w:rPr>
                <w:rFonts w:eastAsia="Times New Roman"/>
                <w:lang w:val="fr"/>
              </w:rPr>
              <w:t xml:space="preserve"> </w:t>
            </w:r>
            <w:proofErr w:type="spellStart"/>
            <w:r w:rsidRPr="00EF3909">
              <w:rPr>
                <w:rFonts w:eastAsia="Times New Roman"/>
                <w:lang w:val="fr"/>
              </w:rPr>
              <w:t>cu</w:t>
            </w:r>
            <w:proofErr w:type="spellEnd"/>
            <w:r w:rsidRPr="00EF3909">
              <w:rPr>
                <w:rFonts w:eastAsia="Times New Roman"/>
                <w:lang w:val="fr"/>
              </w:rPr>
              <w:t xml:space="preserve"> </w:t>
            </w:r>
            <w:proofErr w:type="spellStart"/>
            <w:r w:rsidRPr="00EF3909">
              <w:rPr>
                <w:rFonts w:eastAsia="Times New Roman"/>
                <w:lang w:val="fr"/>
              </w:rPr>
              <w:t>perioada</w:t>
            </w:r>
            <w:proofErr w:type="spellEnd"/>
            <w:r w:rsidRPr="00EF3909">
              <w:rPr>
                <w:rFonts w:eastAsia="Times New Roman"/>
                <w:lang w:val="fr"/>
              </w:rPr>
              <w:t xml:space="preserve"> </w:t>
            </w:r>
            <w:proofErr w:type="spellStart"/>
            <w:r w:rsidRPr="00EF3909">
              <w:rPr>
                <w:rFonts w:eastAsia="Times New Roman"/>
                <w:lang w:val="fr"/>
              </w:rPr>
              <w:t>aferenta</w:t>
            </w:r>
            <w:proofErr w:type="spellEnd"/>
            <w:r w:rsidRPr="00EF3909">
              <w:rPr>
                <w:rFonts w:eastAsia="Times New Roman"/>
                <w:lang w:val="fr"/>
              </w:rPr>
              <w:t xml:space="preserve"> </w:t>
            </w:r>
            <w:proofErr w:type="spellStart"/>
            <w:r w:rsidRPr="00EF3909">
              <w:rPr>
                <w:rFonts w:eastAsia="Times New Roman"/>
                <w:lang w:val="fr"/>
              </w:rPr>
              <w:t>cazarii</w:t>
            </w:r>
            <w:proofErr w:type="spellEnd"/>
            <w:r w:rsidRPr="00EF3909">
              <w:rPr>
                <w:rFonts w:eastAsia="Times New Roman"/>
                <w:lang w:val="fr"/>
              </w:rPr>
              <w:t xml:space="preserve">, dar sa </w:t>
            </w:r>
            <w:proofErr w:type="spellStart"/>
            <w:r w:rsidRPr="00EF3909">
              <w:rPr>
                <w:rFonts w:eastAsia="Times New Roman"/>
                <w:lang w:val="fr"/>
              </w:rPr>
              <w:t>ofere</w:t>
            </w:r>
            <w:proofErr w:type="spellEnd"/>
            <w:r w:rsidRPr="00EF3909">
              <w:rPr>
                <w:rFonts w:eastAsia="Times New Roman"/>
                <w:lang w:val="fr"/>
              </w:rPr>
              <w:t xml:space="preserve"> si </w:t>
            </w:r>
            <w:proofErr w:type="spellStart"/>
            <w:r w:rsidRPr="00EF3909">
              <w:rPr>
                <w:rFonts w:eastAsia="Times New Roman"/>
                <w:lang w:val="fr"/>
              </w:rPr>
              <w:t>optiuni</w:t>
            </w:r>
            <w:proofErr w:type="spellEnd"/>
            <w:r w:rsidRPr="00EF3909">
              <w:rPr>
                <w:rFonts w:eastAsia="Times New Roman"/>
                <w:lang w:val="fr"/>
              </w:rPr>
              <w:t xml:space="preserve"> de </w:t>
            </w:r>
            <w:proofErr w:type="spellStart"/>
            <w:r w:rsidRPr="00EF3909">
              <w:rPr>
                <w:rFonts w:eastAsia="Times New Roman"/>
                <w:lang w:val="fr"/>
              </w:rPr>
              <w:t>servire</w:t>
            </w:r>
            <w:proofErr w:type="spellEnd"/>
            <w:r w:rsidRPr="00EF3909">
              <w:rPr>
                <w:rFonts w:eastAsia="Times New Roman"/>
                <w:lang w:val="fr"/>
              </w:rPr>
              <w:t xml:space="preserve"> a </w:t>
            </w:r>
            <w:proofErr w:type="spellStart"/>
            <w:r w:rsidRPr="00EF3909">
              <w:rPr>
                <w:rFonts w:eastAsia="Times New Roman"/>
                <w:lang w:val="fr"/>
              </w:rPr>
              <w:t>mesei</w:t>
            </w:r>
            <w:proofErr w:type="spellEnd"/>
            <w:r w:rsidRPr="00EF3909">
              <w:rPr>
                <w:rFonts w:eastAsia="Times New Roman"/>
                <w:lang w:val="fr"/>
              </w:rPr>
              <w:t xml:space="preserve"> in </w:t>
            </w:r>
            <w:proofErr w:type="spellStart"/>
            <w:r w:rsidRPr="00EF3909">
              <w:rPr>
                <w:rFonts w:eastAsia="Times New Roman"/>
                <w:lang w:val="fr"/>
              </w:rPr>
              <w:t>regim</w:t>
            </w:r>
            <w:proofErr w:type="spellEnd"/>
            <w:r w:rsidRPr="00EF3909">
              <w:rPr>
                <w:rFonts w:eastAsia="Times New Roman"/>
                <w:lang w:val="fr"/>
              </w:rPr>
              <w:t xml:space="preserve"> a la carte.</w:t>
            </w:r>
            <w:r w:rsidR="00EF3909">
              <w:rPr>
                <w:rFonts w:eastAsia="Times New Roman"/>
                <w:lang w:val="fr"/>
              </w:rPr>
              <w:t xml:space="preserve"> </w:t>
            </w:r>
            <w:proofErr w:type="spellStart"/>
            <w:r w:rsidRPr="00EF3909">
              <w:rPr>
                <w:rFonts w:eastAsia="Times New Roman"/>
                <w:b/>
                <w:i/>
                <w:lang w:val="fr"/>
              </w:rPr>
              <w:t>Indeplinirea</w:t>
            </w:r>
            <w:proofErr w:type="spellEnd"/>
            <w:r w:rsidRPr="00EF3909">
              <w:rPr>
                <w:rFonts w:eastAsia="Times New Roman"/>
                <w:b/>
                <w:i/>
                <w:lang w:val="fr"/>
              </w:rPr>
              <w:t xml:space="preserve"> </w:t>
            </w:r>
            <w:proofErr w:type="spellStart"/>
            <w:r w:rsidRPr="00EF3909">
              <w:rPr>
                <w:rFonts w:eastAsia="Times New Roman"/>
                <w:b/>
                <w:i/>
                <w:lang w:val="fr"/>
              </w:rPr>
              <w:t>cerintei</w:t>
            </w:r>
            <w:proofErr w:type="spellEnd"/>
            <w:r w:rsidRPr="00EF3909">
              <w:rPr>
                <w:rFonts w:eastAsia="Times New Roman"/>
                <w:b/>
                <w:i/>
                <w:lang w:val="fr"/>
              </w:rPr>
              <w:t xml:space="preserve"> </w:t>
            </w:r>
            <w:proofErr w:type="spellStart"/>
            <w:r w:rsidRPr="00EF3909">
              <w:rPr>
                <w:rFonts w:eastAsia="Times New Roman"/>
                <w:b/>
                <w:i/>
                <w:lang w:val="fr"/>
              </w:rPr>
              <w:t>esentiale</w:t>
            </w:r>
            <w:proofErr w:type="spellEnd"/>
            <w:r w:rsidRPr="00EF3909">
              <w:rPr>
                <w:rFonts w:eastAsia="Times New Roman"/>
                <w:b/>
                <w:i/>
                <w:lang w:val="fr"/>
              </w:rPr>
              <w:t xml:space="preserve"> </w:t>
            </w:r>
            <w:proofErr w:type="spellStart"/>
            <w:r w:rsidRPr="00EF3909">
              <w:rPr>
                <w:rFonts w:eastAsia="Times New Roman"/>
                <w:b/>
                <w:i/>
                <w:lang w:val="fr"/>
              </w:rPr>
              <w:t>privind</w:t>
            </w:r>
            <w:proofErr w:type="spellEnd"/>
            <w:r w:rsidRPr="00EF3909">
              <w:rPr>
                <w:rFonts w:eastAsia="Times New Roman"/>
                <w:b/>
                <w:i/>
                <w:lang w:val="fr"/>
              </w:rPr>
              <w:t xml:space="preserve"> </w:t>
            </w:r>
            <w:proofErr w:type="spellStart"/>
            <w:r w:rsidRPr="00EF3909">
              <w:rPr>
                <w:rFonts w:eastAsia="Times New Roman"/>
                <w:b/>
                <w:i/>
                <w:lang w:val="fr"/>
              </w:rPr>
              <w:t>unitatilor</w:t>
            </w:r>
            <w:proofErr w:type="spellEnd"/>
            <w:r w:rsidRPr="00EF3909">
              <w:rPr>
                <w:rFonts w:eastAsia="Times New Roman"/>
                <w:b/>
                <w:i/>
                <w:lang w:val="fr"/>
              </w:rPr>
              <w:t xml:space="preserve"> de </w:t>
            </w:r>
            <w:proofErr w:type="spellStart"/>
            <w:r w:rsidRPr="00EF3909">
              <w:rPr>
                <w:rFonts w:eastAsia="Times New Roman"/>
                <w:b/>
                <w:i/>
                <w:lang w:val="fr"/>
              </w:rPr>
              <w:t>alimentatie</w:t>
            </w:r>
            <w:proofErr w:type="spellEnd"/>
            <w:r w:rsidRPr="00EF3909">
              <w:rPr>
                <w:rFonts w:eastAsia="Times New Roman"/>
                <w:b/>
                <w:i/>
                <w:lang w:val="fr"/>
              </w:rPr>
              <w:t xml:space="preserve"> publica </w:t>
            </w:r>
            <w:proofErr w:type="spellStart"/>
            <w:r w:rsidRPr="00EF3909">
              <w:rPr>
                <w:rFonts w:eastAsia="Times New Roman"/>
                <w:b/>
                <w:i/>
                <w:lang w:val="fr"/>
              </w:rPr>
              <w:t>din</w:t>
            </w:r>
            <w:proofErr w:type="spellEnd"/>
            <w:r w:rsidRPr="00EF3909">
              <w:rPr>
                <w:rFonts w:eastAsia="Times New Roman"/>
                <w:b/>
                <w:i/>
                <w:lang w:val="fr"/>
              </w:rPr>
              <w:t xml:space="preserve"> </w:t>
            </w:r>
            <w:proofErr w:type="spellStart"/>
            <w:r w:rsidRPr="00EF3909">
              <w:rPr>
                <w:rFonts w:eastAsia="Times New Roman"/>
                <w:b/>
                <w:i/>
                <w:lang w:val="fr"/>
              </w:rPr>
              <w:t>cadrul</w:t>
            </w:r>
            <w:proofErr w:type="spellEnd"/>
            <w:r w:rsidRPr="00EF3909">
              <w:rPr>
                <w:rFonts w:eastAsia="Times New Roman"/>
                <w:b/>
                <w:i/>
                <w:lang w:val="fr"/>
              </w:rPr>
              <w:t xml:space="preserve"> </w:t>
            </w:r>
            <w:proofErr w:type="spellStart"/>
            <w:r w:rsidRPr="00EF3909">
              <w:rPr>
                <w:rFonts w:eastAsia="Times New Roman"/>
                <w:b/>
                <w:i/>
                <w:lang w:val="fr"/>
              </w:rPr>
              <w:t>hotelului</w:t>
            </w:r>
            <w:proofErr w:type="spellEnd"/>
            <w:r w:rsidRPr="00EF3909">
              <w:rPr>
                <w:rFonts w:eastAsia="Times New Roman"/>
                <w:b/>
                <w:i/>
                <w:lang w:val="fr"/>
              </w:rPr>
              <w:t xml:space="preserve"> </w:t>
            </w:r>
            <w:proofErr w:type="spellStart"/>
            <w:r w:rsidRPr="00EF3909">
              <w:rPr>
                <w:rFonts w:eastAsia="Times New Roman"/>
                <w:b/>
                <w:i/>
                <w:lang w:val="fr"/>
              </w:rPr>
              <w:t>propus</w:t>
            </w:r>
            <w:proofErr w:type="spellEnd"/>
            <w:r w:rsidRPr="00EF3909">
              <w:rPr>
                <w:rFonts w:eastAsia="Times New Roman"/>
                <w:b/>
                <w:i/>
                <w:lang w:val="fr"/>
              </w:rPr>
              <w:t xml:space="preserve"> se va face prin </w:t>
            </w:r>
            <w:proofErr w:type="spellStart"/>
            <w:r w:rsidRPr="00EF3909">
              <w:rPr>
                <w:rFonts w:eastAsia="Times New Roman"/>
                <w:b/>
                <w:i/>
                <w:lang w:val="fr"/>
              </w:rPr>
              <w:t>prezentarea</w:t>
            </w:r>
            <w:proofErr w:type="spellEnd"/>
            <w:r w:rsidRPr="00EF3909">
              <w:rPr>
                <w:rFonts w:eastAsia="Times New Roman"/>
                <w:b/>
                <w:i/>
                <w:lang w:val="fr"/>
              </w:rPr>
              <w:t xml:space="preserve"> </w:t>
            </w:r>
            <w:proofErr w:type="spellStart"/>
            <w:r w:rsidRPr="00EF3909">
              <w:rPr>
                <w:rFonts w:eastAsia="Times New Roman"/>
                <w:b/>
                <w:i/>
                <w:lang w:val="fr"/>
              </w:rPr>
              <w:t>copiilor</w:t>
            </w:r>
            <w:proofErr w:type="spellEnd"/>
            <w:r w:rsidRPr="00EF3909">
              <w:rPr>
                <w:rFonts w:eastAsia="Times New Roman"/>
                <w:b/>
                <w:i/>
                <w:lang w:val="fr"/>
              </w:rPr>
              <w:t xml:space="preserve">, </w:t>
            </w:r>
            <w:proofErr w:type="spellStart"/>
            <w:r w:rsidRPr="00EF3909">
              <w:rPr>
                <w:rFonts w:eastAsia="Times New Roman"/>
                <w:b/>
                <w:i/>
                <w:lang w:val="fr"/>
              </w:rPr>
              <w:t>conform</w:t>
            </w:r>
            <w:proofErr w:type="spellEnd"/>
            <w:r w:rsidRPr="00EF3909">
              <w:rPr>
                <w:rFonts w:eastAsia="Times New Roman"/>
                <w:b/>
                <w:i/>
                <w:lang w:val="fr"/>
              </w:rPr>
              <w:t xml:space="preserve"> </w:t>
            </w:r>
            <w:proofErr w:type="spellStart"/>
            <w:r w:rsidRPr="00EF3909">
              <w:rPr>
                <w:rFonts w:eastAsia="Times New Roman"/>
                <w:b/>
                <w:i/>
                <w:lang w:val="fr"/>
              </w:rPr>
              <w:t>cu</w:t>
            </w:r>
            <w:proofErr w:type="spellEnd"/>
            <w:r w:rsidRPr="00EF3909">
              <w:rPr>
                <w:rFonts w:eastAsia="Times New Roman"/>
                <w:b/>
                <w:i/>
                <w:lang w:val="fr"/>
              </w:rPr>
              <w:t xml:space="preserve"> </w:t>
            </w:r>
            <w:proofErr w:type="spellStart"/>
            <w:r w:rsidRPr="00EF3909">
              <w:rPr>
                <w:rFonts w:eastAsia="Times New Roman"/>
                <w:b/>
                <w:i/>
                <w:lang w:val="fr"/>
              </w:rPr>
              <w:t>originalele</w:t>
            </w:r>
            <w:proofErr w:type="spellEnd"/>
            <w:r w:rsidRPr="00EF3909">
              <w:rPr>
                <w:rFonts w:eastAsia="Times New Roman"/>
                <w:b/>
                <w:i/>
                <w:lang w:val="fr"/>
              </w:rPr>
              <w:t xml:space="preserve">, ale </w:t>
            </w:r>
            <w:proofErr w:type="spellStart"/>
            <w:r w:rsidRPr="00EF3909">
              <w:rPr>
                <w:rFonts w:eastAsia="Times New Roman"/>
                <w:b/>
                <w:i/>
                <w:lang w:val="fr"/>
              </w:rPr>
              <w:t>certificatelor</w:t>
            </w:r>
            <w:proofErr w:type="spellEnd"/>
            <w:r w:rsidRPr="00EF3909">
              <w:rPr>
                <w:rFonts w:eastAsia="Times New Roman"/>
                <w:b/>
                <w:i/>
                <w:lang w:val="fr"/>
              </w:rPr>
              <w:t xml:space="preserve"> de </w:t>
            </w:r>
            <w:proofErr w:type="spellStart"/>
            <w:r w:rsidRPr="00EF3909">
              <w:rPr>
                <w:rFonts w:eastAsia="Times New Roman"/>
                <w:b/>
                <w:i/>
                <w:lang w:val="fr"/>
              </w:rPr>
              <w:t>clasificare</w:t>
            </w:r>
            <w:proofErr w:type="spellEnd"/>
            <w:r w:rsidRPr="00EF3909">
              <w:rPr>
                <w:rFonts w:eastAsia="Times New Roman"/>
                <w:b/>
                <w:i/>
                <w:lang w:val="fr"/>
              </w:rPr>
              <w:t xml:space="preserve"> ale </w:t>
            </w:r>
            <w:proofErr w:type="spellStart"/>
            <w:r w:rsidRPr="00EF3909">
              <w:rPr>
                <w:rFonts w:eastAsia="Times New Roman"/>
                <w:b/>
                <w:i/>
                <w:lang w:val="fr"/>
              </w:rPr>
              <w:t>unitatilor</w:t>
            </w:r>
            <w:proofErr w:type="spellEnd"/>
            <w:r w:rsidRPr="00EF3909">
              <w:rPr>
                <w:rFonts w:eastAsia="Times New Roman"/>
                <w:b/>
                <w:i/>
                <w:lang w:val="fr"/>
              </w:rPr>
              <w:t xml:space="preserve"> de </w:t>
            </w:r>
            <w:proofErr w:type="spellStart"/>
            <w:r w:rsidRPr="00EF3909">
              <w:rPr>
                <w:rFonts w:eastAsia="Times New Roman"/>
                <w:b/>
                <w:i/>
                <w:lang w:val="fr"/>
              </w:rPr>
              <w:t>alimentatie</w:t>
            </w:r>
            <w:proofErr w:type="spellEnd"/>
            <w:r w:rsidRPr="00EF3909">
              <w:rPr>
                <w:rFonts w:eastAsia="Times New Roman"/>
                <w:b/>
                <w:i/>
                <w:lang w:val="fr"/>
              </w:rPr>
              <w:t xml:space="preserve"> publica, </w:t>
            </w:r>
            <w:proofErr w:type="spellStart"/>
            <w:r w:rsidRPr="00EF3909">
              <w:rPr>
                <w:rFonts w:eastAsia="Times New Roman"/>
                <w:b/>
                <w:i/>
                <w:lang w:val="fr"/>
              </w:rPr>
              <w:t>insotite</w:t>
            </w:r>
            <w:proofErr w:type="spellEnd"/>
            <w:r w:rsidRPr="00EF3909">
              <w:rPr>
                <w:rFonts w:eastAsia="Times New Roman"/>
                <w:b/>
                <w:i/>
                <w:lang w:val="fr"/>
              </w:rPr>
              <w:t xml:space="preserve"> de </w:t>
            </w:r>
            <w:proofErr w:type="spellStart"/>
            <w:r w:rsidRPr="00EF3909">
              <w:rPr>
                <w:rFonts w:eastAsia="Times New Roman"/>
                <w:b/>
                <w:i/>
                <w:lang w:val="fr"/>
              </w:rPr>
              <w:t>fisa</w:t>
            </w:r>
            <w:proofErr w:type="spellEnd"/>
            <w:r w:rsidRPr="00EF3909">
              <w:rPr>
                <w:rFonts w:eastAsia="Times New Roman"/>
                <w:b/>
                <w:i/>
                <w:lang w:val="fr"/>
              </w:rPr>
              <w:t xml:space="preserve"> </w:t>
            </w:r>
            <w:proofErr w:type="spellStart"/>
            <w:r w:rsidRPr="00EF3909">
              <w:rPr>
                <w:rFonts w:eastAsia="Times New Roman"/>
                <w:b/>
                <w:i/>
                <w:lang w:val="fr"/>
              </w:rPr>
              <w:t>anexa</w:t>
            </w:r>
            <w:proofErr w:type="spellEnd"/>
            <w:r w:rsidRPr="00EF3909">
              <w:rPr>
                <w:rFonts w:eastAsia="Times New Roman"/>
                <w:b/>
                <w:i/>
                <w:lang w:val="fr"/>
              </w:rPr>
              <w:t xml:space="preserve"> </w:t>
            </w:r>
            <w:proofErr w:type="spellStart"/>
            <w:r w:rsidRPr="00EF3909">
              <w:rPr>
                <w:rFonts w:eastAsia="Times New Roman"/>
                <w:b/>
                <w:i/>
                <w:lang w:val="fr"/>
              </w:rPr>
              <w:t>privind</w:t>
            </w:r>
            <w:proofErr w:type="spellEnd"/>
            <w:r w:rsidRPr="00EF3909">
              <w:rPr>
                <w:rFonts w:eastAsia="Times New Roman"/>
                <w:b/>
                <w:i/>
                <w:lang w:val="fr"/>
              </w:rPr>
              <w:t xml:space="preserve"> </w:t>
            </w:r>
            <w:proofErr w:type="spellStart"/>
            <w:r w:rsidRPr="00EF3909">
              <w:rPr>
                <w:rFonts w:eastAsia="Times New Roman"/>
                <w:b/>
                <w:i/>
                <w:lang w:val="fr"/>
              </w:rPr>
              <w:t>clasificarea</w:t>
            </w:r>
            <w:proofErr w:type="spellEnd"/>
            <w:r w:rsidRPr="00EF3909">
              <w:rPr>
                <w:rFonts w:eastAsia="Times New Roman"/>
                <w:b/>
                <w:i/>
                <w:lang w:val="fr"/>
              </w:rPr>
              <w:t xml:space="preserve"> </w:t>
            </w:r>
            <w:proofErr w:type="spellStart"/>
            <w:r w:rsidRPr="00EF3909">
              <w:rPr>
                <w:rFonts w:eastAsia="Times New Roman"/>
                <w:b/>
                <w:i/>
                <w:lang w:val="fr"/>
              </w:rPr>
              <w:t>unitatii</w:t>
            </w:r>
            <w:proofErr w:type="spellEnd"/>
            <w:r w:rsidRPr="00EF3909">
              <w:rPr>
                <w:rFonts w:eastAsia="Times New Roman"/>
                <w:b/>
                <w:i/>
                <w:lang w:val="fr"/>
              </w:rPr>
              <w:t xml:space="preserve"> de </w:t>
            </w:r>
            <w:proofErr w:type="spellStart"/>
            <w:r w:rsidRPr="00EF3909">
              <w:rPr>
                <w:rFonts w:eastAsia="Times New Roman"/>
                <w:b/>
                <w:i/>
                <w:lang w:val="fr"/>
              </w:rPr>
              <w:t>alimentatie</w:t>
            </w:r>
            <w:proofErr w:type="spellEnd"/>
          </w:p>
          <w:p w14:paraId="6F2F4F28" w14:textId="77777777" w:rsidR="0043796F" w:rsidRPr="0043796F" w:rsidRDefault="0043796F" w:rsidP="00EE212C">
            <w:pPr>
              <w:pStyle w:val="ListParagraph"/>
              <w:ind w:left="121"/>
              <w:rPr>
                <w:rFonts w:eastAsia="Times New Roman"/>
                <w:lang w:val="fr"/>
              </w:rPr>
            </w:pPr>
          </w:p>
          <w:p w14:paraId="449DA77D" w14:textId="77777777" w:rsidR="0043796F" w:rsidRPr="00EF3909" w:rsidRDefault="0043796F" w:rsidP="00EE212C">
            <w:pPr>
              <w:pStyle w:val="ListParagraph"/>
              <w:spacing w:line="276" w:lineRule="auto"/>
              <w:ind w:left="121" w:right="282"/>
              <w:jc w:val="both"/>
              <w:rPr>
                <w:rFonts w:eastAsia="Times New Roman"/>
                <w:lang w:val="fr"/>
              </w:rPr>
            </w:pPr>
          </w:p>
          <w:p w14:paraId="15A3A1C8" w14:textId="568396B1" w:rsidR="00675B47" w:rsidRPr="0043796F" w:rsidRDefault="0043796F" w:rsidP="00EE212C">
            <w:pPr>
              <w:pStyle w:val="ListParagraph"/>
              <w:numPr>
                <w:ilvl w:val="0"/>
                <w:numId w:val="25"/>
              </w:numPr>
              <w:spacing w:after="160" w:line="276" w:lineRule="auto"/>
              <w:ind w:left="121" w:firstLine="0"/>
              <w:jc w:val="both"/>
              <w:rPr>
                <w:rFonts w:eastAsia="Times New Roman"/>
                <w:b/>
                <w:i/>
                <w:lang w:val="fr"/>
              </w:rPr>
            </w:pPr>
            <w:proofErr w:type="spellStart"/>
            <w:r w:rsidRPr="0043796F">
              <w:rPr>
                <w:rFonts w:eastAsia="Times New Roman"/>
                <w:bCs/>
                <w:snapToGrid w:val="0"/>
              </w:rPr>
              <w:t>Locatia</w:t>
            </w:r>
            <w:proofErr w:type="spellEnd"/>
            <w:r w:rsidRPr="0043796F">
              <w:rPr>
                <w:rFonts w:eastAsia="Times New Roman"/>
                <w:bCs/>
                <w:snapToGrid w:val="0"/>
              </w:rPr>
              <w:t xml:space="preserve"> de </w:t>
            </w:r>
            <w:proofErr w:type="spellStart"/>
            <w:r w:rsidRPr="0043796F">
              <w:rPr>
                <w:rFonts w:eastAsia="Times New Roman"/>
                <w:bCs/>
                <w:snapToGrid w:val="0"/>
              </w:rPr>
              <w:t>servire</w:t>
            </w:r>
            <w:proofErr w:type="spellEnd"/>
            <w:r w:rsidRPr="0043796F">
              <w:rPr>
                <w:rFonts w:eastAsia="Times New Roman"/>
                <w:bCs/>
                <w:snapToGrid w:val="0"/>
              </w:rPr>
              <w:t xml:space="preserve"> a </w:t>
            </w:r>
            <w:proofErr w:type="spellStart"/>
            <w:r w:rsidRPr="0043796F">
              <w:rPr>
                <w:rFonts w:eastAsia="Times New Roman"/>
                <w:bCs/>
                <w:snapToGrid w:val="0"/>
              </w:rPr>
              <w:t>meselor</w:t>
            </w:r>
            <w:proofErr w:type="spellEnd"/>
            <w:r w:rsidRPr="0043796F">
              <w:rPr>
                <w:rFonts w:eastAsia="Times New Roman"/>
                <w:bCs/>
                <w:snapToGrid w:val="0"/>
              </w:rPr>
              <w:t xml:space="preserve"> (</w:t>
            </w:r>
            <w:proofErr w:type="spellStart"/>
            <w:r w:rsidRPr="0043796F">
              <w:rPr>
                <w:rFonts w:eastAsia="Times New Roman"/>
                <w:bCs/>
                <w:snapToGrid w:val="0"/>
              </w:rPr>
              <w:t>pranz</w:t>
            </w:r>
            <w:proofErr w:type="spellEnd"/>
            <w:r w:rsidRPr="0043796F">
              <w:rPr>
                <w:rFonts w:eastAsia="Times New Roman"/>
                <w:bCs/>
                <w:snapToGrid w:val="0"/>
              </w:rPr>
              <w:t xml:space="preserve"> </w:t>
            </w:r>
            <w:proofErr w:type="spellStart"/>
            <w:r w:rsidRPr="0043796F">
              <w:rPr>
                <w:rFonts w:eastAsia="Times New Roman"/>
                <w:bCs/>
                <w:snapToGrid w:val="0"/>
              </w:rPr>
              <w:t>si</w:t>
            </w:r>
            <w:proofErr w:type="spellEnd"/>
            <w:r w:rsidRPr="0043796F">
              <w:rPr>
                <w:rFonts w:eastAsia="Times New Roman"/>
                <w:bCs/>
                <w:snapToGrid w:val="0"/>
              </w:rPr>
              <w:t xml:space="preserve"> </w:t>
            </w:r>
            <w:proofErr w:type="spellStart"/>
            <w:r w:rsidRPr="0043796F">
              <w:rPr>
                <w:rFonts w:eastAsia="Times New Roman"/>
                <w:bCs/>
                <w:snapToGrid w:val="0"/>
              </w:rPr>
              <w:t>cina</w:t>
            </w:r>
            <w:proofErr w:type="spellEnd"/>
            <w:r w:rsidRPr="0043796F">
              <w:rPr>
                <w:rFonts w:eastAsia="Times New Roman"/>
                <w:bCs/>
                <w:snapToGrid w:val="0"/>
              </w:rPr>
              <w:t xml:space="preserve">): in </w:t>
            </w:r>
            <w:proofErr w:type="spellStart"/>
            <w:r w:rsidRPr="0043796F">
              <w:rPr>
                <w:rFonts w:eastAsia="Times New Roman"/>
                <w:bCs/>
                <w:snapToGrid w:val="0"/>
              </w:rPr>
              <w:t>restaurantul</w:t>
            </w:r>
            <w:proofErr w:type="spellEnd"/>
            <w:r w:rsidRPr="0043796F">
              <w:rPr>
                <w:rFonts w:eastAsia="Times New Roman"/>
                <w:bCs/>
                <w:snapToGrid w:val="0"/>
              </w:rPr>
              <w:t xml:space="preserve"> </w:t>
            </w:r>
            <w:proofErr w:type="spellStart"/>
            <w:r w:rsidRPr="0043796F">
              <w:rPr>
                <w:rFonts w:eastAsia="Times New Roman"/>
                <w:bCs/>
                <w:snapToGrid w:val="0"/>
              </w:rPr>
              <w:t>clasificat</w:t>
            </w:r>
            <w:proofErr w:type="spellEnd"/>
            <w:r w:rsidRPr="0043796F">
              <w:rPr>
                <w:rFonts w:eastAsia="Times New Roman"/>
                <w:bCs/>
                <w:snapToGrid w:val="0"/>
              </w:rPr>
              <w:t xml:space="preserve"> 3 stele din </w:t>
            </w:r>
            <w:proofErr w:type="spellStart"/>
            <w:r w:rsidRPr="0043796F">
              <w:rPr>
                <w:rFonts w:eastAsia="Times New Roman"/>
                <w:bCs/>
                <w:snapToGrid w:val="0"/>
              </w:rPr>
              <w:t>cadrul</w:t>
            </w:r>
            <w:proofErr w:type="spellEnd"/>
            <w:r w:rsidRPr="0043796F">
              <w:rPr>
                <w:rFonts w:eastAsia="Times New Roman"/>
                <w:bCs/>
                <w:snapToGrid w:val="0"/>
              </w:rPr>
              <w:t xml:space="preserve"> </w:t>
            </w:r>
            <w:proofErr w:type="spellStart"/>
            <w:r w:rsidRPr="0043796F">
              <w:rPr>
                <w:rFonts w:eastAsia="Times New Roman"/>
                <w:bCs/>
                <w:snapToGrid w:val="0"/>
              </w:rPr>
              <w:t>aceluiasi</w:t>
            </w:r>
            <w:proofErr w:type="spellEnd"/>
            <w:r w:rsidRPr="0043796F">
              <w:rPr>
                <w:rFonts w:eastAsia="Times New Roman"/>
                <w:bCs/>
                <w:snapToGrid w:val="0"/>
              </w:rPr>
              <w:t xml:space="preserve"> complex hotelier in care se </w:t>
            </w:r>
            <w:proofErr w:type="spellStart"/>
            <w:r w:rsidRPr="0043796F">
              <w:rPr>
                <w:rFonts w:eastAsia="Times New Roman"/>
                <w:bCs/>
                <w:snapToGrid w:val="0"/>
              </w:rPr>
              <w:t>vor</w:t>
            </w:r>
            <w:proofErr w:type="spellEnd"/>
            <w:r w:rsidRPr="0043796F">
              <w:rPr>
                <w:rFonts w:eastAsia="Times New Roman"/>
                <w:bCs/>
                <w:snapToGrid w:val="0"/>
              </w:rPr>
              <w:t xml:space="preserve"> </w:t>
            </w:r>
            <w:proofErr w:type="spellStart"/>
            <w:r w:rsidRPr="0043796F">
              <w:rPr>
                <w:rFonts w:eastAsia="Times New Roman"/>
                <w:bCs/>
                <w:snapToGrid w:val="0"/>
              </w:rPr>
              <w:t>asigura</w:t>
            </w:r>
            <w:proofErr w:type="spellEnd"/>
            <w:r w:rsidRPr="0043796F">
              <w:rPr>
                <w:rFonts w:eastAsia="Times New Roman"/>
                <w:bCs/>
                <w:snapToGrid w:val="0"/>
              </w:rPr>
              <w:t xml:space="preserve"> </w:t>
            </w:r>
            <w:proofErr w:type="spellStart"/>
            <w:r w:rsidRPr="0043796F">
              <w:rPr>
                <w:rFonts w:eastAsia="Times New Roman"/>
                <w:bCs/>
                <w:snapToGrid w:val="0"/>
              </w:rPr>
              <w:t>serviciile</w:t>
            </w:r>
            <w:proofErr w:type="spellEnd"/>
            <w:r w:rsidRPr="0043796F">
              <w:rPr>
                <w:rFonts w:eastAsia="Times New Roman"/>
                <w:bCs/>
                <w:snapToGrid w:val="0"/>
              </w:rPr>
              <w:t xml:space="preserve"> de </w:t>
            </w:r>
            <w:proofErr w:type="spellStart"/>
            <w:r w:rsidRPr="0043796F">
              <w:rPr>
                <w:rFonts w:eastAsia="Times New Roman"/>
                <w:bCs/>
                <w:snapToGrid w:val="0"/>
              </w:rPr>
              <w:t>cazare</w:t>
            </w:r>
            <w:proofErr w:type="spellEnd"/>
            <w:r w:rsidRPr="0043796F">
              <w:rPr>
                <w:rFonts w:eastAsia="Times New Roman"/>
                <w:bCs/>
                <w:snapToGrid w:val="0"/>
              </w:rPr>
              <w:t xml:space="preserve"> cu mic </w:t>
            </w:r>
            <w:proofErr w:type="spellStart"/>
            <w:r w:rsidRPr="0043796F">
              <w:rPr>
                <w:rFonts w:eastAsia="Times New Roman"/>
                <w:bCs/>
                <w:snapToGrid w:val="0"/>
              </w:rPr>
              <w:t>dejun</w:t>
            </w:r>
            <w:proofErr w:type="spellEnd"/>
            <w:r w:rsidRPr="0043796F">
              <w:rPr>
                <w:rFonts w:eastAsia="Times New Roman"/>
                <w:bCs/>
                <w:snapToGrid w:val="0"/>
              </w:rPr>
              <w:t xml:space="preserve"> </w:t>
            </w:r>
            <w:proofErr w:type="spellStart"/>
            <w:r w:rsidRPr="0043796F">
              <w:rPr>
                <w:rFonts w:eastAsia="Times New Roman"/>
                <w:bCs/>
                <w:snapToGrid w:val="0"/>
              </w:rPr>
              <w:t>si</w:t>
            </w:r>
            <w:proofErr w:type="spellEnd"/>
            <w:r w:rsidRPr="0043796F">
              <w:rPr>
                <w:rFonts w:eastAsia="Times New Roman"/>
                <w:bCs/>
                <w:snapToGrid w:val="0"/>
              </w:rPr>
              <w:t xml:space="preserve"> </w:t>
            </w:r>
            <w:proofErr w:type="spellStart"/>
            <w:r w:rsidRPr="0043796F">
              <w:rPr>
                <w:rFonts w:eastAsia="Times New Roman"/>
                <w:bCs/>
                <w:snapToGrid w:val="0"/>
              </w:rPr>
              <w:t>situat</w:t>
            </w:r>
            <w:proofErr w:type="spellEnd"/>
            <w:r w:rsidRPr="0043796F">
              <w:rPr>
                <w:rFonts w:eastAsia="Times New Roman"/>
                <w:bCs/>
                <w:snapToGrid w:val="0"/>
              </w:rPr>
              <w:t xml:space="preserve"> la o </w:t>
            </w:r>
            <w:proofErr w:type="spellStart"/>
            <w:r w:rsidRPr="0043796F">
              <w:rPr>
                <w:rFonts w:eastAsia="Times New Roman"/>
                <w:bCs/>
                <w:snapToGrid w:val="0"/>
              </w:rPr>
              <w:t>distanta</w:t>
            </w:r>
            <w:proofErr w:type="spellEnd"/>
            <w:r w:rsidRPr="0043796F">
              <w:rPr>
                <w:rFonts w:eastAsia="Times New Roman"/>
                <w:bCs/>
                <w:snapToGrid w:val="0"/>
              </w:rPr>
              <w:t xml:space="preserve"> </w:t>
            </w:r>
            <w:proofErr w:type="spellStart"/>
            <w:r w:rsidRPr="0043796F">
              <w:rPr>
                <w:rFonts w:eastAsia="Times New Roman"/>
                <w:bCs/>
                <w:snapToGrid w:val="0"/>
              </w:rPr>
              <w:t>atât</w:t>
            </w:r>
            <w:proofErr w:type="spellEnd"/>
            <w:r w:rsidRPr="0043796F">
              <w:rPr>
                <w:rFonts w:eastAsia="Times New Roman"/>
                <w:bCs/>
                <w:snapToGrid w:val="0"/>
              </w:rPr>
              <w:t xml:space="preserve"> </w:t>
            </w:r>
            <w:proofErr w:type="spellStart"/>
            <w:r w:rsidRPr="0043796F">
              <w:rPr>
                <w:rFonts w:eastAsia="Times New Roman"/>
                <w:bCs/>
                <w:snapToGrid w:val="0"/>
              </w:rPr>
              <w:t>rutiera</w:t>
            </w:r>
            <w:proofErr w:type="spellEnd"/>
            <w:r w:rsidRPr="0043796F">
              <w:rPr>
                <w:rFonts w:eastAsia="Times New Roman"/>
                <w:bCs/>
                <w:snapToGrid w:val="0"/>
              </w:rPr>
              <w:t xml:space="preserve"> (auto), </w:t>
            </w:r>
            <w:proofErr w:type="spellStart"/>
            <w:r w:rsidRPr="0043796F">
              <w:rPr>
                <w:rFonts w:eastAsia="Times New Roman"/>
                <w:bCs/>
                <w:snapToGrid w:val="0"/>
              </w:rPr>
              <w:t>cât</w:t>
            </w:r>
            <w:proofErr w:type="spellEnd"/>
            <w:r w:rsidRPr="0043796F">
              <w:rPr>
                <w:rFonts w:eastAsia="Times New Roman"/>
                <w:bCs/>
                <w:snapToGrid w:val="0"/>
              </w:rPr>
              <w:t xml:space="preserve"> </w:t>
            </w:r>
            <w:proofErr w:type="spellStart"/>
            <w:r w:rsidRPr="0043796F">
              <w:rPr>
                <w:rFonts w:eastAsia="Times New Roman"/>
                <w:bCs/>
                <w:snapToGrid w:val="0"/>
              </w:rPr>
              <w:t>şi</w:t>
            </w:r>
            <w:proofErr w:type="spellEnd"/>
            <w:r w:rsidRPr="0043796F">
              <w:rPr>
                <w:rFonts w:eastAsia="Times New Roman"/>
                <w:bCs/>
                <w:snapToGrid w:val="0"/>
              </w:rPr>
              <w:t xml:space="preserve"> de </w:t>
            </w:r>
            <w:proofErr w:type="spellStart"/>
            <w:r w:rsidRPr="0043796F">
              <w:rPr>
                <w:rFonts w:eastAsia="Times New Roman"/>
                <w:bCs/>
                <w:snapToGrid w:val="0"/>
              </w:rPr>
              <w:t>mers</w:t>
            </w:r>
            <w:proofErr w:type="spellEnd"/>
            <w:r w:rsidRPr="0043796F">
              <w:rPr>
                <w:rFonts w:eastAsia="Times New Roman"/>
                <w:bCs/>
                <w:snapToGrid w:val="0"/>
              </w:rPr>
              <w:t xml:space="preserve"> pe </w:t>
            </w:r>
            <w:proofErr w:type="spellStart"/>
            <w:r w:rsidRPr="0043796F">
              <w:rPr>
                <w:rFonts w:eastAsia="Times New Roman"/>
                <w:bCs/>
                <w:snapToGrid w:val="0"/>
              </w:rPr>
              <w:t>jos</w:t>
            </w:r>
            <w:proofErr w:type="spellEnd"/>
            <w:r w:rsidRPr="0043796F">
              <w:rPr>
                <w:rFonts w:eastAsia="Times New Roman"/>
                <w:bCs/>
                <w:snapToGrid w:val="0"/>
              </w:rPr>
              <w:t xml:space="preserve">, de maxim </w:t>
            </w:r>
            <w:r w:rsidR="00B31AAD">
              <w:rPr>
                <w:rFonts w:eastAsia="Times New Roman"/>
                <w:bCs/>
                <w:snapToGrid w:val="0"/>
              </w:rPr>
              <w:t>3</w:t>
            </w:r>
            <w:r w:rsidRPr="0043796F">
              <w:rPr>
                <w:rFonts w:eastAsia="Times New Roman"/>
                <w:bCs/>
                <w:snapToGrid w:val="0"/>
              </w:rPr>
              <w:t xml:space="preserve"> km </w:t>
            </w:r>
            <w:proofErr w:type="spellStart"/>
            <w:r w:rsidRPr="0043796F">
              <w:rPr>
                <w:rFonts w:eastAsia="Times New Roman"/>
                <w:bCs/>
                <w:snapToGrid w:val="0"/>
              </w:rPr>
              <w:t>faţă</w:t>
            </w:r>
            <w:proofErr w:type="spellEnd"/>
            <w:r w:rsidRPr="0043796F">
              <w:rPr>
                <w:rFonts w:eastAsia="Times New Roman"/>
                <w:bCs/>
                <w:snapToGrid w:val="0"/>
              </w:rPr>
              <w:t xml:space="preserve"> de </w:t>
            </w:r>
            <w:proofErr w:type="spellStart"/>
            <w:r w:rsidRPr="0043796F">
              <w:rPr>
                <w:rFonts w:eastAsia="Times New Roman"/>
                <w:bCs/>
                <w:snapToGrid w:val="0"/>
              </w:rPr>
              <w:t>sediul</w:t>
            </w:r>
            <w:proofErr w:type="spellEnd"/>
            <w:r w:rsidRPr="0043796F">
              <w:rPr>
                <w:rFonts w:eastAsia="Times New Roman"/>
                <w:bCs/>
                <w:snapToGrid w:val="0"/>
              </w:rPr>
              <w:t xml:space="preserve"> </w:t>
            </w:r>
            <w:proofErr w:type="spellStart"/>
            <w:r w:rsidRPr="0043796F">
              <w:rPr>
                <w:rFonts w:eastAsia="Times New Roman"/>
                <w:bCs/>
                <w:snapToGrid w:val="0"/>
              </w:rPr>
              <w:t>Campusului</w:t>
            </w:r>
            <w:proofErr w:type="spellEnd"/>
            <w:r w:rsidRPr="0043796F">
              <w:rPr>
                <w:rFonts w:eastAsia="Times New Roman"/>
                <w:bCs/>
                <w:snapToGrid w:val="0"/>
              </w:rPr>
              <w:t xml:space="preserve"> Stiintei din </w:t>
            </w:r>
            <w:proofErr w:type="spellStart"/>
            <w:r w:rsidRPr="0043796F">
              <w:rPr>
                <w:rFonts w:eastAsia="Times New Roman"/>
                <w:bCs/>
                <w:snapToGrid w:val="0"/>
              </w:rPr>
              <w:t>cadrul</w:t>
            </w:r>
            <w:proofErr w:type="spellEnd"/>
            <w:r w:rsidRPr="0043796F">
              <w:rPr>
                <w:rFonts w:eastAsia="Times New Roman"/>
                <w:bCs/>
                <w:snapToGrid w:val="0"/>
              </w:rPr>
              <w:t xml:space="preserve"> </w:t>
            </w:r>
            <w:proofErr w:type="spellStart"/>
            <w:r w:rsidRPr="0043796F">
              <w:rPr>
                <w:rFonts w:eastAsia="Times New Roman"/>
                <w:bCs/>
                <w:snapToGrid w:val="0"/>
              </w:rPr>
              <w:t>Universității</w:t>
            </w:r>
            <w:proofErr w:type="spellEnd"/>
            <w:r w:rsidRPr="0043796F">
              <w:rPr>
                <w:rFonts w:eastAsia="Times New Roman"/>
                <w:bCs/>
                <w:snapToGrid w:val="0"/>
              </w:rPr>
              <w:t xml:space="preserve"> „</w:t>
            </w:r>
            <w:proofErr w:type="spellStart"/>
            <w:r w:rsidRPr="0043796F">
              <w:rPr>
                <w:rFonts w:eastAsia="Times New Roman"/>
                <w:bCs/>
                <w:snapToGrid w:val="0"/>
              </w:rPr>
              <w:t>Dunărea</w:t>
            </w:r>
            <w:proofErr w:type="spellEnd"/>
            <w:r w:rsidRPr="0043796F">
              <w:rPr>
                <w:rFonts w:eastAsia="Times New Roman"/>
                <w:bCs/>
                <w:snapToGrid w:val="0"/>
              </w:rPr>
              <w:t xml:space="preserve"> de Jos” </w:t>
            </w:r>
            <w:proofErr w:type="spellStart"/>
            <w:r w:rsidRPr="0043796F">
              <w:rPr>
                <w:rFonts w:eastAsia="Times New Roman"/>
                <w:bCs/>
                <w:snapToGrid w:val="0"/>
              </w:rPr>
              <w:t>Galați</w:t>
            </w:r>
            <w:proofErr w:type="spellEnd"/>
            <w:r w:rsidRPr="0043796F">
              <w:rPr>
                <w:rFonts w:eastAsia="Times New Roman"/>
                <w:bCs/>
                <w:snapToGrid w:val="0"/>
              </w:rPr>
              <w:t xml:space="preserve"> (Str. </w:t>
            </w:r>
            <w:proofErr w:type="spellStart"/>
            <w:r w:rsidRPr="0043796F">
              <w:rPr>
                <w:rFonts w:eastAsia="Times New Roman"/>
                <w:bCs/>
                <w:snapToGrid w:val="0"/>
              </w:rPr>
              <w:t>Domneasca</w:t>
            </w:r>
            <w:proofErr w:type="spellEnd"/>
            <w:r w:rsidRPr="0043796F">
              <w:rPr>
                <w:rFonts w:eastAsia="Times New Roman"/>
                <w:bCs/>
                <w:snapToGrid w:val="0"/>
              </w:rPr>
              <w:t xml:space="preserve"> nr. 111), care </w:t>
            </w:r>
            <w:proofErr w:type="spellStart"/>
            <w:r w:rsidRPr="0043796F">
              <w:rPr>
                <w:rFonts w:eastAsia="Times New Roman"/>
                <w:bCs/>
                <w:snapToGrid w:val="0"/>
              </w:rPr>
              <w:t>sa</w:t>
            </w:r>
            <w:proofErr w:type="spellEnd"/>
            <w:r w:rsidRPr="0043796F">
              <w:rPr>
                <w:rFonts w:eastAsia="Times New Roman"/>
                <w:bCs/>
                <w:snapToGrid w:val="0"/>
              </w:rPr>
              <w:t xml:space="preserve"> </w:t>
            </w:r>
            <w:proofErr w:type="spellStart"/>
            <w:r w:rsidRPr="0043796F">
              <w:rPr>
                <w:rFonts w:eastAsia="Times New Roman"/>
                <w:bCs/>
                <w:snapToGrid w:val="0"/>
              </w:rPr>
              <w:t>permita</w:t>
            </w:r>
            <w:proofErr w:type="spellEnd"/>
            <w:r w:rsidRPr="0043796F">
              <w:rPr>
                <w:rFonts w:eastAsia="Times New Roman"/>
                <w:bCs/>
                <w:snapToGrid w:val="0"/>
              </w:rPr>
              <w:t xml:space="preserve"> </w:t>
            </w:r>
            <w:proofErr w:type="spellStart"/>
            <w:r w:rsidRPr="0043796F">
              <w:rPr>
                <w:rFonts w:eastAsia="Times New Roman"/>
                <w:bCs/>
                <w:snapToGrid w:val="0"/>
              </w:rPr>
              <w:t>accesul</w:t>
            </w:r>
            <w:proofErr w:type="spellEnd"/>
            <w:r w:rsidRPr="0043796F">
              <w:rPr>
                <w:rFonts w:eastAsia="Times New Roman"/>
                <w:bCs/>
                <w:snapToGrid w:val="0"/>
              </w:rPr>
              <w:t xml:space="preserve"> cu </w:t>
            </w:r>
            <w:proofErr w:type="spellStart"/>
            <w:r w:rsidRPr="0043796F">
              <w:rPr>
                <w:rFonts w:eastAsia="Times New Roman"/>
                <w:bCs/>
                <w:snapToGrid w:val="0"/>
              </w:rPr>
              <w:t>ușurinta</w:t>
            </w:r>
            <w:proofErr w:type="spellEnd"/>
            <w:r w:rsidRPr="0043796F">
              <w:rPr>
                <w:rFonts w:eastAsia="Times New Roman"/>
                <w:bCs/>
                <w:snapToGrid w:val="0"/>
              </w:rPr>
              <w:t xml:space="preserve"> - </w:t>
            </w:r>
            <w:proofErr w:type="spellStart"/>
            <w:r w:rsidRPr="0043796F">
              <w:rPr>
                <w:rFonts w:eastAsia="Times New Roman"/>
                <w:bCs/>
                <w:snapToGrid w:val="0"/>
              </w:rPr>
              <w:t>deplasarea</w:t>
            </w:r>
            <w:proofErr w:type="spellEnd"/>
            <w:r w:rsidRPr="0043796F">
              <w:rPr>
                <w:rFonts w:eastAsia="Times New Roman"/>
                <w:bCs/>
                <w:snapToGrid w:val="0"/>
              </w:rPr>
              <w:t xml:space="preserve"> de la </w:t>
            </w:r>
            <w:proofErr w:type="spellStart"/>
            <w:r w:rsidRPr="0043796F">
              <w:rPr>
                <w:rFonts w:eastAsia="Times New Roman"/>
                <w:bCs/>
                <w:snapToGrid w:val="0"/>
              </w:rPr>
              <w:t>unitatea</w:t>
            </w:r>
            <w:proofErr w:type="spellEnd"/>
            <w:r w:rsidRPr="0043796F">
              <w:rPr>
                <w:rFonts w:eastAsia="Times New Roman"/>
                <w:bCs/>
                <w:snapToGrid w:val="0"/>
              </w:rPr>
              <w:t xml:space="preserve"> de </w:t>
            </w:r>
            <w:proofErr w:type="spellStart"/>
            <w:r w:rsidRPr="0043796F">
              <w:rPr>
                <w:rFonts w:eastAsia="Times New Roman"/>
                <w:bCs/>
                <w:snapToGrid w:val="0"/>
              </w:rPr>
              <w:t>cazare</w:t>
            </w:r>
            <w:proofErr w:type="spellEnd"/>
            <w:r w:rsidRPr="0043796F">
              <w:rPr>
                <w:rFonts w:eastAsia="Times New Roman"/>
                <w:bCs/>
                <w:snapToGrid w:val="0"/>
              </w:rPr>
              <w:t xml:space="preserve"> la </w:t>
            </w:r>
            <w:proofErr w:type="spellStart"/>
            <w:r w:rsidRPr="0043796F">
              <w:rPr>
                <w:rFonts w:eastAsia="Times New Roman"/>
                <w:bCs/>
                <w:snapToGrid w:val="0"/>
              </w:rPr>
              <w:t>sediul</w:t>
            </w:r>
            <w:proofErr w:type="spellEnd"/>
            <w:r w:rsidRPr="0043796F">
              <w:rPr>
                <w:rFonts w:eastAsia="Times New Roman"/>
                <w:bCs/>
                <w:snapToGrid w:val="0"/>
              </w:rPr>
              <w:t xml:space="preserve"> </w:t>
            </w:r>
            <w:proofErr w:type="spellStart"/>
            <w:r w:rsidRPr="0043796F">
              <w:rPr>
                <w:rFonts w:eastAsia="Times New Roman"/>
                <w:bCs/>
                <w:snapToGrid w:val="0"/>
              </w:rPr>
              <w:t>autoritatii</w:t>
            </w:r>
            <w:proofErr w:type="spellEnd"/>
            <w:r w:rsidRPr="0043796F">
              <w:rPr>
                <w:rFonts w:eastAsia="Times New Roman"/>
                <w:bCs/>
                <w:snapToGrid w:val="0"/>
              </w:rPr>
              <w:t xml:space="preserve"> </w:t>
            </w:r>
            <w:proofErr w:type="spellStart"/>
            <w:r w:rsidRPr="0043796F">
              <w:rPr>
                <w:rFonts w:eastAsia="Times New Roman"/>
                <w:bCs/>
                <w:snapToGrid w:val="0"/>
              </w:rPr>
              <w:t>contractante</w:t>
            </w:r>
            <w:proofErr w:type="spellEnd"/>
            <w:r w:rsidRPr="0043796F">
              <w:rPr>
                <w:rFonts w:eastAsia="Times New Roman"/>
                <w:bCs/>
                <w:snapToGrid w:val="0"/>
              </w:rPr>
              <w:t xml:space="preserve">, cu </w:t>
            </w:r>
            <w:proofErr w:type="spellStart"/>
            <w:r w:rsidRPr="0043796F">
              <w:rPr>
                <w:rFonts w:eastAsia="Times New Roman"/>
                <w:bCs/>
                <w:snapToGrid w:val="0"/>
              </w:rPr>
              <w:t>respectarea</w:t>
            </w:r>
            <w:proofErr w:type="spellEnd"/>
            <w:r w:rsidRPr="0043796F">
              <w:rPr>
                <w:rFonts w:eastAsia="Times New Roman"/>
                <w:bCs/>
                <w:snapToGrid w:val="0"/>
              </w:rPr>
              <w:t xml:space="preserve"> </w:t>
            </w:r>
            <w:proofErr w:type="spellStart"/>
            <w:r w:rsidRPr="0043796F">
              <w:rPr>
                <w:rFonts w:eastAsia="Times New Roman"/>
                <w:bCs/>
                <w:snapToGrid w:val="0"/>
              </w:rPr>
              <w:t>normelor</w:t>
            </w:r>
            <w:proofErr w:type="spellEnd"/>
            <w:r w:rsidRPr="0043796F">
              <w:rPr>
                <w:rFonts w:eastAsia="Times New Roman"/>
                <w:bCs/>
                <w:snapToGrid w:val="0"/>
              </w:rPr>
              <w:t xml:space="preserve"> </w:t>
            </w:r>
            <w:proofErr w:type="spellStart"/>
            <w:r w:rsidRPr="0043796F">
              <w:rPr>
                <w:rFonts w:eastAsia="Times New Roman"/>
                <w:bCs/>
                <w:snapToGrid w:val="0"/>
              </w:rPr>
              <w:t>sanitare</w:t>
            </w:r>
            <w:proofErr w:type="spellEnd"/>
            <w:r w:rsidRPr="0043796F">
              <w:rPr>
                <w:rFonts w:eastAsia="Times New Roman"/>
                <w:bCs/>
                <w:snapToGrid w:val="0"/>
              </w:rPr>
              <w:t xml:space="preserve"> </w:t>
            </w:r>
            <w:proofErr w:type="spellStart"/>
            <w:r w:rsidRPr="0043796F">
              <w:rPr>
                <w:rFonts w:eastAsia="Times New Roman"/>
                <w:bCs/>
                <w:snapToGrid w:val="0"/>
              </w:rPr>
              <w:t>și</w:t>
            </w:r>
            <w:proofErr w:type="spellEnd"/>
            <w:r w:rsidRPr="0043796F">
              <w:rPr>
                <w:rFonts w:eastAsia="Times New Roman"/>
                <w:bCs/>
                <w:snapToGrid w:val="0"/>
              </w:rPr>
              <w:t xml:space="preserve"> </w:t>
            </w:r>
            <w:proofErr w:type="spellStart"/>
            <w:r w:rsidRPr="0043796F">
              <w:rPr>
                <w:rFonts w:eastAsia="Times New Roman"/>
                <w:bCs/>
                <w:snapToGrid w:val="0"/>
              </w:rPr>
              <w:t>prevederilor</w:t>
            </w:r>
            <w:proofErr w:type="spellEnd"/>
            <w:r w:rsidRPr="0043796F">
              <w:rPr>
                <w:rFonts w:eastAsia="Times New Roman"/>
                <w:bCs/>
                <w:snapToGrid w:val="0"/>
              </w:rPr>
              <w:t xml:space="preserve"> </w:t>
            </w:r>
            <w:proofErr w:type="spellStart"/>
            <w:r w:rsidRPr="0043796F">
              <w:rPr>
                <w:rFonts w:eastAsia="Times New Roman"/>
                <w:bCs/>
                <w:snapToGrid w:val="0"/>
              </w:rPr>
              <w:t>legale</w:t>
            </w:r>
            <w:proofErr w:type="spellEnd"/>
            <w:r w:rsidRPr="0043796F">
              <w:rPr>
                <w:rFonts w:eastAsia="Times New Roman"/>
                <w:bCs/>
                <w:snapToGrid w:val="0"/>
              </w:rPr>
              <w:t xml:space="preserve"> </w:t>
            </w:r>
            <w:proofErr w:type="spellStart"/>
            <w:r w:rsidRPr="0043796F">
              <w:rPr>
                <w:rFonts w:eastAsia="Times New Roman"/>
                <w:bCs/>
                <w:snapToGrid w:val="0"/>
              </w:rPr>
              <w:t>în</w:t>
            </w:r>
            <w:proofErr w:type="spellEnd"/>
            <w:r w:rsidRPr="0043796F">
              <w:rPr>
                <w:rFonts w:eastAsia="Times New Roman"/>
                <w:bCs/>
                <w:snapToGrid w:val="0"/>
              </w:rPr>
              <w:t xml:space="preserve"> </w:t>
            </w:r>
            <w:proofErr w:type="spellStart"/>
            <w:r w:rsidRPr="0043796F">
              <w:rPr>
                <w:rFonts w:eastAsia="Times New Roman"/>
                <w:bCs/>
                <w:snapToGrid w:val="0"/>
              </w:rPr>
              <w:t>vigoare</w:t>
            </w:r>
            <w:proofErr w:type="spellEnd"/>
            <w:r w:rsidRPr="0043796F">
              <w:rPr>
                <w:rFonts w:eastAsia="Times New Roman"/>
                <w:bCs/>
                <w:snapToGrid w:val="0"/>
              </w:rPr>
              <w:t xml:space="preserve"> la </w:t>
            </w:r>
            <w:proofErr w:type="spellStart"/>
            <w:r w:rsidRPr="0043796F">
              <w:rPr>
                <w:rFonts w:eastAsia="Times New Roman"/>
                <w:bCs/>
                <w:snapToGrid w:val="0"/>
              </w:rPr>
              <w:t>momentul</w:t>
            </w:r>
            <w:proofErr w:type="spellEnd"/>
            <w:r w:rsidRPr="0043796F">
              <w:rPr>
                <w:rFonts w:eastAsia="Times New Roman"/>
                <w:bCs/>
                <w:snapToGrid w:val="0"/>
              </w:rPr>
              <w:t xml:space="preserve"> </w:t>
            </w:r>
            <w:proofErr w:type="spellStart"/>
            <w:r w:rsidRPr="0043796F">
              <w:rPr>
                <w:rFonts w:eastAsia="Times New Roman"/>
                <w:bCs/>
                <w:snapToGrid w:val="0"/>
              </w:rPr>
              <w:t>desfășurării</w:t>
            </w:r>
            <w:proofErr w:type="spellEnd"/>
            <w:r w:rsidRPr="0043796F">
              <w:rPr>
                <w:rFonts w:eastAsia="Times New Roman"/>
                <w:bCs/>
                <w:snapToGrid w:val="0"/>
              </w:rPr>
              <w:t xml:space="preserve"> </w:t>
            </w:r>
            <w:proofErr w:type="spellStart"/>
            <w:r w:rsidRPr="0043796F">
              <w:rPr>
                <w:rFonts w:eastAsia="Times New Roman"/>
                <w:bCs/>
                <w:snapToGrid w:val="0"/>
              </w:rPr>
              <w:t>evenimentului</w:t>
            </w:r>
            <w:proofErr w:type="spellEnd"/>
            <w:r w:rsidRPr="0043796F">
              <w:rPr>
                <w:rFonts w:eastAsia="Times New Roman"/>
                <w:b/>
                <w:i/>
                <w:lang w:val="fr"/>
              </w:rPr>
              <w:t xml:space="preserve"> </w:t>
            </w:r>
            <w:proofErr w:type="spellStart"/>
            <w:r w:rsidR="00675B47" w:rsidRPr="0043796F">
              <w:rPr>
                <w:rFonts w:eastAsia="Times New Roman"/>
                <w:b/>
                <w:i/>
                <w:lang w:val="fr"/>
              </w:rPr>
              <w:t>Indeplinirea</w:t>
            </w:r>
            <w:proofErr w:type="spellEnd"/>
            <w:r w:rsidR="00675B47" w:rsidRPr="0043796F">
              <w:rPr>
                <w:rFonts w:eastAsia="Times New Roman"/>
                <w:b/>
                <w:i/>
                <w:lang w:val="fr"/>
              </w:rPr>
              <w:t xml:space="preserve"> </w:t>
            </w:r>
            <w:proofErr w:type="spellStart"/>
            <w:r w:rsidR="00675B47" w:rsidRPr="0043796F">
              <w:rPr>
                <w:rFonts w:eastAsia="Times New Roman"/>
                <w:b/>
                <w:i/>
                <w:lang w:val="fr"/>
              </w:rPr>
              <w:t>cerintei</w:t>
            </w:r>
            <w:proofErr w:type="spellEnd"/>
            <w:r w:rsidR="00675B47" w:rsidRPr="0043796F">
              <w:rPr>
                <w:rFonts w:eastAsia="Times New Roman"/>
                <w:b/>
                <w:i/>
                <w:lang w:val="fr"/>
              </w:rPr>
              <w:t xml:space="preserve"> </w:t>
            </w:r>
            <w:proofErr w:type="spellStart"/>
            <w:r w:rsidR="00675B47" w:rsidRPr="0043796F">
              <w:rPr>
                <w:rFonts w:eastAsia="Times New Roman"/>
                <w:b/>
                <w:i/>
                <w:lang w:val="fr"/>
              </w:rPr>
              <w:t>esentiale</w:t>
            </w:r>
            <w:proofErr w:type="spellEnd"/>
            <w:r w:rsidR="00675B47" w:rsidRPr="0043796F">
              <w:rPr>
                <w:rFonts w:eastAsia="Times New Roman"/>
                <w:b/>
                <w:i/>
                <w:lang w:val="fr"/>
              </w:rPr>
              <w:t xml:space="preserve"> de </w:t>
            </w:r>
            <w:proofErr w:type="spellStart"/>
            <w:r w:rsidR="00675B47" w:rsidRPr="0043796F">
              <w:rPr>
                <w:rFonts w:eastAsia="Times New Roman"/>
                <w:b/>
                <w:i/>
                <w:lang w:val="fr"/>
              </w:rPr>
              <w:t>clasificare</w:t>
            </w:r>
            <w:proofErr w:type="spellEnd"/>
            <w:r w:rsidR="00675B47" w:rsidRPr="0043796F">
              <w:rPr>
                <w:rFonts w:eastAsia="Times New Roman"/>
                <w:b/>
                <w:i/>
                <w:lang w:val="fr"/>
              </w:rPr>
              <w:t xml:space="preserve"> a </w:t>
            </w:r>
            <w:proofErr w:type="spellStart"/>
            <w:r w:rsidR="00675B47" w:rsidRPr="0043796F">
              <w:rPr>
                <w:rFonts w:eastAsia="Times New Roman"/>
                <w:b/>
                <w:i/>
                <w:lang w:val="fr"/>
              </w:rPr>
              <w:t>unitatii</w:t>
            </w:r>
            <w:proofErr w:type="spellEnd"/>
            <w:r w:rsidR="00675B47" w:rsidRPr="0043796F">
              <w:rPr>
                <w:rFonts w:eastAsia="Times New Roman"/>
                <w:b/>
                <w:i/>
                <w:lang w:val="fr"/>
              </w:rPr>
              <w:t xml:space="preserve"> de </w:t>
            </w:r>
            <w:proofErr w:type="spellStart"/>
            <w:r w:rsidR="00675B47" w:rsidRPr="0043796F">
              <w:rPr>
                <w:rFonts w:eastAsia="Times New Roman"/>
                <w:b/>
                <w:i/>
                <w:lang w:val="fr"/>
              </w:rPr>
              <w:t>alimentatie</w:t>
            </w:r>
            <w:proofErr w:type="spellEnd"/>
            <w:r w:rsidR="00675B47" w:rsidRPr="0043796F">
              <w:rPr>
                <w:rFonts w:eastAsia="Times New Roman"/>
                <w:b/>
                <w:i/>
                <w:lang w:val="fr"/>
              </w:rPr>
              <w:t xml:space="preserve"> publica la </w:t>
            </w:r>
            <w:proofErr w:type="spellStart"/>
            <w:r w:rsidR="00675B47" w:rsidRPr="0043796F">
              <w:rPr>
                <w:rFonts w:eastAsia="Times New Roman"/>
                <w:b/>
                <w:i/>
                <w:lang w:val="fr"/>
              </w:rPr>
              <w:t>minim</w:t>
            </w:r>
            <w:proofErr w:type="spellEnd"/>
            <w:r w:rsidR="00675B47" w:rsidRPr="0043796F">
              <w:rPr>
                <w:rFonts w:eastAsia="Times New Roman"/>
                <w:b/>
                <w:i/>
                <w:lang w:val="fr"/>
              </w:rPr>
              <w:t xml:space="preserve"> 3 (</w:t>
            </w:r>
            <w:proofErr w:type="spellStart"/>
            <w:r w:rsidR="00675B47" w:rsidRPr="0043796F">
              <w:rPr>
                <w:rFonts w:eastAsia="Times New Roman"/>
                <w:b/>
                <w:i/>
                <w:lang w:val="fr"/>
              </w:rPr>
              <w:t>trei</w:t>
            </w:r>
            <w:proofErr w:type="spellEnd"/>
            <w:r w:rsidR="00675B47" w:rsidRPr="0043796F">
              <w:rPr>
                <w:rFonts w:eastAsia="Times New Roman"/>
                <w:b/>
                <w:i/>
                <w:lang w:val="fr"/>
              </w:rPr>
              <w:t xml:space="preserve">) </w:t>
            </w:r>
            <w:proofErr w:type="spellStart"/>
            <w:r w:rsidR="00675B47" w:rsidRPr="0043796F">
              <w:rPr>
                <w:rFonts w:eastAsia="Times New Roman"/>
                <w:b/>
                <w:i/>
                <w:lang w:val="fr"/>
              </w:rPr>
              <w:t>stele</w:t>
            </w:r>
            <w:proofErr w:type="spellEnd"/>
            <w:r w:rsidR="00675B47" w:rsidRPr="0043796F">
              <w:rPr>
                <w:rFonts w:eastAsia="Times New Roman"/>
                <w:b/>
                <w:i/>
                <w:lang w:val="fr"/>
              </w:rPr>
              <w:t xml:space="preserve"> se va face prin </w:t>
            </w:r>
            <w:proofErr w:type="spellStart"/>
            <w:r w:rsidR="00675B47" w:rsidRPr="0043796F">
              <w:rPr>
                <w:rFonts w:eastAsia="Times New Roman"/>
                <w:b/>
                <w:i/>
                <w:lang w:val="fr"/>
              </w:rPr>
              <w:t>prezentarea</w:t>
            </w:r>
            <w:proofErr w:type="spellEnd"/>
            <w:r w:rsidR="00675B47" w:rsidRPr="0043796F">
              <w:rPr>
                <w:rFonts w:eastAsia="Times New Roman"/>
                <w:b/>
                <w:i/>
                <w:lang w:val="fr"/>
              </w:rPr>
              <w:t xml:space="preserve"> </w:t>
            </w:r>
            <w:proofErr w:type="spellStart"/>
            <w:r w:rsidR="00675B47" w:rsidRPr="0043796F">
              <w:rPr>
                <w:rFonts w:eastAsia="Times New Roman"/>
                <w:b/>
                <w:i/>
                <w:lang w:val="fr"/>
              </w:rPr>
              <w:t>copiei</w:t>
            </w:r>
            <w:proofErr w:type="spellEnd"/>
            <w:r w:rsidR="00675B47" w:rsidRPr="0043796F">
              <w:rPr>
                <w:rFonts w:eastAsia="Times New Roman"/>
                <w:b/>
                <w:i/>
                <w:lang w:val="fr"/>
              </w:rPr>
              <w:t xml:space="preserve">, </w:t>
            </w:r>
            <w:proofErr w:type="spellStart"/>
            <w:r w:rsidR="00675B47" w:rsidRPr="0043796F">
              <w:rPr>
                <w:rFonts w:eastAsia="Times New Roman"/>
                <w:b/>
                <w:i/>
                <w:lang w:val="fr"/>
              </w:rPr>
              <w:t>conform</w:t>
            </w:r>
            <w:proofErr w:type="spellEnd"/>
            <w:r w:rsidR="00675B47" w:rsidRPr="0043796F">
              <w:rPr>
                <w:rFonts w:eastAsia="Times New Roman"/>
                <w:b/>
                <w:i/>
                <w:lang w:val="fr"/>
              </w:rPr>
              <w:t xml:space="preserve"> </w:t>
            </w:r>
            <w:proofErr w:type="spellStart"/>
            <w:r w:rsidR="00675B47" w:rsidRPr="0043796F">
              <w:rPr>
                <w:rFonts w:eastAsia="Times New Roman"/>
                <w:b/>
                <w:i/>
                <w:lang w:val="fr"/>
              </w:rPr>
              <w:t>cu</w:t>
            </w:r>
            <w:proofErr w:type="spellEnd"/>
            <w:r w:rsidR="00675B47" w:rsidRPr="0043796F">
              <w:rPr>
                <w:rFonts w:eastAsia="Times New Roman"/>
                <w:b/>
                <w:i/>
                <w:lang w:val="fr"/>
              </w:rPr>
              <w:t xml:space="preserve"> </w:t>
            </w:r>
            <w:proofErr w:type="spellStart"/>
            <w:r w:rsidR="00675B47" w:rsidRPr="0043796F">
              <w:rPr>
                <w:rFonts w:eastAsia="Times New Roman"/>
                <w:b/>
                <w:i/>
                <w:lang w:val="fr"/>
              </w:rPr>
              <w:t>originalul</w:t>
            </w:r>
            <w:proofErr w:type="spellEnd"/>
            <w:r w:rsidR="00675B47" w:rsidRPr="0043796F">
              <w:rPr>
                <w:rFonts w:eastAsia="Times New Roman"/>
                <w:b/>
                <w:i/>
                <w:lang w:val="fr"/>
              </w:rPr>
              <w:t xml:space="preserve">, a </w:t>
            </w:r>
            <w:proofErr w:type="spellStart"/>
            <w:r w:rsidR="00675B47" w:rsidRPr="0043796F">
              <w:rPr>
                <w:rFonts w:eastAsia="Times New Roman"/>
                <w:b/>
                <w:i/>
                <w:lang w:val="fr"/>
              </w:rPr>
              <w:t>certificatului</w:t>
            </w:r>
            <w:proofErr w:type="spellEnd"/>
            <w:r w:rsidR="00675B47" w:rsidRPr="0043796F">
              <w:rPr>
                <w:rFonts w:eastAsia="Times New Roman"/>
                <w:b/>
                <w:i/>
                <w:lang w:val="fr"/>
              </w:rPr>
              <w:t xml:space="preserve"> de </w:t>
            </w:r>
            <w:proofErr w:type="spellStart"/>
            <w:r w:rsidR="00675B47" w:rsidRPr="0043796F">
              <w:rPr>
                <w:rFonts w:eastAsia="Times New Roman"/>
                <w:b/>
                <w:i/>
                <w:lang w:val="fr"/>
              </w:rPr>
              <w:t>clasificare</w:t>
            </w:r>
            <w:proofErr w:type="spellEnd"/>
            <w:r w:rsidR="00675B47" w:rsidRPr="0043796F">
              <w:rPr>
                <w:rFonts w:eastAsia="Times New Roman"/>
                <w:b/>
                <w:i/>
                <w:lang w:val="fr"/>
              </w:rPr>
              <w:t xml:space="preserve"> al </w:t>
            </w:r>
            <w:proofErr w:type="spellStart"/>
            <w:r w:rsidR="00675B47" w:rsidRPr="0043796F">
              <w:rPr>
                <w:rFonts w:eastAsia="Times New Roman"/>
                <w:b/>
                <w:i/>
                <w:lang w:val="fr"/>
              </w:rPr>
              <w:t>unitatii</w:t>
            </w:r>
            <w:proofErr w:type="spellEnd"/>
            <w:r w:rsidR="00675B47" w:rsidRPr="0043796F">
              <w:rPr>
                <w:rFonts w:eastAsia="Times New Roman"/>
                <w:b/>
                <w:i/>
                <w:lang w:val="fr"/>
              </w:rPr>
              <w:t xml:space="preserve"> de </w:t>
            </w:r>
            <w:proofErr w:type="spellStart"/>
            <w:r w:rsidR="00675B47" w:rsidRPr="0043796F">
              <w:rPr>
                <w:rFonts w:eastAsia="Times New Roman"/>
                <w:b/>
                <w:i/>
                <w:lang w:val="fr"/>
              </w:rPr>
              <w:t>alimentatie</w:t>
            </w:r>
            <w:proofErr w:type="spellEnd"/>
            <w:r w:rsidR="00675B47" w:rsidRPr="0043796F">
              <w:rPr>
                <w:rFonts w:eastAsia="Times New Roman"/>
                <w:b/>
                <w:i/>
                <w:lang w:val="fr"/>
              </w:rPr>
              <w:t xml:space="preserve"> publica </w:t>
            </w:r>
            <w:proofErr w:type="spellStart"/>
            <w:r w:rsidR="00675B47" w:rsidRPr="0043796F">
              <w:rPr>
                <w:rFonts w:eastAsia="Times New Roman"/>
                <w:b/>
                <w:i/>
                <w:lang w:val="fr"/>
              </w:rPr>
              <w:t>propuse</w:t>
            </w:r>
            <w:proofErr w:type="spellEnd"/>
            <w:r w:rsidR="00675B47" w:rsidRPr="0043796F">
              <w:rPr>
                <w:rFonts w:eastAsia="Times New Roman"/>
                <w:b/>
                <w:i/>
                <w:lang w:val="fr"/>
              </w:rPr>
              <w:t xml:space="preserve"> in </w:t>
            </w:r>
            <w:proofErr w:type="spellStart"/>
            <w:r w:rsidR="00675B47" w:rsidRPr="0043796F">
              <w:rPr>
                <w:rFonts w:eastAsia="Times New Roman"/>
                <w:b/>
                <w:i/>
                <w:lang w:val="fr"/>
              </w:rPr>
              <w:t>oferta</w:t>
            </w:r>
            <w:proofErr w:type="spellEnd"/>
            <w:r w:rsidR="00675B47" w:rsidRPr="0043796F">
              <w:rPr>
                <w:rFonts w:eastAsia="Times New Roman"/>
                <w:b/>
                <w:i/>
                <w:lang w:val="fr"/>
              </w:rPr>
              <w:t>.</w:t>
            </w:r>
          </w:p>
          <w:p w14:paraId="594AA33B" w14:textId="77777777" w:rsidR="00675B47" w:rsidRPr="00341894" w:rsidRDefault="00675B47" w:rsidP="00EE212C">
            <w:pPr>
              <w:spacing w:line="276" w:lineRule="auto"/>
              <w:ind w:left="121"/>
              <w:jc w:val="both"/>
              <w:rPr>
                <w:rFonts w:ascii="Times New Roman" w:eastAsia="Times New Roman" w:hAnsi="Times New Roman"/>
                <w:sz w:val="24"/>
                <w:szCs w:val="24"/>
                <w:lang w:val="fr"/>
              </w:rPr>
            </w:pPr>
          </w:p>
          <w:p w14:paraId="418230A0" w14:textId="77777777" w:rsidR="00675B47" w:rsidRPr="003F6707" w:rsidRDefault="00675B47" w:rsidP="00EE212C">
            <w:pPr>
              <w:pStyle w:val="ListParagraph"/>
              <w:numPr>
                <w:ilvl w:val="0"/>
                <w:numId w:val="25"/>
              </w:numPr>
              <w:spacing w:line="276" w:lineRule="auto"/>
              <w:ind w:left="121" w:firstLine="0"/>
              <w:jc w:val="both"/>
              <w:rPr>
                <w:rFonts w:eastAsia="Times New Roman"/>
                <w:lang w:val="fr"/>
              </w:rPr>
            </w:pPr>
            <w:proofErr w:type="spellStart"/>
            <w:r w:rsidRPr="003F6707">
              <w:rPr>
                <w:rFonts w:eastAsia="Times New Roman"/>
                <w:lang w:val="fr"/>
              </w:rPr>
              <w:t>Capacitate</w:t>
            </w:r>
            <w:proofErr w:type="spellEnd"/>
            <w:r w:rsidRPr="003F6707">
              <w:rPr>
                <w:rFonts w:eastAsia="Times New Roman"/>
                <w:lang w:val="fr"/>
              </w:rPr>
              <w:t xml:space="preserve"> </w:t>
            </w:r>
            <w:proofErr w:type="gramStart"/>
            <w:r w:rsidRPr="003F6707">
              <w:rPr>
                <w:rFonts w:eastAsia="Times New Roman"/>
                <w:lang w:val="fr"/>
              </w:rPr>
              <w:t>restaurant:</w:t>
            </w:r>
            <w:proofErr w:type="gramEnd"/>
            <w:r w:rsidRPr="003F6707">
              <w:rPr>
                <w:rFonts w:eastAsia="Times New Roman"/>
                <w:lang w:val="fr"/>
              </w:rPr>
              <w:t xml:space="preserve"> </w:t>
            </w:r>
            <w:proofErr w:type="spellStart"/>
            <w:r w:rsidRPr="003F6707">
              <w:rPr>
                <w:rFonts w:eastAsia="Times New Roman"/>
                <w:lang w:val="fr"/>
              </w:rPr>
              <w:t>minim</w:t>
            </w:r>
            <w:proofErr w:type="spellEnd"/>
            <w:r w:rsidRPr="003F6707">
              <w:rPr>
                <w:rFonts w:eastAsia="Times New Roman"/>
                <w:lang w:val="fr"/>
              </w:rPr>
              <w:t xml:space="preserve"> 40 de </w:t>
            </w:r>
            <w:proofErr w:type="spellStart"/>
            <w:r w:rsidRPr="003F6707">
              <w:rPr>
                <w:rFonts w:eastAsia="Times New Roman"/>
                <w:lang w:val="fr"/>
              </w:rPr>
              <w:t>locuri</w:t>
            </w:r>
            <w:proofErr w:type="spellEnd"/>
            <w:r w:rsidRPr="003F6707">
              <w:rPr>
                <w:rFonts w:eastAsia="Times New Roman"/>
                <w:lang w:val="fr"/>
              </w:rPr>
              <w:t xml:space="preserve"> </w:t>
            </w:r>
          </w:p>
          <w:p w14:paraId="7661ADB4" w14:textId="77777777" w:rsidR="00675B47" w:rsidRDefault="00675B47" w:rsidP="00EE212C">
            <w:pPr>
              <w:overflowPunct/>
              <w:autoSpaceDE/>
              <w:autoSpaceDN/>
              <w:adjustRightInd/>
              <w:spacing w:after="160" w:line="276" w:lineRule="auto"/>
              <w:ind w:left="121"/>
              <w:jc w:val="both"/>
              <w:textAlignment w:val="auto"/>
              <w:rPr>
                <w:rFonts w:ascii="Times New Roman" w:eastAsia="Times New Roman" w:hAnsi="Times New Roman"/>
                <w:b/>
                <w:i/>
                <w:sz w:val="24"/>
                <w:szCs w:val="24"/>
                <w:lang w:val="fr"/>
              </w:rPr>
            </w:pPr>
            <w:proofErr w:type="spellStart"/>
            <w:r w:rsidRPr="00341894">
              <w:rPr>
                <w:rFonts w:ascii="Times New Roman" w:eastAsia="Times New Roman" w:hAnsi="Times New Roman"/>
                <w:b/>
                <w:i/>
                <w:sz w:val="24"/>
                <w:szCs w:val="24"/>
                <w:lang w:val="fr"/>
              </w:rPr>
              <w:t>Indeplinirea</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cerintei</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esentiale</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privind</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capacitatea</w:t>
            </w:r>
            <w:proofErr w:type="spellEnd"/>
            <w:r w:rsidRPr="00341894">
              <w:rPr>
                <w:rFonts w:ascii="Times New Roman" w:eastAsia="Times New Roman" w:hAnsi="Times New Roman"/>
                <w:b/>
                <w:i/>
                <w:sz w:val="24"/>
                <w:szCs w:val="24"/>
                <w:lang w:val="fr"/>
              </w:rPr>
              <w:t xml:space="preserve"> de </w:t>
            </w:r>
            <w:proofErr w:type="spellStart"/>
            <w:r w:rsidRPr="00341894">
              <w:rPr>
                <w:rFonts w:ascii="Times New Roman" w:eastAsia="Times New Roman" w:hAnsi="Times New Roman"/>
                <w:b/>
                <w:i/>
                <w:sz w:val="24"/>
                <w:szCs w:val="24"/>
                <w:lang w:val="fr"/>
              </w:rPr>
              <w:t>minim</w:t>
            </w:r>
            <w:proofErr w:type="spellEnd"/>
            <w:r w:rsidRPr="00341894">
              <w:rPr>
                <w:rFonts w:ascii="Times New Roman" w:eastAsia="Times New Roman" w:hAnsi="Times New Roman"/>
                <w:b/>
                <w:i/>
                <w:sz w:val="24"/>
                <w:szCs w:val="24"/>
                <w:lang w:val="fr"/>
              </w:rPr>
              <w:t xml:space="preserve"> </w:t>
            </w:r>
            <w:r>
              <w:rPr>
                <w:rFonts w:ascii="Times New Roman" w:eastAsia="Times New Roman" w:hAnsi="Times New Roman"/>
                <w:b/>
                <w:i/>
                <w:sz w:val="24"/>
                <w:szCs w:val="24"/>
                <w:lang w:val="fr"/>
              </w:rPr>
              <w:t>40</w:t>
            </w:r>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locuri</w:t>
            </w:r>
            <w:proofErr w:type="spellEnd"/>
            <w:r w:rsidRPr="00341894">
              <w:rPr>
                <w:rFonts w:ascii="Times New Roman" w:eastAsia="Times New Roman" w:hAnsi="Times New Roman"/>
                <w:b/>
                <w:i/>
                <w:sz w:val="24"/>
                <w:szCs w:val="24"/>
                <w:lang w:val="fr"/>
              </w:rPr>
              <w:t xml:space="preserve"> in </w:t>
            </w:r>
            <w:proofErr w:type="spellStart"/>
            <w:r w:rsidRPr="00341894">
              <w:rPr>
                <w:rFonts w:ascii="Times New Roman" w:eastAsia="Times New Roman" w:hAnsi="Times New Roman"/>
                <w:b/>
                <w:i/>
                <w:sz w:val="24"/>
                <w:szCs w:val="24"/>
                <w:lang w:val="fr"/>
              </w:rPr>
              <w:t>cadrul</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unitatii</w:t>
            </w:r>
            <w:proofErr w:type="spellEnd"/>
            <w:r w:rsidRPr="00341894">
              <w:rPr>
                <w:rFonts w:ascii="Times New Roman" w:eastAsia="Times New Roman" w:hAnsi="Times New Roman"/>
                <w:b/>
                <w:i/>
                <w:sz w:val="24"/>
                <w:szCs w:val="24"/>
                <w:lang w:val="fr"/>
              </w:rPr>
              <w:t xml:space="preserve"> de </w:t>
            </w:r>
            <w:proofErr w:type="spellStart"/>
            <w:r w:rsidRPr="00341894">
              <w:rPr>
                <w:rFonts w:ascii="Times New Roman" w:eastAsia="Times New Roman" w:hAnsi="Times New Roman"/>
                <w:b/>
                <w:i/>
                <w:sz w:val="24"/>
                <w:szCs w:val="24"/>
                <w:lang w:val="fr"/>
              </w:rPr>
              <w:t>alimentatie</w:t>
            </w:r>
            <w:proofErr w:type="spellEnd"/>
            <w:r w:rsidRPr="00341894">
              <w:rPr>
                <w:rFonts w:ascii="Times New Roman" w:eastAsia="Times New Roman" w:hAnsi="Times New Roman"/>
                <w:b/>
                <w:i/>
                <w:sz w:val="24"/>
                <w:szCs w:val="24"/>
                <w:lang w:val="fr"/>
              </w:rPr>
              <w:t xml:space="preserve"> publica </w:t>
            </w:r>
            <w:proofErr w:type="spellStart"/>
            <w:r w:rsidRPr="00341894">
              <w:rPr>
                <w:rFonts w:ascii="Times New Roman" w:eastAsia="Times New Roman" w:hAnsi="Times New Roman"/>
                <w:b/>
                <w:i/>
                <w:sz w:val="24"/>
                <w:szCs w:val="24"/>
                <w:lang w:val="fr"/>
              </w:rPr>
              <w:t>propuse</w:t>
            </w:r>
            <w:proofErr w:type="spellEnd"/>
            <w:r w:rsidRPr="00341894">
              <w:rPr>
                <w:rFonts w:ascii="Times New Roman" w:eastAsia="Times New Roman" w:hAnsi="Times New Roman"/>
                <w:b/>
                <w:i/>
                <w:sz w:val="24"/>
                <w:szCs w:val="24"/>
                <w:lang w:val="fr"/>
              </w:rPr>
              <w:t xml:space="preserve"> in </w:t>
            </w:r>
            <w:proofErr w:type="spellStart"/>
            <w:r w:rsidRPr="00341894">
              <w:rPr>
                <w:rFonts w:ascii="Times New Roman" w:eastAsia="Times New Roman" w:hAnsi="Times New Roman"/>
                <w:b/>
                <w:i/>
                <w:sz w:val="24"/>
                <w:szCs w:val="24"/>
                <w:lang w:val="fr"/>
              </w:rPr>
              <w:t>oferta</w:t>
            </w:r>
            <w:proofErr w:type="spellEnd"/>
            <w:r w:rsidRPr="00341894">
              <w:rPr>
                <w:rFonts w:ascii="Times New Roman" w:eastAsia="Times New Roman" w:hAnsi="Times New Roman"/>
                <w:b/>
                <w:i/>
                <w:sz w:val="24"/>
                <w:szCs w:val="24"/>
                <w:lang w:val="fr"/>
              </w:rPr>
              <w:t xml:space="preserve"> se va face prin </w:t>
            </w:r>
            <w:proofErr w:type="spellStart"/>
            <w:r w:rsidRPr="00341894">
              <w:rPr>
                <w:rFonts w:ascii="Times New Roman" w:eastAsia="Times New Roman" w:hAnsi="Times New Roman"/>
                <w:b/>
                <w:i/>
                <w:sz w:val="24"/>
                <w:szCs w:val="24"/>
                <w:lang w:val="fr"/>
              </w:rPr>
              <w:t>prezentarea</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copiei</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conform</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cu</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originalul</w:t>
            </w:r>
            <w:proofErr w:type="spellEnd"/>
            <w:r w:rsidRPr="00341894">
              <w:rPr>
                <w:rFonts w:ascii="Times New Roman" w:eastAsia="Times New Roman" w:hAnsi="Times New Roman"/>
                <w:b/>
                <w:i/>
                <w:sz w:val="24"/>
                <w:szCs w:val="24"/>
                <w:lang w:val="fr"/>
              </w:rPr>
              <w:t xml:space="preserve">, a </w:t>
            </w:r>
            <w:proofErr w:type="spellStart"/>
            <w:r w:rsidRPr="00341894">
              <w:rPr>
                <w:rFonts w:ascii="Times New Roman" w:eastAsia="Times New Roman" w:hAnsi="Times New Roman"/>
                <w:b/>
                <w:i/>
                <w:sz w:val="24"/>
                <w:szCs w:val="24"/>
                <w:lang w:val="fr"/>
              </w:rPr>
              <w:t>fisei</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anexa</w:t>
            </w:r>
            <w:proofErr w:type="spellEnd"/>
            <w:r w:rsidRPr="00341894">
              <w:rPr>
                <w:rFonts w:ascii="Times New Roman" w:eastAsia="Times New Roman" w:hAnsi="Times New Roman"/>
                <w:b/>
                <w:i/>
                <w:sz w:val="24"/>
                <w:szCs w:val="24"/>
                <w:lang w:val="fr"/>
              </w:rPr>
              <w:t xml:space="preserve"> la </w:t>
            </w:r>
            <w:proofErr w:type="spellStart"/>
            <w:r w:rsidRPr="00341894">
              <w:rPr>
                <w:rFonts w:ascii="Times New Roman" w:eastAsia="Times New Roman" w:hAnsi="Times New Roman"/>
                <w:b/>
                <w:i/>
                <w:sz w:val="24"/>
                <w:szCs w:val="24"/>
                <w:lang w:val="fr"/>
              </w:rPr>
              <w:t>certificatul</w:t>
            </w:r>
            <w:proofErr w:type="spellEnd"/>
            <w:r w:rsidRPr="00341894">
              <w:rPr>
                <w:rFonts w:ascii="Times New Roman" w:eastAsia="Times New Roman" w:hAnsi="Times New Roman"/>
                <w:b/>
                <w:i/>
                <w:sz w:val="24"/>
                <w:szCs w:val="24"/>
                <w:lang w:val="fr"/>
              </w:rPr>
              <w:t xml:space="preserve"> de </w:t>
            </w:r>
            <w:proofErr w:type="spellStart"/>
            <w:r w:rsidRPr="00341894">
              <w:rPr>
                <w:rFonts w:ascii="Times New Roman" w:eastAsia="Times New Roman" w:hAnsi="Times New Roman"/>
                <w:b/>
                <w:i/>
                <w:sz w:val="24"/>
                <w:szCs w:val="24"/>
                <w:lang w:val="fr"/>
              </w:rPr>
              <w:t>clasificare</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privind</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clasificarea</w:t>
            </w:r>
            <w:proofErr w:type="spellEnd"/>
            <w:r w:rsidRPr="00341894">
              <w:rPr>
                <w:rFonts w:ascii="Times New Roman" w:eastAsia="Times New Roman" w:hAnsi="Times New Roman"/>
                <w:b/>
                <w:i/>
                <w:sz w:val="24"/>
                <w:szCs w:val="24"/>
                <w:lang w:val="fr"/>
              </w:rPr>
              <w:t xml:space="preserve"> </w:t>
            </w:r>
            <w:proofErr w:type="spellStart"/>
            <w:r w:rsidRPr="00341894">
              <w:rPr>
                <w:rFonts w:ascii="Times New Roman" w:eastAsia="Times New Roman" w:hAnsi="Times New Roman"/>
                <w:b/>
                <w:i/>
                <w:sz w:val="24"/>
                <w:szCs w:val="24"/>
                <w:lang w:val="fr"/>
              </w:rPr>
              <w:t>unitatii</w:t>
            </w:r>
            <w:proofErr w:type="spellEnd"/>
            <w:r w:rsidRPr="00341894">
              <w:rPr>
                <w:rFonts w:ascii="Times New Roman" w:eastAsia="Times New Roman" w:hAnsi="Times New Roman"/>
                <w:b/>
                <w:i/>
                <w:sz w:val="24"/>
                <w:szCs w:val="24"/>
                <w:lang w:val="fr"/>
              </w:rPr>
              <w:t xml:space="preserve"> de </w:t>
            </w:r>
            <w:proofErr w:type="spellStart"/>
            <w:r w:rsidRPr="00341894">
              <w:rPr>
                <w:rFonts w:ascii="Times New Roman" w:eastAsia="Times New Roman" w:hAnsi="Times New Roman"/>
                <w:b/>
                <w:i/>
                <w:sz w:val="24"/>
                <w:szCs w:val="24"/>
                <w:lang w:val="fr"/>
              </w:rPr>
              <w:t>alimentatie</w:t>
            </w:r>
            <w:proofErr w:type="spellEnd"/>
          </w:p>
          <w:p w14:paraId="2DBB763D" w14:textId="77777777" w:rsidR="0043796F" w:rsidRDefault="0043796F" w:rsidP="00EE212C">
            <w:pPr>
              <w:numPr>
                <w:ilvl w:val="0"/>
                <w:numId w:val="3"/>
              </w:numPr>
              <w:suppressAutoHyphens/>
              <w:overflowPunct/>
              <w:autoSpaceDE/>
              <w:adjustRightInd/>
              <w:ind w:left="121" w:firstLine="0"/>
              <w:jc w:val="both"/>
              <w:rPr>
                <w:rFonts w:ascii="Times New Roman" w:hAnsi="Times New Roman"/>
                <w:b/>
                <w:i/>
                <w:kern w:val="3"/>
                <w:sz w:val="24"/>
                <w:szCs w:val="24"/>
                <w:lang w:val="it-IT" w:eastAsia="zh-CN"/>
              </w:rPr>
            </w:pPr>
            <w:r w:rsidRPr="00F373B3">
              <w:rPr>
                <w:rFonts w:ascii="Times New Roman" w:hAnsi="Times New Roman"/>
                <w:b/>
                <w:i/>
                <w:kern w:val="3"/>
                <w:sz w:val="24"/>
                <w:szCs w:val="24"/>
                <w:lang w:val="it-IT" w:eastAsia="zh-CN"/>
              </w:rPr>
              <w:t xml:space="preserve">Ofertantul trebuie să deţină Certificat pentru atestarea conformitatii cu normele de Igiena si Sanatate Publica, valabil la data limită de depunere a ofertei (se va prezenta copia </w:t>
            </w:r>
            <w:r w:rsidRPr="00F373B3">
              <w:rPr>
                <w:rFonts w:ascii="Times New Roman" w:hAnsi="Times New Roman"/>
                <w:b/>
                <w:i/>
                <w:kern w:val="3"/>
                <w:sz w:val="24"/>
                <w:szCs w:val="24"/>
                <w:lang w:val="it-IT" w:eastAsia="zh-CN"/>
              </w:rPr>
              <w:lastRenderedPageBreak/>
              <w:t>conform cu originalul), pentru locatiile propuse in oferta.</w:t>
            </w:r>
          </w:p>
          <w:p w14:paraId="0E3BAA9A" w14:textId="77777777" w:rsidR="00F2257D" w:rsidRDefault="00F2257D" w:rsidP="00F2257D">
            <w:pPr>
              <w:suppressAutoHyphens/>
              <w:overflowPunct/>
              <w:autoSpaceDE/>
              <w:adjustRightInd/>
              <w:jc w:val="both"/>
              <w:rPr>
                <w:rFonts w:ascii="Times New Roman" w:hAnsi="Times New Roman"/>
                <w:b/>
                <w:i/>
                <w:kern w:val="3"/>
                <w:sz w:val="24"/>
                <w:szCs w:val="24"/>
                <w:lang w:val="it-IT" w:eastAsia="zh-CN"/>
              </w:rPr>
            </w:pPr>
          </w:p>
          <w:p w14:paraId="6F0C0392" w14:textId="297C1370" w:rsidR="00F2257D" w:rsidRPr="00F2257D" w:rsidRDefault="00F2257D" w:rsidP="00F2257D">
            <w:pPr>
              <w:pStyle w:val="ListParagraph"/>
              <w:numPr>
                <w:ilvl w:val="0"/>
                <w:numId w:val="3"/>
              </w:numPr>
              <w:suppressAutoHyphens/>
              <w:autoSpaceDN w:val="0"/>
              <w:ind w:left="481"/>
              <w:jc w:val="both"/>
              <w:textAlignment w:val="baseline"/>
              <w:rPr>
                <w:b/>
                <w:i/>
                <w:kern w:val="3"/>
                <w:lang w:val="it-IT" w:eastAsia="zh-CN"/>
              </w:rPr>
            </w:pPr>
            <w:r w:rsidRPr="006747A1">
              <w:rPr>
                <w:b/>
                <w:i/>
                <w:kern w:val="3"/>
                <w:lang w:val="it-IT" w:eastAsia="zh-CN"/>
              </w:rPr>
              <w:t>Ofertantul trebuie să deţină Autorizaţie Sanitară Veterinară şi pentru Siguranţa Alimentelor pentru codurile CAEN 5610 sau 5611 – Restaurante, valabile la data limită de depunere a ofertei (se va prezenta copia conform cu originalul).</w:t>
            </w:r>
          </w:p>
        </w:tc>
        <w:tc>
          <w:tcPr>
            <w:tcW w:w="4581" w:type="dxa"/>
            <w:tcMar>
              <w:left w:w="57" w:type="dxa"/>
              <w:right w:w="57" w:type="dxa"/>
            </w:tcMar>
          </w:tcPr>
          <w:p w14:paraId="3AF1FD7D" w14:textId="77777777" w:rsidR="00675B47" w:rsidRPr="00581FE6" w:rsidRDefault="00675B47" w:rsidP="00BB3A37">
            <w:pPr>
              <w:spacing w:before="100" w:beforeAutospacing="1" w:after="100" w:afterAutospacing="1"/>
              <w:rPr>
                <w:rFonts w:ascii="Times New Roman" w:eastAsia="Calibri" w:hAnsi="Times New Roman"/>
                <w:b/>
                <w:i/>
                <w:color w:val="000000" w:themeColor="text1"/>
                <w:sz w:val="22"/>
                <w:szCs w:val="22"/>
                <w:lang w:val="ro-RO"/>
              </w:rPr>
            </w:pPr>
          </w:p>
        </w:tc>
      </w:tr>
      <w:tr w:rsidR="00863C28" w:rsidRPr="00581FE6" w14:paraId="499FDCF4" w14:textId="77777777" w:rsidTr="00753290">
        <w:trPr>
          <w:trHeight w:val="566"/>
        </w:trPr>
        <w:tc>
          <w:tcPr>
            <w:tcW w:w="720" w:type="dxa"/>
            <w:tcMar>
              <w:left w:w="57" w:type="dxa"/>
              <w:right w:w="57" w:type="dxa"/>
            </w:tcMar>
            <w:vAlign w:val="center"/>
          </w:tcPr>
          <w:p w14:paraId="36DEEC57" w14:textId="121AA554" w:rsidR="00863C28" w:rsidRPr="00581FE6" w:rsidRDefault="000B74C6"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lastRenderedPageBreak/>
              <w:t>2</w:t>
            </w:r>
          </w:p>
        </w:tc>
        <w:tc>
          <w:tcPr>
            <w:tcW w:w="5095" w:type="dxa"/>
            <w:tcMar>
              <w:left w:w="57" w:type="dxa"/>
              <w:right w:w="57" w:type="dxa"/>
            </w:tcMar>
          </w:tcPr>
          <w:p w14:paraId="20322284" w14:textId="77777777" w:rsidR="00712EE5" w:rsidRPr="00F77BEC" w:rsidRDefault="00712EE5" w:rsidP="00712EE5">
            <w:pPr>
              <w:overflowPunct/>
              <w:autoSpaceDE/>
              <w:autoSpaceDN/>
              <w:adjustRightInd/>
              <w:spacing w:after="160" w:line="276" w:lineRule="auto"/>
              <w:ind w:left="121"/>
              <w:jc w:val="both"/>
              <w:textAlignment w:val="auto"/>
              <w:rPr>
                <w:rFonts w:ascii="Times New Roman" w:eastAsia="Times New Roman" w:hAnsi="Times New Roman"/>
                <w:b/>
                <w:sz w:val="24"/>
                <w:szCs w:val="24"/>
                <w:lang w:val="fr"/>
              </w:rPr>
            </w:pPr>
            <w:proofErr w:type="spellStart"/>
            <w:r w:rsidRPr="00F77BEC">
              <w:rPr>
                <w:rFonts w:ascii="Times New Roman" w:eastAsia="Times New Roman" w:hAnsi="Times New Roman"/>
                <w:b/>
                <w:sz w:val="24"/>
                <w:szCs w:val="24"/>
                <w:lang w:val="fr"/>
              </w:rPr>
              <w:t>Servicii</w:t>
            </w:r>
            <w:proofErr w:type="spellEnd"/>
            <w:r w:rsidRPr="00F77BEC">
              <w:rPr>
                <w:rFonts w:ascii="Times New Roman" w:eastAsia="Times New Roman" w:hAnsi="Times New Roman"/>
                <w:b/>
                <w:sz w:val="24"/>
                <w:szCs w:val="24"/>
                <w:lang w:val="fr"/>
              </w:rPr>
              <w:t xml:space="preserve"> coffee break</w:t>
            </w:r>
          </w:p>
          <w:p w14:paraId="3E62E550"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proofErr w:type="gramStart"/>
            <w:r>
              <w:rPr>
                <w:rFonts w:ascii="Times New Roman" w:eastAsia="Times New Roman" w:hAnsi="Times New Roman"/>
                <w:sz w:val="24"/>
                <w:szCs w:val="24"/>
                <w:lang w:val="fr"/>
              </w:rPr>
              <w:t>Data</w:t>
            </w:r>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5</w:t>
            </w: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octombrie</w:t>
            </w:r>
            <w:proofErr w:type="spellEnd"/>
            <w:r w:rsidRPr="00C05B15">
              <w:rPr>
                <w:rFonts w:ascii="Times New Roman" w:eastAsia="Times New Roman" w:hAnsi="Times New Roman"/>
                <w:sz w:val="24"/>
                <w:szCs w:val="24"/>
                <w:lang w:val="fr"/>
              </w:rPr>
              <w:t xml:space="preserve"> 2026 (</w:t>
            </w:r>
            <w:r>
              <w:rPr>
                <w:rFonts w:ascii="Times New Roman" w:eastAsia="Times New Roman" w:hAnsi="Times New Roman"/>
                <w:sz w:val="24"/>
                <w:szCs w:val="24"/>
                <w:lang w:val="fr"/>
              </w:rPr>
              <w:t>1</w:t>
            </w: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zi</w:t>
            </w:r>
            <w:proofErr w:type="spellEnd"/>
            <w:r w:rsidRPr="00C05B15">
              <w:rPr>
                <w:rFonts w:ascii="Times New Roman" w:eastAsia="Times New Roman" w:hAnsi="Times New Roman"/>
                <w:sz w:val="24"/>
                <w:szCs w:val="24"/>
                <w:lang w:val="fr"/>
              </w:rPr>
              <w:t xml:space="preserve">) </w:t>
            </w:r>
          </w:p>
          <w:p w14:paraId="73041337"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proofErr w:type="spellStart"/>
            <w:r w:rsidRPr="00C05B15">
              <w:rPr>
                <w:rFonts w:ascii="Times New Roman" w:eastAsia="Times New Roman" w:hAnsi="Times New Roman"/>
                <w:sz w:val="24"/>
                <w:szCs w:val="24"/>
                <w:lang w:val="fr"/>
              </w:rPr>
              <w:t>Intervale</w:t>
            </w:r>
            <w:proofErr w:type="spellEnd"/>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orare</w:t>
            </w:r>
            <w:proofErr w:type="spellEnd"/>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 xml:space="preserve"> vor fi </w:t>
            </w:r>
            <w:proofErr w:type="spellStart"/>
            <w:r w:rsidRPr="00C05B15">
              <w:rPr>
                <w:rFonts w:ascii="Times New Roman" w:eastAsia="Times New Roman" w:hAnsi="Times New Roman"/>
                <w:sz w:val="24"/>
                <w:szCs w:val="24"/>
                <w:lang w:val="fr"/>
              </w:rPr>
              <w:t>stabilite</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comunicate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48 de ore </w:t>
            </w:r>
            <w:proofErr w:type="spellStart"/>
            <w:r w:rsidRPr="00C05B15">
              <w:rPr>
                <w:rFonts w:ascii="Times New Roman" w:eastAsia="Times New Roman" w:hAnsi="Times New Roman"/>
                <w:sz w:val="24"/>
                <w:szCs w:val="24"/>
                <w:lang w:val="fr"/>
              </w:rPr>
              <w:t>înaintea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evenimentului</w:t>
            </w:r>
            <w:proofErr w:type="spellEnd"/>
          </w:p>
          <w:p w14:paraId="7E62070F"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Numar </w:t>
            </w:r>
            <w:proofErr w:type="spellStart"/>
            <w:proofErr w:type="gramStart"/>
            <w:r w:rsidRPr="00C05B15">
              <w:rPr>
                <w:rFonts w:ascii="Times New Roman" w:eastAsia="Times New Roman" w:hAnsi="Times New Roman"/>
                <w:sz w:val="24"/>
                <w:szCs w:val="24"/>
                <w:lang w:val="fr"/>
              </w:rPr>
              <w:t>participanti</w:t>
            </w:r>
            <w:proofErr w:type="spellEnd"/>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50</w:t>
            </w: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persoane</w:t>
            </w:r>
            <w:proofErr w:type="spellEnd"/>
            <w:r w:rsidRPr="00C05B15">
              <w:rPr>
                <w:rFonts w:ascii="Times New Roman" w:eastAsia="Times New Roman" w:hAnsi="Times New Roman"/>
                <w:sz w:val="24"/>
                <w:szCs w:val="24"/>
                <w:lang w:val="fr"/>
              </w:rPr>
              <w:t xml:space="preserve"> / </w:t>
            </w:r>
            <w:proofErr w:type="spellStart"/>
            <w:r w:rsidRPr="00C05B15">
              <w:rPr>
                <w:rFonts w:ascii="Times New Roman" w:eastAsia="Times New Roman" w:hAnsi="Times New Roman"/>
                <w:sz w:val="24"/>
                <w:szCs w:val="24"/>
                <w:lang w:val="fr"/>
              </w:rPr>
              <w:t>zi</w:t>
            </w:r>
            <w:proofErr w:type="spellEnd"/>
          </w:p>
          <w:p w14:paraId="11B5C1D0" w14:textId="4DC312D9" w:rsidR="00712EE5" w:rsidRPr="00C05B15" w:rsidRDefault="00712EE5" w:rsidP="00712EE5">
            <w:pPr>
              <w:spacing w:line="276" w:lineRule="auto"/>
              <w:ind w:left="121"/>
              <w:jc w:val="both"/>
              <w:rPr>
                <w:rFonts w:ascii="Times New Roman" w:eastAsia="Times New Roman" w:hAnsi="Times New Roman"/>
                <w:sz w:val="24"/>
                <w:szCs w:val="24"/>
                <w:lang w:val="fr"/>
              </w:rPr>
            </w:pPr>
            <w:proofErr w:type="spellStart"/>
            <w:r w:rsidRPr="00C05B15">
              <w:rPr>
                <w:rFonts w:ascii="Times New Roman" w:eastAsia="Times New Roman" w:hAnsi="Times New Roman"/>
                <w:sz w:val="24"/>
                <w:szCs w:val="24"/>
                <w:lang w:val="fr"/>
              </w:rPr>
              <w:t>Locatia</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servire</w:t>
            </w:r>
            <w:proofErr w:type="spellEnd"/>
            <w:r w:rsidRPr="00C05B15">
              <w:rPr>
                <w:rFonts w:ascii="Times New Roman" w:eastAsia="Times New Roman" w:hAnsi="Times New Roman"/>
                <w:sz w:val="24"/>
                <w:szCs w:val="24"/>
                <w:lang w:val="fr"/>
              </w:rPr>
              <w:t xml:space="preserve">: in </w:t>
            </w:r>
            <w:proofErr w:type="spellStart"/>
            <w:r w:rsidRPr="00C05B15">
              <w:rPr>
                <w:rFonts w:ascii="Times New Roman" w:eastAsia="Times New Roman" w:hAnsi="Times New Roman"/>
                <w:sz w:val="24"/>
                <w:szCs w:val="24"/>
                <w:lang w:val="fr"/>
              </w:rPr>
              <w:t>cadrul</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a 3</w:t>
            </w:r>
            <w:r w:rsidRPr="00C05B15">
              <w:rPr>
                <w:rFonts w:ascii="Times New Roman" w:eastAsia="Times New Roman" w:hAnsi="Times New Roman"/>
                <w:sz w:val="24"/>
                <w:szCs w:val="24"/>
                <w:lang w:val="fr"/>
              </w:rPr>
              <w:t xml:space="preserve"> sali de </w:t>
            </w:r>
            <w:proofErr w:type="spellStart"/>
            <w:r w:rsidRPr="00C05B15">
              <w:rPr>
                <w:rFonts w:ascii="Times New Roman" w:eastAsia="Times New Roman" w:hAnsi="Times New Roman"/>
                <w:sz w:val="24"/>
                <w:szCs w:val="24"/>
                <w:lang w:val="fr"/>
              </w:rPr>
              <w:t>conferinta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w:t>
            </w:r>
            <w:proofErr w:type="spellEnd"/>
            <w:r w:rsidRPr="00C05B15">
              <w:rPr>
                <w:rFonts w:ascii="Times New Roman" w:eastAsia="Times New Roman" w:hAnsi="Times New Roman"/>
                <w:sz w:val="24"/>
                <w:szCs w:val="24"/>
                <w:lang w:val="fr"/>
              </w:rPr>
              <w:t xml:space="preserve"> care </w:t>
            </w:r>
            <w:proofErr w:type="spellStart"/>
            <w:r w:rsidRPr="00C05B15">
              <w:rPr>
                <w:rFonts w:ascii="Times New Roman" w:eastAsia="Times New Roman" w:hAnsi="Times New Roman"/>
                <w:sz w:val="24"/>
                <w:szCs w:val="24"/>
                <w:lang w:val="fr"/>
              </w:rPr>
              <w:t>ofertantul</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le</w:t>
            </w:r>
            <w:r w:rsidRPr="00C05B15">
              <w:rPr>
                <w:rFonts w:ascii="Times New Roman" w:eastAsia="Times New Roman" w:hAnsi="Times New Roman"/>
                <w:sz w:val="24"/>
                <w:szCs w:val="24"/>
                <w:lang w:val="fr"/>
              </w:rPr>
              <w:t xml:space="preserve"> va </w:t>
            </w:r>
            <w:proofErr w:type="spellStart"/>
            <w:r w:rsidRPr="00C05B15">
              <w:rPr>
                <w:rFonts w:ascii="Times New Roman" w:eastAsia="Times New Roman" w:hAnsi="Times New Roman"/>
                <w:sz w:val="24"/>
                <w:szCs w:val="24"/>
                <w:lang w:val="fr"/>
              </w:rPr>
              <w:t>pune</w:t>
            </w:r>
            <w:proofErr w:type="spellEnd"/>
            <w:r w:rsidRPr="00C05B15">
              <w:rPr>
                <w:rFonts w:ascii="Times New Roman" w:eastAsia="Times New Roman" w:hAnsi="Times New Roman"/>
                <w:sz w:val="24"/>
                <w:szCs w:val="24"/>
                <w:lang w:val="fr"/>
              </w:rPr>
              <w:t xml:space="preserve"> la </w:t>
            </w:r>
            <w:proofErr w:type="spellStart"/>
            <w:r w:rsidRPr="00C05B15">
              <w:rPr>
                <w:rFonts w:ascii="Times New Roman" w:eastAsia="Times New Roman" w:hAnsi="Times New Roman"/>
                <w:sz w:val="24"/>
                <w:szCs w:val="24"/>
                <w:lang w:val="fr"/>
              </w:rPr>
              <w:t>dispozitia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Achizitorului</w:t>
            </w:r>
            <w:proofErr w:type="spellEnd"/>
            <w:r w:rsidRPr="00C05B15">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pe</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parcursul</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intregii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zile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titlul</w:t>
            </w:r>
            <w:proofErr w:type="spellEnd"/>
            <w:r w:rsidRPr="00C05B15">
              <w:rPr>
                <w:rFonts w:ascii="Times New Roman" w:eastAsia="Times New Roman" w:hAnsi="Times New Roman"/>
                <w:sz w:val="24"/>
                <w:szCs w:val="24"/>
                <w:lang w:val="fr"/>
              </w:rPr>
              <w:t xml:space="preserve"> gratuit, </w:t>
            </w:r>
            <w:proofErr w:type="spellStart"/>
            <w:r w:rsidRPr="00C05B15">
              <w:rPr>
                <w:rFonts w:ascii="Times New Roman" w:eastAsia="Times New Roman" w:hAnsi="Times New Roman"/>
                <w:sz w:val="24"/>
                <w:szCs w:val="24"/>
                <w:lang w:val="fr"/>
              </w:rPr>
              <w:t>pentru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desfasurarea</w:t>
            </w:r>
            <w:proofErr w:type="spellEnd"/>
            <w:r w:rsidRPr="00C05B15">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activitatilor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evenimentului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amplasate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aproape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unele</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altele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ȋn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cadrul</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aceluiasi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complex</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hotelier</w:t>
            </w:r>
            <w:proofErr w:type="spellEnd"/>
            <w:r w:rsidRPr="00C05B15">
              <w:rPr>
                <w:rFonts w:ascii="Times New Roman" w:eastAsia="Times New Roman" w:hAnsi="Times New Roman"/>
                <w:sz w:val="24"/>
                <w:szCs w:val="24"/>
                <w:lang w:val="fr"/>
              </w:rPr>
              <w:t xml:space="preserve"> in care se vor </w:t>
            </w:r>
            <w:proofErr w:type="spellStart"/>
            <w:r w:rsidRPr="00C05B15">
              <w:rPr>
                <w:rFonts w:ascii="Times New Roman" w:eastAsia="Times New Roman" w:hAnsi="Times New Roman"/>
                <w:sz w:val="24"/>
                <w:szCs w:val="24"/>
                <w:lang w:val="fr"/>
              </w:rPr>
              <w:t>asigura</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 xml:space="preserve">si </w:t>
            </w:r>
            <w:proofErr w:type="spellStart"/>
            <w:r w:rsidRPr="00C05B15">
              <w:rPr>
                <w:rFonts w:ascii="Times New Roman" w:eastAsia="Times New Roman" w:hAnsi="Times New Roman"/>
                <w:sz w:val="24"/>
                <w:szCs w:val="24"/>
                <w:lang w:val="fr"/>
              </w:rPr>
              <w:t>serviciile</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cazare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mic</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deju</w:t>
            </w:r>
            <w:r>
              <w:rPr>
                <w:rFonts w:ascii="Times New Roman" w:eastAsia="Times New Roman" w:hAnsi="Times New Roman"/>
                <w:sz w:val="24"/>
                <w:szCs w:val="24"/>
                <w:lang w:val="fr"/>
              </w:rPr>
              <w:t>n</w:t>
            </w:r>
            <w:proofErr w:type="spellEnd"/>
            <w:r>
              <w:rPr>
                <w:rFonts w:ascii="Times New Roman" w:eastAsia="Times New Roman" w:hAnsi="Times New Roman"/>
                <w:sz w:val="24"/>
                <w:szCs w:val="24"/>
                <w:lang w:val="fr"/>
              </w:rPr>
              <w:t xml:space="preserve"> si </w:t>
            </w:r>
            <w:proofErr w:type="spellStart"/>
            <w:r>
              <w:rPr>
                <w:rFonts w:ascii="Times New Roman" w:eastAsia="Times New Roman" w:hAnsi="Times New Roman"/>
                <w:sz w:val="24"/>
                <w:szCs w:val="24"/>
                <w:lang w:val="fr"/>
              </w:rPr>
              <w:t>serviciile</w:t>
            </w:r>
            <w:proofErr w:type="spellEnd"/>
            <w:r>
              <w:rPr>
                <w:rFonts w:ascii="Times New Roman" w:eastAsia="Times New Roman" w:hAnsi="Times New Roman"/>
                <w:sz w:val="24"/>
                <w:szCs w:val="24"/>
                <w:lang w:val="fr"/>
              </w:rPr>
              <w:t xml:space="preserve"> de </w:t>
            </w:r>
            <w:proofErr w:type="spellStart"/>
            <w:r>
              <w:rPr>
                <w:rFonts w:ascii="Times New Roman" w:eastAsia="Times New Roman" w:hAnsi="Times New Roman"/>
                <w:sz w:val="24"/>
                <w:szCs w:val="24"/>
                <w:lang w:val="fr"/>
              </w:rPr>
              <w:t>servire</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masa</w:t>
            </w:r>
            <w:proofErr w:type="spellEnd"/>
            <w:r>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situat</w:t>
            </w:r>
            <w:proofErr w:type="spellEnd"/>
            <w:r w:rsidRPr="00C05B15">
              <w:rPr>
                <w:rFonts w:ascii="Times New Roman" w:eastAsia="Times New Roman" w:hAnsi="Times New Roman"/>
                <w:sz w:val="24"/>
                <w:szCs w:val="24"/>
                <w:lang w:val="fr"/>
              </w:rPr>
              <w:t xml:space="preserve"> la o </w:t>
            </w:r>
            <w:proofErr w:type="spellStart"/>
            <w:r w:rsidRPr="00C05B15">
              <w:rPr>
                <w:rFonts w:ascii="Times New Roman" w:eastAsia="Times New Roman" w:hAnsi="Times New Roman"/>
                <w:sz w:val="24"/>
                <w:szCs w:val="24"/>
                <w:lang w:val="fr"/>
              </w:rPr>
              <w:t>distanta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atât</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rutiera</w:t>
            </w:r>
            <w:proofErr w:type="spellEnd"/>
            <w:r w:rsidRPr="00C05B15">
              <w:rPr>
                <w:rFonts w:ascii="Times New Roman" w:eastAsia="Times New Roman" w:hAnsi="Times New Roman"/>
                <w:sz w:val="24"/>
                <w:szCs w:val="24"/>
                <w:lang w:val="fr"/>
              </w:rPr>
              <w:t xml:space="preserve"> (auto), </w:t>
            </w:r>
            <w:proofErr w:type="spellStart"/>
            <w:r w:rsidRPr="00C05B15">
              <w:rPr>
                <w:rFonts w:ascii="Times New Roman" w:eastAsia="Times New Roman" w:hAnsi="Times New Roman"/>
                <w:sz w:val="24"/>
                <w:szCs w:val="24"/>
                <w:lang w:val="fr"/>
              </w:rPr>
              <w:t>cât</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şi</w:t>
            </w:r>
            <w:proofErr w:type="spellEnd"/>
            <w:r w:rsidRPr="00C05B15">
              <w:rPr>
                <w:rFonts w:ascii="Times New Roman" w:eastAsia="Times New Roman" w:hAnsi="Times New Roman"/>
                <w:sz w:val="24"/>
                <w:szCs w:val="24"/>
                <w:lang w:val="fr"/>
              </w:rPr>
              <w:t xml:space="preserve"> de mers </w:t>
            </w:r>
            <w:proofErr w:type="spellStart"/>
            <w:r w:rsidRPr="00C05B15">
              <w:rPr>
                <w:rFonts w:ascii="Times New Roman" w:eastAsia="Times New Roman" w:hAnsi="Times New Roman"/>
                <w:sz w:val="24"/>
                <w:szCs w:val="24"/>
                <w:lang w:val="fr"/>
              </w:rPr>
              <w:t>pe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jos</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maxim</w:t>
            </w:r>
            <w:proofErr w:type="spellEnd"/>
            <w:r w:rsidRPr="00C05B15">
              <w:rPr>
                <w:rFonts w:ascii="Times New Roman" w:eastAsia="Times New Roman" w:hAnsi="Times New Roman"/>
                <w:sz w:val="24"/>
                <w:szCs w:val="24"/>
                <w:lang w:val="fr"/>
              </w:rPr>
              <w:t xml:space="preserve"> </w:t>
            </w:r>
            <w:r w:rsidR="00B31AAD">
              <w:rPr>
                <w:rFonts w:ascii="Times New Roman" w:eastAsia="Times New Roman" w:hAnsi="Times New Roman"/>
                <w:sz w:val="24"/>
                <w:szCs w:val="24"/>
                <w:lang w:val="fr"/>
              </w:rPr>
              <w:t>3</w:t>
            </w:r>
            <w:r w:rsidRPr="00C05B15">
              <w:rPr>
                <w:rFonts w:ascii="Times New Roman" w:eastAsia="Times New Roman" w:hAnsi="Times New Roman"/>
                <w:sz w:val="24"/>
                <w:szCs w:val="24"/>
                <w:lang w:val="fr"/>
              </w:rPr>
              <w:t xml:space="preserve"> km </w:t>
            </w:r>
            <w:proofErr w:type="spellStart"/>
            <w:r w:rsidRPr="00C05B15">
              <w:rPr>
                <w:rFonts w:ascii="Times New Roman" w:eastAsia="Times New Roman" w:hAnsi="Times New Roman"/>
                <w:sz w:val="24"/>
                <w:szCs w:val="24"/>
                <w:lang w:val="fr"/>
              </w:rPr>
              <w:t>faţă</w:t>
            </w:r>
            <w:proofErr w:type="spellEnd"/>
            <w:r w:rsidRPr="00C05B15">
              <w:rPr>
                <w:rFonts w:ascii="Times New Roman" w:eastAsia="Times New Roman" w:hAnsi="Times New Roman"/>
                <w:sz w:val="24"/>
                <w:szCs w:val="24"/>
                <w:lang w:val="fr"/>
              </w:rPr>
              <w:t xml:space="preserve"> de </w:t>
            </w:r>
            <w:proofErr w:type="spellStart"/>
            <w:r>
              <w:rPr>
                <w:rFonts w:ascii="Times New Roman" w:eastAsia="Times New Roman" w:hAnsi="Times New Roman"/>
                <w:sz w:val="24"/>
                <w:szCs w:val="24"/>
                <w:lang w:val="fr"/>
              </w:rPr>
              <w:t>Campusul</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Stiintei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cadrul</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Universității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Dunărea</w:t>
            </w:r>
            <w:proofErr w:type="spellEnd"/>
            <w:r w:rsidRPr="00C05B15">
              <w:rPr>
                <w:rFonts w:ascii="Times New Roman" w:eastAsia="Times New Roman" w:hAnsi="Times New Roman"/>
                <w:sz w:val="24"/>
                <w:szCs w:val="24"/>
                <w:lang w:val="fr"/>
              </w:rPr>
              <w:t xml:space="preserve"> de Jos” </w:t>
            </w:r>
            <w:proofErr w:type="spellStart"/>
            <w:r w:rsidRPr="00C05B15">
              <w:rPr>
                <w:rFonts w:ascii="Times New Roman" w:eastAsia="Times New Roman" w:hAnsi="Times New Roman"/>
                <w:sz w:val="24"/>
                <w:szCs w:val="24"/>
                <w:lang w:val="fr"/>
              </w:rPr>
              <w:t>Galați</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Str</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Domneasca</w:t>
            </w:r>
            <w:proofErr w:type="spellEnd"/>
            <w:r>
              <w:rPr>
                <w:rFonts w:ascii="Times New Roman" w:eastAsia="Times New Roman" w:hAnsi="Times New Roman"/>
                <w:sz w:val="24"/>
                <w:szCs w:val="24"/>
                <w:lang w:val="fr"/>
              </w:rPr>
              <w:t xml:space="preserve"> nr. 111</w:t>
            </w: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respectarea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normelor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sanitare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și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prevederilor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legale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în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vigoare</w:t>
            </w:r>
            <w:proofErr w:type="spellEnd"/>
            <w:r w:rsidRPr="00C05B15">
              <w:rPr>
                <w:rFonts w:ascii="Times New Roman" w:eastAsia="Times New Roman" w:hAnsi="Times New Roman"/>
                <w:sz w:val="24"/>
                <w:szCs w:val="24"/>
                <w:lang w:val="fr"/>
              </w:rPr>
              <w:t xml:space="preserve"> la </w:t>
            </w:r>
            <w:proofErr w:type="spellStart"/>
            <w:r w:rsidRPr="00C05B15">
              <w:rPr>
                <w:rFonts w:ascii="Times New Roman" w:eastAsia="Times New Roman" w:hAnsi="Times New Roman"/>
                <w:sz w:val="24"/>
                <w:szCs w:val="24"/>
                <w:lang w:val="fr"/>
              </w:rPr>
              <w:t>momentul</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desfășurării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evenimentului</w:t>
            </w:r>
            <w:proofErr w:type="spellEnd"/>
            <w:r w:rsidRPr="00C05B15">
              <w:rPr>
                <w:rFonts w:ascii="Times New Roman" w:eastAsia="Times New Roman" w:hAnsi="Times New Roman"/>
                <w:sz w:val="24"/>
                <w:szCs w:val="24"/>
                <w:lang w:val="fr"/>
              </w:rPr>
              <w:t>.</w:t>
            </w:r>
          </w:p>
          <w:p w14:paraId="04D909AE"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proofErr w:type="spellStart"/>
            <w:r w:rsidRPr="00C05B15">
              <w:rPr>
                <w:rFonts w:ascii="Times New Roman" w:eastAsia="Times New Roman" w:hAnsi="Times New Roman"/>
                <w:sz w:val="24"/>
                <w:szCs w:val="24"/>
                <w:lang w:val="fr"/>
              </w:rPr>
              <w:t>Capacitate</w:t>
            </w:r>
            <w:proofErr w:type="spellEnd"/>
            <w:r w:rsidRPr="00C05B15">
              <w:rPr>
                <w:rFonts w:ascii="Times New Roman" w:eastAsia="Times New Roman" w:hAnsi="Times New Roman"/>
                <w:sz w:val="24"/>
                <w:szCs w:val="24"/>
                <w:lang w:val="fr"/>
              </w:rPr>
              <w:t xml:space="preserve"> sali de </w:t>
            </w:r>
            <w:proofErr w:type="spellStart"/>
            <w:r w:rsidRPr="00C05B15">
              <w:rPr>
                <w:rFonts w:ascii="Times New Roman" w:eastAsia="Times New Roman" w:hAnsi="Times New Roman"/>
                <w:sz w:val="24"/>
                <w:szCs w:val="24"/>
                <w:lang w:val="fr"/>
              </w:rPr>
              <w:t>conferinta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solicitate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titlu</w:t>
            </w:r>
            <w:proofErr w:type="spellEnd"/>
            <w:r w:rsidRPr="00C05B15">
              <w:rPr>
                <w:rFonts w:ascii="Times New Roman" w:eastAsia="Times New Roman" w:hAnsi="Times New Roman"/>
                <w:sz w:val="24"/>
                <w:szCs w:val="24"/>
                <w:lang w:val="fr"/>
              </w:rPr>
              <w:t xml:space="preserve"> </w:t>
            </w:r>
            <w:proofErr w:type="gramStart"/>
            <w:r w:rsidRPr="00C05B15">
              <w:rPr>
                <w:rFonts w:ascii="Times New Roman" w:eastAsia="Times New Roman" w:hAnsi="Times New Roman"/>
                <w:sz w:val="24"/>
                <w:szCs w:val="24"/>
                <w:lang w:val="fr"/>
              </w:rPr>
              <w:t>gratuit:</w:t>
            </w:r>
            <w:proofErr w:type="gramEnd"/>
            <w:r w:rsidRPr="00C05B15">
              <w:rPr>
                <w:rFonts w:ascii="Times New Roman" w:eastAsia="Times New Roman" w:hAnsi="Times New Roman"/>
                <w:sz w:val="24"/>
                <w:szCs w:val="24"/>
                <w:lang w:val="fr"/>
              </w:rPr>
              <w:t xml:space="preserve"> </w:t>
            </w:r>
          </w:p>
          <w:p w14:paraId="155505C5"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- 1 sala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suprafata</w:t>
            </w:r>
            <w:proofErr w:type="spellEnd"/>
            <w:r w:rsidRPr="00C05B15">
              <w:rPr>
                <w:rFonts w:ascii="Times New Roman" w:eastAsia="Times New Roman" w:hAnsi="Times New Roman"/>
                <w:sz w:val="24"/>
                <w:szCs w:val="24"/>
                <w:lang w:val="fr"/>
              </w:rPr>
              <w:t xml:space="preserve"> minima de 150 </w:t>
            </w:r>
            <w:proofErr w:type="spellStart"/>
            <w:r w:rsidRPr="00C05B15">
              <w:rPr>
                <w:rFonts w:ascii="Times New Roman" w:eastAsia="Times New Roman" w:hAnsi="Times New Roman"/>
                <w:sz w:val="24"/>
                <w:szCs w:val="24"/>
                <w:lang w:val="fr"/>
              </w:rPr>
              <w:t>mp</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capacitate</w:t>
            </w:r>
            <w:proofErr w:type="spellEnd"/>
            <w:r w:rsidRPr="00C05B15">
              <w:rPr>
                <w:rFonts w:ascii="Times New Roman" w:eastAsia="Times New Roman" w:hAnsi="Times New Roman"/>
                <w:sz w:val="24"/>
                <w:szCs w:val="24"/>
                <w:lang w:val="fr"/>
              </w:rPr>
              <w:t xml:space="preserve"> de </w:t>
            </w:r>
            <w:proofErr w:type="spellStart"/>
            <w:r>
              <w:rPr>
                <w:rFonts w:ascii="Times New Roman" w:eastAsia="Times New Roman" w:hAnsi="Times New Roman"/>
                <w:sz w:val="24"/>
                <w:szCs w:val="24"/>
                <w:lang w:val="fr"/>
              </w:rPr>
              <w:t>minim</w:t>
            </w:r>
            <w:proofErr w:type="spellEnd"/>
            <w:r>
              <w:rPr>
                <w:rFonts w:ascii="Times New Roman" w:eastAsia="Times New Roman" w:hAnsi="Times New Roman"/>
                <w:sz w:val="24"/>
                <w:szCs w:val="24"/>
                <w:lang w:val="fr"/>
              </w:rPr>
              <w:t xml:space="preserve"> 50</w:t>
            </w:r>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locuri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aranjament</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U-</w:t>
            </w:r>
            <w:proofErr w:type="spellStart"/>
            <w:r>
              <w:rPr>
                <w:rFonts w:ascii="Times New Roman" w:eastAsia="Times New Roman" w:hAnsi="Times New Roman"/>
                <w:sz w:val="24"/>
                <w:szCs w:val="24"/>
                <w:lang w:val="fr"/>
              </w:rPr>
              <w:t>shape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dotata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2 (doua) </w:t>
            </w:r>
            <w:proofErr w:type="spellStart"/>
            <w:r w:rsidRPr="00C05B15">
              <w:rPr>
                <w:rFonts w:ascii="Times New Roman" w:eastAsia="Times New Roman" w:hAnsi="Times New Roman"/>
                <w:sz w:val="24"/>
                <w:szCs w:val="24"/>
                <w:lang w:val="fr"/>
              </w:rPr>
              <w:t>cai</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acces</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pentru</w:t>
            </w:r>
            <w:proofErr w:type="spellEnd"/>
            <w:r w:rsidRPr="00C05B15">
              <w:rPr>
                <w:rFonts w:ascii="Times New Roman" w:eastAsia="Times New Roman" w:hAnsi="Times New Roman"/>
                <w:sz w:val="24"/>
                <w:szCs w:val="24"/>
                <w:lang w:val="fr"/>
              </w:rPr>
              <w:t xml:space="preserve"> a se </w:t>
            </w:r>
            <w:proofErr w:type="spellStart"/>
            <w:r w:rsidRPr="00C05B15">
              <w:rPr>
                <w:rFonts w:ascii="Times New Roman" w:eastAsia="Times New Roman" w:hAnsi="Times New Roman"/>
                <w:sz w:val="24"/>
                <w:szCs w:val="24"/>
                <w:lang w:val="fr"/>
              </w:rPr>
              <w:t>pastra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fluxul</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intrare-iesire</w:t>
            </w:r>
            <w:proofErr w:type="spellEnd"/>
            <w:r w:rsidRPr="00C05B15">
              <w:rPr>
                <w:rFonts w:ascii="Times New Roman" w:eastAsia="Times New Roman" w:hAnsi="Times New Roman"/>
                <w:sz w:val="24"/>
                <w:szCs w:val="24"/>
                <w:lang w:val="fr"/>
              </w:rPr>
              <w:t xml:space="preserve"> a </w:t>
            </w:r>
            <w:proofErr w:type="spellStart"/>
            <w:r w:rsidRPr="00C05B15">
              <w:rPr>
                <w:rFonts w:ascii="Times New Roman" w:eastAsia="Times New Roman" w:hAnsi="Times New Roman"/>
                <w:sz w:val="24"/>
                <w:szCs w:val="24"/>
                <w:lang w:val="fr"/>
              </w:rPr>
              <w:t>participantilor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iar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accesul</w:t>
            </w:r>
            <w:proofErr w:type="spellEnd"/>
            <w:r w:rsidRPr="00C05B15">
              <w:rPr>
                <w:rFonts w:ascii="Times New Roman" w:eastAsia="Times New Roman" w:hAnsi="Times New Roman"/>
                <w:sz w:val="24"/>
                <w:szCs w:val="24"/>
                <w:lang w:val="fr"/>
              </w:rPr>
              <w:t xml:space="preserve"> in sala </w:t>
            </w:r>
            <w:proofErr w:type="spellStart"/>
            <w:r w:rsidRPr="00C05B15">
              <w:rPr>
                <w:rFonts w:ascii="Times New Roman" w:eastAsia="Times New Roman" w:hAnsi="Times New Roman"/>
                <w:sz w:val="24"/>
                <w:szCs w:val="24"/>
                <w:lang w:val="fr"/>
              </w:rPr>
              <w:t>sa</w:t>
            </w:r>
            <w:proofErr w:type="spellEnd"/>
            <w:r w:rsidRPr="00C05B15">
              <w:rPr>
                <w:rFonts w:ascii="Times New Roman" w:eastAsia="Times New Roman" w:hAnsi="Times New Roman"/>
                <w:sz w:val="24"/>
                <w:szCs w:val="24"/>
                <w:lang w:val="fr"/>
              </w:rPr>
              <w:t xml:space="preserve"> se </w:t>
            </w:r>
            <w:proofErr w:type="spellStart"/>
            <w:r w:rsidRPr="00C05B15">
              <w:rPr>
                <w:rFonts w:ascii="Times New Roman" w:eastAsia="Times New Roman" w:hAnsi="Times New Roman"/>
                <w:sz w:val="24"/>
                <w:szCs w:val="24"/>
                <w:lang w:val="fr"/>
              </w:rPr>
              <w:t>poata</w:t>
            </w:r>
            <w:proofErr w:type="spellEnd"/>
            <w:r w:rsidRPr="00C05B15">
              <w:rPr>
                <w:rFonts w:ascii="Times New Roman" w:eastAsia="Times New Roman" w:hAnsi="Times New Roman"/>
                <w:sz w:val="24"/>
                <w:szCs w:val="24"/>
                <w:lang w:val="fr"/>
              </w:rPr>
              <w:t xml:space="preserve"> face direct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zona </w:t>
            </w:r>
            <w:proofErr w:type="spellStart"/>
            <w:r w:rsidRPr="00C05B15">
              <w:rPr>
                <w:rFonts w:ascii="Times New Roman" w:eastAsia="Times New Roman" w:hAnsi="Times New Roman"/>
                <w:sz w:val="24"/>
                <w:szCs w:val="24"/>
                <w:lang w:val="fr"/>
              </w:rPr>
              <w:t>pietonala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imediata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apropiere</w:t>
            </w:r>
            <w:proofErr w:type="spellEnd"/>
            <w:r w:rsidRPr="00C05B15">
              <w:rPr>
                <w:rFonts w:ascii="Times New Roman" w:eastAsia="Times New Roman" w:hAnsi="Times New Roman"/>
                <w:sz w:val="24"/>
                <w:szCs w:val="24"/>
                <w:lang w:val="fr"/>
              </w:rPr>
              <w:t xml:space="preserve"> a </w:t>
            </w:r>
            <w:proofErr w:type="spellStart"/>
            <w:r w:rsidRPr="00C05B15">
              <w:rPr>
                <w:rFonts w:ascii="Times New Roman" w:eastAsia="Times New Roman" w:hAnsi="Times New Roman"/>
                <w:sz w:val="24"/>
                <w:szCs w:val="24"/>
                <w:lang w:val="fr"/>
              </w:rPr>
              <w:t>statiilor</w:t>
            </w:r>
            <w:proofErr w:type="spellEnd"/>
            <w:r w:rsidRPr="00C05B15">
              <w:rPr>
                <w:rFonts w:ascii="Times New Roman" w:eastAsia="Times New Roman" w:hAnsi="Times New Roman"/>
                <w:sz w:val="24"/>
                <w:szCs w:val="24"/>
                <w:lang w:val="fr"/>
              </w:rPr>
              <w:t xml:space="preserve"> de transport in </w:t>
            </w:r>
            <w:proofErr w:type="spellStart"/>
            <w:r w:rsidRPr="00C05B15">
              <w:rPr>
                <w:rFonts w:ascii="Times New Roman" w:eastAsia="Times New Roman" w:hAnsi="Times New Roman"/>
                <w:sz w:val="24"/>
                <w:szCs w:val="24"/>
                <w:lang w:val="fr"/>
              </w:rPr>
              <w:t>comun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pentru</w:t>
            </w:r>
            <w:proofErr w:type="spellEnd"/>
            <w:r w:rsidRPr="00C05B15">
              <w:rPr>
                <w:rFonts w:ascii="Times New Roman" w:eastAsia="Times New Roman" w:hAnsi="Times New Roman"/>
                <w:sz w:val="24"/>
                <w:szCs w:val="24"/>
                <w:lang w:val="fr"/>
              </w:rPr>
              <w:t xml:space="preserve"> a facilita </w:t>
            </w:r>
            <w:proofErr w:type="spellStart"/>
            <w:r w:rsidRPr="00C05B15">
              <w:rPr>
                <w:rFonts w:ascii="Times New Roman" w:eastAsia="Times New Roman" w:hAnsi="Times New Roman"/>
                <w:sz w:val="24"/>
                <w:szCs w:val="24"/>
                <w:lang w:val="fr"/>
              </w:rPr>
              <w:t>accesul</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tuturor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participanților</w:t>
            </w:r>
            <w:proofErr w:type="spellEnd"/>
            <w:r w:rsidRPr="00C05B15">
              <w:rPr>
                <w:rFonts w:ascii="Times New Roman" w:eastAsia="Times New Roman" w:hAnsi="Times New Roman"/>
                <w:sz w:val="24"/>
                <w:szCs w:val="24"/>
                <w:lang w:val="fr"/>
              </w:rPr>
              <w:t>.</w:t>
            </w:r>
          </w:p>
          <w:p w14:paraId="79CB1AD3"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2</w:t>
            </w:r>
            <w:r w:rsidRPr="00C05B15">
              <w:rPr>
                <w:rFonts w:ascii="Times New Roman" w:eastAsia="Times New Roman" w:hAnsi="Times New Roman"/>
                <w:sz w:val="24"/>
                <w:szCs w:val="24"/>
                <w:lang w:val="fr"/>
              </w:rPr>
              <w:t xml:space="preserve"> sali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suprafata</w:t>
            </w:r>
            <w:proofErr w:type="spellEnd"/>
            <w:r w:rsidRPr="00C05B15">
              <w:rPr>
                <w:rFonts w:ascii="Times New Roman" w:eastAsia="Times New Roman" w:hAnsi="Times New Roman"/>
                <w:sz w:val="24"/>
                <w:szCs w:val="24"/>
                <w:lang w:val="fr"/>
              </w:rPr>
              <w:t xml:space="preserve"> minima de 50 </w:t>
            </w:r>
            <w:proofErr w:type="spellStart"/>
            <w:r w:rsidRPr="00C05B15">
              <w:rPr>
                <w:rFonts w:ascii="Times New Roman" w:eastAsia="Times New Roman" w:hAnsi="Times New Roman"/>
                <w:sz w:val="24"/>
                <w:szCs w:val="24"/>
                <w:lang w:val="fr"/>
              </w:rPr>
              <w:t>mp</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capacitate</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25</w:t>
            </w:r>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locuri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aranjament</w:t>
            </w:r>
            <w:proofErr w:type="spellEnd"/>
            <w:r w:rsidRPr="00C05B15">
              <w:rPr>
                <w:rFonts w:ascii="Times New Roman" w:eastAsia="Times New Roman" w:hAnsi="Times New Roman"/>
                <w:sz w:val="24"/>
                <w:szCs w:val="24"/>
                <w:lang w:val="fr"/>
              </w:rPr>
              <w:t xml:space="preserve"> U-</w:t>
            </w:r>
            <w:proofErr w:type="spellStart"/>
            <w:r w:rsidRPr="00C05B15">
              <w:rPr>
                <w:rFonts w:ascii="Times New Roman" w:eastAsia="Times New Roman" w:hAnsi="Times New Roman"/>
                <w:sz w:val="24"/>
                <w:szCs w:val="24"/>
                <w:lang w:val="fr"/>
              </w:rPr>
              <w:t>shape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amplasate</w:t>
            </w:r>
            <w:proofErr w:type="spellEnd"/>
            <w:r w:rsidRPr="00C05B15">
              <w:rPr>
                <w:rFonts w:ascii="Times New Roman" w:eastAsia="Times New Roman" w:hAnsi="Times New Roman"/>
                <w:sz w:val="24"/>
                <w:szCs w:val="24"/>
                <w:lang w:val="fr"/>
              </w:rPr>
              <w:t xml:space="preserve"> in </w:t>
            </w:r>
            <w:proofErr w:type="spellStart"/>
            <w:r w:rsidRPr="00C05B15">
              <w:rPr>
                <w:rFonts w:ascii="Times New Roman" w:eastAsia="Times New Roman" w:hAnsi="Times New Roman"/>
                <w:sz w:val="24"/>
                <w:szCs w:val="24"/>
                <w:lang w:val="fr"/>
              </w:rPr>
              <w:t>imediata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apropiere</w:t>
            </w:r>
            <w:proofErr w:type="spellEnd"/>
            <w:r w:rsidRPr="00C05B15">
              <w:rPr>
                <w:rFonts w:ascii="Times New Roman" w:eastAsia="Times New Roman" w:hAnsi="Times New Roman"/>
                <w:sz w:val="24"/>
                <w:szCs w:val="24"/>
                <w:lang w:val="fr"/>
              </w:rPr>
              <w:t xml:space="preserve"> a </w:t>
            </w:r>
            <w:proofErr w:type="spellStart"/>
            <w:r w:rsidRPr="00C05B15">
              <w:rPr>
                <w:rFonts w:ascii="Times New Roman" w:eastAsia="Times New Roman" w:hAnsi="Times New Roman"/>
                <w:sz w:val="24"/>
                <w:szCs w:val="24"/>
                <w:lang w:val="fr"/>
              </w:rPr>
              <w:t>salii</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conferinte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suprafata</w:t>
            </w:r>
            <w:proofErr w:type="spellEnd"/>
            <w:r w:rsidRPr="00C05B15">
              <w:rPr>
                <w:rFonts w:ascii="Times New Roman" w:eastAsia="Times New Roman" w:hAnsi="Times New Roman"/>
                <w:sz w:val="24"/>
                <w:szCs w:val="24"/>
                <w:lang w:val="fr"/>
              </w:rPr>
              <w:t xml:space="preserve"> minima de 150 </w:t>
            </w:r>
            <w:proofErr w:type="spellStart"/>
            <w:r w:rsidRPr="00C05B15">
              <w:rPr>
                <w:rFonts w:ascii="Times New Roman" w:eastAsia="Times New Roman" w:hAnsi="Times New Roman"/>
                <w:sz w:val="24"/>
                <w:szCs w:val="24"/>
                <w:lang w:val="fr"/>
              </w:rPr>
              <w:t>mp</w:t>
            </w:r>
            <w:proofErr w:type="spellEnd"/>
            <w:r w:rsidRPr="00C05B15">
              <w:rPr>
                <w:rFonts w:ascii="Times New Roman" w:eastAsia="Times New Roman" w:hAnsi="Times New Roman"/>
                <w:sz w:val="24"/>
                <w:szCs w:val="24"/>
                <w:lang w:val="fr"/>
              </w:rPr>
              <w:t>.</w:t>
            </w:r>
          </w:p>
          <w:p w14:paraId="7FD0FCB2"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p>
          <w:p w14:paraId="0F7B362C"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Tip </w:t>
            </w:r>
            <w:proofErr w:type="spellStart"/>
            <w:proofErr w:type="gramStart"/>
            <w:r w:rsidRPr="00C05B15">
              <w:rPr>
                <w:rFonts w:ascii="Times New Roman" w:eastAsia="Times New Roman" w:hAnsi="Times New Roman"/>
                <w:sz w:val="24"/>
                <w:szCs w:val="24"/>
                <w:lang w:val="fr"/>
              </w:rPr>
              <w:t>servicii</w:t>
            </w:r>
            <w:proofErr w:type="spellEnd"/>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 xml:space="preserve"> 1 coffee break /</w:t>
            </w:r>
            <w:proofErr w:type="spellStart"/>
            <w:r w:rsidRPr="00C05B15">
              <w:rPr>
                <w:rFonts w:ascii="Times New Roman" w:eastAsia="Times New Roman" w:hAnsi="Times New Roman"/>
                <w:sz w:val="24"/>
                <w:szCs w:val="24"/>
                <w:lang w:val="fr"/>
              </w:rPr>
              <w:t>persoana</w:t>
            </w:r>
            <w:proofErr w:type="spellEnd"/>
            <w:r w:rsidRPr="00C05B15">
              <w:rPr>
                <w:rFonts w:ascii="Times New Roman" w:eastAsia="Times New Roman" w:hAnsi="Times New Roman"/>
                <w:sz w:val="24"/>
                <w:szCs w:val="24"/>
                <w:lang w:val="fr"/>
              </w:rPr>
              <w:t>/</w:t>
            </w:r>
            <w:proofErr w:type="spellStart"/>
            <w:r w:rsidRPr="00C05B15">
              <w:rPr>
                <w:rFonts w:ascii="Times New Roman" w:eastAsia="Times New Roman" w:hAnsi="Times New Roman"/>
                <w:sz w:val="24"/>
                <w:szCs w:val="24"/>
                <w:lang w:val="fr"/>
              </w:rPr>
              <w:t>zi</w:t>
            </w:r>
            <w:proofErr w:type="spellEnd"/>
          </w:p>
          <w:p w14:paraId="04D9F30E"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Tip </w:t>
            </w:r>
            <w:proofErr w:type="spellStart"/>
            <w:proofErr w:type="gramStart"/>
            <w:r w:rsidRPr="00C05B15">
              <w:rPr>
                <w:rFonts w:ascii="Times New Roman" w:eastAsia="Times New Roman" w:hAnsi="Times New Roman"/>
                <w:sz w:val="24"/>
                <w:szCs w:val="24"/>
                <w:lang w:val="fr"/>
              </w:rPr>
              <w:t>servire</w:t>
            </w:r>
            <w:proofErr w:type="spellEnd"/>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bufet</w:t>
            </w:r>
            <w:proofErr w:type="spellEnd"/>
            <w:r w:rsidRPr="00C05B15">
              <w:rPr>
                <w:rFonts w:ascii="Times New Roman" w:eastAsia="Times New Roman" w:hAnsi="Times New Roman"/>
                <w:sz w:val="24"/>
                <w:szCs w:val="24"/>
                <w:lang w:val="fr"/>
              </w:rPr>
              <w:t xml:space="preserve"> tip cocktail</w:t>
            </w:r>
          </w:p>
          <w:p w14:paraId="384E14FC"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proofErr w:type="spellStart"/>
            <w:r w:rsidRPr="00C05B15">
              <w:rPr>
                <w:rFonts w:ascii="Times New Roman" w:eastAsia="Times New Roman" w:hAnsi="Times New Roman"/>
                <w:sz w:val="24"/>
                <w:szCs w:val="24"/>
                <w:lang w:val="fr"/>
              </w:rPr>
              <w:t>Logistica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solicitata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pentru</w:t>
            </w:r>
            <w:proofErr w:type="spellEnd"/>
            <w:r w:rsidRPr="00C05B15">
              <w:rPr>
                <w:rFonts w:ascii="Times New Roman" w:eastAsia="Times New Roman" w:hAnsi="Times New Roman"/>
                <w:sz w:val="24"/>
                <w:szCs w:val="24"/>
                <w:lang w:val="fr"/>
              </w:rPr>
              <w:t xml:space="preserve"> coffee break/</w:t>
            </w:r>
            <w:proofErr w:type="spellStart"/>
            <w:proofErr w:type="gramStart"/>
            <w:r w:rsidRPr="00C05B15">
              <w:rPr>
                <w:rFonts w:ascii="Times New Roman" w:eastAsia="Times New Roman" w:hAnsi="Times New Roman"/>
                <w:sz w:val="24"/>
                <w:szCs w:val="24"/>
                <w:lang w:val="fr"/>
              </w:rPr>
              <w:t>zi</w:t>
            </w:r>
            <w:proofErr w:type="spellEnd"/>
            <w:r w:rsidRPr="00C05B15">
              <w:rPr>
                <w:rFonts w:ascii="Times New Roman" w:eastAsia="Times New Roman" w:hAnsi="Times New Roman"/>
                <w:sz w:val="24"/>
                <w:szCs w:val="24"/>
                <w:lang w:val="fr"/>
              </w:rPr>
              <w:t>:</w:t>
            </w:r>
            <w:proofErr w:type="gramEnd"/>
          </w:p>
          <w:p w14:paraId="2687EA87"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amenajare</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3</w:t>
            </w:r>
            <w:r w:rsidRPr="00C05B15">
              <w:rPr>
                <w:rFonts w:ascii="Times New Roman" w:eastAsia="Times New Roman" w:hAnsi="Times New Roman"/>
                <w:sz w:val="24"/>
                <w:szCs w:val="24"/>
                <w:lang w:val="fr"/>
              </w:rPr>
              <w:t xml:space="preserve"> zone de buffet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mese</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fete</w:t>
            </w:r>
            <w:proofErr w:type="spellEnd"/>
            <w:r w:rsidRPr="00C05B15">
              <w:rPr>
                <w:rFonts w:ascii="Times New Roman" w:eastAsia="Times New Roman" w:hAnsi="Times New Roman"/>
                <w:sz w:val="24"/>
                <w:szCs w:val="24"/>
                <w:lang w:val="fr"/>
              </w:rPr>
              <w:t xml:space="preserve"> de </w:t>
            </w:r>
            <w:proofErr w:type="spellStart"/>
            <w:proofErr w:type="gramStart"/>
            <w:r w:rsidRPr="00C05B15">
              <w:rPr>
                <w:rFonts w:ascii="Times New Roman" w:eastAsia="Times New Roman" w:hAnsi="Times New Roman"/>
                <w:sz w:val="24"/>
                <w:szCs w:val="24"/>
                <w:lang w:val="fr"/>
              </w:rPr>
              <w:t>masa</w:t>
            </w:r>
            <w:proofErr w:type="spellEnd"/>
            <w:r w:rsidRPr="00C05B15">
              <w:rPr>
                <w:rFonts w:ascii="Times New Roman" w:eastAsia="Times New Roman" w:hAnsi="Times New Roman"/>
                <w:sz w:val="24"/>
                <w:szCs w:val="24"/>
                <w:lang w:val="fr"/>
              </w:rPr>
              <w:t>;</w:t>
            </w:r>
            <w:proofErr w:type="gramEnd"/>
          </w:p>
          <w:p w14:paraId="473D14DC"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mese</w:t>
            </w:r>
            <w:proofErr w:type="spellEnd"/>
            <w:r w:rsidRPr="00C05B15">
              <w:rPr>
                <w:rFonts w:ascii="Times New Roman" w:eastAsia="Times New Roman" w:hAnsi="Times New Roman"/>
                <w:sz w:val="24"/>
                <w:szCs w:val="24"/>
                <w:lang w:val="fr"/>
              </w:rPr>
              <w:t xml:space="preserve"> cocktail –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24</w:t>
            </w: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buc</w:t>
            </w:r>
            <w:proofErr w:type="spellEnd"/>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şi</w:t>
            </w:r>
            <w:proofErr w:type="spellEnd"/>
            <w:proofErr w:type="gram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feţe</w:t>
            </w:r>
            <w:proofErr w:type="spellEnd"/>
            <w:r w:rsidRPr="00C05B15">
              <w:rPr>
                <w:rFonts w:ascii="Times New Roman" w:eastAsia="Times New Roman" w:hAnsi="Times New Roman"/>
                <w:sz w:val="24"/>
                <w:szCs w:val="24"/>
                <w:lang w:val="fr"/>
              </w:rPr>
              <w:t xml:space="preserve"> de </w:t>
            </w:r>
            <w:proofErr w:type="spellStart"/>
            <w:proofErr w:type="gramStart"/>
            <w:r w:rsidRPr="00C05B15">
              <w:rPr>
                <w:rFonts w:ascii="Times New Roman" w:eastAsia="Times New Roman" w:hAnsi="Times New Roman"/>
                <w:sz w:val="24"/>
                <w:szCs w:val="24"/>
                <w:lang w:val="fr"/>
              </w:rPr>
              <w:t>masă</w:t>
            </w:r>
            <w:proofErr w:type="spellEnd"/>
            <w:r w:rsidRPr="00C05B15">
              <w:rPr>
                <w:rFonts w:ascii="Times New Roman" w:eastAsia="Times New Roman" w:hAnsi="Times New Roman"/>
                <w:sz w:val="24"/>
                <w:szCs w:val="24"/>
                <w:lang w:val="fr"/>
              </w:rPr>
              <w:t>;</w:t>
            </w:r>
            <w:proofErr w:type="gramEnd"/>
          </w:p>
          <w:p w14:paraId="0D561145"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lastRenderedPageBreak/>
              <w:t xml:space="preserve">- </w:t>
            </w:r>
            <w:proofErr w:type="spellStart"/>
            <w:r w:rsidRPr="00C05B15">
              <w:rPr>
                <w:rFonts w:ascii="Times New Roman" w:eastAsia="Times New Roman" w:hAnsi="Times New Roman"/>
                <w:sz w:val="24"/>
                <w:szCs w:val="24"/>
                <w:lang w:val="fr"/>
              </w:rPr>
              <w:t>platouri</w:t>
            </w:r>
            <w:proofErr w:type="spellEnd"/>
            <w:r w:rsidRPr="00C05B15">
              <w:rPr>
                <w:rFonts w:ascii="Times New Roman" w:eastAsia="Times New Roman" w:hAnsi="Times New Roman"/>
                <w:sz w:val="24"/>
                <w:szCs w:val="24"/>
                <w:lang w:val="fr"/>
              </w:rPr>
              <w:t xml:space="preserve"> inox/</w:t>
            </w:r>
            <w:proofErr w:type="spellStart"/>
            <w:r w:rsidRPr="00C05B15">
              <w:rPr>
                <w:rFonts w:ascii="Times New Roman" w:eastAsia="Times New Roman" w:hAnsi="Times New Roman"/>
                <w:sz w:val="24"/>
                <w:szCs w:val="24"/>
                <w:lang w:val="fr"/>
              </w:rPr>
              <w:t>sticlă</w:t>
            </w:r>
            <w:proofErr w:type="spellEnd"/>
            <w:r w:rsidRPr="00C05B15">
              <w:rPr>
                <w:rFonts w:ascii="Times New Roman" w:eastAsia="Times New Roman" w:hAnsi="Times New Roman"/>
                <w:sz w:val="24"/>
                <w:szCs w:val="24"/>
                <w:lang w:val="fr"/>
              </w:rPr>
              <w:t>/</w:t>
            </w:r>
            <w:proofErr w:type="spellStart"/>
            <w:r w:rsidRPr="00C05B15">
              <w:rPr>
                <w:rFonts w:ascii="Times New Roman" w:eastAsia="Times New Roman" w:hAnsi="Times New Roman"/>
                <w:sz w:val="24"/>
                <w:szCs w:val="24"/>
                <w:lang w:val="fr"/>
              </w:rPr>
              <w:t>porţelan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şi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cleşti</w:t>
            </w:r>
            <w:proofErr w:type="spellEnd"/>
            <w:r w:rsidRPr="00C05B15">
              <w:rPr>
                <w:rFonts w:ascii="Times New Roman" w:eastAsia="Times New Roman" w:hAnsi="Times New Roman"/>
                <w:sz w:val="24"/>
                <w:szCs w:val="24"/>
                <w:lang w:val="fr"/>
              </w:rPr>
              <w:t xml:space="preserve"> </w:t>
            </w:r>
            <w:proofErr w:type="gramStart"/>
            <w:r w:rsidRPr="00C05B15">
              <w:rPr>
                <w:rFonts w:ascii="Times New Roman" w:eastAsia="Times New Roman" w:hAnsi="Times New Roman"/>
                <w:sz w:val="24"/>
                <w:szCs w:val="24"/>
                <w:lang w:val="fr"/>
              </w:rPr>
              <w:t>inox;</w:t>
            </w:r>
            <w:proofErr w:type="gramEnd"/>
          </w:p>
          <w:p w14:paraId="39E13346"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espresoare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profesionale</w:t>
            </w:r>
            <w:proofErr w:type="spellEnd"/>
            <w:r w:rsidRPr="00C05B15">
              <w:rPr>
                <w:rFonts w:ascii="Times New Roman" w:eastAsia="Times New Roman" w:hAnsi="Times New Roman"/>
                <w:sz w:val="24"/>
                <w:szCs w:val="24"/>
                <w:lang w:val="fr"/>
              </w:rPr>
              <w:t xml:space="preserve"> automate </w:t>
            </w:r>
            <w:proofErr w:type="spellStart"/>
            <w:r w:rsidRPr="00C05B15">
              <w:rPr>
                <w:rFonts w:ascii="Times New Roman" w:eastAsia="Times New Roman" w:hAnsi="Times New Roman"/>
                <w:sz w:val="24"/>
                <w:szCs w:val="24"/>
                <w:lang w:val="fr"/>
              </w:rPr>
              <w:t>multifunctionale</w:t>
            </w:r>
            <w:proofErr w:type="spellEnd"/>
            <w:r w:rsidRPr="00C05B15">
              <w:rPr>
                <w:rFonts w:ascii="Times New Roman" w:eastAsia="Times New Roman" w:hAnsi="Times New Roman"/>
                <w:sz w:val="24"/>
                <w:szCs w:val="24"/>
                <w:lang w:val="fr"/>
              </w:rPr>
              <w:t xml:space="preserve"> „Bean-to-Cup”–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3</w:t>
            </w:r>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espresoare</w:t>
            </w:r>
            <w:proofErr w:type="spellEnd"/>
            <w:r w:rsidRPr="00C05B15">
              <w:rPr>
                <w:rFonts w:ascii="Times New Roman" w:eastAsia="Times New Roman" w:hAnsi="Times New Roman"/>
                <w:sz w:val="24"/>
                <w:szCs w:val="24"/>
                <w:lang w:val="fr"/>
              </w:rPr>
              <w:t>;</w:t>
            </w:r>
            <w:proofErr w:type="gramEnd"/>
          </w:p>
          <w:p w14:paraId="0F78C88B"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farfurii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gustari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desert</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fructe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porţelan</w:t>
            </w:r>
            <w:proofErr w:type="spellEnd"/>
            <w:r w:rsidRPr="00C05B15">
              <w:rPr>
                <w:rFonts w:ascii="Times New Roman" w:eastAsia="Times New Roman" w:hAnsi="Times New Roman"/>
                <w:sz w:val="24"/>
                <w:szCs w:val="24"/>
                <w:lang w:val="fr"/>
              </w:rPr>
              <w:t>;</w:t>
            </w:r>
            <w:proofErr w:type="gramEnd"/>
          </w:p>
          <w:p w14:paraId="27B2343F"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tacâmuri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gramStart"/>
            <w:r w:rsidRPr="00C05B15">
              <w:rPr>
                <w:rFonts w:ascii="Times New Roman" w:eastAsia="Times New Roman" w:hAnsi="Times New Roman"/>
                <w:sz w:val="24"/>
                <w:szCs w:val="24"/>
                <w:lang w:val="fr"/>
              </w:rPr>
              <w:t>inox;</w:t>
            </w:r>
            <w:proofErr w:type="gramEnd"/>
          </w:p>
          <w:p w14:paraId="7A8B0DC1"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pahare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sticlă</w:t>
            </w:r>
            <w:proofErr w:type="spellEnd"/>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ab/>
            </w:r>
          </w:p>
          <w:p w14:paraId="439BA025"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cesti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cafea</w:t>
            </w:r>
            <w:proofErr w:type="spellEnd"/>
            <w:r w:rsidRPr="00C05B15">
              <w:rPr>
                <w:rFonts w:ascii="Times New Roman" w:eastAsia="Times New Roman" w:hAnsi="Times New Roman"/>
                <w:sz w:val="24"/>
                <w:szCs w:val="24"/>
                <w:lang w:val="fr"/>
              </w:rPr>
              <w:t xml:space="preserve"> si cani </w:t>
            </w:r>
            <w:proofErr w:type="spellStart"/>
            <w:r w:rsidRPr="00C05B15">
              <w:rPr>
                <w:rFonts w:ascii="Times New Roman" w:eastAsia="Times New Roman" w:hAnsi="Times New Roman"/>
                <w:sz w:val="24"/>
                <w:szCs w:val="24"/>
                <w:lang w:val="fr"/>
              </w:rPr>
              <w:t>ceai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portelan</w:t>
            </w:r>
            <w:proofErr w:type="spellEnd"/>
            <w:r w:rsidRPr="00C05B15">
              <w:rPr>
                <w:rFonts w:ascii="Times New Roman" w:eastAsia="Times New Roman" w:hAnsi="Times New Roman"/>
                <w:sz w:val="24"/>
                <w:szCs w:val="24"/>
                <w:lang w:val="fr"/>
              </w:rPr>
              <w:t>;</w:t>
            </w:r>
            <w:proofErr w:type="gramEnd"/>
            <w:r w:rsidRPr="00C05B15">
              <w:rPr>
                <w:rFonts w:ascii="Times New Roman" w:eastAsia="Times New Roman" w:hAnsi="Times New Roman"/>
                <w:sz w:val="24"/>
                <w:szCs w:val="24"/>
                <w:lang w:val="fr"/>
              </w:rPr>
              <w:t xml:space="preserve"> </w:t>
            </w:r>
          </w:p>
          <w:p w14:paraId="445B8F2C"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spatule, </w:t>
            </w:r>
            <w:proofErr w:type="spellStart"/>
            <w:r w:rsidRPr="00C05B15">
              <w:rPr>
                <w:rFonts w:ascii="Times New Roman" w:eastAsia="Times New Roman" w:hAnsi="Times New Roman"/>
                <w:sz w:val="24"/>
                <w:szCs w:val="24"/>
                <w:lang w:val="fr"/>
              </w:rPr>
              <w:t>servetele</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alte</w:t>
            </w:r>
            <w:proofErr w:type="spellEnd"/>
            <w:r w:rsidRPr="00C05B15">
              <w:rPr>
                <w:rFonts w:ascii="Times New Roman" w:eastAsia="Times New Roman" w:hAnsi="Times New Roman"/>
                <w:sz w:val="24"/>
                <w:szCs w:val="24"/>
                <w:lang w:val="fr"/>
              </w:rPr>
              <w:t xml:space="preserve"> </w:t>
            </w:r>
            <w:proofErr w:type="spellStart"/>
            <w:proofErr w:type="gramStart"/>
            <w:r w:rsidRPr="00C05B15">
              <w:rPr>
                <w:rFonts w:ascii="Times New Roman" w:eastAsia="Times New Roman" w:hAnsi="Times New Roman"/>
                <w:sz w:val="24"/>
                <w:szCs w:val="24"/>
                <w:lang w:val="fr"/>
              </w:rPr>
              <w:t>consumabile</w:t>
            </w:r>
            <w:proofErr w:type="spellEnd"/>
            <w:r w:rsidRPr="00C05B15">
              <w:rPr>
                <w:rFonts w:ascii="Times New Roman" w:eastAsia="Times New Roman" w:hAnsi="Times New Roman"/>
                <w:sz w:val="24"/>
                <w:szCs w:val="24"/>
                <w:lang w:val="fr"/>
              </w:rPr>
              <w:t>;</w:t>
            </w:r>
            <w:proofErr w:type="gramEnd"/>
          </w:p>
          <w:p w14:paraId="07905BC3" w14:textId="77777777" w:rsidR="00712EE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personal</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calificat</w:t>
            </w:r>
            <w:proofErr w:type="spellEnd"/>
            <w:r w:rsidRPr="00C05B15">
              <w:rPr>
                <w:rFonts w:ascii="Times New Roman" w:eastAsia="Times New Roman" w:hAnsi="Times New Roman"/>
                <w:sz w:val="24"/>
                <w:szCs w:val="24"/>
                <w:lang w:val="fr"/>
              </w:rPr>
              <w:t xml:space="preserve"> -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6</w:t>
            </w: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persoane</w:t>
            </w:r>
            <w:proofErr w:type="spellEnd"/>
            <w:r w:rsidRPr="00C05B15">
              <w:rPr>
                <w:rFonts w:ascii="Times New Roman" w:eastAsia="Times New Roman" w:hAnsi="Times New Roman"/>
                <w:sz w:val="24"/>
                <w:szCs w:val="24"/>
                <w:lang w:val="fr"/>
              </w:rPr>
              <w:t>.</w:t>
            </w:r>
          </w:p>
          <w:p w14:paraId="481CF3F9"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p>
          <w:p w14:paraId="19C870C6"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Structura </w:t>
            </w:r>
            <w:proofErr w:type="spellStart"/>
            <w:r w:rsidRPr="00C05B15">
              <w:rPr>
                <w:rFonts w:ascii="Times New Roman" w:eastAsia="Times New Roman" w:hAnsi="Times New Roman"/>
                <w:sz w:val="24"/>
                <w:szCs w:val="24"/>
                <w:lang w:val="fr"/>
              </w:rPr>
              <w:t>meniu</w:t>
            </w:r>
            <w:proofErr w:type="spellEnd"/>
            <w:r w:rsidRPr="00C05B15">
              <w:rPr>
                <w:rFonts w:ascii="Times New Roman" w:eastAsia="Times New Roman" w:hAnsi="Times New Roman"/>
                <w:sz w:val="24"/>
                <w:szCs w:val="24"/>
                <w:lang w:val="fr"/>
              </w:rPr>
              <w:t xml:space="preserve"> coffee break/</w:t>
            </w:r>
            <w:proofErr w:type="spellStart"/>
            <w:r w:rsidRPr="00C05B15">
              <w:rPr>
                <w:rFonts w:ascii="Times New Roman" w:eastAsia="Times New Roman" w:hAnsi="Times New Roman"/>
                <w:sz w:val="24"/>
                <w:szCs w:val="24"/>
                <w:lang w:val="fr"/>
              </w:rPr>
              <w:t>persoana</w:t>
            </w:r>
            <w:proofErr w:type="spellEnd"/>
            <w:r w:rsidRPr="00C05B15">
              <w:rPr>
                <w:rFonts w:ascii="Times New Roman" w:eastAsia="Times New Roman" w:hAnsi="Times New Roman"/>
                <w:sz w:val="24"/>
                <w:szCs w:val="24"/>
                <w:lang w:val="fr"/>
              </w:rPr>
              <w:t>/</w:t>
            </w:r>
            <w:proofErr w:type="spellStart"/>
            <w:proofErr w:type="gramStart"/>
            <w:r w:rsidRPr="00C05B15">
              <w:rPr>
                <w:rFonts w:ascii="Times New Roman" w:eastAsia="Times New Roman" w:hAnsi="Times New Roman"/>
                <w:sz w:val="24"/>
                <w:szCs w:val="24"/>
                <w:lang w:val="fr"/>
              </w:rPr>
              <w:t>zi</w:t>
            </w:r>
            <w:proofErr w:type="spellEnd"/>
            <w:r w:rsidRPr="00C05B15">
              <w:rPr>
                <w:rFonts w:ascii="Times New Roman" w:eastAsia="Times New Roman" w:hAnsi="Times New Roman"/>
                <w:sz w:val="24"/>
                <w:szCs w:val="24"/>
                <w:lang w:val="fr"/>
              </w:rPr>
              <w:t>:</w:t>
            </w:r>
            <w:proofErr w:type="gramEnd"/>
          </w:p>
          <w:p w14:paraId="399B2330"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specialitati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cafea</w:t>
            </w:r>
            <w:proofErr w:type="spellEnd"/>
            <w:r w:rsidRPr="00C05B15">
              <w:rPr>
                <w:rFonts w:ascii="Times New Roman" w:eastAsia="Times New Roman" w:hAnsi="Times New Roman"/>
                <w:sz w:val="24"/>
                <w:szCs w:val="24"/>
                <w:lang w:val="fr"/>
              </w:rPr>
              <w:t xml:space="preserve"> (Espresso, Espresso </w:t>
            </w:r>
            <w:proofErr w:type="spellStart"/>
            <w:r w:rsidRPr="00C05B15">
              <w:rPr>
                <w:rFonts w:ascii="Times New Roman" w:eastAsia="Times New Roman" w:hAnsi="Times New Roman"/>
                <w:sz w:val="24"/>
                <w:szCs w:val="24"/>
                <w:lang w:val="fr"/>
              </w:rPr>
              <w:t>lungo</w:t>
            </w:r>
            <w:proofErr w:type="spellEnd"/>
            <w:r w:rsidRPr="00C05B15">
              <w:rPr>
                <w:rFonts w:ascii="Times New Roman" w:eastAsia="Times New Roman" w:hAnsi="Times New Roman"/>
                <w:sz w:val="24"/>
                <w:szCs w:val="24"/>
                <w:lang w:val="fr"/>
              </w:rPr>
              <w:t xml:space="preserve">, Americano, Cafe </w:t>
            </w:r>
            <w:proofErr w:type="spellStart"/>
            <w:r w:rsidRPr="00C05B15">
              <w:rPr>
                <w:rFonts w:ascii="Times New Roman" w:eastAsia="Times New Roman" w:hAnsi="Times New Roman"/>
                <w:sz w:val="24"/>
                <w:szCs w:val="24"/>
                <w:lang w:val="fr"/>
              </w:rPr>
              <w:t>crema</w:t>
            </w:r>
            <w:proofErr w:type="spellEnd"/>
            <w:r w:rsidRPr="00C05B15">
              <w:rPr>
                <w:rFonts w:ascii="Times New Roman" w:eastAsia="Times New Roman" w:hAnsi="Times New Roman"/>
                <w:sz w:val="24"/>
                <w:szCs w:val="24"/>
                <w:lang w:val="fr"/>
              </w:rPr>
              <w:t xml:space="preserve">, Cappuccino, Latte Macchiato, </w:t>
            </w:r>
            <w:proofErr w:type="spellStart"/>
            <w:r w:rsidRPr="00C05B15">
              <w:rPr>
                <w:rFonts w:ascii="Times New Roman" w:eastAsia="Times New Roman" w:hAnsi="Times New Roman"/>
                <w:sz w:val="24"/>
                <w:szCs w:val="24"/>
                <w:lang w:val="fr"/>
              </w:rPr>
              <w:t>Caffe</w:t>
            </w:r>
            <w:proofErr w:type="spellEnd"/>
            <w:r w:rsidRPr="00C05B15">
              <w:rPr>
                <w:rFonts w:ascii="Times New Roman" w:eastAsia="Times New Roman" w:hAnsi="Times New Roman"/>
                <w:sz w:val="24"/>
                <w:szCs w:val="24"/>
                <w:lang w:val="fr"/>
              </w:rPr>
              <w:t xml:space="preserve"> Latte, Flat White, Hot Milk, Milk </w:t>
            </w:r>
            <w:proofErr w:type="spellStart"/>
            <w:r w:rsidRPr="00C05B15">
              <w:rPr>
                <w:rFonts w:ascii="Times New Roman" w:eastAsia="Times New Roman" w:hAnsi="Times New Roman"/>
                <w:sz w:val="24"/>
                <w:szCs w:val="24"/>
                <w:lang w:val="fr"/>
              </w:rPr>
              <w:t>Foam</w:t>
            </w:r>
            <w:proofErr w:type="spellEnd"/>
            <w:r w:rsidRPr="00C05B15">
              <w:rPr>
                <w:rFonts w:ascii="Times New Roman" w:eastAsia="Times New Roman" w:hAnsi="Times New Roman"/>
                <w:sz w:val="24"/>
                <w:szCs w:val="24"/>
                <w:lang w:val="fr"/>
              </w:rPr>
              <w:t xml:space="preserve">) - </w:t>
            </w:r>
            <w:proofErr w:type="spellStart"/>
            <w:proofErr w:type="gramStart"/>
            <w:r w:rsidRPr="00C05B15">
              <w:rPr>
                <w:rFonts w:ascii="Times New Roman" w:eastAsia="Times New Roman" w:hAnsi="Times New Roman"/>
                <w:sz w:val="24"/>
                <w:szCs w:val="24"/>
                <w:lang w:val="fr"/>
              </w:rPr>
              <w:t>nelimitat</w:t>
            </w:r>
            <w:proofErr w:type="spellEnd"/>
            <w:r w:rsidRPr="00C05B15">
              <w:rPr>
                <w:rFonts w:ascii="Times New Roman" w:eastAsia="Times New Roman" w:hAnsi="Times New Roman"/>
                <w:sz w:val="24"/>
                <w:szCs w:val="24"/>
                <w:lang w:val="fr"/>
              </w:rPr>
              <w:t>;</w:t>
            </w:r>
            <w:proofErr w:type="gramEnd"/>
          </w:p>
          <w:p w14:paraId="0FA1B850"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ceai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4 </w:t>
            </w:r>
            <w:proofErr w:type="spellStart"/>
            <w:r w:rsidRPr="00C05B15">
              <w:rPr>
                <w:rFonts w:ascii="Times New Roman" w:eastAsia="Times New Roman" w:hAnsi="Times New Roman"/>
                <w:sz w:val="24"/>
                <w:szCs w:val="24"/>
                <w:lang w:val="fr"/>
              </w:rPr>
              <w:t>sortimente</w:t>
            </w:r>
            <w:proofErr w:type="spellEnd"/>
            <w:r w:rsidRPr="00C05B15">
              <w:rPr>
                <w:rFonts w:ascii="Times New Roman" w:eastAsia="Times New Roman" w:hAnsi="Times New Roman"/>
                <w:sz w:val="24"/>
                <w:szCs w:val="24"/>
                <w:lang w:val="fr"/>
              </w:rPr>
              <w:t xml:space="preserve">) - </w:t>
            </w:r>
            <w:proofErr w:type="spellStart"/>
            <w:proofErr w:type="gramStart"/>
            <w:r w:rsidRPr="00C05B15">
              <w:rPr>
                <w:rFonts w:ascii="Times New Roman" w:eastAsia="Times New Roman" w:hAnsi="Times New Roman"/>
                <w:sz w:val="24"/>
                <w:szCs w:val="24"/>
                <w:lang w:val="fr"/>
              </w:rPr>
              <w:t>nelimitat</w:t>
            </w:r>
            <w:proofErr w:type="spellEnd"/>
            <w:r w:rsidRPr="00C05B15">
              <w:rPr>
                <w:rFonts w:ascii="Times New Roman" w:eastAsia="Times New Roman" w:hAnsi="Times New Roman"/>
                <w:sz w:val="24"/>
                <w:szCs w:val="24"/>
                <w:lang w:val="fr"/>
              </w:rPr>
              <w:t>;</w:t>
            </w:r>
            <w:proofErr w:type="gramEnd"/>
          </w:p>
          <w:p w14:paraId="4A28A0AA"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zahăr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alb</w:t>
            </w:r>
            <w:proofErr w:type="spellEnd"/>
            <w:r w:rsidRPr="00C05B15">
              <w:rPr>
                <w:rFonts w:ascii="Times New Roman" w:eastAsia="Times New Roman" w:hAnsi="Times New Roman"/>
                <w:sz w:val="24"/>
                <w:szCs w:val="24"/>
                <w:lang w:val="fr"/>
              </w:rPr>
              <w:t xml:space="preserve">/brun, </w:t>
            </w:r>
            <w:proofErr w:type="spellStart"/>
            <w:r w:rsidRPr="00C05B15">
              <w:rPr>
                <w:rFonts w:ascii="Times New Roman" w:eastAsia="Times New Roman" w:hAnsi="Times New Roman"/>
                <w:sz w:val="24"/>
                <w:szCs w:val="24"/>
                <w:lang w:val="fr"/>
              </w:rPr>
              <w:t>îndulcitor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lapte</w:t>
            </w:r>
            <w:proofErr w:type="spellEnd"/>
            <w:r w:rsidRPr="00C05B15">
              <w:rPr>
                <w:rFonts w:ascii="Times New Roman" w:eastAsia="Times New Roman" w:hAnsi="Times New Roman"/>
                <w:sz w:val="24"/>
                <w:szCs w:val="24"/>
                <w:lang w:val="fr"/>
              </w:rPr>
              <w:t xml:space="preserve"> condensat, </w:t>
            </w:r>
            <w:proofErr w:type="spellStart"/>
            <w:r w:rsidRPr="00C05B15">
              <w:rPr>
                <w:rFonts w:ascii="Times New Roman" w:eastAsia="Times New Roman" w:hAnsi="Times New Roman"/>
                <w:sz w:val="24"/>
                <w:szCs w:val="24"/>
                <w:lang w:val="fr"/>
              </w:rPr>
              <w:t>lămâie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feliată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miere</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albine</w:t>
            </w:r>
            <w:proofErr w:type="spellEnd"/>
            <w:r w:rsidRPr="00C05B15">
              <w:rPr>
                <w:rFonts w:ascii="Times New Roman" w:eastAsia="Times New Roman" w:hAnsi="Times New Roman"/>
                <w:sz w:val="24"/>
                <w:szCs w:val="24"/>
                <w:lang w:val="fr"/>
              </w:rPr>
              <w:t xml:space="preserve"> – </w:t>
            </w:r>
            <w:proofErr w:type="spellStart"/>
            <w:proofErr w:type="gramStart"/>
            <w:r w:rsidRPr="00C05B15">
              <w:rPr>
                <w:rFonts w:ascii="Times New Roman" w:eastAsia="Times New Roman" w:hAnsi="Times New Roman"/>
                <w:sz w:val="24"/>
                <w:szCs w:val="24"/>
                <w:lang w:val="fr"/>
              </w:rPr>
              <w:t>nelimitat</w:t>
            </w:r>
            <w:proofErr w:type="spellEnd"/>
            <w:r w:rsidRPr="00C05B15">
              <w:rPr>
                <w:rFonts w:ascii="Times New Roman" w:eastAsia="Times New Roman" w:hAnsi="Times New Roman"/>
                <w:sz w:val="24"/>
                <w:szCs w:val="24"/>
                <w:lang w:val="fr"/>
              </w:rPr>
              <w:t>;</w:t>
            </w:r>
            <w:proofErr w:type="gramEnd"/>
          </w:p>
          <w:p w14:paraId="13A87E2A"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apă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minerală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carbogazoasă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sticla</w:t>
            </w:r>
            <w:proofErr w:type="spellEnd"/>
            <w:r w:rsidRPr="00C05B15">
              <w:rPr>
                <w:rFonts w:ascii="Times New Roman" w:eastAsia="Times New Roman" w:hAnsi="Times New Roman"/>
                <w:sz w:val="24"/>
                <w:szCs w:val="24"/>
                <w:lang w:val="fr"/>
              </w:rPr>
              <w:t xml:space="preserve"> 330 ml</w:t>
            </w:r>
          </w:p>
          <w:p w14:paraId="41FCD405"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apă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minerală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plată</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sticla</w:t>
            </w:r>
            <w:proofErr w:type="spellEnd"/>
            <w:r w:rsidRPr="00C05B15">
              <w:rPr>
                <w:rFonts w:ascii="Times New Roman" w:eastAsia="Times New Roman" w:hAnsi="Times New Roman"/>
                <w:sz w:val="24"/>
                <w:szCs w:val="24"/>
                <w:lang w:val="fr"/>
              </w:rPr>
              <w:t xml:space="preserve"> 330 ml</w:t>
            </w:r>
          </w:p>
          <w:p w14:paraId="1B5E9797"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bauturi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racoritoare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carbogazoase</w:t>
            </w:r>
            <w:proofErr w:type="spellEnd"/>
            <w:r w:rsidRPr="00C05B15">
              <w:rPr>
                <w:rFonts w:ascii="Times New Roman" w:eastAsia="Times New Roman" w:hAnsi="Times New Roman"/>
                <w:sz w:val="24"/>
                <w:szCs w:val="24"/>
                <w:lang w:val="fr"/>
              </w:rPr>
              <w:t xml:space="preserve"> si </w:t>
            </w:r>
            <w:proofErr w:type="spellStart"/>
            <w:r w:rsidRPr="00C05B15">
              <w:rPr>
                <w:rFonts w:ascii="Times New Roman" w:eastAsia="Times New Roman" w:hAnsi="Times New Roman"/>
                <w:sz w:val="24"/>
                <w:szCs w:val="24"/>
                <w:lang w:val="fr"/>
              </w:rPr>
              <w:t>necarbogazoase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fara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continut</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zahar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sau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alti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indulcitori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sau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aromatizate</w:t>
            </w:r>
            <w:proofErr w:type="spellEnd"/>
            <w:r w:rsidRPr="00C05B15">
              <w:rPr>
                <w:rFonts w:ascii="Times New Roman" w:eastAsia="Times New Roman" w:hAnsi="Times New Roman"/>
                <w:sz w:val="24"/>
                <w:szCs w:val="24"/>
                <w:lang w:val="fr"/>
              </w:rPr>
              <w:t>), 300 ml</w:t>
            </w:r>
          </w:p>
          <w:p w14:paraId="16EA322E"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nectaruri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din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fructe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fara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continut</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zahar</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sau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alti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indulcitori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sau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aromatizate</w:t>
            </w:r>
            <w:proofErr w:type="spellEnd"/>
            <w:r w:rsidRPr="00C05B15">
              <w:rPr>
                <w:rFonts w:ascii="Times New Roman" w:eastAsia="Times New Roman" w:hAnsi="Times New Roman"/>
                <w:sz w:val="24"/>
                <w:szCs w:val="24"/>
                <w:lang w:val="fr"/>
              </w:rPr>
              <w:t>), 300 ml</w:t>
            </w:r>
          </w:p>
          <w:p w14:paraId="3193DCA3"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produse</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patiserie-cofetarie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continut</w:t>
            </w:r>
            <w:proofErr w:type="spellEnd"/>
            <w:r w:rsidRPr="00C05B15">
              <w:rPr>
                <w:rFonts w:ascii="Times New Roman" w:eastAsia="Times New Roman" w:hAnsi="Times New Roman"/>
                <w:sz w:val="24"/>
                <w:szCs w:val="24"/>
                <w:lang w:val="fr"/>
              </w:rPr>
              <w:t xml:space="preserve"> de </w:t>
            </w:r>
            <w:proofErr w:type="spellStart"/>
            <w:r w:rsidRPr="00C05B15">
              <w:rPr>
                <w:rFonts w:ascii="Times New Roman" w:eastAsia="Times New Roman" w:hAnsi="Times New Roman"/>
                <w:sz w:val="24"/>
                <w:szCs w:val="24"/>
                <w:lang w:val="fr"/>
              </w:rPr>
              <w:t>zahar</w:t>
            </w:r>
            <w:proofErr w:type="spellEnd"/>
            <w:r w:rsidRPr="00C05B15">
              <w:rPr>
                <w:rFonts w:ascii="Times New Roman" w:eastAsia="Times New Roman" w:hAnsi="Times New Roman"/>
                <w:sz w:val="24"/>
                <w:szCs w:val="24"/>
                <w:lang w:val="fr"/>
              </w:rPr>
              <w:t xml:space="preserve"> mai </w:t>
            </w:r>
            <w:proofErr w:type="spellStart"/>
            <w:r w:rsidRPr="00C05B15">
              <w:rPr>
                <w:rFonts w:ascii="Times New Roman" w:eastAsia="Times New Roman" w:hAnsi="Times New Roman"/>
                <w:sz w:val="24"/>
                <w:szCs w:val="24"/>
                <w:lang w:val="fr"/>
              </w:rPr>
              <w:t>mic</w:t>
            </w:r>
            <w:proofErr w:type="spellEnd"/>
            <w:r w:rsidRPr="00C05B15">
              <w:rPr>
                <w:rFonts w:ascii="Times New Roman" w:eastAsia="Times New Roman" w:hAnsi="Times New Roman"/>
                <w:sz w:val="24"/>
                <w:szCs w:val="24"/>
                <w:lang w:val="fr"/>
              </w:rPr>
              <w:t xml:space="preserve"> de 10g/100 g </w:t>
            </w:r>
            <w:proofErr w:type="spellStart"/>
            <w:r w:rsidRPr="00C05B15">
              <w:rPr>
                <w:rFonts w:ascii="Times New Roman" w:eastAsia="Times New Roman" w:hAnsi="Times New Roman"/>
                <w:sz w:val="24"/>
                <w:szCs w:val="24"/>
                <w:lang w:val="fr"/>
              </w:rPr>
              <w:t>produs</w:t>
            </w:r>
            <w:proofErr w:type="spellEnd"/>
            <w:r w:rsidRPr="00C05B15">
              <w:rPr>
                <w:rFonts w:ascii="Times New Roman" w:eastAsia="Times New Roman" w:hAnsi="Times New Roman"/>
                <w:sz w:val="24"/>
                <w:szCs w:val="24"/>
                <w:lang w:val="fr"/>
              </w:rPr>
              <w:t>), 200 g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8 </w:t>
            </w:r>
            <w:proofErr w:type="spellStart"/>
            <w:r w:rsidRPr="00C05B15">
              <w:rPr>
                <w:rFonts w:ascii="Times New Roman" w:eastAsia="Times New Roman" w:hAnsi="Times New Roman"/>
                <w:sz w:val="24"/>
                <w:szCs w:val="24"/>
                <w:lang w:val="fr"/>
              </w:rPr>
              <w:t>sortimente</w:t>
            </w:r>
            <w:proofErr w:type="spellEnd"/>
            <w:r w:rsidRPr="00C05B15">
              <w:rPr>
                <w:rFonts w:ascii="Times New Roman" w:eastAsia="Times New Roman" w:hAnsi="Times New Roman"/>
                <w:sz w:val="24"/>
                <w:szCs w:val="24"/>
                <w:lang w:val="fr"/>
              </w:rPr>
              <w:t>)</w:t>
            </w:r>
          </w:p>
          <w:p w14:paraId="10842F76" w14:textId="77777777" w:rsidR="00712EE5" w:rsidRPr="00C05B15" w:rsidRDefault="00712EE5" w:rsidP="00712EE5">
            <w:pPr>
              <w:spacing w:line="276" w:lineRule="auto"/>
              <w:ind w:left="121"/>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fructe</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proaspete</w:t>
            </w:r>
            <w:proofErr w:type="spellEnd"/>
            <w:r w:rsidRPr="00C05B15">
              <w:rPr>
                <w:rFonts w:ascii="Times New Roman" w:eastAsia="Times New Roman" w:hAnsi="Times New Roman"/>
                <w:sz w:val="24"/>
                <w:szCs w:val="24"/>
                <w:lang w:val="fr"/>
              </w:rPr>
              <w:t>, 300 g</w:t>
            </w:r>
          </w:p>
          <w:p w14:paraId="211D9209" w14:textId="025548E0" w:rsidR="003F6707" w:rsidRPr="003F6707" w:rsidRDefault="00712EE5" w:rsidP="003F6707">
            <w:pPr>
              <w:spacing w:before="120" w:line="276" w:lineRule="auto"/>
              <w:ind w:left="121" w:right="360"/>
              <w:jc w:val="both"/>
              <w:rPr>
                <w:rFonts w:ascii="Times New Roman" w:eastAsia="Times New Roman" w:hAnsi="Times New Roman"/>
                <w:sz w:val="24"/>
                <w:szCs w:val="24"/>
                <w:lang w:val="fr"/>
              </w:rPr>
            </w:pPr>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minisandwich-uri</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cu</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branzeturi</w:t>
            </w:r>
            <w:proofErr w:type="spellEnd"/>
            <w:r w:rsidRPr="00C05B15">
              <w:rPr>
                <w:rFonts w:ascii="Times New Roman" w:eastAsia="Times New Roman" w:hAnsi="Times New Roman"/>
                <w:sz w:val="24"/>
                <w:szCs w:val="24"/>
                <w:lang w:val="fr"/>
              </w:rPr>
              <w:t xml:space="preserve">, carne de </w:t>
            </w:r>
            <w:proofErr w:type="spellStart"/>
            <w:r w:rsidRPr="00C05B15">
              <w:rPr>
                <w:rFonts w:ascii="Times New Roman" w:eastAsia="Times New Roman" w:hAnsi="Times New Roman"/>
                <w:sz w:val="24"/>
                <w:szCs w:val="24"/>
                <w:lang w:val="fr"/>
              </w:rPr>
              <w:t>curcan</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vita</w:t>
            </w:r>
            <w:proofErr w:type="spellEnd"/>
            <w:r w:rsidRPr="00C05B15">
              <w:rPr>
                <w:rFonts w:ascii="Times New Roman" w:eastAsia="Times New Roman" w:hAnsi="Times New Roman"/>
                <w:sz w:val="24"/>
                <w:szCs w:val="24"/>
                <w:lang w:val="fr"/>
              </w:rPr>
              <w:t xml:space="preserve">, </w:t>
            </w:r>
            <w:proofErr w:type="spellStart"/>
            <w:r w:rsidRPr="00C05B15">
              <w:rPr>
                <w:rFonts w:ascii="Times New Roman" w:eastAsia="Times New Roman" w:hAnsi="Times New Roman"/>
                <w:sz w:val="24"/>
                <w:szCs w:val="24"/>
                <w:lang w:val="fr"/>
              </w:rPr>
              <w:t>somon</w:t>
            </w:r>
            <w:proofErr w:type="spellEnd"/>
            <w:r w:rsidRPr="00C05B15">
              <w:rPr>
                <w:rFonts w:ascii="Times New Roman" w:eastAsia="Times New Roman" w:hAnsi="Times New Roman"/>
                <w:sz w:val="24"/>
                <w:szCs w:val="24"/>
                <w:lang w:val="fr"/>
              </w:rPr>
              <w:t xml:space="preserve">, ton, </w:t>
            </w:r>
            <w:proofErr w:type="spellStart"/>
            <w:r w:rsidRPr="00C05B15">
              <w:rPr>
                <w:rFonts w:ascii="Times New Roman" w:eastAsia="Times New Roman" w:hAnsi="Times New Roman"/>
                <w:sz w:val="24"/>
                <w:szCs w:val="24"/>
                <w:lang w:val="fr"/>
              </w:rPr>
              <w:t>legume</w:t>
            </w:r>
            <w:proofErr w:type="spellEnd"/>
            <w:r w:rsidRPr="00C05B15">
              <w:rPr>
                <w:rFonts w:ascii="Times New Roman" w:eastAsia="Times New Roman" w:hAnsi="Times New Roman"/>
                <w:sz w:val="24"/>
                <w:szCs w:val="24"/>
                <w:lang w:val="fr"/>
              </w:rPr>
              <w:t>, 350 g (</w:t>
            </w:r>
            <w:proofErr w:type="spellStart"/>
            <w:r w:rsidRPr="00C05B15">
              <w:rPr>
                <w:rFonts w:ascii="Times New Roman" w:eastAsia="Times New Roman" w:hAnsi="Times New Roman"/>
                <w:sz w:val="24"/>
                <w:szCs w:val="24"/>
                <w:lang w:val="fr"/>
              </w:rPr>
              <w:t>minim</w:t>
            </w:r>
            <w:proofErr w:type="spellEnd"/>
            <w:r w:rsidRPr="00C05B15">
              <w:rPr>
                <w:rFonts w:ascii="Times New Roman" w:eastAsia="Times New Roman" w:hAnsi="Times New Roman"/>
                <w:sz w:val="24"/>
                <w:szCs w:val="24"/>
                <w:lang w:val="fr"/>
              </w:rPr>
              <w:t xml:space="preserve"> 12 </w:t>
            </w:r>
            <w:proofErr w:type="spellStart"/>
            <w:proofErr w:type="gramStart"/>
            <w:r w:rsidRPr="00C05B15">
              <w:rPr>
                <w:rFonts w:ascii="Times New Roman" w:eastAsia="Times New Roman" w:hAnsi="Times New Roman"/>
                <w:sz w:val="24"/>
                <w:szCs w:val="24"/>
                <w:lang w:val="fr"/>
              </w:rPr>
              <w:t>sortimente</w:t>
            </w:r>
            <w:proofErr w:type="spellEnd"/>
            <w:r w:rsidRPr="00C05B15">
              <w:rPr>
                <w:rFonts w:ascii="Times New Roman" w:eastAsia="Times New Roman" w:hAnsi="Times New Roman"/>
                <w:sz w:val="24"/>
                <w:szCs w:val="24"/>
                <w:lang w:val="fr"/>
              </w:rPr>
              <w:t>)</w:t>
            </w:r>
            <w:r w:rsidRPr="00F77BEC">
              <w:rPr>
                <w:rFonts w:ascii="Times New Roman" w:eastAsia="Times New Roman" w:hAnsi="Times New Roman"/>
                <w:sz w:val="24"/>
                <w:szCs w:val="24"/>
                <w:lang w:val="fr"/>
              </w:rPr>
              <w:t>-</w:t>
            </w:r>
            <w:proofErr w:type="gramEnd"/>
            <w:r w:rsidRPr="00F77BEC">
              <w:rPr>
                <w:rFonts w:ascii="Times New Roman" w:eastAsia="Times New Roman" w:hAnsi="Times New Roman"/>
                <w:sz w:val="24"/>
                <w:szCs w:val="24"/>
                <w:lang w:val="fr"/>
              </w:rPr>
              <w:t xml:space="preserve"> </w:t>
            </w:r>
            <w:proofErr w:type="spellStart"/>
            <w:r w:rsidRPr="00F77BEC">
              <w:rPr>
                <w:rFonts w:ascii="Times New Roman" w:eastAsia="Times New Roman" w:hAnsi="Times New Roman"/>
                <w:sz w:val="24"/>
                <w:szCs w:val="24"/>
                <w:lang w:val="fr"/>
              </w:rPr>
              <w:t>minisandwich-uri</w:t>
            </w:r>
            <w:proofErr w:type="spellEnd"/>
            <w:r w:rsidRPr="00F77BEC">
              <w:rPr>
                <w:rFonts w:ascii="Times New Roman" w:eastAsia="Times New Roman" w:hAnsi="Times New Roman"/>
                <w:sz w:val="24"/>
                <w:szCs w:val="24"/>
                <w:lang w:val="fr"/>
              </w:rPr>
              <w:t xml:space="preserve"> </w:t>
            </w:r>
            <w:proofErr w:type="spellStart"/>
            <w:r w:rsidRPr="00F77BEC">
              <w:rPr>
                <w:rFonts w:ascii="Times New Roman" w:eastAsia="Times New Roman" w:hAnsi="Times New Roman"/>
                <w:sz w:val="24"/>
                <w:szCs w:val="24"/>
                <w:lang w:val="fr"/>
              </w:rPr>
              <w:t>cu</w:t>
            </w:r>
            <w:proofErr w:type="spellEnd"/>
            <w:r w:rsidRPr="00F77BEC">
              <w:rPr>
                <w:rFonts w:ascii="Times New Roman" w:eastAsia="Times New Roman" w:hAnsi="Times New Roman"/>
                <w:sz w:val="24"/>
                <w:szCs w:val="24"/>
                <w:lang w:val="fr"/>
              </w:rPr>
              <w:t xml:space="preserve"> </w:t>
            </w:r>
            <w:proofErr w:type="spellStart"/>
            <w:r w:rsidRPr="00F77BEC">
              <w:rPr>
                <w:rFonts w:ascii="Times New Roman" w:eastAsia="Times New Roman" w:hAnsi="Times New Roman"/>
                <w:sz w:val="24"/>
                <w:szCs w:val="24"/>
                <w:lang w:val="fr"/>
              </w:rPr>
              <w:t>branzeturi</w:t>
            </w:r>
            <w:proofErr w:type="spellEnd"/>
            <w:r w:rsidRPr="00F77BEC">
              <w:rPr>
                <w:rFonts w:ascii="Times New Roman" w:eastAsia="Times New Roman" w:hAnsi="Times New Roman"/>
                <w:sz w:val="24"/>
                <w:szCs w:val="24"/>
                <w:lang w:val="fr"/>
              </w:rPr>
              <w:t xml:space="preserve">, carne de </w:t>
            </w:r>
            <w:proofErr w:type="spellStart"/>
            <w:r w:rsidRPr="00F77BEC">
              <w:rPr>
                <w:rFonts w:ascii="Times New Roman" w:eastAsia="Times New Roman" w:hAnsi="Times New Roman"/>
                <w:sz w:val="24"/>
                <w:szCs w:val="24"/>
                <w:lang w:val="fr"/>
              </w:rPr>
              <w:t>curcan</w:t>
            </w:r>
            <w:proofErr w:type="spellEnd"/>
            <w:r w:rsidRPr="00F77BEC">
              <w:rPr>
                <w:rFonts w:ascii="Times New Roman" w:eastAsia="Times New Roman" w:hAnsi="Times New Roman"/>
                <w:sz w:val="24"/>
                <w:szCs w:val="24"/>
                <w:lang w:val="fr"/>
              </w:rPr>
              <w:t xml:space="preserve">, </w:t>
            </w:r>
            <w:proofErr w:type="spellStart"/>
            <w:r w:rsidRPr="00F77BEC">
              <w:rPr>
                <w:rFonts w:ascii="Times New Roman" w:eastAsia="Times New Roman" w:hAnsi="Times New Roman"/>
                <w:sz w:val="24"/>
                <w:szCs w:val="24"/>
                <w:lang w:val="fr"/>
              </w:rPr>
              <w:t>vita</w:t>
            </w:r>
            <w:proofErr w:type="spellEnd"/>
            <w:r w:rsidRPr="00F77BEC">
              <w:rPr>
                <w:rFonts w:ascii="Times New Roman" w:eastAsia="Times New Roman" w:hAnsi="Times New Roman"/>
                <w:sz w:val="24"/>
                <w:szCs w:val="24"/>
                <w:lang w:val="fr"/>
              </w:rPr>
              <w:t xml:space="preserve">, </w:t>
            </w:r>
            <w:proofErr w:type="spellStart"/>
            <w:r w:rsidRPr="00F77BEC">
              <w:rPr>
                <w:rFonts w:ascii="Times New Roman" w:eastAsia="Times New Roman" w:hAnsi="Times New Roman"/>
                <w:sz w:val="24"/>
                <w:szCs w:val="24"/>
                <w:lang w:val="fr"/>
              </w:rPr>
              <w:t>somon</w:t>
            </w:r>
            <w:proofErr w:type="spellEnd"/>
            <w:r w:rsidRPr="00F77BEC">
              <w:rPr>
                <w:rFonts w:ascii="Times New Roman" w:eastAsia="Times New Roman" w:hAnsi="Times New Roman"/>
                <w:sz w:val="24"/>
                <w:szCs w:val="24"/>
                <w:lang w:val="fr"/>
              </w:rPr>
              <w:t xml:space="preserve">, ton, </w:t>
            </w:r>
            <w:proofErr w:type="spellStart"/>
            <w:r w:rsidRPr="00F77BEC">
              <w:rPr>
                <w:rFonts w:ascii="Times New Roman" w:eastAsia="Times New Roman" w:hAnsi="Times New Roman"/>
                <w:sz w:val="24"/>
                <w:szCs w:val="24"/>
                <w:lang w:val="fr"/>
              </w:rPr>
              <w:t>legume</w:t>
            </w:r>
            <w:proofErr w:type="spellEnd"/>
            <w:r w:rsidRPr="00F77BEC">
              <w:rPr>
                <w:rFonts w:ascii="Times New Roman" w:eastAsia="Times New Roman" w:hAnsi="Times New Roman"/>
                <w:sz w:val="24"/>
                <w:szCs w:val="24"/>
                <w:lang w:val="fr"/>
              </w:rPr>
              <w:t>, 350 g (</w:t>
            </w:r>
            <w:proofErr w:type="spellStart"/>
            <w:r w:rsidRPr="00F77BEC">
              <w:rPr>
                <w:rFonts w:ascii="Times New Roman" w:eastAsia="Times New Roman" w:hAnsi="Times New Roman"/>
                <w:sz w:val="24"/>
                <w:szCs w:val="24"/>
                <w:lang w:val="fr"/>
              </w:rPr>
              <w:t>minim</w:t>
            </w:r>
            <w:proofErr w:type="spellEnd"/>
            <w:r w:rsidRPr="00F77BEC">
              <w:rPr>
                <w:rFonts w:ascii="Times New Roman" w:eastAsia="Times New Roman" w:hAnsi="Times New Roman"/>
                <w:sz w:val="24"/>
                <w:szCs w:val="24"/>
                <w:lang w:val="fr"/>
              </w:rPr>
              <w:t xml:space="preserve"> 12 </w:t>
            </w:r>
            <w:proofErr w:type="spellStart"/>
            <w:r w:rsidRPr="00F77BEC">
              <w:rPr>
                <w:rFonts w:ascii="Times New Roman" w:eastAsia="Times New Roman" w:hAnsi="Times New Roman"/>
                <w:sz w:val="24"/>
                <w:szCs w:val="24"/>
                <w:lang w:val="fr"/>
              </w:rPr>
              <w:t>sortimente</w:t>
            </w:r>
            <w:proofErr w:type="spellEnd"/>
            <w:r>
              <w:rPr>
                <w:rFonts w:ascii="Times New Roman" w:eastAsia="Times New Roman" w:hAnsi="Times New Roman"/>
                <w:sz w:val="24"/>
                <w:szCs w:val="24"/>
                <w:lang w:val="fr"/>
              </w:rPr>
              <w:t>)</w:t>
            </w:r>
          </w:p>
        </w:tc>
        <w:tc>
          <w:tcPr>
            <w:tcW w:w="4581" w:type="dxa"/>
            <w:tcMar>
              <w:left w:w="57" w:type="dxa"/>
              <w:right w:w="57" w:type="dxa"/>
            </w:tcMar>
          </w:tcPr>
          <w:p w14:paraId="0678213D"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ro-RO"/>
              </w:rPr>
            </w:pPr>
          </w:p>
        </w:tc>
      </w:tr>
      <w:tr w:rsidR="00753290" w:rsidRPr="00581FE6" w14:paraId="5DFF2861" w14:textId="77777777" w:rsidTr="00753290">
        <w:trPr>
          <w:trHeight w:val="566"/>
        </w:trPr>
        <w:tc>
          <w:tcPr>
            <w:tcW w:w="720" w:type="dxa"/>
            <w:tcMar>
              <w:left w:w="57" w:type="dxa"/>
              <w:right w:w="57" w:type="dxa"/>
            </w:tcMar>
            <w:vAlign w:val="center"/>
          </w:tcPr>
          <w:p w14:paraId="53AF82A1" w14:textId="304B8716" w:rsidR="00753290" w:rsidRPr="00581FE6" w:rsidRDefault="000B74C6"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t>3</w:t>
            </w:r>
          </w:p>
        </w:tc>
        <w:tc>
          <w:tcPr>
            <w:tcW w:w="5095" w:type="dxa"/>
            <w:tcMar>
              <w:left w:w="57" w:type="dxa"/>
              <w:right w:w="57" w:type="dxa"/>
            </w:tcMar>
          </w:tcPr>
          <w:p w14:paraId="3EB88F9F" w14:textId="77777777" w:rsidR="00712EE5" w:rsidRPr="00341894" w:rsidRDefault="00712EE5" w:rsidP="00712EE5">
            <w:pPr>
              <w:spacing w:line="276" w:lineRule="auto"/>
              <w:ind w:left="31" w:firstLine="90"/>
              <w:jc w:val="both"/>
              <w:rPr>
                <w:rFonts w:ascii="Times New Roman" w:eastAsia="Times New Roman" w:hAnsi="Times New Roman"/>
                <w:sz w:val="24"/>
                <w:szCs w:val="24"/>
                <w:lang w:val="fr"/>
              </w:rPr>
            </w:pPr>
            <w:r w:rsidRPr="00F373B3">
              <w:rPr>
                <w:rFonts w:ascii="Times New Roman" w:eastAsia="Times New Roman" w:hAnsi="Times New Roman"/>
                <w:sz w:val="24"/>
                <w:szCs w:val="24"/>
                <w:u w:val="single"/>
                <w:lang w:val="fr"/>
              </w:rPr>
              <w:t xml:space="preserve">Nu se </w:t>
            </w:r>
            <w:proofErr w:type="spellStart"/>
            <w:proofErr w:type="gramStart"/>
            <w:r w:rsidRPr="00F373B3">
              <w:rPr>
                <w:rFonts w:ascii="Times New Roman" w:eastAsia="Times New Roman" w:hAnsi="Times New Roman"/>
                <w:sz w:val="24"/>
                <w:szCs w:val="24"/>
                <w:u w:val="single"/>
                <w:lang w:val="fr"/>
              </w:rPr>
              <w:t>acceptă</w:t>
            </w:r>
            <w:proofErr w:type="spellEnd"/>
            <w:r w:rsidRPr="00341894">
              <w:rPr>
                <w:rFonts w:ascii="Times New Roman" w:eastAsia="Times New Roman" w:hAnsi="Times New Roman"/>
                <w:sz w:val="24"/>
                <w:szCs w:val="24"/>
                <w:lang w:val="fr"/>
              </w:rPr>
              <w:t>:</w:t>
            </w:r>
            <w:proofErr w:type="gramEnd"/>
          </w:p>
          <w:p w14:paraId="496AA373" w14:textId="77777777" w:rsidR="00712EE5" w:rsidRPr="00341894" w:rsidRDefault="00712EE5" w:rsidP="00712EE5">
            <w:pPr>
              <w:spacing w:line="276" w:lineRule="auto"/>
              <w:ind w:left="31" w:firstLine="90"/>
              <w:jc w:val="both"/>
              <w:rPr>
                <w:rFonts w:ascii="Times New Roman" w:eastAsia="Times New Roman" w:hAnsi="Times New Roman"/>
                <w:sz w:val="24"/>
                <w:szCs w:val="24"/>
                <w:lang w:val="fr"/>
              </w:rPr>
            </w:pPr>
            <w:r w:rsidRPr="00341894">
              <w:rPr>
                <w:rFonts w:ascii="Times New Roman" w:eastAsia="Times New Roman" w:hAnsi="Times New Roman"/>
                <w:sz w:val="24"/>
                <w:szCs w:val="24"/>
                <w:lang w:val="fr"/>
              </w:rPr>
              <w:t>●</w:t>
            </w:r>
            <w:r w:rsidRPr="00341894">
              <w:rPr>
                <w:rFonts w:ascii="Times New Roman" w:eastAsia="Times New Roman" w:hAnsi="Times New Roman"/>
                <w:sz w:val="24"/>
                <w:szCs w:val="24"/>
                <w:lang w:val="fr"/>
              </w:rPr>
              <w:tab/>
            </w:r>
            <w:proofErr w:type="spellStart"/>
            <w:r w:rsidRPr="00341894">
              <w:rPr>
                <w:rFonts w:ascii="Times New Roman" w:eastAsia="Times New Roman" w:hAnsi="Times New Roman"/>
                <w:sz w:val="24"/>
                <w:szCs w:val="24"/>
                <w:lang w:val="fr"/>
              </w:rPr>
              <w:t>băuturi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nealcoolice</w:t>
            </w:r>
            <w:proofErr w:type="spellEnd"/>
            <w:r w:rsidRPr="00341894">
              <w:rPr>
                <w:rFonts w:ascii="Times New Roman" w:eastAsia="Times New Roman" w:hAnsi="Times New Roman"/>
                <w:sz w:val="24"/>
                <w:szCs w:val="24"/>
                <w:lang w:val="fr"/>
              </w:rPr>
              <w:t xml:space="preserve"> care se </w:t>
            </w:r>
            <w:proofErr w:type="spellStart"/>
            <w:r w:rsidRPr="00341894">
              <w:rPr>
                <w:rFonts w:ascii="Times New Roman" w:eastAsia="Times New Roman" w:hAnsi="Times New Roman"/>
                <w:sz w:val="24"/>
                <w:szCs w:val="24"/>
                <w:lang w:val="fr"/>
              </w:rPr>
              <w:t>încadrează</w:t>
            </w:r>
            <w:proofErr w:type="spellEnd"/>
            <w:r w:rsidRPr="00341894">
              <w:rPr>
                <w:rFonts w:ascii="Times New Roman" w:eastAsia="Times New Roman" w:hAnsi="Times New Roman"/>
                <w:sz w:val="24"/>
                <w:szCs w:val="24"/>
                <w:lang w:val="fr"/>
              </w:rPr>
              <w:t xml:space="preserve"> la </w:t>
            </w:r>
            <w:proofErr w:type="spellStart"/>
            <w:r w:rsidRPr="00341894">
              <w:rPr>
                <w:rFonts w:ascii="Times New Roman" w:eastAsia="Times New Roman" w:hAnsi="Times New Roman"/>
                <w:sz w:val="24"/>
                <w:szCs w:val="24"/>
                <w:lang w:val="fr"/>
              </w:rPr>
              <w:t>codul</w:t>
            </w:r>
            <w:proofErr w:type="spellEnd"/>
            <w:r w:rsidRPr="00341894">
              <w:rPr>
                <w:rFonts w:ascii="Times New Roman" w:eastAsia="Times New Roman" w:hAnsi="Times New Roman"/>
                <w:sz w:val="24"/>
                <w:szCs w:val="24"/>
                <w:lang w:val="fr"/>
              </w:rPr>
              <w:t xml:space="preserve"> NC </w:t>
            </w:r>
            <w:proofErr w:type="gramStart"/>
            <w:r w:rsidRPr="00341894">
              <w:rPr>
                <w:rFonts w:ascii="Times New Roman" w:eastAsia="Times New Roman" w:hAnsi="Times New Roman"/>
                <w:sz w:val="24"/>
                <w:szCs w:val="24"/>
                <w:lang w:val="fr"/>
              </w:rPr>
              <w:t>2202;</w:t>
            </w:r>
            <w:proofErr w:type="gramEnd"/>
          </w:p>
          <w:p w14:paraId="1B0D40B5" w14:textId="77777777" w:rsidR="00712EE5" w:rsidRPr="00341894" w:rsidRDefault="00712EE5" w:rsidP="00712EE5">
            <w:pPr>
              <w:spacing w:line="276" w:lineRule="auto"/>
              <w:ind w:left="31" w:firstLine="90"/>
              <w:jc w:val="both"/>
              <w:rPr>
                <w:rFonts w:ascii="Times New Roman" w:eastAsia="Times New Roman" w:hAnsi="Times New Roman"/>
                <w:sz w:val="24"/>
                <w:szCs w:val="24"/>
                <w:lang w:val="fr"/>
              </w:rPr>
            </w:pPr>
            <w:r w:rsidRPr="00341894">
              <w:rPr>
                <w:rFonts w:ascii="Times New Roman" w:eastAsia="Times New Roman" w:hAnsi="Times New Roman"/>
                <w:sz w:val="24"/>
                <w:szCs w:val="24"/>
                <w:lang w:val="fr"/>
              </w:rPr>
              <w:t>●</w:t>
            </w:r>
            <w:r w:rsidRPr="00341894">
              <w:rPr>
                <w:rFonts w:ascii="Times New Roman" w:eastAsia="Times New Roman" w:hAnsi="Times New Roman"/>
                <w:sz w:val="24"/>
                <w:szCs w:val="24"/>
                <w:lang w:val="fr"/>
              </w:rPr>
              <w:tab/>
              <w:t xml:space="preserve">alimente </w:t>
            </w:r>
            <w:proofErr w:type="spellStart"/>
            <w:r w:rsidRPr="00341894">
              <w:rPr>
                <w:rFonts w:ascii="Times New Roman" w:eastAsia="Times New Roman" w:hAnsi="Times New Roman"/>
                <w:sz w:val="24"/>
                <w:szCs w:val="24"/>
                <w:lang w:val="fr"/>
              </w:rPr>
              <w:t>cu</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w:t>
            </w:r>
            <w:proofErr w:type="spellEnd"/>
            <w:r w:rsidRPr="00341894">
              <w:rPr>
                <w:rFonts w:ascii="Times New Roman" w:eastAsia="Times New Roman" w:hAnsi="Times New Roman"/>
                <w:sz w:val="24"/>
                <w:szCs w:val="24"/>
                <w:lang w:val="fr"/>
              </w:rPr>
              <w:t xml:space="preserve">, al </w:t>
            </w:r>
            <w:proofErr w:type="spellStart"/>
            <w:r w:rsidRPr="00341894">
              <w:rPr>
                <w:rFonts w:ascii="Times New Roman" w:eastAsia="Times New Roman" w:hAnsi="Times New Roman"/>
                <w:sz w:val="24"/>
                <w:szCs w:val="24"/>
                <w:lang w:val="fr"/>
              </w:rPr>
              <w:t>căror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conţinut</w:t>
            </w:r>
            <w:proofErr w:type="spellEnd"/>
            <w:r w:rsidRPr="00341894">
              <w:rPr>
                <w:rFonts w:ascii="Times New Roman" w:eastAsia="Times New Roman" w:hAnsi="Times New Roman"/>
                <w:sz w:val="24"/>
                <w:szCs w:val="24"/>
                <w:lang w:val="fr"/>
              </w:rPr>
              <w:t xml:space="preserve"> total de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este mai mare de 10 g/100 g </w:t>
            </w:r>
            <w:proofErr w:type="spellStart"/>
            <w:r w:rsidRPr="00341894">
              <w:rPr>
                <w:rFonts w:ascii="Times New Roman" w:eastAsia="Times New Roman" w:hAnsi="Times New Roman"/>
                <w:sz w:val="24"/>
                <w:szCs w:val="24"/>
                <w:lang w:val="fr"/>
              </w:rPr>
              <w:t>produs</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altele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decât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cozonacul</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biscuiţii</w:t>
            </w:r>
            <w:proofErr w:type="spellEnd"/>
          </w:p>
          <w:p w14:paraId="0F3343EB" w14:textId="66780FA2" w:rsidR="00753290" w:rsidRPr="00581FE6" w:rsidRDefault="00712EE5" w:rsidP="00712EE5">
            <w:pPr>
              <w:spacing w:before="120"/>
              <w:ind w:left="31" w:right="180" w:firstLine="90"/>
              <w:jc w:val="both"/>
              <w:rPr>
                <w:rFonts w:ascii="Times New Roman" w:eastAsia="Times New Roman" w:hAnsi="Times New Roman"/>
                <w:sz w:val="22"/>
                <w:szCs w:val="22"/>
              </w:rPr>
            </w:pP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w:t>
            </w:r>
            <w:proofErr w:type="spellEnd"/>
            <w:r w:rsidRPr="00341894">
              <w:rPr>
                <w:rFonts w:ascii="Times New Roman" w:eastAsia="Times New Roman" w:hAnsi="Times New Roman"/>
                <w:sz w:val="24"/>
                <w:szCs w:val="24"/>
                <w:lang w:val="fr"/>
              </w:rPr>
              <w:t xml:space="preserve"> = se </w:t>
            </w:r>
            <w:proofErr w:type="spellStart"/>
            <w:r w:rsidRPr="00341894">
              <w:rPr>
                <w:rFonts w:ascii="Times New Roman" w:eastAsia="Times New Roman" w:hAnsi="Times New Roman"/>
                <w:sz w:val="24"/>
                <w:szCs w:val="24"/>
                <w:lang w:val="fr"/>
              </w:rPr>
              <w:t>înţelege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trestie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brun, </w:t>
            </w:r>
            <w:proofErr w:type="spellStart"/>
            <w:r w:rsidRPr="00341894">
              <w:rPr>
                <w:rFonts w:ascii="Times New Roman" w:eastAsia="Times New Roman" w:hAnsi="Times New Roman"/>
                <w:sz w:val="24"/>
                <w:szCs w:val="24"/>
                <w:lang w:val="fr"/>
              </w:rPr>
              <w:t>zaharoză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cristalină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invertit, </w:t>
            </w:r>
            <w:proofErr w:type="spellStart"/>
            <w:r w:rsidRPr="00341894">
              <w:rPr>
                <w:rFonts w:ascii="Times New Roman" w:eastAsia="Times New Roman" w:hAnsi="Times New Roman"/>
                <w:sz w:val="24"/>
                <w:szCs w:val="24"/>
                <w:lang w:val="fr"/>
              </w:rPr>
              <w:t>dextroză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melasă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miere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melasă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siropuri</w:t>
            </w:r>
            <w:proofErr w:type="spellEnd"/>
            <w:r w:rsidRPr="00341894">
              <w:rPr>
                <w:rFonts w:ascii="Times New Roman" w:eastAsia="Times New Roman" w:hAnsi="Times New Roman"/>
                <w:sz w:val="24"/>
                <w:szCs w:val="24"/>
                <w:lang w:val="fr"/>
              </w:rPr>
              <w:t xml:space="preserve">, cum </w:t>
            </w:r>
            <w:proofErr w:type="spellStart"/>
            <w:r w:rsidRPr="00341894">
              <w:rPr>
                <w:rFonts w:ascii="Times New Roman" w:eastAsia="Times New Roman" w:hAnsi="Times New Roman"/>
                <w:sz w:val="24"/>
                <w:szCs w:val="24"/>
                <w:lang w:val="fr"/>
              </w:rPr>
              <w:t>ar</w:t>
            </w:r>
            <w:proofErr w:type="spellEnd"/>
            <w:r w:rsidRPr="00341894">
              <w:rPr>
                <w:rFonts w:ascii="Times New Roman" w:eastAsia="Times New Roman" w:hAnsi="Times New Roman"/>
                <w:sz w:val="24"/>
                <w:szCs w:val="24"/>
                <w:lang w:val="fr"/>
              </w:rPr>
              <w:t xml:space="preserve"> fi sirop de </w:t>
            </w:r>
            <w:proofErr w:type="spellStart"/>
            <w:r w:rsidRPr="00341894">
              <w:rPr>
                <w:rFonts w:ascii="Times New Roman" w:eastAsia="Times New Roman" w:hAnsi="Times New Roman"/>
                <w:sz w:val="24"/>
                <w:szCs w:val="24"/>
                <w:lang w:val="fr"/>
              </w:rPr>
              <w:t>malţ</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malţ</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orez</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porumb</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porumb</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bogat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în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fructoză</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arţar</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glucoză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glucoză-fructoză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fructoză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glucoză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lactoză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lactoză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hidrolizată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galactoză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lastRenderedPageBreak/>
              <w:t>adăugate</w:t>
            </w:r>
            <w:proofErr w:type="spellEnd"/>
            <w:r w:rsidRPr="00341894">
              <w:rPr>
                <w:rFonts w:ascii="Times New Roman" w:eastAsia="Times New Roman" w:hAnsi="Times New Roman"/>
                <w:sz w:val="24"/>
                <w:szCs w:val="24"/>
                <w:lang w:val="fr"/>
              </w:rPr>
              <w:t xml:space="preserve"> ca </w:t>
            </w:r>
            <w:proofErr w:type="spellStart"/>
            <w:r w:rsidRPr="00341894">
              <w:rPr>
                <w:rFonts w:ascii="Times New Roman" w:eastAsia="Times New Roman" w:hAnsi="Times New Roman"/>
                <w:sz w:val="24"/>
                <w:szCs w:val="24"/>
                <w:lang w:val="fr"/>
              </w:rPr>
              <w:t>ingrediente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în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nectaruri</w:t>
            </w:r>
            <w:proofErr w:type="spellEnd"/>
            <w:r w:rsidRPr="00341894">
              <w:rPr>
                <w:rFonts w:ascii="Times New Roman" w:eastAsia="Times New Roman" w:hAnsi="Times New Roman"/>
                <w:sz w:val="24"/>
                <w:szCs w:val="24"/>
                <w:lang w:val="fr"/>
              </w:rPr>
              <w:t xml:space="preserve">, cum </w:t>
            </w:r>
            <w:proofErr w:type="spellStart"/>
            <w:r w:rsidRPr="00341894">
              <w:rPr>
                <w:rFonts w:ascii="Times New Roman" w:eastAsia="Times New Roman" w:hAnsi="Times New Roman"/>
                <w:sz w:val="24"/>
                <w:szCs w:val="24"/>
                <w:lang w:val="fr"/>
              </w:rPr>
              <w:t>ar</w:t>
            </w:r>
            <w:proofErr w:type="spellEnd"/>
            <w:r w:rsidRPr="00341894">
              <w:rPr>
                <w:rFonts w:ascii="Times New Roman" w:eastAsia="Times New Roman" w:hAnsi="Times New Roman"/>
                <w:sz w:val="24"/>
                <w:szCs w:val="24"/>
                <w:lang w:val="fr"/>
              </w:rPr>
              <w:t xml:space="preserve"> fi </w:t>
            </w:r>
            <w:proofErr w:type="spellStart"/>
            <w:r w:rsidRPr="00341894">
              <w:rPr>
                <w:rFonts w:ascii="Times New Roman" w:eastAsia="Times New Roman" w:hAnsi="Times New Roman"/>
                <w:sz w:val="24"/>
                <w:szCs w:val="24"/>
                <w:lang w:val="fr"/>
              </w:rPr>
              <w:t>nectarul</w:t>
            </w:r>
            <w:proofErr w:type="spellEnd"/>
            <w:r w:rsidRPr="00341894">
              <w:rPr>
                <w:rFonts w:ascii="Times New Roman" w:eastAsia="Times New Roman" w:hAnsi="Times New Roman"/>
                <w:sz w:val="24"/>
                <w:szCs w:val="24"/>
                <w:lang w:val="fr"/>
              </w:rPr>
              <w:t xml:space="preserve"> de flori de cocos, </w:t>
            </w:r>
            <w:proofErr w:type="spellStart"/>
            <w:r w:rsidRPr="00341894">
              <w:rPr>
                <w:rFonts w:ascii="Times New Roman" w:eastAsia="Times New Roman" w:hAnsi="Times New Roman"/>
                <w:sz w:val="24"/>
                <w:szCs w:val="24"/>
                <w:lang w:val="fr"/>
              </w:rPr>
              <w:t>nectarul</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curmale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nectarul</w:t>
            </w:r>
            <w:proofErr w:type="spellEnd"/>
            <w:r w:rsidRPr="00341894">
              <w:rPr>
                <w:rFonts w:ascii="Times New Roman" w:eastAsia="Times New Roman" w:hAnsi="Times New Roman"/>
                <w:sz w:val="24"/>
                <w:szCs w:val="24"/>
                <w:lang w:val="fr"/>
              </w:rPr>
              <w:t xml:space="preserve"> de agave,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sucurile</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neîndulcite</w:t>
            </w:r>
            <w:proofErr w:type="spellEnd"/>
            <w:r w:rsidRPr="00341894">
              <w:rPr>
                <w:rFonts w:ascii="Times New Roman" w:eastAsia="Times New Roman" w:hAnsi="Times New Roman"/>
                <w:sz w:val="24"/>
                <w:szCs w:val="24"/>
                <w:lang w:val="fr"/>
              </w:rPr>
              <w:t xml:space="preserve">, concentrat de suc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piureuri</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dulceaţă</w:t>
            </w:r>
            <w:proofErr w:type="spellEnd"/>
            <w:r w:rsidRPr="00341894">
              <w:rPr>
                <w:rFonts w:ascii="Times New Roman" w:eastAsia="Times New Roman" w:hAnsi="Times New Roman"/>
                <w:sz w:val="24"/>
                <w:szCs w:val="24"/>
                <w:lang w:val="fr"/>
              </w:rPr>
              <w:t>. [</w:t>
            </w:r>
            <w:proofErr w:type="gramStart"/>
            <w:r w:rsidRPr="00341894">
              <w:rPr>
                <w:rFonts w:ascii="Times New Roman" w:eastAsia="Times New Roman" w:hAnsi="Times New Roman"/>
                <w:sz w:val="24"/>
                <w:szCs w:val="24"/>
                <w:lang w:val="fr"/>
              </w:rPr>
              <w:t>art.</w:t>
            </w:r>
            <w:proofErr w:type="gramEnd"/>
            <w:r w:rsidRPr="00341894">
              <w:rPr>
                <w:rFonts w:ascii="Times New Roman" w:eastAsia="Times New Roman" w:hAnsi="Times New Roman"/>
                <w:sz w:val="24"/>
                <w:szCs w:val="24"/>
                <w:lang w:val="fr"/>
              </w:rPr>
              <w:t xml:space="preserve"> 266 </w:t>
            </w:r>
            <w:proofErr w:type="spellStart"/>
            <w:r w:rsidRPr="00341894">
              <w:rPr>
                <w:rFonts w:ascii="Times New Roman" w:eastAsia="Times New Roman" w:hAnsi="Times New Roman"/>
                <w:sz w:val="24"/>
                <w:szCs w:val="24"/>
                <w:lang w:val="fr"/>
              </w:rPr>
              <w:t>alin</w:t>
            </w:r>
            <w:proofErr w:type="spellEnd"/>
            <w:r w:rsidRPr="00341894">
              <w:rPr>
                <w:rFonts w:ascii="Times New Roman" w:eastAsia="Times New Roman" w:hAnsi="Times New Roman"/>
                <w:sz w:val="24"/>
                <w:szCs w:val="24"/>
                <w:lang w:val="fr"/>
              </w:rPr>
              <w:t xml:space="preserve">. (1) </w:t>
            </w:r>
            <w:proofErr w:type="spellStart"/>
            <w:r w:rsidRPr="00341894">
              <w:rPr>
                <w:rFonts w:ascii="Times New Roman" w:eastAsia="Times New Roman" w:hAnsi="Times New Roman"/>
                <w:sz w:val="24"/>
                <w:szCs w:val="24"/>
                <w:lang w:val="fr"/>
              </w:rPr>
              <w:t>pct</w:t>
            </w:r>
            <w:proofErr w:type="spellEnd"/>
            <w:r w:rsidRPr="00341894">
              <w:rPr>
                <w:rFonts w:ascii="Times New Roman" w:eastAsia="Times New Roman" w:hAnsi="Times New Roman"/>
                <w:sz w:val="24"/>
                <w:szCs w:val="24"/>
                <w:lang w:val="fr"/>
              </w:rPr>
              <w:t xml:space="preserve">. 37 </w:t>
            </w:r>
            <w:proofErr w:type="gramStart"/>
            <w:r w:rsidRPr="00341894">
              <w:rPr>
                <w:rFonts w:ascii="Times New Roman" w:eastAsia="Times New Roman" w:hAnsi="Times New Roman"/>
                <w:sz w:val="24"/>
                <w:szCs w:val="24"/>
                <w:lang w:val="fr"/>
              </w:rPr>
              <w:t>CF:</w:t>
            </w:r>
            <w:proofErr w:type="gram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în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sensul</w:t>
            </w:r>
            <w:proofErr w:type="spellEnd"/>
            <w:r w:rsidRPr="00341894">
              <w:rPr>
                <w:rFonts w:ascii="Times New Roman" w:eastAsia="Times New Roman" w:hAnsi="Times New Roman"/>
                <w:sz w:val="24"/>
                <w:szCs w:val="24"/>
                <w:lang w:val="fr"/>
              </w:rPr>
              <w:t xml:space="preserve"> art. 291 </w:t>
            </w:r>
            <w:proofErr w:type="spellStart"/>
            <w:r w:rsidRPr="00341894">
              <w:rPr>
                <w:rFonts w:ascii="Times New Roman" w:eastAsia="Times New Roman" w:hAnsi="Times New Roman"/>
                <w:sz w:val="24"/>
                <w:szCs w:val="24"/>
                <w:lang w:val="fr"/>
              </w:rPr>
              <w:t>alin</w:t>
            </w:r>
            <w:proofErr w:type="spellEnd"/>
            <w:r w:rsidRPr="00341894">
              <w:rPr>
                <w:rFonts w:ascii="Times New Roman" w:eastAsia="Times New Roman" w:hAnsi="Times New Roman"/>
                <w:sz w:val="24"/>
                <w:szCs w:val="24"/>
                <w:lang w:val="fr"/>
              </w:rPr>
              <w:t xml:space="preserve">. (2) lit. e) </w:t>
            </w:r>
            <w:proofErr w:type="spellStart"/>
            <w:r w:rsidRPr="00341894">
              <w:rPr>
                <w:rFonts w:ascii="Times New Roman" w:eastAsia="Times New Roman" w:hAnsi="Times New Roman"/>
                <w:sz w:val="24"/>
                <w:szCs w:val="24"/>
                <w:lang w:val="fr"/>
              </w:rPr>
              <w:t>pct</w:t>
            </w:r>
            <w:proofErr w:type="spellEnd"/>
            <w:r w:rsidRPr="00341894">
              <w:rPr>
                <w:rFonts w:ascii="Times New Roman" w:eastAsia="Times New Roman" w:hAnsi="Times New Roman"/>
                <w:sz w:val="24"/>
                <w:szCs w:val="24"/>
                <w:lang w:val="fr"/>
              </w:rPr>
              <w:t xml:space="preserve">. 3, are </w:t>
            </w:r>
            <w:proofErr w:type="spellStart"/>
            <w:r w:rsidRPr="00341894">
              <w:rPr>
                <w:rFonts w:ascii="Times New Roman" w:eastAsia="Times New Roman" w:hAnsi="Times New Roman"/>
                <w:sz w:val="24"/>
                <w:szCs w:val="24"/>
                <w:lang w:val="fr"/>
              </w:rPr>
              <w:t>înţelesul</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prevăzut</w:t>
            </w:r>
            <w:proofErr w:type="spellEnd"/>
            <w:r w:rsidRPr="00341894">
              <w:rPr>
                <w:rFonts w:ascii="Times New Roman" w:eastAsia="Times New Roman" w:hAnsi="Times New Roman"/>
                <w:sz w:val="24"/>
                <w:szCs w:val="24"/>
                <w:lang w:val="fr"/>
              </w:rPr>
              <w:t xml:space="preserve"> la art. 439 </w:t>
            </w:r>
            <w:proofErr w:type="spellStart"/>
            <w:r w:rsidRPr="00341894">
              <w:rPr>
                <w:rFonts w:ascii="Times New Roman" w:eastAsia="Times New Roman" w:hAnsi="Times New Roman"/>
                <w:sz w:val="24"/>
                <w:szCs w:val="24"/>
                <w:lang w:val="fr"/>
              </w:rPr>
              <w:t>alin</w:t>
            </w:r>
            <w:proofErr w:type="spellEnd"/>
            <w:r w:rsidRPr="00341894">
              <w:rPr>
                <w:rFonts w:ascii="Times New Roman" w:eastAsia="Times New Roman" w:hAnsi="Times New Roman"/>
                <w:sz w:val="24"/>
                <w:szCs w:val="24"/>
                <w:lang w:val="fr"/>
              </w:rPr>
              <w:t xml:space="preserve">. (4) Cod fiscal </w:t>
            </w:r>
            <w:proofErr w:type="spellStart"/>
            <w:r w:rsidRPr="00341894">
              <w:rPr>
                <w:rFonts w:ascii="Times New Roman" w:eastAsia="Times New Roman" w:hAnsi="Times New Roman"/>
                <w:sz w:val="24"/>
                <w:szCs w:val="24"/>
                <w:lang w:val="fr"/>
              </w:rPr>
              <w:t>redat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anterior</w:t>
            </w:r>
            <w:proofErr w:type="spellEnd"/>
          </w:p>
        </w:tc>
        <w:tc>
          <w:tcPr>
            <w:tcW w:w="4581" w:type="dxa"/>
            <w:tcMar>
              <w:left w:w="57" w:type="dxa"/>
              <w:right w:w="57" w:type="dxa"/>
            </w:tcMar>
          </w:tcPr>
          <w:p w14:paraId="3CC1484B" w14:textId="77777777" w:rsidR="00753290" w:rsidRPr="00581FE6" w:rsidRDefault="00753290" w:rsidP="00BB3A37">
            <w:pPr>
              <w:spacing w:before="100" w:beforeAutospacing="1" w:after="100" w:afterAutospacing="1"/>
              <w:rPr>
                <w:rFonts w:ascii="Times New Roman" w:eastAsia="Calibri" w:hAnsi="Times New Roman"/>
                <w:b/>
                <w:i/>
                <w:color w:val="000000" w:themeColor="text1"/>
                <w:sz w:val="22"/>
                <w:szCs w:val="22"/>
                <w:lang w:val="ro-RO"/>
              </w:rPr>
            </w:pPr>
          </w:p>
        </w:tc>
      </w:tr>
      <w:tr w:rsidR="00B361D1" w:rsidRPr="00581FE6" w14:paraId="6B1A87C6" w14:textId="77777777" w:rsidTr="00753290">
        <w:trPr>
          <w:trHeight w:val="566"/>
        </w:trPr>
        <w:tc>
          <w:tcPr>
            <w:tcW w:w="720" w:type="dxa"/>
            <w:tcMar>
              <w:left w:w="57" w:type="dxa"/>
              <w:right w:w="57" w:type="dxa"/>
            </w:tcMar>
            <w:vAlign w:val="center"/>
          </w:tcPr>
          <w:p w14:paraId="78F10DD5" w14:textId="3BD9748D" w:rsidR="00B361D1" w:rsidRPr="00581FE6" w:rsidRDefault="000B74C6" w:rsidP="00BB3A37">
            <w:p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22"/>
              </w:rPr>
              <w:t>4</w:t>
            </w:r>
          </w:p>
        </w:tc>
        <w:tc>
          <w:tcPr>
            <w:tcW w:w="5095" w:type="dxa"/>
            <w:tcMar>
              <w:left w:w="57" w:type="dxa"/>
              <w:right w:w="57" w:type="dxa"/>
            </w:tcMar>
          </w:tcPr>
          <w:p w14:paraId="07B61757" w14:textId="77777777" w:rsidR="00712EE5" w:rsidRPr="00484466" w:rsidRDefault="00712EE5" w:rsidP="000F598F">
            <w:pPr>
              <w:overflowPunct/>
              <w:autoSpaceDE/>
              <w:autoSpaceDN/>
              <w:adjustRightInd/>
              <w:ind w:left="211"/>
              <w:jc w:val="both"/>
              <w:textAlignment w:val="auto"/>
              <w:rPr>
                <w:rFonts w:ascii="Times New Roman" w:eastAsia="Times New Roman" w:hAnsi="Times New Roman"/>
                <w:b/>
                <w:sz w:val="24"/>
                <w:szCs w:val="24"/>
                <w:lang w:val="fr"/>
              </w:rPr>
            </w:pPr>
            <w:proofErr w:type="spellStart"/>
            <w:r w:rsidRPr="00484466">
              <w:rPr>
                <w:rFonts w:ascii="Times New Roman" w:eastAsia="Times New Roman" w:hAnsi="Times New Roman"/>
                <w:b/>
                <w:color w:val="000000"/>
                <w:sz w:val="24"/>
                <w:szCs w:val="24"/>
                <w:lang w:val="fr"/>
              </w:rPr>
              <w:t>Servicii</w:t>
            </w:r>
            <w:proofErr w:type="spellEnd"/>
            <w:r w:rsidRPr="00484466">
              <w:rPr>
                <w:rFonts w:ascii="Times New Roman" w:eastAsia="Times New Roman" w:hAnsi="Times New Roman"/>
                <w:b/>
                <w:color w:val="000000"/>
                <w:sz w:val="24"/>
                <w:szCs w:val="24"/>
                <w:lang w:val="fr"/>
              </w:rPr>
              <w:t xml:space="preserve"> de </w:t>
            </w:r>
            <w:proofErr w:type="spellStart"/>
            <w:r w:rsidRPr="00484466">
              <w:rPr>
                <w:rFonts w:ascii="Times New Roman" w:eastAsia="Times New Roman" w:hAnsi="Times New Roman"/>
                <w:b/>
                <w:color w:val="000000"/>
                <w:sz w:val="24"/>
                <w:szCs w:val="24"/>
                <w:lang w:val="fr"/>
              </w:rPr>
              <w:t>cazare</w:t>
            </w:r>
            <w:proofErr w:type="spellEnd"/>
            <w:r w:rsidRPr="00484466">
              <w:rPr>
                <w:rFonts w:ascii="Times New Roman" w:eastAsia="Times New Roman" w:hAnsi="Times New Roman"/>
                <w:b/>
                <w:color w:val="000000"/>
                <w:sz w:val="24"/>
                <w:szCs w:val="24"/>
                <w:lang w:val="fr"/>
              </w:rPr>
              <w:t xml:space="preserve"> </w:t>
            </w:r>
            <w:proofErr w:type="spellStart"/>
            <w:r w:rsidRPr="00484466">
              <w:rPr>
                <w:rFonts w:ascii="Times New Roman" w:eastAsia="Times New Roman" w:hAnsi="Times New Roman"/>
                <w:b/>
                <w:color w:val="000000"/>
                <w:sz w:val="24"/>
                <w:szCs w:val="24"/>
                <w:lang w:val="fr"/>
              </w:rPr>
              <w:t>cu</w:t>
            </w:r>
            <w:proofErr w:type="spellEnd"/>
            <w:r w:rsidRPr="00484466">
              <w:rPr>
                <w:rFonts w:ascii="Times New Roman" w:eastAsia="Times New Roman" w:hAnsi="Times New Roman"/>
                <w:b/>
                <w:color w:val="000000"/>
                <w:sz w:val="24"/>
                <w:szCs w:val="24"/>
                <w:lang w:val="fr"/>
              </w:rPr>
              <w:t xml:space="preserve"> </w:t>
            </w:r>
            <w:proofErr w:type="spellStart"/>
            <w:r w:rsidRPr="00484466">
              <w:rPr>
                <w:rFonts w:ascii="Times New Roman" w:eastAsia="Times New Roman" w:hAnsi="Times New Roman"/>
                <w:b/>
                <w:color w:val="000000"/>
                <w:sz w:val="24"/>
                <w:szCs w:val="24"/>
                <w:lang w:val="fr"/>
              </w:rPr>
              <w:t>mic</w:t>
            </w:r>
            <w:proofErr w:type="spellEnd"/>
            <w:r w:rsidRPr="00484466">
              <w:rPr>
                <w:rFonts w:ascii="Times New Roman" w:eastAsia="Times New Roman" w:hAnsi="Times New Roman"/>
                <w:b/>
                <w:color w:val="000000"/>
                <w:sz w:val="24"/>
                <w:szCs w:val="24"/>
                <w:lang w:val="fr"/>
              </w:rPr>
              <w:t xml:space="preserve"> </w:t>
            </w:r>
            <w:proofErr w:type="spellStart"/>
            <w:r w:rsidRPr="00484466">
              <w:rPr>
                <w:rFonts w:ascii="Times New Roman" w:eastAsia="Times New Roman" w:hAnsi="Times New Roman"/>
                <w:b/>
                <w:color w:val="000000"/>
                <w:sz w:val="24"/>
                <w:szCs w:val="24"/>
                <w:lang w:val="fr"/>
              </w:rPr>
              <w:t>dejun</w:t>
            </w:r>
            <w:proofErr w:type="spellEnd"/>
            <w:r w:rsidRPr="00484466">
              <w:rPr>
                <w:rFonts w:ascii="Times New Roman" w:eastAsia="Times New Roman" w:hAnsi="Times New Roman"/>
                <w:b/>
                <w:color w:val="000000"/>
                <w:sz w:val="24"/>
                <w:szCs w:val="24"/>
                <w:lang w:val="fr"/>
              </w:rPr>
              <w:t xml:space="preserve"> inclus in Mun. Galati</w:t>
            </w:r>
          </w:p>
          <w:p w14:paraId="6FAA2005" w14:textId="77777777" w:rsidR="00712EE5" w:rsidRPr="000C588C" w:rsidRDefault="00712EE5" w:rsidP="000F598F">
            <w:pPr>
              <w:spacing w:line="276" w:lineRule="auto"/>
              <w:ind w:left="211" w:hanging="90"/>
              <w:jc w:val="both"/>
              <w:rPr>
                <w:rFonts w:ascii="Times New Roman" w:hAnsi="Times New Roman"/>
                <w:sz w:val="24"/>
                <w:szCs w:val="24"/>
              </w:rPr>
            </w:pPr>
            <w:bookmarkStart w:id="0" w:name="_cadyzzdml4pr" w:colFirst="0" w:colLast="0"/>
            <w:bookmarkEnd w:id="0"/>
            <w:proofErr w:type="spellStart"/>
            <w:r w:rsidRPr="000C588C">
              <w:rPr>
                <w:rFonts w:ascii="Times New Roman" w:hAnsi="Times New Roman"/>
                <w:sz w:val="24"/>
                <w:szCs w:val="24"/>
              </w:rPr>
              <w:t>Perioada</w:t>
            </w:r>
            <w:proofErr w:type="spellEnd"/>
            <w:r w:rsidRPr="000C588C">
              <w:rPr>
                <w:rFonts w:ascii="Times New Roman" w:hAnsi="Times New Roman"/>
                <w:sz w:val="24"/>
                <w:szCs w:val="24"/>
              </w:rPr>
              <w:t xml:space="preserve"> de </w:t>
            </w:r>
            <w:proofErr w:type="spellStart"/>
            <w:r w:rsidRPr="000C588C">
              <w:rPr>
                <w:rFonts w:ascii="Times New Roman" w:hAnsi="Times New Roman"/>
                <w:sz w:val="24"/>
                <w:szCs w:val="24"/>
              </w:rPr>
              <w:t>prestare</w:t>
            </w:r>
            <w:proofErr w:type="spellEnd"/>
            <w:r w:rsidRPr="000C588C">
              <w:rPr>
                <w:rFonts w:ascii="Times New Roman" w:hAnsi="Times New Roman"/>
                <w:sz w:val="24"/>
                <w:szCs w:val="24"/>
              </w:rPr>
              <w:t xml:space="preserve"> a </w:t>
            </w:r>
            <w:proofErr w:type="spellStart"/>
            <w:r w:rsidRPr="000C588C">
              <w:rPr>
                <w:rFonts w:ascii="Times New Roman" w:hAnsi="Times New Roman"/>
                <w:sz w:val="24"/>
                <w:szCs w:val="24"/>
              </w:rPr>
              <w:t>serviciilor</w:t>
            </w:r>
            <w:proofErr w:type="spellEnd"/>
            <w:r w:rsidRPr="000C588C">
              <w:rPr>
                <w:rFonts w:ascii="Times New Roman" w:hAnsi="Times New Roman"/>
                <w:sz w:val="24"/>
                <w:szCs w:val="24"/>
              </w:rPr>
              <w:t xml:space="preserve"> de </w:t>
            </w:r>
            <w:proofErr w:type="spellStart"/>
            <w:r w:rsidRPr="000C588C">
              <w:rPr>
                <w:rFonts w:ascii="Times New Roman" w:hAnsi="Times New Roman"/>
                <w:sz w:val="24"/>
                <w:szCs w:val="24"/>
              </w:rPr>
              <w:t>cazare</w:t>
            </w:r>
            <w:proofErr w:type="spellEnd"/>
            <w:r w:rsidRPr="000C588C">
              <w:rPr>
                <w:rFonts w:ascii="Times New Roman" w:hAnsi="Times New Roman"/>
                <w:sz w:val="24"/>
                <w:szCs w:val="24"/>
              </w:rPr>
              <w:t xml:space="preserve"> cu mic </w:t>
            </w:r>
            <w:proofErr w:type="spellStart"/>
            <w:r w:rsidRPr="000C588C">
              <w:rPr>
                <w:rFonts w:ascii="Times New Roman" w:hAnsi="Times New Roman"/>
                <w:sz w:val="24"/>
                <w:szCs w:val="24"/>
              </w:rPr>
              <w:t>dejun</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inclus</w:t>
            </w:r>
            <w:proofErr w:type="spellEnd"/>
            <w:r w:rsidRPr="000C588C">
              <w:rPr>
                <w:rFonts w:ascii="Times New Roman" w:hAnsi="Times New Roman"/>
                <w:sz w:val="24"/>
                <w:szCs w:val="24"/>
              </w:rPr>
              <w:t xml:space="preserve">: </w:t>
            </w:r>
            <w:r>
              <w:rPr>
                <w:rFonts w:ascii="Times New Roman" w:hAnsi="Times New Roman"/>
                <w:sz w:val="24"/>
                <w:szCs w:val="24"/>
              </w:rPr>
              <w:t>1</w:t>
            </w:r>
            <w:r w:rsidRPr="000C588C">
              <w:rPr>
                <w:rFonts w:ascii="Times New Roman" w:hAnsi="Times New Roman"/>
                <w:sz w:val="24"/>
                <w:szCs w:val="24"/>
              </w:rPr>
              <w:t xml:space="preserve"> </w:t>
            </w:r>
            <w:proofErr w:type="spellStart"/>
            <w:r w:rsidRPr="000C588C">
              <w:rPr>
                <w:rFonts w:ascii="Times New Roman" w:hAnsi="Times New Roman"/>
                <w:sz w:val="24"/>
                <w:szCs w:val="24"/>
              </w:rPr>
              <w:t>no</w:t>
            </w:r>
            <w:r>
              <w:rPr>
                <w:rFonts w:ascii="Times New Roman" w:hAnsi="Times New Roman"/>
                <w:sz w:val="24"/>
                <w:szCs w:val="24"/>
              </w:rPr>
              <w:t>apte</w:t>
            </w:r>
            <w:proofErr w:type="spellEnd"/>
            <w:r w:rsidRPr="000C588C">
              <w:rPr>
                <w:rFonts w:ascii="Times New Roman" w:hAnsi="Times New Roman"/>
                <w:sz w:val="24"/>
                <w:szCs w:val="24"/>
              </w:rPr>
              <w:t xml:space="preserve">, in </w:t>
            </w:r>
            <w:proofErr w:type="spellStart"/>
            <w:r w:rsidRPr="000C588C">
              <w:rPr>
                <w:rFonts w:ascii="Times New Roman" w:hAnsi="Times New Roman"/>
                <w:sz w:val="24"/>
                <w:szCs w:val="24"/>
              </w:rPr>
              <w:t>perioada</w:t>
            </w:r>
            <w:proofErr w:type="spellEnd"/>
            <w:r w:rsidRPr="000C588C">
              <w:rPr>
                <w:rFonts w:ascii="Times New Roman" w:hAnsi="Times New Roman"/>
                <w:sz w:val="24"/>
                <w:szCs w:val="24"/>
              </w:rPr>
              <w:t xml:space="preserve"> </w:t>
            </w:r>
            <w:r>
              <w:rPr>
                <w:rFonts w:ascii="Times New Roman" w:hAnsi="Times New Roman"/>
                <w:sz w:val="24"/>
                <w:szCs w:val="24"/>
              </w:rPr>
              <w:t xml:space="preserve">15-16 </w:t>
            </w:r>
            <w:proofErr w:type="spellStart"/>
            <w:r w:rsidRPr="000C588C">
              <w:rPr>
                <w:rFonts w:ascii="Times New Roman" w:hAnsi="Times New Roman"/>
                <w:sz w:val="24"/>
                <w:szCs w:val="24"/>
              </w:rPr>
              <w:t>octombrie</w:t>
            </w:r>
            <w:proofErr w:type="spellEnd"/>
            <w:r w:rsidRPr="000C588C">
              <w:rPr>
                <w:rFonts w:ascii="Times New Roman" w:hAnsi="Times New Roman"/>
                <w:sz w:val="24"/>
                <w:szCs w:val="24"/>
              </w:rPr>
              <w:t xml:space="preserve"> 202</w:t>
            </w:r>
            <w:r>
              <w:rPr>
                <w:rFonts w:ascii="Times New Roman" w:hAnsi="Times New Roman"/>
                <w:sz w:val="24"/>
                <w:szCs w:val="24"/>
              </w:rPr>
              <w:t>6</w:t>
            </w:r>
          </w:p>
          <w:p w14:paraId="6C9B6197" w14:textId="77777777" w:rsidR="00712EE5" w:rsidRPr="000C588C" w:rsidRDefault="00712EE5" w:rsidP="000F598F">
            <w:pPr>
              <w:spacing w:line="276" w:lineRule="auto"/>
              <w:ind w:left="211" w:hanging="90"/>
              <w:jc w:val="both"/>
              <w:rPr>
                <w:rFonts w:ascii="Times New Roman" w:hAnsi="Times New Roman"/>
                <w:sz w:val="24"/>
                <w:szCs w:val="24"/>
              </w:rPr>
            </w:pPr>
            <w:proofErr w:type="spellStart"/>
            <w:r w:rsidRPr="000C588C">
              <w:rPr>
                <w:rFonts w:ascii="Times New Roman" w:hAnsi="Times New Roman"/>
                <w:sz w:val="24"/>
                <w:szCs w:val="24"/>
              </w:rPr>
              <w:t>Necesar</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cazare</w:t>
            </w:r>
            <w:proofErr w:type="spellEnd"/>
            <w:r w:rsidRPr="000C588C">
              <w:rPr>
                <w:rFonts w:ascii="Times New Roman" w:hAnsi="Times New Roman"/>
                <w:sz w:val="24"/>
                <w:szCs w:val="24"/>
              </w:rPr>
              <w:t xml:space="preserve">: </w:t>
            </w:r>
            <w:r>
              <w:rPr>
                <w:rFonts w:ascii="Times New Roman" w:hAnsi="Times New Roman"/>
                <w:sz w:val="24"/>
                <w:szCs w:val="24"/>
              </w:rPr>
              <w:t>8</w:t>
            </w:r>
            <w:r w:rsidRPr="000C588C">
              <w:rPr>
                <w:rFonts w:ascii="Times New Roman" w:hAnsi="Times New Roman"/>
                <w:sz w:val="24"/>
                <w:szCs w:val="24"/>
              </w:rPr>
              <w:t xml:space="preserve"> </w:t>
            </w:r>
            <w:proofErr w:type="spellStart"/>
            <w:r w:rsidRPr="000C588C">
              <w:rPr>
                <w:rFonts w:ascii="Times New Roman" w:hAnsi="Times New Roman"/>
                <w:sz w:val="24"/>
                <w:szCs w:val="24"/>
              </w:rPr>
              <w:t>camere</w:t>
            </w:r>
            <w:proofErr w:type="spellEnd"/>
            <w:r w:rsidRPr="000C588C">
              <w:rPr>
                <w:rFonts w:ascii="Times New Roman" w:hAnsi="Times New Roman"/>
                <w:sz w:val="24"/>
                <w:szCs w:val="24"/>
              </w:rPr>
              <w:t xml:space="preserve"> single x </w:t>
            </w:r>
            <w:r>
              <w:rPr>
                <w:rFonts w:ascii="Times New Roman" w:hAnsi="Times New Roman"/>
                <w:sz w:val="24"/>
                <w:szCs w:val="24"/>
              </w:rPr>
              <w:t>1</w:t>
            </w:r>
            <w:r w:rsidRPr="000C588C">
              <w:rPr>
                <w:rFonts w:ascii="Times New Roman" w:hAnsi="Times New Roman"/>
                <w:sz w:val="24"/>
                <w:szCs w:val="24"/>
              </w:rPr>
              <w:t xml:space="preserve"> </w:t>
            </w:r>
            <w:proofErr w:type="spellStart"/>
            <w:r w:rsidRPr="000C588C">
              <w:rPr>
                <w:rFonts w:ascii="Times New Roman" w:hAnsi="Times New Roman"/>
                <w:sz w:val="24"/>
                <w:szCs w:val="24"/>
              </w:rPr>
              <w:t>no</w:t>
            </w:r>
            <w:r>
              <w:rPr>
                <w:rFonts w:ascii="Times New Roman" w:hAnsi="Times New Roman"/>
                <w:sz w:val="24"/>
                <w:szCs w:val="24"/>
              </w:rPr>
              <w:t>a</w:t>
            </w:r>
            <w:r w:rsidRPr="000C588C">
              <w:rPr>
                <w:rFonts w:ascii="Times New Roman" w:hAnsi="Times New Roman"/>
                <w:sz w:val="24"/>
                <w:szCs w:val="24"/>
              </w:rPr>
              <w:t>pt</w:t>
            </w:r>
            <w:r>
              <w:rPr>
                <w:rFonts w:ascii="Times New Roman" w:hAnsi="Times New Roman"/>
                <w:sz w:val="24"/>
                <w:szCs w:val="24"/>
              </w:rPr>
              <w:t>e</w:t>
            </w:r>
            <w:proofErr w:type="spellEnd"/>
          </w:p>
          <w:p w14:paraId="1FFBCEC6" w14:textId="77777777" w:rsidR="00712EE5" w:rsidRPr="000C588C" w:rsidRDefault="00712EE5" w:rsidP="000F598F">
            <w:pPr>
              <w:spacing w:line="276" w:lineRule="auto"/>
              <w:ind w:left="211" w:hanging="90"/>
              <w:jc w:val="both"/>
              <w:rPr>
                <w:rFonts w:ascii="Times New Roman" w:hAnsi="Times New Roman"/>
                <w:sz w:val="24"/>
                <w:szCs w:val="24"/>
              </w:rPr>
            </w:pPr>
            <w:r w:rsidRPr="000C588C">
              <w:rPr>
                <w:rFonts w:ascii="Times New Roman" w:hAnsi="Times New Roman"/>
                <w:sz w:val="24"/>
                <w:szCs w:val="24"/>
              </w:rPr>
              <w:t xml:space="preserve">Prin </w:t>
            </w:r>
            <w:proofErr w:type="spellStart"/>
            <w:r w:rsidRPr="000C588C">
              <w:rPr>
                <w:rFonts w:ascii="Times New Roman" w:hAnsi="Times New Roman"/>
                <w:sz w:val="24"/>
                <w:szCs w:val="24"/>
              </w:rPr>
              <w:t>cameră</w:t>
            </w:r>
            <w:proofErr w:type="spellEnd"/>
            <w:r w:rsidRPr="000C588C">
              <w:rPr>
                <w:rFonts w:ascii="Times New Roman" w:hAnsi="Times New Roman"/>
                <w:sz w:val="24"/>
                <w:szCs w:val="24"/>
              </w:rPr>
              <w:t xml:space="preserve"> single se </w:t>
            </w:r>
            <w:proofErr w:type="spellStart"/>
            <w:r w:rsidRPr="000C588C">
              <w:rPr>
                <w:rFonts w:ascii="Times New Roman" w:hAnsi="Times New Roman"/>
                <w:sz w:val="24"/>
                <w:szCs w:val="24"/>
              </w:rPr>
              <w:t>înţelege</w:t>
            </w:r>
            <w:proofErr w:type="spellEnd"/>
            <w:r w:rsidRPr="000C588C">
              <w:rPr>
                <w:rFonts w:ascii="Times New Roman" w:hAnsi="Times New Roman"/>
                <w:sz w:val="24"/>
                <w:szCs w:val="24"/>
              </w:rPr>
              <w:t xml:space="preserve"> camera </w:t>
            </w:r>
            <w:proofErr w:type="spellStart"/>
            <w:r w:rsidRPr="000C588C">
              <w:rPr>
                <w:rFonts w:ascii="Times New Roman" w:hAnsi="Times New Roman"/>
                <w:sz w:val="24"/>
                <w:szCs w:val="24"/>
              </w:rPr>
              <w:t>dublă</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dotată</w:t>
            </w:r>
            <w:proofErr w:type="spellEnd"/>
            <w:r w:rsidRPr="000C588C">
              <w:rPr>
                <w:rFonts w:ascii="Times New Roman" w:hAnsi="Times New Roman"/>
                <w:sz w:val="24"/>
                <w:szCs w:val="24"/>
              </w:rPr>
              <w:t xml:space="preserve"> cu pat matrimonial, </w:t>
            </w:r>
            <w:proofErr w:type="spellStart"/>
            <w:r w:rsidRPr="000C588C">
              <w:rPr>
                <w:rFonts w:ascii="Times New Roman" w:hAnsi="Times New Roman"/>
                <w:sz w:val="24"/>
                <w:szCs w:val="24"/>
              </w:rPr>
              <w:t>ocupata</w:t>
            </w:r>
            <w:proofErr w:type="spellEnd"/>
            <w:r w:rsidRPr="000C588C">
              <w:rPr>
                <w:rFonts w:ascii="Times New Roman" w:hAnsi="Times New Roman"/>
                <w:sz w:val="24"/>
                <w:szCs w:val="24"/>
              </w:rPr>
              <w:t xml:space="preserve"> in </w:t>
            </w:r>
            <w:proofErr w:type="spellStart"/>
            <w:r w:rsidRPr="000C588C">
              <w:rPr>
                <w:rFonts w:ascii="Times New Roman" w:hAnsi="Times New Roman"/>
                <w:sz w:val="24"/>
                <w:szCs w:val="24"/>
              </w:rPr>
              <w:t>regim</w:t>
            </w:r>
            <w:proofErr w:type="spellEnd"/>
            <w:r w:rsidRPr="000C588C">
              <w:rPr>
                <w:rFonts w:ascii="Times New Roman" w:hAnsi="Times New Roman"/>
                <w:sz w:val="24"/>
                <w:szCs w:val="24"/>
              </w:rPr>
              <w:t xml:space="preserve"> single.</w:t>
            </w:r>
          </w:p>
          <w:p w14:paraId="1A385195" w14:textId="77777777" w:rsidR="00712EE5" w:rsidRPr="000C588C" w:rsidRDefault="00712EE5" w:rsidP="000F598F">
            <w:pPr>
              <w:spacing w:line="276" w:lineRule="auto"/>
              <w:ind w:left="211" w:hanging="90"/>
              <w:jc w:val="both"/>
              <w:rPr>
                <w:rFonts w:ascii="Times New Roman" w:hAnsi="Times New Roman"/>
                <w:sz w:val="24"/>
                <w:szCs w:val="24"/>
              </w:rPr>
            </w:pPr>
            <w:r w:rsidRPr="000C588C">
              <w:rPr>
                <w:rFonts w:ascii="Times New Roman" w:hAnsi="Times New Roman"/>
                <w:sz w:val="24"/>
                <w:szCs w:val="24"/>
              </w:rPr>
              <w:t xml:space="preserve">Tip </w:t>
            </w:r>
            <w:proofErr w:type="spellStart"/>
            <w:r w:rsidRPr="000C588C">
              <w:rPr>
                <w:rFonts w:ascii="Times New Roman" w:hAnsi="Times New Roman"/>
                <w:sz w:val="24"/>
                <w:szCs w:val="24"/>
              </w:rPr>
              <w:t>servicii</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cazare</w:t>
            </w:r>
            <w:proofErr w:type="spellEnd"/>
            <w:r w:rsidRPr="000C588C">
              <w:rPr>
                <w:rFonts w:ascii="Times New Roman" w:hAnsi="Times New Roman"/>
                <w:sz w:val="24"/>
                <w:szCs w:val="24"/>
              </w:rPr>
              <w:t xml:space="preserve"> cu mic </w:t>
            </w:r>
            <w:proofErr w:type="spellStart"/>
            <w:r w:rsidRPr="000C588C">
              <w:rPr>
                <w:rFonts w:ascii="Times New Roman" w:hAnsi="Times New Roman"/>
                <w:sz w:val="24"/>
                <w:szCs w:val="24"/>
              </w:rPr>
              <w:t>dejun</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inclus</w:t>
            </w:r>
            <w:proofErr w:type="spellEnd"/>
            <w:r w:rsidRPr="000C588C">
              <w:rPr>
                <w:rFonts w:ascii="Times New Roman" w:hAnsi="Times New Roman"/>
                <w:sz w:val="24"/>
                <w:szCs w:val="24"/>
              </w:rPr>
              <w:t xml:space="preserve"> in </w:t>
            </w:r>
            <w:proofErr w:type="spellStart"/>
            <w:r w:rsidRPr="000C588C">
              <w:rPr>
                <w:rFonts w:ascii="Times New Roman" w:hAnsi="Times New Roman"/>
                <w:sz w:val="24"/>
                <w:szCs w:val="24"/>
              </w:rPr>
              <w:t>Mun.Galati</w:t>
            </w:r>
            <w:proofErr w:type="spellEnd"/>
          </w:p>
          <w:p w14:paraId="52ACA268" w14:textId="35446366" w:rsidR="00675B47" w:rsidRPr="00675B47" w:rsidRDefault="00712EE5" w:rsidP="000F598F">
            <w:pPr>
              <w:spacing w:line="276" w:lineRule="auto"/>
              <w:ind w:left="211" w:hanging="90"/>
              <w:jc w:val="both"/>
              <w:rPr>
                <w:rFonts w:ascii="Times New Roman" w:hAnsi="Times New Roman"/>
                <w:sz w:val="24"/>
                <w:szCs w:val="24"/>
              </w:rPr>
            </w:pPr>
            <w:proofErr w:type="spellStart"/>
            <w:r w:rsidRPr="000C588C">
              <w:rPr>
                <w:rFonts w:ascii="Times New Roman" w:hAnsi="Times New Roman"/>
                <w:sz w:val="24"/>
                <w:szCs w:val="24"/>
              </w:rPr>
              <w:t>Serviciile</w:t>
            </w:r>
            <w:proofErr w:type="spellEnd"/>
            <w:r w:rsidRPr="000C588C">
              <w:rPr>
                <w:rFonts w:ascii="Times New Roman" w:hAnsi="Times New Roman"/>
                <w:sz w:val="24"/>
                <w:szCs w:val="24"/>
              </w:rPr>
              <w:t xml:space="preserve"> de masa (mic </w:t>
            </w:r>
            <w:proofErr w:type="spellStart"/>
            <w:r w:rsidRPr="000C588C">
              <w:rPr>
                <w:rFonts w:ascii="Times New Roman" w:hAnsi="Times New Roman"/>
                <w:sz w:val="24"/>
                <w:szCs w:val="24"/>
              </w:rPr>
              <w:t>dejun</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incluse</w:t>
            </w:r>
            <w:proofErr w:type="spellEnd"/>
            <w:r w:rsidRPr="000C588C">
              <w:rPr>
                <w:rFonts w:ascii="Times New Roman" w:hAnsi="Times New Roman"/>
                <w:sz w:val="24"/>
                <w:szCs w:val="24"/>
              </w:rPr>
              <w:t xml:space="preserve"> in </w:t>
            </w:r>
            <w:proofErr w:type="spellStart"/>
            <w:r w:rsidRPr="000C588C">
              <w:rPr>
                <w:rFonts w:ascii="Times New Roman" w:hAnsi="Times New Roman"/>
                <w:sz w:val="24"/>
                <w:szCs w:val="24"/>
              </w:rPr>
              <w:t>tariful</w:t>
            </w:r>
            <w:proofErr w:type="spellEnd"/>
            <w:r w:rsidRPr="000C588C">
              <w:rPr>
                <w:rFonts w:ascii="Times New Roman" w:hAnsi="Times New Roman"/>
                <w:sz w:val="24"/>
                <w:szCs w:val="24"/>
              </w:rPr>
              <w:t xml:space="preserve"> de </w:t>
            </w:r>
            <w:proofErr w:type="spellStart"/>
            <w:r w:rsidRPr="000C588C">
              <w:rPr>
                <w:rFonts w:ascii="Times New Roman" w:hAnsi="Times New Roman"/>
                <w:sz w:val="24"/>
                <w:szCs w:val="24"/>
              </w:rPr>
              <w:t>cazare</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vor</w:t>
            </w:r>
            <w:proofErr w:type="spellEnd"/>
            <w:r w:rsidRPr="000C588C">
              <w:rPr>
                <w:rFonts w:ascii="Times New Roman" w:hAnsi="Times New Roman"/>
                <w:sz w:val="24"/>
                <w:szCs w:val="24"/>
              </w:rPr>
              <w:t xml:space="preserve"> fi </w:t>
            </w:r>
            <w:proofErr w:type="spellStart"/>
            <w:r w:rsidRPr="000C588C">
              <w:rPr>
                <w:rFonts w:ascii="Times New Roman" w:hAnsi="Times New Roman"/>
                <w:sz w:val="24"/>
                <w:szCs w:val="24"/>
              </w:rPr>
              <w:t>asigurate</w:t>
            </w:r>
            <w:proofErr w:type="spellEnd"/>
            <w:r w:rsidRPr="000C588C">
              <w:rPr>
                <w:rFonts w:ascii="Times New Roman" w:hAnsi="Times New Roman"/>
                <w:sz w:val="24"/>
                <w:szCs w:val="24"/>
              </w:rPr>
              <w:t xml:space="preserve"> in </w:t>
            </w:r>
            <w:proofErr w:type="spellStart"/>
            <w:r w:rsidRPr="000C588C">
              <w:rPr>
                <w:rFonts w:ascii="Times New Roman" w:hAnsi="Times New Roman"/>
                <w:sz w:val="24"/>
                <w:szCs w:val="24"/>
              </w:rPr>
              <w:t>concordanta</w:t>
            </w:r>
            <w:proofErr w:type="spellEnd"/>
            <w:r w:rsidRPr="000C588C">
              <w:rPr>
                <w:rFonts w:ascii="Times New Roman" w:hAnsi="Times New Roman"/>
                <w:sz w:val="24"/>
                <w:szCs w:val="24"/>
              </w:rPr>
              <w:t xml:space="preserve"> cu </w:t>
            </w:r>
            <w:proofErr w:type="spellStart"/>
            <w:r w:rsidRPr="000C588C">
              <w:rPr>
                <w:rFonts w:ascii="Times New Roman" w:hAnsi="Times New Roman"/>
                <w:sz w:val="24"/>
                <w:szCs w:val="24"/>
              </w:rPr>
              <w:t>perioada</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aferenta</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cazarii</w:t>
            </w:r>
            <w:proofErr w:type="spellEnd"/>
            <w:r w:rsidRPr="000C588C">
              <w:rPr>
                <w:rFonts w:ascii="Times New Roman" w:hAnsi="Times New Roman"/>
                <w:sz w:val="24"/>
                <w:szCs w:val="24"/>
              </w:rPr>
              <w:t xml:space="preserve">, in </w:t>
            </w:r>
            <w:proofErr w:type="spellStart"/>
            <w:r w:rsidRPr="000C588C">
              <w:rPr>
                <w:rFonts w:ascii="Times New Roman" w:hAnsi="Times New Roman"/>
                <w:sz w:val="24"/>
                <w:szCs w:val="24"/>
              </w:rPr>
              <w:t>cadrul</w:t>
            </w:r>
            <w:proofErr w:type="spellEnd"/>
            <w:r w:rsidRPr="000C588C">
              <w:rPr>
                <w:rFonts w:ascii="Times New Roman" w:hAnsi="Times New Roman"/>
                <w:sz w:val="24"/>
                <w:szCs w:val="24"/>
              </w:rPr>
              <w:t xml:space="preserve"> </w:t>
            </w:r>
            <w:proofErr w:type="spellStart"/>
            <w:r>
              <w:rPr>
                <w:rFonts w:ascii="Times New Roman" w:hAnsi="Times New Roman"/>
                <w:sz w:val="24"/>
                <w:szCs w:val="24"/>
              </w:rPr>
              <w:t>restaurantului</w:t>
            </w:r>
            <w:proofErr w:type="spellEnd"/>
            <w:r>
              <w:rPr>
                <w:rFonts w:ascii="Times New Roman" w:hAnsi="Times New Roman"/>
                <w:sz w:val="24"/>
                <w:szCs w:val="24"/>
              </w:rPr>
              <w:t xml:space="preserve"> </w:t>
            </w:r>
            <w:proofErr w:type="spellStart"/>
            <w:r>
              <w:rPr>
                <w:rFonts w:ascii="Times New Roman" w:hAnsi="Times New Roman"/>
                <w:sz w:val="24"/>
                <w:szCs w:val="24"/>
              </w:rPr>
              <w:t>clasificat</w:t>
            </w:r>
            <w:proofErr w:type="spellEnd"/>
            <w:r>
              <w:rPr>
                <w:rFonts w:ascii="Times New Roman" w:hAnsi="Times New Roman"/>
                <w:sz w:val="24"/>
                <w:szCs w:val="24"/>
              </w:rPr>
              <w:t xml:space="preserve"> 3 (</w:t>
            </w:r>
            <w:proofErr w:type="spellStart"/>
            <w:r>
              <w:rPr>
                <w:rFonts w:ascii="Times New Roman" w:hAnsi="Times New Roman"/>
                <w:sz w:val="24"/>
                <w:szCs w:val="24"/>
              </w:rPr>
              <w:t>trei</w:t>
            </w:r>
            <w:proofErr w:type="spellEnd"/>
            <w:r>
              <w:rPr>
                <w:rFonts w:ascii="Times New Roman" w:hAnsi="Times New Roman"/>
                <w:sz w:val="24"/>
                <w:szCs w:val="24"/>
              </w:rPr>
              <w:t xml:space="preserve">) stele din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sidRPr="000C588C">
              <w:rPr>
                <w:rFonts w:ascii="Times New Roman" w:hAnsi="Times New Roman"/>
                <w:sz w:val="24"/>
                <w:szCs w:val="24"/>
              </w:rPr>
              <w:t>structurii</w:t>
            </w:r>
            <w:proofErr w:type="spellEnd"/>
            <w:r w:rsidRPr="000C588C">
              <w:rPr>
                <w:rFonts w:ascii="Times New Roman" w:hAnsi="Times New Roman"/>
                <w:sz w:val="24"/>
                <w:szCs w:val="24"/>
              </w:rPr>
              <w:t xml:space="preserve"> de </w:t>
            </w:r>
            <w:proofErr w:type="spellStart"/>
            <w:r w:rsidRPr="000C588C">
              <w:rPr>
                <w:rFonts w:ascii="Times New Roman" w:hAnsi="Times New Roman"/>
                <w:sz w:val="24"/>
                <w:szCs w:val="24"/>
              </w:rPr>
              <w:t>primire</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turistica</w:t>
            </w:r>
            <w:proofErr w:type="spellEnd"/>
            <w:r w:rsidRPr="000C588C">
              <w:rPr>
                <w:rFonts w:ascii="Times New Roman" w:hAnsi="Times New Roman"/>
                <w:sz w:val="24"/>
                <w:szCs w:val="24"/>
              </w:rPr>
              <w:t xml:space="preserve"> in care se </w:t>
            </w:r>
            <w:proofErr w:type="spellStart"/>
            <w:r w:rsidRPr="000C588C">
              <w:rPr>
                <w:rFonts w:ascii="Times New Roman" w:hAnsi="Times New Roman"/>
                <w:sz w:val="24"/>
                <w:szCs w:val="24"/>
              </w:rPr>
              <w:t>vor</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asigura</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si</w:t>
            </w:r>
            <w:proofErr w:type="spellEnd"/>
            <w:r w:rsidRPr="000C588C">
              <w:rPr>
                <w:rFonts w:ascii="Times New Roman" w:hAnsi="Times New Roman"/>
                <w:sz w:val="24"/>
                <w:szCs w:val="24"/>
              </w:rPr>
              <w:t xml:space="preserve"> </w:t>
            </w:r>
            <w:proofErr w:type="spellStart"/>
            <w:r w:rsidRPr="000C588C">
              <w:rPr>
                <w:rFonts w:ascii="Times New Roman" w:hAnsi="Times New Roman"/>
                <w:sz w:val="24"/>
                <w:szCs w:val="24"/>
              </w:rPr>
              <w:t>serviciile</w:t>
            </w:r>
            <w:proofErr w:type="spellEnd"/>
            <w:r w:rsidRPr="000C588C">
              <w:rPr>
                <w:rFonts w:ascii="Times New Roman" w:hAnsi="Times New Roman"/>
                <w:sz w:val="24"/>
                <w:szCs w:val="24"/>
              </w:rPr>
              <w:t xml:space="preserve"> de </w:t>
            </w:r>
            <w:proofErr w:type="spellStart"/>
            <w:r w:rsidRPr="000C588C">
              <w:rPr>
                <w:rFonts w:ascii="Times New Roman" w:hAnsi="Times New Roman"/>
                <w:sz w:val="24"/>
                <w:szCs w:val="24"/>
              </w:rPr>
              <w:t>cazare</w:t>
            </w:r>
            <w:proofErr w:type="spellEnd"/>
          </w:p>
        </w:tc>
        <w:tc>
          <w:tcPr>
            <w:tcW w:w="4581" w:type="dxa"/>
            <w:tcMar>
              <w:left w:w="57" w:type="dxa"/>
              <w:right w:w="57" w:type="dxa"/>
            </w:tcMar>
          </w:tcPr>
          <w:p w14:paraId="43DF5DB3" w14:textId="77777777" w:rsidR="00B361D1" w:rsidRPr="00581FE6" w:rsidRDefault="00B361D1" w:rsidP="00BB3A37">
            <w:pPr>
              <w:spacing w:before="100" w:beforeAutospacing="1" w:after="100" w:afterAutospacing="1"/>
              <w:rPr>
                <w:rFonts w:ascii="Times New Roman" w:eastAsia="Calibri" w:hAnsi="Times New Roman"/>
                <w:b/>
                <w:i/>
                <w:color w:val="000000" w:themeColor="text1"/>
                <w:sz w:val="22"/>
                <w:szCs w:val="22"/>
                <w:lang w:val="ro-RO"/>
              </w:rPr>
            </w:pPr>
          </w:p>
        </w:tc>
      </w:tr>
      <w:tr w:rsidR="00C34826" w:rsidRPr="00581FE6" w14:paraId="315537C8" w14:textId="77777777" w:rsidTr="00753290">
        <w:trPr>
          <w:trHeight w:val="566"/>
        </w:trPr>
        <w:tc>
          <w:tcPr>
            <w:tcW w:w="720" w:type="dxa"/>
            <w:tcMar>
              <w:left w:w="57" w:type="dxa"/>
              <w:right w:w="57" w:type="dxa"/>
            </w:tcMar>
            <w:vAlign w:val="center"/>
          </w:tcPr>
          <w:p w14:paraId="6F1DB02D" w14:textId="1C206E01" w:rsidR="00C34826"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5</w:t>
            </w:r>
          </w:p>
        </w:tc>
        <w:tc>
          <w:tcPr>
            <w:tcW w:w="5095" w:type="dxa"/>
            <w:tcMar>
              <w:left w:w="57" w:type="dxa"/>
              <w:right w:w="57" w:type="dxa"/>
            </w:tcMar>
          </w:tcPr>
          <w:p w14:paraId="740553AE" w14:textId="77777777" w:rsidR="00675B47" w:rsidRPr="00093BD7" w:rsidRDefault="00675B47" w:rsidP="000F598F">
            <w:pPr>
              <w:spacing w:before="120"/>
              <w:ind w:left="211" w:right="282" w:hanging="90"/>
              <w:jc w:val="both"/>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Facilitati</w:t>
            </w:r>
            <w:proofErr w:type="spellEnd"/>
            <w:r w:rsidRPr="00093BD7">
              <w:rPr>
                <w:rFonts w:ascii="Times New Roman" w:eastAsia="Times New Roman" w:hAnsi="Times New Roman"/>
                <w:sz w:val="24"/>
                <w:szCs w:val="24"/>
                <w:lang w:val="fr"/>
              </w:rPr>
              <w:t xml:space="preserve"> minime in </w:t>
            </w:r>
            <w:proofErr w:type="spellStart"/>
            <w:proofErr w:type="gramStart"/>
            <w:r w:rsidRPr="00093BD7">
              <w:rPr>
                <w:rFonts w:ascii="Times New Roman" w:eastAsia="Times New Roman" w:hAnsi="Times New Roman"/>
                <w:sz w:val="24"/>
                <w:szCs w:val="24"/>
                <w:lang w:val="fr"/>
              </w:rPr>
              <w:t>camere</w:t>
            </w:r>
            <w:proofErr w:type="spellEnd"/>
            <w:r w:rsidRPr="00093BD7">
              <w:rPr>
                <w:rFonts w:ascii="Times New Roman" w:eastAsia="Times New Roman" w:hAnsi="Times New Roman"/>
                <w:sz w:val="24"/>
                <w:szCs w:val="24"/>
                <w:lang w:val="fr"/>
              </w:rPr>
              <w:t>:</w:t>
            </w:r>
            <w:proofErr w:type="gramEnd"/>
          </w:p>
          <w:p w14:paraId="0B684222"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Aer</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conditionat</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pentru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fiecare</w:t>
            </w:r>
            <w:proofErr w:type="spellEnd"/>
            <w:r w:rsidRPr="00093BD7">
              <w:rPr>
                <w:rFonts w:ascii="Times New Roman" w:eastAsia="Times New Roman" w:hAnsi="Times New Roman"/>
                <w:sz w:val="24"/>
                <w:szCs w:val="24"/>
                <w:lang w:val="fr"/>
              </w:rPr>
              <w:t xml:space="preserve"> camera,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control </w:t>
            </w:r>
            <w:proofErr w:type="spellStart"/>
            <w:r w:rsidRPr="00093BD7">
              <w:rPr>
                <w:rFonts w:ascii="Times New Roman" w:eastAsia="Times New Roman" w:hAnsi="Times New Roman"/>
                <w:sz w:val="24"/>
                <w:szCs w:val="24"/>
                <w:lang w:val="fr"/>
              </w:rPr>
              <w:t>individual</w:t>
            </w:r>
            <w:proofErr w:type="spellEnd"/>
            <w:r w:rsidRPr="00093BD7">
              <w:rPr>
                <w:rFonts w:ascii="Times New Roman" w:eastAsia="Times New Roman" w:hAnsi="Times New Roman"/>
                <w:sz w:val="24"/>
                <w:szCs w:val="24"/>
                <w:lang w:val="fr"/>
              </w:rPr>
              <w:t xml:space="preserve"> al </w:t>
            </w:r>
            <w:proofErr w:type="spellStart"/>
            <w:r w:rsidRPr="00093BD7">
              <w:rPr>
                <w:rFonts w:ascii="Times New Roman" w:eastAsia="Times New Roman" w:hAnsi="Times New Roman"/>
                <w:sz w:val="24"/>
                <w:szCs w:val="24"/>
                <w:lang w:val="fr"/>
              </w:rPr>
              <w:t>temperaturii</w:t>
            </w:r>
            <w:proofErr w:type="spellEnd"/>
            <w:r w:rsidRPr="00093BD7">
              <w:rPr>
                <w:rFonts w:ascii="Times New Roman" w:eastAsia="Times New Roman" w:hAnsi="Times New Roman"/>
                <w:sz w:val="24"/>
                <w:szCs w:val="24"/>
                <w:lang w:val="fr"/>
              </w:rPr>
              <w:t xml:space="preserve"> si </w:t>
            </w:r>
            <w:proofErr w:type="spellStart"/>
            <w:proofErr w:type="gramStart"/>
            <w:r w:rsidRPr="00093BD7">
              <w:rPr>
                <w:rFonts w:ascii="Times New Roman" w:eastAsia="Times New Roman" w:hAnsi="Times New Roman"/>
                <w:sz w:val="24"/>
                <w:szCs w:val="24"/>
                <w:lang w:val="fr"/>
              </w:rPr>
              <w:t>umiditatii</w:t>
            </w:r>
            <w:proofErr w:type="spellEnd"/>
            <w:r w:rsidRPr="00093BD7">
              <w:rPr>
                <w:rFonts w:ascii="Times New Roman" w:eastAsia="Times New Roman" w:hAnsi="Times New Roman"/>
                <w:sz w:val="24"/>
                <w:szCs w:val="24"/>
                <w:lang w:val="fr"/>
              </w:rPr>
              <w:t>;</w:t>
            </w:r>
            <w:proofErr w:type="gramEnd"/>
          </w:p>
          <w:p w14:paraId="39BDD902"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Televizor</w:t>
            </w:r>
            <w:proofErr w:type="spellEnd"/>
            <w:r w:rsidRPr="00093BD7">
              <w:rPr>
                <w:rFonts w:ascii="Times New Roman" w:eastAsia="Times New Roman" w:hAnsi="Times New Roman"/>
                <w:sz w:val="24"/>
                <w:szCs w:val="24"/>
                <w:lang w:val="fr"/>
              </w:rPr>
              <w:t xml:space="preserve"> </w:t>
            </w:r>
            <w:proofErr w:type="gramStart"/>
            <w:r w:rsidRPr="00093BD7">
              <w:rPr>
                <w:rFonts w:ascii="Times New Roman" w:eastAsia="Times New Roman" w:hAnsi="Times New Roman"/>
                <w:sz w:val="24"/>
                <w:szCs w:val="24"/>
                <w:lang w:val="fr"/>
              </w:rPr>
              <w:t>LED;</w:t>
            </w:r>
            <w:proofErr w:type="gramEnd"/>
          </w:p>
          <w:p w14:paraId="433B0695"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Televiziune</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digitala</w:t>
            </w:r>
            <w:proofErr w:type="spellEnd"/>
            <w:r w:rsidRPr="00093BD7">
              <w:rPr>
                <w:rFonts w:ascii="Times New Roman" w:eastAsia="Times New Roman" w:hAnsi="Times New Roman"/>
                <w:sz w:val="24"/>
                <w:szCs w:val="24"/>
                <w:lang w:val="fr"/>
              </w:rPr>
              <w:t>;</w:t>
            </w:r>
            <w:proofErr w:type="gramEnd"/>
          </w:p>
          <w:p w14:paraId="4A784856"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r w:rsidRPr="00093BD7">
              <w:rPr>
                <w:rFonts w:ascii="Times New Roman" w:eastAsia="Times New Roman" w:hAnsi="Times New Roman"/>
                <w:sz w:val="24"/>
                <w:szCs w:val="24"/>
                <w:lang w:val="fr"/>
              </w:rPr>
              <w:t xml:space="preserve">Telefon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acces</w:t>
            </w:r>
            <w:proofErr w:type="spellEnd"/>
            <w:r w:rsidRPr="00093BD7">
              <w:rPr>
                <w:rFonts w:ascii="Times New Roman" w:eastAsia="Times New Roman" w:hAnsi="Times New Roman"/>
                <w:sz w:val="24"/>
                <w:szCs w:val="24"/>
                <w:lang w:val="fr"/>
              </w:rPr>
              <w:t xml:space="preserve"> direct la </w:t>
            </w:r>
            <w:proofErr w:type="spellStart"/>
            <w:r w:rsidRPr="00093BD7">
              <w:rPr>
                <w:rFonts w:ascii="Times New Roman" w:eastAsia="Times New Roman" w:hAnsi="Times New Roman"/>
                <w:sz w:val="24"/>
                <w:szCs w:val="24"/>
                <w:lang w:val="fr"/>
              </w:rPr>
              <w:t>liniile</w:t>
            </w:r>
            <w:proofErr w:type="spellEnd"/>
            <w:r w:rsidRPr="00093BD7">
              <w:rPr>
                <w:rFonts w:ascii="Times New Roman" w:eastAsia="Times New Roman" w:hAnsi="Times New Roman"/>
                <w:sz w:val="24"/>
                <w:szCs w:val="24"/>
                <w:lang w:val="fr"/>
              </w:rPr>
              <w:t xml:space="preserve"> nationale si </w:t>
            </w:r>
            <w:proofErr w:type="gramStart"/>
            <w:r w:rsidRPr="00093BD7">
              <w:rPr>
                <w:rFonts w:ascii="Times New Roman" w:eastAsia="Times New Roman" w:hAnsi="Times New Roman"/>
                <w:sz w:val="24"/>
                <w:szCs w:val="24"/>
                <w:lang w:val="fr"/>
              </w:rPr>
              <w:t>internationale;</w:t>
            </w:r>
            <w:proofErr w:type="gramEnd"/>
          </w:p>
          <w:p w14:paraId="037BECA7"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r w:rsidRPr="00093BD7">
              <w:rPr>
                <w:rFonts w:ascii="Times New Roman" w:eastAsia="Times New Roman" w:hAnsi="Times New Roman"/>
                <w:sz w:val="24"/>
                <w:szCs w:val="24"/>
                <w:lang w:val="fr"/>
              </w:rPr>
              <w:t xml:space="preserve">Minibar - </w:t>
            </w:r>
            <w:proofErr w:type="gramStart"/>
            <w:r w:rsidRPr="00093BD7">
              <w:rPr>
                <w:rFonts w:ascii="Times New Roman" w:eastAsia="Times New Roman" w:hAnsi="Times New Roman"/>
                <w:sz w:val="24"/>
                <w:szCs w:val="24"/>
                <w:lang w:val="fr"/>
              </w:rPr>
              <w:t>gratuit;</w:t>
            </w:r>
            <w:proofErr w:type="gramEnd"/>
          </w:p>
          <w:p w14:paraId="44327B3D"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Facilitati</w:t>
            </w:r>
            <w:proofErr w:type="spellEnd"/>
            <w:r w:rsidRPr="00093BD7">
              <w:rPr>
                <w:rFonts w:ascii="Times New Roman" w:eastAsia="Times New Roman" w:hAnsi="Times New Roman"/>
                <w:sz w:val="24"/>
                <w:szCs w:val="24"/>
                <w:lang w:val="fr"/>
              </w:rPr>
              <w:t xml:space="preserve"> de </w:t>
            </w:r>
            <w:proofErr w:type="spellStart"/>
            <w:r w:rsidRPr="00093BD7">
              <w:rPr>
                <w:rFonts w:ascii="Times New Roman" w:eastAsia="Times New Roman" w:hAnsi="Times New Roman"/>
                <w:sz w:val="24"/>
                <w:szCs w:val="24"/>
                <w:lang w:val="fr"/>
              </w:rPr>
              <w:t>preparare</w:t>
            </w:r>
            <w:proofErr w:type="spellEnd"/>
            <w:r w:rsidRPr="00093BD7">
              <w:rPr>
                <w:rFonts w:ascii="Times New Roman" w:eastAsia="Times New Roman" w:hAnsi="Times New Roman"/>
                <w:sz w:val="24"/>
                <w:szCs w:val="24"/>
                <w:lang w:val="fr"/>
              </w:rPr>
              <w:t xml:space="preserve"> a </w:t>
            </w:r>
            <w:proofErr w:type="spellStart"/>
            <w:r w:rsidRPr="00093BD7">
              <w:rPr>
                <w:rFonts w:ascii="Times New Roman" w:eastAsia="Times New Roman" w:hAnsi="Times New Roman"/>
                <w:sz w:val="24"/>
                <w:szCs w:val="24"/>
                <w:lang w:val="fr"/>
              </w:rPr>
              <w:t>cafelei</w:t>
            </w:r>
            <w:proofErr w:type="spellEnd"/>
            <w:r w:rsidRPr="00093BD7">
              <w:rPr>
                <w:rFonts w:ascii="Times New Roman" w:eastAsia="Times New Roman" w:hAnsi="Times New Roman"/>
                <w:sz w:val="24"/>
                <w:szCs w:val="24"/>
                <w:lang w:val="fr"/>
              </w:rPr>
              <w:t xml:space="preserve"> si </w:t>
            </w:r>
            <w:proofErr w:type="spellStart"/>
            <w:r w:rsidRPr="00093BD7">
              <w:rPr>
                <w:rFonts w:ascii="Times New Roman" w:eastAsia="Times New Roman" w:hAnsi="Times New Roman"/>
                <w:sz w:val="24"/>
                <w:szCs w:val="24"/>
                <w:lang w:val="fr"/>
              </w:rPr>
              <w:t>ceaiului</w:t>
            </w:r>
            <w:proofErr w:type="spellEnd"/>
            <w:r w:rsidRPr="00093BD7">
              <w:rPr>
                <w:rFonts w:ascii="Times New Roman" w:eastAsia="Times New Roman" w:hAnsi="Times New Roman"/>
                <w:sz w:val="24"/>
                <w:szCs w:val="24"/>
                <w:lang w:val="fr"/>
              </w:rPr>
              <w:t xml:space="preserve"> in camera - </w:t>
            </w:r>
            <w:proofErr w:type="gramStart"/>
            <w:r w:rsidRPr="00093BD7">
              <w:rPr>
                <w:rFonts w:ascii="Times New Roman" w:eastAsia="Times New Roman" w:hAnsi="Times New Roman"/>
                <w:sz w:val="24"/>
                <w:szCs w:val="24"/>
                <w:lang w:val="fr"/>
              </w:rPr>
              <w:t>gratuit;</w:t>
            </w:r>
            <w:proofErr w:type="gramEnd"/>
          </w:p>
          <w:p w14:paraId="5FAEB251"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Uscator</w:t>
            </w:r>
            <w:proofErr w:type="spellEnd"/>
            <w:r w:rsidRPr="00093BD7">
              <w:rPr>
                <w:rFonts w:ascii="Times New Roman" w:eastAsia="Times New Roman" w:hAnsi="Times New Roman"/>
                <w:sz w:val="24"/>
                <w:szCs w:val="24"/>
                <w:lang w:val="fr"/>
              </w:rPr>
              <w:t xml:space="preserve"> </w:t>
            </w:r>
            <w:proofErr w:type="gramStart"/>
            <w:r w:rsidRPr="00093BD7">
              <w:rPr>
                <w:rFonts w:ascii="Times New Roman" w:eastAsia="Times New Roman" w:hAnsi="Times New Roman"/>
                <w:sz w:val="24"/>
                <w:szCs w:val="24"/>
                <w:lang w:val="fr"/>
              </w:rPr>
              <w:t>par;</w:t>
            </w:r>
            <w:proofErr w:type="gramEnd"/>
          </w:p>
          <w:p w14:paraId="4BFBC17D"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r w:rsidRPr="00093BD7">
              <w:rPr>
                <w:rFonts w:ascii="Times New Roman" w:eastAsia="Times New Roman" w:hAnsi="Times New Roman"/>
                <w:sz w:val="24"/>
                <w:szCs w:val="24"/>
                <w:lang w:val="fr"/>
              </w:rPr>
              <w:t xml:space="preserve">Cabina dus in </w:t>
            </w:r>
            <w:proofErr w:type="spellStart"/>
            <w:r w:rsidRPr="00093BD7">
              <w:rPr>
                <w:rFonts w:ascii="Times New Roman" w:eastAsia="Times New Roman" w:hAnsi="Times New Roman"/>
                <w:sz w:val="24"/>
                <w:szCs w:val="24"/>
                <w:lang w:val="fr"/>
              </w:rPr>
              <w:t>toate</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camerele</w:t>
            </w:r>
            <w:proofErr w:type="spellEnd"/>
            <w:r w:rsidRPr="00093BD7">
              <w:rPr>
                <w:rFonts w:ascii="Times New Roman" w:eastAsia="Times New Roman" w:hAnsi="Times New Roman"/>
                <w:sz w:val="24"/>
                <w:szCs w:val="24"/>
                <w:lang w:val="fr"/>
              </w:rPr>
              <w:t>;</w:t>
            </w:r>
            <w:proofErr w:type="gramEnd"/>
          </w:p>
          <w:p w14:paraId="143AC01D" w14:textId="77777777" w:rsidR="00675B47" w:rsidRPr="00093BD7" w:rsidRDefault="00675B47" w:rsidP="000F598F">
            <w:pPr>
              <w:numPr>
                <w:ilvl w:val="0"/>
                <w:numId w:val="16"/>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Acces</w:t>
            </w:r>
            <w:proofErr w:type="spellEnd"/>
            <w:r w:rsidRPr="00093BD7">
              <w:rPr>
                <w:rFonts w:ascii="Times New Roman" w:eastAsia="Times New Roman" w:hAnsi="Times New Roman"/>
                <w:sz w:val="24"/>
                <w:szCs w:val="24"/>
                <w:lang w:val="fr"/>
              </w:rPr>
              <w:t xml:space="preserve"> internet Wi-Fi si LAN in </w:t>
            </w:r>
            <w:proofErr w:type="spellStart"/>
            <w:r w:rsidRPr="00093BD7">
              <w:rPr>
                <w:rFonts w:ascii="Times New Roman" w:eastAsia="Times New Roman" w:hAnsi="Times New Roman"/>
                <w:sz w:val="24"/>
                <w:szCs w:val="24"/>
                <w:lang w:val="fr"/>
              </w:rPr>
              <w:t>toate</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camerele</w:t>
            </w:r>
            <w:proofErr w:type="spellEnd"/>
            <w:r w:rsidRPr="00093BD7">
              <w:rPr>
                <w:rFonts w:ascii="Times New Roman" w:eastAsia="Times New Roman" w:hAnsi="Times New Roman"/>
                <w:sz w:val="24"/>
                <w:szCs w:val="24"/>
                <w:lang w:val="fr"/>
              </w:rPr>
              <w:t xml:space="preserve"> – gratuit.</w:t>
            </w:r>
          </w:p>
          <w:p w14:paraId="2CE8DAFF" w14:textId="77777777" w:rsidR="00675B47" w:rsidRPr="00093BD7" w:rsidRDefault="00675B47" w:rsidP="000F598F">
            <w:pPr>
              <w:ind w:left="211" w:right="282" w:hanging="90"/>
              <w:jc w:val="both"/>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Facilitati</w:t>
            </w:r>
            <w:proofErr w:type="spellEnd"/>
            <w:r w:rsidRPr="00093BD7">
              <w:rPr>
                <w:rFonts w:ascii="Times New Roman" w:eastAsia="Times New Roman" w:hAnsi="Times New Roman"/>
                <w:sz w:val="24"/>
                <w:szCs w:val="24"/>
                <w:lang w:val="fr"/>
              </w:rPr>
              <w:t xml:space="preserve"> minime in </w:t>
            </w:r>
            <w:proofErr w:type="spellStart"/>
            <w:proofErr w:type="gramStart"/>
            <w:r w:rsidRPr="00093BD7">
              <w:rPr>
                <w:rFonts w:ascii="Times New Roman" w:eastAsia="Times New Roman" w:hAnsi="Times New Roman"/>
                <w:sz w:val="24"/>
                <w:szCs w:val="24"/>
                <w:lang w:val="fr"/>
              </w:rPr>
              <w:t>hotel</w:t>
            </w:r>
            <w:proofErr w:type="spellEnd"/>
            <w:r w:rsidRPr="00093BD7">
              <w:rPr>
                <w:rFonts w:ascii="Times New Roman" w:eastAsia="Times New Roman" w:hAnsi="Times New Roman"/>
                <w:sz w:val="24"/>
                <w:szCs w:val="24"/>
                <w:lang w:val="fr"/>
              </w:rPr>
              <w:t>:</w:t>
            </w:r>
            <w:proofErr w:type="gramEnd"/>
            <w:r w:rsidRPr="00093BD7">
              <w:rPr>
                <w:rFonts w:ascii="Times New Roman" w:eastAsia="Times New Roman" w:hAnsi="Times New Roman"/>
                <w:sz w:val="24"/>
                <w:szCs w:val="24"/>
                <w:lang w:val="fr"/>
              </w:rPr>
              <w:t xml:space="preserve"> </w:t>
            </w:r>
          </w:p>
          <w:p w14:paraId="7C2646E5" w14:textId="77777777" w:rsidR="00675B47" w:rsidRPr="00093BD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Spatiu</w:t>
            </w:r>
            <w:proofErr w:type="spellEnd"/>
            <w:r w:rsidRPr="00093BD7">
              <w:rPr>
                <w:rFonts w:ascii="Times New Roman" w:eastAsia="Times New Roman" w:hAnsi="Times New Roman"/>
                <w:sz w:val="24"/>
                <w:szCs w:val="24"/>
                <w:lang w:val="fr"/>
              </w:rPr>
              <w:t xml:space="preserve"> de </w:t>
            </w:r>
            <w:proofErr w:type="spellStart"/>
            <w:r w:rsidRPr="00093BD7">
              <w:rPr>
                <w:rFonts w:ascii="Times New Roman" w:eastAsia="Times New Roman" w:hAnsi="Times New Roman"/>
                <w:sz w:val="24"/>
                <w:szCs w:val="24"/>
                <w:lang w:val="fr"/>
              </w:rPr>
              <w:t>depozitare</w:t>
            </w:r>
            <w:proofErr w:type="spellEnd"/>
            <w:r w:rsidRPr="00093BD7">
              <w:rPr>
                <w:rFonts w:ascii="Times New Roman" w:eastAsia="Times New Roman" w:hAnsi="Times New Roman"/>
                <w:sz w:val="24"/>
                <w:szCs w:val="24"/>
                <w:lang w:val="fr"/>
              </w:rPr>
              <w:t xml:space="preserve"> al </w:t>
            </w:r>
            <w:proofErr w:type="spellStart"/>
            <w:proofErr w:type="gramStart"/>
            <w:r w:rsidRPr="00093BD7">
              <w:rPr>
                <w:rFonts w:ascii="Times New Roman" w:eastAsia="Times New Roman" w:hAnsi="Times New Roman"/>
                <w:sz w:val="24"/>
                <w:szCs w:val="24"/>
                <w:lang w:val="fr"/>
              </w:rPr>
              <w:t>bagajelor</w:t>
            </w:r>
            <w:proofErr w:type="spellEnd"/>
            <w:r w:rsidRPr="00093BD7">
              <w:rPr>
                <w:rFonts w:ascii="Times New Roman" w:eastAsia="Times New Roman" w:hAnsi="Times New Roman"/>
                <w:sz w:val="24"/>
                <w:szCs w:val="24"/>
                <w:lang w:val="fr"/>
              </w:rPr>
              <w:t>;</w:t>
            </w:r>
            <w:proofErr w:type="gramEnd"/>
          </w:p>
          <w:p w14:paraId="637AAC5C" w14:textId="77777777" w:rsidR="00675B47" w:rsidRPr="00093BD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proofErr w:type="gramStart"/>
            <w:r w:rsidRPr="00093BD7">
              <w:rPr>
                <w:rFonts w:ascii="Times New Roman" w:eastAsia="Times New Roman" w:hAnsi="Times New Roman"/>
                <w:sz w:val="24"/>
                <w:szCs w:val="24"/>
                <w:lang w:val="fr"/>
              </w:rPr>
              <w:t>Spalatorie</w:t>
            </w:r>
            <w:proofErr w:type="spellEnd"/>
            <w:r w:rsidRPr="00093BD7">
              <w:rPr>
                <w:rFonts w:ascii="Times New Roman" w:eastAsia="Times New Roman" w:hAnsi="Times New Roman"/>
                <w:sz w:val="24"/>
                <w:szCs w:val="24"/>
                <w:lang w:val="fr"/>
              </w:rPr>
              <w:t>;</w:t>
            </w:r>
            <w:proofErr w:type="gramEnd"/>
          </w:p>
          <w:p w14:paraId="74333849" w14:textId="77777777" w:rsidR="00675B47" w:rsidRPr="00093BD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r w:rsidRPr="00093BD7">
              <w:rPr>
                <w:rFonts w:ascii="Times New Roman" w:eastAsia="Times New Roman" w:hAnsi="Times New Roman"/>
                <w:sz w:val="24"/>
                <w:szCs w:val="24"/>
                <w:lang w:val="fr"/>
              </w:rPr>
              <w:t xml:space="preserve">Room </w:t>
            </w:r>
            <w:proofErr w:type="gramStart"/>
            <w:r w:rsidRPr="00093BD7">
              <w:rPr>
                <w:rFonts w:ascii="Times New Roman" w:eastAsia="Times New Roman" w:hAnsi="Times New Roman"/>
                <w:sz w:val="24"/>
                <w:szCs w:val="24"/>
                <w:lang w:val="fr"/>
              </w:rPr>
              <w:t>service;</w:t>
            </w:r>
            <w:proofErr w:type="gramEnd"/>
          </w:p>
          <w:p w14:paraId="6C0333D1" w14:textId="77777777" w:rsidR="00675B47" w:rsidRPr="00093BD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Trezirea</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clientilor</w:t>
            </w:r>
            <w:proofErr w:type="spellEnd"/>
            <w:r w:rsidRPr="00093BD7">
              <w:rPr>
                <w:rFonts w:ascii="Times New Roman" w:eastAsia="Times New Roman" w:hAnsi="Times New Roman"/>
                <w:sz w:val="24"/>
                <w:szCs w:val="24"/>
                <w:lang w:val="fr"/>
              </w:rPr>
              <w:t xml:space="preserve"> la </w:t>
            </w:r>
            <w:proofErr w:type="spellStart"/>
            <w:r w:rsidRPr="00093BD7">
              <w:rPr>
                <w:rFonts w:ascii="Times New Roman" w:eastAsia="Times New Roman" w:hAnsi="Times New Roman"/>
                <w:sz w:val="24"/>
                <w:szCs w:val="24"/>
                <w:lang w:val="fr"/>
              </w:rPr>
              <w:t>ora</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solicitata</w:t>
            </w:r>
            <w:proofErr w:type="spellEnd"/>
            <w:r w:rsidRPr="00093BD7">
              <w:rPr>
                <w:rFonts w:ascii="Times New Roman" w:eastAsia="Times New Roman" w:hAnsi="Times New Roman"/>
                <w:sz w:val="24"/>
                <w:szCs w:val="24"/>
                <w:lang w:val="fr"/>
              </w:rPr>
              <w:t>;</w:t>
            </w:r>
            <w:proofErr w:type="gramEnd"/>
          </w:p>
          <w:p w14:paraId="51E7B6F6" w14:textId="77777777" w:rsidR="00675B47" w:rsidRPr="00093BD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Facilitati</w:t>
            </w:r>
            <w:proofErr w:type="spellEnd"/>
            <w:r w:rsidRPr="00093BD7">
              <w:rPr>
                <w:rFonts w:ascii="Times New Roman" w:eastAsia="Times New Roman" w:hAnsi="Times New Roman"/>
                <w:sz w:val="24"/>
                <w:szCs w:val="24"/>
                <w:lang w:val="fr"/>
              </w:rPr>
              <w:t xml:space="preserve"> de </w:t>
            </w:r>
            <w:proofErr w:type="spellStart"/>
            <w:r w:rsidRPr="00093BD7">
              <w:rPr>
                <w:rFonts w:ascii="Times New Roman" w:eastAsia="Times New Roman" w:hAnsi="Times New Roman"/>
                <w:sz w:val="24"/>
                <w:szCs w:val="24"/>
                <w:lang w:val="fr"/>
              </w:rPr>
              <w:t>acces</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pentru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persoane</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dizabilitati</w:t>
            </w:r>
            <w:proofErr w:type="spellEnd"/>
            <w:r w:rsidRPr="00093BD7">
              <w:rPr>
                <w:rFonts w:ascii="Times New Roman" w:eastAsia="Times New Roman" w:hAnsi="Times New Roman"/>
                <w:sz w:val="24"/>
                <w:szCs w:val="24"/>
                <w:lang w:val="fr"/>
              </w:rPr>
              <w:t>;</w:t>
            </w:r>
            <w:proofErr w:type="gramEnd"/>
          </w:p>
          <w:p w14:paraId="4162D3B5" w14:textId="77777777" w:rsidR="00675B47" w:rsidRPr="00093BD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t>Parcare</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pazita</w:t>
            </w:r>
            <w:proofErr w:type="spellEnd"/>
            <w:r w:rsidRPr="00093BD7">
              <w:rPr>
                <w:rFonts w:ascii="Times New Roman" w:eastAsia="Times New Roman" w:hAnsi="Times New Roman"/>
                <w:sz w:val="24"/>
                <w:szCs w:val="24"/>
                <w:lang w:val="fr"/>
              </w:rPr>
              <w:t>/</w:t>
            </w:r>
            <w:proofErr w:type="spellStart"/>
            <w:r w:rsidRPr="00093BD7">
              <w:rPr>
                <w:rFonts w:ascii="Times New Roman" w:eastAsia="Times New Roman" w:hAnsi="Times New Roman"/>
                <w:sz w:val="24"/>
                <w:szCs w:val="24"/>
                <w:lang w:val="fr"/>
              </w:rPr>
              <w:t>supravegheata</w:t>
            </w:r>
            <w:proofErr w:type="spellEnd"/>
            <w:r w:rsidRPr="00093BD7">
              <w:rPr>
                <w:rFonts w:ascii="Times New Roman" w:eastAsia="Times New Roman" w:hAnsi="Times New Roman"/>
                <w:sz w:val="24"/>
                <w:szCs w:val="24"/>
                <w:lang w:val="fr"/>
              </w:rPr>
              <w:t xml:space="preserve"> </w:t>
            </w:r>
            <w:proofErr w:type="spellStart"/>
            <w:proofErr w:type="gramStart"/>
            <w:r w:rsidRPr="00093BD7">
              <w:rPr>
                <w:rFonts w:ascii="Times New Roman" w:eastAsia="Times New Roman" w:hAnsi="Times New Roman"/>
                <w:sz w:val="24"/>
                <w:szCs w:val="24"/>
                <w:lang w:val="fr"/>
              </w:rPr>
              <w:t>video</w:t>
            </w:r>
            <w:proofErr w:type="spellEnd"/>
            <w:r w:rsidRPr="00093BD7">
              <w:rPr>
                <w:rFonts w:ascii="Times New Roman" w:eastAsia="Times New Roman" w:hAnsi="Times New Roman"/>
                <w:sz w:val="24"/>
                <w:szCs w:val="24"/>
                <w:lang w:val="fr"/>
              </w:rPr>
              <w:t>;</w:t>
            </w:r>
            <w:proofErr w:type="gramEnd"/>
          </w:p>
          <w:p w14:paraId="0760A684" w14:textId="77777777" w:rsidR="00675B4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r>
              <w:rPr>
                <w:rFonts w:ascii="Times New Roman" w:eastAsia="Times New Roman" w:hAnsi="Times New Roman"/>
                <w:sz w:val="24"/>
                <w:szCs w:val="24"/>
                <w:lang w:val="fr"/>
              </w:rPr>
              <w:t xml:space="preserve">Check-in </w:t>
            </w:r>
            <w:proofErr w:type="spellStart"/>
            <w:r w:rsidRPr="00093BD7">
              <w:rPr>
                <w:rFonts w:ascii="Times New Roman" w:eastAsia="Times New Roman" w:hAnsi="Times New Roman"/>
                <w:sz w:val="24"/>
                <w:szCs w:val="24"/>
                <w:lang w:val="fr"/>
              </w:rPr>
              <w:t>incepand</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cu</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ora</w:t>
            </w:r>
            <w:proofErr w:type="spellEnd"/>
            <w:r w:rsidRPr="00093BD7">
              <w:rPr>
                <w:rFonts w:ascii="Times New Roman" w:eastAsia="Times New Roman" w:hAnsi="Times New Roman"/>
                <w:sz w:val="24"/>
                <w:szCs w:val="24"/>
                <w:lang w:val="fr"/>
              </w:rPr>
              <w:t xml:space="preserve"> 12.00, check-out </w:t>
            </w:r>
            <w:proofErr w:type="spellStart"/>
            <w:r w:rsidRPr="00093BD7">
              <w:rPr>
                <w:rFonts w:ascii="Times New Roman" w:eastAsia="Times New Roman" w:hAnsi="Times New Roman"/>
                <w:sz w:val="24"/>
                <w:szCs w:val="24"/>
                <w:lang w:val="fr"/>
              </w:rPr>
              <w:t>ora</w:t>
            </w:r>
            <w:proofErr w:type="spellEnd"/>
            <w:r w:rsidRPr="00093BD7">
              <w:rPr>
                <w:rFonts w:ascii="Times New Roman" w:eastAsia="Times New Roman" w:hAnsi="Times New Roman"/>
                <w:sz w:val="24"/>
                <w:szCs w:val="24"/>
                <w:lang w:val="fr"/>
              </w:rPr>
              <w:t xml:space="preserve"> 14.00;</w:t>
            </w:r>
          </w:p>
          <w:p w14:paraId="21E0CEAD" w14:textId="77777777" w:rsidR="00675B47" w:rsidRDefault="00675B47" w:rsidP="000F598F">
            <w:pPr>
              <w:numPr>
                <w:ilvl w:val="0"/>
                <w:numId w:val="14"/>
              </w:numPr>
              <w:overflowPunct/>
              <w:autoSpaceDE/>
              <w:autoSpaceDN/>
              <w:adjustRightInd/>
              <w:spacing w:line="276" w:lineRule="auto"/>
              <w:ind w:left="211" w:right="282" w:hanging="90"/>
              <w:jc w:val="both"/>
              <w:textAlignment w:val="auto"/>
              <w:rPr>
                <w:rFonts w:ascii="Times New Roman" w:eastAsia="Times New Roman" w:hAnsi="Times New Roman"/>
                <w:sz w:val="24"/>
                <w:szCs w:val="24"/>
                <w:lang w:val="fr"/>
              </w:rPr>
            </w:pPr>
            <w:proofErr w:type="spellStart"/>
            <w:r w:rsidRPr="00093BD7">
              <w:rPr>
                <w:rFonts w:ascii="Times New Roman" w:eastAsia="Times New Roman" w:hAnsi="Times New Roman"/>
                <w:sz w:val="24"/>
                <w:szCs w:val="24"/>
                <w:lang w:val="fr"/>
              </w:rPr>
              <w:lastRenderedPageBreak/>
              <w:t>Hotelul</w:t>
            </w:r>
            <w:proofErr w:type="spellEnd"/>
            <w:r w:rsidRPr="00093BD7">
              <w:rPr>
                <w:rFonts w:ascii="Times New Roman" w:eastAsia="Times New Roman" w:hAnsi="Times New Roman"/>
                <w:sz w:val="24"/>
                <w:szCs w:val="24"/>
                <w:lang w:val="fr"/>
              </w:rPr>
              <w:t xml:space="preserve"> </w:t>
            </w:r>
            <w:proofErr w:type="spellStart"/>
            <w:r w:rsidRPr="00093BD7">
              <w:rPr>
                <w:rFonts w:ascii="Times New Roman" w:eastAsia="Times New Roman" w:hAnsi="Times New Roman"/>
                <w:sz w:val="24"/>
                <w:szCs w:val="24"/>
                <w:lang w:val="fr"/>
              </w:rPr>
              <w:t>trebuie</w:t>
            </w:r>
            <w:proofErr w:type="spellEnd"/>
            <w:r w:rsidRPr="00093BD7">
              <w:rPr>
                <w:rFonts w:ascii="Times New Roman" w:eastAsia="Times New Roman" w:hAnsi="Times New Roman"/>
                <w:sz w:val="24"/>
                <w:szCs w:val="24"/>
                <w:lang w:val="fr"/>
              </w:rPr>
              <w:t xml:space="preserve"> sa </w:t>
            </w:r>
            <w:proofErr w:type="spellStart"/>
            <w:r w:rsidRPr="00093BD7">
              <w:rPr>
                <w:rFonts w:ascii="Times New Roman" w:eastAsia="Times New Roman" w:hAnsi="Times New Roman"/>
                <w:sz w:val="24"/>
                <w:szCs w:val="24"/>
                <w:lang w:val="fr"/>
              </w:rPr>
              <w:t>dispuna</w:t>
            </w:r>
            <w:proofErr w:type="spellEnd"/>
            <w:r w:rsidRPr="00093BD7">
              <w:rPr>
                <w:rFonts w:ascii="Times New Roman" w:eastAsia="Times New Roman" w:hAnsi="Times New Roman"/>
                <w:sz w:val="24"/>
                <w:szCs w:val="24"/>
                <w:lang w:val="fr"/>
              </w:rPr>
              <w:t xml:space="preserve"> de</w:t>
            </w:r>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minim</w:t>
            </w:r>
            <w:proofErr w:type="spellEnd"/>
            <w:r>
              <w:rPr>
                <w:rFonts w:ascii="Times New Roman" w:eastAsia="Times New Roman" w:hAnsi="Times New Roman"/>
                <w:sz w:val="24"/>
                <w:szCs w:val="24"/>
                <w:lang w:val="fr"/>
              </w:rPr>
              <w:t xml:space="preserve"> 3 sali de </w:t>
            </w:r>
            <w:proofErr w:type="spellStart"/>
            <w:r>
              <w:rPr>
                <w:rFonts w:ascii="Times New Roman" w:eastAsia="Times New Roman" w:hAnsi="Times New Roman"/>
                <w:sz w:val="24"/>
                <w:szCs w:val="24"/>
                <w:lang w:val="fr"/>
              </w:rPr>
              <w:t>conferinta</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fiecare</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dintre</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ele</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dotata</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cu</w:t>
            </w:r>
            <w:proofErr w:type="spellEnd"/>
            <w:r>
              <w:rPr>
                <w:rFonts w:ascii="Times New Roman" w:eastAsia="Times New Roman" w:hAnsi="Times New Roman"/>
                <w:sz w:val="24"/>
                <w:szCs w:val="24"/>
                <w:lang w:val="fr"/>
              </w:rPr>
              <w:t xml:space="preserve"> : </w:t>
            </w:r>
            <w:proofErr w:type="spellStart"/>
            <w:r w:rsidRPr="00086899">
              <w:rPr>
                <w:rFonts w:ascii="Times New Roman" w:eastAsia="Times New Roman" w:hAnsi="Times New Roman"/>
                <w:sz w:val="24"/>
                <w:szCs w:val="24"/>
                <w:lang w:val="fr"/>
              </w:rPr>
              <w:t>lumina</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naturala</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garderoba</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spatiu</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secretariat</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dotat</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cu</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masa</w:t>
            </w:r>
            <w:proofErr w:type="spellEnd"/>
            <w:r w:rsidRPr="00086899">
              <w:rPr>
                <w:rFonts w:ascii="Times New Roman" w:eastAsia="Times New Roman" w:hAnsi="Times New Roman"/>
                <w:sz w:val="24"/>
                <w:szCs w:val="24"/>
                <w:lang w:val="fr"/>
              </w:rPr>
              <w:t xml:space="preserve"> si </w:t>
            </w:r>
            <w:proofErr w:type="spellStart"/>
            <w:r w:rsidRPr="00086899">
              <w:rPr>
                <w:rFonts w:ascii="Times New Roman" w:eastAsia="Times New Roman" w:hAnsi="Times New Roman"/>
                <w:sz w:val="24"/>
                <w:szCs w:val="24"/>
                <w:lang w:val="fr"/>
              </w:rPr>
              <w:t>scaune</w:t>
            </w:r>
            <w:proofErr w:type="spellEnd"/>
            <w:r w:rsidRPr="00086899">
              <w:rPr>
                <w:rFonts w:ascii="Times New Roman" w:eastAsia="Times New Roman" w:hAnsi="Times New Roman"/>
                <w:sz w:val="24"/>
                <w:szCs w:val="24"/>
                <w:lang w:val="fr"/>
              </w:rPr>
              <w:t xml:space="preserve">, la </w:t>
            </w:r>
            <w:proofErr w:type="spellStart"/>
            <w:r w:rsidRPr="00086899">
              <w:rPr>
                <w:rFonts w:ascii="Times New Roman" w:eastAsia="Times New Roman" w:hAnsi="Times New Roman"/>
                <w:sz w:val="24"/>
                <w:szCs w:val="24"/>
                <w:lang w:val="fr"/>
              </w:rPr>
              <w:t>intrarea</w:t>
            </w:r>
            <w:proofErr w:type="spellEnd"/>
            <w:r w:rsidRPr="00086899">
              <w:rPr>
                <w:rFonts w:ascii="Times New Roman" w:eastAsia="Times New Roman" w:hAnsi="Times New Roman"/>
                <w:sz w:val="24"/>
                <w:szCs w:val="24"/>
                <w:lang w:val="fr"/>
              </w:rPr>
              <w:t xml:space="preserve"> in </w:t>
            </w:r>
            <w:proofErr w:type="spellStart"/>
            <w:r w:rsidRPr="00086899">
              <w:rPr>
                <w:rFonts w:ascii="Times New Roman" w:eastAsia="Times New Roman" w:hAnsi="Times New Roman"/>
                <w:sz w:val="24"/>
                <w:szCs w:val="24"/>
                <w:lang w:val="fr"/>
              </w:rPr>
              <w:t>salile</w:t>
            </w:r>
            <w:proofErr w:type="spellEnd"/>
            <w:r w:rsidRPr="00086899">
              <w:rPr>
                <w:rFonts w:ascii="Times New Roman" w:eastAsia="Times New Roman" w:hAnsi="Times New Roman"/>
                <w:sz w:val="24"/>
                <w:szCs w:val="24"/>
                <w:lang w:val="fr"/>
              </w:rPr>
              <w:t xml:space="preserve"> de </w:t>
            </w:r>
            <w:proofErr w:type="spellStart"/>
            <w:r w:rsidRPr="00086899">
              <w:rPr>
                <w:rFonts w:ascii="Times New Roman" w:eastAsia="Times New Roman" w:hAnsi="Times New Roman"/>
                <w:sz w:val="24"/>
                <w:szCs w:val="24"/>
                <w:lang w:val="fr"/>
              </w:rPr>
              <w:t>conferinta</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izolare</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fonica</w:t>
            </w:r>
            <w:proofErr w:type="spellEnd"/>
            <w:r w:rsidRPr="00086899">
              <w:rPr>
                <w:rFonts w:ascii="Times New Roman" w:eastAsia="Times New Roman" w:hAnsi="Times New Roman"/>
                <w:sz w:val="24"/>
                <w:szCs w:val="24"/>
                <w:lang w:val="fr"/>
              </w:rPr>
              <w:t xml:space="preserve"> a </w:t>
            </w:r>
            <w:proofErr w:type="spellStart"/>
            <w:r w:rsidRPr="00086899">
              <w:rPr>
                <w:rFonts w:ascii="Times New Roman" w:eastAsia="Times New Roman" w:hAnsi="Times New Roman"/>
                <w:sz w:val="24"/>
                <w:szCs w:val="24"/>
                <w:lang w:val="fr"/>
              </w:rPr>
              <w:t>salilor</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aer</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conditionat</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cu</w:t>
            </w:r>
            <w:proofErr w:type="spellEnd"/>
            <w:r w:rsidRPr="00086899">
              <w:rPr>
                <w:rFonts w:ascii="Times New Roman" w:eastAsia="Times New Roman" w:hAnsi="Times New Roman"/>
                <w:sz w:val="24"/>
                <w:szCs w:val="24"/>
                <w:lang w:val="fr"/>
              </w:rPr>
              <w:t xml:space="preserve"> control </w:t>
            </w:r>
            <w:proofErr w:type="spellStart"/>
            <w:r w:rsidRPr="00086899">
              <w:rPr>
                <w:rFonts w:ascii="Times New Roman" w:eastAsia="Times New Roman" w:hAnsi="Times New Roman"/>
                <w:sz w:val="24"/>
                <w:szCs w:val="24"/>
                <w:lang w:val="fr"/>
              </w:rPr>
              <w:t>individual</w:t>
            </w:r>
            <w:proofErr w:type="spellEnd"/>
            <w:r w:rsidRPr="00086899">
              <w:rPr>
                <w:rFonts w:ascii="Times New Roman" w:eastAsia="Times New Roman" w:hAnsi="Times New Roman"/>
                <w:sz w:val="24"/>
                <w:szCs w:val="24"/>
                <w:lang w:val="fr"/>
              </w:rPr>
              <w:t xml:space="preserve"> al </w:t>
            </w:r>
            <w:proofErr w:type="spellStart"/>
            <w:r w:rsidRPr="00086899">
              <w:rPr>
                <w:rFonts w:ascii="Times New Roman" w:eastAsia="Times New Roman" w:hAnsi="Times New Roman"/>
                <w:sz w:val="24"/>
                <w:szCs w:val="24"/>
                <w:lang w:val="fr"/>
              </w:rPr>
              <w:t>temperaturii</w:t>
            </w:r>
            <w:proofErr w:type="spellEnd"/>
            <w:r w:rsidRPr="00086899">
              <w:rPr>
                <w:rFonts w:ascii="Times New Roman" w:eastAsia="Times New Roman" w:hAnsi="Times New Roman"/>
                <w:sz w:val="24"/>
                <w:szCs w:val="24"/>
                <w:lang w:val="fr"/>
              </w:rPr>
              <w:t xml:space="preserve"> si </w:t>
            </w:r>
            <w:proofErr w:type="spellStart"/>
            <w:r w:rsidRPr="00086899">
              <w:rPr>
                <w:rFonts w:ascii="Times New Roman" w:eastAsia="Times New Roman" w:hAnsi="Times New Roman"/>
                <w:sz w:val="24"/>
                <w:szCs w:val="24"/>
                <w:lang w:val="fr"/>
              </w:rPr>
              <w:t>umiditatii</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ecran</w:t>
            </w:r>
            <w:proofErr w:type="spellEnd"/>
            <w:r w:rsidRPr="00086899">
              <w:rPr>
                <w:rFonts w:ascii="Times New Roman" w:eastAsia="Times New Roman" w:hAnsi="Times New Roman"/>
                <w:sz w:val="24"/>
                <w:szCs w:val="24"/>
                <w:lang w:val="fr"/>
              </w:rPr>
              <w:t xml:space="preserve">  de </w:t>
            </w:r>
            <w:proofErr w:type="spellStart"/>
            <w:r w:rsidRPr="00086899">
              <w:rPr>
                <w:rFonts w:ascii="Times New Roman" w:eastAsia="Times New Roman" w:hAnsi="Times New Roman"/>
                <w:sz w:val="24"/>
                <w:szCs w:val="24"/>
                <w:lang w:val="fr"/>
              </w:rPr>
              <w:t>proiecţie</w:t>
            </w:r>
            <w:proofErr w:type="spellEnd"/>
            <w:r w:rsidRPr="00086899">
              <w:rPr>
                <w:rFonts w:ascii="Times New Roman" w:eastAsia="Times New Roman" w:hAnsi="Times New Roman"/>
                <w:sz w:val="24"/>
                <w:szCs w:val="24"/>
                <w:lang w:val="fr"/>
              </w:rPr>
              <w:t xml:space="preserve">; flip-chart + </w:t>
            </w:r>
            <w:proofErr w:type="spellStart"/>
            <w:r w:rsidRPr="00086899">
              <w:rPr>
                <w:rFonts w:ascii="Times New Roman" w:eastAsia="Times New Roman" w:hAnsi="Times New Roman"/>
                <w:sz w:val="24"/>
                <w:szCs w:val="24"/>
                <w:lang w:val="fr"/>
              </w:rPr>
              <w:t>consumabile</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videoproiector</w:t>
            </w:r>
            <w:proofErr w:type="spellEnd"/>
            <w:r w:rsidRPr="00086899">
              <w:rPr>
                <w:rFonts w:ascii="Times New Roman" w:eastAsia="Times New Roman" w:hAnsi="Times New Roman"/>
                <w:sz w:val="24"/>
                <w:szCs w:val="24"/>
                <w:lang w:val="fr"/>
              </w:rPr>
              <w:t xml:space="preserve">; laptop; </w:t>
            </w:r>
            <w:proofErr w:type="spellStart"/>
            <w:r w:rsidRPr="00086899">
              <w:rPr>
                <w:rFonts w:ascii="Times New Roman" w:eastAsia="Times New Roman" w:hAnsi="Times New Roman"/>
                <w:sz w:val="24"/>
                <w:szCs w:val="24"/>
                <w:lang w:val="fr"/>
              </w:rPr>
              <w:t>sonorizare</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cu</w:t>
            </w:r>
            <w:proofErr w:type="spellEnd"/>
            <w:r w:rsidRPr="00086899">
              <w:rPr>
                <w:rFonts w:ascii="Times New Roman" w:eastAsia="Times New Roman" w:hAnsi="Times New Roman"/>
                <w:sz w:val="24"/>
                <w:szCs w:val="24"/>
                <w:lang w:val="fr"/>
              </w:rPr>
              <w:t xml:space="preserve"> 2 </w:t>
            </w:r>
            <w:proofErr w:type="spellStart"/>
            <w:r w:rsidRPr="00086899">
              <w:rPr>
                <w:rFonts w:ascii="Times New Roman" w:eastAsia="Times New Roman" w:hAnsi="Times New Roman"/>
                <w:sz w:val="24"/>
                <w:szCs w:val="24"/>
                <w:lang w:val="fr"/>
              </w:rPr>
              <w:t>microfoane</w:t>
            </w:r>
            <w:proofErr w:type="spellEnd"/>
            <w:r w:rsidRPr="00086899">
              <w:rPr>
                <w:rFonts w:ascii="Times New Roman" w:eastAsia="Times New Roman" w:hAnsi="Times New Roman"/>
                <w:sz w:val="24"/>
                <w:szCs w:val="24"/>
                <w:lang w:val="fr"/>
              </w:rPr>
              <w:t xml:space="preserve"> mobile si 2 </w:t>
            </w:r>
            <w:proofErr w:type="spellStart"/>
            <w:r w:rsidRPr="00086899">
              <w:rPr>
                <w:rFonts w:ascii="Times New Roman" w:eastAsia="Times New Roman" w:hAnsi="Times New Roman"/>
                <w:sz w:val="24"/>
                <w:szCs w:val="24"/>
                <w:lang w:val="fr"/>
              </w:rPr>
              <w:t>microfoane</w:t>
            </w:r>
            <w:proofErr w:type="spellEnd"/>
            <w:r w:rsidRPr="00086899">
              <w:rPr>
                <w:rFonts w:ascii="Times New Roman" w:eastAsia="Times New Roman" w:hAnsi="Times New Roman"/>
                <w:sz w:val="24"/>
                <w:szCs w:val="24"/>
                <w:lang w:val="fr"/>
              </w:rPr>
              <w:t xml:space="preserve"> fixe + </w:t>
            </w:r>
            <w:proofErr w:type="spellStart"/>
            <w:r w:rsidRPr="00086899">
              <w:rPr>
                <w:rFonts w:ascii="Times New Roman" w:eastAsia="Times New Roman" w:hAnsi="Times New Roman"/>
                <w:sz w:val="24"/>
                <w:szCs w:val="24"/>
                <w:lang w:val="fr"/>
              </w:rPr>
              <w:t>asistenta</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tehnica</w:t>
            </w:r>
            <w:proofErr w:type="spellEnd"/>
            <w:r w:rsidRPr="00086899">
              <w:rPr>
                <w:rFonts w:ascii="Times New Roman" w:eastAsia="Times New Roman" w:hAnsi="Times New Roman"/>
                <w:sz w:val="24"/>
                <w:szCs w:val="24"/>
                <w:lang w:val="fr"/>
              </w:rPr>
              <w:t xml:space="preserve">; internet WI-FI si LAN network, </w:t>
            </w:r>
            <w:proofErr w:type="spellStart"/>
            <w:r w:rsidRPr="00086899">
              <w:rPr>
                <w:rFonts w:ascii="Times New Roman" w:eastAsia="Times New Roman" w:hAnsi="Times New Roman"/>
                <w:sz w:val="24"/>
                <w:szCs w:val="24"/>
                <w:lang w:val="fr"/>
              </w:rPr>
              <w:t>cu</w:t>
            </w:r>
            <w:proofErr w:type="spellEnd"/>
            <w:r w:rsidRPr="00086899">
              <w:rPr>
                <w:rFonts w:ascii="Times New Roman" w:eastAsia="Times New Roman" w:hAnsi="Times New Roman"/>
                <w:sz w:val="24"/>
                <w:szCs w:val="24"/>
                <w:lang w:val="fr"/>
              </w:rPr>
              <w:t xml:space="preserve"> </w:t>
            </w:r>
            <w:proofErr w:type="spellStart"/>
            <w:r w:rsidRPr="00086899">
              <w:rPr>
                <w:rFonts w:ascii="Times New Roman" w:eastAsia="Times New Roman" w:hAnsi="Times New Roman"/>
                <w:sz w:val="24"/>
                <w:szCs w:val="24"/>
                <w:lang w:val="fr"/>
              </w:rPr>
              <w:t>linie</w:t>
            </w:r>
            <w:proofErr w:type="spellEnd"/>
            <w:r w:rsidRPr="00086899">
              <w:rPr>
                <w:rFonts w:ascii="Times New Roman" w:eastAsia="Times New Roman" w:hAnsi="Times New Roman"/>
                <w:sz w:val="24"/>
                <w:szCs w:val="24"/>
                <w:lang w:val="fr"/>
              </w:rPr>
              <w:t xml:space="preserve"> de back-up; </w:t>
            </w:r>
            <w:proofErr w:type="spellStart"/>
            <w:r w:rsidRPr="00086899">
              <w:rPr>
                <w:rFonts w:ascii="Times New Roman" w:eastAsia="Times New Roman" w:hAnsi="Times New Roman"/>
                <w:sz w:val="24"/>
                <w:szCs w:val="24"/>
                <w:lang w:val="fr"/>
              </w:rPr>
              <w:t>prezidiu</w:t>
            </w:r>
            <w:proofErr w:type="spellEnd"/>
            <w:r w:rsidRPr="00086899">
              <w:rPr>
                <w:rFonts w:ascii="Times New Roman" w:eastAsia="Times New Roman" w:hAnsi="Times New Roman"/>
                <w:sz w:val="24"/>
                <w:szCs w:val="24"/>
                <w:lang w:val="fr"/>
              </w:rPr>
              <w:t xml:space="preserve"> si </w:t>
            </w:r>
            <w:proofErr w:type="spellStart"/>
            <w:r w:rsidRPr="00086899">
              <w:rPr>
                <w:rFonts w:ascii="Times New Roman" w:eastAsia="Times New Roman" w:hAnsi="Times New Roman"/>
                <w:sz w:val="24"/>
                <w:szCs w:val="24"/>
                <w:lang w:val="fr"/>
              </w:rPr>
              <w:t>pupitru</w:t>
            </w:r>
            <w:proofErr w:type="spellEnd"/>
            <w:r w:rsidRPr="00086899">
              <w:rPr>
                <w:rFonts w:ascii="Times New Roman" w:eastAsia="Times New Roman" w:hAnsi="Times New Roman"/>
                <w:sz w:val="24"/>
                <w:szCs w:val="24"/>
                <w:lang w:val="fr"/>
              </w:rPr>
              <w:t xml:space="preserve"> speaker.</w:t>
            </w:r>
          </w:p>
          <w:p w14:paraId="48658994" w14:textId="77777777" w:rsidR="00675B47" w:rsidRPr="00086899" w:rsidRDefault="00675B47" w:rsidP="000F598F">
            <w:pPr>
              <w:pStyle w:val="ListParagraph"/>
              <w:numPr>
                <w:ilvl w:val="0"/>
                <w:numId w:val="17"/>
              </w:numPr>
              <w:spacing w:line="276" w:lineRule="auto"/>
              <w:ind w:left="211" w:right="282" w:hanging="90"/>
              <w:jc w:val="both"/>
              <w:rPr>
                <w:rFonts w:eastAsia="Times New Roman"/>
                <w:lang w:val="fr"/>
              </w:rPr>
            </w:pPr>
            <w:r w:rsidRPr="00086899">
              <w:rPr>
                <w:rFonts w:eastAsia="Times New Roman"/>
                <w:lang w:val="fr"/>
              </w:rPr>
              <w:t xml:space="preserve">1 sala </w:t>
            </w:r>
            <w:proofErr w:type="spellStart"/>
            <w:r w:rsidRPr="00086899">
              <w:rPr>
                <w:rFonts w:eastAsia="Times New Roman"/>
                <w:lang w:val="fr"/>
              </w:rPr>
              <w:t>cu</w:t>
            </w:r>
            <w:proofErr w:type="spellEnd"/>
            <w:r w:rsidRPr="00086899">
              <w:rPr>
                <w:rFonts w:eastAsia="Times New Roman"/>
                <w:lang w:val="fr"/>
              </w:rPr>
              <w:t xml:space="preserve"> </w:t>
            </w:r>
            <w:proofErr w:type="spellStart"/>
            <w:r w:rsidRPr="00086899">
              <w:rPr>
                <w:rFonts w:eastAsia="Times New Roman"/>
                <w:lang w:val="fr"/>
              </w:rPr>
              <w:t>suprafata</w:t>
            </w:r>
            <w:proofErr w:type="spellEnd"/>
            <w:r w:rsidRPr="00086899">
              <w:rPr>
                <w:rFonts w:eastAsia="Times New Roman"/>
                <w:lang w:val="fr"/>
              </w:rPr>
              <w:t xml:space="preserve"> minima de 150 </w:t>
            </w:r>
            <w:proofErr w:type="spellStart"/>
            <w:r w:rsidRPr="00086899">
              <w:rPr>
                <w:rFonts w:eastAsia="Times New Roman"/>
                <w:lang w:val="fr"/>
              </w:rPr>
              <w:t>mp</w:t>
            </w:r>
            <w:proofErr w:type="spellEnd"/>
            <w:r w:rsidRPr="00086899">
              <w:rPr>
                <w:rFonts w:eastAsia="Times New Roman"/>
                <w:lang w:val="fr"/>
              </w:rPr>
              <w:t xml:space="preserve"> si </w:t>
            </w:r>
            <w:proofErr w:type="spellStart"/>
            <w:r w:rsidRPr="00086899">
              <w:rPr>
                <w:rFonts w:eastAsia="Times New Roman"/>
                <w:lang w:val="fr"/>
              </w:rPr>
              <w:t>capacitate</w:t>
            </w:r>
            <w:proofErr w:type="spellEnd"/>
            <w:r w:rsidRPr="00086899">
              <w:rPr>
                <w:rFonts w:eastAsia="Times New Roman"/>
                <w:lang w:val="fr"/>
              </w:rPr>
              <w:t xml:space="preserve"> de </w:t>
            </w:r>
            <w:proofErr w:type="spellStart"/>
            <w:r>
              <w:rPr>
                <w:rFonts w:eastAsia="Times New Roman"/>
                <w:lang w:val="fr"/>
              </w:rPr>
              <w:t>minim</w:t>
            </w:r>
            <w:proofErr w:type="spellEnd"/>
            <w:r>
              <w:rPr>
                <w:rFonts w:eastAsia="Times New Roman"/>
                <w:lang w:val="fr"/>
              </w:rPr>
              <w:t xml:space="preserve"> 50</w:t>
            </w:r>
            <w:r w:rsidRPr="00086899">
              <w:rPr>
                <w:rFonts w:eastAsia="Times New Roman"/>
                <w:lang w:val="fr"/>
              </w:rPr>
              <w:t xml:space="preserve"> de </w:t>
            </w:r>
            <w:proofErr w:type="spellStart"/>
            <w:r w:rsidRPr="00086899">
              <w:rPr>
                <w:rFonts w:eastAsia="Times New Roman"/>
                <w:lang w:val="fr"/>
              </w:rPr>
              <w:t>locuri</w:t>
            </w:r>
            <w:proofErr w:type="spellEnd"/>
            <w:r w:rsidRPr="00086899">
              <w:rPr>
                <w:rFonts w:eastAsia="Times New Roman"/>
                <w:lang w:val="fr"/>
              </w:rPr>
              <w:t xml:space="preserve"> </w:t>
            </w:r>
            <w:proofErr w:type="spellStart"/>
            <w:r w:rsidRPr="00086899">
              <w:rPr>
                <w:rFonts w:eastAsia="Times New Roman"/>
                <w:lang w:val="fr"/>
              </w:rPr>
              <w:t>aranjament</w:t>
            </w:r>
            <w:proofErr w:type="spellEnd"/>
            <w:r w:rsidRPr="00086899">
              <w:rPr>
                <w:rFonts w:eastAsia="Times New Roman"/>
                <w:lang w:val="fr"/>
              </w:rPr>
              <w:t xml:space="preserve"> </w:t>
            </w:r>
            <w:r>
              <w:rPr>
                <w:rFonts w:eastAsia="Times New Roman"/>
                <w:lang w:val="fr"/>
              </w:rPr>
              <w:t>U-</w:t>
            </w:r>
            <w:proofErr w:type="spellStart"/>
            <w:r>
              <w:rPr>
                <w:rFonts w:eastAsia="Times New Roman"/>
                <w:lang w:val="fr"/>
              </w:rPr>
              <w:t>shape</w:t>
            </w:r>
            <w:proofErr w:type="spellEnd"/>
            <w:r w:rsidRPr="00086899">
              <w:rPr>
                <w:rFonts w:eastAsia="Times New Roman"/>
                <w:lang w:val="fr"/>
              </w:rPr>
              <w:t xml:space="preserve">, </w:t>
            </w:r>
            <w:proofErr w:type="spellStart"/>
            <w:r w:rsidRPr="00086899">
              <w:rPr>
                <w:rFonts w:eastAsia="Times New Roman"/>
                <w:lang w:val="fr"/>
              </w:rPr>
              <w:t>dotata</w:t>
            </w:r>
            <w:proofErr w:type="spellEnd"/>
            <w:r w:rsidRPr="00086899">
              <w:rPr>
                <w:rFonts w:eastAsia="Times New Roman"/>
                <w:lang w:val="fr"/>
              </w:rPr>
              <w:t xml:space="preserve"> </w:t>
            </w:r>
            <w:proofErr w:type="spellStart"/>
            <w:r w:rsidRPr="00086899">
              <w:rPr>
                <w:rFonts w:eastAsia="Times New Roman"/>
                <w:lang w:val="fr"/>
              </w:rPr>
              <w:t>cu</w:t>
            </w:r>
            <w:proofErr w:type="spellEnd"/>
            <w:r w:rsidRPr="00086899">
              <w:rPr>
                <w:rFonts w:eastAsia="Times New Roman"/>
                <w:lang w:val="fr"/>
              </w:rPr>
              <w:t xml:space="preserve"> 2 (doua) </w:t>
            </w:r>
            <w:proofErr w:type="spellStart"/>
            <w:r w:rsidRPr="00086899">
              <w:rPr>
                <w:rFonts w:eastAsia="Times New Roman"/>
                <w:lang w:val="fr"/>
              </w:rPr>
              <w:t>cai</w:t>
            </w:r>
            <w:proofErr w:type="spellEnd"/>
            <w:r w:rsidRPr="00086899">
              <w:rPr>
                <w:rFonts w:eastAsia="Times New Roman"/>
                <w:lang w:val="fr"/>
              </w:rPr>
              <w:t xml:space="preserve"> de </w:t>
            </w:r>
            <w:proofErr w:type="spellStart"/>
            <w:r w:rsidRPr="00086899">
              <w:rPr>
                <w:rFonts w:eastAsia="Times New Roman"/>
                <w:lang w:val="fr"/>
              </w:rPr>
              <w:t>acces</w:t>
            </w:r>
            <w:proofErr w:type="spellEnd"/>
            <w:r w:rsidRPr="00086899">
              <w:rPr>
                <w:rFonts w:eastAsia="Times New Roman"/>
                <w:lang w:val="fr"/>
              </w:rPr>
              <w:t xml:space="preserve">, </w:t>
            </w:r>
            <w:proofErr w:type="spellStart"/>
            <w:r w:rsidRPr="00086899">
              <w:rPr>
                <w:rFonts w:eastAsia="Times New Roman"/>
                <w:lang w:val="fr"/>
              </w:rPr>
              <w:t>pentru</w:t>
            </w:r>
            <w:proofErr w:type="spellEnd"/>
            <w:r w:rsidRPr="00086899">
              <w:rPr>
                <w:rFonts w:eastAsia="Times New Roman"/>
                <w:lang w:val="fr"/>
              </w:rPr>
              <w:t xml:space="preserve"> a se </w:t>
            </w:r>
            <w:proofErr w:type="spellStart"/>
            <w:r w:rsidRPr="00086899">
              <w:rPr>
                <w:rFonts w:eastAsia="Times New Roman"/>
                <w:lang w:val="fr"/>
              </w:rPr>
              <w:t>pastra</w:t>
            </w:r>
            <w:proofErr w:type="spellEnd"/>
            <w:r w:rsidRPr="00086899">
              <w:rPr>
                <w:rFonts w:eastAsia="Times New Roman"/>
                <w:lang w:val="fr"/>
              </w:rPr>
              <w:t xml:space="preserve"> </w:t>
            </w:r>
            <w:proofErr w:type="spellStart"/>
            <w:r w:rsidRPr="00086899">
              <w:rPr>
                <w:rFonts w:eastAsia="Times New Roman"/>
                <w:lang w:val="fr"/>
              </w:rPr>
              <w:t>fluxul</w:t>
            </w:r>
            <w:proofErr w:type="spellEnd"/>
            <w:r w:rsidRPr="00086899">
              <w:rPr>
                <w:rFonts w:eastAsia="Times New Roman"/>
                <w:lang w:val="fr"/>
              </w:rPr>
              <w:t xml:space="preserve"> de </w:t>
            </w:r>
            <w:proofErr w:type="spellStart"/>
            <w:r w:rsidRPr="00086899">
              <w:rPr>
                <w:rFonts w:eastAsia="Times New Roman"/>
                <w:lang w:val="fr"/>
              </w:rPr>
              <w:t>intrare-iesire</w:t>
            </w:r>
            <w:proofErr w:type="spellEnd"/>
            <w:r w:rsidRPr="00086899">
              <w:rPr>
                <w:rFonts w:eastAsia="Times New Roman"/>
                <w:lang w:val="fr"/>
              </w:rPr>
              <w:t xml:space="preserve"> a </w:t>
            </w:r>
            <w:proofErr w:type="spellStart"/>
            <w:r w:rsidRPr="00086899">
              <w:rPr>
                <w:rFonts w:eastAsia="Times New Roman"/>
                <w:lang w:val="fr"/>
              </w:rPr>
              <w:t>participantilor</w:t>
            </w:r>
            <w:proofErr w:type="spellEnd"/>
            <w:r w:rsidRPr="00086899">
              <w:rPr>
                <w:rFonts w:eastAsia="Times New Roman"/>
                <w:lang w:val="fr"/>
              </w:rPr>
              <w:t xml:space="preserve">, </w:t>
            </w:r>
            <w:proofErr w:type="spellStart"/>
            <w:r w:rsidRPr="00086899">
              <w:rPr>
                <w:rFonts w:eastAsia="Times New Roman"/>
                <w:lang w:val="fr"/>
              </w:rPr>
              <w:t>iar</w:t>
            </w:r>
            <w:proofErr w:type="spellEnd"/>
            <w:r w:rsidRPr="00086899">
              <w:rPr>
                <w:rFonts w:eastAsia="Times New Roman"/>
                <w:lang w:val="fr"/>
              </w:rPr>
              <w:t xml:space="preserve"> </w:t>
            </w:r>
            <w:proofErr w:type="spellStart"/>
            <w:r w:rsidRPr="00086899">
              <w:rPr>
                <w:rFonts w:eastAsia="Times New Roman"/>
                <w:lang w:val="fr"/>
              </w:rPr>
              <w:t>accesul</w:t>
            </w:r>
            <w:proofErr w:type="spellEnd"/>
            <w:r w:rsidRPr="00086899">
              <w:rPr>
                <w:rFonts w:eastAsia="Times New Roman"/>
                <w:lang w:val="fr"/>
              </w:rPr>
              <w:t xml:space="preserve"> in sala </w:t>
            </w:r>
            <w:proofErr w:type="spellStart"/>
            <w:r w:rsidRPr="00086899">
              <w:rPr>
                <w:rFonts w:eastAsia="Times New Roman"/>
                <w:lang w:val="fr"/>
              </w:rPr>
              <w:t>sa</w:t>
            </w:r>
            <w:proofErr w:type="spellEnd"/>
            <w:r w:rsidRPr="00086899">
              <w:rPr>
                <w:rFonts w:eastAsia="Times New Roman"/>
                <w:lang w:val="fr"/>
              </w:rPr>
              <w:t xml:space="preserve"> se </w:t>
            </w:r>
            <w:proofErr w:type="spellStart"/>
            <w:r w:rsidRPr="00086899">
              <w:rPr>
                <w:rFonts w:eastAsia="Times New Roman"/>
                <w:lang w:val="fr"/>
              </w:rPr>
              <w:t>poata</w:t>
            </w:r>
            <w:proofErr w:type="spellEnd"/>
            <w:r w:rsidRPr="00086899">
              <w:rPr>
                <w:rFonts w:eastAsia="Times New Roman"/>
                <w:lang w:val="fr"/>
              </w:rPr>
              <w:t xml:space="preserve"> face direct </w:t>
            </w:r>
            <w:proofErr w:type="spellStart"/>
            <w:r w:rsidRPr="00086899">
              <w:rPr>
                <w:rFonts w:eastAsia="Times New Roman"/>
                <w:lang w:val="fr"/>
              </w:rPr>
              <w:t>din</w:t>
            </w:r>
            <w:proofErr w:type="spellEnd"/>
            <w:r w:rsidRPr="00086899">
              <w:rPr>
                <w:rFonts w:eastAsia="Times New Roman"/>
                <w:lang w:val="fr"/>
              </w:rPr>
              <w:t xml:space="preserve"> zona </w:t>
            </w:r>
            <w:proofErr w:type="spellStart"/>
            <w:r w:rsidRPr="00086899">
              <w:rPr>
                <w:rFonts w:eastAsia="Times New Roman"/>
                <w:lang w:val="fr"/>
              </w:rPr>
              <w:t>pietonala</w:t>
            </w:r>
            <w:proofErr w:type="spellEnd"/>
            <w:r w:rsidRPr="00086899">
              <w:rPr>
                <w:rFonts w:eastAsia="Times New Roman"/>
                <w:lang w:val="fr"/>
              </w:rPr>
              <w:t xml:space="preserve">, </w:t>
            </w:r>
            <w:proofErr w:type="spellStart"/>
            <w:r w:rsidRPr="00086899">
              <w:rPr>
                <w:rFonts w:eastAsia="Times New Roman"/>
                <w:lang w:val="fr"/>
              </w:rPr>
              <w:t>din</w:t>
            </w:r>
            <w:proofErr w:type="spellEnd"/>
            <w:r w:rsidRPr="00086899">
              <w:rPr>
                <w:rFonts w:eastAsia="Times New Roman"/>
                <w:lang w:val="fr"/>
              </w:rPr>
              <w:t xml:space="preserve"> </w:t>
            </w:r>
            <w:proofErr w:type="spellStart"/>
            <w:r w:rsidRPr="00086899">
              <w:rPr>
                <w:rFonts w:eastAsia="Times New Roman"/>
                <w:lang w:val="fr"/>
              </w:rPr>
              <w:t>imediata</w:t>
            </w:r>
            <w:proofErr w:type="spellEnd"/>
            <w:r w:rsidRPr="00086899">
              <w:rPr>
                <w:rFonts w:eastAsia="Times New Roman"/>
                <w:lang w:val="fr"/>
              </w:rPr>
              <w:t xml:space="preserve"> </w:t>
            </w:r>
            <w:proofErr w:type="spellStart"/>
            <w:r w:rsidRPr="00086899">
              <w:rPr>
                <w:rFonts w:eastAsia="Times New Roman"/>
                <w:lang w:val="fr"/>
              </w:rPr>
              <w:t>apropiere</w:t>
            </w:r>
            <w:proofErr w:type="spellEnd"/>
            <w:r w:rsidRPr="00086899">
              <w:rPr>
                <w:rFonts w:eastAsia="Times New Roman"/>
                <w:lang w:val="fr"/>
              </w:rPr>
              <w:t xml:space="preserve"> a </w:t>
            </w:r>
            <w:proofErr w:type="spellStart"/>
            <w:r w:rsidRPr="00086899">
              <w:rPr>
                <w:rFonts w:eastAsia="Times New Roman"/>
                <w:lang w:val="fr"/>
              </w:rPr>
              <w:t>statiilor</w:t>
            </w:r>
            <w:proofErr w:type="spellEnd"/>
            <w:r w:rsidRPr="00086899">
              <w:rPr>
                <w:rFonts w:eastAsia="Times New Roman"/>
                <w:lang w:val="fr"/>
              </w:rPr>
              <w:t xml:space="preserve"> de transport in </w:t>
            </w:r>
            <w:proofErr w:type="spellStart"/>
            <w:r w:rsidRPr="00086899">
              <w:rPr>
                <w:rFonts w:eastAsia="Times New Roman"/>
                <w:lang w:val="fr"/>
              </w:rPr>
              <w:t>comun</w:t>
            </w:r>
            <w:proofErr w:type="spellEnd"/>
            <w:r w:rsidRPr="00086899">
              <w:rPr>
                <w:rFonts w:eastAsia="Times New Roman"/>
                <w:lang w:val="fr"/>
              </w:rPr>
              <w:t xml:space="preserve">, </w:t>
            </w:r>
            <w:proofErr w:type="spellStart"/>
            <w:r w:rsidRPr="00086899">
              <w:rPr>
                <w:rFonts w:eastAsia="Times New Roman"/>
                <w:lang w:val="fr"/>
              </w:rPr>
              <w:t>pentru</w:t>
            </w:r>
            <w:proofErr w:type="spellEnd"/>
            <w:r w:rsidRPr="00086899">
              <w:rPr>
                <w:rFonts w:eastAsia="Times New Roman"/>
                <w:lang w:val="fr"/>
              </w:rPr>
              <w:t xml:space="preserve"> a facilita </w:t>
            </w:r>
            <w:proofErr w:type="spellStart"/>
            <w:r w:rsidRPr="00086899">
              <w:rPr>
                <w:rFonts w:eastAsia="Times New Roman"/>
                <w:lang w:val="fr"/>
              </w:rPr>
              <w:t>accesul</w:t>
            </w:r>
            <w:proofErr w:type="spellEnd"/>
            <w:r w:rsidRPr="00086899">
              <w:rPr>
                <w:rFonts w:eastAsia="Times New Roman"/>
                <w:lang w:val="fr"/>
              </w:rPr>
              <w:t xml:space="preserve"> </w:t>
            </w:r>
            <w:proofErr w:type="spellStart"/>
            <w:r w:rsidRPr="00086899">
              <w:rPr>
                <w:rFonts w:eastAsia="Times New Roman"/>
                <w:lang w:val="fr"/>
              </w:rPr>
              <w:t>tuturor</w:t>
            </w:r>
            <w:proofErr w:type="spellEnd"/>
            <w:r w:rsidRPr="00086899">
              <w:rPr>
                <w:rFonts w:eastAsia="Times New Roman"/>
                <w:lang w:val="fr"/>
              </w:rPr>
              <w:t xml:space="preserve"> </w:t>
            </w:r>
            <w:proofErr w:type="spellStart"/>
            <w:r w:rsidRPr="00086899">
              <w:rPr>
                <w:rFonts w:eastAsia="Times New Roman"/>
                <w:lang w:val="fr"/>
              </w:rPr>
              <w:t>participanților</w:t>
            </w:r>
            <w:proofErr w:type="spellEnd"/>
            <w:r w:rsidRPr="00086899">
              <w:rPr>
                <w:rFonts w:eastAsia="Times New Roman"/>
                <w:lang w:val="fr"/>
              </w:rPr>
              <w:t>.</w:t>
            </w:r>
          </w:p>
          <w:p w14:paraId="60FC923A" w14:textId="575A0F3F" w:rsidR="00C34826" w:rsidRPr="00675B47" w:rsidRDefault="00675B47" w:rsidP="000F598F">
            <w:pPr>
              <w:pStyle w:val="ListParagraph"/>
              <w:numPr>
                <w:ilvl w:val="0"/>
                <w:numId w:val="17"/>
              </w:numPr>
              <w:spacing w:line="276" w:lineRule="auto"/>
              <w:ind w:left="211" w:right="282" w:hanging="90"/>
              <w:jc w:val="both"/>
              <w:rPr>
                <w:rFonts w:eastAsia="Times New Roman"/>
                <w:lang w:val="fr"/>
              </w:rPr>
            </w:pPr>
            <w:r>
              <w:rPr>
                <w:rFonts w:eastAsia="Times New Roman"/>
                <w:lang w:val="fr"/>
              </w:rPr>
              <w:t>2</w:t>
            </w:r>
            <w:r w:rsidRPr="00086899">
              <w:rPr>
                <w:rFonts w:eastAsia="Times New Roman"/>
                <w:lang w:val="fr"/>
              </w:rPr>
              <w:t xml:space="preserve"> sali </w:t>
            </w:r>
            <w:proofErr w:type="spellStart"/>
            <w:r w:rsidRPr="00086899">
              <w:rPr>
                <w:rFonts w:eastAsia="Times New Roman"/>
                <w:lang w:val="fr"/>
              </w:rPr>
              <w:t>cu</w:t>
            </w:r>
            <w:proofErr w:type="spellEnd"/>
            <w:r w:rsidRPr="00086899">
              <w:rPr>
                <w:rFonts w:eastAsia="Times New Roman"/>
                <w:lang w:val="fr"/>
              </w:rPr>
              <w:t xml:space="preserve"> </w:t>
            </w:r>
            <w:proofErr w:type="spellStart"/>
            <w:r w:rsidRPr="00086899">
              <w:rPr>
                <w:rFonts w:eastAsia="Times New Roman"/>
                <w:lang w:val="fr"/>
              </w:rPr>
              <w:t>suprafata</w:t>
            </w:r>
            <w:proofErr w:type="spellEnd"/>
            <w:r w:rsidRPr="00086899">
              <w:rPr>
                <w:rFonts w:eastAsia="Times New Roman"/>
                <w:lang w:val="fr"/>
              </w:rPr>
              <w:t xml:space="preserve"> minima de </w:t>
            </w:r>
            <w:r>
              <w:rPr>
                <w:rFonts w:eastAsia="Times New Roman"/>
                <w:lang w:val="fr"/>
              </w:rPr>
              <w:t>50</w:t>
            </w:r>
            <w:r w:rsidRPr="00086899">
              <w:rPr>
                <w:rFonts w:eastAsia="Times New Roman"/>
                <w:lang w:val="fr"/>
              </w:rPr>
              <w:t xml:space="preserve"> </w:t>
            </w:r>
            <w:proofErr w:type="spellStart"/>
            <w:r w:rsidRPr="00086899">
              <w:rPr>
                <w:rFonts w:eastAsia="Times New Roman"/>
                <w:lang w:val="fr"/>
              </w:rPr>
              <w:t>mp</w:t>
            </w:r>
            <w:proofErr w:type="spellEnd"/>
            <w:r w:rsidRPr="00086899">
              <w:rPr>
                <w:rFonts w:eastAsia="Times New Roman"/>
                <w:lang w:val="fr"/>
              </w:rPr>
              <w:t xml:space="preserve"> si </w:t>
            </w:r>
            <w:proofErr w:type="spellStart"/>
            <w:r w:rsidRPr="00086899">
              <w:rPr>
                <w:rFonts w:eastAsia="Times New Roman"/>
                <w:lang w:val="fr"/>
              </w:rPr>
              <w:t>capacitate</w:t>
            </w:r>
            <w:proofErr w:type="spellEnd"/>
            <w:r w:rsidRPr="00086899">
              <w:rPr>
                <w:rFonts w:eastAsia="Times New Roman"/>
                <w:lang w:val="fr"/>
              </w:rPr>
              <w:t xml:space="preserve"> de </w:t>
            </w:r>
            <w:proofErr w:type="spellStart"/>
            <w:r w:rsidRPr="00086899">
              <w:rPr>
                <w:rFonts w:eastAsia="Times New Roman"/>
                <w:lang w:val="fr"/>
              </w:rPr>
              <w:t>minim</w:t>
            </w:r>
            <w:proofErr w:type="spellEnd"/>
            <w:r w:rsidRPr="00086899">
              <w:rPr>
                <w:rFonts w:eastAsia="Times New Roman"/>
                <w:lang w:val="fr"/>
              </w:rPr>
              <w:t xml:space="preserve"> </w:t>
            </w:r>
            <w:r>
              <w:rPr>
                <w:rFonts w:eastAsia="Times New Roman"/>
                <w:lang w:val="fr"/>
              </w:rPr>
              <w:t>25</w:t>
            </w:r>
            <w:r w:rsidRPr="00086899">
              <w:rPr>
                <w:rFonts w:eastAsia="Times New Roman"/>
                <w:lang w:val="fr"/>
              </w:rPr>
              <w:t xml:space="preserve"> de </w:t>
            </w:r>
            <w:proofErr w:type="spellStart"/>
            <w:r w:rsidRPr="00086899">
              <w:rPr>
                <w:rFonts w:eastAsia="Times New Roman"/>
                <w:lang w:val="fr"/>
              </w:rPr>
              <w:t>locuri</w:t>
            </w:r>
            <w:proofErr w:type="spellEnd"/>
            <w:r w:rsidRPr="00086899">
              <w:rPr>
                <w:rFonts w:eastAsia="Times New Roman"/>
                <w:lang w:val="fr"/>
              </w:rPr>
              <w:t xml:space="preserve"> </w:t>
            </w:r>
            <w:proofErr w:type="spellStart"/>
            <w:r w:rsidRPr="00086899">
              <w:rPr>
                <w:rFonts w:eastAsia="Times New Roman"/>
                <w:lang w:val="fr"/>
              </w:rPr>
              <w:t>aranjament</w:t>
            </w:r>
            <w:proofErr w:type="spellEnd"/>
            <w:r w:rsidRPr="00086899">
              <w:rPr>
                <w:rFonts w:eastAsia="Times New Roman"/>
                <w:lang w:val="fr"/>
              </w:rPr>
              <w:t xml:space="preserve"> </w:t>
            </w:r>
            <w:r>
              <w:rPr>
                <w:rFonts w:eastAsia="Times New Roman"/>
                <w:lang w:val="fr"/>
              </w:rPr>
              <w:t>U-</w:t>
            </w:r>
            <w:proofErr w:type="spellStart"/>
            <w:r>
              <w:rPr>
                <w:rFonts w:eastAsia="Times New Roman"/>
                <w:lang w:val="fr"/>
              </w:rPr>
              <w:t>shape</w:t>
            </w:r>
            <w:proofErr w:type="spellEnd"/>
            <w:r w:rsidRPr="00086899">
              <w:rPr>
                <w:rFonts w:eastAsia="Times New Roman"/>
                <w:lang w:val="fr"/>
              </w:rPr>
              <w:t xml:space="preserve">, </w:t>
            </w:r>
            <w:proofErr w:type="spellStart"/>
            <w:r w:rsidRPr="00086899">
              <w:rPr>
                <w:rFonts w:eastAsia="Times New Roman"/>
                <w:lang w:val="fr"/>
              </w:rPr>
              <w:t>amplasate</w:t>
            </w:r>
            <w:proofErr w:type="spellEnd"/>
            <w:r w:rsidRPr="00086899">
              <w:rPr>
                <w:rFonts w:eastAsia="Times New Roman"/>
                <w:lang w:val="fr"/>
              </w:rPr>
              <w:t xml:space="preserve"> in </w:t>
            </w:r>
            <w:proofErr w:type="spellStart"/>
            <w:r w:rsidRPr="00086899">
              <w:rPr>
                <w:rFonts w:eastAsia="Times New Roman"/>
                <w:lang w:val="fr"/>
              </w:rPr>
              <w:t>imediata</w:t>
            </w:r>
            <w:proofErr w:type="spellEnd"/>
            <w:r w:rsidRPr="00086899">
              <w:rPr>
                <w:rFonts w:eastAsia="Times New Roman"/>
                <w:lang w:val="fr"/>
              </w:rPr>
              <w:t xml:space="preserve"> </w:t>
            </w:r>
            <w:proofErr w:type="spellStart"/>
            <w:r w:rsidRPr="00086899">
              <w:rPr>
                <w:rFonts w:eastAsia="Times New Roman"/>
                <w:lang w:val="fr"/>
              </w:rPr>
              <w:t>apropiere</w:t>
            </w:r>
            <w:proofErr w:type="spellEnd"/>
            <w:r w:rsidRPr="00086899">
              <w:rPr>
                <w:rFonts w:eastAsia="Times New Roman"/>
                <w:lang w:val="fr"/>
              </w:rPr>
              <w:t xml:space="preserve"> a </w:t>
            </w:r>
            <w:proofErr w:type="spellStart"/>
            <w:r w:rsidRPr="00086899">
              <w:rPr>
                <w:rFonts w:eastAsia="Times New Roman"/>
                <w:lang w:val="fr"/>
              </w:rPr>
              <w:t>salii</w:t>
            </w:r>
            <w:proofErr w:type="spellEnd"/>
            <w:r w:rsidRPr="00086899">
              <w:rPr>
                <w:rFonts w:eastAsia="Times New Roman"/>
                <w:lang w:val="fr"/>
              </w:rPr>
              <w:t xml:space="preserve"> de </w:t>
            </w:r>
            <w:proofErr w:type="spellStart"/>
            <w:r w:rsidRPr="00086899">
              <w:rPr>
                <w:rFonts w:eastAsia="Times New Roman"/>
                <w:lang w:val="fr"/>
              </w:rPr>
              <w:t>conferinte</w:t>
            </w:r>
            <w:proofErr w:type="spellEnd"/>
            <w:r w:rsidRPr="00086899">
              <w:rPr>
                <w:rFonts w:eastAsia="Times New Roman"/>
                <w:lang w:val="fr"/>
              </w:rPr>
              <w:t xml:space="preserve"> </w:t>
            </w:r>
            <w:proofErr w:type="spellStart"/>
            <w:r w:rsidRPr="00086899">
              <w:rPr>
                <w:rFonts w:eastAsia="Times New Roman"/>
                <w:lang w:val="fr"/>
              </w:rPr>
              <w:t>cu</w:t>
            </w:r>
            <w:proofErr w:type="spellEnd"/>
            <w:r w:rsidRPr="00086899">
              <w:rPr>
                <w:rFonts w:eastAsia="Times New Roman"/>
                <w:lang w:val="fr"/>
              </w:rPr>
              <w:t xml:space="preserve"> </w:t>
            </w:r>
            <w:proofErr w:type="spellStart"/>
            <w:r w:rsidRPr="00086899">
              <w:rPr>
                <w:rFonts w:eastAsia="Times New Roman"/>
                <w:lang w:val="fr"/>
              </w:rPr>
              <w:t>suprafata</w:t>
            </w:r>
            <w:proofErr w:type="spellEnd"/>
            <w:r w:rsidRPr="00086899">
              <w:rPr>
                <w:rFonts w:eastAsia="Times New Roman"/>
                <w:lang w:val="fr"/>
              </w:rPr>
              <w:t xml:space="preserve"> minima de 150 </w:t>
            </w:r>
            <w:proofErr w:type="spellStart"/>
            <w:r w:rsidRPr="00086899">
              <w:rPr>
                <w:rFonts w:eastAsia="Times New Roman"/>
                <w:lang w:val="fr"/>
              </w:rPr>
              <w:t>mp</w:t>
            </w:r>
            <w:proofErr w:type="spellEnd"/>
            <w:r w:rsidRPr="00086899">
              <w:rPr>
                <w:rFonts w:eastAsia="Times New Roman"/>
                <w:lang w:val="fr"/>
              </w:rPr>
              <w:t>.</w:t>
            </w:r>
          </w:p>
        </w:tc>
        <w:tc>
          <w:tcPr>
            <w:tcW w:w="4581" w:type="dxa"/>
            <w:tcMar>
              <w:left w:w="57" w:type="dxa"/>
              <w:right w:w="57" w:type="dxa"/>
            </w:tcMar>
          </w:tcPr>
          <w:p w14:paraId="548299DB" w14:textId="77777777" w:rsidR="00C34826" w:rsidRPr="00581FE6" w:rsidRDefault="00C34826" w:rsidP="00BB3A37">
            <w:pPr>
              <w:spacing w:before="100" w:beforeAutospacing="1" w:after="100" w:afterAutospacing="1"/>
              <w:rPr>
                <w:rFonts w:ascii="Times New Roman" w:eastAsia="Calibri" w:hAnsi="Times New Roman"/>
                <w:b/>
                <w:i/>
                <w:color w:val="000000" w:themeColor="text1"/>
                <w:sz w:val="22"/>
                <w:szCs w:val="22"/>
                <w:lang w:val="it-IT"/>
              </w:rPr>
            </w:pPr>
          </w:p>
        </w:tc>
      </w:tr>
      <w:tr w:rsidR="00F76A80" w:rsidRPr="00581FE6" w14:paraId="5FA52057" w14:textId="77777777" w:rsidTr="00753290">
        <w:trPr>
          <w:trHeight w:val="566"/>
        </w:trPr>
        <w:tc>
          <w:tcPr>
            <w:tcW w:w="720" w:type="dxa"/>
            <w:tcMar>
              <w:left w:w="57" w:type="dxa"/>
              <w:right w:w="57" w:type="dxa"/>
            </w:tcMar>
            <w:vAlign w:val="center"/>
          </w:tcPr>
          <w:p w14:paraId="11E6723B" w14:textId="70893377" w:rsidR="00F76A80"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6</w:t>
            </w:r>
          </w:p>
        </w:tc>
        <w:tc>
          <w:tcPr>
            <w:tcW w:w="5095" w:type="dxa"/>
            <w:tcMar>
              <w:left w:w="57" w:type="dxa"/>
              <w:right w:w="57" w:type="dxa"/>
            </w:tcMar>
          </w:tcPr>
          <w:p w14:paraId="1D68F89D" w14:textId="77777777" w:rsidR="00675B47" w:rsidRPr="00484466" w:rsidRDefault="00675B47" w:rsidP="000F598F">
            <w:pPr>
              <w:overflowPunct/>
              <w:autoSpaceDE/>
              <w:autoSpaceDN/>
              <w:adjustRightInd/>
              <w:spacing w:after="160" w:line="276" w:lineRule="auto"/>
              <w:jc w:val="both"/>
              <w:textAlignment w:val="auto"/>
              <w:rPr>
                <w:rFonts w:ascii="Times New Roman" w:eastAsia="Times New Roman" w:hAnsi="Times New Roman"/>
                <w:b/>
                <w:sz w:val="24"/>
                <w:szCs w:val="24"/>
                <w:lang w:val="fr"/>
              </w:rPr>
            </w:pPr>
            <w:proofErr w:type="spellStart"/>
            <w:r w:rsidRPr="00484466">
              <w:rPr>
                <w:rFonts w:ascii="Times New Roman" w:eastAsia="Times New Roman" w:hAnsi="Times New Roman"/>
                <w:b/>
                <w:sz w:val="24"/>
                <w:szCs w:val="24"/>
                <w:lang w:val="fr"/>
              </w:rPr>
              <w:t>Servicii</w:t>
            </w:r>
            <w:proofErr w:type="spellEnd"/>
            <w:r w:rsidRPr="00484466">
              <w:rPr>
                <w:rFonts w:ascii="Times New Roman" w:eastAsia="Times New Roman" w:hAnsi="Times New Roman"/>
                <w:b/>
                <w:sz w:val="24"/>
                <w:szCs w:val="24"/>
                <w:lang w:val="fr"/>
              </w:rPr>
              <w:t xml:space="preserve"> de </w:t>
            </w:r>
            <w:proofErr w:type="spellStart"/>
            <w:r w:rsidRPr="00484466">
              <w:rPr>
                <w:rFonts w:ascii="Times New Roman" w:eastAsia="Times New Roman" w:hAnsi="Times New Roman"/>
                <w:b/>
                <w:sz w:val="24"/>
                <w:szCs w:val="24"/>
                <w:lang w:val="fr"/>
              </w:rPr>
              <w:t>servire</w:t>
            </w:r>
            <w:proofErr w:type="spellEnd"/>
            <w:r w:rsidRPr="00484466">
              <w:rPr>
                <w:rFonts w:ascii="Times New Roman" w:eastAsia="Times New Roman" w:hAnsi="Times New Roman"/>
                <w:b/>
                <w:sz w:val="24"/>
                <w:szCs w:val="24"/>
                <w:lang w:val="fr"/>
              </w:rPr>
              <w:t xml:space="preserve"> </w:t>
            </w:r>
            <w:proofErr w:type="spellStart"/>
            <w:r w:rsidRPr="00484466">
              <w:rPr>
                <w:rFonts w:ascii="Times New Roman" w:eastAsia="Times New Roman" w:hAnsi="Times New Roman"/>
                <w:b/>
                <w:sz w:val="24"/>
                <w:szCs w:val="24"/>
                <w:lang w:val="fr"/>
              </w:rPr>
              <w:t>masa</w:t>
            </w:r>
            <w:proofErr w:type="spellEnd"/>
            <w:r w:rsidRPr="00484466">
              <w:rPr>
                <w:rFonts w:ascii="Times New Roman" w:eastAsia="Times New Roman" w:hAnsi="Times New Roman"/>
                <w:b/>
                <w:sz w:val="24"/>
                <w:szCs w:val="24"/>
                <w:lang w:val="fr"/>
              </w:rPr>
              <w:t xml:space="preserve"> (</w:t>
            </w:r>
            <w:proofErr w:type="spellStart"/>
            <w:r w:rsidRPr="00484466">
              <w:rPr>
                <w:rFonts w:ascii="Times New Roman" w:eastAsia="Times New Roman" w:hAnsi="Times New Roman"/>
                <w:b/>
                <w:sz w:val="24"/>
                <w:szCs w:val="24"/>
                <w:lang w:val="fr"/>
              </w:rPr>
              <w:t>pranz</w:t>
            </w:r>
            <w:proofErr w:type="spellEnd"/>
            <w:r w:rsidRPr="00484466">
              <w:rPr>
                <w:rFonts w:ascii="Times New Roman" w:eastAsia="Times New Roman" w:hAnsi="Times New Roman"/>
                <w:b/>
                <w:sz w:val="24"/>
                <w:szCs w:val="24"/>
                <w:lang w:val="fr"/>
              </w:rPr>
              <w:t xml:space="preserve"> si </w:t>
            </w:r>
            <w:proofErr w:type="spellStart"/>
            <w:r w:rsidRPr="00484466">
              <w:rPr>
                <w:rFonts w:ascii="Times New Roman" w:eastAsia="Times New Roman" w:hAnsi="Times New Roman"/>
                <w:b/>
                <w:sz w:val="24"/>
                <w:szCs w:val="24"/>
                <w:lang w:val="fr"/>
              </w:rPr>
              <w:t>cina</w:t>
            </w:r>
            <w:proofErr w:type="spellEnd"/>
            <w:r w:rsidRPr="00484466">
              <w:rPr>
                <w:rFonts w:ascii="Times New Roman" w:eastAsia="Times New Roman" w:hAnsi="Times New Roman"/>
                <w:b/>
                <w:sz w:val="24"/>
                <w:szCs w:val="24"/>
                <w:lang w:val="fr"/>
              </w:rPr>
              <w:t>)</w:t>
            </w:r>
          </w:p>
          <w:p w14:paraId="5F165488" w14:textId="77777777" w:rsidR="00675B47" w:rsidRPr="00341894" w:rsidRDefault="00675B47" w:rsidP="000F598F">
            <w:pPr>
              <w:spacing w:line="276" w:lineRule="auto"/>
              <w:ind w:left="121"/>
              <w:jc w:val="both"/>
              <w:rPr>
                <w:rFonts w:ascii="Times New Roman" w:eastAsia="Times New Roman" w:hAnsi="Times New Roman"/>
                <w:sz w:val="24"/>
                <w:szCs w:val="24"/>
                <w:lang w:val="fr"/>
              </w:rPr>
            </w:pPr>
            <w:proofErr w:type="spellStart"/>
            <w:proofErr w:type="gramStart"/>
            <w:r w:rsidRPr="00341894">
              <w:rPr>
                <w:rFonts w:ascii="Times New Roman" w:eastAsia="Times New Roman" w:hAnsi="Times New Roman"/>
                <w:sz w:val="24"/>
                <w:szCs w:val="24"/>
                <w:lang w:val="fr"/>
              </w:rPr>
              <w:t>Perioada</w:t>
            </w:r>
            <w:proofErr w:type="spellEnd"/>
            <w:r w:rsidRPr="00341894">
              <w:rPr>
                <w:rFonts w:ascii="Times New Roman" w:eastAsia="Times New Roman" w:hAnsi="Times New Roman"/>
                <w:sz w:val="24"/>
                <w:szCs w:val="24"/>
                <w:lang w:val="fr"/>
              </w:rPr>
              <w:t>:</w:t>
            </w:r>
            <w:proofErr w:type="gramEnd"/>
            <w:r w:rsidRPr="00341894">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 xml:space="preserve">16 </w:t>
            </w:r>
            <w:proofErr w:type="spellStart"/>
            <w:r>
              <w:rPr>
                <w:rFonts w:ascii="Times New Roman" w:eastAsia="Times New Roman" w:hAnsi="Times New Roman"/>
                <w:sz w:val="24"/>
                <w:szCs w:val="24"/>
                <w:lang w:val="fr"/>
              </w:rPr>
              <w:t>octombrie</w:t>
            </w:r>
            <w:proofErr w:type="spellEnd"/>
            <w:r w:rsidRPr="00341894">
              <w:rPr>
                <w:rFonts w:ascii="Times New Roman" w:eastAsia="Times New Roman" w:hAnsi="Times New Roman"/>
                <w:sz w:val="24"/>
                <w:szCs w:val="24"/>
                <w:lang w:val="fr"/>
              </w:rPr>
              <w:t xml:space="preserve"> 202</w:t>
            </w:r>
            <w:r>
              <w:rPr>
                <w:rFonts w:ascii="Times New Roman" w:eastAsia="Times New Roman" w:hAnsi="Times New Roman"/>
                <w:sz w:val="24"/>
                <w:szCs w:val="24"/>
                <w:lang w:val="fr"/>
              </w:rPr>
              <w:t>6</w:t>
            </w:r>
            <w:r w:rsidRPr="00341894">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1</w:t>
            </w:r>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zi</w:t>
            </w:r>
            <w:proofErr w:type="spellEnd"/>
            <w:r w:rsidRPr="00341894">
              <w:rPr>
                <w:rFonts w:ascii="Times New Roman" w:eastAsia="Times New Roman" w:hAnsi="Times New Roman"/>
                <w:sz w:val="24"/>
                <w:szCs w:val="24"/>
                <w:lang w:val="fr"/>
              </w:rPr>
              <w:t xml:space="preserve">) </w:t>
            </w:r>
          </w:p>
          <w:p w14:paraId="76B5D9C4" w14:textId="77777777" w:rsidR="00675B47" w:rsidRPr="00341894" w:rsidRDefault="00675B47" w:rsidP="000F598F">
            <w:pPr>
              <w:spacing w:line="276" w:lineRule="auto"/>
              <w:ind w:left="121"/>
              <w:jc w:val="both"/>
              <w:rPr>
                <w:rFonts w:ascii="Times New Roman" w:eastAsia="Times New Roman" w:hAnsi="Times New Roman"/>
                <w:sz w:val="24"/>
                <w:szCs w:val="24"/>
                <w:lang w:val="fr"/>
              </w:rPr>
            </w:pPr>
            <w:proofErr w:type="spellStart"/>
            <w:r w:rsidRPr="00341894">
              <w:rPr>
                <w:rFonts w:ascii="Times New Roman" w:eastAsia="Times New Roman" w:hAnsi="Times New Roman"/>
                <w:sz w:val="24"/>
                <w:szCs w:val="24"/>
                <w:lang w:val="fr"/>
              </w:rPr>
              <w:t>Intervale</w:t>
            </w:r>
            <w:proofErr w:type="spellEnd"/>
            <w:r w:rsidRPr="00341894">
              <w:rPr>
                <w:rFonts w:ascii="Times New Roman" w:eastAsia="Times New Roman" w:hAnsi="Times New Roman"/>
                <w:sz w:val="24"/>
                <w:szCs w:val="24"/>
                <w:lang w:val="fr"/>
              </w:rPr>
              <w:t xml:space="preserve"> </w:t>
            </w:r>
            <w:proofErr w:type="spellStart"/>
            <w:proofErr w:type="gramStart"/>
            <w:r w:rsidRPr="00341894">
              <w:rPr>
                <w:rFonts w:ascii="Times New Roman" w:eastAsia="Times New Roman" w:hAnsi="Times New Roman"/>
                <w:sz w:val="24"/>
                <w:szCs w:val="24"/>
                <w:lang w:val="fr"/>
              </w:rPr>
              <w:t>orare</w:t>
            </w:r>
            <w:proofErr w:type="spellEnd"/>
            <w:r w:rsidRPr="00341894">
              <w:rPr>
                <w:rFonts w:ascii="Times New Roman" w:eastAsia="Times New Roman" w:hAnsi="Times New Roman"/>
                <w:sz w:val="24"/>
                <w:szCs w:val="24"/>
                <w:lang w:val="fr"/>
              </w:rPr>
              <w:t>:</w:t>
            </w:r>
            <w:proofErr w:type="gramEnd"/>
            <w:r w:rsidRPr="00341894">
              <w:rPr>
                <w:rFonts w:ascii="Times New Roman" w:eastAsia="Times New Roman" w:hAnsi="Times New Roman"/>
                <w:sz w:val="24"/>
                <w:szCs w:val="24"/>
                <w:lang w:val="fr"/>
              </w:rPr>
              <w:t xml:space="preserve"> vor fi </w:t>
            </w:r>
            <w:proofErr w:type="spellStart"/>
            <w:r w:rsidRPr="00341894">
              <w:rPr>
                <w:rFonts w:ascii="Times New Roman" w:eastAsia="Times New Roman" w:hAnsi="Times New Roman"/>
                <w:sz w:val="24"/>
                <w:szCs w:val="24"/>
                <w:lang w:val="fr"/>
              </w:rPr>
              <w:t>stabilite</w:t>
            </w:r>
            <w:proofErr w:type="spellEnd"/>
            <w:r w:rsidRPr="00341894">
              <w:rPr>
                <w:rFonts w:ascii="Times New Roman" w:eastAsia="Times New Roman" w:hAnsi="Times New Roman"/>
                <w:sz w:val="24"/>
                <w:szCs w:val="24"/>
                <w:lang w:val="fr"/>
              </w:rPr>
              <w:t xml:space="preserve"> si </w:t>
            </w:r>
            <w:proofErr w:type="spellStart"/>
            <w:r w:rsidRPr="00341894">
              <w:rPr>
                <w:rFonts w:ascii="Times New Roman" w:eastAsia="Times New Roman" w:hAnsi="Times New Roman"/>
                <w:sz w:val="24"/>
                <w:szCs w:val="24"/>
                <w:lang w:val="fr"/>
              </w:rPr>
              <w:t>comunicate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cu</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minim</w:t>
            </w:r>
            <w:proofErr w:type="spellEnd"/>
            <w:r w:rsidRPr="00341894">
              <w:rPr>
                <w:rFonts w:ascii="Times New Roman" w:eastAsia="Times New Roman" w:hAnsi="Times New Roman"/>
                <w:sz w:val="24"/>
                <w:szCs w:val="24"/>
                <w:lang w:val="fr"/>
              </w:rPr>
              <w:t xml:space="preserve"> 48 de ore </w:t>
            </w:r>
            <w:proofErr w:type="spellStart"/>
            <w:r w:rsidRPr="00341894">
              <w:rPr>
                <w:rFonts w:ascii="Times New Roman" w:eastAsia="Times New Roman" w:hAnsi="Times New Roman"/>
                <w:sz w:val="24"/>
                <w:szCs w:val="24"/>
                <w:lang w:val="fr"/>
              </w:rPr>
              <w:t>înaintea</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evenimentului</w:t>
            </w:r>
            <w:proofErr w:type="spellEnd"/>
          </w:p>
          <w:p w14:paraId="397037C7" w14:textId="77777777" w:rsidR="00675B47" w:rsidRPr="00341894" w:rsidRDefault="00675B47" w:rsidP="000F598F">
            <w:pPr>
              <w:spacing w:line="276" w:lineRule="auto"/>
              <w:ind w:left="121"/>
              <w:jc w:val="both"/>
              <w:rPr>
                <w:rFonts w:ascii="Times New Roman" w:eastAsia="Times New Roman" w:hAnsi="Times New Roman"/>
                <w:sz w:val="24"/>
                <w:szCs w:val="24"/>
                <w:lang w:val="fr"/>
              </w:rPr>
            </w:pPr>
            <w:r w:rsidRPr="00341894">
              <w:rPr>
                <w:rFonts w:ascii="Times New Roman" w:eastAsia="Times New Roman" w:hAnsi="Times New Roman"/>
                <w:sz w:val="24"/>
                <w:szCs w:val="24"/>
                <w:lang w:val="fr"/>
              </w:rPr>
              <w:t xml:space="preserve">Numar </w:t>
            </w:r>
            <w:proofErr w:type="spellStart"/>
            <w:proofErr w:type="gramStart"/>
            <w:r w:rsidRPr="00341894">
              <w:rPr>
                <w:rFonts w:ascii="Times New Roman" w:eastAsia="Times New Roman" w:hAnsi="Times New Roman"/>
                <w:sz w:val="24"/>
                <w:szCs w:val="24"/>
                <w:lang w:val="fr"/>
              </w:rPr>
              <w:t>participanti</w:t>
            </w:r>
            <w:proofErr w:type="spellEnd"/>
            <w:r w:rsidRPr="00341894">
              <w:rPr>
                <w:rFonts w:ascii="Times New Roman" w:eastAsia="Times New Roman" w:hAnsi="Times New Roman"/>
                <w:sz w:val="24"/>
                <w:szCs w:val="24"/>
                <w:lang w:val="fr"/>
              </w:rPr>
              <w:t>:</w:t>
            </w:r>
            <w:proofErr w:type="gramEnd"/>
            <w:r w:rsidRPr="00341894">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 xml:space="preserve">40 </w:t>
            </w:r>
            <w:proofErr w:type="spellStart"/>
            <w:r w:rsidRPr="00341894">
              <w:rPr>
                <w:rFonts w:ascii="Times New Roman" w:eastAsia="Times New Roman" w:hAnsi="Times New Roman"/>
                <w:sz w:val="24"/>
                <w:szCs w:val="24"/>
                <w:lang w:val="fr"/>
              </w:rPr>
              <w:t>persoane</w:t>
            </w:r>
            <w:proofErr w:type="spellEnd"/>
            <w:r w:rsidRPr="00341894">
              <w:rPr>
                <w:rFonts w:ascii="Times New Roman" w:eastAsia="Times New Roman" w:hAnsi="Times New Roman"/>
                <w:sz w:val="24"/>
                <w:szCs w:val="24"/>
                <w:lang w:val="fr"/>
              </w:rPr>
              <w:t xml:space="preserve"> / </w:t>
            </w:r>
            <w:proofErr w:type="spellStart"/>
            <w:r w:rsidRPr="00341894">
              <w:rPr>
                <w:rFonts w:ascii="Times New Roman" w:eastAsia="Times New Roman" w:hAnsi="Times New Roman"/>
                <w:sz w:val="24"/>
                <w:szCs w:val="24"/>
                <w:lang w:val="fr"/>
              </w:rPr>
              <w:t>zi</w:t>
            </w:r>
            <w:proofErr w:type="spellEnd"/>
          </w:p>
          <w:p w14:paraId="2118A5A3"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Tip </w:t>
            </w:r>
            <w:proofErr w:type="spellStart"/>
            <w:r w:rsidRPr="004A0C1A">
              <w:rPr>
                <w:rFonts w:ascii="Times New Roman" w:eastAsia="Times New Roman" w:hAnsi="Times New Roman"/>
                <w:sz w:val="24"/>
                <w:szCs w:val="24"/>
                <w:lang w:val="fr"/>
              </w:rPr>
              <w:t>servicii</w:t>
            </w:r>
            <w:proofErr w:type="spellEnd"/>
            <w:r w:rsidRPr="004A0C1A">
              <w:rPr>
                <w:rFonts w:ascii="Times New Roman" w:eastAsia="Times New Roman" w:hAnsi="Times New Roman"/>
                <w:sz w:val="24"/>
                <w:szCs w:val="24"/>
                <w:lang w:val="fr"/>
              </w:rPr>
              <w:t>/</w:t>
            </w:r>
            <w:proofErr w:type="spellStart"/>
            <w:proofErr w:type="gramStart"/>
            <w:r w:rsidRPr="004A0C1A">
              <w:rPr>
                <w:rFonts w:ascii="Times New Roman" w:eastAsia="Times New Roman" w:hAnsi="Times New Roman"/>
                <w:sz w:val="24"/>
                <w:szCs w:val="24"/>
                <w:lang w:val="fr"/>
              </w:rPr>
              <w:t>zi</w:t>
            </w:r>
            <w:proofErr w:type="spellEnd"/>
            <w:r w:rsidRPr="004A0C1A">
              <w:rPr>
                <w:rFonts w:ascii="Times New Roman" w:eastAsia="Times New Roman" w:hAnsi="Times New Roman"/>
                <w:sz w:val="24"/>
                <w:szCs w:val="24"/>
                <w:lang w:val="fr"/>
              </w:rPr>
              <w:t>:</w:t>
            </w:r>
            <w:proofErr w:type="gram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pranz</w:t>
            </w:r>
            <w:proofErr w:type="spellEnd"/>
            <w:r w:rsidRPr="004A0C1A">
              <w:rPr>
                <w:rFonts w:ascii="Times New Roman" w:eastAsia="Times New Roman" w:hAnsi="Times New Roman"/>
                <w:sz w:val="24"/>
                <w:szCs w:val="24"/>
                <w:lang w:val="fr"/>
              </w:rPr>
              <w:t xml:space="preserve"> + </w:t>
            </w:r>
            <w:proofErr w:type="spellStart"/>
            <w:r w:rsidRPr="004A0C1A">
              <w:rPr>
                <w:rFonts w:ascii="Times New Roman" w:eastAsia="Times New Roman" w:hAnsi="Times New Roman"/>
                <w:sz w:val="24"/>
                <w:szCs w:val="24"/>
                <w:lang w:val="fr"/>
              </w:rPr>
              <w:t>cina</w:t>
            </w:r>
            <w:proofErr w:type="spellEnd"/>
            <w:r w:rsidRPr="004A0C1A">
              <w:rPr>
                <w:rFonts w:ascii="Times New Roman" w:eastAsia="Times New Roman" w:hAnsi="Times New Roman"/>
                <w:sz w:val="24"/>
                <w:szCs w:val="24"/>
                <w:lang w:val="fr"/>
              </w:rPr>
              <w:t xml:space="preserve"> + </w:t>
            </w:r>
            <w:proofErr w:type="spellStart"/>
            <w:r>
              <w:rPr>
                <w:rFonts w:ascii="Times New Roman" w:eastAsia="Times New Roman" w:hAnsi="Times New Roman"/>
                <w:sz w:val="24"/>
                <w:szCs w:val="24"/>
                <w:lang w:val="fr"/>
              </w:rPr>
              <w:t>cafea</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ceai</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apa</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racoritoare</w:t>
            </w:r>
            <w:proofErr w:type="spellEnd"/>
            <w:r>
              <w:rPr>
                <w:rFonts w:ascii="Times New Roman" w:eastAsia="Times New Roman" w:hAnsi="Times New Roman"/>
                <w:sz w:val="24"/>
                <w:szCs w:val="24"/>
                <w:lang w:val="fr"/>
              </w:rPr>
              <w:t xml:space="preserve"> si </w:t>
            </w:r>
            <w:proofErr w:type="spellStart"/>
            <w:r>
              <w:rPr>
                <w:rFonts w:ascii="Times New Roman" w:eastAsia="Times New Roman" w:hAnsi="Times New Roman"/>
                <w:sz w:val="24"/>
                <w:szCs w:val="24"/>
                <w:lang w:val="fr"/>
              </w:rPr>
              <w:t>patiserie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disponibil</w:t>
            </w:r>
            <w:r>
              <w:rPr>
                <w:rFonts w:ascii="Times New Roman" w:eastAsia="Times New Roman" w:hAnsi="Times New Roman"/>
                <w:sz w:val="24"/>
                <w:szCs w:val="24"/>
                <w:lang w:val="fr"/>
              </w:rPr>
              <w: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toata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durata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evenimentului</w:t>
            </w:r>
            <w:proofErr w:type="spellEnd"/>
          </w:p>
          <w:p w14:paraId="4997179C"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Tip </w:t>
            </w:r>
            <w:proofErr w:type="spellStart"/>
            <w:proofErr w:type="gramStart"/>
            <w:r w:rsidRPr="004A0C1A">
              <w:rPr>
                <w:rFonts w:ascii="Times New Roman" w:eastAsia="Times New Roman" w:hAnsi="Times New Roman"/>
                <w:sz w:val="24"/>
                <w:szCs w:val="24"/>
                <w:lang w:val="fr"/>
              </w:rPr>
              <w:t>servire</w:t>
            </w:r>
            <w:proofErr w:type="spellEnd"/>
            <w:r w:rsidRPr="004A0C1A">
              <w:rPr>
                <w:rFonts w:ascii="Times New Roman" w:eastAsia="Times New Roman" w:hAnsi="Times New Roman"/>
                <w:sz w:val="24"/>
                <w:szCs w:val="24"/>
                <w:lang w:val="fr"/>
              </w:rPr>
              <w:t>:</w:t>
            </w:r>
            <w:proofErr w:type="gram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meniu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bufet</w:t>
            </w:r>
            <w:proofErr w:type="spellEnd"/>
            <w:r w:rsidRPr="004A0C1A">
              <w:rPr>
                <w:rFonts w:ascii="Times New Roman" w:eastAsia="Times New Roman" w:hAnsi="Times New Roman"/>
                <w:sz w:val="24"/>
                <w:szCs w:val="24"/>
                <w:lang w:val="fr"/>
              </w:rPr>
              <w:t xml:space="preserve"> </w:t>
            </w:r>
          </w:p>
          <w:p w14:paraId="44719AC2" w14:textId="77777777" w:rsidR="00675B47" w:rsidRDefault="00675B47" w:rsidP="000F598F">
            <w:pPr>
              <w:spacing w:line="276" w:lineRule="auto"/>
              <w:ind w:left="121"/>
              <w:jc w:val="both"/>
              <w:rPr>
                <w:rFonts w:ascii="Times New Roman" w:eastAsia="Times New Roman" w:hAnsi="Times New Roman"/>
                <w:sz w:val="24"/>
                <w:szCs w:val="24"/>
                <w:lang w:val="fr"/>
              </w:rPr>
            </w:pPr>
          </w:p>
          <w:p w14:paraId="554ACB35"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Structura </w:t>
            </w:r>
            <w:proofErr w:type="spellStart"/>
            <w:r w:rsidRPr="004A0C1A">
              <w:rPr>
                <w:rFonts w:ascii="Times New Roman" w:eastAsia="Times New Roman" w:hAnsi="Times New Roman"/>
                <w:sz w:val="24"/>
                <w:szCs w:val="24"/>
                <w:lang w:val="fr"/>
              </w:rPr>
              <w:t>meniu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bufet</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pranz</w:t>
            </w:r>
            <w:proofErr w:type="spellEnd"/>
            <w:r w:rsidRPr="004A0C1A">
              <w:rPr>
                <w:rFonts w:ascii="Times New Roman" w:eastAsia="Times New Roman" w:hAnsi="Times New Roman"/>
                <w:sz w:val="24"/>
                <w:szCs w:val="24"/>
                <w:lang w:val="fr"/>
              </w:rPr>
              <w:t>/</w:t>
            </w:r>
            <w:proofErr w:type="spellStart"/>
            <w:r w:rsidRPr="004A0C1A">
              <w:rPr>
                <w:rFonts w:ascii="Times New Roman" w:eastAsia="Times New Roman" w:hAnsi="Times New Roman"/>
                <w:sz w:val="24"/>
                <w:szCs w:val="24"/>
                <w:lang w:val="fr"/>
              </w:rPr>
              <w:t>persoana</w:t>
            </w:r>
            <w:proofErr w:type="spellEnd"/>
            <w:r w:rsidRPr="004A0C1A">
              <w:rPr>
                <w:rFonts w:ascii="Times New Roman" w:eastAsia="Times New Roman" w:hAnsi="Times New Roman"/>
                <w:sz w:val="24"/>
                <w:szCs w:val="24"/>
                <w:lang w:val="fr"/>
              </w:rPr>
              <w:t>/</w:t>
            </w:r>
            <w:proofErr w:type="spellStart"/>
            <w:r w:rsidRPr="004A0C1A">
              <w:rPr>
                <w:rFonts w:ascii="Times New Roman" w:eastAsia="Times New Roman" w:hAnsi="Times New Roman"/>
                <w:sz w:val="24"/>
                <w:szCs w:val="24"/>
                <w:lang w:val="fr"/>
              </w:rPr>
              <w:t>zi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cantitati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finite</w:t>
            </w:r>
            <w:proofErr w:type="spellEnd"/>
            <w:r w:rsidRPr="004A0C1A">
              <w:rPr>
                <w:rFonts w:ascii="Times New Roman" w:eastAsia="Times New Roman" w:hAnsi="Times New Roman"/>
                <w:sz w:val="24"/>
                <w:szCs w:val="24"/>
                <w:lang w:val="fr"/>
              </w:rPr>
              <w:t xml:space="preserve">, dupa </w:t>
            </w:r>
            <w:proofErr w:type="spellStart"/>
            <w:r w:rsidRPr="004A0C1A">
              <w:rPr>
                <w:rFonts w:ascii="Times New Roman" w:eastAsia="Times New Roman" w:hAnsi="Times New Roman"/>
                <w:sz w:val="24"/>
                <w:szCs w:val="24"/>
                <w:lang w:val="fr"/>
              </w:rPr>
              <w:t>procesarea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termica</w:t>
            </w:r>
            <w:proofErr w:type="spellEnd"/>
            <w:r w:rsidRPr="004A0C1A">
              <w:rPr>
                <w:rFonts w:ascii="Times New Roman" w:eastAsia="Times New Roman" w:hAnsi="Times New Roman"/>
                <w:sz w:val="24"/>
                <w:szCs w:val="24"/>
                <w:lang w:val="fr"/>
              </w:rPr>
              <w:t xml:space="preserve"> a </w:t>
            </w:r>
            <w:proofErr w:type="spellStart"/>
            <w:r w:rsidRPr="004A0C1A">
              <w:rPr>
                <w:rFonts w:ascii="Times New Roman" w:eastAsia="Times New Roman" w:hAnsi="Times New Roman"/>
                <w:sz w:val="24"/>
                <w:szCs w:val="24"/>
                <w:lang w:val="fr"/>
              </w:rPr>
              <w:t>materiilor</w:t>
            </w:r>
            <w:proofErr w:type="spellEnd"/>
            <w:r w:rsidRPr="004A0C1A">
              <w:rPr>
                <w:rFonts w:ascii="Times New Roman" w:eastAsia="Times New Roman" w:hAnsi="Times New Roman"/>
                <w:sz w:val="24"/>
                <w:szCs w:val="24"/>
                <w:lang w:val="fr"/>
              </w:rPr>
              <w:t xml:space="preserve"> prime</w:t>
            </w:r>
            <w:proofErr w:type="gramStart"/>
            <w:r w:rsidRPr="004A0C1A">
              <w:rPr>
                <w:rFonts w:ascii="Times New Roman" w:eastAsia="Times New Roman" w:hAnsi="Times New Roman"/>
                <w:sz w:val="24"/>
                <w:szCs w:val="24"/>
                <w:lang w:val="fr"/>
              </w:rPr>
              <w:t>):</w:t>
            </w:r>
            <w:proofErr w:type="gramEnd"/>
          </w:p>
          <w:p w14:paraId="31629C14"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asortiment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aperitive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gustari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calde</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reci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baza</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branzeturi</w:t>
            </w:r>
            <w:proofErr w:type="spellEnd"/>
            <w:r w:rsidRPr="004A0C1A">
              <w:rPr>
                <w:rFonts w:ascii="Times New Roman" w:eastAsia="Times New Roman" w:hAnsi="Times New Roman"/>
                <w:sz w:val="24"/>
                <w:szCs w:val="24"/>
                <w:lang w:val="fr"/>
              </w:rPr>
              <w:t xml:space="preserve">, carne si peste, 250 g </w:t>
            </w:r>
          </w:p>
          <w:p w14:paraId="2F0A6D5B"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asortiment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preparate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vegetariene</w:t>
            </w:r>
            <w:proofErr w:type="spellEnd"/>
            <w:r w:rsidRPr="004A0C1A">
              <w:rPr>
                <w:rFonts w:ascii="Times New Roman" w:eastAsia="Times New Roman" w:hAnsi="Times New Roman"/>
                <w:sz w:val="24"/>
                <w:szCs w:val="24"/>
                <w:lang w:val="fr"/>
              </w:rPr>
              <w:t>, 150 g</w:t>
            </w:r>
          </w:p>
          <w:p w14:paraId="3E11F77A"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bar de </w:t>
            </w:r>
            <w:proofErr w:type="spellStart"/>
            <w:r w:rsidRPr="004A0C1A">
              <w:rPr>
                <w:rFonts w:ascii="Times New Roman" w:eastAsia="Times New Roman" w:hAnsi="Times New Roman"/>
                <w:sz w:val="24"/>
                <w:szCs w:val="24"/>
                <w:lang w:val="fr"/>
              </w:rPr>
              <w:t>salate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aperitiv</w:t>
            </w:r>
            <w:proofErr w:type="spellEnd"/>
            <w:r w:rsidRPr="004A0C1A">
              <w:rPr>
                <w:rFonts w:ascii="Times New Roman" w:eastAsia="Times New Roman" w:hAnsi="Times New Roman"/>
                <w:sz w:val="24"/>
                <w:szCs w:val="24"/>
                <w:lang w:val="fr"/>
              </w:rPr>
              <w:t xml:space="preserve">, 200 g </w:t>
            </w:r>
          </w:p>
          <w:p w14:paraId="524FDEBB"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preparate</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baza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calde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din</w:t>
            </w:r>
            <w:proofErr w:type="spellEnd"/>
            <w:r w:rsidRPr="004A0C1A">
              <w:rPr>
                <w:rFonts w:ascii="Times New Roman" w:eastAsia="Times New Roman" w:hAnsi="Times New Roman"/>
                <w:sz w:val="24"/>
                <w:szCs w:val="24"/>
                <w:lang w:val="fr"/>
              </w:rPr>
              <w:t xml:space="preserve"> carne de </w:t>
            </w:r>
            <w:proofErr w:type="spellStart"/>
            <w:r w:rsidRPr="004A0C1A">
              <w:rPr>
                <w:rFonts w:ascii="Times New Roman" w:eastAsia="Times New Roman" w:hAnsi="Times New Roman"/>
                <w:sz w:val="24"/>
                <w:szCs w:val="24"/>
                <w:lang w:val="fr"/>
              </w:rPr>
              <w:t>pasare</w:t>
            </w:r>
            <w:proofErr w:type="spellEnd"/>
            <w:r w:rsidRPr="004A0C1A">
              <w:rPr>
                <w:rFonts w:ascii="Times New Roman" w:eastAsia="Times New Roman" w:hAnsi="Times New Roman"/>
                <w:sz w:val="24"/>
                <w:szCs w:val="24"/>
                <w:lang w:val="fr"/>
              </w:rPr>
              <w:t xml:space="preserve">, porc, </w:t>
            </w:r>
            <w:proofErr w:type="spellStart"/>
            <w:r w:rsidRPr="004A0C1A">
              <w:rPr>
                <w:rFonts w:ascii="Times New Roman" w:eastAsia="Times New Roman" w:hAnsi="Times New Roman"/>
                <w:sz w:val="24"/>
                <w:szCs w:val="24"/>
                <w:lang w:val="fr"/>
              </w:rPr>
              <w:t>vita</w:t>
            </w:r>
            <w:proofErr w:type="spellEnd"/>
            <w:r w:rsidRPr="004A0C1A">
              <w:rPr>
                <w:rFonts w:ascii="Times New Roman" w:eastAsia="Times New Roman" w:hAnsi="Times New Roman"/>
                <w:sz w:val="24"/>
                <w:szCs w:val="24"/>
                <w:lang w:val="fr"/>
              </w:rPr>
              <w:t xml:space="preserve"> si peste, 250 g</w:t>
            </w:r>
          </w:p>
          <w:p w14:paraId="5D209CD9"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garnituri</w:t>
            </w:r>
            <w:proofErr w:type="spellEnd"/>
            <w:r w:rsidRPr="004A0C1A">
              <w:rPr>
                <w:rFonts w:ascii="Times New Roman" w:eastAsia="Times New Roman" w:hAnsi="Times New Roman"/>
                <w:sz w:val="24"/>
                <w:szCs w:val="24"/>
                <w:lang w:val="fr"/>
              </w:rPr>
              <w:t xml:space="preserve">, 250 g </w:t>
            </w:r>
          </w:p>
          <w:p w14:paraId="472E26C5"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deserturi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continut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zahar</w:t>
            </w:r>
            <w:proofErr w:type="spellEnd"/>
            <w:r w:rsidRPr="004A0C1A">
              <w:rPr>
                <w:rFonts w:ascii="Times New Roman" w:eastAsia="Times New Roman" w:hAnsi="Times New Roman"/>
                <w:sz w:val="24"/>
                <w:szCs w:val="24"/>
                <w:lang w:val="fr"/>
              </w:rPr>
              <w:t xml:space="preserve"> mai </w:t>
            </w:r>
            <w:proofErr w:type="spellStart"/>
            <w:r w:rsidRPr="004A0C1A">
              <w:rPr>
                <w:rFonts w:ascii="Times New Roman" w:eastAsia="Times New Roman" w:hAnsi="Times New Roman"/>
                <w:sz w:val="24"/>
                <w:szCs w:val="24"/>
                <w:lang w:val="fr"/>
              </w:rPr>
              <w:t>mic</w:t>
            </w:r>
            <w:proofErr w:type="spellEnd"/>
            <w:r w:rsidRPr="004A0C1A">
              <w:rPr>
                <w:rFonts w:ascii="Times New Roman" w:eastAsia="Times New Roman" w:hAnsi="Times New Roman"/>
                <w:sz w:val="24"/>
                <w:szCs w:val="24"/>
                <w:lang w:val="fr"/>
              </w:rPr>
              <w:t xml:space="preserve"> de 10g/100 g </w:t>
            </w:r>
            <w:proofErr w:type="spellStart"/>
            <w:r w:rsidRPr="004A0C1A">
              <w:rPr>
                <w:rFonts w:ascii="Times New Roman" w:eastAsia="Times New Roman" w:hAnsi="Times New Roman"/>
                <w:sz w:val="24"/>
                <w:szCs w:val="24"/>
                <w:lang w:val="fr"/>
              </w:rPr>
              <w:t>produs</w:t>
            </w:r>
            <w:proofErr w:type="spellEnd"/>
            <w:r w:rsidRPr="004A0C1A">
              <w:rPr>
                <w:rFonts w:ascii="Times New Roman" w:eastAsia="Times New Roman" w:hAnsi="Times New Roman"/>
                <w:sz w:val="24"/>
                <w:szCs w:val="24"/>
                <w:lang w:val="fr"/>
              </w:rPr>
              <w:t xml:space="preserve">), 200 g </w:t>
            </w:r>
          </w:p>
          <w:p w14:paraId="509229A9"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fructe</w:t>
            </w:r>
            <w:proofErr w:type="spellEnd"/>
            <w:r w:rsidRPr="004A0C1A">
              <w:rPr>
                <w:rFonts w:ascii="Times New Roman" w:eastAsia="Times New Roman" w:hAnsi="Times New Roman"/>
                <w:sz w:val="24"/>
                <w:szCs w:val="24"/>
                <w:lang w:val="fr"/>
              </w:rPr>
              <w:t xml:space="preserve">, 250 g </w:t>
            </w:r>
          </w:p>
          <w:p w14:paraId="125506EC"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paine</w:t>
            </w:r>
            <w:proofErr w:type="spellEnd"/>
            <w:r w:rsidRPr="004A0C1A">
              <w:rPr>
                <w:rFonts w:ascii="Times New Roman" w:eastAsia="Times New Roman" w:hAnsi="Times New Roman"/>
                <w:sz w:val="24"/>
                <w:szCs w:val="24"/>
                <w:lang w:val="fr"/>
              </w:rPr>
              <w:t>, 100 g</w:t>
            </w:r>
          </w:p>
          <w:p w14:paraId="62F74CFF"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lastRenderedPageBreak/>
              <w:t xml:space="preserve">- </w:t>
            </w:r>
            <w:proofErr w:type="spellStart"/>
            <w:r w:rsidRPr="004A0C1A">
              <w:rPr>
                <w:rFonts w:ascii="Times New Roman" w:eastAsia="Times New Roman" w:hAnsi="Times New Roman"/>
                <w:sz w:val="24"/>
                <w:szCs w:val="24"/>
                <w:lang w:val="fr"/>
              </w:rPr>
              <w:t>apa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minerala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carbogazoasa</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plata</w:t>
            </w:r>
            <w:proofErr w:type="spellEnd"/>
            <w:r w:rsidRPr="004A0C1A">
              <w:rPr>
                <w:rFonts w:ascii="Times New Roman" w:eastAsia="Times New Roman" w:hAnsi="Times New Roman"/>
                <w:sz w:val="24"/>
                <w:szCs w:val="24"/>
                <w:lang w:val="fr"/>
              </w:rPr>
              <w:t>, 500 ml + 500 ml</w:t>
            </w:r>
            <w:r w:rsidRPr="004A0C1A">
              <w:rPr>
                <w:rFonts w:ascii="Times New Roman" w:eastAsia="Times New Roman" w:hAnsi="Times New Roman"/>
                <w:sz w:val="24"/>
                <w:szCs w:val="24"/>
                <w:lang w:val="fr"/>
              </w:rPr>
              <w:tab/>
            </w:r>
          </w:p>
          <w:p w14:paraId="4451B47E"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sucuri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naturale</w:t>
            </w:r>
            <w:proofErr w:type="spellEnd"/>
            <w:r w:rsidRPr="004A0C1A">
              <w:rPr>
                <w:rFonts w:ascii="Times New Roman" w:eastAsia="Times New Roman" w:hAnsi="Times New Roman"/>
                <w:sz w:val="24"/>
                <w:szCs w:val="24"/>
                <w:lang w:val="fr"/>
              </w:rPr>
              <w:t xml:space="preserve"> / </w:t>
            </w:r>
            <w:proofErr w:type="spellStart"/>
            <w:r w:rsidRPr="004A0C1A">
              <w:rPr>
                <w:rFonts w:ascii="Times New Roman" w:eastAsia="Times New Roman" w:hAnsi="Times New Roman"/>
                <w:sz w:val="24"/>
                <w:szCs w:val="24"/>
                <w:lang w:val="fr"/>
              </w:rPr>
              <w:t>bauturi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racoritoare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fara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continut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zahar</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sau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alti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indulcitori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sau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aromatizate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fresh-uri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din</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fructe</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limonada</w:t>
            </w:r>
            <w:proofErr w:type="spellEnd"/>
            <w:r w:rsidRPr="004A0C1A">
              <w:rPr>
                <w:rFonts w:ascii="Times New Roman" w:eastAsia="Times New Roman" w:hAnsi="Times New Roman"/>
                <w:sz w:val="24"/>
                <w:szCs w:val="24"/>
                <w:lang w:val="fr"/>
              </w:rPr>
              <w:t>, 500 ml</w:t>
            </w:r>
          </w:p>
          <w:p w14:paraId="0D862828"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specialitati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cafea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nelimitat</w:t>
            </w:r>
            <w:proofErr w:type="spellEnd"/>
          </w:p>
          <w:p w14:paraId="6EBF4CF6"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ceai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minim</w:t>
            </w:r>
            <w:proofErr w:type="spellEnd"/>
            <w:r w:rsidRPr="004A0C1A">
              <w:rPr>
                <w:rFonts w:ascii="Times New Roman" w:eastAsia="Times New Roman" w:hAnsi="Times New Roman"/>
                <w:sz w:val="24"/>
                <w:szCs w:val="24"/>
                <w:lang w:val="fr"/>
              </w:rPr>
              <w:t xml:space="preserve"> 4 </w:t>
            </w:r>
            <w:proofErr w:type="spellStart"/>
            <w:r w:rsidRPr="004A0C1A">
              <w:rPr>
                <w:rFonts w:ascii="Times New Roman" w:eastAsia="Times New Roman" w:hAnsi="Times New Roman"/>
                <w:sz w:val="24"/>
                <w:szCs w:val="24"/>
                <w:lang w:val="fr"/>
              </w:rPr>
              <w:t>sortimente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nelimitat</w:t>
            </w:r>
            <w:proofErr w:type="spellEnd"/>
          </w:p>
          <w:p w14:paraId="3BF86FAE" w14:textId="77777777" w:rsidR="00675B47" w:rsidRDefault="00675B47" w:rsidP="000F598F">
            <w:pPr>
              <w:spacing w:line="276" w:lineRule="auto"/>
              <w:ind w:left="121"/>
              <w:jc w:val="both"/>
              <w:rPr>
                <w:rFonts w:ascii="Times New Roman" w:eastAsia="Times New Roman" w:hAnsi="Times New Roman"/>
                <w:sz w:val="24"/>
                <w:szCs w:val="24"/>
                <w:lang w:val="fr"/>
              </w:rPr>
            </w:pPr>
          </w:p>
          <w:p w14:paraId="44E138DB"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Structura </w:t>
            </w:r>
            <w:proofErr w:type="spellStart"/>
            <w:r w:rsidRPr="004A0C1A">
              <w:rPr>
                <w:rFonts w:ascii="Times New Roman" w:eastAsia="Times New Roman" w:hAnsi="Times New Roman"/>
                <w:sz w:val="24"/>
                <w:szCs w:val="24"/>
                <w:lang w:val="fr"/>
              </w:rPr>
              <w:t>meniu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bufet</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cina</w:t>
            </w:r>
            <w:proofErr w:type="spellEnd"/>
            <w:r w:rsidRPr="004A0C1A">
              <w:rPr>
                <w:rFonts w:ascii="Times New Roman" w:eastAsia="Times New Roman" w:hAnsi="Times New Roman"/>
                <w:sz w:val="24"/>
                <w:szCs w:val="24"/>
                <w:lang w:val="fr"/>
              </w:rPr>
              <w:t>/</w:t>
            </w:r>
            <w:proofErr w:type="spellStart"/>
            <w:r w:rsidRPr="004A0C1A">
              <w:rPr>
                <w:rFonts w:ascii="Times New Roman" w:eastAsia="Times New Roman" w:hAnsi="Times New Roman"/>
                <w:sz w:val="24"/>
                <w:szCs w:val="24"/>
                <w:lang w:val="fr"/>
              </w:rPr>
              <w:t>persoana</w:t>
            </w:r>
            <w:proofErr w:type="spellEnd"/>
            <w:r w:rsidRPr="004A0C1A">
              <w:rPr>
                <w:rFonts w:ascii="Times New Roman" w:eastAsia="Times New Roman" w:hAnsi="Times New Roman"/>
                <w:sz w:val="24"/>
                <w:szCs w:val="24"/>
                <w:lang w:val="fr"/>
              </w:rPr>
              <w:t>/</w:t>
            </w:r>
            <w:proofErr w:type="spellStart"/>
            <w:r w:rsidRPr="004A0C1A">
              <w:rPr>
                <w:rFonts w:ascii="Times New Roman" w:eastAsia="Times New Roman" w:hAnsi="Times New Roman"/>
                <w:sz w:val="24"/>
                <w:szCs w:val="24"/>
                <w:lang w:val="fr"/>
              </w:rPr>
              <w:t>zi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cantitati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finite</w:t>
            </w:r>
            <w:proofErr w:type="spellEnd"/>
            <w:r w:rsidRPr="004A0C1A">
              <w:rPr>
                <w:rFonts w:ascii="Times New Roman" w:eastAsia="Times New Roman" w:hAnsi="Times New Roman"/>
                <w:sz w:val="24"/>
                <w:szCs w:val="24"/>
                <w:lang w:val="fr"/>
              </w:rPr>
              <w:t xml:space="preserve">, dupa </w:t>
            </w:r>
            <w:proofErr w:type="spellStart"/>
            <w:r w:rsidRPr="004A0C1A">
              <w:rPr>
                <w:rFonts w:ascii="Times New Roman" w:eastAsia="Times New Roman" w:hAnsi="Times New Roman"/>
                <w:sz w:val="24"/>
                <w:szCs w:val="24"/>
                <w:lang w:val="fr"/>
              </w:rPr>
              <w:t>procesarea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termica</w:t>
            </w:r>
            <w:proofErr w:type="spellEnd"/>
            <w:r w:rsidRPr="004A0C1A">
              <w:rPr>
                <w:rFonts w:ascii="Times New Roman" w:eastAsia="Times New Roman" w:hAnsi="Times New Roman"/>
                <w:sz w:val="24"/>
                <w:szCs w:val="24"/>
                <w:lang w:val="fr"/>
              </w:rPr>
              <w:t xml:space="preserve"> a </w:t>
            </w:r>
            <w:proofErr w:type="spellStart"/>
            <w:r w:rsidRPr="004A0C1A">
              <w:rPr>
                <w:rFonts w:ascii="Times New Roman" w:eastAsia="Times New Roman" w:hAnsi="Times New Roman"/>
                <w:sz w:val="24"/>
                <w:szCs w:val="24"/>
                <w:lang w:val="fr"/>
              </w:rPr>
              <w:t>materiilor</w:t>
            </w:r>
            <w:proofErr w:type="spellEnd"/>
            <w:r w:rsidRPr="004A0C1A">
              <w:rPr>
                <w:rFonts w:ascii="Times New Roman" w:eastAsia="Times New Roman" w:hAnsi="Times New Roman"/>
                <w:sz w:val="24"/>
                <w:szCs w:val="24"/>
                <w:lang w:val="fr"/>
              </w:rPr>
              <w:t xml:space="preserve"> prime</w:t>
            </w:r>
            <w:proofErr w:type="gramStart"/>
            <w:r w:rsidRPr="004A0C1A">
              <w:rPr>
                <w:rFonts w:ascii="Times New Roman" w:eastAsia="Times New Roman" w:hAnsi="Times New Roman"/>
                <w:sz w:val="24"/>
                <w:szCs w:val="24"/>
                <w:lang w:val="fr"/>
              </w:rPr>
              <w:t>):</w:t>
            </w:r>
            <w:proofErr w:type="gramEnd"/>
          </w:p>
          <w:p w14:paraId="0F4F10D0"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asortiment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aperitive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gustari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calde</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reci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baza</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branzeturi</w:t>
            </w:r>
            <w:proofErr w:type="spellEnd"/>
            <w:r w:rsidRPr="004A0C1A">
              <w:rPr>
                <w:rFonts w:ascii="Times New Roman" w:eastAsia="Times New Roman" w:hAnsi="Times New Roman"/>
                <w:sz w:val="24"/>
                <w:szCs w:val="24"/>
                <w:lang w:val="fr"/>
              </w:rPr>
              <w:t xml:space="preserve">, carne si peste, 250 g </w:t>
            </w:r>
          </w:p>
          <w:p w14:paraId="6744BA93"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asortiment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preparate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vegetariene</w:t>
            </w:r>
            <w:proofErr w:type="spellEnd"/>
            <w:r w:rsidRPr="004A0C1A">
              <w:rPr>
                <w:rFonts w:ascii="Times New Roman" w:eastAsia="Times New Roman" w:hAnsi="Times New Roman"/>
                <w:sz w:val="24"/>
                <w:szCs w:val="24"/>
                <w:lang w:val="fr"/>
              </w:rPr>
              <w:t>, 150 g</w:t>
            </w:r>
          </w:p>
          <w:p w14:paraId="52B69063"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bar de </w:t>
            </w:r>
            <w:proofErr w:type="spellStart"/>
            <w:r w:rsidRPr="004A0C1A">
              <w:rPr>
                <w:rFonts w:ascii="Times New Roman" w:eastAsia="Times New Roman" w:hAnsi="Times New Roman"/>
                <w:sz w:val="24"/>
                <w:szCs w:val="24"/>
                <w:lang w:val="fr"/>
              </w:rPr>
              <w:t>salate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aperitiv</w:t>
            </w:r>
            <w:proofErr w:type="spellEnd"/>
            <w:r w:rsidRPr="004A0C1A">
              <w:rPr>
                <w:rFonts w:ascii="Times New Roman" w:eastAsia="Times New Roman" w:hAnsi="Times New Roman"/>
                <w:sz w:val="24"/>
                <w:szCs w:val="24"/>
                <w:lang w:val="fr"/>
              </w:rPr>
              <w:t xml:space="preserve">, 200 g </w:t>
            </w:r>
          </w:p>
          <w:p w14:paraId="40CE10E3"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preparate</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baza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calde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din</w:t>
            </w:r>
            <w:proofErr w:type="spellEnd"/>
            <w:r w:rsidRPr="004A0C1A">
              <w:rPr>
                <w:rFonts w:ascii="Times New Roman" w:eastAsia="Times New Roman" w:hAnsi="Times New Roman"/>
                <w:sz w:val="24"/>
                <w:szCs w:val="24"/>
                <w:lang w:val="fr"/>
              </w:rPr>
              <w:t xml:space="preserve"> carne de </w:t>
            </w:r>
            <w:proofErr w:type="spellStart"/>
            <w:r w:rsidRPr="004A0C1A">
              <w:rPr>
                <w:rFonts w:ascii="Times New Roman" w:eastAsia="Times New Roman" w:hAnsi="Times New Roman"/>
                <w:sz w:val="24"/>
                <w:szCs w:val="24"/>
                <w:lang w:val="fr"/>
              </w:rPr>
              <w:t>pasare</w:t>
            </w:r>
            <w:proofErr w:type="spellEnd"/>
            <w:r w:rsidRPr="004A0C1A">
              <w:rPr>
                <w:rFonts w:ascii="Times New Roman" w:eastAsia="Times New Roman" w:hAnsi="Times New Roman"/>
                <w:sz w:val="24"/>
                <w:szCs w:val="24"/>
                <w:lang w:val="fr"/>
              </w:rPr>
              <w:t xml:space="preserve">, porc, </w:t>
            </w:r>
            <w:proofErr w:type="spellStart"/>
            <w:r w:rsidRPr="004A0C1A">
              <w:rPr>
                <w:rFonts w:ascii="Times New Roman" w:eastAsia="Times New Roman" w:hAnsi="Times New Roman"/>
                <w:sz w:val="24"/>
                <w:szCs w:val="24"/>
                <w:lang w:val="fr"/>
              </w:rPr>
              <w:t>vita</w:t>
            </w:r>
            <w:proofErr w:type="spellEnd"/>
            <w:r w:rsidRPr="004A0C1A">
              <w:rPr>
                <w:rFonts w:ascii="Times New Roman" w:eastAsia="Times New Roman" w:hAnsi="Times New Roman"/>
                <w:sz w:val="24"/>
                <w:szCs w:val="24"/>
                <w:lang w:val="fr"/>
              </w:rPr>
              <w:t xml:space="preserve"> si peste, 250 g</w:t>
            </w:r>
          </w:p>
          <w:p w14:paraId="3C6AB606"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garnituri</w:t>
            </w:r>
            <w:proofErr w:type="spellEnd"/>
            <w:r w:rsidRPr="004A0C1A">
              <w:rPr>
                <w:rFonts w:ascii="Times New Roman" w:eastAsia="Times New Roman" w:hAnsi="Times New Roman"/>
                <w:sz w:val="24"/>
                <w:szCs w:val="24"/>
                <w:lang w:val="fr"/>
              </w:rPr>
              <w:t xml:space="preserve">, 250 g </w:t>
            </w:r>
          </w:p>
          <w:p w14:paraId="64D5CAAF"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deserturi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continut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zahar</w:t>
            </w:r>
            <w:proofErr w:type="spellEnd"/>
            <w:r w:rsidRPr="004A0C1A">
              <w:rPr>
                <w:rFonts w:ascii="Times New Roman" w:eastAsia="Times New Roman" w:hAnsi="Times New Roman"/>
                <w:sz w:val="24"/>
                <w:szCs w:val="24"/>
                <w:lang w:val="fr"/>
              </w:rPr>
              <w:t xml:space="preserve"> mai </w:t>
            </w:r>
            <w:proofErr w:type="spellStart"/>
            <w:r w:rsidRPr="004A0C1A">
              <w:rPr>
                <w:rFonts w:ascii="Times New Roman" w:eastAsia="Times New Roman" w:hAnsi="Times New Roman"/>
                <w:sz w:val="24"/>
                <w:szCs w:val="24"/>
                <w:lang w:val="fr"/>
              </w:rPr>
              <w:t>mic</w:t>
            </w:r>
            <w:proofErr w:type="spellEnd"/>
            <w:r w:rsidRPr="004A0C1A">
              <w:rPr>
                <w:rFonts w:ascii="Times New Roman" w:eastAsia="Times New Roman" w:hAnsi="Times New Roman"/>
                <w:sz w:val="24"/>
                <w:szCs w:val="24"/>
                <w:lang w:val="fr"/>
              </w:rPr>
              <w:t xml:space="preserve"> de 10g/100 g </w:t>
            </w:r>
            <w:proofErr w:type="spellStart"/>
            <w:r w:rsidRPr="004A0C1A">
              <w:rPr>
                <w:rFonts w:ascii="Times New Roman" w:eastAsia="Times New Roman" w:hAnsi="Times New Roman"/>
                <w:sz w:val="24"/>
                <w:szCs w:val="24"/>
                <w:lang w:val="fr"/>
              </w:rPr>
              <w:t>produs</w:t>
            </w:r>
            <w:proofErr w:type="spellEnd"/>
            <w:r w:rsidRPr="004A0C1A">
              <w:rPr>
                <w:rFonts w:ascii="Times New Roman" w:eastAsia="Times New Roman" w:hAnsi="Times New Roman"/>
                <w:sz w:val="24"/>
                <w:szCs w:val="24"/>
                <w:lang w:val="fr"/>
              </w:rPr>
              <w:t xml:space="preserve">), 200 g </w:t>
            </w:r>
          </w:p>
          <w:p w14:paraId="78CD98DA"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fructe</w:t>
            </w:r>
            <w:proofErr w:type="spellEnd"/>
            <w:r w:rsidRPr="004A0C1A">
              <w:rPr>
                <w:rFonts w:ascii="Times New Roman" w:eastAsia="Times New Roman" w:hAnsi="Times New Roman"/>
                <w:sz w:val="24"/>
                <w:szCs w:val="24"/>
                <w:lang w:val="fr"/>
              </w:rPr>
              <w:t xml:space="preserve">, 250 g </w:t>
            </w:r>
          </w:p>
          <w:p w14:paraId="026DD803"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paine</w:t>
            </w:r>
            <w:proofErr w:type="spellEnd"/>
            <w:r w:rsidRPr="004A0C1A">
              <w:rPr>
                <w:rFonts w:ascii="Times New Roman" w:eastAsia="Times New Roman" w:hAnsi="Times New Roman"/>
                <w:sz w:val="24"/>
                <w:szCs w:val="24"/>
                <w:lang w:val="fr"/>
              </w:rPr>
              <w:t>, 100 g</w:t>
            </w:r>
          </w:p>
          <w:p w14:paraId="4B04A575"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apa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minerala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carbogazoasa</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plata</w:t>
            </w:r>
            <w:proofErr w:type="spellEnd"/>
            <w:r w:rsidRPr="004A0C1A">
              <w:rPr>
                <w:rFonts w:ascii="Times New Roman" w:eastAsia="Times New Roman" w:hAnsi="Times New Roman"/>
                <w:sz w:val="24"/>
                <w:szCs w:val="24"/>
                <w:lang w:val="fr"/>
              </w:rPr>
              <w:t>, 500 ml + 500 ml</w:t>
            </w:r>
            <w:r w:rsidRPr="004A0C1A">
              <w:rPr>
                <w:rFonts w:ascii="Times New Roman" w:eastAsia="Times New Roman" w:hAnsi="Times New Roman"/>
                <w:sz w:val="24"/>
                <w:szCs w:val="24"/>
                <w:lang w:val="fr"/>
              </w:rPr>
              <w:tab/>
            </w:r>
          </w:p>
          <w:p w14:paraId="0C4C6675"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sucuri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naturale</w:t>
            </w:r>
            <w:proofErr w:type="spellEnd"/>
            <w:r w:rsidRPr="004A0C1A">
              <w:rPr>
                <w:rFonts w:ascii="Times New Roman" w:eastAsia="Times New Roman" w:hAnsi="Times New Roman"/>
                <w:sz w:val="24"/>
                <w:szCs w:val="24"/>
                <w:lang w:val="fr"/>
              </w:rPr>
              <w:t xml:space="preserve"> / </w:t>
            </w:r>
            <w:proofErr w:type="spellStart"/>
            <w:r w:rsidRPr="004A0C1A">
              <w:rPr>
                <w:rFonts w:ascii="Times New Roman" w:eastAsia="Times New Roman" w:hAnsi="Times New Roman"/>
                <w:sz w:val="24"/>
                <w:szCs w:val="24"/>
                <w:lang w:val="fr"/>
              </w:rPr>
              <w:t>bauturi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racoritoare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fara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continut</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zahar</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sau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alti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indulcitori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sau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aromatizate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fresh-uri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din</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fructe</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limonada</w:t>
            </w:r>
            <w:proofErr w:type="spellEnd"/>
            <w:r w:rsidRPr="004A0C1A">
              <w:rPr>
                <w:rFonts w:ascii="Times New Roman" w:eastAsia="Times New Roman" w:hAnsi="Times New Roman"/>
                <w:sz w:val="24"/>
                <w:szCs w:val="24"/>
                <w:lang w:val="fr"/>
              </w:rPr>
              <w:t>, 500 ml</w:t>
            </w:r>
          </w:p>
          <w:p w14:paraId="6A033EAA" w14:textId="77777777" w:rsidR="00675B47" w:rsidRPr="004A0C1A"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specialitati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cafea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nelimitat</w:t>
            </w:r>
            <w:proofErr w:type="spellEnd"/>
          </w:p>
          <w:p w14:paraId="50B8EA45" w14:textId="140FD867" w:rsidR="00F76A80" w:rsidRPr="00675B47" w:rsidRDefault="00675B47" w:rsidP="000F598F">
            <w:pPr>
              <w:spacing w:line="276" w:lineRule="auto"/>
              <w:ind w:left="121"/>
              <w:jc w:val="both"/>
              <w:rPr>
                <w:rFonts w:ascii="Times New Roman" w:eastAsia="Times New Roman" w:hAnsi="Times New Roman"/>
                <w:sz w:val="24"/>
                <w:szCs w:val="24"/>
                <w:lang w:val="fr"/>
              </w:rPr>
            </w:pP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ceai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minim</w:t>
            </w:r>
            <w:proofErr w:type="spellEnd"/>
            <w:r w:rsidRPr="004A0C1A">
              <w:rPr>
                <w:rFonts w:ascii="Times New Roman" w:eastAsia="Times New Roman" w:hAnsi="Times New Roman"/>
                <w:sz w:val="24"/>
                <w:szCs w:val="24"/>
                <w:lang w:val="fr"/>
              </w:rPr>
              <w:t xml:space="preserve"> 4 </w:t>
            </w:r>
            <w:proofErr w:type="spellStart"/>
            <w:r w:rsidRPr="004A0C1A">
              <w:rPr>
                <w:rFonts w:ascii="Times New Roman" w:eastAsia="Times New Roman" w:hAnsi="Times New Roman"/>
                <w:sz w:val="24"/>
                <w:szCs w:val="24"/>
                <w:lang w:val="fr"/>
              </w:rPr>
              <w:t>sortimente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nelimitat</w:t>
            </w:r>
            <w:proofErr w:type="spellEnd"/>
          </w:p>
        </w:tc>
        <w:tc>
          <w:tcPr>
            <w:tcW w:w="4581" w:type="dxa"/>
            <w:tcMar>
              <w:left w:w="57" w:type="dxa"/>
              <w:right w:w="57" w:type="dxa"/>
            </w:tcMar>
          </w:tcPr>
          <w:p w14:paraId="610032AE" w14:textId="77777777" w:rsidR="00F76A80" w:rsidRPr="00581FE6" w:rsidRDefault="00F76A80" w:rsidP="00BB3A37">
            <w:pPr>
              <w:spacing w:before="100" w:beforeAutospacing="1" w:after="100" w:afterAutospacing="1"/>
              <w:rPr>
                <w:rFonts w:ascii="Times New Roman" w:eastAsia="Calibri" w:hAnsi="Times New Roman"/>
                <w:b/>
                <w:i/>
                <w:color w:val="000000" w:themeColor="text1"/>
                <w:sz w:val="22"/>
                <w:szCs w:val="22"/>
                <w:lang w:val="it-IT"/>
              </w:rPr>
            </w:pPr>
          </w:p>
        </w:tc>
      </w:tr>
      <w:tr w:rsidR="00863C28" w:rsidRPr="00581FE6" w14:paraId="1B020AC1" w14:textId="77777777" w:rsidTr="00753290">
        <w:trPr>
          <w:trHeight w:val="566"/>
        </w:trPr>
        <w:tc>
          <w:tcPr>
            <w:tcW w:w="720" w:type="dxa"/>
            <w:tcMar>
              <w:left w:w="57" w:type="dxa"/>
              <w:right w:w="57" w:type="dxa"/>
            </w:tcMar>
            <w:vAlign w:val="center"/>
          </w:tcPr>
          <w:p w14:paraId="69C0B9A5" w14:textId="3804D179" w:rsidR="00863C28"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7</w:t>
            </w:r>
          </w:p>
        </w:tc>
        <w:tc>
          <w:tcPr>
            <w:tcW w:w="5095" w:type="dxa"/>
            <w:tcMar>
              <w:left w:w="57" w:type="dxa"/>
              <w:right w:w="57" w:type="dxa"/>
            </w:tcMar>
          </w:tcPr>
          <w:p w14:paraId="219ED06D" w14:textId="6BF281D9" w:rsidR="00863C28" w:rsidRPr="00675B47" w:rsidRDefault="00675B47" w:rsidP="000F598F">
            <w:pPr>
              <w:spacing w:line="276" w:lineRule="auto"/>
              <w:jc w:val="both"/>
              <w:rPr>
                <w:rFonts w:ascii="Times New Roman" w:eastAsia="Times New Roman" w:hAnsi="Times New Roman"/>
                <w:sz w:val="24"/>
                <w:szCs w:val="24"/>
                <w:lang w:val="fr"/>
              </w:rPr>
            </w:pPr>
            <w:proofErr w:type="spellStart"/>
            <w:r w:rsidRPr="004A0C1A">
              <w:rPr>
                <w:rFonts w:ascii="Times New Roman" w:eastAsia="Times New Roman" w:hAnsi="Times New Roman"/>
                <w:sz w:val="24"/>
                <w:szCs w:val="24"/>
                <w:lang w:val="fr"/>
              </w:rPr>
              <w:t>Pe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perioada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zile</w:t>
            </w:r>
            <w:r>
              <w:rPr>
                <w:rFonts w:ascii="Times New Roman" w:eastAsia="Times New Roman" w:hAnsi="Times New Roman"/>
                <w:sz w:val="24"/>
                <w:szCs w:val="24"/>
                <w:lang w:val="fr"/>
              </w:rPr>
              <w:t>i</w:t>
            </w:r>
            <w:proofErr w:type="spellEnd"/>
            <w:r>
              <w:rPr>
                <w:rFonts w:ascii="Times New Roman" w:eastAsia="Times New Roman" w:hAnsi="Times New Roman"/>
                <w:sz w:val="24"/>
                <w:szCs w:val="24"/>
                <w:lang w:val="fr"/>
              </w:rPr>
              <w:t xml:space="preserve"> de 16 </w:t>
            </w:r>
            <w:proofErr w:type="spellStart"/>
            <w:r>
              <w:rPr>
                <w:rFonts w:ascii="Times New Roman" w:eastAsia="Times New Roman" w:hAnsi="Times New Roman"/>
                <w:sz w:val="24"/>
                <w:szCs w:val="24"/>
                <w:lang w:val="fr"/>
              </w:rPr>
              <w:t>octombrie</w:t>
            </w:r>
            <w:proofErr w:type="spellEnd"/>
            <w:r w:rsidRPr="004A0C1A">
              <w:rPr>
                <w:rFonts w:ascii="Times New Roman" w:eastAsia="Times New Roman" w:hAnsi="Times New Roman"/>
                <w:sz w:val="24"/>
                <w:szCs w:val="24"/>
                <w:lang w:val="fr"/>
              </w:rPr>
              <w:t xml:space="preserve"> 2026, </w:t>
            </w:r>
            <w:proofErr w:type="spellStart"/>
            <w:r w:rsidRPr="004A0C1A">
              <w:rPr>
                <w:rFonts w:ascii="Times New Roman" w:eastAsia="Times New Roman" w:hAnsi="Times New Roman"/>
                <w:sz w:val="24"/>
                <w:szCs w:val="24"/>
                <w:lang w:val="fr"/>
              </w:rPr>
              <w:t>ofertantul</w:t>
            </w:r>
            <w:proofErr w:type="spellEnd"/>
            <w:r w:rsidRPr="004A0C1A">
              <w:rPr>
                <w:rFonts w:ascii="Times New Roman" w:eastAsia="Times New Roman" w:hAnsi="Times New Roman"/>
                <w:sz w:val="24"/>
                <w:szCs w:val="24"/>
                <w:lang w:val="fr"/>
              </w:rPr>
              <w:t xml:space="preserve"> va </w:t>
            </w:r>
            <w:proofErr w:type="spellStart"/>
            <w:r w:rsidRPr="004A0C1A">
              <w:rPr>
                <w:rFonts w:ascii="Times New Roman" w:eastAsia="Times New Roman" w:hAnsi="Times New Roman"/>
                <w:sz w:val="24"/>
                <w:szCs w:val="24"/>
                <w:lang w:val="fr"/>
              </w:rPr>
              <w:t>asigura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intreaga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durata</w:t>
            </w:r>
            <w:proofErr w:type="spellEnd"/>
            <w:r w:rsidRPr="004A0C1A">
              <w:rPr>
                <w:rFonts w:ascii="Times New Roman" w:eastAsia="Times New Roman" w:hAnsi="Times New Roman"/>
                <w:sz w:val="24"/>
                <w:szCs w:val="24"/>
                <w:lang w:val="fr"/>
              </w:rPr>
              <w:t xml:space="preserve"> a </w:t>
            </w:r>
            <w:proofErr w:type="spellStart"/>
            <w:r w:rsidRPr="004A0C1A">
              <w:rPr>
                <w:rFonts w:ascii="Times New Roman" w:eastAsia="Times New Roman" w:hAnsi="Times New Roman"/>
                <w:sz w:val="24"/>
                <w:szCs w:val="24"/>
                <w:lang w:val="fr"/>
              </w:rPr>
              <w:t>evenimentului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acces</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continuu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pentru</w:t>
            </w:r>
            <w:proofErr w:type="spellEnd"/>
            <w:r w:rsidRPr="004A0C1A">
              <w:rPr>
                <w:rFonts w:ascii="Times New Roman" w:eastAsia="Times New Roman" w:hAnsi="Times New Roman"/>
                <w:sz w:val="24"/>
                <w:szCs w:val="24"/>
                <w:lang w:val="fr"/>
              </w:rPr>
              <w:t xml:space="preserve"> un </w:t>
            </w:r>
            <w:proofErr w:type="spellStart"/>
            <w:r w:rsidRPr="004A0C1A">
              <w:rPr>
                <w:rFonts w:ascii="Times New Roman" w:eastAsia="Times New Roman" w:hAnsi="Times New Roman"/>
                <w:sz w:val="24"/>
                <w:szCs w:val="24"/>
                <w:lang w:val="fr"/>
              </w:rPr>
              <w:t>numar</w:t>
            </w:r>
            <w:proofErr w:type="spellEnd"/>
            <w:r w:rsidRPr="004A0C1A">
              <w:rPr>
                <w:rFonts w:ascii="Times New Roman" w:eastAsia="Times New Roman" w:hAnsi="Times New Roman"/>
                <w:sz w:val="24"/>
                <w:szCs w:val="24"/>
                <w:lang w:val="fr"/>
              </w:rPr>
              <w:t xml:space="preserve"> de </w:t>
            </w:r>
            <w:r>
              <w:rPr>
                <w:rFonts w:ascii="Times New Roman" w:eastAsia="Times New Roman" w:hAnsi="Times New Roman"/>
                <w:sz w:val="24"/>
                <w:szCs w:val="24"/>
                <w:lang w:val="fr"/>
              </w:rPr>
              <w:t>40</w:t>
            </w:r>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participanti</w:t>
            </w:r>
            <w:proofErr w:type="spellEnd"/>
            <w:r w:rsidRPr="004A0C1A">
              <w:rPr>
                <w:rFonts w:ascii="Times New Roman" w:eastAsia="Times New Roman" w:hAnsi="Times New Roman"/>
                <w:sz w:val="24"/>
                <w:szCs w:val="24"/>
                <w:lang w:val="fr"/>
              </w:rPr>
              <w:t xml:space="preserve"> </w:t>
            </w:r>
            <w:proofErr w:type="gramStart"/>
            <w:r w:rsidRPr="004A0C1A">
              <w:rPr>
                <w:rFonts w:ascii="Times New Roman" w:eastAsia="Times New Roman" w:hAnsi="Times New Roman"/>
                <w:sz w:val="24"/>
                <w:szCs w:val="24"/>
                <w:lang w:val="fr"/>
              </w:rPr>
              <w:t>la:</w:t>
            </w:r>
            <w:proofErr w:type="gram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specialitati</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cafea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ceai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apa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plata</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apa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minerala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carbogazoasa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bauturi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racoritoare</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sucuri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din</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fructe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optiuni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fara</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zahar</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adaugat</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precum</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produse</w:t>
            </w:r>
            <w:proofErr w:type="spellEnd"/>
            <w:r w:rsidRPr="004A0C1A">
              <w:rPr>
                <w:rFonts w:ascii="Times New Roman" w:eastAsia="Times New Roman" w:hAnsi="Times New Roman"/>
                <w:sz w:val="24"/>
                <w:szCs w:val="24"/>
                <w:lang w:val="fr"/>
              </w:rPr>
              <w:t xml:space="preserve"> de </w:t>
            </w:r>
            <w:proofErr w:type="spellStart"/>
            <w:r w:rsidRPr="004A0C1A">
              <w:rPr>
                <w:rFonts w:ascii="Times New Roman" w:eastAsia="Times New Roman" w:hAnsi="Times New Roman"/>
                <w:sz w:val="24"/>
                <w:szCs w:val="24"/>
                <w:lang w:val="fr"/>
              </w:rPr>
              <w:t>patiserie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sarata</w:t>
            </w:r>
            <w:proofErr w:type="spellEnd"/>
            <w:r w:rsidRPr="004A0C1A">
              <w:rPr>
                <w:rFonts w:ascii="Times New Roman" w:eastAsia="Times New Roman" w:hAnsi="Times New Roman"/>
                <w:sz w:val="24"/>
                <w:szCs w:val="24"/>
                <w:lang w:val="fr"/>
              </w:rPr>
              <w:t xml:space="preserve"> si </w:t>
            </w:r>
            <w:proofErr w:type="spellStart"/>
            <w:r w:rsidRPr="004A0C1A">
              <w:rPr>
                <w:rFonts w:ascii="Times New Roman" w:eastAsia="Times New Roman" w:hAnsi="Times New Roman"/>
                <w:sz w:val="24"/>
                <w:szCs w:val="24"/>
                <w:lang w:val="fr"/>
              </w:rPr>
              <w:t>dulce</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optiuni</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cu</w:t>
            </w:r>
            <w:proofErr w:type="spellEnd"/>
            <w:r w:rsidRPr="004A0C1A">
              <w:rPr>
                <w:rFonts w:ascii="Times New Roman" w:eastAsia="Times New Roman" w:hAnsi="Times New Roman"/>
                <w:sz w:val="24"/>
                <w:szCs w:val="24"/>
                <w:lang w:val="fr"/>
              </w:rPr>
              <w:t xml:space="preserve"> </w:t>
            </w:r>
            <w:proofErr w:type="spellStart"/>
            <w:r w:rsidRPr="004A0C1A">
              <w:rPr>
                <w:rFonts w:ascii="Times New Roman" w:eastAsia="Times New Roman" w:hAnsi="Times New Roman"/>
                <w:sz w:val="24"/>
                <w:szCs w:val="24"/>
                <w:lang w:val="fr"/>
              </w:rPr>
              <w:t>continut</w:t>
            </w:r>
            <w:proofErr w:type="spellEnd"/>
            <w:r w:rsidRPr="004A0C1A">
              <w:rPr>
                <w:rFonts w:ascii="Times New Roman" w:eastAsia="Times New Roman" w:hAnsi="Times New Roman"/>
                <w:sz w:val="24"/>
                <w:szCs w:val="24"/>
                <w:lang w:val="fr"/>
              </w:rPr>
              <w:t xml:space="preserve"> redus de </w:t>
            </w:r>
            <w:proofErr w:type="spellStart"/>
            <w:r w:rsidRPr="004A0C1A">
              <w:rPr>
                <w:rFonts w:ascii="Times New Roman" w:eastAsia="Times New Roman" w:hAnsi="Times New Roman"/>
                <w:sz w:val="24"/>
                <w:szCs w:val="24"/>
                <w:lang w:val="fr"/>
              </w:rPr>
              <w:t>zahar</w:t>
            </w:r>
            <w:proofErr w:type="spellEnd"/>
            <w:r w:rsidRPr="004A0C1A">
              <w:rPr>
                <w:rFonts w:ascii="Times New Roman" w:eastAsia="Times New Roman" w:hAnsi="Times New Roman"/>
                <w:sz w:val="24"/>
                <w:szCs w:val="24"/>
                <w:lang w:val="fr"/>
              </w:rPr>
              <w:t>).</w:t>
            </w:r>
          </w:p>
        </w:tc>
        <w:tc>
          <w:tcPr>
            <w:tcW w:w="4581" w:type="dxa"/>
            <w:tcMar>
              <w:left w:w="57" w:type="dxa"/>
              <w:right w:w="57" w:type="dxa"/>
            </w:tcMar>
          </w:tcPr>
          <w:p w14:paraId="64AEA523"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it-IT"/>
              </w:rPr>
            </w:pPr>
          </w:p>
        </w:tc>
      </w:tr>
      <w:tr w:rsidR="00863C28" w:rsidRPr="00581FE6" w14:paraId="0511C0F0" w14:textId="77777777" w:rsidTr="00753290">
        <w:trPr>
          <w:trHeight w:val="566"/>
        </w:trPr>
        <w:tc>
          <w:tcPr>
            <w:tcW w:w="720" w:type="dxa"/>
            <w:tcMar>
              <w:left w:w="57" w:type="dxa"/>
              <w:right w:w="57" w:type="dxa"/>
            </w:tcMar>
            <w:vAlign w:val="center"/>
          </w:tcPr>
          <w:p w14:paraId="704C27AF" w14:textId="08F17E35" w:rsidR="00863C28"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8</w:t>
            </w:r>
          </w:p>
        </w:tc>
        <w:tc>
          <w:tcPr>
            <w:tcW w:w="5095" w:type="dxa"/>
            <w:tcMar>
              <w:left w:w="57" w:type="dxa"/>
              <w:right w:w="57" w:type="dxa"/>
            </w:tcMar>
          </w:tcPr>
          <w:p w14:paraId="349B4A2E" w14:textId="3708E028" w:rsidR="00863C28" w:rsidRPr="00581FE6" w:rsidRDefault="00675B47" w:rsidP="00011FE0">
            <w:pPr>
              <w:widowControl w:val="0"/>
              <w:jc w:val="both"/>
              <w:rPr>
                <w:rFonts w:ascii="Times New Roman" w:eastAsia="Times New Roman" w:hAnsi="Times New Roman"/>
                <w:color w:val="000000"/>
                <w:sz w:val="22"/>
                <w:szCs w:val="22"/>
              </w:rPr>
            </w:pPr>
            <w:proofErr w:type="spellStart"/>
            <w:r w:rsidRPr="00D2314F">
              <w:rPr>
                <w:rFonts w:ascii="Times New Roman" w:eastAsia="Times New Roman" w:hAnsi="Times New Roman"/>
                <w:bCs/>
                <w:snapToGrid w:val="0"/>
                <w:sz w:val="24"/>
                <w:szCs w:val="24"/>
              </w:rPr>
              <w:t>Locati</w:t>
            </w:r>
            <w:r>
              <w:rPr>
                <w:rFonts w:ascii="Times New Roman" w:eastAsia="Times New Roman" w:hAnsi="Times New Roman"/>
                <w:bCs/>
                <w:snapToGrid w:val="0"/>
                <w:sz w:val="24"/>
                <w:szCs w:val="24"/>
              </w:rPr>
              <w:t>a</w:t>
            </w:r>
            <w:proofErr w:type="spellEnd"/>
            <w:r w:rsidRPr="00D2314F">
              <w:rPr>
                <w:rFonts w:ascii="Times New Roman" w:eastAsia="Times New Roman" w:hAnsi="Times New Roman"/>
                <w:bCs/>
                <w:snapToGrid w:val="0"/>
                <w:sz w:val="24"/>
                <w:szCs w:val="24"/>
              </w:rPr>
              <w:t xml:space="preserve"> de </w:t>
            </w:r>
            <w:proofErr w:type="spellStart"/>
            <w:r w:rsidRPr="00D2314F">
              <w:rPr>
                <w:rFonts w:ascii="Times New Roman" w:eastAsia="Times New Roman" w:hAnsi="Times New Roman"/>
                <w:bCs/>
                <w:snapToGrid w:val="0"/>
                <w:sz w:val="24"/>
                <w:szCs w:val="24"/>
              </w:rPr>
              <w:t>servire</w:t>
            </w:r>
            <w:proofErr w:type="spellEnd"/>
            <w:r w:rsidRPr="00D2314F">
              <w:rPr>
                <w:rFonts w:ascii="Times New Roman" w:eastAsia="Times New Roman" w:hAnsi="Times New Roman"/>
                <w:bCs/>
                <w:snapToGrid w:val="0"/>
                <w:sz w:val="24"/>
                <w:szCs w:val="24"/>
              </w:rPr>
              <w:t xml:space="preserve"> a </w:t>
            </w:r>
            <w:proofErr w:type="spellStart"/>
            <w:r w:rsidRPr="00D2314F">
              <w:rPr>
                <w:rFonts w:ascii="Times New Roman" w:eastAsia="Times New Roman" w:hAnsi="Times New Roman"/>
                <w:bCs/>
                <w:snapToGrid w:val="0"/>
                <w:sz w:val="24"/>
                <w:szCs w:val="24"/>
              </w:rPr>
              <w:t>meselor</w:t>
            </w:r>
            <w:proofErr w:type="spellEnd"/>
            <w:r>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pranz</w:t>
            </w:r>
            <w:proofErr w:type="spellEnd"/>
            <w:r>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si</w:t>
            </w:r>
            <w:proofErr w:type="spellEnd"/>
            <w:r>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cina</w:t>
            </w:r>
            <w:proofErr w:type="spellEnd"/>
            <w:r>
              <w:rPr>
                <w:rFonts w:ascii="Times New Roman" w:eastAsia="Times New Roman" w:hAnsi="Times New Roman"/>
                <w:bCs/>
                <w:snapToGrid w:val="0"/>
                <w:sz w:val="24"/>
                <w:szCs w:val="24"/>
              </w:rPr>
              <w:t>)</w:t>
            </w:r>
            <w:r w:rsidRPr="00D2314F">
              <w:rPr>
                <w:rFonts w:ascii="Times New Roman" w:eastAsia="Times New Roman" w:hAnsi="Times New Roman"/>
                <w:bCs/>
                <w:snapToGrid w:val="0"/>
                <w:sz w:val="24"/>
                <w:szCs w:val="24"/>
              </w:rPr>
              <w:t xml:space="preserve">: </w:t>
            </w:r>
            <w:r w:rsidRPr="00F77BEC">
              <w:rPr>
                <w:rFonts w:ascii="Times New Roman" w:eastAsia="Times New Roman" w:hAnsi="Times New Roman"/>
                <w:bCs/>
                <w:snapToGrid w:val="0"/>
                <w:sz w:val="24"/>
                <w:szCs w:val="24"/>
              </w:rPr>
              <w:t xml:space="preserve">in </w:t>
            </w:r>
            <w:proofErr w:type="spellStart"/>
            <w:r w:rsidRPr="00F77BEC">
              <w:rPr>
                <w:rFonts w:ascii="Times New Roman" w:eastAsia="Times New Roman" w:hAnsi="Times New Roman"/>
                <w:bCs/>
                <w:snapToGrid w:val="0"/>
                <w:sz w:val="24"/>
                <w:szCs w:val="24"/>
              </w:rPr>
              <w:t>restaurantul</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clasificat</w:t>
            </w:r>
            <w:proofErr w:type="spellEnd"/>
            <w:r w:rsidRPr="00F77BEC">
              <w:rPr>
                <w:rFonts w:ascii="Times New Roman" w:eastAsia="Times New Roman" w:hAnsi="Times New Roman"/>
                <w:bCs/>
                <w:snapToGrid w:val="0"/>
                <w:sz w:val="24"/>
                <w:szCs w:val="24"/>
              </w:rPr>
              <w:t xml:space="preserve"> 3 stele din </w:t>
            </w:r>
            <w:proofErr w:type="spellStart"/>
            <w:r w:rsidRPr="00F77BEC">
              <w:rPr>
                <w:rFonts w:ascii="Times New Roman" w:eastAsia="Times New Roman" w:hAnsi="Times New Roman"/>
                <w:bCs/>
                <w:snapToGrid w:val="0"/>
                <w:sz w:val="24"/>
                <w:szCs w:val="24"/>
              </w:rPr>
              <w:t>cadrul</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aceluiasi</w:t>
            </w:r>
            <w:proofErr w:type="spellEnd"/>
            <w:r w:rsidRPr="00F77BEC">
              <w:rPr>
                <w:rFonts w:ascii="Times New Roman" w:eastAsia="Times New Roman" w:hAnsi="Times New Roman"/>
                <w:bCs/>
                <w:snapToGrid w:val="0"/>
                <w:sz w:val="24"/>
                <w:szCs w:val="24"/>
              </w:rPr>
              <w:t xml:space="preserve"> complex hotelier in care se </w:t>
            </w:r>
            <w:proofErr w:type="spellStart"/>
            <w:r w:rsidRPr="00F77BEC">
              <w:rPr>
                <w:rFonts w:ascii="Times New Roman" w:eastAsia="Times New Roman" w:hAnsi="Times New Roman"/>
                <w:bCs/>
                <w:snapToGrid w:val="0"/>
                <w:sz w:val="24"/>
                <w:szCs w:val="24"/>
              </w:rPr>
              <w:t>vor</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asigura</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serviciile</w:t>
            </w:r>
            <w:proofErr w:type="spellEnd"/>
            <w:r w:rsidRPr="00F77BEC">
              <w:rPr>
                <w:rFonts w:ascii="Times New Roman" w:eastAsia="Times New Roman" w:hAnsi="Times New Roman"/>
                <w:bCs/>
                <w:snapToGrid w:val="0"/>
                <w:sz w:val="24"/>
                <w:szCs w:val="24"/>
              </w:rPr>
              <w:t xml:space="preserve"> de </w:t>
            </w:r>
            <w:proofErr w:type="spellStart"/>
            <w:r w:rsidRPr="00F77BEC">
              <w:rPr>
                <w:rFonts w:ascii="Times New Roman" w:eastAsia="Times New Roman" w:hAnsi="Times New Roman"/>
                <w:bCs/>
                <w:snapToGrid w:val="0"/>
                <w:sz w:val="24"/>
                <w:szCs w:val="24"/>
              </w:rPr>
              <w:t>cazare</w:t>
            </w:r>
            <w:proofErr w:type="spellEnd"/>
            <w:r w:rsidRPr="00F77BEC">
              <w:rPr>
                <w:rFonts w:ascii="Times New Roman" w:eastAsia="Times New Roman" w:hAnsi="Times New Roman"/>
                <w:bCs/>
                <w:snapToGrid w:val="0"/>
                <w:sz w:val="24"/>
                <w:szCs w:val="24"/>
              </w:rPr>
              <w:t xml:space="preserve"> cu mic </w:t>
            </w:r>
            <w:proofErr w:type="spellStart"/>
            <w:r w:rsidRPr="00F77BEC">
              <w:rPr>
                <w:rFonts w:ascii="Times New Roman" w:eastAsia="Times New Roman" w:hAnsi="Times New Roman"/>
                <w:bCs/>
                <w:snapToGrid w:val="0"/>
                <w:sz w:val="24"/>
                <w:szCs w:val="24"/>
              </w:rPr>
              <w:t>dejun</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si</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situat</w:t>
            </w:r>
            <w:proofErr w:type="spellEnd"/>
            <w:r w:rsidRPr="00F77BEC">
              <w:rPr>
                <w:rFonts w:ascii="Times New Roman" w:eastAsia="Times New Roman" w:hAnsi="Times New Roman"/>
                <w:bCs/>
                <w:snapToGrid w:val="0"/>
                <w:sz w:val="24"/>
                <w:szCs w:val="24"/>
              </w:rPr>
              <w:t xml:space="preserve"> la o </w:t>
            </w:r>
            <w:proofErr w:type="spellStart"/>
            <w:r w:rsidRPr="00F77BEC">
              <w:rPr>
                <w:rFonts w:ascii="Times New Roman" w:eastAsia="Times New Roman" w:hAnsi="Times New Roman"/>
                <w:bCs/>
                <w:snapToGrid w:val="0"/>
                <w:sz w:val="24"/>
                <w:szCs w:val="24"/>
              </w:rPr>
              <w:t>distanta</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atât</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rutiera</w:t>
            </w:r>
            <w:proofErr w:type="spellEnd"/>
            <w:r w:rsidRPr="00F77BEC">
              <w:rPr>
                <w:rFonts w:ascii="Times New Roman" w:eastAsia="Times New Roman" w:hAnsi="Times New Roman"/>
                <w:bCs/>
                <w:snapToGrid w:val="0"/>
                <w:sz w:val="24"/>
                <w:szCs w:val="24"/>
              </w:rPr>
              <w:t xml:space="preserve"> (auto), </w:t>
            </w:r>
            <w:proofErr w:type="spellStart"/>
            <w:r w:rsidRPr="00F77BEC">
              <w:rPr>
                <w:rFonts w:ascii="Times New Roman" w:eastAsia="Times New Roman" w:hAnsi="Times New Roman"/>
                <w:bCs/>
                <w:snapToGrid w:val="0"/>
                <w:sz w:val="24"/>
                <w:szCs w:val="24"/>
              </w:rPr>
              <w:t>cât</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şi</w:t>
            </w:r>
            <w:proofErr w:type="spellEnd"/>
            <w:r w:rsidRPr="00F77BEC">
              <w:rPr>
                <w:rFonts w:ascii="Times New Roman" w:eastAsia="Times New Roman" w:hAnsi="Times New Roman"/>
                <w:bCs/>
                <w:snapToGrid w:val="0"/>
                <w:sz w:val="24"/>
                <w:szCs w:val="24"/>
              </w:rPr>
              <w:t xml:space="preserve"> de </w:t>
            </w:r>
            <w:proofErr w:type="spellStart"/>
            <w:r w:rsidRPr="00F77BEC">
              <w:rPr>
                <w:rFonts w:ascii="Times New Roman" w:eastAsia="Times New Roman" w:hAnsi="Times New Roman"/>
                <w:bCs/>
                <w:snapToGrid w:val="0"/>
                <w:sz w:val="24"/>
                <w:szCs w:val="24"/>
              </w:rPr>
              <w:t>mers</w:t>
            </w:r>
            <w:proofErr w:type="spellEnd"/>
            <w:r w:rsidRPr="00F77BEC">
              <w:rPr>
                <w:rFonts w:ascii="Times New Roman" w:eastAsia="Times New Roman" w:hAnsi="Times New Roman"/>
                <w:bCs/>
                <w:snapToGrid w:val="0"/>
                <w:sz w:val="24"/>
                <w:szCs w:val="24"/>
              </w:rPr>
              <w:t xml:space="preserve"> pe </w:t>
            </w:r>
            <w:proofErr w:type="spellStart"/>
            <w:r w:rsidRPr="00F77BEC">
              <w:rPr>
                <w:rFonts w:ascii="Times New Roman" w:eastAsia="Times New Roman" w:hAnsi="Times New Roman"/>
                <w:bCs/>
                <w:snapToGrid w:val="0"/>
                <w:sz w:val="24"/>
                <w:szCs w:val="24"/>
              </w:rPr>
              <w:t>jos</w:t>
            </w:r>
            <w:proofErr w:type="spellEnd"/>
            <w:r w:rsidRPr="00F77BEC">
              <w:rPr>
                <w:rFonts w:ascii="Times New Roman" w:eastAsia="Times New Roman" w:hAnsi="Times New Roman"/>
                <w:bCs/>
                <w:snapToGrid w:val="0"/>
                <w:sz w:val="24"/>
                <w:szCs w:val="24"/>
              </w:rPr>
              <w:t xml:space="preserve">, de maxim </w:t>
            </w:r>
            <w:r w:rsidR="00B31AAD">
              <w:rPr>
                <w:rFonts w:ascii="Times New Roman" w:eastAsia="Times New Roman" w:hAnsi="Times New Roman"/>
                <w:bCs/>
                <w:snapToGrid w:val="0"/>
                <w:sz w:val="24"/>
                <w:szCs w:val="24"/>
              </w:rPr>
              <w:t>3</w:t>
            </w:r>
            <w:r w:rsidRPr="00F77BEC">
              <w:rPr>
                <w:rFonts w:ascii="Times New Roman" w:eastAsia="Times New Roman" w:hAnsi="Times New Roman"/>
                <w:bCs/>
                <w:snapToGrid w:val="0"/>
                <w:sz w:val="24"/>
                <w:szCs w:val="24"/>
              </w:rPr>
              <w:t xml:space="preserve"> km </w:t>
            </w:r>
            <w:proofErr w:type="spellStart"/>
            <w:r w:rsidRPr="00F77BEC">
              <w:rPr>
                <w:rFonts w:ascii="Times New Roman" w:eastAsia="Times New Roman" w:hAnsi="Times New Roman"/>
                <w:bCs/>
                <w:snapToGrid w:val="0"/>
                <w:sz w:val="24"/>
                <w:szCs w:val="24"/>
              </w:rPr>
              <w:t>faţă</w:t>
            </w:r>
            <w:proofErr w:type="spellEnd"/>
            <w:r w:rsidRPr="00F77BEC">
              <w:rPr>
                <w:rFonts w:ascii="Times New Roman" w:eastAsia="Times New Roman" w:hAnsi="Times New Roman"/>
                <w:bCs/>
                <w:snapToGrid w:val="0"/>
                <w:sz w:val="24"/>
                <w:szCs w:val="24"/>
              </w:rPr>
              <w:t xml:space="preserve"> de </w:t>
            </w:r>
            <w:proofErr w:type="spellStart"/>
            <w:r w:rsidRPr="00F77BEC">
              <w:rPr>
                <w:rFonts w:ascii="Times New Roman" w:eastAsia="Times New Roman" w:hAnsi="Times New Roman"/>
                <w:bCs/>
                <w:snapToGrid w:val="0"/>
                <w:sz w:val="24"/>
                <w:szCs w:val="24"/>
              </w:rPr>
              <w:t>sediul</w:t>
            </w:r>
            <w:proofErr w:type="spellEnd"/>
            <w:r w:rsidRPr="00F77BEC">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Campusului</w:t>
            </w:r>
            <w:proofErr w:type="spellEnd"/>
            <w:r>
              <w:rPr>
                <w:rFonts w:ascii="Times New Roman" w:eastAsia="Times New Roman" w:hAnsi="Times New Roman"/>
                <w:bCs/>
                <w:snapToGrid w:val="0"/>
                <w:sz w:val="24"/>
                <w:szCs w:val="24"/>
              </w:rPr>
              <w:t xml:space="preserve"> Stiintei</w:t>
            </w:r>
            <w:r w:rsidRPr="00C05B15">
              <w:rPr>
                <w:rFonts w:ascii="Times New Roman" w:eastAsia="Times New Roman" w:hAnsi="Times New Roman"/>
                <w:bCs/>
                <w:snapToGrid w:val="0"/>
                <w:sz w:val="24"/>
                <w:szCs w:val="24"/>
              </w:rPr>
              <w:t xml:space="preserve"> din </w:t>
            </w:r>
            <w:proofErr w:type="spellStart"/>
            <w:r w:rsidRPr="00C05B15">
              <w:rPr>
                <w:rFonts w:ascii="Times New Roman" w:eastAsia="Times New Roman" w:hAnsi="Times New Roman"/>
                <w:bCs/>
                <w:snapToGrid w:val="0"/>
                <w:sz w:val="24"/>
                <w:szCs w:val="24"/>
              </w:rPr>
              <w:t>cadrul</w:t>
            </w:r>
            <w:proofErr w:type="spellEnd"/>
            <w:r w:rsidRPr="00C05B15">
              <w:rPr>
                <w:rFonts w:ascii="Times New Roman" w:eastAsia="Times New Roman" w:hAnsi="Times New Roman"/>
                <w:bCs/>
                <w:snapToGrid w:val="0"/>
                <w:sz w:val="24"/>
                <w:szCs w:val="24"/>
              </w:rPr>
              <w:t xml:space="preserve"> </w:t>
            </w:r>
            <w:proofErr w:type="spellStart"/>
            <w:r w:rsidRPr="00C05B15">
              <w:rPr>
                <w:rFonts w:ascii="Times New Roman" w:eastAsia="Times New Roman" w:hAnsi="Times New Roman"/>
                <w:bCs/>
                <w:snapToGrid w:val="0"/>
                <w:sz w:val="24"/>
                <w:szCs w:val="24"/>
              </w:rPr>
              <w:t>Universității</w:t>
            </w:r>
            <w:proofErr w:type="spellEnd"/>
            <w:r w:rsidRPr="00C05B15">
              <w:rPr>
                <w:rFonts w:ascii="Times New Roman" w:eastAsia="Times New Roman" w:hAnsi="Times New Roman"/>
                <w:bCs/>
                <w:snapToGrid w:val="0"/>
                <w:sz w:val="24"/>
                <w:szCs w:val="24"/>
              </w:rPr>
              <w:t xml:space="preserve"> „</w:t>
            </w:r>
            <w:proofErr w:type="spellStart"/>
            <w:r w:rsidRPr="00C05B15">
              <w:rPr>
                <w:rFonts w:ascii="Times New Roman" w:eastAsia="Times New Roman" w:hAnsi="Times New Roman"/>
                <w:bCs/>
                <w:snapToGrid w:val="0"/>
                <w:sz w:val="24"/>
                <w:szCs w:val="24"/>
              </w:rPr>
              <w:t>Dunărea</w:t>
            </w:r>
            <w:proofErr w:type="spellEnd"/>
            <w:r w:rsidRPr="00C05B15">
              <w:rPr>
                <w:rFonts w:ascii="Times New Roman" w:eastAsia="Times New Roman" w:hAnsi="Times New Roman"/>
                <w:bCs/>
                <w:snapToGrid w:val="0"/>
                <w:sz w:val="24"/>
                <w:szCs w:val="24"/>
              </w:rPr>
              <w:t xml:space="preserve"> de Jos”</w:t>
            </w:r>
            <w:r>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Galați</w:t>
            </w:r>
            <w:proofErr w:type="spellEnd"/>
            <w:r>
              <w:rPr>
                <w:rFonts w:ascii="Times New Roman" w:eastAsia="Times New Roman" w:hAnsi="Times New Roman"/>
                <w:bCs/>
                <w:snapToGrid w:val="0"/>
                <w:sz w:val="24"/>
                <w:szCs w:val="24"/>
              </w:rPr>
              <w:t xml:space="preserve"> (Str. </w:t>
            </w:r>
            <w:proofErr w:type="spellStart"/>
            <w:r>
              <w:rPr>
                <w:rFonts w:ascii="Times New Roman" w:eastAsia="Times New Roman" w:hAnsi="Times New Roman"/>
                <w:bCs/>
                <w:snapToGrid w:val="0"/>
                <w:sz w:val="24"/>
                <w:szCs w:val="24"/>
              </w:rPr>
              <w:t>Domneasca</w:t>
            </w:r>
            <w:proofErr w:type="spellEnd"/>
            <w:r>
              <w:rPr>
                <w:rFonts w:ascii="Times New Roman" w:eastAsia="Times New Roman" w:hAnsi="Times New Roman"/>
                <w:bCs/>
                <w:snapToGrid w:val="0"/>
                <w:sz w:val="24"/>
                <w:szCs w:val="24"/>
              </w:rPr>
              <w:t xml:space="preserve"> nr. 111</w:t>
            </w:r>
            <w:r w:rsidRPr="00C05B15">
              <w:rPr>
                <w:rFonts w:ascii="Times New Roman" w:eastAsia="Times New Roman" w:hAnsi="Times New Roman"/>
                <w:bCs/>
                <w:snapToGrid w:val="0"/>
                <w:sz w:val="24"/>
                <w:szCs w:val="24"/>
              </w:rPr>
              <w:t>)</w:t>
            </w:r>
            <w:r w:rsidRPr="00F77BEC">
              <w:rPr>
                <w:rFonts w:ascii="Times New Roman" w:eastAsia="Times New Roman" w:hAnsi="Times New Roman"/>
                <w:bCs/>
                <w:snapToGrid w:val="0"/>
                <w:sz w:val="24"/>
                <w:szCs w:val="24"/>
              </w:rPr>
              <w:t xml:space="preserve">, care </w:t>
            </w:r>
            <w:proofErr w:type="spellStart"/>
            <w:r w:rsidRPr="00F77BEC">
              <w:rPr>
                <w:rFonts w:ascii="Times New Roman" w:eastAsia="Times New Roman" w:hAnsi="Times New Roman"/>
                <w:bCs/>
                <w:snapToGrid w:val="0"/>
                <w:sz w:val="24"/>
                <w:szCs w:val="24"/>
              </w:rPr>
              <w:t>sa</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permita</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accesul</w:t>
            </w:r>
            <w:proofErr w:type="spellEnd"/>
            <w:r w:rsidRPr="00F77BEC">
              <w:rPr>
                <w:rFonts w:ascii="Times New Roman" w:eastAsia="Times New Roman" w:hAnsi="Times New Roman"/>
                <w:bCs/>
                <w:snapToGrid w:val="0"/>
                <w:sz w:val="24"/>
                <w:szCs w:val="24"/>
              </w:rPr>
              <w:t xml:space="preserve"> cu </w:t>
            </w:r>
            <w:proofErr w:type="spellStart"/>
            <w:r w:rsidRPr="00F77BEC">
              <w:rPr>
                <w:rFonts w:ascii="Times New Roman" w:eastAsia="Times New Roman" w:hAnsi="Times New Roman"/>
                <w:bCs/>
                <w:snapToGrid w:val="0"/>
                <w:sz w:val="24"/>
                <w:szCs w:val="24"/>
              </w:rPr>
              <w:t>ușurinta</w:t>
            </w:r>
            <w:proofErr w:type="spellEnd"/>
            <w:r w:rsidRPr="00F77BEC">
              <w:rPr>
                <w:rFonts w:ascii="Times New Roman" w:eastAsia="Times New Roman" w:hAnsi="Times New Roman"/>
                <w:bCs/>
                <w:snapToGrid w:val="0"/>
                <w:sz w:val="24"/>
                <w:szCs w:val="24"/>
              </w:rPr>
              <w:t xml:space="preserve"> - </w:t>
            </w:r>
            <w:proofErr w:type="spellStart"/>
            <w:r w:rsidRPr="00F77BEC">
              <w:rPr>
                <w:rFonts w:ascii="Times New Roman" w:eastAsia="Times New Roman" w:hAnsi="Times New Roman"/>
                <w:bCs/>
                <w:snapToGrid w:val="0"/>
                <w:sz w:val="24"/>
                <w:szCs w:val="24"/>
              </w:rPr>
              <w:t>deplasarea</w:t>
            </w:r>
            <w:proofErr w:type="spellEnd"/>
            <w:r w:rsidRPr="00F77BEC">
              <w:rPr>
                <w:rFonts w:ascii="Times New Roman" w:eastAsia="Times New Roman" w:hAnsi="Times New Roman"/>
                <w:bCs/>
                <w:snapToGrid w:val="0"/>
                <w:sz w:val="24"/>
                <w:szCs w:val="24"/>
              </w:rPr>
              <w:t xml:space="preserve"> de la </w:t>
            </w:r>
            <w:proofErr w:type="spellStart"/>
            <w:r w:rsidRPr="00F77BEC">
              <w:rPr>
                <w:rFonts w:ascii="Times New Roman" w:eastAsia="Times New Roman" w:hAnsi="Times New Roman"/>
                <w:bCs/>
                <w:snapToGrid w:val="0"/>
                <w:sz w:val="24"/>
                <w:szCs w:val="24"/>
              </w:rPr>
              <w:t>unitatea</w:t>
            </w:r>
            <w:proofErr w:type="spellEnd"/>
            <w:r w:rsidRPr="00F77BEC">
              <w:rPr>
                <w:rFonts w:ascii="Times New Roman" w:eastAsia="Times New Roman" w:hAnsi="Times New Roman"/>
                <w:bCs/>
                <w:snapToGrid w:val="0"/>
                <w:sz w:val="24"/>
                <w:szCs w:val="24"/>
              </w:rPr>
              <w:t xml:space="preserve"> de </w:t>
            </w:r>
            <w:proofErr w:type="spellStart"/>
            <w:r w:rsidRPr="00F77BEC">
              <w:rPr>
                <w:rFonts w:ascii="Times New Roman" w:eastAsia="Times New Roman" w:hAnsi="Times New Roman"/>
                <w:bCs/>
                <w:snapToGrid w:val="0"/>
                <w:sz w:val="24"/>
                <w:szCs w:val="24"/>
              </w:rPr>
              <w:t>cazare</w:t>
            </w:r>
            <w:proofErr w:type="spellEnd"/>
            <w:r w:rsidRPr="00F77BEC">
              <w:rPr>
                <w:rFonts w:ascii="Times New Roman" w:eastAsia="Times New Roman" w:hAnsi="Times New Roman"/>
                <w:bCs/>
                <w:snapToGrid w:val="0"/>
                <w:sz w:val="24"/>
                <w:szCs w:val="24"/>
              </w:rPr>
              <w:t xml:space="preserve"> la </w:t>
            </w:r>
            <w:proofErr w:type="spellStart"/>
            <w:r w:rsidRPr="00F77BEC">
              <w:rPr>
                <w:rFonts w:ascii="Times New Roman" w:eastAsia="Times New Roman" w:hAnsi="Times New Roman"/>
                <w:bCs/>
                <w:snapToGrid w:val="0"/>
                <w:sz w:val="24"/>
                <w:szCs w:val="24"/>
              </w:rPr>
              <w:t>sediul</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autoritatii</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contractante</w:t>
            </w:r>
            <w:proofErr w:type="spellEnd"/>
            <w:r w:rsidRPr="00F77BEC">
              <w:rPr>
                <w:rFonts w:ascii="Times New Roman" w:eastAsia="Times New Roman" w:hAnsi="Times New Roman"/>
                <w:bCs/>
                <w:snapToGrid w:val="0"/>
                <w:sz w:val="24"/>
                <w:szCs w:val="24"/>
              </w:rPr>
              <w:t xml:space="preserve">, cu </w:t>
            </w:r>
            <w:proofErr w:type="spellStart"/>
            <w:r w:rsidRPr="00F77BEC">
              <w:rPr>
                <w:rFonts w:ascii="Times New Roman" w:eastAsia="Times New Roman" w:hAnsi="Times New Roman"/>
                <w:bCs/>
                <w:snapToGrid w:val="0"/>
                <w:sz w:val="24"/>
                <w:szCs w:val="24"/>
              </w:rPr>
              <w:t>respectarea</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normelor</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sanitare</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și</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prevederilor</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legale</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în</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vigoare</w:t>
            </w:r>
            <w:proofErr w:type="spellEnd"/>
            <w:r w:rsidRPr="00F77BEC">
              <w:rPr>
                <w:rFonts w:ascii="Times New Roman" w:eastAsia="Times New Roman" w:hAnsi="Times New Roman"/>
                <w:bCs/>
                <w:snapToGrid w:val="0"/>
                <w:sz w:val="24"/>
                <w:szCs w:val="24"/>
              </w:rPr>
              <w:t xml:space="preserve"> la </w:t>
            </w:r>
            <w:proofErr w:type="spellStart"/>
            <w:r w:rsidRPr="00F77BEC">
              <w:rPr>
                <w:rFonts w:ascii="Times New Roman" w:eastAsia="Times New Roman" w:hAnsi="Times New Roman"/>
                <w:bCs/>
                <w:snapToGrid w:val="0"/>
                <w:sz w:val="24"/>
                <w:szCs w:val="24"/>
              </w:rPr>
              <w:t>momentul</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desfășurării</w:t>
            </w:r>
            <w:proofErr w:type="spellEnd"/>
            <w:r w:rsidRPr="00F77BEC">
              <w:rPr>
                <w:rFonts w:ascii="Times New Roman" w:eastAsia="Times New Roman" w:hAnsi="Times New Roman"/>
                <w:bCs/>
                <w:snapToGrid w:val="0"/>
                <w:sz w:val="24"/>
                <w:szCs w:val="24"/>
              </w:rPr>
              <w:t xml:space="preserve"> </w:t>
            </w:r>
            <w:proofErr w:type="spellStart"/>
            <w:r w:rsidRPr="00F77BEC">
              <w:rPr>
                <w:rFonts w:ascii="Times New Roman" w:eastAsia="Times New Roman" w:hAnsi="Times New Roman"/>
                <w:bCs/>
                <w:snapToGrid w:val="0"/>
                <w:sz w:val="24"/>
                <w:szCs w:val="24"/>
              </w:rPr>
              <w:t>evenimentului</w:t>
            </w:r>
            <w:proofErr w:type="spellEnd"/>
          </w:p>
        </w:tc>
        <w:tc>
          <w:tcPr>
            <w:tcW w:w="4581" w:type="dxa"/>
            <w:tcMar>
              <w:left w:w="57" w:type="dxa"/>
              <w:right w:w="57" w:type="dxa"/>
            </w:tcMar>
          </w:tcPr>
          <w:p w14:paraId="447985E0" w14:textId="77777777" w:rsidR="00863C28" w:rsidRPr="00581FE6" w:rsidRDefault="00863C28" w:rsidP="00BB3A37">
            <w:pPr>
              <w:spacing w:before="100" w:beforeAutospacing="1" w:after="100" w:afterAutospacing="1"/>
              <w:rPr>
                <w:rFonts w:ascii="Times New Roman" w:eastAsia="Calibri" w:hAnsi="Times New Roman"/>
                <w:b/>
                <w:i/>
                <w:color w:val="000000" w:themeColor="text1"/>
                <w:sz w:val="22"/>
                <w:szCs w:val="22"/>
                <w:lang w:val="it-IT"/>
              </w:rPr>
            </w:pPr>
          </w:p>
        </w:tc>
      </w:tr>
      <w:tr w:rsidR="00CE2F69" w:rsidRPr="00581FE6" w14:paraId="209076B1" w14:textId="77777777" w:rsidTr="00753290">
        <w:trPr>
          <w:trHeight w:val="566"/>
        </w:trPr>
        <w:tc>
          <w:tcPr>
            <w:tcW w:w="720" w:type="dxa"/>
            <w:tcMar>
              <w:left w:w="57" w:type="dxa"/>
              <w:right w:w="57" w:type="dxa"/>
            </w:tcMar>
            <w:vAlign w:val="center"/>
          </w:tcPr>
          <w:p w14:paraId="185077A3" w14:textId="6758C6FD" w:rsidR="00CE2F69"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9</w:t>
            </w:r>
          </w:p>
        </w:tc>
        <w:tc>
          <w:tcPr>
            <w:tcW w:w="5095" w:type="dxa"/>
            <w:tcMar>
              <w:left w:w="57" w:type="dxa"/>
              <w:right w:w="57" w:type="dxa"/>
            </w:tcMar>
          </w:tcPr>
          <w:p w14:paraId="3990C1C0" w14:textId="77777777" w:rsidR="00675B47" w:rsidRPr="00532F3F" w:rsidRDefault="00675B47" w:rsidP="00864BE7">
            <w:pPr>
              <w:ind w:left="12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zi </w:t>
            </w:r>
            <w:r w:rsidRPr="00532F3F">
              <w:rPr>
                <w:rFonts w:ascii="Times New Roman" w:eastAsia="Times New Roman" w:hAnsi="Times New Roman"/>
                <w:sz w:val="24"/>
                <w:szCs w:val="24"/>
              </w:rPr>
              <w:t>:</w:t>
            </w:r>
            <w:proofErr w:type="gramEnd"/>
          </w:p>
          <w:p w14:paraId="0165A4FE" w14:textId="77777777" w:rsidR="00675B47" w:rsidRPr="00652E86" w:rsidRDefault="00675B47" w:rsidP="00864BE7">
            <w:pPr>
              <w:spacing w:line="276" w:lineRule="auto"/>
              <w:ind w:left="121"/>
              <w:rPr>
                <w:rFonts w:ascii="Times New Roman" w:eastAsia="Times New Roman" w:hAnsi="Times New Roman"/>
                <w:sz w:val="24"/>
                <w:szCs w:val="24"/>
              </w:rPr>
            </w:pPr>
            <w:r w:rsidRPr="00652E86">
              <w:rPr>
                <w:rFonts w:ascii="Times New Roman" w:eastAsia="Times New Roman" w:hAnsi="Times New Roman"/>
                <w:sz w:val="24"/>
                <w:szCs w:val="24"/>
              </w:rPr>
              <w:lastRenderedPageBreak/>
              <w:t xml:space="preserve">- </w:t>
            </w:r>
            <w:proofErr w:type="spellStart"/>
            <w:r w:rsidRPr="00652E86">
              <w:rPr>
                <w:rFonts w:ascii="Times New Roman" w:eastAsia="Times New Roman" w:hAnsi="Times New Roman"/>
                <w:sz w:val="24"/>
                <w:szCs w:val="24"/>
              </w:rPr>
              <w:t>amenajare</w:t>
            </w:r>
            <w:proofErr w:type="spellEnd"/>
            <w:r w:rsidRPr="00652E86">
              <w:rPr>
                <w:rFonts w:ascii="Times New Roman" w:eastAsia="Times New Roman" w:hAnsi="Times New Roman"/>
                <w:sz w:val="24"/>
                <w:szCs w:val="24"/>
              </w:rPr>
              <w:t xml:space="preserve"> minim </w:t>
            </w:r>
            <w:proofErr w:type="gramStart"/>
            <w:r>
              <w:rPr>
                <w:rFonts w:ascii="Times New Roman" w:eastAsia="Times New Roman" w:hAnsi="Times New Roman"/>
                <w:sz w:val="24"/>
                <w:szCs w:val="24"/>
              </w:rPr>
              <w:t>2</w:t>
            </w:r>
            <w:r w:rsidRPr="00652E86">
              <w:rPr>
                <w:rFonts w:ascii="Times New Roman" w:eastAsia="Times New Roman" w:hAnsi="Times New Roman"/>
                <w:sz w:val="24"/>
                <w:szCs w:val="24"/>
              </w:rPr>
              <w:t xml:space="preserve"> zone</w:t>
            </w:r>
            <w:proofErr w:type="gramEnd"/>
            <w:r w:rsidRPr="00652E86">
              <w:rPr>
                <w:rFonts w:ascii="Times New Roman" w:eastAsia="Times New Roman" w:hAnsi="Times New Roman"/>
                <w:sz w:val="24"/>
                <w:szCs w:val="24"/>
              </w:rPr>
              <w:t xml:space="preserve"> de buffet cu mese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fete de masa;</w:t>
            </w:r>
          </w:p>
          <w:p w14:paraId="33774744"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mese cocktail – minim </w:t>
            </w:r>
            <w:r>
              <w:rPr>
                <w:rFonts w:ascii="Times New Roman" w:eastAsia="Times New Roman" w:hAnsi="Times New Roman"/>
                <w:sz w:val="24"/>
                <w:szCs w:val="24"/>
              </w:rPr>
              <w:t>18</w:t>
            </w: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buc</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şi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feţe</w:t>
            </w:r>
            <w:proofErr w:type="spellEnd"/>
            <w:r w:rsidRPr="00652E86">
              <w:rPr>
                <w:rFonts w:ascii="Times New Roman" w:eastAsia="Times New Roman" w:hAnsi="Times New Roman"/>
                <w:sz w:val="24"/>
                <w:szCs w:val="24"/>
              </w:rPr>
              <w:t xml:space="preserve"> de </w:t>
            </w:r>
            <w:proofErr w:type="spellStart"/>
            <w:r w:rsidRPr="00652E86">
              <w:rPr>
                <w:rFonts w:ascii="Times New Roman" w:eastAsia="Times New Roman" w:hAnsi="Times New Roman"/>
                <w:sz w:val="24"/>
                <w:szCs w:val="24"/>
              </w:rPr>
              <w:t>masă</w:t>
            </w:r>
            <w:proofErr w:type="spellEnd"/>
            <w:r w:rsidRPr="00652E86">
              <w:rPr>
                <w:rFonts w:ascii="Times New Roman" w:eastAsia="Times New Roman" w:hAnsi="Times New Roman"/>
                <w:sz w:val="24"/>
                <w:szCs w:val="24"/>
              </w:rPr>
              <w:t>;</w:t>
            </w:r>
          </w:p>
          <w:p w14:paraId="01F5CEE1"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mese </w:t>
            </w:r>
            <w:proofErr w:type="spellStart"/>
            <w:r w:rsidRPr="00652E86">
              <w:rPr>
                <w:rFonts w:ascii="Times New Roman" w:eastAsia="Times New Roman" w:hAnsi="Times New Roman"/>
                <w:sz w:val="24"/>
                <w:szCs w:val="24"/>
              </w:rPr>
              <w:t>rotunde</w:t>
            </w:r>
            <w:proofErr w:type="spellEnd"/>
            <w:r w:rsidRPr="00652E86">
              <w:rPr>
                <w:rFonts w:ascii="Times New Roman" w:eastAsia="Times New Roman" w:hAnsi="Times New Roman"/>
                <w:sz w:val="24"/>
                <w:szCs w:val="24"/>
              </w:rPr>
              <w:t xml:space="preserve"> cu fete de masa </w:t>
            </w:r>
            <w:proofErr w:type="spellStart"/>
            <w:r w:rsidRPr="00652E86">
              <w:rPr>
                <w:rFonts w:ascii="Times New Roman" w:eastAsia="Times New Roman" w:hAnsi="Times New Roman"/>
                <w:sz w:val="24"/>
                <w:szCs w:val="24"/>
              </w:rPr>
              <w:t>şi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scaune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toti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invitatii</w:t>
            </w:r>
            <w:proofErr w:type="spellEnd"/>
            <w:r w:rsidRPr="00652E86">
              <w:rPr>
                <w:rFonts w:ascii="Times New Roman" w:eastAsia="Times New Roman" w:hAnsi="Times New Roman"/>
                <w:sz w:val="24"/>
                <w:szCs w:val="24"/>
              </w:rPr>
              <w:t>;</w:t>
            </w:r>
          </w:p>
          <w:p w14:paraId="4E0E3E2E"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platouri</w:t>
            </w:r>
            <w:proofErr w:type="spellEnd"/>
            <w:r w:rsidRPr="00652E86">
              <w:rPr>
                <w:rFonts w:ascii="Times New Roman" w:eastAsia="Times New Roman" w:hAnsi="Times New Roman"/>
                <w:sz w:val="24"/>
                <w:szCs w:val="24"/>
              </w:rPr>
              <w:t xml:space="preserve"> inox / </w:t>
            </w:r>
            <w:proofErr w:type="spellStart"/>
            <w:r w:rsidRPr="00652E86">
              <w:rPr>
                <w:rFonts w:ascii="Times New Roman" w:eastAsia="Times New Roman" w:hAnsi="Times New Roman"/>
                <w:sz w:val="24"/>
                <w:szCs w:val="24"/>
              </w:rPr>
              <w:t>sticla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clesti</w:t>
            </w:r>
            <w:proofErr w:type="spellEnd"/>
            <w:r w:rsidRPr="00652E86">
              <w:rPr>
                <w:rFonts w:ascii="Times New Roman" w:eastAsia="Times New Roman" w:hAnsi="Times New Roman"/>
                <w:sz w:val="24"/>
                <w:szCs w:val="24"/>
              </w:rPr>
              <w:t xml:space="preserve"> inox;</w:t>
            </w:r>
          </w:p>
          <w:p w14:paraId="137441E5"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chafing dish-</w:t>
            </w:r>
            <w:proofErr w:type="spellStart"/>
            <w:r w:rsidRPr="00652E86">
              <w:rPr>
                <w:rFonts w:ascii="Times New Roman" w:eastAsia="Times New Roman" w:hAnsi="Times New Roman"/>
                <w:sz w:val="24"/>
                <w:szCs w:val="24"/>
              </w:rPr>
              <w:t>uri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pentru</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expunerea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mentinerea</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preparatelor</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calde</w:t>
            </w:r>
            <w:proofErr w:type="spellEnd"/>
            <w:r w:rsidRPr="00652E86">
              <w:rPr>
                <w:rFonts w:ascii="Times New Roman" w:eastAsia="Times New Roman" w:hAnsi="Times New Roman"/>
                <w:sz w:val="24"/>
                <w:szCs w:val="24"/>
              </w:rPr>
              <w:t xml:space="preserve"> – minim </w:t>
            </w:r>
            <w:r>
              <w:rPr>
                <w:rFonts w:ascii="Times New Roman" w:eastAsia="Times New Roman" w:hAnsi="Times New Roman"/>
                <w:sz w:val="24"/>
                <w:szCs w:val="24"/>
              </w:rPr>
              <w:t>18</w:t>
            </w: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buc</w:t>
            </w:r>
            <w:proofErr w:type="spellEnd"/>
            <w:r w:rsidRPr="00652E86">
              <w:rPr>
                <w:rFonts w:ascii="Times New Roman" w:eastAsia="Times New Roman" w:hAnsi="Times New Roman"/>
                <w:sz w:val="24"/>
                <w:szCs w:val="24"/>
              </w:rPr>
              <w:t>.;</w:t>
            </w:r>
          </w:p>
          <w:p w14:paraId="6E10B273"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farfurii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gustare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fel</w:t>
            </w:r>
            <w:proofErr w:type="spellEnd"/>
            <w:r w:rsidRPr="00652E86">
              <w:rPr>
                <w:rFonts w:ascii="Times New Roman" w:eastAsia="Times New Roman" w:hAnsi="Times New Roman"/>
                <w:sz w:val="24"/>
                <w:szCs w:val="24"/>
              </w:rPr>
              <w:t xml:space="preserve"> de </w:t>
            </w:r>
            <w:proofErr w:type="spellStart"/>
            <w:r w:rsidRPr="00652E86">
              <w:rPr>
                <w:rFonts w:ascii="Times New Roman" w:eastAsia="Times New Roman" w:hAnsi="Times New Roman"/>
                <w:sz w:val="24"/>
                <w:szCs w:val="24"/>
              </w:rPr>
              <w:t>baza</w:t>
            </w:r>
            <w:proofErr w:type="spellEnd"/>
            <w:r w:rsidRPr="00652E86">
              <w:rPr>
                <w:rFonts w:ascii="Times New Roman" w:eastAsia="Times New Roman" w:hAnsi="Times New Roman"/>
                <w:sz w:val="24"/>
                <w:szCs w:val="24"/>
              </w:rPr>
              <w:t xml:space="preserve">, desert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fructe</w:t>
            </w:r>
            <w:proofErr w:type="spellEnd"/>
            <w:r w:rsidRPr="00652E86">
              <w:rPr>
                <w:rFonts w:ascii="Times New Roman" w:eastAsia="Times New Roman" w:hAnsi="Times New Roman"/>
                <w:sz w:val="24"/>
                <w:szCs w:val="24"/>
              </w:rPr>
              <w:t xml:space="preserve"> din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w:t>
            </w:r>
          </w:p>
          <w:p w14:paraId="119AD1D4"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tacamuri</w:t>
            </w:r>
            <w:proofErr w:type="spellEnd"/>
            <w:r w:rsidRPr="00652E86">
              <w:rPr>
                <w:rFonts w:ascii="Times New Roman" w:eastAsia="Times New Roman" w:hAnsi="Times New Roman"/>
                <w:sz w:val="24"/>
                <w:szCs w:val="24"/>
              </w:rPr>
              <w:t xml:space="preserve"> din inox;</w:t>
            </w:r>
          </w:p>
          <w:p w14:paraId="7B7062CA"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pahare</w:t>
            </w:r>
            <w:proofErr w:type="spellEnd"/>
            <w:r w:rsidRPr="00652E86">
              <w:rPr>
                <w:rFonts w:ascii="Times New Roman" w:eastAsia="Times New Roman" w:hAnsi="Times New Roman"/>
                <w:sz w:val="24"/>
                <w:szCs w:val="24"/>
              </w:rPr>
              <w:t xml:space="preserve"> din </w:t>
            </w:r>
            <w:proofErr w:type="spellStart"/>
            <w:r w:rsidRPr="00652E86">
              <w:rPr>
                <w:rFonts w:ascii="Times New Roman" w:eastAsia="Times New Roman" w:hAnsi="Times New Roman"/>
                <w:sz w:val="24"/>
                <w:szCs w:val="24"/>
              </w:rPr>
              <w:t>sticla</w:t>
            </w:r>
            <w:proofErr w:type="spellEnd"/>
            <w:r w:rsidRPr="00652E86">
              <w:rPr>
                <w:rFonts w:ascii="Times New Roman" w:eastAsia="Times New Roman" w:hAnsi="Times New Roman"/>
                <w:sz w:val="24"/>
                <w:szCs w:val="24"/>
              </w:rPr>
              <w:t>;</w:t>
            </w:r>
          </w:p>
          <w:p w14:paraId="218AE91A"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cesti </w:t>
            </w:r>
            <w:proofErr w:type="spellStart"/>
            <w:r w:rsidRPr="00652E86">
              <w:rPr>
                <w:rFonts w:ascii="Times New Roman" w:eastAsia="Times New Roman" w:hAnsi="Times New Roman"/>
                <w:sz w:val="24"/>
                <w:szCs w:val="24"/>
              </w:rPr>
              <w:t>cafea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cani</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ceai</w:t>
            </w:r>
            <w:proofErr w:type="spellEnd"/>
            <w:r w:rsidRPr="00652E86">
              <w:rPr>
                <w:rFonts w:ascii="Times New Roman" w:eastAsia="Times New Roman" w:hAnsi="Times New Roman"/>
                <w:sz w:val="24"/>
                <w:szCs w:val="24"/>
              </w:rPr>
              <w:t xml:space="preserve"> din </w:t>
            </w:r>
            <w:proofErr w:type="spellStart"/>
            <w:r w:rsidRPr="00652E86">
              <w:rPr>
                <w:rFonts w:ascii="Times New Roman" w:eastAsia="Times New Roman" w:hAnsi="Times New Roman"/>
                <w:sz w:val="24"/>
                <w:szCs w:val="24"/>
              </w:rPr>
              <w:t>portelan</w:t>
            </w:r>
            <w:proofErr w:type="spellEnd"/>
            <w:r w:rsidRPr="00652E86">
              <w:rPr>
                <w:rFonts w:ascii="Times New Roman" w:eastAsia="Times New Roman" w:hAnsi="Times New Roman"/>
                <w:sz w:val="24"/>
                <w:szCs w:val="24"/>
              </w:rPr>
              <w:t>;</w:t>
            </w:r>
          </w:p>
          <w:p w14:paraId="691D5EE3" w14:textId="77777777" w:rsidR="00675B47" w:rsidRPr="00AB327F" w:rsidRDefault="00675B47" w:rsidP="00864BE7">
            <w:pPr>
              <w:spacing w:line="276" w:lineRule="auto"/>
              <w:ind w:left="121"/>
              <w:jc w:val="both"/>
              <w:rPr>
                <w:rFonts w:ascii="Times New Roman" w:eastAsia="Times New Roman" w:hAnsi="Times New Roman"/>
                <w:color w:val="000000" w:themeColor="text1"/>
                <w:sz w:val="24"/>
                <w:szCs w:val="24"/>
              </w:rPr>
            </w:pPr>
            <w:r w:rsidRPr="00AB327F">
              <w:rPr>
                <w:rFonts w:ascii="Times New Roman" w:eastAsia="Times New Roman" w:hAnsi="Times New Roman"/>
                <w:color w:val="000000" w:themeColor="text1"/>
                <w:sz w:val="24"/>
                <w:szCs w:val="24"/>
              </w:rPr>
              <w:t xml:space="preserve">- </w:t>
            </w:r>
            <w:proofErr w:type="spellStart"/>
            <w:r w:rsidRPr="00AB327F">
              <w:rPr>
                <w:rFonts w:ascii="Times New Roman" w:eastAsia="Times New Roman" w:hAnsi="Times New Roman"/>
                <w:color w:val="000000" w:themeColor="text1"/>
                <w:sz w:val="24"/>
                <w:szCs w:val="24"/>
              </w:rPr>
              <w:t>espresoare</w:t>
            </w:r>
            <w:proofErr w:type="spellEnd"/>
            <w:r w:rsidRPr="00AB327F">
              <w:rPr>
                <w:rFonts w:ascii="Times New Roman" w:eastAsia="Times New Roman" w:hAnsi="Times New Roman"/>
                <w:color w:val="000000" w:themeColor="text1"/>
                <w:sz w:val="24"/>
                <w:szCs w:val="24"/>
              </w:rPr>
              <w:t xml:space="preserve"> </w:t>
            </w:r>
            <w:proofErr w:type="spellStart"/>
            <w:r w:rsidRPr="00AB327F">
              <w:rPr>
                <w:rFonts w:ascii="Times New Roman" w:eastAsia="Times New Roman" w:hAnsi="Times New Roman"/>
                <w:color w:val="000000" w:themeColor="text1"/>
                <w:sz w:val="24"/>
                <w:szCs w:val="24"/>
              </w:rPr>
              <w:t>profesionale</w:t>
            </w:r>
            <w:proofErr w:type="spellEnd"/>
            <w:r w:rsidRPr="00AB327F">
              <w:rPr>
                <w:rFonts w:ascii="Times New Roman" w:eastAsia="Times New Roman" w:hAnsi="Times New Roman"/>
                <w:color w:val="000000" w:themeColor="text1"/>
                <w:sz w:val="24"/>
                <w:szCs w:val="24"/>
              </w:rPr>
              <w:t xml:space="preserve"> automate</w:t>
            </w:r>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multifunctionale</w:t>
            </w:r>
            <w:proofErr w:type="spellEnd"/>
            <w:r>
              <w:rPr>
                <w:rFonts w:ascii="Times New Roman" w:eastAsia="Times New Roman" w:hAnsi="Times New Roman"/>
                <w:color w:val="000000" w:themeColor="text1"/>
                <w:sz w:val="24"/>
                <w:szCs w:val="24"/>
              </w:rPr>
              <w:t xml:space="preserve"> „Bean-to-Cup”</w:t>
            </w:r>
            <w:r w:rsidRPr="00AB327F">
              <w:rPr>
                <w:rFonts w:ascii="Times New Roman" w:eastAsia="Times New Roman" w:hAnsi="Times New Roman"/>
                <w:color w:val="000000" w:themeColor="text1"/>
                <w:sz w:val="24"/>
                <w:szCs w:val="24"/>
              </w:rPr>
              <w:t xml:space="preserve">– minim </w:t>
            </w:r>
            <w:r>
              <w:rPr>
                <w:rFonts w:ascii="Times New Roman" w:eastAsia="Times New Roman" w:hAnsi="Times New Roman"/>
                <w:color w:val="000000" w:themeColor="text1"/>
                <w:sz w:val="24"/>
                <w:szCs w:val="24"/>
              </w:rPr>
              <w:t>2</w:t>
            </w:r>
            <w:r w:rsidRPr="00AB327F">
              <w:rPr>
                <w:rFonts w:ascii="Times New Roman" w:eastAsia="Times New Roman" w:hAnsi="Times New Roman"/>
                <w:color w:val="000000" w:themeColor="text1"/>
                <w:sz w:val="24"/>
                <w:szCs w:val="24"/>
              </w:rPr>
              <w:t xml:space="preserve"> </w:t>
            </w:r>
            <w:proofErr w:type="spellStart"/>
            <w:r w:rsidRPr="00AB327F">
              <w:rPr>
                <w:rFonts w:ascii="Times New Roman" w:eastAsia="Times New Roman" w:hAnsi="Times New Roman"/>
                <w:color w:val="000000" w:themeColor="text1"/>
                <w:sz w:val="24"/>
                <w:szCs w:val="24"/>
              </w:rPr>
              <w:t>espresoare</w:t>
            </w:r>
            <w:proofErr w:type="spellEnd"/>
            <w:r w:rsidRPr="00AB327F">
              <w:rPr>
                <w:rFonts w:ascii="Times New Roman" w:eastAsia="Times New Roman" w:hAnsi="Times New Roman"/>
                <w:color w:val="000000" w:themeColor="text1"/>
                <w:sz w:val="24"/>
                <w:szCs w:val="24"/>
              </w:rPr>
              <w:t>;</w:t>
            </w:r>
          </w:p>
          <w:p w14:paraId="26CE1F81" w14:textId="77777777" w:rsidR="00675B47" w:rsidRPr="00652E86" w:rsidRDefault="00675B47" w:rsidP="00864BE7">
            <w:pPr>
              <w:spacing w:line="276" w:lineRule="auto"/>
              <w:ind w:left="121"/>
              <w:jc w:val="both"/>
              <w:rPr>
                <w:rFonts w:ascii="Times New Roman" w:eastAsia="Times New Roman" w:hAnsi="Times New Roman"/>
                <w:sz w:val="24"/>
                <w:szCs w:val="24"/>
              </w:rPr>
            </w:pPr>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spatule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servetele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si</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alte</w:t>
            </w:r>
            <w:proofErr w:type="spellEnd"/>
            <w:r w:rsidRPr="00652E86">
              <w:rPr>
                <w:rFonts w:ascii="Times New Roman" w:eastAsia="Times New Roman" w:hAnsi="Times New Roman"/>
                <w:sz w:val="24"/>
                <w:szCs w:val="24"/>
              </w:rPr>
              <w:t xml:space="preserve"> </w:t>
            </w:r>
            <w:proofErr w:type="spellStart"/>
            <w:r w:rsidRPr="00652E86">
              <w:rPr>
                <w:rFonts w:ascii="Times New Roman" w:eastAsia="Times New Roman" w:hAnsi="Times New Roman"/>
                <w:sz w:val="24"/>
                <w:szCs w:val="24"/>
              </w:rPr>
              <w:t>consumabile</w:t>
            </w:r>
            <w:proofErr w:type="spellEnd"/>
            <w:r w:rsidRPr="00652E86">
              <w:rPr>
                <w:rFonts w:ascii="Times New Roman" w:eastAsia="Times New Roman" w:hAnsi="Times New Roman"/>
                <w:sz w:val="24"/>
                <w:szCs w:val="24"/>
              </w:rPr>
              <w:t>;</w:t>
            </w:r>
          </w:p>
          <w:p w14:paraId="4C9B6710" w14:textId="77777777" w:rsidR="00675B47" w:rsidRDefault="00675B47" w:rsidP="00864BE7">
            <w:pPr>
              <w:spacing w:line="276" w:lineRule="auto"/>
              <w:ind w:left="121"/>
              <w:jc w:val="both"/>
              <w:rPr>
                <w:rFonts w:ascii="Times New Roman" w:eastAsia="Times New Roman" w:hAnsi="Times New Roman"/>
                <w:sz w:val="24"/>
                <w:szCs w:val="24"/>
              </w:rPr>
            </w:pPr>
            <w:r>
              <w:rPr>
                <w:rFonts w:ascii="Times New Roman" w:eastAsia="Times New Roman" w:hAnsi="Times New Roman"/>
                <w:sz w:val="24"/>
                <w:szCs w:val="24"/>
              </w:rPr>
              <w:t xml:space="preserve">- personal </w:t>
            </w:r>
            <w:proofErr w:type="spellStart"/>
            <w:r>
              <w:rPr>
                <w:rFonts w:ascii="Times New Roman" w:eastAsia="Times New Roman" w:hAnsi="Times New Roman"/>
                <w:sz w:val="24"/>
                <w:szCs w:val="24"/>
              </w:rPr>
              <w:t>calificat</w:t>
            </w:r>
            <w:proofErr w:type="spellEnd"/>
            <w:r>
              <w:rPr>
                <w:rFonts w:ascii="Times New Roman" w:eastAsia="Times New Roman" w:hAnsi="Times New Roman"/>
                <w:sz w:val="24"/>
                <w:szCs w:val="24"/>
              </w:rPr>
              <w:t xml:space="preserve"> – minim 6 </w:t>
            </w:r>
            <w:proofErr w:type="spellStart"/>
            <w:r>
              <w:rPr>
                <w:rFonts w:ascii="Times New Roman" w:eastAsia="Times New Roman" w:hAnsi="Times New Roman"/>
                <w:sz w:val="24"/>
                <w:szCs w:val="24"/>
              </w:rPr>
              <w:t>persoane</w:t>
            </w:r>
            <w:proofErr w:type="spellEnd"/>
            <w:r>
              <w:rPr>
                <w:rFonts w:ascii="Times New Roman" w:eastAsia="Times New Roman" w:hAnsi="Times New Roman"/>
                <w:sz w:val="24"/>
                <w:szCs w:val="24"/>
              </w:rPr>
              <w:t>.</w:t>
            </w:r>
          </w:p>
          <w:p w14:paraId="00CDAA6E" w14:textId="77777777" w:rsidR="00675B47" w:rsidRDefault="00675B47" w:rsidP="00864BE7">
            <w:pPr>
              <w:ind w:left="121"/>
              <w:jc w:val="both"/>
              <w:rPr>
                <w:rFonts w:ascii="Times New Roman" w:eastAsia="Times New Roman" w:hAnsi="Times New Roman"/>
                <w:sz w:val="24"/>
                <w:szCs w:val="24"/>
              </w:rPr>
            </w:pPr>
          </w:p>
          <w:p w14:paraId="6D0FFABA" w14:textId="77777777" w:rsidR="00675B47" w:rsidRDefault="00675B47" w:rsidP="00864BE7">
            <w:pPr>
              <w:ind w:left="121"/>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Meniuri</w:t>
            </w:r>
            <w:proofErr w:type="spellEnd"/>
            <w:r w:rsidRPr="00532F3F">
              <w:rPr>
                <w:rFonts w:ascii="Times New Roman" w:eastAsia="Times New Roman" w:hAnsi="Times New Roman"/>
                <w:sz w:val="24"/>
                <w:szCs w:val="24"/>
              </w:rPr>
              <w:t xml:space="preserve"> solicitate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masa/zi: </w:t>
            </w:r>
          </w:p>
          <w:p w14:paraId="19129754" w14:textId="77777777" w:rsidR="00675B47" w:rsidRDefault="00675B47" w:rsidP="00864BE7">
            <w:pPr>
              <w:ind w:left="121"/>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prânz</w:t>
            </w:r>
            <w:proofErr w:type="spellEnd"/>
          </w:p>
          <w:p w14:paraId="794423CA"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ASORTIMENT GUSTARI APERITIV</w:t>
            </w:r>
          </w:p>
          <w:p w14:paraId="461DF804"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Mini tarte cu crema de branza, rosii confiate si microgreens</w:t>
            </w:r>
          </w:p>
          <w:p w14:paraId="06C08035"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Rulada de curcan cu spanac si crema fina</w:t>
            </w:r>
          </w:p>
          <w:p w14:paraId="2203210F"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Tartine cu somon afumat, lamaie si capere</w:t>
            </w:r>
          </w:p>
          <w:p w14:paraId="6D1811F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Vol-au-vent cu ciuperci si smantana</w:t>
            </w:r>
          </w:p>
          <w:p w14:paraId="4F752E0E"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Bruschete cu rosii cherry, busuioc si ulei de masline extravirgin</w:t>
            </w:r>
          </w:p>
          <w:p w14:paraId="5D74B15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Mini wraps cu pui si legume grill</w:t>
            </w:r>
          </w:p>
          <w:p w14:paraId="60C34F49" w14:textId="77777777" w:rsidR="00675B47" w:rsidRPr="000D40B5" w:rsidRDefault="00675B47" w:rsidP="00864BE7">
            <w:pPr>
              <w:ind w:left="121"/>
              <w:jc w:val="both"/>
              <w:rPr>
                <w:rFonts w:ascii="Times New Roman" w:eastAsia="Times New Roman" w:hAnsi="Times New Roman"/>
                <w:sz w:val="24"/>
                <w:szCs w:val="24"/>
                <w:lang w:val="pt-PT"/>
              </w:rPr>
            </w:pPr>
          </w:p>
          <w:p w14:paraId="3FC57BB6"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PREPARATE VEGETARIENE</w:t>
            </w:r>
          </w:p>
          <w:p w14:paraId="1627C6F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Quiche Lorraine vegetariana (branza + legume)</w:t>
            </w:r>
          </w:p>
          <w:p w14:paraId="0F07CC84"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Falafel cu sos de iaurt si menta</w:t>
            </w:r>
          </w:p>
          <w:p w14:paraId="393DA9F0"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Legume la gratar cu dressing usor</w:t>
            </w:r>
          </w:p>
          <w:p w14:paraId="0DAD28B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Orez basmati cu turmeric si legume</w:t>
            </w:r>
          </w:p>
          <w:p w14:paraId="46FED33C" w14:textId="77777777" w:rsidR="00675B47" w:rsidRPr="000D40B5" w:rsidRDefault="00675B47" w:rsidP="00864BE7">
            <w:pPr>
              <w:ind w:left="121"/>
              <w:jc w:val="both"/>
              <w:rPr>
                <w:rFonts w:ascii="Times New Roman" w:eastAsia="Times New Roman" w:hAnsi="Times New Roman"/>
                <w:sz w:val="24"/>
                <w:szCs w:val="24"/>
                <w:lang w:val="pt-PT"/>
              </w:rPr>
            </w:pPr>
          </w:p>
          <w:p w14:paraId="38FA82D5"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PREPARATE DE BAZA CALDE</w:t>
            </w:r>
          </w:p>
          <w:p w14:paraId="7D79FDA4"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Piept de curcan suculent cu sos de ciuperci</w:t>
            </w:r>
          </w:p>
          <w:p w14:paraId="4C047BBB"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Muschi de porc marinat cu ierburi si usturoi copt</w:t>
            </w:r>
          </w:p>
          <w:p w14:paraId="630B9836"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File de salau cu sos de lamaie si capere</w:t>
            </w:r>
          </w:p>
          <w:p w14:paraId="4EDB434E" w14:textId="77777777" w:rsidR="00675B47" w:rsidRPr="000D40B5" w:rsidRDefault="00675B47" w:rsidP="00864BE7">
            <w:pPr>
              <w:ind w:left="121"/>
              <w:jc w:val="both"/>
              <w:rPr>
                <w:rFonts w:ascii="Times New Roman" w:eastAsia="Times New Roman" w:hAnsi="Times New Roman"/>
                <w:sz w:val="24"/>
                <w:szCs w:val="24"/>
                <w:lang w:val="pt-PT"/>
              </w:rPr>
            </w:pPr>
          </w:p>
          <w:p w14:paraId="4CB1F28F"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GARNITURI</w:t>
            </w:r>
          </w:p>
          <w:p w14:paraId="61B32F04"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Cartofi</w:t>
            </w:r>
            <w:proofErr w:type="spellEnd"/>
            <w:r w:rsidRPr="007A40A7">
              <w:rPr>
                <w:rFonts w:ascii="Times New Roman" w:eastAsia="Times New Roman" w:hAnsi="Times New Roman"/>
                <w:sz w:val="24"/>
                <w:szCs w:val="24"/>
              </w:rPr>
              <w:t xml:space="preserve"> gratin dauphinois</w:t>
            </w:r>
          </w:p>
          <w:p w14:paraId="321F88D7"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Orez</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salbatic</w:t>
            </w:r>
            <w:proofErr w:type="spellEnd"/>
            <w:r w:rsidRPr="007A40A7">
              <w:rPr>
                <w:rFonts w:ascii="Times New Roman" w:eastAsia="Times New Roman" w:hAnsi="Times New Roman"/>
                <w:sz w:val="24"/>
                <w:szCs w:val="24"/>
              </w:rPr>
              <w:t xml:space="preserve"> mix</w:t>
            </w:r>
          </w:p>
          <w:p w14:paraId="7ED17884"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Legume </w:t>
            </w:r>
            <w:proofErr w:type="spellStart"/>
            <w:r w:rsidRPr="007A40A7">
              <w:rPr>
                <w:rFonts w:ascii="Times New Roman" w:eastAsia="Times New Roman" w:hAnsi="Times New Roman"/>
                <w:sz w:val="24"/>
                <w:szCs w:val="24"/>
              </w:rPr>
              <w:t>sote</w:t>
            </w:r>
            <w:proofErr w:type="spellEnd"/>
            <w:r w:rsidRPr="007A40A7">
              <w:rPr>
                <w:rFonts w:ascii="Times New Roman" w:eastAsia="Times New Roman" w:hAnsi="Times New Roman"/>
                <w:sz w:val="24"/>
                <w:szCs w:val="24"/>
              </w:rPr>
              <w:t xml:space="preserve"> in </w:t>
            </w:r>
            <w:proofErr w:type="spellStart"/>
            <w:r w:rsidRPr="007A40A7">
              <w:rPr>
                <w:rFonts w:ascii="Times New Roman" w:eastAsia="Times New Roman" w:hAnsi="Times New Roman"/>
                <w:sz w:val="24"/>
                <w:szCs w:val="24"/>
              </w:rPr>
              <w:t>unt</w:t>
            </w:r>
            <w:proofErr w:type="spellEnd"/>
          </w:p>
          <w:p w14:paraId="45096D0B" w14:textId="77777777" w:rsidR="00675B47" w:rsidRPr="007A40A7" w:rsidRDefault="00675B47" w:rsidP="00864BE7">
            <w:pPr>
              <w:ind w:left="121"/>
              <w:jc w:val="both"/>
              <w:rPr>
                <w:rFonts w:ascii="Times New Roman" w:eastAsia="Times New Roman" w:hAnsi="Times New Roman"/>
                <w:sz w:val="24"/>
                <w:szCs w:val="24"/>
              </w:rPr>
            </w:pPr>
          </w:p>
          <w:p w14:paraId="15A91A09"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SALATE</w:t>
            </w:r>
          </w:p>
          <w:p w14:paraId="13589959"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Salata Caesar cu parmezan</w:t>
            </w:r>
          </w:p>
          <w:p w14:paraId="48FFA926"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Salata greceasca autentica</w:t>
            </w:r>
          </w:p>
          <w:p w14:paraId="1308EB07"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Mix salata verde cu dressing light</w:t>
            </w:r>
          </w:p>
          <w:p w14:paraId="582D2550" w14:textId="77777777" w:rsidR="00675B47" w:rsidRPr="000D40B5" w:rsidRDefault="00675B47" w:rsidP="00864BE7">
            <w:pPr>
              <w:ind w:left="121"/>
              <w:jc w:val="both"/>
              <w:rPr>
                <w:rFonts w:ascii="Times New Roman" w:eastAsia="Times New Roman" w:hAnsi="Times New Roman"/>
                <w:sz w:val="24"/>
                <w:szCs w:val="24"/>
                <w:lang w:val="pt-PT"/>
              </w:rPr>
            </w:pPr>
          </w:p>
          <w:p w14:paraId="56FD49A0"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xml:space="preserve">DESERT </w:t>
            </w:r>
          </w:p>
          <w:p w14:paraId="4DFE579D"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lastRenderedPageBreak/>
              <w:t>Cheesecake cu fructe de padure</w:t>
            </w:r>
          </w:p>
          <w:p w14:paraId="31740FBB"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Mousse de ciocolata belgiana</w:t>
            </w:r>
          </w:p>
          <w:p w14:paraId="4C8C4FC6"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Mini eclere si tarte fine</w:t>
            </w:r>
          </w:p>
          <w:p w14:paraId="3DDD4CC6" w14:textId="77777777" w:rsidR="00675B47" w:rsidRPr="000D40B5" w:rsidRDefault="00675B47" w:rsidP="00864BE7">
            <w:pPr>
              <w:ind w:left="121"/>
              <w:jc w:val="both"/>
              <w:rPr>
                <w:rFonts w:ascii="Times New Roman" w:eastAsia="Times New Roman" w:hAnsi="Times New Roman"/>
                <w:sz w:val="24"/>
                <w:szCs w:val="24"/>
                <w:lang w:val="pt-PT"/>
              </w:rPr>
            </w:pPr>
          </w:p>
          <w:p w14:paraId="6DD72CB5"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ASORTIMENT DE FRUCTE:</w:t>
            </w:r>
          </w:p>
          <w:p w14:paraId="72DB015B"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struguri</w:t>
            </w:r>
          </w:p>
          <w:p w14:paraId="56CFE596"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banane</w:t>
            </w:r>
          </w:p>
          <w:p w14:paraId="00A78A2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caise</w:t>
            </w:r>
          </w:p>
          <w:p w14:paraId="366AD746"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nectarine</w:t>
            </w:r>
          </w:p>
          <w:p w14:paraId="3BD1769E"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capsuni</w:t>
            </w:r>
          </w:p>
          <w:p w14:paraId="6DC056B3"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pepene galben</w:t>
            </w:r>
          </w:p>
          <w:p w14:paraId="06CAFFED"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 pepene verde</w:t>
            </w:r>
          </w:p>
          <w:p w14:paraId="34C8D3FB" w14:textId="77777777" w:rsidR="00675B47" w:rsidRPr="000D40B5" w:rsidRDefault="00675B47" w:rsidP="00864BE7">
            <w:pPr>
              <w:ind w:left="121"/>
              <w:jc w:val="both"/>
              <w:rPr>
                <w:rFonts w:ascii="Times New Roman" w:eastAsia="Times New Roman" w:hAnsi="Times New Roman"/>
                <w:sz w:val="24"/>
                <w:szCs w:val="24"/>
                <w:lang w:val="pt-PT"/>
              </w:rPr>
            </w:pPr>
          </w:p>
          <w:p w14:paraId="17791675"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PAINE:</w:t>
            </w:r>
          </w:p>
          <w:p w14:paraId="1B5F4AEA"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Specialitati panificatie</w:t>
            </w:r>
          </w:p>
          <w:p w14:paraId="31C9C6A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Paine la tava bagheta</w:t>
            </w:r>
          </w:p>
          <w:p w14:paraId="24D5DD3D"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Paine la tava cu cereale bagheta</w:t>
            </w:r>
          </w:p>
          <w:p w14:paraId="3B954354" w14:textId="77777777" w:rsidR="00675B47" w:rsidRPr="000D40B5" w:rsidRDefault="00675B47" w:rsidP="00864BE7">
            <w:pPr>
              <w:ind w:left="121"/>
              <w:jc w:val="both"/>
              <w:rPr>
                <w:rFonts w:ascii="Times New Roman" w:eastAsia="Times New Roman" w:hAnsi="Times New Roman"/>
                <w:sz w:val="24"/>
                <w:szCs w:val="24"/>
                <w:lang w:val="pt-PT"/>
              </w:rPr>
            </w:pPr>
          </w:p>
          <w:p w14:paraId="6844C302"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BAUTURI:</w:t>
            </w:r>
          </w:p>
          <w:p w14:paraId="30FA073C"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Apa minerala carbogazoasa / plata</w:t>
            </w:r>
          </w:p>
          <w:p w14:paraId="02F444AB"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Sucuri naturale / bauturi racoritoare (fara continut de zahar sau alti indulcitori sau aromatizate), fresh-uri din fructe proaspete si limonada</w:t>
            </w:r>
          </w:p>
          <w:p w14:paraId="6FFB0C9D"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Specialitati cafea</w:t>
            </w:r>
          </w:p>
          <w:p w14:paraId="0D1FE198"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Ceai (minim 4 sortimente)</w:t>
            </w:r>
          </w:p>
          <w:p w14:paraId="1B1E46AF" w14:textId="77777777" w:rsidR="00675B47" w:rsidRDefault="00675B47" w:rsidP="00864BE7">
            <w:pPr>
              <w:ind w:left="121"/>
              <w:jc w:val="both"/>
              <w:rPr>
                <w:rFonts w:ascii="Times New Roman" w:eastAsia="Times New Roman" w:hAnsi="Times New Roman"/>
                <w:b/>
                <w:sz w:val="24"/>
                <w:szCs w:val="24"/>
              </w:rPr>
            </w:pPr>
          </w:p>
          <w:p w14:paraId="738A5F78" w14:textId="77777777" w:rsidR="00675B47" w:rsidRDefault="00675B47" w:rsidP="00864BE7">
            <w:pPr>
              <w:ind w:left="121"/>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Pr>
                <w:rFonts w:ascii="Times New Roman" w:eastAsia="Times New Roman" w:hAnsi="Times New Roman"/>
                <w:b/>
                <w:sz w:val="24"/>
                <w:szCs w:val="24"/>
              </w:rPr>
              <w:t>cină</w:t>
            </w:r>
            <w:proofErr w:type="spellEnd"/>
          </w:p>
          <w:p w14:paraId="1E7D6BC4" w14:textId="77777777" w:rsidR="00675B47" w:rsidRPr="007A40A7" w:rsidRDefault="00675B47" w:rsidP="00864BE7">
            <w:pPr>
              <w:ind w:left="121"/>
              <w:jc w:val="both"/>
              <w:rPr>
                <w:rFonts w:ascii="Times New Roman" w:eastAsia="Times New Roman" w:hAnsi="Times New Roman"/>
                <w:sz w:val="24"/>
                <w:szCs w:val="24"/>
              </w:rPr>
            </w:pPr>
            <w:r>
              <w:rPr>
                <w:rFonts w:ascii="Times New Roman" w:eastAsia="Times New Roman" w:hAnsi="Times New Roman"/>
                <w:sz w:val="24"/>
                <w:szCs w:val="24"/>
              </w:rPr>
              <w:tab/>
            </w:r>
            <w:r w:rsidRPr="007A40A7">
              <w:rPr>
                <w:rFonts w:ascii="Times New Roman" w:eastAsia="Times New Roman" w:hAnsi="Times New Roman"/>
                <w:sz w:val="24"/>
                <w:szCs w:val="24"/>
              </w:rPr>
              <w:t>ASORTIMENT GUSTARI APERITIV</w:t>
            </w:r>
          </w:p>
          <w:p w14:paraId="4C9C0AB4"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Platou </w:t>
            </w:r>
            <w:proofErr w:type="spellStart"/>
            <w:r w:rsidRPr="007A40A7">
              <w:rPr>
                <w:rFonts w:ascii="Times New Roman" w:eastAsia="Times New Roman" w:hAnsi="Times New Roman"/>
                <w:sz w:val="24"/>
                <w:szCs w:val="24"/>
              </w:rPr>
              <w:t>branzeturi</w:t>
            </w:r>
            <w:proofErr w:type="spellEnd"/>
            <w:r w:rsidRPr="007A40A7">
              <w:rPr>
                <w:rFonts w:ascii="Times New Roman" w:eastAsia="Times New Roman" w:hAnsi="Times New Roman"/>
                <w:sz w:val="24"/>
                <w:szCs w:val="24"/>
              </w:rPr>
              <w:t xml:space="preserve"> maturate (brie, gouda, cheddar) cu </w:t>
            </w:r>
            <w:proofErr w:type="spellStart"/>
            <w:r w:rsidRPr="007A40A7">
              <w:rPr>
                <w:rFonts w:ascii="Times New Roman" w:eastAsia="Times New Roman" w:hAnsi="Times New Roman"/>
                <w:sz w:val="24"/>
                <w:szCs w:val="24"/>
              </w:rPr>
              <w:t>fructe</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si</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nuci</w:t>
            </w:r>
            <w:proofErr w:type="spellEnd"/>
          </w:p>
          <w:p w14:paraId="195386B1"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Prosciutto cu melon</w:t>
            </w:r>
          </w:p>
          <w:p w14:paraId="3462EBF9"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Frigarui</w:t>
            </w:r>
            <w:proofErr w:type="spellEnd"/>
            <w:r w:rsidRPr="007A40A7">
              <w:rPr>
                <w:rFonts w:ascii="Times New Roman" w:eastAsia="Times New Roman" w:hAnsi="Times New Roman"/>
                <w:sz w:val="24"/>
                <w:szCs w:val="24"/>
              </w:rPr>
              <w:t xml:space="preserve"> caprese (mozzarella + </w:t>
            </w:r>
            <w:proofErr w:type="spellStart"/>
            <w:r w:rsidRPr="007A40A7">
              <w:rPr>
                <w:rFonts w:ascii="Times New Roman" w:eastAsia="Times New Roman" w:hAnsi="Times New Roman"/>
                <w:sz w:val="24"/>
                <w:szCs w:val="24"/>
              </w:rPr>
              <w:t>rosii</w:t>
            </w:r>
            <w:proofErr w:type="spellEnd"/>
            <w:r w:rsidRPr="007A40A7">
              <w:rPr>
                <w:rFonts w:ascii="Times New Roman" w:eastAsia="Times New Roman" w:hAnsi="Times New Roman"/>
                <w:sz w:val="24"/>
                <w:szCs w:val="24"/>
              </w:rPr>
              <w:t xml:space="preserve"> + </w:t>
            </w:r>
            <w:proofErr w:type="spellStart"/>
            <w:r w:rsidRPr="007A40A7">
              <w:rPr>
                <w:rFonts w:ascii="Times New Roman" w:eastAsia="Times New Roman" w:hAnsi="Times New Roman"/>
                <w:sz w:val="24"/>
                <w:szCs w:val="24"/>
              </w:rPr>
              <w:t>busuioc</w:t>
            </w:r>
            <w:proofErr w:type="spellEnd"/>
            <w:r w:rsidRPr="007A40A7">
              <w:rPr>
                <w:rFonts w:ascii="Times New Roman" w:eastAsia="Times New Roman" w:hAnsi="Times New Roman"/>
                <w:sz w:val="24"/>
                <w:szCs w:val="24"/>
              </w:rPr>
              <w:t>)</w:t>
            </w:r>
          </w:p>
          <w:p w14:paraId="520387B9"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Mini </w:t>
            </w:r>
            <w:proofErr w:type="spellStart"/>
            <w:r w:rsidRPr="007A40A7">
              <w:rPr>
                <w:rFonts w:ascii="Times New Roman" w:eastAsia="Times New Roman" w:hAnsi="Times New Roman"/>
                <w:sz w:val="24"/>
                <w:szCs w:val="24"/>
              </w:rPr>
              <w:t>burgeri</w:t>
            </w:r>
            <w:proofErr w:type="spellEnd"/>
            <w:r w:rsidRPr="007A40A7">
              <w:rPr>
                <w:rFonts w:ascii="Times New Roman" w:eastAsia="Times New Roman" w:hAnsi="Times New Roman"/>
                <w:sz w:val="24"/>
                <w:szCs w:val="24"/>
              </w:rPr>
              <w:t xml:space="preserve"> gourmet cu </w:t>
            </w:r>
            <w:proofErr w:type="spellStart"/>
            <w:r w:rsidRPr="007A40A7">
              <w:rPr>
                <w:rFonts w:ascii="Times New Roman" w:eastAsia="Times New Roman" w:hAnsi="Times New Roman"/>
                <w:sz w:val="24"/>
                <w:szCs w:val="24"/>
              </w:rPr>
              <w:t>sos</w:t>
            </w:r>
            <w:proofErr w:type="spellEnd"/>
            <w:r w:rsidRPr="007A40A7">
              <w:rPr>
                <w:rFonts w:ascii="Times New Roman" w:eastAsia="Times New Roman" w:hAnsi="Times New Roman"/>
                <w:sz w:val="24"/>
                <w:szCs w:val="24"/>
              </w:rPr>
              <w:t xml:space="preserve"> home-made</w:t>
            </w:r>
          </w:p>
          <w:p w14:paraId="6C7A9CFF"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Tartine cu crema de avocado </w:t>
            </w:r>
            <w:proofErr w:type="spellStart"/>
            <w:r w:rsidRPr="007A40A7">
              <w:rPr>
                <w:rFonts w:ascii="Times New Roman" w:eastAsia="Times New Roman" w:hAnsi="Times New Roman"/>
                <w:sz w:val="24"/>
                <w:szCs w:val="24"/>
              </w:rPr>
              <w:t>si</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rosii</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uscate</w:t>
            </w:r>
            <w:proofErr w:type="spellEnd"/>
          </w:p>
          <w:p w14:paraId="36E5C5D8" w14:textId="77777777" w:rsidR="00675B47" w:rsidRPr="007A40A7" w:rsidRDefault="00675B47" w:rsidP="00864BE7">
            <w:pPr>
              <w:ind w:left="121"/>
              <w:jc w:val="both"/>
              <w:rPr>
                <w:rFonts w:ascii="Times New Roman" w:eastAsia="Times New Roman" w:hAnsi="Times New Roman"/>
                <w:sz w:val="24"/>
                <w:szCs w:val="24"/>
              </w:rPr>
            </w:pPr>
          </w:p>
          <w:p w14:paraId="27E3B5D4"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PREPARATE VEGETARIENE</w:t>
            </w:r>
          </w:p>
          <w:p w14:paraId="65C34EFE"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Paste penne cu </w:t>
            </w:r>
            <w:proofErr w:type="spellStart"/>
            <w:r w:rsidRPr="007A40A7">
              <w:rPr>
                <w:rFonts w:ascii="Times New Roman" w:eastAsia="Times New Roman" w:hAnsi="Times New Roman"/>
                <w:sz w:val="24"/>
                <w:szCs w:val="24"/>
              </w:rPr>
              <w:t>sos</w:t>
            </w:r>
            <w:proofErr w:type="spellEnd"/>
            <w:r w:rsidRPr="007A40A7">
              <w:rPr>
                <w:rFonts w:ascii="Times New Roman" w:eastAsia="Times New Roman" w:hAnsi="Times New Roman"/>
                <w:sz w:val="24"/>
                <w:szCs w:val="24"/>
              </w:rPr>
              <w:t xml:space="preserve"> de </w:t>
            </w:r>
            <w:proofErr w:type="spellStart"/>
            <w:r w:rsidRPr="007A40A7">
              <w:rPr>
                <w:rFonts w:ascii="Times New Roman" w:eastAsia="Times New Roman" w:hAnsi="Times New Roman"/>
                <w:sz w:val="24"/>
                <w:szCs w:val="24"/>
              </w:rPr>
              <w:t>rosii</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si</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busuioc</w:t>
            </w:r>
            <w:proofErr w:type="spellEnd"/>
          </w:p>
          <w:p w14:paraId="10BA6355" w14:textId="77777777" w:rsidR="00675B4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Legume wok cu </w:t>
            </w:r>
            <w:proofErr w:type="spellStart"/>
            <w:r w:rsidRPr="007A40A7">
              <w:rPr>
                <w:rFonts w:ascii="Times New Roman" w:eastAsia="Times New Roman" w:hAnsi="Times New Roman"/>
                <w:sz w:val="24"/>
                <w:szCs w:val="24"/>
              </w:rPr>
              <w:t>sos</w:t>
            </w:r>
            <w:proofErr w:type="spellEnd"/>
            <w:r w:rsidRPr="007A40A7">
              <w:rPr>
                <w:rFonts w:ascii="Times New Roman" w:eastAsia="Times New Roman" w:hAnsi="Times New Roman"/>
                <w:sz w:val="24"/>
                <w:szCs w:val="24"/>
              </w:rPr>
              <w:t xml:space="preserve"> de soia light</w:t>
            </w:r>
          </w:p>
          <w:p w14:paraId="59816D6C"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Wellington vegan cu </w:t>
            </w:r>
            <w:proofErr w:type="spellStart"/>
            <w:r w:rsidRPr="007A40A7">
              <w:rPr>
                <w:rFonts w:ascii="Times New Roman" w:eastAsia="Times New Roman" w:hAnsi="Times New Roman"/>
                <w:sz w:val="24"/>
                <w:szCs w:val="24"/>
              </w:rPr>
              <w:t>hribi</w:t>
            </w:r>
            <w:proofErr w:type="spellEnd"/>
            <w:r w:rsidRPr="007A40A7">
              <w:rPr>
                <w:rFonts w:ascii="Times New Roman" w:eastAsia="Times New Roman" w:hAnsi="Times New Roman"/>
                <w:sz w:val="24"/>
                <w:szCs w:val="24"/>
              </w:rPr>
              <w:t xml:space="preserve"> </w:t>
            </w:r>
          </w:p>
          <w:p w14:paraId="554FB541"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Steak de </w:t>
            </w:r>
            <w:proofErr w:type="spellStart"/>
            <w:r w:rsidRPr="007A40A7">
              <w:rPr>
                <w:rFonts w:ascii="Times New Roman" w:eastAsia="Times New Roman" w:hAnsi="Times New Roman"/>
                <w:sz w:val="24"/>
                <w:szCs w:val="24"/>
              </w:rPr>
              <w:t>țelină</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coaptă</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în</w:t>
            </w:r>
            <w:proofErr w:type="spellEnd"/>
            <w:r w:rsidRPr="007A40A7">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crustă</w:t>
            </w:r>
            <w:proofErr w:type="spellEnd"/>
            <w:r w:rsidRPr="007A40A7">
              <w:rPr>
                <w:rFonts w:ascii="Times New Roman" w:eastAsia="Times New Roman" w:hAnsi="Times New Roman"/>
                <w:sz w:val="24"/>
                <w:szCs w:val="24"/>
              </w:rPr>
              <w:t xml:space="preserve"> de </w:t>
            </w:r>
            <w:proofErr w:type="spellStart"/>
            <w:r w:rsidRPr="007A40A7">
              <w:rPr>
                <w:rFonts w:ascii="Times New Roman" w:eastAsia="Times New Roman" w:hAnsi="Times New Roman"/>
                <w:sz w:val="24"/>
                <w:szCs w:val="24"/>
              </w:rPr>
              <w:t>sare</w:t>
            </w:r>
            <w:proofErr w:type="spellEnd"/>
            <w:r w:rsidRPr="007A40A7">
              <w:rPr>
                <w:rFonts w:ascii="Times New Roman" w:eastAsia="Times New Roman" w:hAnsi="Times New Roman"/>
                <w:sz w:val="24"/>
                <w:szCs w:val="24"/>
              </w:rPr>
              <w:t xml:space="preserve"> cu </w:t>
            </w:r>
            <w:proofErr w:type="spellStart"/>
            <w:r w:rsidRPr="007A40A7">
              <w:rPr>
                <w:rFonts w:ascii="Times New Roman" w:eastAsia="Times New Roman" w:hAnsi="Times New Roman"/>
                <w:sz w:val="24"/>
                <w:szCs w:val="24"/>
              </w:rPr>
              <w:t>sos</w:t>
            </w:r>
            <w:proofErr w:type="spellEnd"/>
            <w:r w:rsidRPr="007A40A7">
              <w:rPr>
                <w:rFonts w:ascii="Times New Roman" w:eastAsia="Times New Roman" w:hAnsi="Times New Roman"/>
                <w:sz w:val="24"/>
                <w:szCs w:val="24"/>
              </w:rPr>
              <w:t xml:space="preserve"> demi-glace vegan</w:t>
            </w:r>
          </w:p>
          <w:p w14:paraId="6DE96377" w14:textId="77777777" w:rsidR="00675B47" w:rsidRPr="007A40A7" w:rsidRDefault="00675B47" w:rsidP="00864BE7">
            <w:pPr>
              <w:ind w:left="121"/>
              <w:jc w:val="both"/>
              <w:rPr>
                <w:rFonts w:ascii="Times New Roman" w:eastAsia="Times New Roman" w:hAnsi="Times New Roman"/>
                <w:sz w:val="24"/>
                <w:szCs w:val="24"/>
              </w:rPr>
            </w:pPr>
          </w:p>
          <w:p w14:paraId="2D99B8CE"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PREPARATE DE BAZA CALDE</w:t>
            </w:r>
          </w:p>
          <w:p w14:paraId="7D5371F3"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Muschi</w:t>
            </w:r>
            <w:proofErr w:type="spellEnd"/>
            <w:r w:rsidRPr="007A40A7">
              <w:rPr>
                <w:rFonts w:ascii="Times New Roman" w:eastAsia="Times New Roman" w:hAnsi="Times New Roman"/>
                <w:sz w:val="24"/>
                <w:szCs w:val="24"/>
              </w:rPr>
              <w:t xml:space="preserve"> de </w:t>
            </w:r>
            <w:proofErr w:type="spellStart"/>
            <w:r w:rsidRPr="007A40A7">
              <w:rPr>
                <w:rFonts w:ascii="Times New Roman" w:eastAsia="Times New Roman" w:hAnsi="Times New Roman"/>
                <w:sz w:val="24"/>
                <w:szCs w:val="24"/>
              </w:rPr>
              <w:t>porc</w:t>
            </w:r>
            <w:proofErr w:type="spellEnd"/>
            <w:r w:rsidRPr="007A40A7">
              <w:rPr>
                <w:rFonts w:ascii="Times New Roman" w:eastAsia="Times New Roman" w:hAnsi="Times New Roman"/>
                <w:sz w:val="24"/>
                <w:szCs w:val="24"/>
              </w:rPr>
              <w:t xml:space="preserve"> in </w:t>
            </w:r>
            <w:proofErr w:type="spellStart"/>
            <w:r w:rsidRPr="007A40A7">
              <w:rPr>
                <w:rFonts w:ascii="Times New Roman" w:eastAsia="Times New Roman" w:hAnsi="Times New Roman"/>
                <w:sz w:val="24"/>
                <w:szCs w:val="24"/>
              </w:rPr>
              <w:t>sos</w:t>
            </w:r>
            <w:proofErr w:type="spellEnd"/>
            <w:r w:rsidRPr="007A40A7">
              <w:rPr>
                <w:rFonts w:ascii="Times New Roman" w:eastAsia="Times New Roman" w:hAnsi="Times New Roman"/>
                <w:sz w:val="24"/>
                <w:szCs w:val="24"/>
              </w:rPr>
              <w:t xml:space="preserve"> de piper </w:t>
            </w:r>
            <w:proofErr w:type="spellStart"/>
            <w:r w:rsidRPr="007A40A7">
              <w:rPr>
                <w:rFonts w:ascii="Times New Roman" w:eastAsia="Times New Roman" w:hAnsi="Times New Roman"/>
                <w:sz w:val="24"/>
                <w:szCs w:val="24"/>
              </w:rPr>
              <w:t>verde</w:t>
            </w:r>
            <w:proofErr w:type="spellEnd"/>
          </w:p>
          <w:p w14:paraId="0547838C"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Pulpe</w:t>
            </w:r>
            <w:proofErr w:type="spellEnd"/>
            <w:r w:rsidRPr="007A40A7">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curcan</w:t>
            </w:r>
            <w:proofErr w:type="spellEnd"/>
            <w:r>
              <w:rPr>
                <w:rFonts w:ascii="Times New Roman" w:eastAsia="Times New Roman" w:hAnsi="Times New Roman"/>
                <w:sz w:val="24"/>
                <w:szCs w:val="24"/>
              </w:rPr>
              <w:t xml:space="preserve"> </w:t>
            </w:r>
            <w:proofErr w:type="spellStart"/>
            <w:r w:rsidRPr="007A40A7">
              <w:rPr>
                <w:rFonts w:ascii="Times New Roman" w:eastAsia="Times New Roman" w:hAnsi="Times New Roman"/>
                <w:sz w:val="24"/>
                <w:szCs w:val="24"/>
              </w:rPr>
              <w:t>dezosate</w:t>
            </w:r>
            <w:proofErr w:type="spellEnd"/>
            <w:r w:rsidRPr="007A40A7">
              <w:rPr>
                <w:rFonts w:ascii="Times New Roman" w:eastAsia="Times New Roman" w:hAnsi="Times New Roman"/>
                <w:sz w:val="24"/>
                <w:szCs w:val="24"/>
              </w:rPr>
              <w:t xml:space="preserve"> cu </w:t>
            </w:r>
            <w:proofErr w:type="spellStart"/>
            <w:r w:rsidRPr="007A40A7">
              <w:rPr>
                <w:rFonts w:ascii="Times New Roman" w:eastAsia="Times New Roman" w:hAnsi="Times New Roman"/>
                <w:sz w:val="24"/>
                <w:szCs w:val="24"/>
              </w:rPr>
              <w:t>ierburi</w:t>
            </w:r>
            <w:proofErr w:type="spellEnd"/>
            <w:r w:rsidRPr="007A40A7">
              <w:rPr>
                <w:rFonts w:ascii="Times New Roman" w:eastAsia="Times New Roman" w:hAnsi="Times New Roman"/>
                <w:sz w:val="24"/>
                <w:szCs w:val="24"/>
              </w:rPr>
              <w:t xml:space="preserve"> de Provence</w:t>
            </w:r>
          </w:p>
          <w:p w14:paraId="238E4689"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File de </w:t>
            </w:r>
            <w:proofErr w:type="spellStart"/>
            <w:r w:rsidRPr="007A40A7">
              <w:rPr>
                <w:rFonts w:ascii="Times New Roman" w:eastAsia="Times New Roman" w:hAnsi="Times New Roman"/>
                <w:sz w:val="24"/>
                <w:szCs w:val="24"/>
              </w:rPr>
              <w:t>somon</w:t>
            </w:r>
            <w:proofErr w:type="spellEnd"/>
            <w:r w:rsidRPr="007A40A7">
              <w:rPr>
                <w:rFonts w:ascii="Times New Roman" w:eastAsia="Times New Roman" w:hAnsi="Times New Roman"/>
                <w:sz w:val="24"/>
                <w:szCs w:val="24"/>
              </w:rPr>
              <w:t xml:space="preserve"> la </w:t>
            </w:r>
            <w:proofErr w:type="spellStart"/>
            <w:r w:rsidRPr="007A40A7">
              <w:rPr>
                <w:rFonts w:ascii="Times New Roman" w:eastAsia="Times New Roman" w:hAnsi="Times New Roman"/>
                <w:sz w:val="24"/>
                <w:szCs w:val="24"/>
              </w:rPr>
              <w:t>gratar</w:t>
            </w:r>
            <w:proofErr w:type="spellEnd"/>
            <w:r w:rsidRPr="007A40A7">
              <w:rPr>
                <w:rFonts w:ascii="Times New Roman" w:eastAsia="Times New Roman" w:hAnsi="Times New Roman"/>
                <w:sz w:val="24"/>
                <w:szCs w:val="24"/>
              </w:rPr>
              <w:t xml:space="preserve"> cu </w:t>
            </w:r>
            <w:proofErr w:type="spellStart"/>
            <w:r w:rsidRPr="007A40A7">
              <w:rPr>
                <w:rFonts w:ascii="Times New Roman" w:eastAsia="Times New Roman" w:hAnsi="Times New Roman"/>
                <w:sz w:val="24"/>
                <w:szCs w:val="24"/>
              </w:rPr>
              <w:t>lamaie</w:t>
            </w:r>
            <w:proofErr w:type="spellEnd"/>
          </w:p>
          <w:p w14:paraId="2434C3D9" w14:textId="77777777" w:rsidR="00675B47" w:rsidRPr="007A40A7" w:rsidRDefault="00675B47" w:rsidP="00864BE7">
            <w:pPr>
              <w:ind w:left="121"/>
              <w:jc w:val="both"/>
              <w:rPr>
                <w:rFonts w:ascii="Times New Roman" w:eastAsia="Times New Roman" w:hAnsi="Times New Roman"/>
                <w:sz w:val="24"/>
                <w:szCs w:val="24"/>
              </w:rPr>
            </w:pPr>
          </w:p>
          <w:p w14:paraId="174A19A7"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GARNITURI</w:t>
            </w:r>
          </w:p>
          <w:p w14:paraId="10C6C987"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Cartofi</w:t>
            </w:r>
            <w:proofErr w:type="spellEnd"/>
            <w:r w:rsidRPr="007A40A7">
              <w:rPr>
                <w:rFonts w:ascii="Times New Roman" w:eastAsia="Times New Roman" w:hAnsi="Times New Roman"/>
                <w:sz w:val="24"/>
                <w:szCs w:val="24"/>
              </w:rPr>
              <w:t xml:space="preserve"> wedges cu </w:t>
            </w:r>
            <w:proofErr w:type="spellStart"/>
            <w:r w:rsidRPr="007A40A7">
              <w:rPr>
                <w:rFonts w:ascii="Times New Roman" w:eastAsia="Times New Roman" w:hAnsi="Times New Roman"/>
                <w:sz w:val="24"/>
                <w:szCs w:val="24"/>
              </w:rPr>
              <w:t>ierburi</w:t>
            </w:r>
            <w:proofErr w:type="spellEnd"/>
          </w:p>
          <w:p w14:paraId="352DF9D0" w14:textId="77777777" w:rsidR="00675B47" w:rsidRPr="007A40A7" w:rsidRDefault="00675B47" w:rsidP="00864BE7">
            <w:pPr>
              <w:ind w:left="121"/>
              <w:jc w:val="both"/>
              <w:rPr>
                <w:rFonts w:ascii="Times New Roman" w:eastAsia="Times New Roman" w:hAnsi="Times New Roman"/>
                <w:sz w:val="24"/>
                <w:szCs w:val="24"/>
              </w:rPr>
            </w:pPr>
            <w:proofErr w:type="spellStart"/>
            <w:r w:rsidRPr="007A40A7">
              <w:rPr>
                <w:rFonts w:ascii="Times New Roman" w:eastAsia="Times New Roman" w:hAnsi="Times New Roman"/>
                <w:sz w:val="24"/>
                <w:szCs w:val="24"/>
              </w:rPr>
              <w:t>Orez</w:t>
            </w:r>
            <w:proofErr w:type="spellEnd"/>
            <w:r w:rsidRPr="007A40A7">
              <w:rPr>
                <w:rFonts w:ascii="Times New Roman" w:eastAsia="Times New Roman" w:hAnsi="Times New Roman"/>
                <w:sz w:val="24"/>
                <w:szCs w:val="24"/>
              </w:rPr>
              <w:t xml:space="preserve"> cu legume</w:t>
            </w:r>
          </w:p>
          <w:p w14:paraId="3FD57C20"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Legume grill</w:t>
            </w:r>
          </w:p>
          <w:p w14:paraId="7C07B01D" w14:textId="77777777" w:rsidR="00675B47" w:rsidRPr="007A40A7" w:rsidRDefault="00675B47" w:rsidP="00864BE7">
            <w:pPr>
              <w:ind w:left="121"/>
              <w:jc w:val="both"/>
              <w:rPr>
                <w:rFonts w:ascii="Times New Roman" w:eastAsia="Times New Roman" w:hAnsi="Times New Roman"/>
                <w:sz w:val="24"/>
                <w:szCs w:val="24"/>
              </w:rPr>
            </w:pPr>
          </w:p>
          <w:p w14:paraId="4DFC363B"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SALATE</w:t>
            </w:r>
          </w:p>
          <w:p w14:paraId="5FB94C46"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Salata de </w:t>
            </w:r>
            <w:proofErr w:type="spellStart"/>
            <w:r w:rsidRPr="007A40A7">
              <w:rPr>
                <w:rFonts w:ascii="Times New Roman" w:eastAsia="Times New Roman" w:hAnsi="Times New Roman"/>
                <w:sz w:val="24"/>
                <w:szCs w:val="24"/>
              </w:rPr>
              <w:t>cruditati</w:t>
            </w:r>
            <w:proofErr w:type="spellEnd"/>
          </w:p>
          <w:p w14:paraId="62B00746"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Salata de </w:t>
            </w:r>
            <w:proofErr w:type="spellStart"/>
            <w:r w:rsidRPr="007A40A7">
              <w:rPr>
                <w:rFonts w:ascii="Times New Roman" w:eastAsia="Times New Roman" w:hAnsi="Times New Roman"/>
                <w:sz w:val="24"/>
                <w:szCs w:val="24"/>
              </w:rPr>
              <w:t>cartofi</w:t>
            </w:r>
            <w:proofErr w:type="spellEnd"/>
            <w:r w:rsidRPr="007A40A7">
              <w:rPr>
                <w:rFonts w:ascii="Times New Roman" w:eastAsia="Times New Roman" w:hAnsi="Times New Roman"/>
                <w:sz w:val="24"/>
                <w:szCs w:val="24"/>
              </w:rPr>
              <w:t xml:space="preserve"> cu </w:t>
            </w:r>
            <w:proofErr w:type="spellStart"/>
            <w:r w:rsidRPr="007A40A7">
              <w:rPr>
                <w:rFonts w:ascii="Times New Roman" w:eastAsia="Times New Roman" w:hAnsi="Times New Roman"/>
                <w:sz w:val="24"/>
                <w:szCs w:val="24"/>
              </w:rPr>
              <w:t>mustar</w:t>
            </w:r>
            <w:proofErr w:type="spellEnd"/>
            <w:r w:rsidRPr="007A40A7">
              <w:rPr>
                <w:rFonts w:ascii="Times New Roman" w:eastAsia="Times New Roman" w:hAnsi="Times New Roman"/>
                <w:sz w:val="24"/>
                <w:szCs w:val="24"/>
              </w:rPr>
              <w:t xml:space="preserve"> Dijon</w:t>
            </w:r>
          </w:p>
          <w:p w14:paraId="1613ED36"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Salata </w:t>
            </w:r>
            <w:proofErr w:type="spellStart"/>
            <w:r w:rsidRPr="007A40A7">
              <w:rPr>
                <w:rFonts w:ascii="Times New Roman" w:eastAsia="Times New Roman" w:hAnsi="Times New Roman"/>
                <w:sz w:val="24"/>
                <w:szCs w:val="24"/>
              </w:rPr>
              <w:t>verde</w:t>
            </w:r>
            <w:proofErr w:type="spellEnd"/>
          </w:p>
          <w:p w14:paraId="157FEFDC" w14:textId="77777777" w:rsidR="00675B47" w:rsidRPr="007A40A7" w:rsidRDefault="00675B47" w:rsidP="00864BE7">
            <w:pPr>
              <w:ind w:left="121"/>
              <w:jc w:val="both"/>
              <w:rPr>
                <w:rFonts w:ascii="Times New Roman" w:eastAsia="Times New Roman" w:hAnsi="Times New Roman"/>
                <w:sz w:val="24"/>
                <w:szCs w:val="24"/>
              </w:rPr>
            </w:pPr>
          </w:p>
          <w:p w14:paraId="68218A16"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DESERT</w:t>
            </w:r>
          </w:p>
          <w:p w14:paraId="69BB4C8D"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Tiramisu </w:t>
            </w:r>
            <w:proofErr w:type="spellStart"/>
            <w:r w:rsidRPr="007A40A7">
              <w:rPr>
                <w:rFonts w:ascii="Times New Roman" w:eastAsia="Times New Roman" w:hAnsi="Times New Roman"/>
                <w:sz w:val="24"/>
                <w:szCs w:val="24"/>
              </w:rPr>
              <w:t>clasic</w:t>
            </w:r>
            <w:proofErr w:type="spellEnd"/>
          </w:p>
          <w:p w14:paraId="51749FE7" w14:textId="77777777" w:rsidR="00675B47" w:rsidRPr="007A40A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Brownie cu </w:t>
            </w:r>
            <w:proofErr w:type="spellStart"/>
            <w:r w:rsidRPr="007A40A7">
              <w:rPr>
                <w:rFonts w:ascii="Times New Roman" w:eastAsia="Times New Roman" w:hAnsi="Times New Roman"/>
                <w:sz w:val="24"/>
                <w:szCs w:val="24"/>
              </w:rPr>
              <w:t>ciocolata</w:t>
            </w:r>
            <w:proofErr w:type="spellEnd"/>
          </w:p>
          <w:p w14:paraId="0227433A" w14:textId="77777777" w:rsidR="00675B47" w:rsidRDefault="00675B47" w:rsidP="00864BE7">
            <w:pPr>
              <w:ind w:left="121"/>
              <w:jc w:val="both"/>
              <w:rPr>
                <w:rFonts w:ascii="Times New Roman" w:eastAsia="Times New Roman" w:hAnsi="Times New Roman"/>
                <w:sz w:val="24"/>
                <w:szCs w:val="24"/>
              </w:rPr>
            </w:pPr>
            <w:r w:rsidRPr="007A40A7">
              <w:rPr>
                <w:rFonts w:ascii="Times New Roman" w:eastAsia="Times New Roman" w:hAnsi="Times New Roman"/>
                <w:sz w:val="24"/>
                <w:szCs w:val="24"/>
              </w:rPr>
              <w:t xml:space="preserve">Tarta cu </w:t>
            </w:r>
            <w:proofErr w:type="spellStart"/>
            <w:r w:rsidRPr="007A40A7">
              <w:rPr>
                <w:rFonts w:ascii="Times New Roman" w:eastAsia="Times New Roman" w:hAnsi="Times New Roman"/>
                <w:sz w:val="24"/>
                <w:szCs w:val="24"/>
              </w:rPr>
              <w:t>fructe</w:t>
            </w:r>
            <w:proofErr w:type="spellEnd"/>
          </w:p>
          <w:p w14:paraId="374AC789" w14:textId="77777777" w:rsidR="00675B47" w:rsidRDefault="00675B47" w:rsidP="00864BE7">
            <w:pPr>
              <w:ind w:left="121"/>
              <w:jc w:val="both"/>
              <w:rPr>
                <w:rFonts w:ascii="Times New Roman" w:eastAsia="Times New Roman" w:hAnsi="Times New Roman"/>
                <w:sz w:val="24"/>
                <w:szCs w:val="24"/>
              </w:rPr>
            </w:pPr>
          </w:p>
          <w:p w14:paraId="4AD5A6D7" w14:textId="77777777" w:rsidR="00675B47" w:rsidRPr="00816782" w:rsidRDefault="00675B47" w:rsidP="00864BE7">
            <w:pPr>
              <w:ind w:left="121"/>
              <w:jc w:val="both"/>
              <w:rPr>
                <w:rFonts w:ascii="Times New Roman" w:eastAsia="Times New Roman" w:hAnsi="Times New Roman"/>
                <w:sz w:val="24"/>
                <w:szCs w:val="24"/>
              </w:rPr>
            </w:pPr>
            <w:r w:rsidRPr="00816782">
              <w:rPr>
                <w:rFonts w:ascii="Times New Roman" w:eastAsia="Times New Roman" w:hAnsi="Times New Roman"/>
                <w:sz w:val="24"/>
                <w:szCs w:val="24"/>
              </w:rPr>
              <w:t>ASORTIMENT DE FRUCTE:</w:t>
            </w:r>
          </w:p>
          <w:p w14:paraId="016E6F4F" w14:textId="77777777" w:rsidR="00675B47" w:rsidRPr="00816782" w:rsidRDefault="00675B47" w:rsidP="00864BE7">
            <w:pPr>
              <w:ind w:left="121"/>
              <w:jc w:val="both"/>
              <w:rPr>
                <w:rFonts w:ascii="Times New Roman" w:eastAsia="Times New Roman" w:hAnsi="Times New Roman"/>
                <w:sz w:val="24"/>
                <w:szCs w:val="24"/>
              </w:rPr>
            </w:pPr>
            <w:proofErr w:type="spellStart"/>
            <w:r w:rsidRPr="00816782">
              <w:rPr>
                <w:rFonts w:ascii="Times New Roman" w:eastAsia="Times New Roman" w:hAnsi="Times New Roman"/>
                <w:sz w:val="24"/>
                <w:szCs w:val="24"/>
              </w:rPr>
              <w:t>struguri</w:t>
            </w:r>
            <w:proofErr w:type="spellEnd"/>
          </w:p>
          <w:p w14:paraId="04B0DE14" w14:textId="77777777" w:rsidR="00675B47" w:rsidRPr="00816782" w:rsidRDefault="00675B47" w:rsidP="00864BE7">
            <w:pPr>
              <w:ind w:left="121"/>
              <w:jc w:val="both"/>
              <w:rPr>
                <w:rFonts w:ascii="Times New Roman" w:eastAsia="Times New Roman" w:hAnsi="Times New Roman"/>
                <w:sz w:val="24"/>
                <w:szCs w:val="24"/>
              </w:rPr>
            </w:pPr>
            <w:r w:rsidRPr="00816782">
              <w:rPr>
                <w:rFonts w:ascii="Times New Roman" w:eastAsia="Times New Roman" w:hAnsi="Times New Roman"/>
                <w:sz w:val="24"/>
                <w:szCs w:val="24"/>
              </w:rPr>
              <w:t>kiwi</w:t>
            </w:r>
          </w:p>
          <w:p w14:paraId="10445779" w14:textId="77777777" w:rsidR="00675B47" w:rsidRPr="00816782" w:rsidRDefault="00675B47" w:rsidP="00864BE7">
            <w:pPr>
              <w:ind w:left="121"/>
              <w:jc w:val="both"/>
              <w:rPr>
                <w:rFonts w:ascii="Times New Roman" w:eastAsia="Times New Roman" w:hAnsi="Times New Roman"/>
                <w:sz w:val="24"/>
                <w:szCs w:val="24"/>
              </w:rPr>
            </w:pPr>
            <w:r w:rsidRPr="00816782">
              <w:rPr>
                <w:rFonts w:ascii="Times New Roman" w:eastAsia="Times New Roman" w:hAnsi="Times New Roman"/>
                <w:sz w:val="24"/>
                <w:szCs w:val="24"/>
              </w:rPr>
              <w:t>kaki</w:t>
            </w:r>
          </w:p>
          <w:p w14:paraId="28DC7064" w14:textId="77777777" w:rsidR="00675B47" w:rsidRPr="00816782" w:rsidRDefault="00675B47" w:rsidP="00864BE7">
            <w:pPr>
              <w:ind w:left="121"/>
              <w:jc w:val="both"/>
              <w:rPr>
                <w:rFonts w:ascii="Times New Roman" w:eastAsia="Times New Roman" w:hAnsi="Times New Roman"/>
                <w:sz w:val="24"/>
                <w:szCs w:val="24"/>
              </w:rPr>
            </w:pPr>
            <w:r w:rsidRPr="00816782">
              <w:rPr>
                <w:rFonts w:ascii="Times New Roman" w:eastAsia="Times New Roman" w:hAnsi="Times New Roman"/>
                <w:sz w:val="24"/>
                <w:szCs w:val="24"/>
              </w:rPr>
              <w:t>nectarine</w:t>
            </w:r>
          </w:p>
          <w:p w14:paraId="2BD08613" w14:textId="77777777" w:rsidR="00675B47" w:rsidRDefault="00675B47" w:rsidP="00864BE7">
            <w:pPr>
              <w:ind w:left="121"/>
              <w:jc w:val="both"/>
              <w:rPr>
                <w:rFonts w:ascii="Times New Roman" w:eastAsia="Times New Roman" w:hAnsi="Times New Roman"/>
                <w:sz w:val="24"/>
                <w:szCs w:val="24"/>
              </w:rPr>
            </w:pPr>
            <w:proofErr w:type="spellStart"/>
            <w:r w:rsidRPr="00816782">
              <w:rPr>
                <w:rFonts w:ascii="Times New Roman" w:eastAsia="Times New Roman" w:hAnsi="Times New Roman"/>
                <w:sz w:val="24"/>
                <w:szCs w:val="24"/>
              </w:rPr>
              <w:t>cirese</w:t>
            </w:r>
            <w:proofErr w:type="spellEnd"/>
            <w:r w:rsidRPr="00816782">
              <w:rPr>
                <w:rFonts w:ascii="Times New Roman" w:eastAsia="Times New Roman" w:hAnsi="Times New Roman"/>
                <w:sz w:val="24"/>
                <w:szCs w:val="24"/>
              </w:rPr>
              <w:t xml:space="preserve"> de </w:t>
            </w:r>
            <w:proofErr w:type="spellStart"/>
            <w:r w:rsidRPr="00816782">
              <w:rPr>
                <w:rFonts w:ascii="Times New Roman" w:eastAsia="Times New Roman" w:hAnsi="Times New Roman"/>
                <w:sz w:val="24"/>
                <w:szCs w:val="24"/>
              </w:rPr>
              <w:t>sezon</w:t>
            </w:r>
            <w:proofErr w:type="spellEnd"/>
          </w:p>
          <w:p w14:paraId="79B45978" w14:textId="77777777" w:rsidR="00675B47" w:rsidRPr="00816782" w:rsidRDefault="00675B47" w:rsidP="00864BE7">
            <w:pPr>
              <w:ind w:left="121"/>
              <w:jc w:val="both"/>
              <w:rPr>
                <w:rFonts w:ascii="Times New Roman" w:eastAsia="Times New Roman" w:hAnsi="Times New Roman"/>
                <w:sz w:val="24"/>
                <w:szCs w:val="24"/>
              </w:rPr>
            </w:pPr>
            <w:proofErr w:type="spellStart"/>
            <w:r w:rsidRPr="00816782">
              <w:rPr>
                <w:rFonts w:ascii="Times New Roman" w:eastAsia="Times New Roman" w:hAnsi="Times New Roman"/>
                <w:sz w:val="24"/>
                <w:szCs w:val="24"/>
              </w:rPr>
              <w:t>capsuni</w:t>
            </w:r>
            <w:proofErr w:type="spellEnd"/>
          </w:p>
          <w:p w14:paraId="16D9573E" w14:textId="77777777" w:rsidR="00675B47" w:rsidRPr="00816782" w:rsidRDefault="00675B47" w:rsidP="00864BE7">
            <w:pPr>
              <w:ind w:left="121"/>
              <w:jc w:val="both"/>
              <w:rPr>
                <w:rFonts w:ascii="Times New Roman" w:eastAsia="Times New Roman" w:hAnsi="Times New Roman"/>
                <w:sz w:val="24"/>
                <w:szCs w:val="24"/>
              </w:rPr>
            </w:pPr>
            <w:proofErr w:type="spellStart"/>
            <w:r w:rsidRPr="00816782">
              <w:rPr>
                <w:rFonts w:ascii="Times New Roman" w:eastAsia="Times New Roman" w:hAnsi="Times New Roman"/>
                <w:sz w:val="24"/>
                <w:szCs w:val="24"/>
              </w:rPr>
              <w:t>pepene</w:t>
            </w:r>
            <w:proofErr w:type="spellEnd"/>
            <w:r w:rsidRPr="00816782">
              <w:rPr>
                <w:rFonts w:ascii="Times New Roman" w:eastAsia="Times New Roman" w:hAnsi="Times New Roman"/>
                <w:sz w:val="24"/>
                <w:szCs w:val="24"/>
              </w:rPr>
              <w:t xml:space="preserve"> </w:t>
            </w:r>
            <w:proofErr w:type="spellStart"/>
            <w:r w:rsidRPr="00816782">
              <w:rPr>
                <w:rFonts w:ascii="Times New Roman" w:eastAsia="Times New Roman" w:hAnsi="Times New Roman"/>
                <w:sz w:val="24"/>
                <w:szCs w:val="24"/>
              </w:rPr>
              <w:t>galben</w:t>
            </w:r>
            <w:proofErr w:type="spellEnd"/>
          </w:p>
          <w:p w14:paraId="2AF4A8BC" w14:textId="77777777" w:rsidR="00675B47" w:rsidRDefault="00675B47" w:rsidP="00864BE7">
            <w:pPr>
              <w:ind w:left="121"/>
              <w:jc w:val="both"/>
              <w:rPr>
                <w:rFonts w:ascii="Times New Roman" w:eastAsia="Times New Roman" w:hAnsi="Times New Roman"/>
                <w:sz w:val="24"/>
                <w:szCs w:val="24"/>
              </w:rPr>
            </w:pPr>
            <w:proofErr w:type="spellStart"/>
            <w:r w:rsidRPr="00816782">
              <w:rPr>
                <w:rFonts w:ascii="Times New Roman" w:eastAsia="Times New Roman" w:hAnsi="Times New Roman"/>
                <w:sz w:val="24"/>
                <w:szCs w:val="24"/>
              </w:rPr>
              <w:t>pepene</w:t>
            </w:r>
            <w:proofErr w:type="spellEnd"/>
            <w:r w:rsidRPr="00816782">
              <w:rPr>
                <w:rFonts w:ascii="Times New Roman" w:eastAsia="Times New Roman" w:hAnsi="Times New Roman"/>
                <w:sz w:val="24"/>
                <w:szCs w:val="24"/>
              </w:rPr>
              <w:t xml:space="preserve"> </w:t>
            </w:r>
            <w:proofErr w:type="spellStart"/>
            <w:r w:rsidRPr="00816782">
              <w:rPr>
                <w:rFonts w:ascii="Times New Roman" w:eastAsia="Times New Roman" w:hAnsi="Times New Roman"/>
                <w:sz w:val="24"/>
                <w:szCs w:val="24"/>
              </w:rPr>
              <w:t>verde</w:t>
            </w:r>
            <w:proofErr w:type="spellEnd"/>
          </w:p>
          <w:p w14:paraId="06FA0B84" w14:textId="77777777" w:rsidR="00675B47" w:rsidRDefault="00675B47" w:rsidP="00864BE7">
            <w:pPr>
              <w:ind w:left="121"/>
              <w:jc w:val="both"/>
              <w:rPr>
                <w:rFonts w:ascii="Times New Roman" w:eastAsia="Times New Roman" w:hAnsi="Times New Roman"/>
                <w:sz w:val="24"/>
                <w:szCs w:val="24"/>
              </w:rPr>
            </w:pPr>
          </w:p>
          <w:p w14:paraId="41988AEA" w14:textId="77777777" w:rsidR="00675B47" w:rsidRPr="000D40B5" w:rsidRDefault="00675B47" w:rsidP="00864BE7">
            <w:pPr>
              <w:ind w:left="121"/>
              <w:jc w:val="both"/>
              <w:rPr>
                <w:rFonts w:ascii="Times New Roman" w:eastAsia="Times New Roman" w:hAnsi="Times New Roman"/>
                <w:sz w:val="24"/>
                <w:szCs w:val="24"/>
              </w:rPr>
            </w:pPr>
            <w:r w:rsidRPr="000D40B5">
              <w:rPr>
                <w:rFonts w:ascii="Times New Roman" w:eastAsia="Times New Roman" w:hAnsi="Times New Roman"/>
                <w:sz w:val="24"/>
                <w:szCs w:val="24"/>
              </w:rPr>
              <w:t>PAINE:</w:t>
            </w:r>
          </w:p>
          <w:p w14:paraId="1416032F" w14:textId="77777777" w:rsidR="00675B47" w:rsidRPr="000D40B5" w:rsidRDefault="00675B47" w:rsidP="00864BE7">
            <w:pPr>
              <w:ind w:left="121"/>
              <w:jc w:val="both"/>
              <w:rPr>
                <w:rFonts w:ascii="Times New Roman" w:eastAsia="Times New Roman" w:hAnsi="Times New Roman"/>
                <w:sz w:val="24"/>
                <w:szCs w:val="24"/>
              </w:rPr>
            </w:pPr>
            <w:proofErr w:type="spellStart"/>
            <w:r w:rsidRPr="000D40B5">
              <w:rPr>
                <w:rFonts w:ascii="Times New Roman" w:eastAsia="Times New Roman" w:hAnsi="Times New Roman"/>
                <w:sz w:val="24"/>
                <w:szCs w:val="24"/>
              </w:rPr>
              <w:t>Specialitati</w:t>
            </w:r>
            <w:proofErr w:type="spellEnd"/>
            <w:r w:rsidRPr="000D40B5">
              <w:rPr>
                <w:rFonts w:ascii="Times New Roman" w:eastAsia="Times New Roman" w:hAnsi="Times New Roman"/>
                <w:sz w:val="24"/>
                <w:szCs w:val="24"/>
              </w:rPr>
              <w:t xml:space="preserve"> </w:t>
            </w:r>
            <w:proofErr w:type="spellStart"/>
            <w:r w:rsidRPr="000D40B5">
              <w:rPr>
                <w:rFonts w:ascii="Times New Roman" w:eastAsia="Times New Roman" w:hAnsi="Times New Roman"/>
                <w:sz w:val="24"/>
                <w:szCs w:val="24"/>
              </w:rPr>
              <w:t>panificatie</w:t>
            </w:r>
            <w:proofErr w:type="spellEnd"/>
          </w:p>
          <w:p w14:paraId="2B84E330"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Paine la tava bagheta</w:t>
            </w:r>
          </w:p>
          <w:p w14:paraId="240C7C5C"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Paine la tava cu cereale bagheta</w:t>
            </w:r>
          </w:p>
          <w:p w14:paraId="0E0B99AF" w14:textId="77777777" w:rsidR="00675B47" w:rsidRPr="000D40B5" w:rsidRDefault="00675B47" w:rsidP="00864BE7">
            <w:pPr>
              <w:ind w:left="121"/>
              <w:jc w:val="both"/>
              <w:rPr>
                <w:rFonts w:ascii="Times New Roman" w:eastAsia="Times New Roman" w:hAnsi="Times New Roman"/>
                <w:sz w:val="24"/>
                <w:szCs w:val="24"/>
                <w:lang w:val="pt-PT"/>
              </w:rPr>
            </w:pPr>
          </w:p>
          <w:p w14:paraId="6E139441"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BAUTURI:</w:t>
            </w:r>
          </w:p>
          <w:p w14:paraId="002B7EF9"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Apa minerala carbogazoasa / plata</w:t>
            </w:r>
          </w:p>
          <w:p w14:paraId="1FB2C597"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Sucuri naturale / bauturi racoritoare (fara continut de zahar sau alti indulcitori sau aromatizate), fresh-uri din fructe proaspete si limonada</w:t>
            </w:r>
          </w:p>
          <w:p w14:paraId="2852EF00"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Specialitati cafea</w:t>
            </w:r>
          </w:p>
          <w:p w14:paraId="10A79D42" w14:textId="77777777" w:rsidR="00675B47" w:rsidRPr="000D40B5" w:rsidRDefault="00675B47" w:rsidP="00864BE7">
            <w:pPr>
              <w:ind w:left="121"/>
              <w:jc w:val="both"/>
              <w:rPr>
                <w:rFonts w:ascii="Times New Roman" w:eastAsia="Times New Roman" w:hAnsi="Times New Roman"/>
                <w:sz w:val="24"/>
                <w:szCs w:val="24"/>
                <w:lang w:val="pt-PT"/>
              </w:rPr>
            </w:pPr>
            <w:r w:rsidRPr="000D40B5">
              <w:rPr>
                <w:rFonts w:ascii="Times New Roman" w:eastAsia="Times New Roman" w:hAnsi="Times New Roman"/>
                <w:sz w:val="24"/>
                <w:szCs w:val="24"/>
                <w:lang w:val="pt-PT"/>
              </w:rPr>
              <w:t>Ceai (minim 4 sortimente)</w:t>
            </w:r>
          </w:p>
          <w:p w14:paraId="0948A0AE" w14:textId="77777777" w:rsidR="00675B47" w:rsidRDefault="00675B47" w:rsidP="00864BE7">
            <w:pPr>
              <w:ind w:left="121"/>
              <w:jc w:val="both"/>
              <w:rPr>
                <w:rFonts w:ascii="Times New Roman" w:eastAsia="Times New Roman" w:hAnsi="Times New Roman"/>
                <w:sz w:val="24"/>
                <w:szCs w:val="24"/>
              </w:rPr>
            </w:pPr>
          </w:p>
          <w:p w14:paraId="4248F36D" w14:textId="77777777" w:rsidR="00675B47" w:rsidRDefault="00675B47" w:rsidP="00864BE7">
            <w:pPr>
              <w:ind w:left="121"/>
              <w:jc w:val="both"/>
              <w:rPr>
                <w:rFonts w:ascii="Times New Roman" w:eastAsia="Times New Roman" w:hAnsi="Times New Roman"/>
                <w:b/>
                <w:sz w:val="24"/>
                <w:szCs w:val="24"/>
              </w:rPr>
            </w:pPr>
          </w:p>
          <w:p w14:paraId="620A59BE" w14:textId="03AF69A1" w:rsidR="00CE2F69" w:rsidRPr="00581FE6" w:rsidRDefault="00675B47" w:rsidP="00864BE7">
            <w:pPr>
              <w:widowControl w:val="0"/>
              <w:ind w:left="121"/>
              <w:jc w:val="both"/>
              <w:rPr>
                <w:rFonts w:ascii="Times New Roman" w:eastAsia="Times New Roman" w:hAnsi="Times New Roman"/>
                <w:b/>
                <w:bCs/>
                <w:color w:val="000000"/>
                <w:sz w:val="22"/>
                <w:szCs w:val="22"/>
              </w:rPr>
            </w:pPr>
            <w:proofErr w:type="spellStart"/>
            <w:r w:rsidRPr="00816782">
              <w:rPr>
                <w:rFonts w:ascii="Times New Roman" w:eastAsia="Times New Roman" w:hAnsi="Times New Roman"/>
                <w:color w:val="000000"/>
                <w:sz w:val="24"/>
                <w:szCs w:val="24"/>
              </w:rPr>
              <w:t>Meniurile</w:t>
            </w:r>
            <w:proofErr w:type="spellEnd"/>
            <w:r w:rsidRPr="00816782">
              <w:rPr>
                <w:rFonts w:ascii="Times New Roman" w:eastAsia="Times New Roman" w:hAnsi="Times New Roman"/>
                <w:color w:val="000000"/>
                <w:sz w:val="24"/>
                <w:szCs w:val="24"/>
              </w:rPr>
              <w:t xml:space="preserve"> sunt </w:t>
            </w:r>
            <w:proofErr w:type="spellStart"/>
            <w:r w:rsidRPr="00816782">
              <w:rPr>
                <w:rFonts w:ascii="Times New Roman" w:eastAsia="Times New Roman" w:hAnsi="Times New Roman"/>
                <w:color w:val="000000"/>
                <w:sz w:val="24"/>
                <w:szCs w:val="24"/>
              </w:rPr>
              <w:t>orientative</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si</w:t>
            </w:r>
            <w:proofErr w:type="spellEnd"/>
            <w:r w:rsidRPr="00816782">
              <w:rPr>
                <w:rFonts w:ascii="Times New Roman" w:eastAsia="Times New Roman" w:hAnsi="Times New Roman"/>
                <w:color w:val="000000"/>
                <w:sz w:val="24"/>
                <w:szCs w:val="24"/>
              </w:rPr>
              <w:t xml:space="preserve"> pot fi </w:t>
            </w:r>
            <w:proofErr w:type="spellStart"/>
            <w:r w:rsidRPr="00816782">
              <w:rPr>
                <w:rFonts w:ascii="Times New Roman" w:eastAsia="Times New Roman" w:hAnsi="Times New Roman"/>
                <w:color w:val="000000"/>
                <w:sz w:val="24"/>
                <w:szCs w:val="24"/>
              </w:rPr>
              <w:t>propuse</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variante</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echivalente</w:t>
            </w:r>
            <w:proofErr w:type="spellEnd"/>
            <w:r w:rsidRPr="00816782">
              <w:rPr>
                <w:rFonts w:ascii="Times New Roman" w:eastAsia="Times New Roman" w:hAnsi="Times New Roman"/>
                <w:color w:val="000000"/>
                <w:sz w:val="24"/>
                <w:szCs w:val="24"/>
              </w:rPr>
              <w:t xml:space="preserve"> de </w:t>
            </w:r>
            <w:proofErr w:type="spellStart"/>
            <w:r w:rsidRPr="00816782">
              <w:rPr>
                <w:rFonts w:ascii="Times New Roman" w:eastAsia="Times New Roman" w:hAnsi="Times New Roman"/>
                <w:color w:val="000000"/>
                <w:sz w:val="24"/>
                <w:szCs w:val="24"/>
              </w:rPr>
              <w:t>catre</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ofertant</w:t>
            </w:r>
            <w:proofErr w:type="spellEnd"/>
            <w:r w:rsidRPr="00816782">
              <w:rPr>
                <w:rFonts w:ascii="Times New Roman" w:eastAsia="Times New Roman" w:hAnsi="Times New Roman"/>
                <w:color w:val="000000"/>
                <w:sz w:val="24"/>
                <w:szCs w:val="24"/>
              </w:rPr>
              <w:t xml:space="preserve">, cu </w:t>
            </w:r>
            <w:proofErr w:type="spellStart"/>
            <w:r w:rsidRPr="00816782">
              <w:rPr>
                <w:rFonts w:ascii="Times New Roman" w:eastAsia="Times New Roman" w:hAnsi="Times New Roman"/>
                <w:color w:val="000000"/>
                <w:sz w:val="24"/>
                <w:szCs w:val="24"/>
              </w:rPr>
              <w:t>respectarea</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nivelului</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calitativ</w:t>
            </w:r>
            <w:proofErr w:type="spellEnd"/>
            <w:r w:rsidRPr="00816782">
              <w:rPr>
                <w:rFonts w:ascii="Times New Roman" w:eastAsia="Times New Roman" w:hAnsi="Times New Roman"/>
                <w:color w:val="000000"/>
                <w:sz w:val="24"/>
                <w:szCs w:val="24"/>
              </w:rPr>
              <w:t xml:space="preserve"> </w:t>
            </w:r>
            <w:proofErr w:type="spellStart"/>
            <w:r w:rsidRPr="00816782">
              <w:rPr>
                <w:rFonts w:ascii="Times New Roman" w:eastAsia="Times New Roman" w:hAnsi="Times New Roman"/>
                <w:color w:val="000000"/>
                <w:sz w:val="24"/>
                <w:szCs w:val="24"/>
              </w:rPr>
              <w:t>solicitat</w:t>
            </w:r>
            <w:proofErr w:type="spellEnd"/>
          </w:p>
        </w:tc>
        <w:tc>
          <w:tcPr>
            <w:tcW w:w="4581" w:type="dxa"/>
            <w:tcMar>
              <w:left w:w="57" w:type="dxa"/>
              <w:right w:w="57" w:type="dxa"/>
            </w:tcMar>
          </w:tcPr>
          <w:p w14:paraId="4221AA56" w14:textId="77777777" w:rsidR="00CE2F69" w:rsidRPr="00581FE6" w:rsidRDefault="00CE2F69" w:rsidP="00BB3A37">
            <w:pPr>
              <w:spacing w:before="100" w:beforeAutospacing="1" w:after="100" w:afterAutospacing="1"/>
              <w:rPr>
                <w:rFonts w:ascii="Times New Roman" w:eastAsia="Calibri" w:hAnsi="Times New Roman"/>
                <w:b/>
                <w:i/>
                <w:color w:val="000000" w:themeColor="text1"/>
                <w:sz w:val="22"/>
                <w:szCs w:val="22"/>
                <w:lang w:val="it-IT"/>
              </w:rPr>
            </w:pPr>
          </w:p>
        </w:tc>
      </w:tr>
      <w:tr w:rsidR="00555F1C" w:rsidRPr="00581FE6" w14:paraId="0101C200" w14:textId="77777777" w:rsidTr="00753290">
        <w:trPr>
          <w:trHeight w:val="566"/>
        </w:trPr>
        <w:tc>
          <w:tcPr>
            <w:tcW w:w="720" w:type="dxa"/>
            <w:tcMar>
              <w:left w:w="57" w:type="dxa"/>
              <w:right w:w="57" w:type="dxa"/>
            </w:tcMar>
            <w:vAlign w:val="center"/>
          </w:tcPr>
          <w:p w14:paraId="70E57A18" w14:textId="6FD25462" w:rsidR="00555F1C" w:rsidRPr="00581FE6" w:rsidRDefault="007B7560" w:rsidP="00BB3A37">
            <w:pPr>
              <w:spacing w:before="100" w:beforeAutospacing="1" w:after="100" w:afterAutospacing="1"/>
              <w:rPr>
                <w:rFonts w:ascii="Times New Roman" w:hAnsi="Times New Roman"/>
                <w:color w:val="000000" w:themeColor="text1"/>
                <w:sz w:val="22"/>
                <w:szCs w:val="22"/>
                <w:lang w:val="it-IT"/>
              </w:rPr>
            </w:pPr>
            <w:r w:rsidRPr="00581FE6">
              <w:rPr>
                <w:rFonts w:ascii="Times New Roman" w:hAnsi="Times New Roman"/>
                <w:color w:val="000000" w:themeColor="text1"/>
                <w:sz w:val="22"/>
                <w:szCs w:val="22"/>
                <w:lang w:val="it-IT"/>
              </w:rPr>
              <w:lastRenderedPageBreak/>
              <w:t>1</w:t>
            </w:r>
            <w:r w:rsidR="000B74C6">
              <w:rPr>
                <w:rFonts w:ascii="Times New Roman" w:hAnsi="Times New Roman"/>
                <w:color w:val="000000" w:themeColor="text1"/>
                <w:sz w:val="22"/>
                <w:szCs w:val="22"/>
                <w:lang w:val="it-IT"/>
              </w:rPr>
              <w:t>0</w:t>
            </w:r>
          </w:p>
        </w:tc>
        <w:tc>
          <w:tcPr>
            <w:tcW w:w="5095" w:type="dxa"/>
            <w:tcMar>
              <w:left w:w="57" w:type="dxa"/>
              <w:right w:w="57" w:type="dxa"/>
            </w:tcMar>
          </w:tcPr>
          <w:p w14:paraId="29FEA146" w14:textId="77777777" w:rsidR="00675B47" w:rsidRPr="00341894" w:rsidRDefault="00675B47" w:rsidP="00864BE7">
            <w:pPr>
              <w:spacing w:line="276" w:lineRule="auto"/>
              <w:jc w:val="both"/>
              <w:rPr>
                <w:rFonts w:ascii="Times New Roman" w:eastAsia="Times New Roman" w:hAnsi="Times New Roman"/>
                <w:sz w:val="24"/>
                <w:szCs w:val="24"/>
                <w:lang w:val="fr"/>
              </w:rPr>
            </w:pPr>
            <w:r w:rsidRPr="00F373B3">
              <w:rPr>
                <w:rFonts w:ascii="Times New Roman" w:eastAsia="Times New Roman" w:hAnsi="Times New Roman"/>
                <w:sz w:val="24"/>
                <w:szCs w:val="24"/>
                <w:u w:val="single"/>
                <w:lang w:val="fr"/>
              </w:rPr>
              <w:t xml:space="preserve">Nu se </w:t>
            </w:r>
            <w:proofErr w:type="spellStart"/>
            <w:proofErr w:type="gramStart"/>
            <w:r w:rsidRPr="00F373B3">
              <w:rPr>
                <w:rFonts w:ascii="Times New Roman" w:eastAsia="Times New Roman" w:hAnsi="Times New Roman"/>
                <w:sz w:val="24"/>
                <w:szCs w:val="24"/>
                <w:u w:val="single"/>
                <w:lang w:val="fr"/>
              </w:rPr>
              <w:t>acceptă</w:t>
            </w:r>
            <w:proofErr w:type="spellEnd"/>
            <w:r w:rsidRPr="00341894">
              <w:rPr>
                <w:rFonts w:ascii="Times New Roman" w:eastAsia="Times New Roman" w:hAnsi="Times New Roman"/>
                <w:sz w:val="24"/>
                <w:szCs w:val="24"/>
                <w:lang w:val="fr"/>
              </w:rPr>
              <w:t>:</w:t>
            </w:r>
            <w:proofErr w:type="gramEnd"/>
          </w:p>
          <w:p w14:paraId="287DCF2D" w14:textId="77777777" w:rsidR="00675B47" w:rsidRPr="00341894" w:rsidRDefault="00675B47" w:rsidP="00864BE7">
            <w:pPr>
              <w:spacing w:line="276" w:lineRule="auto"/>
              <w:ind w:left="211" w:hanging="90"/>
              <w:jc w:val="both"/>
              <w:rPr>
                <w:rFonts w:ascii="Times New Roman" w:eastAsia="Times New Roman" w:hAnsi="Times New Roman"/>
                <w:sz w:val="24"/>
                <w:szCs w:val="24"/>
                <w:lang w:val="fr"/>
              </w:rPr>
            </w:pPr>
            <w:r w:rsidRPr="00341894">
              <w:rPr>
                <w:rFonts w:ascii="Times New Roman" w:eastAsia="Times New Roman" w:hAnsi="Times New Roman"/>
                <w:sz w:val="24"/>
                <w:szCs w:val="24"/>
                <w:lang w:val="fr"/>
              </w:rPr>
              <w:t>●</w:t>
            </w:r>
            <w:r w:rsidRPr="00341894">
              <w:rPr>
                <w:rFonts w:ascii="Times New Roman" w:eastAsia="Times New Roman" w:hAnsi="Times New Roman"/>
                <w:sz w:val="24"/>
                <w:szCs w:val="24"/>
                <w:lang w:val="fr"/>
              </w:rPr>
              <w:tab/>
            </w:r>
            <w:proofErr w:type="spellStart"/>
            <w:r w:rsidRPr="00341894">
              <w:rPr>
                <w:rFonts w:ascii="Times New Roman" w:eastAsia="Times New Roman" w:hAnsi="Times New Roman"/>
                <w:sz w:val="24"/>
                <w:szCs w:val="24"/>
                <w:lang w:val="fr"/>
              </w:rPr>
              <w:t>băuturi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nealcoolice</w:t>
            </w:r>
            <w:proofErr w:type="spellEnd"/>
            <w:r w:rsidRPr="00341894">
              <w:rPr>
                <w:rFonts w:ascii="Times New Roman" w:eastAsia="Times New Roman" w:hAnsi="Times New Roman"/>
                <w:sz w:val="24"/>
                <w:szCs w:val="24"/>
                <w:lang w:val="fr"/>
              </w:rPr>
              <w:t xml:space="preserve"> care se </w:t>
            </w:r>
            <w:proofErr w:type="spellStart"/>
            <w:r w:rsidRPr="00341894">
              <w:rPr>
                <w:rFonts w:ascii="Times New Roman" w:eastAsia="Times New Roman" w:hAnsi="Times New Roman"/>
                <w:sz w:val="24"/>
                <w:szCs w:val="24"/>
                <w:lang w:val="fr"/>
              </w:rPr>
              <w:t>încadrează</w:t>
            </w:r>
            <w:proofErr w:type="spellEnd"/>
            <w:r w:rsidRPr="00341894">
              <w:rPr>
                <w:rFonts w:ascii="Times New Roman" w:eastAsia="Times New Roman" w:hAnsi="Times New Roman"/>
                <w:sz w:val="24"/>
                <w:szCs w:val="24"/>
                <w:lang w:val="fr"/>
              </w:rPr>
              <w:t xml:space="preserve"> la </w:t>
            </w:r>
            <w:proofErr w:type="spellStart"/>
            <w:r w:rsidRPr="00341894">
              <w:rPr>
                <w:rFonts w:ascii="Times New Roman" w:eastAsia="Times New Roman" w:hAnsi="Times New Roman"/>
                <w:sz w:val="24"/>
                <w:szCs w:val="24"/>
                <w:lang w:val="fr"/>
              </w:rPr>
              <w:t>codul</w:t>
            </w:r>
            <w:proofErr w:type="spellEnd"/>
            <w:r w:rsidRPr="00341894">
              <w:rPr>
                <w:rFonts w:ascii="Times New Roman" w:eastAsia="Times New Roman" w:hAnsi="Times New Roman"/>
                <w:sz w:val="24"/>
                <w:szCs w:val="24"/>
                <w:lang w:val="fr"/>
              </w:rPr>
              <w:t xml:space="preserve"> NC </w:t>
            </w:r>
            <w:proofErr w:type="gramStart"/>
            <w:r w:rsidRPr="00341894">
              <w:rPr>
                <w:rFonts w:ascii="Times New Roman" w:eastAsia="Times New Roman" w:hAnsi="Times New Roman"/>
                <w:sz w:val="24"/>
                <w:szCs w:val="24"/>
                <w:lang w:val="fr"/>
              </w:rPr>
              <w:t>2202;</w:t>
            </w:r>
            <w:proofErr w:type="gramEnd"/>
          </w:p>
          <w:p w14:paraId="7D81B587" w14:textId="77777777" w:rsidR="00675B47" w:rsidRPr="00341894" w:rsidRDefault="00675B47" w:rsidP="00864BE7">
            <w:pPr>
              <w:spacing w:line="276" w:lineRule="auto"/>
              <w:ind w:left="211" w:hanging="90"/>
              <w:jc w:val="both"/>
              <w:rPr>
                <w:rFonts w:ascii="Times New Roman" w:eastAsia="Times New Roman" w:hAnsi="Times New Roman"/>
                <w:sz w:val="24"/>
                <w:szCs w:val="24"/>
                <w:lang w:val="fr"/>
              </w:rPr>
            </w:pPr>
            <w:r w:rsidRPr="00341894">
              <w:rPr>
                <w:rFonts w:ascii="Times New Roman" w:eastAsia="Times New Roman" w:hAnsi="Times New Roman"/>
                <w:sz w:val="24"/>
                <w:szCs w:val="24"/>
                <w:lang w:val="fr"/>
              </w:rPr>
              <w:t>●</w:t>
            </w:r>
            <w:r w:rsidRPr="00341894">
              <w:rPr>
                <w:rFonts w:ascii="Times New Roman" w:eastAsia="Times New Roman" w:hAnsi="Times New Roman"/>
                <w:sz w:val="24"/>
                <w:szCs w:val="24"/>
                <w:lang w:val="fr"/>
              </w:rPr>
              <w:tab/>
              <w:t xml:space="preserve">alimente </w:t>
            </w:r>
            <w:proofErr w:type="spellStart"/>
            <w:r w:rsidRPr="00341894">
              <w:rPr>
                <w:rFonts w:ascii="Times New Roman" w:eastAsia="Times New Roman" w:hAnsi="Times New Roman"/>
                <w:sz w:val="24"/>
                <w:szCs w:val="24"/>
                <w:lang w:val="fr"/>
              </w:rPr>
              <w:t>cu</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w:t>
            </w:r>
            <w:proofErr w:type="spellEnd"/>
            <w:r w:rsidRPr="00341894">
              <w:rPr>
                <w:rFonts w:ascii="Times New Roman" w:eastAsia="Times New Roman" w:hAnsi="Times New Roman"/>
                <w:sz w:val="24"/>
                <w:szCs w:val="24"/>
                <w:lang w:val="fr"/>
              </w:rPr>
              <w:t xml:space="preserve">, al </w:t>
            </w:r>
            <w:proofErr w:type="spellStart"/>
            <w:r w:rsidRPr="00341894">
              <w:rPr>
                <w:rFonts w:ascii="Times New Roman" w:eastAsia="Times New Roman" w:hAnsi="Times New Roman"/>
                <w:sz w:val="24"/>
                <w:szCs w:val="24"/>
                <w:lang w:val="fr"/>
              </w:rPr>
              <w:t>căror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conţinut</w:t>
            </w:r>
            <w:proofErr w:type="spellEnd"/>
            <w:r w:rsidRPr="00341894">
              <w:rPr>
                <w:rFonts w:ascii="Times New Roman" w:eastAsia="Times New Roman" w:hAnsi="Times New Roman"/>
                <w:sz w:val="24"/>
                <w:szCs w:val="24"/>
                <w:lang w:val="fr"/>
              </w:rPr>
              <w:t xml:space="preserve"> total de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este mai mare de 10 g/100 g </w:t>
            </w:r>
            <w:proofErr w:type="spellStart"/>
            <w:r w:rsidRPr="00341894">
              <w:rPr>
                <w:rFonts w:ascii="Times New Roman" w:eastAsia="Times New Roman" w:hAnsi="Times New Roman"/>
                <w:sz w:val="24"/>
                <w:szCs w:val="24"/>
                <w:lang w:val="fr"/>
              </w:rPr>
              <w:t>produs</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altele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decât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cozonacul</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biscuiţii</w:t>
            </w:r>
            <w:proofErr w:type="spellEnd"/>
          </w:p>
          <w:p w14:paraId="2E89E84D" w14:textId="536A2BA0" w:rsidR="00555F1C" w:rsidRPr="00675B47" w:rsidRDefault="00675B47" w:rsidP="00864BE7">
            <w:pPr>
              <w:spacing w:line="276" w:lineRule="auto"/>
              <w:ind w:left="211" w:hanging="90"/>
              <w:jc w:val="both"/>
              <w:rPr>
                <w:rFonts w:ascii="Times New Roman" w:eastAsia="Times New Roman" w:hAnsi="Times New Roman"/>
                <w:sz w:val="24"/>
                <w:szCs w:val="24"/>
                <w:lang w:val="fr"/>
              </w:rPr>
            </w:pP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w:t>
            </w:r>
            <w:proofErr w:type="spellEnd"/>
            <w:r w:rsidRPr="00341894">
              <w:rPr>
                <w:rFonts w:ascii="Times New Roman" w:eastAsia="Times New Roman" w:hAnsi="Times New Roman"/>
                <w:sz w:val="24"/>
                <w:szCs w:val="24"/>
                <w:lang w:val="fr"/>
              </w:rPr>
              <w:t xml:space="preserve"> = se </w:t>
            </w:r>
            <w:proofErr w:type="spellStart"/>
            <w:r w:rsidRPr="00341894">
              <w:rPr>
                <w:rFonts w:ascii="Times New Roman" w:eastAsia="Times New Roman" w:hAnsi="Times New Roman"/>
                <w:sz w:val="24"/>
                <w:szCs w:val="24"/>
                <w:lang w:val="fr"/>
              </w:rPr>
              <w:t>înţelege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trestie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brun, </w:t>
            </w:r>
            <w:proofErr w:type="spellStart"/>
            <w:r w:rsidRPr="00341894">
              <w:rPr>
                <w:rFonts w:ascii="Times New Roman" w:eastAsia="Times New Roman" w:hAnsi="Times New Roman"/>
                <w:sz w:val="24"/>
                <w:szCs w:val="24"/>
                <w:lang w:val="fr"/>
              </w:rPr>
              <w:t>zaharoză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cristalină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invertit, </w:t>
            </w:r>
            <w:proofErr w:type="spellStart"/>
            <w:r w:rsidRPr="00341894">
              <w:rPr>
                <w:rFonts w:ascii="Times New Roman" w:eastAsia="Times New Roman" w:hAnsi="Times New Roman"/>
                <w:sz w:val="24"/>
                <w:szCs w:val="24"/>
                <w:lang w:val="fr"/>
              </w:rPr>
              <w:t>dextroză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melasă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miere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melasă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siropuri</w:t>
            </w:r>
            <w:proofErr w:type="spellEnd"/>
            <w:r w:rsidRPr="00341894">
              <w:rPr>
                <w:rFonts w:ascii="Times New Roman" w:eastAsia="Times New Roman" w:hAnsi="Times New Roman"/>
                <w:sz w:val="24"/>
                <w:szCs w:val="24"/>
                <w:lang w:val="fr"/>
              </w:rPr>
              <w:t xml:space="preserve">, cum </w:t>
            </w:r>
            <w:proofErr w:type="spellStart"/>
            <w:r w:rsidRPr="00341894">
              <w:rPr>
                <w:rFonts w:ascii="Times New Roman" w:eastAsia="Times New Roman" w:hAnsi="Times New Roman"/>
                <w:sz w:val="24"/>
                <w:szCs w:val="24"/>
                <w:lang w:val="fr"/>
              </w:rPr>
              <w:t>ar</w:t>
            </w:r>
            <w:proofErr w:type="spellEnd"/>
            <w:r w:rsidRPr="00341894">
              <w:rPr>
                <w:rFonts w:ascii="Times New Roman" w:eastAsia="Times New Roman" w:hAnsi="Times New Roman"/>
                <w:sz w:val="24"/>
                <w:szCs w:val="24"/>
                <w:lang w:val="fr"/>
              </w:rPr>
              <w:t xml:space="preserve"> fi sirop de </w:t>
            </w:r>
            <w:proofErr w:type="spellStart"/>
            <w:r w:rsidRPr="00341894">
              <w:rPr>
                <w:rFonts w:ascii="Times New Roman" w:eastAsia="Times New Roman" w:hAnsi="Times New Roman"/>
                <w:sz w:val="24"/>
                <w:szCs w:val="24"/>
                <w:lang w:val="fr"/>
              </w:rPr>
              <w:t>malţ</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malţ</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orez</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porumb</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porumb</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bogat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în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fructoză</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arţar</w:t>
            </w:r>
            <w:proofErr w:type="spellEnd"/>
            <w:r w:rsidRPr="00341894">
              <w:rPr>
                <w:rFonts w:ascii="Times New Roman" w:eastAsia="Times New Roman" w:hAnsi="Times New Roman"/>
                <w:sz w:val="24"/>
                <w:szCs w:val="24"/>
                <w:lang w:val="fr"/>
              </w:rPr>
              <w:t xml:space="preserve">, sirop de </w:t>
            </w:r>
            <w:proofErr w:type="spellStart"/>
            <w:r w:rsidRPr="00341894">
              <w:rPr>
                <w:rFonts w:ascii="Times New Roman" w:eastAsia="Times New Roman" w:hAnsi="Times New Roman"/>
                <w:sz w:val="24"/>
                <w:szCs w:val="24"/>
                <w:lang w:val="fr"/>
              </w:rPr>
              <w:t>glucoză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glucoză-fructoză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fructoză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glucoză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lactoză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lactoză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hidrolizată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galactoză</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adăugate</w:t>
            </w:r>
            <w:proofErr w:type="spellEnd"/>
            <w:r w:rsidRPr="00341894">
              <w:rPr>
                <w:rFonts w:ascii="Times New Roman" w:eastAsia="Times New Roman" w:hAnsi="Times New Roman"/>
                <w:sz w:val="24"/>
                <w:szCs w:val="24"/>
                <w:lang w:val="fr"/>
              </w:rPr>
              <w:t xml:space="preserve"> ca </w:t>
            </w:r>
            <w:proofErr w:type="spellStart"/>
            <w:r w:rsidRPr="00341894">
              <w:rPr>
                <w:rFonts w:ascii="Times New Roman" w:eastAsia="Times New Roman" w:hAnsi="Times New Roman"/>
                <w:sz w:val="24"/>
                <w:szCs w:val="24"/>
                <w:lang w:val="fr"/>
              </w:rPr>
              <w:t>ingrediente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în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nectaruri</w:t>
            </w:r>
            <w:proofErr w:type="spellEnd"/>
            <w:r w:rsidRPr="00341894">
              <w:rPr>
                <w:rFonts w:ascii="Times New Roman" w:eastAsia="Times New Roman" w:hAnsi="Times New Roman"/>
                <w:sz w:val="24"/>
                <w:szCs w:val="24"/>
                <w:lang w:val="fr"/>
              </w:rPr>
              <w:t xml:space="preserve">, cum </w:t>
            </w:r>
            <w:proofErr w:type="spellStart"/>
            <w:r w:rsidRPr="00341894">
              <w:rPr>
                <w:rFonts w:ascii="Times New Roman" w:eastAsia="Times New Roman" w:hAnsi="Times New Roman"/>
                <w:sz w:val="24"/>
                <w:szCs w:val="24"/>
                <w:lang w:val="fr"/>
              </w:rPr>
              <w:t>ar</w:t>
            </w:r>
            <w:proofErr w:type="spellEnd"/>
            <w:r w:rsidRPr="00341894">
              <w:rPr>
                <w:rFonts w:ascii="Times New Roman" w:eastAsia="Times New Roman" w:hAnsi="Times New Roman"/>
                <w:sz w:val="24"/>
                <w:szCs w:val="24"/>
                <w:lang w:val="fr"/>
              </w:rPr>
              <w:t xml:space="preserve"> fi </w:t>
            </w:r>
            <w:proofErr w:type="spellStart"/>
            <w:r w:rsidRPr="00341894">
              <w:rPr>
                <w:rFonts w:ascii="Times New Roman" w:eastAsia="Times New Roman" w:hAnsi="Times New Roman"/>
                <w:sz w:val="24"/>
                <w:szCs w:val="24"/>
                <w:lang w:val="fr"/>
              </w:rPr>
              <w:t>nectarul</w:t>
            </w:r>
            <w:proofErr w:type="spellEnd"/>
            <w:r w:rsidRPr="00341894">
              <w:rPr>
                <w:rFonts w:ascii="Times New Roman" w:eastAsia="Times New Roman" w:hAnsi="Times New Roman"/>
                <w:sz w:val="24"/>
                <w:szCs w:val="24"/>
                <w:lang w:val="fr"/>
              </w:rPr>
              <w:t xml:space="preserve"> de flori de cocos, </w:t>
            </w:r>
            <w:proofErr w:type="spellStart"/>
            <w:r w:rsidRPr="00341894">
              <w:rPr>
                <w:rFonts w:ascii="Times New Roman" w:eastAsia="Times New Roman" w:hAnsi="Times New Roman"/>
                <w:sz w:val="24"/>
                <w:szCs w:val="24"/>
                <w:lang w:val="fr"/>
              </w:rPr>
              <w:t>nectarul</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curmale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nectarul</w:t>
            </w:r>
            <w:proofErr w:type="spellEnd"/>
            <w:r w:rsidRPr="00341894">
              <w:rPr>
                <w:rFonts w:ascii="Times New Roman" w:eastAsia="Times New Roman" w:hAnsi="Times New Roman"/>
                <w:sz w:val="24"/>
                <w:szCs w:val="24"/>
                <w:lang w:val="fr"/>
              </w:rPr>
              <w:t xml:space="preserve"> de agave,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sucurile</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neîndulcite</w:t>
            </w:r>
            <w:proofErr w:type="spellEnd"/>
            <w:r w:rsidRPr="00341894">
              <w:rPr>
                <w:rFonts w:ascii="Times New Roman" w:eastAsia="Times New Roman" w:hAnsi="Times New Roman"/>
                <w:sz w:val="24"/>
                <w:szCs w:val="24"/>
                <w:lang w:val="fr"/>
              </w:rPr>
              <w:t xml:space="preserve">, concentrat de suc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zaharuri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din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piureuri</w:t>
            </w:r>
            <w:proofErr w:type="spellEnd"/>
            <w:r w:rsidRPr="00341894">
              <w:rPr>
                <w:rFonts w:ascii="Times New Roman" w:eastAsia="Times New Roman" w:hAnsi="Times New Roman"/>
                <w:sz w:val="24"/>
                <w:szCs w:val="24"/>
                <w:lang w:val="fr"/>
              </w:rPr>
              <w:t xml:space="preserve"> de </w:t>
            </w:r>
            <w:proofErr w:type="spellStart"/>
            <w:r w:rsidRPr="00341894">
              <w:rPr>
                <w:rFonts w:ascii="Times New Roman" w:eastAsia="Times New Roman" w:hAnsi="Times New Roman"/>
                <w:sz w:val="24"/>
                <w:szCs w:val="24"/>
                <w:lang w:val="fr"/>
              </w:rPr>
              <w:t>fructe</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şi</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dulceaţă</w:t>
            </w:r>
            <w:proofErr w:type="spellEnd"/>
            <w:r w:rsidRPr="00341894">
              <w:rPr>
                <w:rFonts w:ascii="Times New Roman" w:eastAsia="Times New Roman" w:hAnsi="Times New Roman"/>
                <w:sz w:val="24"/>
                <w:szCs w:val="24"/>
                <w:lang w:val="fr"/>
              </w:rPr>
              <w:t>. [</w:t>
            </w:r>
            <w:proofErr w:type="gramStart"/>
            <w:r w:rsidRPr="00341894">
              <w:rPr>
                <w:rFonts w:ascii="Times New Roman" w:eastAsia="Times New Roman" w:hAnsi="Times New Roman"/>
                <w:sz w:val="24"/>
                <w:szCs w:val="24"/>
                <w:lang w:val="fr"/>
              </w:rPr>
              <w:t>art.</w:t>
            </w:r>
            <w:proofErr w:type="gramEnd"/>
            <w:r w:rsidRPr="00341894">
              <w:rPr>
                <w:rFonts w:ascii="Times New Roman" w:eastAsia="Times New Roman" w:hAnsi="Times New Roman"/>
                <w:sz w:val="24"/>
                <w:szCs w:val="24"/>
                <w:lang w:val="fr"/>
              </w:rPr>
              <w:t xml:space="preserve"> 266 </w:t>
            </w:r>
            <w:proofErr w:type="spellStart"/>
            <w:r w:rsidRPr="00341894">
              <w:rPr>
                <w:rFonts w:ascii="Times New Roman" w:eastAsia="Times New Roman" w:hAnsi="Times New Roman"/>
                <w:sz w:val="24"/>
                <w:szCs w:val="24"/>
                <w:lang w:val="fr"/>
              </w:rPr>
              <w:t>alin</w:t>
            </w:r>
            <w:proofErr w:type="spellEnd"/>
            <w:r w:rsidRPr="00341894">
              <w:rPr>
                <w:rFonts w:ascii="Times New Roman" w:eastAsia="Times New Roman" w:hAnsi="Times New Roman"/>
                <w:sz w:val="24"/>
                <w:szCs w:val="24"/>
                <w:lang w:val="fr"/>
              </w:rPr>
              <w:t xml:space="preserve">. (1) </w:t>
            </w:r>
            <w:proofErr w:type="spellStart"/>
            <w:r w:rsidRPr="00341894">
              <w:rPr>
                <w:rFonts w:ascii="Times New Roman" w:eastAsia="Times New Roman" w:hAnsi="Times New Roman"/>
                <w:sz w:val="24"/>
                <w:szCs w:val="24"/>
                <w:lang w:val="fr"/>
              </w:rPr>
              <w:t>pct</w:t>
            </w:r>
            <w:proofErr w:type="spellEnd"/>
            <w:r w:rsidRPr="00341894">
              <w:rPr>
                <w:rFonts w:ascii="Times New Roman" w:eastAsia="Times New Roman" w:hAnsi="Times New Roman"/>
                <w:sz w:val="24"/>
                <w:szCs w:val="24"/>
                <w:lang w:val="fr"/>
              </w:rPr>
              <w:t xml:space="preserve">. 37 </w:t>
            </w:r>
            <w:proofErr w:type="gramStart"/>
            <w:r w:rsidRPr="00341894">
              <w:rPr>
                <w:rFonts w:ascii="Times New Roman" w:eastAsia="Times New Roman" w:hAnsi="Times New Roman"/>
                <w:sz w:val="24"/>
                <w:szCs w:val="24"/>
                <w:lang w:val="fr"/>
              </w:rPr>
              <w:t>CF:</w:t>
            </w:r>
            <w:proofErr w:type="gram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zahăr</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adăugat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în</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sensul</w:t>
            </w:r>
            <w:proofErr w:type="spellEnd"/>
            <w:r w:rsidRPr="00341894">
              <w:rPr>
                <w:rFonts w:ascii="Times New Roman" w:eastAsia="Times New Roman" w:hAnsi="Times New Roman"/>
                <w:sz w:val="24"/>
                <w:szCs w:val="24"/>
                <w:lang w:val="fr"/>
              </w:rPr>
              <w:t xml:space="preserve"> art. 291 </w:t>
            </w:r>
            <w:proofErr w:type="spellStart"/>
            <w:r w:rsidRPr="00341894">
              <w:rPr>
                <w:rFonts w:ascii="Times New Roman" w:eastAsia="Times New Roman" w:hAnsi="Times New Roman"/>
                <w:sz w:val="24"/>
                <w:szCs w:val="24"/>
                <w:lang w:val="fr"/>
              </w:rPr>
              <w:t>alin</w:t>
            </w:r>
            <w:proofErr w:type="spellEnd"/>
            <w:r w:rsidRPr="00341894">
              <w:rPr>
                <w:rFonts w:ascii="Times New Roman" w:eastAsia="Times New Roman" w:hAnsi="Times New Roman"/>
                <w:sz w:val="24"/>
                <w:szCs w:val="24"/>
                <w:lang w:val="fr"/>
              </w:rPr>
              <w:t xml:space="preserve">. </w:t>
            </w:r>
            <w:r w:rsidRPr="00341894">
              <w:rPr>
                <w:rFonts w:ascii="Times New Roman" w:eastAsia="Times New Roman" w:hAnsi="Times New Roman"/>
                <w:sz w:val="24"/>
                <w:szCs w:val="24"/>
                <w:lang w:val="fr"/>
              </w:rPr>
              <w:lastRenderedPageBreak/>
              <w:t xml:space="preserve">(2) lit. e) </w:t>
            </w:r>
            <w:proofErr w:type="spellStart"/>
            <w:r w:rsidRPr="00341894">
              <w:rPr>
                <w:rFonts w:ascii="Times New Roman" w:eastAsia="Times New Roman" w:hAnsi="Times New Roman"/>
                <w:sz w:val="24"/>
                <w:szCs w:val="24"/>
                <w:lang w:val="fr"/>
              </w:rPr>
              <w:t>pct</w:t>
            </w:r>
            <w:proofErr w:type="spellEnd"/>
            <w:r w:rsidRPr="00341894">
              <w:rPr>
                <w:rFonts w:ascii="Times New Roman" w:eastAsia="Times New Roman" w:hAnsi="Times New Roman"/>
                <w:sz w:val="24"/>
                <w:szCs w:val="24"/>
                <w:lang w:val="fr"/>
              </w:rPr>
              <w:t xml:space="preserve">. 3, are </w:t>
            </w:r>
            <w:proofErr w:type="spellStart"/>
            <w:r w:rsidRPr="00341894">
              <w:rPr>
                <w:rFonts w:ascii="Times New Roman" w:eastAsia="Times New Roman" w:hAnsi="Times New Roman"/>
                <w:sz w:val="24"/>
                <w:szCs w:val="24"/>
                <w:lang w:val="fr"/>
              </w:rPr>
              <w:t>înţelesul</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prevăzut</w:t>
            </w:r>
            <w:proofErr w:type="spellEnd"/>
            <w:r w:rsidRPr="00341894">
              <w:rPr>
                <w:rFonts w:ascii="Times New Roman" w:eastAsia="Times New Roman" w:hAnsi="Times New Roman"/>
                <w:sz w:val="24"/>
                <w:szCs w:val="24"/>
                <w:lang w:val="fr"/>
              </w:rPr>
              <w:t xml:space="preserve"> la art. 439 </w:t>
            </w:r>
            <w:proofErr w:type="spellStart"/>
            <w:r w:rsidRPr="00341894">
              <w:rPr>
                <w:rFonts w:ascii="Times New Roman" w:eastAsia="Times New Roman" w:hAnsi="Times New Roman"/>
                <w:sz w:val="24"/>
                <w:szCs w:val="24"/>
                <w:lang w:val="fr"/>
              </w:rPr>
              <w:t>alin</w:t>
            </w:r>
            <w:proofErr w:type="spellEnd"/>
            <w:r w:rsidRPr="00341894">
              <w:rPr>
                <w:rFonts w:ascii="Times New Roman" w:eastAsia="Times New Roman" w:hAnsi="Times New Roman"/>
                <w:sz w:val="24"/>
                <w:szCs w:val="24"/>
                <w:lang w:val="fr"/>
              </w:rPr>
              <w:t xml:space="preserve">. (4) Cod fiscal </w:t>
            </w:r>
            <w:proofErr w:type="spellStart"/>
            <w:r w:rsidRPr="00341894">
              <w:rPr>
                <w:rFonts w:ascii="Times New Roman" w:eastAsia="Times New Roman" w:hAnsi="Times New Roman"/>
                <w:sz w:val="24"/>
                <w:szCs w:val="24"/>
                <w:lang w:val="fr"/>
              </w:rPr>
              <w:t>redat</w:t>
            </w:r>
            <w:proofErr w:type="spellEnd"/>
            <w:r w:rsidRPr="00341894">
              <w:rPr>
                <w:rFonts w:ascii="Times New Roman" w:eastAsia="Times New Roman" w:hAnsi="Times New Roman"/>
                <w:sz w:val="24"/>
                <w:szCs w:val="24"/>
                <w:lang w:val="fr"/>
              </w:rPr>
              <w:t xml:space="preserve"> </w:t>
            </w:r>
            <w:proofErr w:type="spellStart"/>
            <w:r w:rsidRPr="00341894">
              <w:rPr>
                <w:rFonts w:ascii="Times New Roman" w:eastAsia="Times New Roman" w:hAnsi="Times New Roman"/>
                <w:sz w:val="24"/>
                <w:szCs w:val="24"/>
                <w:lang w:val="fr"/>
              </w:rPr>
              <w:t>anterior</w:t>
            </w:r>
            <w:proofErr w:type="spellEnd"/>
            <w:r w:rsidRPr="00341894">
              <w:rPr>
                <w:rFonts w:ascii="Times New Roman" w:eastAsia="Times New Roman" w:hAnsi="Times New Roman"/>
                <w:sz w:val="24"/>
                <w:szCs w:val="24"/>
                <w:lang w:val="fr"/>
              </w:rPr>
              <w:t>.</w:t>
            </w:r>
          </w:p>
        </w:tc>
        <w:tc>
          <w:tcPr>
            <w:tcW w:w="4581" w:type="dxa"/>
            <w:tcMar>
              <w:left w:w="57" w:type="dxa"/>
              <w:right w:w="57" w:type="dxa"/>
            </w:tcMar>
          </w:tcPr>
          <w:p w14:paraId="7BA195EE" w14:textId="77777777" w:rsidR="00555F1C" w:rsidRPr="00581FE6" w:rsidRDefault="00555F1C" w:rsidP="00BB3A37">
            <w:pPr>
              <w:spacing w:before="100" w:beforeAutospacing="1" w:after="100" w:afterAutospacing="1"/>
              <w:rPr>
                <w:rFonts w:ascii="Times New Roman" w:eastAsia="Calibri" w:hAnsi="Times New Roman"/>
                <w:b/>
                <w:i/>
                <w:color w:val="000000" w:themeColor="text1"/>
                <w:sz w:val="22"/>
                <w:szCs w:val="22"/>
                <w:lang w:val="it-IT"/>
              </w:rPr>
            </w:pPr>
          </w:p>
        </w:tc>
      </w:tr>
      <w:tr w:rsidR="00675B47" w:rsidRPr="00581FE6" w14:paraId="7AB3C79C" w14:textId="77777777" w:rsidTr="00753290">
        <w:trPr>
          <w:trHeight w:val="566"/>
        </w:trPr>
        <w:tc>
          <w:tcPr>
            <w:tcW w:w="720" w:type="dxa"/>
            <w:tcMar>
              <w:left w:w="57" w:type="dxa"/>
              <w:right w:w="57" w:type="dxa"/>
            </w:tcMar>
            <w:vAlign w:val="center"/>
          </w:tcPr>
          <w:p w14:paraId="0A29BCDA" w14:textId="77777777" w:rsidR="00675B47" w:rsidRPr="00581FE6" w:rsidRDefault="00675B47" w:rsidP="00BB3A37">
            <w:pPr>
              <w:spacing w:before="100" w:beforeAutospacing="1" w:after="100" w:afterAutospacing="1"/>
              <w:rPr>
                <w:rFonts w:ascii="Times New Roman" w:hAnsi="Times New Roman"/>
                <w:color w:val="000000" w:themeColor="text1"/>
                <w:sz w:val="22"/>
                <w:szCs w:val="22"/>
                <w:lang w:val="it-IT"/>
              </w:rPr>
            </w:pPr>
          </w:p>
        </w:tc>
        <w:tc>
          <w:tcPr>
            <w:tcW w:w="5095" w:type="dxa"/>
            <w:tcMar>
              <w:left w:w="57" w:type="dxa"/>
              <w:right w:w="57" w:type="dxa"/>
            </w:tcMar>
          </w:tcPr>
          <w:p w14:paraId="7E3EBB60" w14:textId="204A26F6" w:rsidR="00675B47" w:rsidRPr="00F373B3" w:rsidRDefault="00675B47" w:rsidP="00864BE7">
            <w:pPr>
              <w:spacing w:line="276" w:lineRule="auto"/>
              <w:jc w:val="both"/>
              <w:rPr>
                <w:rFonts w:ascii="Times New Roman" w:eastAsia="Times New Roman" w:hAnsi="Times New Roman"/>
                <w:sz w:val="24"/>
                <w:szCs w:val="24"/>
                <w:u w:val="single"/>
                <w:lang w:val="fr"/>
              </w:rPr>
            </w:pPr>
            <w:proofErr w:type="spellStart"/>
            <w:r w:rsidRPr="00F373B3">
              <w:rPr>
                <w:rFonts w:ascii="Times New Roman" w:eastAsia="Times New Roman" w:hAnsi="Times New Roman"/>
                <w:sz w:val="24"/>
                <w:szCs w:val="24"/>
                <w:lang w:val="fr"/>
              </w:rPr>
              <w:t>Prestatorul</w:t>
            </w:r>
            <w:proofErr w:type="spellEnd"/>
            <w:r w:rsidRPr="00F373B3">
              <w:rPr>
                <w:rFonts w:ascii="Times New Roman" w:eastAsia="Times New Roman" w:hAnsi="Times New Roman"/>
                <w:sz w:val="24"/>
                <w:szCs w:val="24"/>
                <w:lang w:val="fr"/>
              </w:rPr>
              <w:t xml:space="preserve"> va </w:t>
            </w:r>
            <w:proofErr w:type="spellStart"/>
            <w:r w:rsidRPr="00F373B3">
              <w:rPr>
                <w:rFonts w:ascii="Times New Roman" w:eastAsia="Times New Roman" w:hAnsi="Times New Roman"/>
                <w:sz w:val="24"/>
                <w:szCs w:val="24"/>
                <w:lang w:val="fr"/>
              </w:rPr>
              <w:t>asigura</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serviciil</w:t>
            </w:r>
            <w:r>
              <w:rPr>
                <w:rFonts w:ascii="Times New Roman" w:eastAsia="Times New Roman" w:hAnsi="Times New Roman"/>
                <w:sz w:val="24"/>
                <w:szCs w:val="24"/>
                <w:lang w:val="fr"/>
              </w:rPr>
              <w:t>e</w:t>
            </w:r>
            <w:proofErr w:type="spellEnd"/>
            <w:r>
              <w:rPr>
                <w:rFonts w:ascii="Times New Roman" w:eastAsia="Times New Roman" w:hAnsi="Times New Roman"/>
                <w:sz w:val="24"/>
                <w:szCs w:val="24"/>
                <w:lang w:val="fr"/>
              </w:rPr>
              <w:t xml:space="preserve"> de coffee break, </w:t>
            </w:r>
            <w:proofErr w:type="spellStart"/>
            <w:r>
              <w:rPr>
                <w:rFonts w:ascii="Times New Roman" w:eastAsia="Times New Roman" w:hAnsi="Times New Roman"/>
                <w:sz w:val="24"/>
                <w:szCs w:val="24"/>
                <w:lang w:val="fr"/>
              </w:rPr>
              <w:t>serviciile</w:t>
            </w:r>
            <w:proofErr w:type="spellEnd"/>
            <w:r>
              <w:rPr>
                <w:rFonts w:ascii="Times New Roman" w:eastAsia="Times New Roman" w:hAnsi="Times New Roman"/>
                <w:sz w:val="24"/>
                <w:szCs w:val="24"/>
                <w:lang w:val="fr"/>
              </w:rPr>
              <w:t xml:space="preserve"> de </w:t>
            </w:r>
            <w:proofErr w:type="spellStart"/>
            <w:r>
              <w:rPr>
                <w:rFonts w:ascii="Times New Roman" w:eastAsia="Times New Roman" w:hAnsi="Times New Roman"/>
                <w:sz w:val="24"/>
                <w:szCs w:val="24"/>
                <w:lang w:val="fr"/>
              </w:rPr>
              <w:t>cazare</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cu</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mic</w:t>
            </w:r>
            <w:proofErr w:type="spellEnd"/>
            <w:r>
              <w:rPr>
                <w:rFonts w:ascii="Times New Roman" w:eastAsia="Times New Roman" w:hAnsi="Times New Roman"/>
                <w:sz w:val="24"/>
                <w:szCs w:val="24"/>
                <w:lang w:val="fr"/>
              </w:rPr>
              <w:t xml:space="preserve"> </w:t>
            </w:r>
            <w:proofErr w:type="spellStart"/>
            <w:r>
              <w:rPr>
                <w:rFonts w:ascii="Times New Roman" w:eastAsia="Times New Roman" w:hAnsi="Times New Roman"/>
                <w:sz w:val="24"/>
                <w:szCs w:val="24"/>
                <w:lang w:val="fr"/>
              </w:rPr>
              <w:t>dejun</w:t>
            </w:r>
            <w:proofErr w:type="spellEnd"/>
            <w:r>
              <w:rPr>
                <w:rFonts w:ascii="Times New Roman" w:eastAsia="Times New Roman" w:hAnsi="Times New Roman"/>
                <w:sz w:val="24"/>
                <w:szCs w:val="24"/>
                <w:lang w:val="fr"/>
              </w:rPr>
              <w:t xml:space="preserve"> inclus si </w:t>
            </w:r>
            <w:proofErr w:type="spellStart"/>
            <w:r w:rsidRPr="00F373B3">
              <w:rPr>
                <w:rFonts w:ascii="Times New Roman" w:eastAsia="Times New Roman" w:hAnsi="Times New Roman"/>
                <w:sz w:val="24"/>
                <w:szCs w:val="24"/>
                <w:lang w:val="fr"/>
              </w:rPr>
              <w:t>serviciile</w:t>
            </w:r>
            <w:proofErr w:type="spellEnd"/>
            <w:r w:rsidRPr="00F373B3">
              <w:rPr>
                <w:rFonts w:ascii="Times New Roman" w:eastAsia="Times New Roman" w:hAnsi="Times New Roman"/>
                <w:sz w:val="24"/>
                <w:szCs w:val="24"/>
                <w:lang w:val="fr"/>
              </w:rPr>
              <w:t xml:space="preserve"> de </w:t>
            </w:r>
            <w:proofErr w:type="spellStart"/>
            <w:r w:rsidRPr="00F373B3">
              <w:rPr>
                <w:rFonts w:ascii="Times New Roman" w:eastAsia="Times New Roman" w:hAnsi="Times New Roman"/>
                <w:sz w:val="24"/>
                <w:szCs w:val="24"/>
                <w:lang w:val="fr"/>
              </w:rPr>
              <w:t>servire</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masa</w:t>
            </w:r>
            <w:proofErr w:type="spellEnd"/>
            <w:r w:rsidRPr="00F373B3">
              <w:rPr>
                <w:rFonts w:ascii="Times New Roman" w:eastAsia="Times New Roman" w:hAnsi="Times New Roman"/>
                <w:sz w:val="24"/>
                <w:szCs w:val="24"/>
                <w:lang w:val="fr"/>
              </w:rPr>
              <w:t xml:space="preserve"> </w:t>
            </w:r>
            <w:r>
              <w:rPr>
                <w:rFonts w:ascii="Times New Roman" w:eastAsia="Times New Roman" w:hAnsi="Times New Roman"/>
                <w:sz w:val="24"/>
                <w:szCs w:val="24"/>
                <w:lang w:val="fr"/>
              </w:rPr>
              <w:t>(</w:t>
            </w:r>
            <w:proofErr w:type="spellStart"/>
            <w:r>
              <w:rPr>
                <w:rFonts w:ascii="Times New Roman" w:eastAsia="Times New Roman" w:hAnsi="Times New Roman"/>
                <w:sz w:val="24"/>
                <w:szCs w:val="24"/>
                <w:lang w:val="fr"/>
              </w:rPr>
              <w:t>pranz</w:t>
            </w:r>
            <w:proofErr w:type="spellEnd"/>
            <w:r>
              <w:rPr>
                <w:rFonts w:ascii="Times New Roman" w:eastAsia="Times New Roman" w:hAnsi="Times New Roman"/>
                <w:sz w:val="24"/>
                <w:szCs w:val="24"/>
                <w:lang w:val="fr"/>
              </w:rPr>
              <w:t xml:space="preserve"> si </w:t>
            </w:r>
            <w:proofErr w:type="spellStart"/>
            <w:r w:rsidRPr="00F373B3">
              <w:rPr>
                <w:rFonts w:ascii="Times New Roman" w:eastAsia="Times New Roman" w:hAnsi="Times New Roman"/>
                <w:sz w:val="24"/>
                <w:szCs w:val="24"/>
                <w:lang w:val="fr"/>
              </w:rPr>
              <w:t>cina</w:t>
            </w:r>
            <w:proofErr w:type="spellEnd"/>
            <w:r>
              <w:rPr>
                <w:rFonts w:ascii="Times New Roman" w:eastAsia="Times New Roman" w:hAnsi="Times New Roman"/>
                <w:sz w:val="24"/>
                <w:szCs w:val="24"/>
                <w:lang w:val="fr"/>
              </w:rPr>
              <w:t xml:space="preserve">) </w:t>
            </w:r>
            <w:r w:rsidRPr="00F373B3">
              <w:rPr>
                <w:rFonts w:ascii="Times New Roman" w:eastAsia="Times New Roman" w:hAnsi="Times New Roman"/>
                <w:sz w:val="24"/>
                <w:szCs w:val="24"/>
                <w:lang w:val="fr"/>
              </w:rPr>
              <w:t xml:space="preserve">la </w:t>
            </w:r>
            <w:proofErr w:type="spellStart"/>
            <w:r w:rsidRPr="00F373B3">
              <w:rPr>
                <w:rFonts w:ascii="Times New Roman" w:eastAsia="Times New Roman" w:hAnsi="Times New Roman"/>
                <w:sz w:val="24"/>
                <w:szCs w:val="24"/>
                <w:lang w:val="fr"/>
              </w:rPr>
              <w:t>sediul</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propriu</w:t>
            </w:r>
            <w:proofErr w:type="spellEnd"/>
            <w:r w:rsidRPr="00F373B3">
              <w:rPr>
                <w:rFonts w:ascii="Times New Roman" w:eastAsia="Times New Roman" w:hAnsi="Times New Roman"/>
                <w:sz w:val="24"/>
                <w:szCs w:val="24"/>
                <w:lang w:val="fr"/>
              </w:rPr>
              <w:t xml:space="preserve">, in </w:t>
            </w:r>
            <w:proofErr w:type="spellStart"/>
            <w:r w:rsidRPr="00F373B3">
              <w:rPr>
                <w:rFonts w:ascii="Times New Roman" w:eastAsia="Times New Roman" w:hAnsi="Times New Roman"/>
                <w:sz w:val="24"/>
                <w:szCs w:val="24"/>
                <w:lang w:val="fr"/>
              </w:rPr>
              <w:t>incinta</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unei</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structuri</w:t>
            </w:r>
            <w:proofErr w:type="spellEnd"/>
            <w:r w:rsidRPr="00F373B3">
              <w:rPr>
                <w:rFonts w:ascii="Times New Roman" w:eastAsia="Times New Roman" w:hAnsi="Times New Roman"/>
                <w:sz w:val="24"/>
                <w:szCs w:val="24"/>
                <w:lang w:val="fr"/>
              </w:rPr>
              <w:t xml:space="preserve"> de </w:t>
            </w:r>
            <w:proofErr w:type="spellStart"/>
            <w:r w:rsidRPr="00F373B3">
              <w:rPr>
                <w:rFonts w:ascii="Times New Roman" w:eastAsia="Times New Roman" w:hAnsi="Times New Roman"/>
                <w:sz w:val="24"/>
                <w:szCs w:val="24"/>
                <w:lang w:val="fr"/>
              </w:rPr>
              <w:t>primire</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turistica</w:t>
            </w:r>
            <w:proofErr w:type="spellEnd"/>
            <w:r w:rsidRPr="00F373B3">
              <w:rPr>
                <w:rFonts w:ascii="Times New Roman" w:eastAsia="Times New Roman" w:hAnsi="Times New Roman"/>
                <w:sz w:val="24"/>
                <w:szCs w:val="24"/>
                <w:lang w:val="fr"/>
              </w:rPr>
              <w:t xml:space="preserve"> de </w:t>
            </w:r>
            <w:proofErr w:type="spellStart"/>
            <w:r w:rsidRPr="00F373B3">
              <w:rPr>
                <w:rFonts w:ascii="Times New Roman" w:eastAsia="Times New Roman" w:hAnsi="Times New Roman"/>
                <w:sz w:val="24"/>
                <w:szCs w:val="24"/>
                <w:lang w:val="fr"/>
              </w:rPr>
              <w:t>tip</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hotel</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clasificata</w:t>
            </w:r>
            <w:proofErr w:type="spellEnd"/>
            <w:r w:rsidRPr="00F373B3">
              <w:rPr>
                <w:rFonts w:ascii="Times New Roman" w:eastAsia="Times New Roman" w:hAnsi="Times New Roman"/>
                <w:sz w:val="24"/>
                <w:szCs w:val="24"/>
                <w:lang w:val="fr"/>
              </w:rPr>
              <w:t xml:space="preserve"> 3 (</w:t>
            </w:r>
            <w:proofErr w:type="spellStart"/>
            <w:r w:rsidRPr="00F373B3">
              <w:rPr>
                <w:rFonts w:ascii="Times New Roman" w:eastAsia="Times New Roman" w:hAnsi="Times New Roman"/>
                <w:sz w:val="24"/>
                <w:szCs w:val="24"/>
                <w:lang w:val="fr"/>
              </w:rPr>
              <w:t>trei</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stele</w:t>
            </w:r>
            <w:proofErr w:type="spellEnd"/>
            <w:r w:rsidRPr="00F373B3">
              <w:rPr>
                <w:rFonts w:ascii="Times New Roman" w:eastAsia="Times New Roman" w:hAnsi="Times New Roman"/>
                <w:sz w:val="24"/>
                <w:szCs w:val="24"/>
                <w:lang w:val="fr"/>
              </w:rPr>
              <w:t xml:space="preserve"> si </w:t>
            </w:r>
            <w:proofErr w:type="spellStart"/>
            <w:r w:rsidRPr="00F373B3">
              <w:rPr>
                <w:rFonts w:ascii="Times New Roman" w:eastAsia="Times New Roman" w:hAnsi="Times New Roman"/>
                <w:sz w:val="24"/>
                <w:szCs w:val="24"/>
                <w:lang w:val="fr"/>
              </w:rPr>
              <w:t>situata</w:t>
            </w:r>
            <w:proofErr w:type="spellEnd"/>
            <w:r w:rsidRPr="00F373B3">
              <w:rPr>
                <w:rFonts w:ascii="Times New Roman" w:eastAsia="Times New Roman" w:hAnsi="Times New Roman"/>
                <w:sz w:val="24"/>
                <w:szCs w:val="24"/>
                <w:lang w:val="fr"/>
              </w:rPr>
              <w:t xml:space="preserve"> la o </w:t>
            </w:r>
            <w:proofErr w:type="spellStart"/>
            <w:r w:rsidRPr="00F373B3">
              <w:rPr>
                <w:rFonts w:ascii="Times New Roman" w:eastAsia="Times New Roman" w:hAnsi="Times New Roman"/>
                <w:sz w:val="24"/>
                <w:szCs w:val="24"/>
                <w:lang w:val="fr"/>
              </w:rPr>
              <w:t>distanță</w:t>
            </w:r>
            <w:proofErr w:type="spellEnd"/>
            <w:r w:rsidRPr="00F373B3">
              <w:rPr>
                <w:rFonts w:ascii="Times New Roman" w:eastAsia="Times New Roman" w:hAnsi="Times New Roman"/>
                <w:sz w:val="24"/>
                <w:szCs w:val="24"/>
                <w:lang w:val="fr"/>
              </w:rPr>
              <w:t xml:space="preserve"> </w:t>
            </w:r>
            <w:proofErr w:type="spellStart"/>
            <w:r w:rsidRPr="007A3A1E">
              <w:rPr>
                <w:rFonts w:ascii="Times New Roman" w:eastAsia="Times New Roman" w:hAnsi="Times New Roman"/>
                <w:bCs/>
                <w:snapToGrid w:val="0"/>
                <w:sz w:val="24"/>
                <w:szCs w:val="24"/>
              </w:rPr>
              <w:t>atât</w:t>
            </w:r>
            <w:proofErr w:type="spellEnd"/>
            <w:r w:rsidRPr="007A3A1E">
              <w:rPr>
                <w:rFonts w:ascii="Times New Roman" w:eastAsia="Times New Roman" w:hAnsi="Times New Roman"/>
                <w:bCs/>
                <w:snapToGrid w:val="0"/>
                <w:sz w:val="24"/>
                <w:szCs w:val="24"/>
              </w:rPr>
              <w:t xml:space="preserve"> </w:t>
            </w:r>
            <w:proofErr w:type="spellStart"/>
            <w:r w:rsidRPr="007A3A1E">
              <w:rPr>
                <w:rFonts w:ascii="Times New Roman" w:eastAsia="Times New Roman" w:hAnsi="Times New Roman"/>
                <w:bCs/>
                <w:snapToGrid w:val="0"/>
                <w:sz w:val="24"/>
                <w:szCs w:val="24"/>
              </w:rPr>
              <w:t>rutiera</w:t>
            </w:r>
            <w:proofErr w:type="spellEnd"/>
            <w:r w:rsidRPr="007A3A1E">
              <w:rPr>
                <w:rFonts w:ascii="Times New Roman" w:eastAsia="Times New Roman" w:hAnsi="Times New Roman"/>
                <w:bCs/>
                <w:snapToGrid w:val="0"/>
                <w:sz w:val="24"/>
                <w:szCs w:val="24"/>
              </w:rPr>
              <w:t xml:space="preserve"> (auto), </w:t>
            </w:r>
            <w:proofErr w:type="spellStart"/>
            <w:r w:rsidRPr="007A3A1E">
              <w:rPr>
                <w:rFonts w:ascii="Times New Roman" w:eastAsia="Times New Roman" w:hAnsi="Times New Roman"/>
                <w:bCs/>
                <w:snapToGrid w:val="0"/>
                <w:sz w:val="24"/>
                <w:szCs w:val="24"/>
              </w:rPr>
              <w:t>cât</w:t>
            </w:r>
            <w:proofErr w:type="spellEnd"/>
            <w:r w:rsidRPr="007A3A1E">
              <w:rPr>
                <w:rFonts w:ascii="Times New Roman" w:eastAsia="Times New Roman" w:hAnsi="Times New Roman"/>
                <w:bCs/>
                <w:snapToGrid w:val="0"/>
                <w:sz w:val="24"/>
                <w:szCs w:val="24"/>
              </w:rPr>
              <w:t xml:space="preserve"> </w:t>
            </w:r>
            <w:proofErr w:type="spellStart"/>
            <w:r w:rsidRPr="007A3A1E">
              <w:rPr>
                <w:rFonts w:ascii="Times New Roman" w:eastAsia="Times New Roman" w:hAnsi="Times New Roman"/>
                <w:bCs/>
                <w:snapToGrid w:val="0"/>
                <w:sz w:val="24"/>
                <w:szCs w:val="24"/>
              </w:rPr>
              <w:t>şi</w:t>
            </w:r>
            <w:proofErr w:type="spellEnd"/>
            <w:r w:rsidRPr="007A3A1E">
              <w:rPr>
                <w:rFonts w:ascii="Times New Roman" w:eastAsia="Times New Roman" w:hAnsi="Times New Roman"/>
                <w:bCs/>
                <w:snapToGrid w:val="0"/>
                <w:sz w:val="24"/>
                <w:szCs w:val="24"/>
              </w:rPr>
              <w:t xml:space="preserve"> de </w:t>
            </w:r>
            <w:proofErr w:type="spellStart"/>
            <w:r w:rsidRPr="007A3A1E">
              <w:rPr>
                <w:rFonts w:ascii="Times New Roman" w:eastAsia="Times New Roman" w:hAnsi="Times New Roman"/>
                <w:bCs/>
                <w:snapToGrid w:val="0"/>
                <w:sz w:val="24"/>
                <w:szCs w:val="24"/>
              </w:rPr>
              <w:t>mers</w:t>
            </w:r>
            <w:proofErr w:type="spellEnd"/>
            <w:r w:rsidRPr="007A3A1E">
              <w:rPr>
                <w:rFonts w:ascii="Times New Roman" w:eastAsia="Times New Roman" w:hAnsi="Times New Roman"/>
                <w:bCs/>
                <w:snapToGrid w:val="0"/>
                <w:sz w:val="24"/>
                <w:szCs w:val="24"/>
              </w:rPr>
              <w:t xml:space="preserve"> pe </w:t>
            </w:r>
            <w:proofErr w:type="spellStart"/>
            <w:r w:rsidRPr="007A3A1E">
              <w:rPr>
                <w:rFonts w:ascii="Times New Roman" w:eastAsia="Times New Roman" w:hAnsi="Times New Roman"/>
                <w:bCs/>
                <w:snapToGrid w:val="0"/>
                <w:sz w:val="24"/>
                <w:szCs w:val="24"/>
              </w:rPr>
              <w:t>jos</w:t>
            </w:r>
            <w:proofErr w:type="spellEnd"/>
            <w:r w:rsidRPr="007A3A1E">
              <w:rPr>
                <w:rFonts w:ascii="Times New Roman" w:eastAsia="Times New Roman" w:hAnsi="Times New Roman"/>
                <w:bCs/>
                <w:snapToGrid w:val="0"/>
                <w:sz w:val="24"/>
                <w:szCs w:val="24"/>
              </w:rPr>
              <w:t xml:space="preserve">, de maxim </w:t>
            </w:r>
            <w:r w:rsidR="00B31AAD">
              <w:rPr>
                <w:rFonts w:ascii="Times New Roman" w:eastAsia="Times New Roman" w:hAnsi="Times New Roman"/>
                <w:bCs/>
                <w:snapToGrid w:val="0"/>
                <w:sz w:val="24"/>
                <w:szCs w:val="24"/>
              </w:rPr>
              <w:t>3</w:t>
            </w:r>
            <w:r w:rsidRPr="007A3A1E">
              <w:rPr>
                <w:rFonts w:ascii="Times New Roman" w:eastAsia="Times New Roman" w:hAnsi="Times New Roman"/>
                <w:bCs/>
                <w:snapToGrid w:val="0"/>
                <w:sz w:val="24"/>
                <w:szCs w:val="24"/>
              </w:rPr>
              <w:t xml:space="preserve"> km </w:t>
            </w:r>
            <w:proofErr w:type="spellStart"/>
            <w:r w:rsidRPr="007A3A1E">
              <w:rPr>
                <w:rFonts w:ascii="Times New Roman" w:eastAsia="Times New Roman" w:hAnsi="Times New Roman"/>
                <w:bCs/>
                <w:snapToGrid w:val="0"/>
                <w:sz w:val="24"/>
                <w:szCs w:val="24"/>
              </w:rPr>
              <w:t>faţă</w:t>
            </w:r>
            <w:proofErr w:type="spellEnd"/>
            <w:r w:rsidRPr="007A3A1E">
              <w:rPr>
                <w:rFonts w:ascii="Times New Roman" w:eastAsia="Times New Roman" w:hAnsi="Times New Roman"/>
                <w:bCs/>
                <w:snapToGrid w:val="0"/>
                <w:sz w:val="24"/>
                <w:szCs w:val="24"/>
              </w:rPr>
              <w:t xml:space="preserve"> de </w:t>
            </w:r>
            <w:proofErr w:type="spellStart"/>
            <w:r w:rsidRPr="005771BD">
              <w:rPr>
                <w:rFonts w:ascii="Times New Roman" w:eastAsia="Times New Roman" w:hAnsi="Times New Roman"/>
                <w:bCs/>
                <w:snapToGrid w:val="0"/>
                <w:sz w:val="24"/>
                <w:szCs w:val="24"/>
              </w:rPr>
              <w:t>sediul</w:t>
            </w:r>
            <w:proofErr w:type="spellEnd"/>
            <w:r w:rsidRPr="005771BD">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Campusului</w:t>
            </w:r>
            <w:proofErr w:type="spellEnd"/>
            <w:r>
              <w:rPr>
                <w:rFonts w:ascii="Times New Roman" w:eastAsia="Times New Roman" w:hAnsi="Times New Roman"/>
                <w:bCs/>
                <w:snapToGrid w:val="0"/>
                <w:sz w:val="24"/>
                <w:szCs w:val="24"/>
              </w:rPr>
              <w:t xml:space="preserve"> Stiintei</w:t>
            </w:r>
            <w:r w:rsidRPr="00395341">
              <w:rPr>
                <w:rFonts w:ascii="Times New Roman" w:eastAsia="Times New Roman" w:hAnsi="Times New Roman"/>
                <w:bCs/>
                <w:snapToGrid w:val="0"/>
                <w:sz w:val="24"/>
                <w:szCs w:val="24"/>
              </w:rPr>
              <w:t xml:space="preserve"> din </w:t>
            </w:r>
            <w:proofErr w:type="spellStart"/>
            <w:r w:rsidRPr="00395341">
              <w:rPr>
                <w:rFonts w:ascii="Times New Roman" w:eastAsia="Times New Roman" w:hAnsi="Times New Roman"/>
                <w:bCs/>
                <w:snapToGrid w:val="0"/>
                <w:sz w:val="24"/>
                <w:szCs w:val="24"/>
              </w:rPr>
              <w:t>cadrul</w:t>
            </w:r>
            <w:proofErr w:type="spellEnd"/>
            <w:r w:rsidRPr="00395341">
              <w:rPr>
                <w:rFonts w:ascii="Times New Roman" w:eastAsia="Times New Roman" w:hAnsi="Times New Roman"/>
                <w:bCs/>
                <w:snapToGrid w:val="0"/>
                <w:sz w:val="24"/>
                <w:szCs w:val="24"/>
              </w:rPr>
              <w:t xml:space="preserve"> </w:t>
            </w:r>
            <w:proofErr w:type="spellStart"/>
            <w:r w:rsidRPr="00395341">
              <w:rPr>
                <w:rFonts w:ascii="Times New Roman" w:eastAsia="Times New Roman" w:hAnsi="Times New Roman"/>
                <w:bCs/>
                <w:snapToGrid w:val="0"/>
                <w:sz w:val="24"/>
                <w:szCs w:val="24"/>
              </w:rPr>
              <w:t>Universității</w:t>
            </w:r>
            <w:proofErr w:type="spellEnd"/>
            <w:r w:rsidRPr="00395341">
              <w:rPr>
                <w:rFonts w:ascii="Times New Roman" w:eastAsia="Times New Roman" w:hAnsi="Times New Roman"/>
                <w:bCs/>
                <w:snapToGrid w:val="0"/>
                <w:sz w:val="24"/>
                <w:szCs w:val="24"/>
              </w:rPr>
              <w:t xml:space="preserve"> „</w:t>
            </w:r>
            <w:proofErr w:type="spellStart"/>
            <w:r w:rsidRPr="00395341">
              <w:rPr>
                <w:rFonts w:ascii="Times New Roman" w:eastAsia="Times New Roman" w:hAnsi="Times New Roman"/>
                <w:bCs/>
                <w:snapToGrid w:val="0"/>
                <w:sz w:val="24"/>
                <w:szCs w:val="24"/>
              </w:rPr>
              <w:t>Dunărea</w:t>
            </w:r>
            <w:proofErr w:type="spellEnd"/>
            <w:r w:rsidRPr="00395341">
              <w:rPr>
                <w:rFonts w:ascii="Times New Roman" w:eastAsia="Times New Roman" w:hAnsi="Times New Roman"/>
                <w:bCs/>
                <w:snapToGrid w:val="0"/>
                <w:sz w:val="24"/>
                <w:szCs w:val="24"/>
              </w:rPr>
              <w:t xml:space="preserve"> de Jos”</w:t>
            </w:r>
            <w:r>
              <w:rPr>
                <w:rFonts w:ascii="Times New Roman" w:eastAsia="Times New Roman" w:hAnsi="Times New Roman"/>
                <w:bCs/>
                <w:snapToGrid w:val="0"/>
                <w:sz w:val="24"/>
                <w:szCs w:val="24"/>
              </w:rPr>
              <w:t xml:space="preserve"> </w:t>
            </w:r>
            <w:proofErr w:type="spellStart"/>
            <w:r>
              <w:rPr>
                <w:rFonts w:ascii="Times New Roman" w:eastAsia="Times New Roman" w:hAnsi="Times New Roman"/>
                <w:bCs/>
                <w:snapToGrid w:val="0"/>
                <w:sz w:val="24"/>
                <w:szCs w:val="24"/>
              </w:rPr>
              <w:t>Galați</w:t>
            </w:r>
            <w:proofErr w:type="spellEnd"/>
            <w:r>
              <w:rPr>
                <w:rFonts w:ascii="Times New Roman" w:eastAsia="Times New Roman" w:hAnsi="Times New Roman"/>
                <w:bCs/>
                <w:snapToGrid w:val="0"/>
                <w:sz w:val="24"/>
                <w:szCs w:val="24"/>
              </w:rPr>
              <w:t xml:space="preserve"> (Str. </w:t>
            </w:r>
            <w:proofErr w:type="spellStart"/>
            <w:r>
              <w:rPr>
                <w:rFonts w:ascii="Times New Roman" w:eastAsia="Times New Roman" w:hAnsi="Times New Roman"/>
                <w:bCs/>
                <w:snapToGrid w:val="0"/>
                <w:sz w:val="24"/>
                <w:szCs w:val="24"/>
              </w:rPr>
              <w:t>Domneasca</w:t>
            </w:r>
            <w:proofErr w:type="spellEnd"/>
            <w:r>
              <w:rPr>
                <w:rFonts w:ascii="Times New Roman" w:eastAsia="Times New Roman" w:hAnsi="Times New Roman"/>
                <w:bCs/>
                <w:snapToGrid w:val="0"/>
                <w:sz w:val="24"/>
                <w:szCs w:val="24"/>
              </w:rPr>
              <w:t xml:space="preserve"> nr. 111</w:t>
            </w:r>
            <w:r w:rsidRPr="00395341">
              <w:rPr>
                <w:rFonts w:ascii="Times New Roman" w:eastAsia="Times New Roman" w:hAnsi="Times New Roman"/>
                <w:bCs/>
                <w:snapToGrid w:val="0"/>
                <w:sz w:val="24"/>
                <w:szCs w:val="24"/>
              </w:rPr>
              <w:t>)</w:t>
            </w:r>
            <w:r>
              <w:rPr>
                <w:rFonts w:ascii="Times New Roman" w:eastAsia="Times New Roman" w:hAnsi="Times New Roman"/>
                <w:bCs/>
                <w:snapToGrid w:val="0"/>
                <w:sz w:val="24"/>
                <w:szCs w:val="24"/>
              </w:rPr>
              <w:t xml:space="preserve">, </w:t>
            </w:r>
            <w:proofErr w:type="spellStart"/>
            <w:r w:rsidRPr="00F373B3">
              <w:rPr>
                <w:rFonts w:ascii="Times New Roman" w:eastAsia="Times New Roman" w:hAnsi="Times New Roman"/>
                <w:sz w:val="24"/>
                <w:szCs w:val="24"/>
                <w:lang w:val="fr"/>
              </w:rPr>
              <w:t>cu</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respectarea</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normelor</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sanitare</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și</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prevederilor</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legale</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în</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vigoare</w:t>
            </w:r>
            <w:proofErr w:type="spellEnd"/>
            <w:r w:rsidRPr="00F373B3">
              <w:rPr>
                <w:rFonts w:ascii="Times New Roman" w:eastAsia="Times New Roman" w:hAnsi="Times New Roman"/>
                <w:sz w:val="24"/>
                <w:szCs w:val="24"/>
                <w:lang w:val="fr"/>
              </w:rPr>
              <w:t xml:space="preserve"> la </w:t>
            </w:r>
            <w:proofErr w:type="spellStart"/>
            <w:r w:rsidRPr="00F373B3">
              <w:rPr>
                <w:rFonts w:ascii="Times New Roman" w:eastAsia="Times New Roman" w:hAnsi="Times New Roman"/>
                <w:sz w:val="24"/>
                <w:szCs w:val="24"/>
                <w:lang w:val="fr"/>
              </w:rPr>
              <w:t>momentul</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desfășurării</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evenimentului</w:t>
            </w:r>
            <w:proofErr w:type="spellEnd"/>
            <w:r w:rsidRPr="00F373B3">
              <w:rPr>
                <w:rFonts w:ascii="Times New Roman" w:eastAsia="Times New Roman" w:hAnsi="Times New Roman"/>
                <w:sz w:val="24"/>
                <w:szCs w:val="24"/>
                <w:lang w:val="fr"/>
              </w:rPr>
              <w:t xml:space="preserve">. Se va </w:t>
            </w:r>
            <w:proofErr w:type="spellStart"/>
            <w:r w:rsidRPr="00F373B3">
              <w:rPr>
                <w:rFonts w:ascii="Times New Roman" w:eastAsia="Times New Roman" w:hAnsi="Times New Roman"/>
                <w:sz w:val="24"/>
                <w:szCs w:val="24"/>
                <w:lang w:val="fr"/>
              </w:rPr>
              <w:t>asigura</w:t>
            </w:r>
            <w:proofErr w:type="spellEnd"/>
            <w:r w:rsidRPr="00F373B3">
              <w:rPr>
                <w:rFonts w:ascii="Times New Roman" w:eastAsia="Times New Roman" w:hAnsi="Times New Roman"/>
                <w:sz w:val="24"/>
                <w:szCs w:val="24"/>
                <w:lang w:val="fr"/>
              </w:rPr>
              <w:t xml:space="preserve"> de </w:t>
            </w:r>
            <w:proofErr w:type="spellStart"/>
            <w:r w:rsidRPr="00F373B3">
              <w:rPr>
                <w:rFonts w:ascii="Times New Roman" w:eastAsia="Times New Roman" w:hAnsi="Times New Roman"/>
                <w:sz w:val="24"/>
                <w:szCs w:val="24"/>
                <w:lang w:val="fr"/>
              </w:rPr>
              <w:t>ofertant</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toata</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logistica</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și</w:t>
            </w:r>
            <w:proofErr w:type="spellEnd"/>
            <w:r w:rsidRPr="00F373B3">
              <w:rPr>
                <w:rFonts w:ascii="Times New Roman" w:eastAsia="Times New Roman" w:hAnsi="Times New Roman"/>
                <w:sz w:val="24"/>
                <w:szCs w:val="24"/>
                <w:lang w:val="fr"/>
              </w:rPr>
              <w:t xml:space="preserve"> </w:t>
            </w:r>
            <w:proofErr w:type="spellStart"/>
            <w:proofErr w:type="gramStart"/>
            <w:r w:rsidRPr="00F373B3">
              <w:rPr>
                <w:rFonts w:ascii="Times New Roman" w:eastAsia="Times New Roman" w:hAnsi="Times New Roman"/>
                <w:sz w:val="24"/>
                <w:szCs w:val="24"/>
                <w:lang w:val="fr"/>
              </w:rPr>
              <w:t>personalul</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necesare</w:t>
            </w:r>
            <w:proofErr w:type="spellEnd"/>
            <w:proofErr w:type="gram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pentru</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prestarea</w:t>
            </w:r>
            <w:proofErr w:type="spellEnd"/>
            <w:r w:rsidRPr="00F373B3">
              <w:rPr>
                <w:rFonts w:ascii="Times New Roman" w:eastAsia="Times New Roman" w:hAnsi="Times New Roman"/>
                <w:sz w:val="24"/>
                <w:szCs w:val="24"/>
                <w:lang w:val="fr"/>
              </w:rPr>
              <w:t xml:space="preserve"> </w:t>
            </w:r>
            <w:proofErr w:type="spellStart"/>
            <w:r w:rsidRPr="00F373B3">
              <w:rPr>
                <w:rFonts w:ascii="Times New Roman" w:eastAsia="Times New Roman" w:hAnsi="Times New Roman"/>
                <w:sz w:val="24"/>
                <w:szCs w:val="24"/>
                <w:lang w:val="fr"/>
              </w:rPr>
              <w:t>serviciului</w:t>
            </w:r>
            <w:proofErr w:type="spellEnd"/>
          </w:p>
        </w:tc>
        <w:tc>
          <w:tcPr>
            <w:tcW w:w="4581" w:type="dxa"/>
            <w:tcMar>
              <w:left w:w="57" w:type="dxa"/>
              <w:right w:w="57" w:type="dxa"/>
            </w:tcMar>
          </w:tcPr>
          <w:p w14:paraId="47A75D51" w14:textId="77777777" w:rsidR="00675B47" w:rsidRPr="00581FE6" w:rsidRDefault="00675B47" w:rsidP="00BB3A37">
            <w:pPr>
              <w:spacing w:before="100" w:beforeAutospacing="1" w:after="100" w:afterAutospacing="1"/>
              <w:rPr>
                <w:rFonts w:ascii="Times New Roman" w:eastAsia="Calibri" w:hAnsi="Times New Roman"/>
                <w:b/>
                <w:i/>
                <w:color w:val="000000" w:themeColor="text1"/>
                <w:sz w:val="22"/>
                <w:szCs w:val="22"/>
                <w:lang w:val="it-IT"/>
              </w:rPr>
            </w:pPr>
          </w:p>
        </w:tc>
      </w:tr>
      <w:tr w:rsidR="00675B47" w:rsidRPr="00581FE6" w14:paraId="67B67B6D" w14:textId="77777777" w:rsidTr="00753290">
        <w:trPr>
          <w:trHeight w:val="566"/>
        </w:trPr>
        <w:tc>
          <w:tcPr>
            <w:tcW w:w="720" w:type="dxa"/>
            <w:tcMar>
              <w:left w:w="57" w:type="dxa"/>
              <w:right w:w="57" w:type="dxa"/>
            </w:tcMar>
            <w:vAlign w:val="center"/>
          </w:tcPr>
          <w:p w14:paraId="28E537FF" w14:textId="4E738D91" w:rsidR="00675B47"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11</w:t>
            </w:r>
          </w:p>
        </w:tc>
        <w:tc>
          <w:tcPr>
            <w:tcW w:w="5095" w:type="dxa"/>
            <w:tcMar>
              <w:left w:w="57" w:type="dxa"/>
              <w:right w:w="57" w:type="dxa"/>
            </w:tcMar>
          </w:tcPr>
          <w:p w14:paraId="7CA1F046" w14:textId="5EA9EB53" w:rsidR="00675B47" w:rsidRPr="00F373B3" w:rsidRDefault="00675B47" w:rsidP="00675B47">
            <w:pPr>
              <w:spacing w:line="276" w:lineRule="auto"/>
              <w:jc w:val="both"/>
              <w:rPr>
                <w:rFonts w:ascii="Times New Roman" w:eastAsia="Times New Roman" w:hAnsi="Times New Roman"/>
                <w:sz w:val="24"/>
                <w:szCs w:val="24"/>
                <w:lang w:val="fr"/>
              </w:rPr>
            </w:pPr>
            <w:r w:rsidRPr="00532F3F">
              <w:rPr>
                <w:rFonts w:ascii="Times New Roman" w:eastAsia="Times New Roman" w:hAnsi="Times New Roman"/>
                <w:b/>
                <w:sz w:val="24"/>
                <w:szCs w:val="24"/>
              </w:rPr>
              <w:t xml:space="preserve">TERMEN DE PRESTARE </w:t>
            </w:r>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1 zi, 5 </w:t>
            </w:r>
            <w:proofErr w:type="spellStart"/>
            <w:r>
              <w:rPr>
                <w:rFonts w:ascii="Times New Roman" w:eastAsia="Times New Roman" w:hAnsi="Times New Roman"/>
                <w:sz w:val="24"/>
                <w:szCs w:val="24"/>
              </w:rPr>
              <w:t>octombrie</w:t>
            </w:r>
            <w:proofErr w:type="spellEnd"/>
            <w:r>
              <w:rPr>
                <w:rFonts w:ascii="Times New Roman" w:eastAsia="Times New Roman" w:hAnsi="Times New Roman"/>
                <w:sz w:val="24"/>
                <w:szCs w:val="24"/>
              </w:rPr>
              <w:t xml:space="preserve"> 2026 </w:t>
            </w:r>
            <w:proofErr w:type="spellStart"/>
            <w:r>
              <w:rPr>
                <w:rFonts w:ascii="Times New Roman" w:eastAsia="Times New Roman" w:hAnsi="Times New Roman"/>
                <w:sz w:val="24"/>
                <w:szCs w:val="24"/>
              </w:rPr>
              <w:t>si</w:t>
            </w:r>
            <w:proofErr w:type="spellEnd"/>
            <w:r>
              <w:rPr>
                <w:rFonts w:ascii="Times New Roman" w:eastAsia="Times New Roman" w:hAnsi="Times New Roman"/>
                <w:sz w:val="24"/>
                <w:szCs w:val="24"/>
              </w:rPr>
              <w:t xml:space="preserve"> 1 </w:t>
            </w:r>
            <w:proofErr w:type="spellStart"/>
            <w:r>
              <w:rPr>
                <w:rFonts w:ascii="Times New Roman" w:eastAsia="Times New Roman" w:hAnsi="Times New Roman"/>
                <w:sz w:val="24"/>
                <w:szCs w:val="24"/>
              </w:rPr>
              <w:t>noapte</w:t>
            </w:r>
            <w:proofErr w:type="spellEnd"/>
            <w:r>
              <w:rPr>
                <w:rFonts w:ascii="Times New Roman" w:eastAsia="Times New Roman" w:hAnsi="Times New Roman"/>
                <w:sz w:val="24"/>
                <w:szCs w:val="24"/>
              </w:rPr>
              <w:t>/1</w:t>
            </w:r>
            <w:r w:rsidRPr="00532F3F">
              <w:rPr>
                <w:rFonts w:ascii="Times New Roman" w:eastAsia="Times New Roman" w:hAnsi="Times New Roman"/>
                <w:sz w:val="24"/>
                <w:szCs w:val="24"/>
              </w:rPr>
              <w:t xml:space="preserve"> zi</w:t>
            </w:r>
            <w:r>
              <w:rPr>
                <w:rFonts w:ascii="Times New Roman" w:eastAsia="Times New Roman" w:hAnsi="Times New Roman"/>
                <w:sz w:val="24"/>
                <w:szCs w:val="24"/>
              </w:rPr>
              <w:t>,</w:t>
            </w:r>
            <w:r w:rsidRPr="00532F3F">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în</w:t>
            </w:r>
            <w:proofErr w:type="spellEnd"/>
            <w:r w:rsidRPr="00217048">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15-16 </w:t>
            </w:r>
            <w:proofErr w:type="spellStart"/>
            <w:r>
              <w:rPr>
                <w:rFonts w:ascii="Times New Roman" w:eastAsia="Times New Roman" w:hAnsi="Times New Roman"/>
                <w:sz w:val="24"/>
                <w:szCs w:val="24"/>
              </w:rPr>
              <w:t>octombrie</w:t>
            </w:r>
            <w:proofErr w:type="spellEnd"/>
            <w:r>
              <w:rPr>
                <w:rFonts w:ascii="Times New Roman" w:eastAsia="Times New Roman" w:hAnsi="Times New Roman"/>
                <w:sz w:val="24"/>
                <w:szCs w:val="24"/>
              </w:rPr>
              <w:t xml:space="preserve"> 2026.</w:t>
            </w:r>
          </w:p>
        </w:tc>
        <w:tc>
          <w:tcPr>
            <w:tcW w:w="4581" w:type="dxa"/>
            <w:tcMar>
              <w:left w:w="57" w:type="dxa"/>
              <w:right w:w="57" w:type="dxa"/>
            </w:tcMar>
          </w:tcPr>
          <w:p w14:paraId="6B8BA7EF" w14:textId="77777777" w:rsidR="00675B47" w:rsidRPr="00581FE6" w:rsidRDefault="00675B47" w:rsidP="00BB3A37">
            <w:pPr>
              <w:spacing w:before="100" w:beforeAutospacing="1" w:after="100" w:afterAutospacing="1"/>
              <w:rPr>
                <w:rFonts w:ascii="Times New Roman" w:eastAsia="Calibri" w:hAnsi="Times New Roman"/>
                <w:b/>
                <w:i/>
                <w:color w:val="000000" w:themeColor="text1"/>
                <w:sz w:val="22"/>
                <w:szCs w:val="22"/>
                <w:lang w:val="it-IT"/>
              </w:rPr>
            </w:pPr>
          </w:p>
        </w:tc>
      </w:tr>
      <w:tr w:rsidR="00675B47" w:rsidRPr="00581FE6" w14:paraId="254FCC24" w14:textId="77777777" w:rsidTr="00753290">
        <w:trPr>
          <w:trHeight w:val="566"/>
        </w:trPr>
        <w:tc>
          <w:tcPr>
            <w:tcW w:w="720" w:type="dxa"/>
            <w:tcMar>
              <w:left w:w="57" w:type="dxa"/>
              <w:right w:w="57" w:type="dxa"/>
            </w:tcMar>
            <w:vAlign w:val="center"/>
          </w:tcPr>
          <w:p w14:paraId="40BD9DEB" w14:textId="35F935EA" w:rsidR="00675B47" w:rsidRPr="00581FE6" w:rsidRDefault="000B74C6" w:rsidP="00BB3A37">
            <w:pPr>
              <w:spacing w:before="100" w:beforeAutospacing="1" w:after="100" w:afterAutospacing="1"/>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12</w:t>
            </w:r>
          </w:p>
        </w:tc>
        <w:tc>
          <w:tcPr>
            <w:tcW w:w="5095" w:type="dxa"/>
            <w:tcMar>
              <w:left w:w="57" w:type="dxa"/>
              <w:right w:w="57" w:type="dxa"/>
            </w:tcMar>
          </w:tcPr>
          <w:p w14:paraId="01573921" w14:textId="77777777" w:rsidR="00675B47" w:rsidRPr="008F7C8C" w:rsidRDefault="00675B47" w:rsidP="00675B47">
            <w:pPr>
              <w:widowControl w:val="0"/>
              <w:jc w:val="both"/>
              <w:rPr>
                <w:rFonts w:ascii="Times New Roman" w:eastAsia="Times New Roman" w:hAnsi="Times New Roman"/>
                <w:color w:val="000000"/>
                <w:sz w:val="24"/>
                <w:szCs w:val="24"/>
                <w:lang w:val="ro"/>
              </w:rPr>
            </w:pPr>
            <w:r w:rsidRPr="008F7C8C">
              <w:rPr>
                <w:rFonts w:ascii="Times New Roman" w:eastAsia="Times New Roman" w:hAnsi="Times New Roman"/>
                <w:b/>
                <w:bCs/>
                <w:color w:val="000000"/>
                <w:sz w:val="24"/>
                <w:szCs w:val="24"/>
                <w:lang w:val="ro"/>
              </w:rPr>
              <w:t xml:space="preserve">CONDIȚII IMPUSE PENTRU SECURITATEA ȘI SĂNĂTATEA ÎN MUNCĂ ȘI PROTECȚIA MUNCII </w:t>
            </w:r>
          </w:p>
          <w:p w14:paraId="4560066E" w14:textId="43C88711" w:rsidR="00675B47" w:rsidRPr="00675B47" w:rsidRDefault="00675B47" w:rsidP="00675B47">
            <w:pPr>
              <w:widowControl w:val="0"/>
              <w:jc w:val="both"/>
              <w:rPr>
                <w:rFonts w:ascii="Times New Roman" w:eastAsia="Times New Roman" w:hAnsi="Times New Roman"/>
                <w:color w:val="000000"/>
                <w:sz w:val="24"/>
                <w:szCs w:val="24"/>
                <w:lang w:val="ro"/>
              </w:rPr>
            </w:pPr>
            <w:r w:rsidRPr="008F7C8C">
              <w:rPr>
                <w:rFonts w:ascii="Times New Roman" w:eastAsia="Times New Roman" w:hAnsi="Times New Roman"/>
                <w:color w:val="000000"/>
                <w:sz w:val="24"/>
                <w:szCs w:val="24"/>
                <w:lang w:val="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completa Formularul </w:t>
            </w:r>
            <w:r w:rsidRPr="008F7C8C">
              <w:rPr>
                <w:rFonts w:ascii="Times New Roman" w:eastAsia="Times New Roman" w:hAnsi="Times New Roman"/>
                <w:b/>
                <w:bCs/>
                <w:color w:val="000000"/>
                <w:sz w:val="24"/>
                <w:szCs w:val="24"/>
                <w:lang w:val="ro"/>
              </w:rPr>
              <w:t>DECLARAȚIE PRIVIND SĂNATATEA ȘI SECURITATEA ÎN MUNCĂ</w:t>
            </w:r>
            <w:r w:rsidRPr="008F7C8C">
              <w:rPr>
                <w:rFonts w:ascii="Times New Roman" w:eastAsia="Times New Roman" w:hAnsi="Times New Roman"/>
                <w:color w:val="000000"/>
                <w:sz w:val="24"/>
                <w:szCs w:val="24"/>
                <w:lang w:val="ro"/>
              </w:rPr>
              <w:t>).</w:t>
            </w:r>
          </w:p>
        </w:tc>
        <w:tc>
          <w:tcPr>
            <w:tcW w:w="4581" w:type="dxa"/>
            <w:tcMar>
              <w:left w:w="57" w:type="dxa"/>
              <w:right w:w="57" w:type="dxa"/>
            </w:tcMar>
          </w:tcPr>
          <w:p w14:paraId="0FE37D6F" w14:textId="77777777" w:rsidR="00675B47" w:rsidRPr="00581FE6" w:rsidRDefault="00675B47" w:rsidP="00BB3A37">
            <w:pPr>
              <w:spacing w:before="100" w:beforeAutospacing="1" w:after="100" w:afterAutospacing="1"/>
              <w:rPr>
                <w:rFonts w:ascii="Times New Roman" w:eastAsia="Calibri" w:hAnsi="Times New Roman"/>
                <w:b/>
                <w:i/>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997"/>
        <w:gridCol w:w="4992"/>
      </w:tblGrid>
      <w:tr w:rsidR="009B4081" w:rsidRPr="00100BEB" w14:paraId="56955D88"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hideMark/>
          </w:tcPr>
          <w:p w14:paraId="09D3A68C" w14:textId="77777777" w:rsidR="009B4081" w:rsidRPr="00D516C7" w:rsidRDefault="009B4081" w:rsidP="00594190">
            <w:pPr>
              <w:jc w:val="both"/>
              <w:rPr>
                <w:rFonts w:ascii="Times New Roman" w:hAnsi="Times New Roman"/>
                <w:b/>
                <w:i/>
                <w:iCs/>
                <w:sz w:val="18"/>
                <w:szCs w:val="18"/>
              </w:rPr>
            </w:pPr>
            <w:r w:rsidRPr="00D516C7">
              <w:rPr>
                <w:rFonts w:ascii="Times New Roman" w:hAnsi="Times New Roman"/>
                <w:b/>
                <w:i/>
                <w:iCs/>
                <w:sz w:val="18"/>
                <w:szCs w:val="18"/>
              </w:rPr>
              <w:t xml:space="preserve">Nr. </w:t>
            </w:r>
            <w:proofErr w:type="spellStart"/>
            <w:r w:rsidRPr="00D516C7">
              <w:rPr>
                <w:rFonts w:ascii="Times New Roman" w:hAnsi="Times New Roman"/>
                <w:b/>
                <w:i/>
                <w:iCs/>
                <w:sz w:val="18"/>
                <w:szCs w:val="18"/>
              </w:rPr>
              <w:t>Crt</w:t>
            </w:r>
            <w:proofErr w:type="spellEnd"/>
            <w:r w:rsidRPr="00D516C7">
              <w:rPr>
                <w:rFonts w:ascii="Times New Roman" w:hAnsi="Times New Roman"/>
                <w:b/>
                <w:i/>
                <w:iCs/>
                <w:sz w:val="18"/>
                <w:szCs w:val="18"/>
              </w:rPr>
              <w:t>.</w:t>
            </w:r>
          </w:p>
        </w:tc>
        <w:tc>
          <w:tcPr>
            <w:tcW w:w="2109" w:type="pct"/>
            <w:tcBorders>
              <w:top w:val="single" w:sz="4" w:space="0" w:color="auto"/>
              <w:left w:val="single" w:sz="4" w:space="0" w:color="auto"/>
              <w:bottom w:val="single" w:sz="4" w:space="0" w:color="auto"/>
              <w:right w:val="single" w:sz="4" w:space="0" w:color="auto"/>
            </w:tcBorders>
            <w:hideMark/>
          </w:tcPr>
          <w:p w14:paraId="17A9101E" w14:textId="77777777" w:rsidR="009B4081" w:rsidRPr="00D516C7" w:rsidRDefault="009B4081" w:rsidP="00594190">
            <w:pPr>
              <w:jc w:val="both"/>
              <w:rPr>
                <w:rFonts w:ascii="Times New Roman" w:hAnsi="Times New Roman"/>
                <w:b/>
                <w:i/>
                <w:iCs/>
                <w:sz w:val="18"/>
                <w:szCs w:val="18"/>
              </w:rPr>
            </w:pPr>
            <w:proofErr w:type="spellStart"/>
            <w:r w:rsidRPr="00D516C7">
              <w:rPr>
                <w:rFonts w:ascii="Times New Roman" w:hAnsi="Times New Roman"/>
                <w:b/>
                <w:i/>
                <w:iCs/>
                <w:sz w:val="18"/>
                <w:szCs w:val="18"/>
              </w:rPr>
              <w:t>Numele</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şi</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Prenumele</w:t>
            </w:r>
            <w:proofErr w:type="spellEnd"/>
          </w:p>
        </w:tc>
        <w:tc>
          <w:tcPr>
            <w:tcW w:w="2633" w:type="pct"/>
            <w:tcBorders>
              <w:top w:val="single" w:sz="4" w:space="0" w:color="auto"/>
              <w:left w:val="single" w:sz="4" w:space="0" w:color="auto"/>
              <w:bottom w:val="single" w:sz="4" w:space="0" w:color="auto"/>
              <w:right w:val="single" w:sz="4" w:space="0" w:color="auto"/>
            </w:tcBorders>
            <w:hideMark/>
          </w:tcPr>
          <w:p w14:paraId="4BDC1EC6" w14:textId="77777777" w:rsidR="009B4081" w:rsidRPr="00D516C7" w:rsidRDefault="009B4081" w:rsidP="00594190">
            <w:pPr>
              <w:jc w:val="both"/>
              <w:rPr>
                <w:rFonts w:ascii="Times New Roman" w:hAnsi="Times New Roman"/>
                <w:b/>
                <w:i/>
                <w:iCs/>
                <w:sz w:val="18"/>
                <w:szCs w:val="18"/>
              </w:rPr>
            </w:pPr>
            <w:proofErr w:type="spellStart"/>
            <w:r w:rsidRPr="00D516C7">
              <w:rPr>
                <w:rFonts w:ascii="Times New Roman" w:hAnsi="Times New Roman"/>
                <w:b/>
                <w:i/>
                <w:iCs/>
                <w:sz w:val="18"/>
                <w:szCs w:val="18"/>
              </w:rPr>
              <w:t>Funcţia</w:t>
            </w:r>
            <w:proofErr w:type="spellEnd"/>
            <w:r w:rsidRPr="00D516C7">
              <w:rPr>
                <w:rFonts w:ascii="Times New Roman" w:hAnsi="Times New Roman"/>
                <w:b/>
                <w:i/>
                <w:iCs/>
                <w:sz w:val="18"/>
                <w:szCs w:val="18"/>
              </w:rPr>
              <w:t xml:space="preserve"> în </w:t>
            </w:r>
            <w:proofErr w:type="spellStart"/>
            <w:r w:rsidRPr="00D516C7">
              <w:rPr>
                <w:rFonts w:ascii="Times New Roman" w:hAnsi="Times New Roman"/>
                <w:b/>
                <w:i/>
                <w:iCs/>
                <w:sz w:val="18"/>
                <w:szCs w:val="18"/>
              </w:rPr>
              <w:t>cadrul</w:t>
            </w:r>
            <w:proofErr w:type="spellEnd"/>
            <w:r w:rsidRPr="00D516C7">
              <w:rPr>
                <w:rFonts w:ascii="Times New Roman" w:hAnsi="Times New Roman"/>
                <w:b/>
                <w:i/>
                <w:iCs/>
                <w:sz w:val="18"/>
                <w:szCs w:val="18"/>
              </w:rPr>
              <w:t xml:space="preserve"> </w:t>
            </w:r>
            <w:proofErr w:type="spellStart"/>
            <w:r w:rsidRPr="00D516C7">
              <w:rPr>
                <w:rFonts w:ascii="Times New Roman" w:hAnsi="Times New Roman"/>
                <w:b/>
                <w:i/>
                <w:iCs/>
                <w:sz w:val="18"/>
                <w:szCs w:val="18"/>
              </w:rPr>
              <w:t>ofertantului</w:t>
            </w:r>
            <w:proofErr w:type="spellEnd"/>
          </w:p>
        </w:tc>
      </w:tr>
      <w:tr w:rsidR="009B4081" w:rsidRPr="00100BEB" w14:paraId="566DB56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B320ED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w:t>
            </w:r>
          </w:p>
        </w:tc>
        <w:tc>
          <w:tcPr>
            <w:tcW w:w="2109" w:type="pct"/>
            <w:tcBorders>
              <w:top w:val="single" w:sz="4" w:space="0" w:color="auto"/>
              <w:left w:val="single" w:sz="4" w:space="0" w:color="auto"/>
              <w:bottom w:val="single" w:sz="4" w:space="0" w:color="auto"/>
              <w:right w:val="single" w:sz="4" w:space="0" w:color="auto"/>
            </w:tcBorders>
            <w:vAlign w:val="center"/>
          </w:tcPr>
          <w:p w14:paraId="0A6F045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 xml:space="preserve">Prof. univ. dr. </w:t>
            </w:r>
            <w:proofErr w:type="spellStart"/>
            <w:r w:rsidRPr="00D516C7">
              <w:rPr>
                <w:rFonts w:ascii="Times New Roman" w:hAnsi="Times New Roman"/>
                <w:sz w:val="18"/>
                <w:szCs w:val="18"/>
              </w:rPr>
              <w:t>ing</w:t>
            </w:r>
            <w:proofErr w:type="spellEnd"/>
            <w:r w:rsidRPr="00D516C7">
              <w:rPr>
                <w:rFonts w:ascii="Times New Roman" w:hAnsi="Times New Roman"/>
                <w:sz w:val="18"/>
                <w:szCs w:val="18"/>
              </w:rPr>
              <w:t xml:space="preserve">. </w:t>
            </w:r>
            <w:proofErr w:type="spellStart"/>
            <w:r w:rsidRPr="00D516C7">
              <w:rPr>
                <w:rFonts w:ascii="Times New Roman" w:hAnsi="Times New Roman"/>
                <w:sz w:val="18"/>
                <w:szCs w:val="18"/>
              </w:rPr>
              <w:t>habil</w:t>
            </w:r>
            <w:proofErr w:type="spellEnd"/>
            <w:r w:rsidRPr="00D516C7">
              <w:rPr>
                <w:rFonts w:ascii="Times New Roman" w:hAnsi="Times New Roman"/>
                <w:sz w:val="18"/>
                <w:szCs w:val="18"/>
              </w:rPr>
              <w:t>. Marian BARBU</w:t>
            </w:r>
          </w:p>
        </w:tc>
        <w:tc>
          <w:tcPr>
            <w:tcW w:w="2633" w:type="pct"/>
            <w:tcBorders>
              <w:top w:val="single" w:sz="4" w:space="0" w:color="auto"/>
              <w:left w:val="single" w:sz="4" w:space="0" w:color="auto"/>
              <w:bottom w:val="single" w:sz="4" w:space="0" w:color="auto"/>
              <w:right w:val="single" w:sz="4" w:space="0" w:color="auto"/>
            </w:tcBorders>
            <w:vAlign w:val="center"/>
          </w:tcPr>
          <w:p w14:paraId="6005B7EC"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Rector </w:t>
            </w:r>
          </w:p>
        </w:tc>
      </w:tr>
      <w:tr w:rsidR="009B4081" w:rsidRPr="00100BEB" w14:paraId="327C35BC"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9D5BE29"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w:t>
            </w:r>
          </w:p>
        </w:tc>
        <w:tc>
          <w:tcPr>
            <w:tcW w:w="2109" w:type="pct"/>
            <w:tcBorders>
              <w:top w:val="single" w:sz="4" w:space="0" w:color="auto"/>
              <w:left w:val="single" w:sz="4" w:space="0" w:color="auto"/>
              <w:bottom w:val="single" w:sz="4" w:space="0" w:color="auto"/>
              <w:right w:val="single" w:sz="4" w:space="0" w:color="auto"/>
            </w:tcBorders>
            <w:vAlign w:val="center"/>
          </w:tcPr>
          <w:p w14:paraId="27ED012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 xml:space="preserve">Prof.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Elena MEREUȚĂ</w:t>
            </w:r>
          </w:p>
        </w:tc>
        <w:tc>
          <w:tcPr>
            <w:tcW w:w="2633" w:type="pct"/>
            <w:tcBorders>
              <w:top w:val="single" w:sz="4" w:space="0" w:color="auto"/>
              <w:left w:val="single" w:sz="4" w:space="0" w:color="auto"/>
              <w:bottom w:val="single" w:sz="4" w:space="0" w:color="auto"/>
              <w:right w:val="single" w:sz="4" w:space="0" w:color="auto"/>
            </w:tcBorders>
            <w:vAlign w:val="center"/>
          </w:tcPr>
          <w:p w14:paraId="4A51782D" w14:textId="77777777" w:rsidR="009B4081" w:rsidRPr="00D516C7" w:rsidRDefault="009B4081" w:rsidP="00594190">
            <w:pPr>
              <w:ind w:right="-65"/>
              <w:rPr>
                <w:rFonts w:ascii="Times New Roman" w:hAnsi="Times New Roman"/>
                <w:i/>
                <w:iCs/>
                <w:noProof/>
                <w:sz w:val="18"/>
                <w:szCs w:val="18"/>
                <w:lang w:val="fr-FR"/>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activitatea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didactică</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asigurarea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calității</w:t>
            </w:r>
            <w:proofErr w:type="spellEnd"/>
          </w:p>
        </w:tc>
      </w:tr>
      <w:tr w:rsidR="009B4081" w:rsidRPr="00100BEB" w14:paraId="57993757"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226298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3</w:t>
            </w:r>
          </w:p>
        </w:tc>
        <w:tc>
          <w:tcPr>
            <w:tcW w:w="2109" w:type="pct"/>
            <w:tcBorders>
              <w:top w:val="single" w:sz="4" w:space="0" w:color="auto"/>
              <w:left w:val="single" w:sz="4" w:space="0" w:color="auto"/>
              <w:bottom w:val="single" w:sz="4" w:space="0" w:color="auto"/>
              <w:right w:val="single" w:sz="4" w:space="0" w:color="auto"/>
            </w:tcBorders>
            <w:vAlign w:val="center"/>
          </w:tcPr>
          <w:p w14:paraId="6D146E78"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 xml:space="preserve">Prof. univ. dr. </w:t>
            </w:r>
            <w:r w:rsidRPr="00D516C7">
              <w:rPr>
                <w:rFonts w:ascii="Times New Roman" w:hAnsi="Times New Roman"/>
                <w:sz w:val="18"/>
                <w:szCs w:val="18"/>
                <w:lang w:eastAsia="ro-RO"/>
              </w:rPr>
              <w:t>Adrian MICU</w:t>
            </w:r>
          </w:p>
        </w:tc>
        <w:tc>
          <w:tcPr>
            <w:tcW w:w="2633" w:type="pct"/>
            <w:tcBorders>
              <w:top w:val="single" w:sz="4" w:space="0" w:color="auto"/>
              <w:left w:val="single" w:sz="4" w:space="0" w:color="auto"/>
              <w:bottom w:val="single" w:sz="4" w:space="0" w:color="auto"/>
              <w:right w:val="single" w:sz="4" w:space="0" w:color="auto"/>
            </w:tcBorders>
            <w:vAlign w:val="center"/>
          </w:tcPr>
          <w:p w14:paraId="43DEDB8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cercetarea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dezvoltarea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inovarea</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relațiile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interuniversitare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mediul</w:t>
            </w:r>
            <w:proofErr w:type="spellEnd"/>
            <w:r w:rsidRPr="00D516C7">
              <w:rPr>
                <w:rFonts w:ascii="Times New Roman" w:hAnsi="Times New Roman"/>
                <w:bCs/>
                <w:i/>
                <w:iCs/>
                <w:sz w:val="18"/>
                <w:szCs w:val="18"/>
                <w:lang w:eastAsia="zh-CN"/>
              </w:rPr>
              <w:t xml:space="preserve"> de </w:t>
            </w:r>
            <w:proofErr w:type="spellStart"/>
            <w:r w:rsidRPr="00D516C7">
              <w:rPr>
                <w:rFonts w:ascii="Times New Roman" w:hAnsi="Times New Roman"/>
                <w:bCs/>
                <w:i/>
                <w:iCs/>
                <w:sz w:val="18"/>
                <w:szCs w:val="18"/>
                <w:lang w:eastAsia="zh-CN"/>
              </w:rPr>
              <w:t>afaceri</w:t>
            </w:r>
            <w:proofErr w:type="spellEnd"/>
          </w:p>
        </w:tc>
      </w:tr>
      <w:tr w:rsidR="009B4081" w:rsidRPr="00100BEB" w14:paraId="1F99AE64"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BECE84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4</w:t>
            </w:r>
          </w:p>
        </w:tc>
        <w:tc>
          <w:tcPr>
            <w:tcW w:w="2109" w:type="pct"/>
            <w:tcBorders>
              <w:top w:val="single" w:sz="4" w:space="0" w:color="auto"/>
              <w:left w:val="single" w:sz="4" w:space="0" w:color="auto"/>
              <w:bottom w:val="single" w:sz="4" w:space="0" w:color="auto"/>
              <w:right w:val="single" w:sz="4" w:space="0" w:color="auto"/>
            </w:tcBorders>
            <w:vAlign w:val="center"/>
          </w:tcPr>
          <w:p w14:paraId="3A971C25" w14:textId="77777777" w:rsidR="009B4081" w:rsidRPr="00D516C7" w:rsidRDefault="009B4081" w:rsidP="00594190">
            <w:pPr>
              <w:ind w:right="-65"/>
              <w:rPr>
                <w:rFonts w:ascii="Times New Roman" w:hAnsi="Times New Roman"/>
                <w:i/>
                <w:iCs/>
                <w:sz w:val="18"/>
                <w:szCs w:val="18"/>
                <w:lang w:eastAsia="zh-CN"/>
              </w:rPr>
            </w:pPr>
            <w:r w:rsidRPr="00D516C7">
              <w:rPr>
                <w:rFonts w:ascii="Times New Roman" w:hAnsi="Times New Roman"/>
                <w:sz w:val="18"/>
                <w:szCs w:val="18"/>
                <w:lang w:eastAsia="ro-RO"/>
              </w:rPr>
              <w:t xml:space="preserve">Conf. univ. dr. </w:t>
            </w:r>
            <w:proofErr w:type="spellStart"/>
            <w:r w:rsidRPr="00D516C7">
              <w:rPr>
                <w:rFonts w:ascii="Times New Roman" w:hAnsi="Times New Roman"/>
                <w:sz w:val="18"/>
                <w:szCs w:val="18"/>
                <w:lang w:eastAsia="ro-RO"/>
              </w:rPr>
              <w:t>ing</w:t>
            </w:r>
            <w:proofErr w:type="spellEnd"/>
            <w:r w:rsidRPr="00D516C7">
              <w:rPr>
                <w:rFonts w:ascii="Times New Roman" w:hAnsi="Times New Roman"/>
                <w:sz w:val="18"/>
                <w:szCs w:val="18"/>
                <w:lang w:eastAsia="ro-RO"/>
              </w:rPr>
              <w:t>. Ștefan BALTĂ</w:t>
            </w:r>
          </w:p>
        </w:tc>
        <w:tc>
          <w:tcPr>
            <w:tcW w:w="2633" w:type="pct"/>
            <w:tcBorders>
              <w:top w:val="single" w:sz="4" w:space="0" w:color="auto"/>
              <w:left w:val="single" w:sz="4" w:space="0" w:color="auto"/>
              <w:bottom w:val="single" w:sz="4" w:space="0" w:color="auto"/>
              <w:right w:val="single" w:sz="4" w:space="0" w:color="auto"/>
            </w:tcBorders>
            <w:vAlign w:val="center"/>
          </w:tcPr>
          <w:p w14:paraId="521F8E0F"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bCs/>
                <w:i/>
                <w:iCs/>
                <w:sz w:val="18"/>
                <w:szCs w:val="18"/>
                <w:lang w:eastAsia="zh-CN"/>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parteneriatul</w:t>
            </w:r>
            <w:proofErr w:type="spellEnd"/>
            <w:r w:rsidRPr="00D516C7">
              <w:rPr>
                <w:rFonts w:ascii="Times New Roman" w:hAnsi="Times New Roman"/>
                <w:bCs/>
                <w:i/>
                <w:iCs/>
                <w:sz w:val="18"/>
                <w:szCs w:val="18"/>
                <w:lang w:eastAsia="zh-CN"/>
              </w:rPr>
              <w:t xml:space="preserve"> cu </w:t>
            </w:r>
            <w:proofErr w:type="spellStart"/>
            <w:r w:rsidRPr="00D516C7">
              <w:rPr>
                <w:rFonts w:ascii="Times New Roman" w:hAnsi="Times New Roman"/>
                <w:bCs/>
                <w:i/>
                <w:iCs/>
                <w:sz w:val="18"/>
                <w:szCs w:val="18"/>
                <w:lang w:eastAsia="zh-CN"/>
              </w:rPr>
              <w:t>studenții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și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accesare</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fonduri</w:t>
            </w:r>
            <w:proofErr w:type="spellEnd"/>
            <w:r w:rsidRPr="00D516C7">
              <w:rPr>
                <w:rFonts w:ascii="Times New Roman" w:hAnsi="Times New Roman"/>
                <w:bCs/>
                <w:i/>
                <w:iCs/>
                <w:sz w:val="18"/>
                <w:szCs w:val="18"/>
                <w:lang w:eastAsia="zh-CN"/>
              </w:rPr>
              <w:t xml:space="preserve"> </w:t>
            </w:r>
            <w:proofErr w:type="spellStart"/>
            <w:r w:rsidRPr="00D516C7">
              <w:rPr>
                <w:rFonts w:ascii="Times New Roman" w:hAnsi="Times New Roman"/>
                <w:bCs/>
                <w:i/>
                <w:iCs/>
                <w:sz w:val="18"/>
                <w:szCs w:val="18"/>
                <w:lang w:eastAsia="zh-CN"/>
              </w:rPr>
              <w:t>europene</w:t>
            </w:r>
            <w:proofErr w:type="spellEnd"/>
          </w:p>
        </w:tc>
      </w:tr>
      <w:tr w:rsidR="009B4081" w:rsidRPr="00100BEB" w14:paraId="710917AE"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5C3FD1B"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5</w:t>
            </w:r>
          </w:p>
        </w:tc>
        <w:tc>
          <w:tcPr>
            <w:tcW w:w="2109" w:type="pct"/>
            <w:tcBorders>
              <w:top w:val="single" w:sz="4" w:space="0" w:color="auto"/>
              <w:left w:val="single" w:sz="4" w:space="0" w:color="auto"/>
              <w:bottom w:val="single" w:sz="4" w:space="0" w:color="auto"/>
              <w:right w:val="single" w:sz="4" w:space="0" w:color="auto"/>
            </w:tcBorders>
            <w:vAlign w:val="center"/>
          </w:tcPr>
          <w:p w14:paraId="2AD1D94A"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Prof. univ. dr. Arthur Viorel TULUȘ</w:t>
            </w:r>
          </w:p>
        </w:tc>
        <w:tc>
          <w:tcPr>
            <w:tcW w:w="2633" w:type="pct"/>
            <w:tcBorders>
              <w:top w:val="single" w:sz="4" w:space="0" w:color="auto"/>
              <w:left w:val="single" w:sz="4" w:space="0" w:color="auto"/>
              <w:bottom w:val="single" w:sz="4" w:space="0" w:color="auto"/>
              <w:right w:val="single" w:sz="4" w:space="0" w:color="auto"/>
            </w:tcBorders>
            <w:vAlign w:val="center"/>
          </w:tcPr>
          <w:p w14:paraId="4F89B59D"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rPr>
              <w:t xml:space="preserve">Prorector </w:t>
            </w:r>
            <w:proofErr w:type="spellStart"/>
            <w:r w:rsidRPr="00D516C7">
              <w:rPr>
                <w:rFonts w:ascii="Times New Roman" w:hAnsi="Times New Roman"/>
                <w:bCs/>
                <w:i/>
                <w:iCs/>
                <w:sz w:val="18"/>
                <w:szCs w:val="18"/>
                <w:lang w:eastAsia="zh-CN"/>
              </w:rPr>
              <w:t>responsabil</w:t>
            </w:r>
            <w:proofErr w:type="spellEnd"/>
            <w:r w:rsidRPr="00D516C7">
              <w:rPr>
                <w:rFonts w:ascii="Times New Roman" w:hAnsi="Times New Roman"/>
                <w:bCs/>
                <w:i/>
                <w:iCs/>
                <w:sz w:val="18"/>
                <w:szCs w:val="18"/>
                <w:lang w:eastAsia="zh-CN"/>
              </w:rPr>
              <w:t xml:space="preserve"> cu</w:t>
            </w:r>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internaționalizarea</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relațiile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publice</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și</w:t>
            </w:r>
            <w:proofErr w:type="spellEnd"/>
            <w:r w:rsidRPr="00D516C7">
              <w:rPr>
                <w:rFonts w:ascii="Times New Roman" w:hAnsi="Times New Roman"/>
                <w:i/>
                <w:iCs/>
                <w:sz w:val="18"/>
                <w:szCs w:val="18"/>
              </w:rPr>
              <w:t xml:space="preserve"> </w:t>
            </w:r>
            <w:proofErr w:type="spellStart"/>
            <w:r w:rsidRPr="00D516C7">
              <w:rPr>
                <w:rFonts w:ascii="Times New Roman" w:hAnsi="Times New Roman"/>
                <w:i/>
                <w:iCs/>
                <w:sz w:val="18"/>
                <w:szCs w:val="18"/>
              </w:rPr>
              <w:t>parteneriatul</w:t>
            </w:r>
            <w:proofErr w:type="spellEnd"/>
            <w:r w:rsidRPr="00D516C7">
              <w:rPr>
                <w:rFonts w:ascii="Times New Roman" w:hAnsi="Times New Roman"/>
                <w:i/>
                <w:iCs/>
                <w:sz w:val="18"/>
                <w:szCs w:val="18"/>
              </w:rPr>
              <w:t xml:space="preserve"> cu </w:t>
            </w:r>
            <w:proofErr w:type="spellStart"/>
            <w:r w:rsidRPr="00D516C7">
              <w:rPr>
                <w:rFonts w:ascii="Times New Roman" w:hAnsi="Times New Roman"/>
                <w:i/>
                <w:iCs/>
                <w:sz w:val="18"/>
                <w:szCs w:val="18"/>
              </w:rPr>
              <w:t>mediul</w:t>
            </w:r>
            <w:proofErr w:type="spellEnd"/>
            <w:r w:rsidRPr="00D516C7">
              <w:rPr>
                <w:rFonts w:ascii="Times New Roman" w:hAnsi="Times New Roman"/>
                <w:i/>
                <w:iCs/>
                <w:sz w:val="18"/>
                <w:szCs w:val="18"/>
              </w:rPr>
              <w:t xml:space="preserve"> socio-cultural</w:t>
            </w:r>
          </w:p>
        </w:tc>
      </w:tr>
      <w:tr w:rsidR="009B4081" w:rsidRPr="00100BEB" w14:paraId="1884802C"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04DE71A4"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6</w:t>
            </w:r>
          </w:p>
        </w:tc>
        <w:tc>
          <w:tcPr>
            <w:tcW w:w="2109" w:type="pct"/>
            <w:tcBorders>
              <w:top w:val="single" w:sz="4" w:space="0" w:color="auto"/>
              <w:left w:val="single" w:sz="4" w:space="0" w:color="auto"/>
              <w:bottom w:val="single" w:sz="4" w:space="0" w:color="auto"/>
              <w:right w:val="single" w:sz="4" w:space="0" w:color="auto"/>
            </w:tcBorders>
            <w:vAlign w:val="center"/>
          </w:tcPr>
          <w:p w14:paraId="64BA44C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habil</w:t>
            </w:r>
            <w:proofErr w:type="spellEnd"/>
            <w:r w:rsidRPr="00D516C7">
              <w:rPr>
                <w:rFonts w:ascii="Times New Roman" w:hAnsi="Times New Roman"/>
                <w:sz w:val="18"/>
                <w:szCs w:val="18"/>
                <w:lang w:eastAsia="zh-CN"/>
              </w:rPr>
              <w:t>. Daniela Laura BURUIANĂ</w:t>
            </w:r>
          </w:p>
        </w:tc>
        <w:tc>
          <w:tcPr>
            <w:tcW w:w="2633" w:type="pct"/>
            <w:tcBorders>
              <w:top w:val="single" w:sz="4" w:space="0" w:color="auto"/>
              <w:left w:val="single" w:sz="4" w:space="0" w:color="auto"/>
              <w:bottom w:val="single" w:sz="4" w:space="0" w:color="auto"/>
              <w:right w:val="single" w:sz="4" w:space="0" w:color="auto"/>
            </w:tcBorders>
            <w:vAlign w:val="center"/>
          </w:tcPr>
          <w:p w14:paraId="58ED0924"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lang w:eastAsia="ro-RO"/>
              </w:rPr>
              <w:t>Prorector</w:t>
            </w:r>
          </w:p>
        </w:tc>
      </w:tr>
      <w:tr w:rsidR="009B4081" w:rsidRPr="00100BEB" w14:paraId="250D7E1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E35E68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7</w:t>
            </w:r>
          </w:p>
        </w:tc>
        <w:tc>
          <w:tcPr>
            <w:tcW w:w="2109" w:type="pct"/>
            <w:tcBorders>
              <w:top w:val="single" w:sz="4" w:space="0" w:color="auto"/>
              <w:left w:val="single" w:sz="4" w:space="0" w:color="auto"/>
              <w:bottom w:val="single" w:sz="4" w:space="0" w:color="auto"/>
              <w:right w:val="single" w:sz="4" w:space="0" w:color="auto"/>
            </w:tcBorders>
            <w:vAlign w:val="center"/>
          </w:tcPr>
          <w:p w14:paraId="64D8F0DA" w14:textId="77777777" w:rsidR="009B4081" w:rsidRPr="00DD71C5" w:rsidRDefault="009B4081" w:rsidP="00594190">
            <w:pPr>
              <w:ind w:right="-65"/>
              <w:rPr>
                <w:rFonts w:ascii="Times New Roman" w:hAnsi="Times New Roman"/>
                <w:i/>
                <w:iCs/>
                <w:noProof/>
                <w:sz w:val="18"/>
                <w:szCs w:val="18"/>
                <w:lang w:val="ro-RO"/>
              </w:rPr>
            </w:pPr>
            <w:r w:rsidRPr="00D516C7">
              <w:rPr>
                <w:rFonts w:ascii="Times New Roman" w:hAnsi="Times New Roman"/>
                <w:sz w:val="18"/>
                <w:szCs w:val="18"/>
                <w:lang w:eastAsia="zh-CN"/>
              </w:rPr>
              <w:t xml:space="preserve">Prof. </w:t>
            </w:r>
            <w:proofErr w:type="gramStart"/>
            <w:r w:rsidRPr="00D516C7">
              <w:rPr>
                <w:rFonts w:ascii="Times New Roman" w:hAnsi="Times New Roman"/>
                <w:sz w:val="18"/>
                <w:szCs w:val="18"/>
                <w:lang w:eastAsia="zh-CN"/>
              </w:rPr>
              <w:t>dr</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ing</w:t>
            </w:r>
            <w:proofErr w:type="spellEnd"/>
            <w:r w:rsidRPr="00D516C7">
              <w:rPr>
                <w:rFonts w:ascii="Times New Roman" w:hAnsi="Times New Roman"/>
                <w:sz w:val="18"/>
                <w:szCs w:val="18"/>
                <w:lang w:eastAsia="zh-CN"/>
              </w:rPr>
              <w:t>. Gabriela R</w:t>
            </w:r>
            <w:r>
              <w:rPr>
                <w:rFonts w:ascii="Times New Roman" w:hAnsi="Times New Roman"/>
                <w:sz w:val="18"/>
                <w:szCs w:val="18"/>
                <w:lang w:eastAsia="zh-CN"/>
              </w:rPr>
              <w:t>ÂPEANU</w:t>
            </w:r>
          </w:p>
        </w:tc>
        <w:tc>
          <w:tcPr>
            <w:tcW w:w="2633" w:type="pct"/>
            <w:tcBorders>
              <w:top w:val="single" w:sz="4" w:space="0" w:color="auto"/>
              <w:left w:val="single" w:sz="4" w:space="0" w:color="auto"/>
              <w:bottom w:val="single" w:sz="4" w:space="0" w:color="auto"/>
              <w:right w:val="single" w:sz="4" w:space="0" w:color="auto"/>
            </w:tcBorders>
            <w:vAlign w:val="center"/>
          </w:tcPr>
          <w:p w14:paraId="719CBD0D"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i/>
                <w:iCs/>
                <w:sz w:val="18"/>
                <w:szCs w:val="18"/>
                <w:lang w:eastAsia="ro-RO"/>
              </w:rPr>
              <w:t>Director C.S.U.D.</w:t>
            </w:r>
          </w:p>
        </w:tc>
      </w:tr>
      <w:tr w:rsidR="009B4081" w:rsidRPr="00100BEB" w14:paraId="3B8A719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11AB9852"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8</w:t>
            </w:r>
          </w:p>
        </w:tc>
        <w:tc>
          <w:tcPr>
            <w:tcW w:w="2109" w:type="pct"/>
            <w:tcBorders>
              <w:top w:val="single" w:sz="4" w:space="0" w:color="auto"/>
              <w:left w:val="single" w:sz="4" w:space="0" w:color="auto"/>
              <w:bottom w:val="single" w:sz="4" w:space="0" w:color="auto"/>
              <w:right w:val="single" w:sz="4" w:space="0" w:color="auto"/>
            </w:tcBorders>
          </w:tcPr>
          <w:p w14:paraId="7EFF325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Ec. Marian</w:t>
            </w:r>
            <w:r w:rsidRPr="00D516C7">
              <w:rPr>
                <w:rFonts w:ascii="Times New Roman" w:hAnsi="Times New Roman"/>
                <w:sz w:val="18"/>
                <w:szCs w:val="18"/>
                <w:lang w:val="ro-RO" w:eastAsia="ro-RO"/>
              </w:rPr>
              <w:t xml:space="preserve"> DĂNĂILĂ</w:t>
            </w:r>
          </w:p>
        </w:tc>
        <w:tc>
          <w:tcPr>
            <w:tcW w:w="2633" w:type="pct"/>
            <w:tcBorders>
              <w:top w:val="single" w:sz="4" w:space="0" w:color="auto"/>
              <w:left w:val="single" w:sz="4" w:space="0" w:color="auto"/>
              <w:bottom w:val="single" w:sz="4" w:space="0" w:color="auto"/>
              <w:right w:val="single" w:sz="4" w:space="0" w:color="auto"/>
            </w:tcBorders>
          </w:tcPr>
          <w:p w14:paraId="1F3B286C" w14:textId="77777777" w:rsidR="009B4081" w:rsidRPr="00D516C7" w:rsidRDefault="009B4081" w:rsidP="00594190">
            <w:pPr>
              <w:ind w:right="-65"/>
              <w:rPr>
                <w:rFonts w:ascii="Times New Roman" w:hAnsi="Times New Roman"/>
                <w:i/>
                <w:iCs/>
                <w:noProof/>
                <w:sz w:val="18"/>
                <w:szCs w:val="18"/>
              </w:rPr>
            </w:pPr>
            <w:proofErr w:type="gramStart"/>
            <w:r w:rsidRPr="00D516C7">
              <w:rPr>
                <w:rFonts w:ascii="Times New Roman" w:hAnsi="Times New Roman"/>
                <w:sz w:val="18"/>
                <w:szCs w:val="18"/>
                <w:lang w:eastAsia="zh-CN"/>
              </w:rPr>
              <w:t>Director  General</w:t>
            </w:r>
            <w:proofErr w:type="gramEnd"/>
            <w:r w:rsidRPr="00D516C7">
              <w:rPr>
                <w:rFonts w:ascii="Times New Roman" w:hAnsi="Times New Roman"/>
                <w:sz w:val="18"/>
                <w:szCs w:val="18"/>
                <w:lang w:eastAsia="zh-CN"/>
              </w:rPr>
              <w:t xml:space="preserve"> </w:t>
            </w:r>
            <w:proofErr w:type="spellStart"/>
            <w:r w:rsidRPr="00D516C7">
              <w:rPr>
                <w:rFonts w:ascii="Times New Roman" w:hAnsi="Times New Roman"/>
                <w:sz w:val="18"/>
                <w:szCs w:val="18"/>
                <w:lang w:eastAsia="zh-CN"/>
              </w:rPr>
              <w:t>Administrativ</w:t>
            </w:r>
            <w:proofErr w:type="spellEnd"/>
          </w:p>
        </w:tc>
      </w:tr>
      <w:tr w:rsidR="009B4081" w:rsidRPr="00100BEB" w14:paraId="10D20D3C"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9350DE4"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9</w:t>
            </w:r>
          </w:p>
        </w:tc>
        <w:tc>
          <w:tcPr>
            <w:tcW w:w="2109" w:type="pct"/>
            <w:tcBorders>
              <w:top w:val="single" w:sz="4" w:space="0" w:color="auto"/>
              <w:left w:val="single" w:sz="4" w:space="0" w:color="auto"/>
              <w:bottom w:val="single" w:sz="4" w:space="0" w:color="auto"/>
              <w:right w:val="single" w:sz="4" w:space="0" w:color="auto"/>
            </w:tcBorders>
            <w:vAlign w:val="center"/>
          </w:tcPr>
          <w:p w14:paraId="1362C1B7"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sz w:val="18"/>
                <w:szCs w:val="18"/>
                <w:lang w:eastAsia="zh-CN"/>
              </w:rPr>
              <w:t>Costică COȘTOI</w:t>
            </w:r>
          </w:p>
        </w:tc>
        <w:tc>
          <w:tcPr>
            <w:tcW w:w="2633" w:type="pct"/>
            <w:tcBorders>
              <w:top w:val="single" w:sz="4" w:space="0" w:color="auto"/>
              <w:left w:val="single" w:sz="4" w:space="0" w:color="auto"/>
              <w:bottom w:val="single" w:sz="4" w:space="0" w:color="auto"/>
              <w:right w:val="single" w:sz="4" w:space="0" w:color="auto"/>
            </w:tcBorders>
            <w:vAlign w:val="center"/>
          </w:tcPr>
          <w:p w14:paraId="4EAE53CF" w14:textId="77777777" w:rsidR="009B4081" w:rsidRPr="00D516C7" w:rsidRDefault="009B4081" w:rsidP="00594190">
            <w:pPr>
              <w:ind w:right="-65"/>
              <w:rPr>
                <w:rFonts w:ascii="Times New Roman" w:hAnsi="Times New Roman"/>
                <w:i/>
                <w:iCs/>
                <w:sz w:val="18"/>
                <w:szCs w:val="18"/>
                <w:lang w:eastAsia="ro-RO"/>
              </w:rPr>
            </w:pPr>
            <w:r w:rsidRPr="00D516C7">
              <w:rPr>
                <w:rFonts w:ascii="Times New Roman" w:hAnsi="Times New Roman"/>
                <w:i/>
                <w:iCs/>
                <w:sz w:val="18"/>
                <w:szCs w:val="18"/>
                <w:lang w:eastAsia="ro-RO"/>
              </w:rPr>
              <w:t xml:space="preserve">Director,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legislație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resurse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umane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salarizare</w:t>
            </w:r>
            <w:proofErr w:type="spellEnd"/>
          </w:p>
        </w:tc>
      </w:tr>
      <w:tr w:rsidR="009B4081" w:rsidRPr="00100BEB" w14:paraId="0ECA064A"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55272E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10</w:t>
            </w:r>
          </w:p>
        </w:tc>
        <w:tc>
          <w:tcPr>
            <w:tcW w:w="2109" w:type="pct"/>
            <w:tcBorders>
              <w:top w:val="single" w:sz="4" w:space="0" w:color="auto"/>
              <w:left w:val="single" w:sz="4" w:space="0" w:color="auto"/>
              <w:bottom w:val="single" w:sz="4" w:space="0" w:color="auto"/>
              <w:right w:val="single" w:sz="4" w:space="0" w:color="auto"/>
            </w:tcBorders>
            <w:vAlign w:val="center"/>
          </w:tcPr>
          <w:p w14:paraId="270E623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Aurelia-Daniela MODIGA</w:t>
            </w:r>
          </w:p>
        </w:tc>
        <w:tc>
          <w:tcPr>
            <w:tcW w:w="2633" w:type="pct"/>
            <w:tcBorders>
              <w:top w:val="single" w:sz="4" w:space="0" w:color="auto"/>
              <w:left w:val="single" w:sz="4" w:space="0" w:color="auto"/>
              <w:bottom w:val="single" w:sz="4" w:space="0" w:color="auto"/>
              <w:right w:val="single" w:sz="4" w:space="0" w:color="auto"/>
            </w:tcBorders>
            <w:vAlign w:val="center"/>
          </w:tcPr>
          <w:p w14:paraId="6DDB3D42" w14:textId="77777777" w:rsidR="009B4081" w:rsidRPr="00D516C7" w:rsidRDefault="009B4081" w:rsidP="00594190">
            <w:pPr>
              <w:widowControl w:val="0"/>
              <w:jc w:val="both"/>
              <w:rPr>
                <w:rFonts w:ascii="Times New Roman" w:hAnsi="Times New Roman"/>
                <w:i/>
                <w:iCs/>
                <w:sz w:val="18"/>
                <w:szCs w:val="18"/>
                <w:lang w:eastAsia="ro-RO"/>
              </w:rPr>
            </w:pPr>
            <w:proofErr w:type="gramStart"/>
            <w:r w:rsidRPr="00D516C7">
              <w:rPr>
                <w:rFonts w:ascii="Times New Roman" w:hAnsi="Times New Roman"/>
                <w:i/>
                <w:iCs/>
                <w:sz w:val="18"/>
                <w:szCs w:val="18"/>
                <w:lang w:eastAsia="zh-CN"/>
              </w:rPr>
              <w:t>Director  -</w:t>
            </w:r>
            <w:proofErr w:type="gram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Direcția</w:t>
            </w:r>
            <w:proofErr w:type="spellEnd"/>
            <w:r w:rsidRPr="00D516C7">
              <w:rPr>
                <w:rFonts w:ascii="Times New Roman" w:hAnsi="Times New Roman"/>
                <w:i/>
                <w:iCs/>
                <w:sz w:val="18"/>
                <w:szCs w:val="18"/>
                <w:lang w:eastAsia="zh-CN"/>
              </w:rPr>
              <w:t xml:space="preserve"> </w:t>
            </w:r>
            <w:proofErr w:type="spellStart"/>
            <w:r w:rsidRPr="00D516C7">
              <w:rPr>
                <w:rFonts w:ascii="Times New Roman" w:hAnsi="Times New Roman"/>
                <w:i/>
                <w:iCs/>
                <w:sz w:val="18"/>
                <w:szCs w:val="18"/>
                <w:lang w:eastAsia="zh-CN"/>
              </w:rPr>
              <w:t>Economică</w:t>
            </w:r>
            <w:proofErr w:type="spellEnd"/>
          </w:p>
        </w:tc>
      </w:tr>
      <w:tr w:rsidR="009B4081" w:rsidRPr="00100BEB" w14:paraId="2CDB3D40"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775FFB5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11</w:t>
            </w:r>
          </w:p>
        </w:tc>
        <w:tc>
          <w:tcPr>
            <w:tcW w:w="2109" w:type="pct"/>
            <w:tcBorders>
              <w:top w:val="single" w:sz="4" w:space="0" w:color="auto"/>
              <w:left w:val="single" w:sz="4" w:space="0" w:color="auto"/>
              <w:bottom w:val="single" w:sz="4" w:space="0" w:color="auto"/>
              <w:right w:val="single" w:sz="4" w:space="0" w:color="auto"/>
            </w:tcBorders>
            <w:vAlign w:val="center"/>
          </w:tcPr>
          <w:p w14:paraId="383AADEC"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noProof/>
                <w:sz w:val="18"/>
                <w:szCs w:val="18"/>
              </w:rPr>
              <w:t>Virginia TĂCHIȚĂ</w:t>
            </w:r>
          </w:p>
        </w:tc>
        <w:tc>
          <w:tcPr>
            <w:tcW w:w="2633" w:type="pct"/>
            <w:tcBorders>
              <w:top w:val="single" w:sz="4" w:space="0" w:color="auto"/>
              <w:left w:val="single" w:sz="4" w:space="0" w:color="auto"/>
              <w:bottom w:val="single" w:sz="4" w:space="0" w:color="auto"/>
              <w:right w:val="single" w:sz="4" w:space="0" w:color="auto"/>
            </w:tcBorders>
            <w:vAlign w:val="center"/>
          </w:tcPr>
          <w:p w14:paraId="3E2F04E3" w14:textId="77777777" w:rsidR="009B4081" w:rsidRPr="00D516C7" w:rsidRDefault="009B4081" w:rsidP="00594190">
            <w:pPr>
              <w:ind w:right="-65"/>
              <w:rPr>
                <w:rFonts w:ascii="Times New Roman" w:hAnsi="Times New Roman"/>
                <w:i/>
                <w:iCs/>
                <w:noProof/>
                <w:sz w:val="18"/>
                <w:szCs w:val="18"/>
              </w:rPr>
            </w:pPr>
            <w:proofErr w:type="gramStart"/>
            <w:r w:rsidRPr="00D516C7">
              <w:rPr>
                <w:rFonts w:ascii="Times New Roman" w:hAnsi="Times New Roman"/>
                <w:i/>
                <w:iCs/>
                <w:sz w:val="18"/>
                <w:szCs w:val="18"/>
                <w:lang w:eastAsia="ro-RO"/>
              </w:rPr>
              <w:t>Director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Direcția</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Achiziții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Publice</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și</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Tehnic</w:t>
            </w:r>
            <w:proofErr w:type="spellEnd"/>
          </w:p>
        </w:tc>
      </w:tr>
      <w:tr w:rsidR="009B4081" w:rsidRPr="00100BEB" w14:paraId="77B37BB0"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71C99058"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12</w:t>
            </w:r>
          </w:p>
        </w:tc>
        <w:tc>
          <w:tcPr>
            <w:tcW w:w="2109" w:type="pct"/>
            <w:tcBorders>
              <w:top w:val="single" w:sz="4" w:space="0" w:color="auto"/>
              <w:left w:val="single" w:sz="4" w:space="0" w:color="auto"/>
              <w:bottom w:val="single" w:sz="4" w:space="0" w:color="auto"/>
              <w:right w:val="single" w:sz="4" w:space="0" w:color="auto"/>
            </w:tcBorders>
            <w:vAlign w:val="center"/>
          </w:tcPr>
          <w:p w14:paraId="5CB386D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Mariana BĂLBĂRĂU</w:t>
            </w:r>
          </w:p>
        </w:tc>
        <w:tc>
          <w:tcPr>
            <w:tcW w:w="2633" w:type="pct"/>
            <w:tcBorders>
              <w:top w:val="single" w:sz="4" w:space="0" w:color="auto"/>
              <w:left w:val="single" w:sz="4" w:space="0" w:color="auto"/>
              <w:bottom w:val="single" w:sz="4" w:space="0" w:color="auto"/>
              <w:right w:val="single" w:sz="4" w:space="0" w:color="auto"/>
            </w:tcBorders>
            <w:vAlign w:val="center"/>
          </w:tcPr>
          <w:p w14:paraId="6E48BE25" w14:textId="77777777" w:rsidR="009B4081" w:rsidRPr="00D516C7" w:rsidRDefault="009B4081" w:rsidP="0059419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Financiar</w:t>
            </w:r>
            <w:proofErr w:type="spellEnd"/>
          </w:p>
        </w:tc>
      </w:tr>
      <w:tr w:rsidR="009B4081" w:rsidRPr="00100BEB" w14:paraId="7770249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B9CFEA8"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13</w:t>
            </w:r>
          </w:p>
        </w:tc>
        <w:tc>
          <w:tcPr>
            <w:tcW w:w="2109" w:type="pct"/>
            <w:tcBorders>
              <w:top w:val="single" w:sz="4" w:space="0" w:color="auto"/>
              <w:left w:val="single" w:sz="4" w:space="0" w:color="auto"/>
              <w:bottom w:val="single" w:sz="4" w:space="0" w:color="auto"/>
              <w:right w:val="single" w:sz="4" w:space="0" w:color="auto"/>
            </w:tcBorders>
            <w:vAlign w:val="center"/>
          </w:tcPr>
          <w:p w14:paraId="10E24648"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rPr>
              <w:t>Alina-Genoveva MAZURU</w:t>
            </w:r>
          </w:p>
        </w:tc>
        <w:tc>
          <w:tcPr>
            <w:tcW w:w="2633" w:type="pct"/>
            <w:tcBorders>
              <w:top w:val="single" w:sz="4" w:space="0" w:color="auto"/>
              <w:left w:val="single" w:sz="4" w:space="0" w:color="auto"/>
              <w:bottom w:val="single" w:sz="4" w:space="0" w:color="auto"/>
              <w:right w:val="single" w:sz="4" w:space="0" w:color="auto"/>
            </w:tcBorders>
            <w:vAlign w:val="center"/>
          </w:tcPr>
          <w:p w14:paraId="53AEE410" w14:textId="77777777" w:rsidR="009B4081" w:rsidRPr="00D516C7" w:rsidRDefault="009B4081" w:rsidP="00594190">
            <w:pPr>
              <w:ind w:right="-65"/>
              <w:rPr>
                <w:rFonts w:ascii="Times New Roman" w:hAnsi="Times New Roman"/>
                <w:i/>
                <w:iCs/>
                <w:noProof/>
                <w:sz w:val="18"/>
                <w:szCs w:val="18"/>
              </w:rPr>
            </w:pPr>
            <w:proofErr w:type="spellStart"/>
            <w:proofErr w:type="gramStart"/>
            <w:r w:rsidRPr="00D516C7">
              <w:rPr>
                <w:rFonts w:ascii="Times New Roman" w:hAnsi="Times New Roman"/>
                <w:i/>
                <w:iCs/>
                <w:sz w:val="18"/>
                <w:szCs w:val="18"/>
                <w:lang w:eastAsia="ro-RO"/>
              </w:rPr>
              <w:t>Șef</w:t>
            </w:r>
            <w:proofErr w:type="spellEnd"/>
            <w:r w:rsidRPr="00D516C7">
              <w:rPr>
                <w:rFonts w:ascii="Times New Roman" w:hAnsi="Times New Roman"/>
                <w:i/>
                <w:iCs/>
                <w:sz w:val="18"/>
                <w:szCs w:val="18"/>
                <w:lang w:eastAsia="ro-RO"/>
              </w:rPr>
              <w:t xml:space="preserve"> ,</w:t>
            </w:r>
            <w:proofErr w:type="gram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Serviciul</w:t>
            </w:r>
            <w:proofErr w:type="spellEnd"/>
            <w:r w:rsidRPr="00D516C7">
              <w:rPr>
                <w:rFonts w:ascii="Times New Roman" w:hAnsi="Times New Roman"/>
                <w:i/>
                <w:iCs/>
                <w:sz w:val="18"/>
                <w:szCs w:val="18"/>
                <w:lang w:eastAsia="ro-RO"/>
              </w:rPr>
              <w:t xml:space="preserve"> </w:t>
            </w:r>
            <w:proofErr w:type="spellStart"/>
            <w:r w:rsidRPr="00D516C7">
              <w:rPr>
                <w:rFonts w:ascii="Times New Roman" w:hAnsi="Times New Roman"/>
                <w:i/>
                <w:iCs/>
                <w:sz w:val="18"/>
                <w:szCs w:val="18"/>
                <w:lang w:eastAsia="ro-RO"/>
              </w:rPr>
              <w:t>Contabilitate</w:t>
            </w:r>
            <w:proofErr w:type="spellEnd"/>
          </w:p>
        </w:tc>
      </w:tr>
      <w:tr w:rsidR="009B4081" w:rsidRPr="00100BEB" w14:paraId="051AAC6F"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438621D"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14</w:t>
            </w:r>
          </w:p>
        </w:tc>
        <w:tc>
          <w:tcPr>
            <w:tcW w:w="2109" w:type="pct"/>
            <w:tcBorders>
              <w:top w:val="single" w:sz="4" w:space="0" w:color="auto"/>
              <w:left w:val="single" w:sz="4" w:space="0" w:color="auto"/>
              <w:bottom w:val="single" w:sz="4" w:space="0" w:color="auto"/>
              <w:right w:val="single" w:sz="4" w:space="0" w:color="auto"/>
            </w:tcBorders>
            <w:vAlign w:val="center"/>
          </w:tcPr>
          <w:p w14:paraId="2218C149" w14:textId="77777777" w:rsidR="009B4081" w:rsidRPr="00D516C7" w:rsidRDefault="009B4081" w:rsidP="00594190">
            <w:pPr>
              <w:ind w:right="-65"/>
              <w:rPr>
                <w:rFonts w:ascii="Times New Roman" w:hAnsi="Times New Roman"/>
                <w:i/>
                <w:iCs/>
                <w:noProof/>
                <w:sz w:val="18"/>
                <w:szCs w:val="18"/>
                <w:lang w:val="ro-RO"/>
              </w:rPr>
            </w:pPr>
            <w:r w:rsidRPr="00D516C7">
              <w:rPr>
                <w:rFonts w:ascii="Times New Roman" w:hAnsi="Times New Roman"/>
                <w:sz w:val="18"/>
                <w:szCs w:val="18"/>
                <w:lang w:eastAsia="ro-RO"/>
              </w:rPr>
              <w:t>Adrian DUMITRAȘCU</w:t>
            </w:r>
          </w:p>
        </w:tc>
        <w:tc>
          <w:tcPr>
            <w:tcW w:w="2633" w:type="pct"/>
            <w:tcBorders>
              <w:top w:val="single" w:sz="4" w:space="0" w:color="auto"/>
              <w:left w:val="single" w:sz="4" w:space="0" w:color="auto"/>
              <w:bottom w:val="single" w:sz="4" w:space="0" w:color="auto"/>
              <w:right w:val="single" w:sz="4" w:space="0" w:color="auto"/>
            </w:tcBorders>
            <w:vAlign w:val="center"/>
          </w:tcPr>
          <w:p w14:paraId="2ABBE3B0" w14:textId="77777777" w:rsidR="009B4081" w:rsidRPr="00D516C7" w:rsidRDefault="009B4081" w:rsidP="00594190">
            <w:pPr>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2C30C6A2"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B55DB77"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15</w:t>
            </w:r>
          </w:p>
        </w:tc>
        <w:tc>
          <w:tcPr>
            <w:tcW w:w="2109" w:type="pct"/>
            <w:tcBorders>
              <w:top w:val="single" w:sz="4" w:space="0" w:color="auto"/>
              <w:left w:val="single" w:sz="4" w:space="0" w:color="auto"/>
              <w:bottom w:val="single" w:sz="4" w:space="0" w:color="auto"/>
              <w:right w:val="single" w:sz="4" w:space="0" w:color="auto"/>
            </w:tcBorders>
            <w:vAlign w:val="center"/>
          </w:tcPr>
          <w:p w14:paraId="57D14676"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Elena-Marinela OPREA</w:t>
            </w:r>
          </w:p>
        </w:tc>
        <w:tc>
          <w:tcPr>
            <w:tcW w:w="2633" w:type="pct"/>
            <w:tcBorders>
              <w:top w:val="single" w:sz="4" w:space="0" w:color="auto"/>
              <w:left w:val="single" w:sz="4" w:space="0" w:color="auto"/>
              <w:bottom w:val="single" w:sz="4" w:space="0" w:color="auto"/>
              <w:right w:val="single" w:sz="4" w:space="0" w:color="auto"/>
            </w:tcBorders>
            <w:vAlign w:val="center"/>
          </w:tcPr>
          <w:p w14:paraId="1288FBCE" w14:textId="77777777" w:rsidR="009B4081" w:rsidRPr="00D516C7" w:rsidRDefault="009B4081" w:rsidP="00594190">
            <w:pPr>
              <w:ind w:right="-65"/>
              <w:rPr>
                <w:rFonts w:ascii="Times New Roman" w:hAnsi="Times New Roman"/>
                <w:i/>
                <w:iCs/>
                <w:noProof/>
                <w:sz w:val="18"/>
                <w:szCs w:val="18"/>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7A850C3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6641028D"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16</w:t>
            </w:r>
          </w:p>
        </w:tc>
        <w:tc>
          <w:tcPr>
            <w:tcW w:w="2109" w:type="pct"/>
            <w:tcBorders>
              <w:top w:val="single" w:sz="4" w:space="0" w:color="auto"/>
              <w:left w:val="single" w:sz="4" w:space="0" w:color="auto"/>
              <w:bottom w:val="single" w:sz="4" w:space="0" w:color="auto"/>
              <w:right w:val="single" w:sz="4" w:space="0" w:color="auto"/>
            </w:tcBorders>
            <w:vAlign w:val="center"/>
          </w:tcPr>
          <w:p w14:paraId="670BC2EC" w14:textId="77777777" w:rsidR="009B4081" w:rsidRPr="00D516C7" w:rsidRDefault="009B4081" w:rsidP="00594190">
            <w:pPr>
              <w:ind w:right="-65"/>
              <w:rPr>
                <w:rFonts w:ascii="Times New Roman" w:hAnsi="Times New Roman"/>
                <w:i/>
                <w:iCs/>
                <w:noProof/>
                <w:sz w:val="18"/>
                <w:szCs w:val="18"/>
                <w:lang w:val="nl-NL"/>
              </w:rPr>
            </w:pPr>
            <w:r w:rsidRPr="00D516C7">
              <w:rPr>
                <w:rFonts w:ascii="Times New Roman" w:hAnsi="Times New Roman"/>
                <w:sz w:val="18"/>
                <w:szCs w:val="18"/>
                <w:lang w:eastAsia="ro-RO"/>
              </w:rPr>
              <w:t>Andreea ALEXA</w:t>
            </w:r>
          </w:p>
        </w:tc>
        <w:tc>
          <w:tcPr>
            <w:tcW w:w="2633" w:type="pct"/>
            <w:tcBorders>
              <w:top w:val="single" w:sz="4" w:space="0" w:color="auto"/>
              <w:left w:val="single" w:sz="4" w:space="0" w:color="auto"/>
              <w:bottom w:val="single" w:sz="4" w:space="0" w:color="auto"/>
              <w:right w:val="single" w:sz="4" w:space="0" w:color="auto"/>
            </w:tcBorders>
            <w:vAlign w:val="center"/>
          </w:tcPr>
          <w:p w14:paraId="4941C08F" w14:textId="77777777" w:rsidR="009B4081" w:rsidRPr="00D516C7" w:rsidRDefault="009B4081" w:rsidP="0059419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70A9FD4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5D323A6C"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17</w:t>
            </w:r>
          </w:p>
        </w:tc>
        <w:tc>
          <w:tcPr>
            <w:tcW w:w="2109" w:type="pct"/>
            <w:tcBorders>
              <w:top w:val="single" w:sz="4" w:space="0" w:color="auto"/>
              <w:left w:val="single" w:sz="4" w:space="0" w:color="auto"/>
              <w:bottom w:val="single" w:sz="4" w:space="0" w:color="auto"/>
              <w:right w:val="single" w:sz="4" w:space="0" w:color="auto"/>
            </w:tcBorders>
            <w:vAlign w:val="center"/>
          </w:tcPr>
          <w:p w14:paraId="6AF83419" w14:textId="77777777" w:rsidR="009B4081" w:rsidRPr="009D18DA" w:rsidRDefault="009B4081" w:rsidP="00594190">
            <w:pPr>
              <w:ind w:right="-65"/>
              <w:rPr>
                <w:rFonts w:ascii="Times New Roman" w:hAnsi="Times New Roman"/>
                <w:sz w:val="18"/>
                <w:szCs w:val="18"/>
                <w:lang w:eastAsia="ro-RO"/>
              </w:rPr>
            </w:pPr>
            <w:r>
              <w:rPr>
                <w:rFonts w:ascii="Times New Roman" w:hAnsi="Times New Roman"/>
                <w:sz w:val="18"/>
                <w:szCs w:val="18"/>
                <w:lang w:eastAsia="ro-RO"/>
              </w:rPr>
              <w:t>Cristian Lauren</w:t>
            </w:r>
            <w:r>
              <w:rPr>
                <w:rFonts w:ascii="Times New Roman" w:hAnsi="Times New Roman"/>
                <w:sz w:val="18"/>
                <w:szCs w:val="18"/>
                <w:lang w:val="ro-RO" w:eastAsia="ro-RO"/>
              </w:rPr>
              <w:t>țiu DAVID</w:t>
            </w:r>
          </w:p>
        </w:tc>
        <w:tc>
          <w:tcPr>
            <w:tcW w:w="2633" w:type="pct"/>
            <w:tcBorders>
              <w:top w:val="single" w:sz="4" w:space="0" w:color="auto"/>
              <w:left w:val="single" w:sz="4" w:space="0" w:color="auto"/>
              <w:bottom w:val="single" w:sz="4" w:space="0" w:color="auto"/>
              <w:right w:val="single" w:sz="4" w:space="0" w:color="auto"/>
            </w:tcBorders>
            <w:vAlign w:val="center"/>
          </w:tcPr>
          <w:p w14:paraId="4EF38E61" w14:textId="77777777" w:rsidR="009B4081" w:rsidRPr="00D516C7" w:rsidRDefault="009B4081" w:rsidP="00594190">
            <w:pPr>
              <w:ind w:right="-65"/>
              <w:rPr>
                <w:rFonts w:ascii="Times New Roman" w:hAnsi="Times New Roman"/>
                <w:i/>
                <w:iCs/>
                <w:sz w:val="18"/>
                <w:szCs w:val="18"/>
                <w:lang w:eastAsia="ro-RO"/>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5A8BA478"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4663EB2"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18</w:t>
            </w:r>
          </w:p>
        </w:tc>
        <w:tc>
          <w:tcPr>
            <w:tcW w:w="2109" w:type="pct"/>
            <w:tcBorders>
              <w:top w:val="single" w:sz="4" w:space="0" w:color="auto"/>
              <w:left w:val="single" w:sz="4" w:space="0" w:color="auto"/>
              <w:bottom w:val="single" w:sz="4" w:space="0" w:color="auto"/>
              <w:right w:val="single" w:sz="4" w:space="0" w:color="auto"/>
            </w:tcBorders>
            <w:vAlign w:val="center"/>
          </w:tcPr>
          <w:p w14:paraId="21800B9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ro-RO"/>
              </w:rPr>
              <w:t>Maria – Cristiana COROIU</w:t>
            </w:r>
          </w:p>
        </w:tc>
        <w:tc>
          <w:tcPr>
            <w:tcW w:w="2633" w:type="pct"/>
            <w:tcBorders>
              <w:top w:val="single" w:sz="4" w:space="0" w:color="auto"/>
              <w:left w:val="single" w:sz="4" w:space="0" w:color="auto"/>
              <w:bottom w:val="single" w:sz="4" w:space="0" w:color="auto"/>
              <w:right w:val="single" w:sz="4" w:space="0" w:color="auto"/>
            </w:tcBorders>
            <w:vAlign w:val="center"/>
          </w:tcPr>
          <w:p w14:paraId="484A0416" w14:textId="77777777" w:rsidR="009B4081" w:rsidRPr="00D516C7" w:rsidRDefault="009B4081" w:rsidP="00594190">
            <w:pPr>
              <w:ind w:right="-65"/>
              <w:rPr>
                <w:rFonts w:ascii="Times New Roman" w:hAnsi="Times New Roman"/>
                <w:i/>
                <w:iCs/>
                <w:sz w:val="18"/>
                <w:szCs w:val="18"/>
                <w:lang w:eastAsia="ar-SA"/>
              </w:rPr>
            </w:pPr>
            <w:proofErr w:type="spellStart"/>
            <w:r w:rsidRPr="00D516C7">
              <w:rPr>
                <w:rFonts w:ascii="Times New Roman" w:hAnsi="Times New Roman"/>
                <w:i/>
                <w:iCs/>
                <w:sz w:val="18"/>
                <w:szCs w:val="18"/>
                <w:lang w:eastAsia="ro-RO"/>
              </w:rPr>
              <w:t>Consilier</w:t>
            </w:r>
            <w:proofErr w:type="spellEnd"/>
            <w:r w:rsidRPr="00D516C7">
              <w:rPr>
                <w:rFonts w:ascii="Times New Roman" w:hAnsi="Times New Roman"/>
                <w:i/>
                <w:iCs/>
                <w:sz w:val="18"/>
                <w:szCs w:val="18"/>
                <w:lang w:eastAsia="ro-RO"/>
              </w:rPr>
              <w:t xml:space="preserve"> juridic</w:t>
            </w:r>
          </w:p>
        </w:tc>
      </w:tr>
      <w:tr w:rsidR="009B4081" w:rsidRPr="00100BEB" w14:paraId="01890EFE"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A317FB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19</w:t>
            </w:r>
          </w:p>
        </w:tc>
        <w:tc>
          <w:tcPr>
            <w:tcW w:w="2109" w:type="pct"/>
            <w:tcBorders>
              <w:top w:val="single" w:sz="4" w:space="0" w:color="auto"/>
              <w:left w:val="single" w:sz="4" w:space="0" w:color="auto"/>
              <w:bottom w:val="single" w:sz="4" w:space="0" w:color="auto"/>
              <w:right w:val="single" w:sz="4" w:space="0" w:color="auto"/>
            </w:tcBorders>
            <w:vAlign w:val="center"/>
          </w:tcPr>
          <w:p w14:paraId="17FC5297"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Margareta DĂNĂILĂ</w:t>
            </w:r>
          </w:p>
        </w:tc>
        <w:tc>
          <w:tcPr>
            <w:tcW w:w="2633" w:type="pct"/>
            <w:tcBorders>
              <w:top w:val="single" w:sz="4" w:space="0" w:color="auto"/>
              <w:left w:val="single" w:sz="4" w:space="0" w:color="auto"/>
              <w:bottom w:val="single" w:sz="4" w:space="0" w:color="auto"/>
              <w:right w:val="single" w:sz="4" w:space="0" w:color="auto"/>
            </w:tcBorders>
            <w:vAlign w:val="center"/>
          </w:tcPr>
          <w:p w14:paraId="45F9218E"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9B4081" w:rsidRPr="00100BEB" w14:paraId="74EFD7DA"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0210E7EA"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20</w:t>
            </w:r>
          </w:p>
        </w:tc>
        <w:tc>
          <w:tcPr>
            <w:tcW w:w="2109" w:type="pct"/>
            <w:tcBorders>
              <w:top w:val="single" w:sz="4" w:space="0" w:color="auto"/>
              <w:left w:val="single" w:sz="4" w:space="0" w:color="auto"/>
              <w:bottom w:val="single" w:sz="4" w:space="0" w:color="auto"/>
              <w:right w:val="single" w:sz="4" w:space="0" w:color="auto"/>
            </w:tcBorders>
            <w:vAlign w:val="center"/>
          </w:tcPr>
          <w:p w14:paraId="5D9DB3FB"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sz w:val="18"/>
                <w:szCs w:val="18"/>
                <w:lang w:eastAsia="zh-CN"/>
              </w:rPr>
              <w:t>Neculai SAVA</w:t>
            </w:r>
          </w:p>
        </w:tc>
        <w:tc>
          <w:tcPr>
            <w:tcW w:w="2633" w:type="pct"/>
            <w:tcBorders>
              <w:top w:val="single" w:sz="4" w:space="0" w:color="auto"/>
              <w:left w:val="single" w:sz="4" w:space="0" w:color="auto"/>
              <w:bottom w:val="single" w:sz="4" w:space="0" w:color="auto"/>
              <w:right w:val="single" w:sz="4" w:space="0" w:color="auto"/>
            </w:tcBorders>
            <w:vAlign w:val="center"/>
          </w:tcPr>
          <w:p w14:paraId="060E7D76"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ro-RO"/>
              </w:rPr>
              <w:t xml:space="preserve">Administrator </w:t>
            </w:r>
            <w:proofErr w:type="spellStart"/>
            <w:r w:rsidRPr="00D516C7">
              <w:rPr>
                <w:rFonts w:ascii="Times New Roman" w:hAnsi="Times New Roman"/>
                <w:i/>
                <w:iCs/>
                <w:sz w:val="18"/>
                <w:szCs w:val="18"/>
                <w:lang w:eastAsia="ro-RO"/>
              </w:rPr>
              <w:t>financiar</w:t>
            </w:r>
            <w:proofErr w:type="spellEnd"/>
          </w:p>
        </w:tc>
      </w:tr>
      <w:tr w:rsidR="009B4081" w:rsidRPr="00100BEB" w14:paraId="2B1CA20E"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038CB0B"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21</w:t>
            </w:r>
          </w:p>
        </w:tc>
        <w:tc>
          <w:tcPr>
            <w:tcW w:w="2109" w:type="pct"/>
            <w:tcBorders>
              <w:top w:val="single" w:sz="4" w:space="0" w:color="auto"/>
              <w:left w:val="single" w:sz="4" w:space="0" w:color="auto"/>
              <w:bottom w:val="single" w:sz="4" w:space="0" w:color="auto"/>
              <w:right w:val="single" w:sz="4" w:space="0" w:color="auto"/>
            </w:tcBorders>
          </w:tcPr>
          <w:p w14:paraId="0DD240C9" w14:textId="77777777" w:rsidR="009B4081" w:rsidRPr="00D516C7" w:rsidRDefault="009B4081" w:rsidP="00594190">
            <w:pPr>
              <w:ind w:right="-65"/>
              <w:rPr>
                <w:rFonts w:ascii="Times New Roman" w:hAnsi="Times New Roman"/>
                <w:i/>
                <w:iCs/>
                <w:sz w:val="18"/>
                <w:szCs w:val="18"/>
              </w:rPr>
            </w:pPr>
            <w:r w:rsidRPr="00D516C7">
              <w:rPr>
                <w:rFonts w:ascii="Times New Roman" w:hAnsi="Times New Roman"/>
                <w:noProof/>
                <w:sz w:val="18"/>
                <w:szCs w:val="18"/>
              </w:rPr>
              <w:t>Mihai Aurelian IRIMIA</w:t>
            </w:r>
          </w:p>
        </w:tc>
        <w:tc>
          <w:tcPr>
            <w:tcW w:w="2633" w:type="pct"/>
            <w:tcBorders>
              <w:top w:val="single" w:sz="4" w:space="0" w:color="auto"/>
              <w:left w:val="single" w:sz="4" w:space="0" w:color="auto"/>
              <w:bottom w:val="single" w:sz="4" w:space="0" w:color="auto"/>
              <w:right w:val="single" w:sz="4" w:space="0" w:color="auto"/>
            </w:tcBorders>
          </w:tcPr>
          <w:p w14:paraId="560C260D" w14:textId="77777777" w:rsidR="009B4081" w:rsidRPr="00D516C7" w:rsidRDefault="009B4081" w:rsidP="00594190">
            <w:pPr>
              <w:ind w:right="-65"/>
              <w:rPr>
                <w:rFonts w:ascii="Times New Roman" w:hAnsi="Times New Roman"/>
                <w:i/>
                <w:iCs/>
                <w:color w:val="000000"/>
                <w:sz w:val="18"/>
                <w:szCs w:val="18"/>
                <w:lang w:eastAsia="ro-RO"/>
              </w:rPr>
            </w:pPr>
            <w:r w:rsidRPr="00D516C7">
              <w:rPr>
                <w:rFonts w:ascii="Times New Roman" w:hAnsi="Times New Roman"/>
                <w:i/>
                <w:iCs/>
                <w:sz w:val="18"/>
                <w:szCs w:val="18"/>
                <w:lang w:eastAsia="ar-SA"/>
              </w:rPr>
              <w:t xml:space="preserve">Administrator </w:t>
            </w:r>
            <w:proofErr w:type="spellStart"/>
            <w:r w:rsidRPr="00D516C7">
              <w:rPr>
                <w:rFonts w:ascii="Times New Roman" w:hAnsi="Times New Roman"/>
                <w:i/>
                <w:iCs/>
                <w:sz w:val="18"/>
                <w:szCs w:val="18"/>
                <w:lang w:eastAsia="ar-SA"/>
              </w:rPr>
              <w:t>financiar</w:t>
            </w:r>
            <w:proofErr w:type="spellEnd"/>
          </w:p>
        </w:tc>
      </w:tr>
      <w:tr w:rsidR="009B4081" w:rsidRPr="00100BEB" w14:paraId="05B28F2B"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0481CB0E"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22</w:t>
            </w:r>
          </w:p>
        </w:tc>
        <w:tc>
          <w:tcPr>
            <w:tcW w:w="2109" w:type="pct"/>
            <w:tcBorders>
              <w:top w:val="single" w:sz="4" w:space="0" w:color="auto"/>
              <w:left w:val="single" w:sz="4" w:space="0" w:color="auto"/>
              <w:bottom w:val="single" w:sz="4" w:space="0" w:color="auto"/>
              <w:right w:val="single" w:sz="4" w:space="0" w:color="auto"/>
            </w:tcBorders>
          </w:tcPr>
          <w:p w14:paraId="02579502" w14:textId="77777777" w:rsidR="009B4081" w:rsidRPr="00D516C7" w:rsidRDefault="009B4081" w:rsidP="00594190">
            <w:pPr>
              <w:ind w:right="-65"/>
              <w:rPr>
                <w:rFonts w:ascii="Times New Roman" w:hAnsi="Times New Roman"/>
                <w:i/>
                <w:iCs/>
                <w:noProof/>
                <w:sz w:val="18"/>
                <w:szCs w:val="18"/>
              </w:rPr>
            </w:pPr>
            <w:r w:rsidRPr="00D516C7">
              <w:rPr>
                <w:rFonts w:ascii="Times New Roman" w:hAnsi="Times New Roman"/>
                <w:noProof/>
                <w:sz w:val="18"/>
                <w:szCs w:val="18"/>
              </w:rPr>
              <w:t>Cristinel OANĂ</w:t>
            </w:r>
          </w:p>
        </w:tc>
        <w:tc>
          <w:tcPr>
            <w:tcW w:w="2633" w:type="pct"/>
            <w:tcBorders>
              <w:top w:val="single" w:sz="4" w:space="0" w:color="auto"/>
              <w:left w:val="single" w:sz="4" w:space="0" w:color="auto"/>
              <w:bottom w:val="single" w:sz="4" w:space="0" w:color="auto"/>
              <w:right w:val="single" w:sz="4" w:space="0" w:color="auto"/>
            </w:tcBorders>
          </w:tcPr>
          <w:p w14:paraId="74FC14B0" w14:textId="77777777" w:rsidR="009B4081" w:rsidRPr="00D516C7" w:rsidRDefault="009B4081" w:rsidP="00594190">
            <w:pPr>
              <w:ind w:right="-65"/>
              <w:rPr>
                <w:rFonts w:ascii="Times New Roman" w:hAnsi="Times New Roman"/>
                <w:i/>
                <w:iCs/>
                <w:sz w:val="18"/>
                <w:szCs w:val="18"/>
                <w:lang w:eastAsia="ar-SA"/>
              </w:rPr>
            </w:pPr>
            <w:r w:rsidRPr="00D516C7">
              <w:rPr>
                <w:rFonts w:ascii="Times New Roman" w:hAnsi="Times New Roman"/>
                <w:i/>
                <w:iCs/>
                <w:sz w:val="18"/>
                <w:szCs w:val="18"/>
                <w:lang w:eastAsia="ar-SA"/>
              </w:rPr>
              <w:t xml:space="preserve">Administrator de </w:t>
            </w:r>
            <w:proofErr w:type="spellStart"/>
            <w:r w:rsidRPr="00D516C7">
              <w:rPr>
                <w:rFonts w:ascii="Times New Roman" w:hAnsi="Times New Roman"/>
                <w:i/>
                <w:iCs/>
                <w:sz w:val="18"/>
                <w:szCs w:val="18"/>
                <w:lang w:eastAsia="ar-SA"/>
              </w:rPr>
              <w:t>patrimoniu</w:t>
            </w:r>
            <w:proofErr w:type="spellEnd"/>
          </w:p>
        </w:tc>
      </w:tr>
      <w:tr w:rsidR="009B4081" w:rsidRPr="00100BEB" w14:paraId="524F6B0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2E2B05F7"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23</w:t>
            </w:r>
          </w:p>
        </w:tc>
        <w:tc>
          <w:tcPr>
            <w:tcW w:w="2109" w:type="pct"/>
            <w:tcBorders>
              <w:top w:val="single" w:sz="4" w:space="0" w:color="auto"/>
              <w:left w:val="single" w:sz="4" w:space="0" w:color="auto"/>
              <w:bottom w:val="single" w:sz="4" w:space="0" w:color="auto"/>
              <w:right w:val="single" w:sz="4" w:space="0" w:color="auto"/>
            </w:tcBorders>
          </w:tcPr>
          <w:p w14:paraId="4390A80D" w14:textId="60CB8789" w:rsidR="009B4081" w:rsidRPr="00D50C1A" w:rsidRDefault="00F44AF8" w:rsidP="00594190">
            <w:pPr>
              <w:ind w:right="-65"/>
              <w:rPr>
                <w:rFonts w:ascii="Times New Roman" w:hAnsi="Times New Roman"/>
                <w:noProof/>
                <w:sz w:val="18"/>
                <w:szCs w:val="18"/>
                <w:lang w:val="ro-RO"/>
              </w:rPr>
            </w:pPr>
            <w:r>
              <w:rPr>
                <w:rFonts w:ascii="Times New Roman" w:hAnsi="Times New Roman"/>
                <w:noProof/>
                <w:sz w:val="18"/>
                <w:szCs w:val="18"/>
                <w:lang w:val="ro-RO"/>
              </w:rPr>
              <w:t>Adriana PETRESCU</w:t>
            </w:r>
          </w:p>
        </w:tc>
        <w:tc>
          <w:tcPr>
            <w:tcW w:w="2633" w:type="pct"/>
            <w:tcBorders>
              <w:top w:val="single" w:sz="4" w:space="0" w:color="auto"/>
              <w:left w:val="single" w:sz="4" w:space="0" w:color="auto"/>
              <w:bottom w:val="single" w:sz="4" w:space="0" w:color="auto"/>
              <w:right w:val="single" w:sz="4" w:space="0" w:color="auto"/>
            </w:tcBorders>
          </w:tcPr>
          <w:p w14:paraId="1F8BD3F7" w14:textId="6F7DF955" w:rsidR="009B4081" w:rsidRPr="00D516C7" w:rsidRDefault="00B970C1" w:rsidP="00594190">
            <w:pPr>
              <w:ind w:right="-65"/>
              <w:rPr>
                <w:rFonts w:ascii="Times New Roman" w:hAnsi="Times New Roman"/>
                <w:i/>
                <w:iCs/>
                <w:sz w:val="18"/>
                <w:szCs w:val="18"/>
                <w:lang w:eastAsia="ar-SA"/>
              </w:rPr>
            </w:pPr>
            <w:proofErr w:type="spellStart"/>
            <w:r w:rsidRPr="00B970C1">
              <w:rPr>
                <w:rFonts w:ascii="Times New Roman" w:hAnsi="Times New Roman"/>
                <w:i/>
                <w:iCs/>
                <w:sz w:val="18"/>
                <w:szCs w:val="18"/>
                <w:lang w:eastAsia="ar-SA"/>
              </w:rPr>
              <w:t>Compartiment</w:t>
            </w:r>
            <w:proofErr w:type="spellEnd"/>
            <w:r w:rsidRPr="00B970C1">
              <w:rPr>
                <w:rFonts w:ascii="Times New Roman" w:hAnsi="Times New Roman"/>
                <w:i/>
                <w:iCs/>
                <w:sz w:val="18"/>
                <w:szCs w:val="18"/>
                <w:lang w:eastAsia="ar-SA"/>
              </w:rPr>
              <w:t xml:space="preserve"> </w:t>
            </w:r>
            <w:proofErr w:type="spellStart"/>
            <w:r w:rsidRPr="00B970C1">
              <w:rPr>
                <w:rFonts w:ascii="Times New Roman" w:hAnsi="Times New Roman"/>
                <w:i/>
                <w:iCs/>
                <w:sz w:val="18"/>
                <w:szCs w:val="18"/>
                <w:lang w:eastAsia="ar-SA"/>
              </w:rPr>
              <w:t>cooperare</w:t>
            </w:r>
            <w:proofErr w:type="spellEnd"/>
            <w:r w:rsidRPr="00B970C1">
              <w:rPr>
                <w:rFonts w:ascii="Times New Roman" w:hAnsi="Times New Roman"/>
                <w:i/>
                <w:iCs/>
                <w:sz w:val="18"/>
                <w:szCs w:val="18"/>
                <w:lang w:eastAsia="ar-SA"/>
              </w:rPr>
              <w:t xml:space="preserve"> </w:t>
            </w:r>
            <w:proofErr w:type="spellStart"/>
            <w:r w:rsidRPr="00B970C1">
              <w:rPr>
                <w:rFonts w:ascii="Times New Roman" w:hAnsi="Times New Roman"/>
                <w:i/>
                <w:iCs/>
                <w:sz w:val="18"/>
                <w:szCs w:val="18"/>
                <w:lang w:eastAsia="ar-SA"/>
              </w:rPr>
              <w:t>internațională</w:t>
            </w:r>
            <w:proofErr w:type="spellEnd"/>
          </w:p>
        </w:tc>
      </w:tr>
      <w:tr w:rsidR="009B4081" w:rsidRPr="00100BEB" w14:paraId="08976712"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4BC972D0"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24</w:t>
            </w:r>
          </w:p>
        </w:tc>
        <w:tc>
          <w:tcPr>
            <w:tcW w:w="2109" w:type="pct"/>
            <w:tcBorders>
              <w:top w:val="single" w:sz="4" w:space="0" w:color="auto"/>
              <w:left w:val="single" w:sz="4" w:space="0" w:color="auto"/>
              <w:bottom w:val="single" w:sz="4" w:space="0" w:color="auto"/>
              <w:right w:val="single" w:sz="4" w:space="0" w:color="auto"/>
            </w:tcBorders>
          </w:tcPr>
          <w:p w14:paraId="0A4660CB" w14:textId="176B3D2B" w:rsidR="009B4081" w:rsidRPr="008C10E7" w:rsidRDefault="00F44AF8" w:rsidP="00594190">
            <w:pPr>
              <w:ind w:right="-65"/>
              <w:rPr>
                <w:rFonts w:ascii="Times New Roman" w:hAnsi="Times New Roman"/>
                <w:noProof/>
                <w:sz w:val="18"/>
                <w:szCs w:val="18"/>
              </w:rPr>
            </w:pPr>
            <w:r>
              <w:rPr>
                <w:rFonts w:ascii="Times New Roman" w:hAnsi="Times New Roman"/>
                <w:noProof/>
                <w:sz w:val="18"/>
                <w:szCs w:val="18"/>
              </w:rPr>
              <w:t>Sergiu BODLEV</w:t>
            </w:r>
          </w:p>
        </w:tc>
        <w:tc>
          <w:tcPr>
            <w:tcW w:w="2633" w:type="pct"/>
            <w:tcBorders>
              <w:top w:val="single" w:sz="4" w:space="0" w:color="auto"/>
              <w:left w:val="single" w:sz="4" w:space="0" w:color="auto"/>
              <w:bottom w:val="single" w:sz="4" w:space="0" w:color="auto"/>
              <w:right w:val="single" w:sz="4" w:space="0" w:color="auto"/>
            </w:tcBorders>
          </w:tcPr>
          <w:p w14:paraId="48FC0D4F" w14:textId="1DB791C3" w:rsidR="009B4081" w:rsidRPr="00D516C7" w:rsidRDefault="00B970C1" w:rsidP="00594190">
            <w:pPr>
              <w:ind w:right="-65"/>
              <w:rPr>
                <w:rFonts w:ascii="Times New Roman" w:hAnsi="Times New Roman"/>
                <w:i/>
                <w:iCs/>
                <w:sz w:val="18"/>
                <w:szCs w:val="18"/>
                <w:lang w:eastAsia="ar-SA"/>
              </w:rPr>
            </w:pPr>
            <w:proofErr w:type="spellStart"/>
            <w:r w:rsidRPr="00B970C1">
              <w:rPr>
                <w:rFonts w:ascii="Times New Roman" w:hAnsi="Times New Roman"/>
                <w:i/>
                <w:iCs/>
                <w:sz w:val="18"/>
                <w:szCs w:val="18"/>
                <w:lang w:eastAsia="ar-SA"/>
              </w:rPr>
              <w:t>Compartiment</w:t>
            </w:r>
            <w:proofErr w:type="spellEnd"/>
            <w:r w:rsidRPr="00B970C1">
              <w:rPr>
                <w:rFonts w:ascii="Times New Roman" w:hAnsi="Times New Roman"/>
                <w:i/>
                <w:iCs/>
                <w:sz w:val="18"/>
                <w:szCs w:val="18"/>
                <w:lang w:eastAsia="ar-SA"/>
              </w:rPr>
              <w:t xml:space="preserve"> </w:t>
            </w:r>
            <w:proofErr w:type="spellStart"/>
            <w:r w:rsidRPr="00B970C1">
              <w:rPr>
                <w:rFonts w:ascii="Times New Roman" w:hAnsi="Times New Roman"/>
                <w:i/>
                <w:iCs/>
                <w:sz w:val="18"/>
                <w:szCs w:val="18"/>
                <w:lang w:eastAsia="ar-SA"/>
              </w:rPr>
              <w:t>cooperare</w:t>
            </w:r>
            <w:proofErr w:type="spellEnd"/>
            <w:r w:rsidRPr="00B970C1">
              <w:rPr>
                <w:rFonts w:ascii="Times New Roman" w:hAnsi="Times New Roman"/>
                <w:i/>
                <w:iCs/>
                <w:sz w:val="18"/>
                <w:szCs w:val="18"/>
                <w:lang w:eastAsia="ar-SA"/>
              </w:rPr>
              <w:t xml:space="preserve"> </w:t>
            </w:r>
            <w:proofErr w:type="spellStart"/>
            <w:r w:rsidRPr="00B970C1">
              <w:rPr>
                <w:rFonts w:ascii="Times New Roman" w:hAnsi="Times New Roman"/>
                <w:i/>
                <w:iCs/>
                <w:sz w:val="18"/>
                <w:szCs w:val="18"/>
                <w:lang w:eastAsia="ar-SA"/>
              </w:rPr>
              <w:t>internațională</w:t>
            </w:r>
            <w:proofErr w:type="spellEnd"/>
          </w:p>
        </w:tc>
      </w:tr>
      <w:tr w:rsidR="009B4081" w:rsidRPr="00100BEB" w14:paraId="1AEC3B30"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3359C913"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25</w:t>
            </w:r>
          </w:p>
        </w:tc>
        <w:tc>
          <w:tcPr>
            <w:tcW w:w="2109" w:type="pct"/>
            <w:tcBorders>
              <w:top w:val="single" w:sz="4" w:space="0" w:color="auto"/>
              <w:left w:val="single" w:sz="4" w:space="0" w:color="auto"/>
              <w:bottom w:val="single" w:sz="4" w:space="0" w:color="auto"/>
              <w:right w:val="single" w:sz="4" w:space="0" w:color="auto"/>
            </w:tcBorders>
          </w:tcPr>
          <w:p w14:paraId="1683A5D6" w14:textId="5C306C48" w:rsidR="009B4081" w:rsidRPr="008C10E7" w:rsidRDefault="00F44AF8" w:rsidP="00594190">
            <w:pPr>
              <w:ind w:right="-65"/>
              <w:rPr>
                <w:rFonts w:ascii="Times New Roman" w:hAnsi="Times New Roman"/>
                <w:noProof/>
                <w:sz w:val="18"/>
                <w:szCs w:val="18"/>
              </w:rPr>
            </w:pPr>
            <w:r>
              <w:rPr>
                <w:rFonts w:ascii="Times New Roman" w:hAnsi="Times New Roman"/>
                <w:noProof/>
                <w:sz w:val="18"/>
                <w:szCs w:val="18"/>
              </w:rPr>
              <w:t>George Adrian IFRIM</w:t>
            </w:r>
          </w:p>
        </w:tc>
        <w:tc>
          <w:tcPr>
            <w:tcW w:w="2633" w:type="pct"/>
            <w:tcBorders>
              <w:top w:val="single" w:sz="4" w:space="0" w:color="auto"/>
              <w:left w:val="single" w:sz="4" w:space="0" w:color="auto"/>
              <w:bottom w:val="single" w:sz="4" w:space="0" w:color="auto"/>
              <w:right w:val="single" w:sz="4" w:space="0" w:color="auto"/>
            </w:tcBorders>
          </w:tcPr>
          <w:p w14:paraId="537DC49A" w14:textId="165CDF2B" w:rsidR="009B4081" w:rsidRPr="00D516C7" w:rsidRDefault="00B970C1" w:rsidP="00594190">
            <w:pPr>
              <w:ind w:right="-65"/>
              <w:rPr>
                <w:rFonts w:ascii="Times New Roman" w:hAnsi="Times New Roman"/>
                <w:i/>
                <w:iCs/>
                <w:sz w:val="18"/>
                <w:szCs w:val="18"/>
                <w:lang w:eastAsia="ar-SA"/>
              </w:rPr>
            </w:pPr>
            <w:proofErr w:type="spellStart"/>
            <w:r w:rsidRPr="00B970C1">
              <w:rPr>
                <w:rFonts w:ascii="Times New Roman" w:hAnsi="Times New Roman"/>
                <w:i/>
                <w:iCs/>
                <w:sz w:val="18"/>
                <w:szCs w:val="18"/>
                <w:lang w:eastAsia="ar-SA"/>
              </w:rPr>
              <w:t>Compartiment</w:t>
            </w:r>
            <w:proofErr w:type="spellEnd"/>
            <w:r w:rsidRPr="00B970C1">
              <w:rPr>
                <w:rFonts w:ascii="Times New Roman" w:hAnsi="Times New Roman"/>
                <w:i/>
                <w:iCs/>
                <w:sz w:val="18"/>
                <w:szCs w:val="18"/>
                <w:lang w:eastAsia="ar-SA"/>
              </w:rPr>
              <w:t xml:space="preserve"> </w:t>
            </w:r>
            <w:proofErr w:type="spellStart"/>
            <w:r w:rsidRPr="00B970C1">
              <w:rPr>
                <w:rFonts w:ascii="Times New Roman" w:hAnsi="Times New Roman"/>
                <w:i/>
                <w:iCs/>
                <w:sz w:val="18"/>
                <w:szCs w:val="18"/>
                <w:lang w:eastAsia="ar-SA"/>
              </w:rPr>
              <w:t>cooperare</w:t>
            </w:r>
            <w:proofErr w:type="spellEnd"/>
            <w:r w:rsidRPr="00B970C1">
              <w:rPr>
                <w:rFonts w:ascii="Times New Roman" w:hAnsi="Times New Roman"/>
                <w:i/>
                <w:iCs/>
                <w:sz w:val="18"/>
                <w:szCs w:val="18"/>
                <w:lang w:eastAsia="ar-SA"/>
              </w:rPr>
              <w:t xml:space="preserve"> </w:t>
            </w:r>
            <w:proofErr w:type="spellStart"/>
            <w:r w:rsidRPr="00B970C1">
              <w:rPr>
                <w:rFonts w:ascii="Times New Roman" w:hAnsi="Times New Roman"/>
                <w:i/>
                <w:iCs/>
                <w:sz w:val="18"/>
                <w:szCs w:val="18"/>
                <w:lang w:eastAsia="ar-SA"/>
              </w:rPr>
              <w:t>internațională</w:t>
            </w:r>
            <w:proofErr w:type="spellEnd"/>
          </w:p>
        </w:tc>
      </w:tr>
      <w:tr w:rsidR="009B4081" w:rsidRPr="00100BEB" w14:paraId="5950F4F5" w14:textId="77777777" w:rsidTr="00EA2F24">
        <w:trPr>
          <w:trHeight w:val="228"/>
        </w:trPr>
        <w:tc>
          <w:tcPr>
            <w:tcW w:w="258" w:type="pct"/>
            <w:tcBorders>
              <w:top w:val="single" w:sz="4" w:space="0" w:color="auto"/>
              <w:left w:val="single" w:sz="4" w:space="0" w:color="auto"/>
              <w:bottom w:val="single" w:sz="4" w:space="0" w:color="auto"/>
              <w:right w:val="single" w:sz="4" w:space="0" w:color="auto"/>
            </w:tcBorders>
          </w:tcPr>
          <w:p w14:paraId="73A761D9" w14:textId="77777777" w:rsidR="009B4081" w:rsidRPr="00D516C7" w:rsidRDefault="009B4081" w:rsidP="00594190">
            <w:pPr>
              <w:jc w:val="both"/>
              <w:rPr>
                <w:rFonts w:ascii="Times New Roman" w:hAnsi="Times New Roman"/>
                <w:i/>
                <w:iCs/>
                <w:sz w:val="18"/>
                <w:szCs w:val="18"/>
              </w:rPr>
            </w:pPr>
            <w:r>
              <w:rPr>
                <w:rFonts w:ascii="Times New Roman" w:hAnsi="Times New Roman"/>
                <w:i/>
                <w:iCs/>
                <w:sz w:val="18"/>
                <w:szCs w:val="18"/>
              </w:rPr>
              <w:t>26</w:t>
            </w:r>
          </w:p>
        </w:tc>
        <w:tc>
          <w:tcPr>
            <w:tcW w:w="2109" w:type="pct"/>
            <w:tcBorders>
              <w:top w:val="single" w:sz="4" w:space="0" w:color="auto"/>
              <w:left w:val="single" w:sz="4" w:space="0" w:color="auto"/>
              <w:bottom w:val="single" w:sz="4" w:space="0" w:color="auto"/>
              <w:right w:val="single" w:sz="4" w:space="0" w:color="auto"/>
            </w:tcBorders>
          </w:tcPr>
          <w:p w14:paraId="7761B19F" w14:textId="5DE9FA55" w:rsidR="009B4081" w:rsidRPr="008C10E7" w:rsidRDefault="00BB5565" w:rsidP="00594190">
            <w:pPr>
              <w:ind w:right="-65"/>
              <w:rPr>
                <w:rFonts w:ascii="Times New Roman" w:hAnsi="Times New Roman"/>
                <w:noProof/>
                <w:sz w:val="18"/>
                <w:szCs w:val="18"/>
              </w:rPr>
            </w:pPr>
            <w:r>
              <w:rPr>
                <w:rFonts w:ascii="Times New Roman" w:hAnsi="Times New Roman"/>
                <w:noProof/>
                <w:sz w:val="18"/>
                <w:szCs w:val="18"/>
              </w:rPr>
              <w:t>Andreea Elena VOIPAN</w:t>
            </w:r>
          </w:p>
        </w:tc>
        <w:tc>
          <w:tcPr>
            <w:tcW w:w="2633" w:type="pct"/>
            <w:tcBorders>
              <w:top w:val="single" w:sz="4" w:space="0" w:color="auto"/>
              <w:left w:val="single" w:sz="4" w:space="0" w:color="auto"/>
              <w:bottom w:val="single" w:sz="4" w:space="0" w:color="auto"/>
              <w:right w:val="single" w:sz="4" w:space="0" w:color="auto"/>
            </w:tcBorders>
          </w:tcPr>
          <w:p w14:paraId="79E82143" w14:textId="7CE8DA80" w:rsidR="009B4081" w:rsidRPr="00D516C7" w:rsidRDefault="00BB5565" w:rsidP="00594190">
            <w:pPr>
              <w:ind w:right="-65"/>
              <w:rPr>
                <w:rFonts w:ascii="Times New Roman" w:hAnsi="Times New Roman"/>
                <w:i/>
                <w:iCs/>
                <w:sz w:val="18"/>
                <w:szCs w:val="18"/>
                <w:lang w:eastAsia="ar-SA"/>
              </w:rPr>
            </w:pPr>
            <w:proofErr w:type="spellStart"/>
            <w:r w:rsidRPr="00BB5565">
              <w:rPr>
                <w:rFonts w:ascii="Times New Roman" w:hAnsi="Times New Roman"/>
                <w:i/>
                <w:iCs/>
                <w:sz w:val="18"/>
                <w:szCs w:val="18"/>
                <w:lang w:eastAsia="ar-SA"/>
              </w:rPr>
              <w:t>Serviciul</w:t>
            </w:r>
            <w:proofErr w:type="spellEnd"/>
            <w:r w:rsidRPr="00BB5565">
              <w:rPr>
                <w:rFonts w:ascii="Times New Roman" w:hAnsi="Times New Roman"/>
                <w:i/>
                <w:iCs/>
                <w:sz w:val="18"/>
                <w:szCs w:val="18"/>
                <w:lang w:eastAsia="ar-SA"/>
              </w:rPr>
              <w:t xml:space="preserve"> </w:t>
            </w:r>
            <w:proofErr w:type="spellStart"/>
            <w:r w:rsidRPr="00BB5565">
              <w:rPr>
                <w:rFonts w:ascii="Times New Roman" w:hAnsi="Times New Roman"/>
                <w:i/>
                <w:iCs/>
                <w:sz w:val="18"/>
                <w:szCs w:val="18"/>
                <w:lang w:eastAsia="ar-SA"/>
              </w:rPr>
              <w:t>informatizare</w:t>
            </w:r>
            <w:proofErr w:type="spellEnd"/>
            <w:r w:rsidRPr="00BB5565">
              <w:rPr>
                <w:rFonts w:ascii="Times New Roman" w:hAnsi="Times New Roman"/>
                <w:i/>
                <w:iCs/>
                <w:sz w:val="18"/>
                <w:szCs w:val="18"/>
                <w:lang w:eastAsia="ar-SA"/>
              </w:rPr>
              <w:t xml:space="preserve">, </w:t>
            </w:r>
            <w:proofErr w:type="spellStart"/>
            <w:r w:rsidRPr="00BB5565">
              <w:rPr>
                <w:rFonts w:ascii="Times New Roman" w:hAnsi="Times New Roman"/>
                <w:i/>
                <w:iCs/>
                <w:sz w:val="18"/>
                <w:szCs w:val="18"/>
                <w:lang w:eastAsia="ar-SA"/>
              </w:rPr>
              <w:t>prelucrare</w:t>
            </w:r>
            <w:proofErr w:type="spellEnd"/>
            <w:r w:rsidRPr="00BB5565">
              <w:rPr>
                <w:rFonts w:ascii="Times New Roman" w:hAnsi="Times New Roman"/>
                <w:i/>
                <w:iCs/>
                <w:sz w:val="18"/>
                <w:szCs w:val="18"/>
                <w:lang w:eastAsia="ar-SA"/>
              </w:rPr>
              <w:t xml:space="preserve"> date </w:t>
            </w:r>
            <w:proofErr w:type="spellStart"/>
            <w:r w:rsidRPr="00BB5565">
              <w:rPr>
                <w:rFonts w:ascii="Times New Roman" w:hAnsi="Times New Roman"/>
                <w:i/>
                <w:iCs/>
                <w:sz w:val="18"/>
                <w:szCs w:val="18"/>
                <w:lang w:eastAsia="ar-SA"/>
              </w:rPr>
              <w:t>și</w:t>
            </w:r>
            <w:proofErr w:type="spellEnd"/>
            <w:r w:rsidRPr="00BB5565">
              <w:rPr>
                <w:rFonts w:ascii="Times New Roman" w:hAnsi="Times New Roman"/>
                <w:i/>
                <w:iCs/>
                <w:sz w:val="18"/>
                <w:szCs w:val="18"/>
                <w:lang w:eastAsia="ar-SA"/>
              </w:rPr>
              <w:t xml:space="preserve"> </w:t>
            </w:r>
            <w:proofErr w:type="spellStart"/>
            <w:r w:rsidRPr="00BB5565">
              <w:rPr>
                <w:rFonts w:ascii="Times New Roman" w:hAnsi="Times New Roman"/>
                <w:i/>
                <w:iCs/>
                <w:sz w:val="18"/>
                <w:szCs w:val="18"/>
                <w:lang w:eastAsia="ar-SA"/>
              </w:rPr>
              <w:t>conținut</w:t>
            </w:r>
            <w:proofErr w:type="spellEnd"/>
            <w:r w:rsidRPr="00BB5565">
              <w:rPr>
                <w:rFonts w:ascii="Times New Roman" w:hAnsi="Times New Roman"/>
                <w:i/>
                <w:iCs/>
                <w:sz w:val="18"/>
                <w:szCs w:val="18"/>
                <w:lang w:eastAsia="ar-SA"/>
              </w:rPr>
              <w:t xml:space="preserve"> digital</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4B8DE" w14:textId="77777777" w:rsidR="006C6679" w:rsidRDefault="006C6679">
      <w:r>
        <w:separator/>
      </w:r>
    </w:p>
  </w:endnote>
  <w:endnote w:type="continuationSeparator" w:id="0">
    <w:p w14:paraId="14FE3B0D" w14:textId="77777777" w:rsidR="006C6679" w:rsidRDefault="006C6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4F42E" w14:textId="77777777" w:rsidR="006C6679" w:rsidRDefault="006C6679">
      <w:r>
        <w:separator/>
      </w:r>
    </w:p>
  </w:footnote>
  <w:footnote w:type="continuationSeparator" w:id="0">
    <w:p w14:paraId="1669D544" w14:textId="77777777" w:rsidR="006C6679" w:rsidRDefault="006C6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C7949"/>
    <w:multiLevelType w:val="hybridMultilevel"/>
    <w:tmpl w:val="603A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66AA5"/>
    <w:multiLevelType w:val="hybridMultilevel"/>
    <w:tmpl w:val="6304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712D69"/>
    <w:multiLevelType w:val="multilevel"/>
    <w:tmpl w:val="AD1A4F5A"/>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E1712BD"/>
    <w:multiLevelType w:val="hybridMultilevel"/>
    <w:tmpl w:val="384C1938"/>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85B60"/>
    <w:multiLevelType w:val="hybridMultilevel"/>
    <w:tmpl w:val="8F44CED0"/>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22EB50C9"/>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ED0D20"/>
    <w:multiLevelType w:val="multilevel"/>
    <w:tmpl w:val="8FB491F0"/>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1F37D5B"/>
    <w:multiLevelType w:val="hybridMultilevel"/>
    <w:tmpl w:val="A8A4273E"/>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FC0FEE"/>
    <w:multiLevelType w:val="hybridMultilevel"/>
    <w:tmpl w:val="B51A40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FF595A"/>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614D0BF6"/>
    <w:multiLevelType w:val="hybridMultilevel"/>
    <w:tmpl w:val="0F0697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5791520"/>
    <w:multiLevelType w:val="hybridMultilevel"/>
    <w:tmpl w:val="5D560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1941053"/>
    <w:multiLevelType w:val="hybridMultilevel"/>
    <w:tmpl w:val="D7DA4B2C"/>
    <w:lvl w:ilvl="0" w:tplc="89224BC2">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43452E6"/>
    <w:multiLevelType w:val="hybridMultilevel"/>
    <w:tmpl w:val="367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87326C"/>
    <w:multiLevelType w:val="hybridMultilevel"/>
    <w:tmpl w:val="19787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C94F81"/>
    <w:multiLevelType w:val="multilevel"/>
    <w:tmpl w:val="A3EE954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7" w15:restartNumberingAfterBreak="0">
    <w:nsid w:val="7CA51EA1"/>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E4033C6"/>
    <w:multiLevelType w:val="multilevel"/>
    <w:tmpl w:val="4B00B2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66234966">
    <w:abstractNumId w:val="23"/>
  </w:num>
  <w:num w:numId="2" w16cid:durableId="1516844349">
    <w:abstractNumId w:val="9"/>
  </w:num>
  <w:num w:numId="3" w16cid:durableId="1788616704">
    <w:abstractNumId w:val="4"/>
  </w:num>
  <w:num w:numId="4" w16cid:durableId="1130515056">
    <w:abstractNumId w:val="18"/>
  </w:num>
  <w:num w:numId="5" w16cid:durableId="415710030">
    <w:abstractNumId w:val="14"/>
  </w:num>
  <w:num w:numId="6" w16cid:durableId="1674530560">
    <w:abstractNumId w:val="15"/>
  </w:num>
  <w:num w:numId="7" w16cid:durableId="1298536151">
    <w:abstractNumId w:val="11"/>
  </w:num>
  <w:num w:numId="8" w16cid:durableId="251818561">
    <w:abstractNumId w:val="24"/>
  </w:num>
  <w:num w:numId="9" w16cid:durableId="1893809318">
    <w:abstractNumId w:val="5"/>
  </w:num>
  <w:num w:numId="10" w16cid:durableId="2049597195">
    <w:abstractNumId w:val="25"/>
  </w:num>
  <w:num w:numId="11" w16cid:durableId="942222013">
    <w:abstractNumId w:val="27"/>
  </w:num>
  <w:num w:numId="12" w16cid:durableId="1946225657">
    <w:abstractNumId w:val="20"/>
  </w:num>
  <w:num w:numId="13" w16cid:durableId="1688016105">
    <w:abstractNumId w:val="17"/>
  </w:num>
  <w:num w:numId="14" w16cid:durableId="205680618">
    <w:abstractNumId w:val="12"/>
  </w:num>
  <w:num w:numId="15" w16cid:durableId="1269047830">
    <w:abstractNumId w:val="19"/>
  </w:num>
  <w:num w:numId="16" w16cid:durableId="933394807">
    <w:abstractNumId w:val="7"/>
  </w:num>
  <w:num w:numId="17" w16cid:durableId="26759179">
    <w:abstractNumId w:val="21"/>
  </w:num>
  <w:num w:numId="18" w16cid:durableId="1617714369">
    <w:abstractNumId w:val="16"/>
  </w:num>
  <w:num w:numId="19" w16cid:durableId="1208299142">
    <w:abstractNumId w:val="8"/>
  </w:num>
  <w:num w:numId="20" w16cid:durableId="1515148462">
    <w:abstractNumId w:val="13"/>
  </w:num>
  <w:num w:numId="21" w16cid:durableId="147595582">
    <w:abstractNumId w:val="22"/>
  </w:num>
  <w:num w:numId="22" w16cid:durableId="1743717891">
    <w:abstractNumId w:val="10"/>
  </w:num>
  <w:num w:numId="23" w16cid:durableId="739404319">
    <w:abstractNumId w:val="26"/>
  </w:num>
  <w:num w:numId="24" w16cid:durableId="1948582842">
    <w:abstractNumId w:val="28"/>
  </w:num>
  <w:num w:numId="25" w16cid:durableId="73284915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1FE0"/>
    <w:rsid w:val="0001325A"/>
    <w:rsid w:val="000134DB"/>
    <w:rsid w:val="00022314"/>
    <w:rsid w:val="000227FB"/>
    <w:rsid w:val="000228BA"/>
    <w:rsid w:val="00025411"/>
    <w:rsid w:val="000258FA"/>
    <w:rsid w:val="00026053"/>
    <w:rsid w:val="00031795"/>
    <w:rsid w:val="00031D64"/>
    <w:rsid w:val="00032991"/>
    <w:rsid w:val="00033305"/>
    <w:rsid w:val="0003348D"/>
    <w:rsid w:val="00033AA1"/>
    <w:rsid w:val="0003478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1E0F"/>
    <w:rsid w:val="000B2BEF"/>
    <w:rsid w:val="000B335C"/>
    <w:rsid w:val="000B4778"/>
    <w:rsid w:val="000B5A59"/>
    <w:rsid w:val="000B74C6"/>
    <w:rsid w:val="000B776E"/>
    <w:rsid w:val="000C1C01"/>
    <w:rsid w:val="000C21A3"/>
    <w:rsid w:val="000C34C7"/>
    <w:rsid w:val="000C59A8"/>
    <w:rsid w:val="000D15AF"/>
    <w:rsid w:val="000D27BD"/>
    <w:rsid w:val="000D2CEA"/>
    <w:rsid w:val="000D2CF4"/>
    <w:rsid w:val="000D32F4"/>
    <w:rsid w:val="000D5F1C"/>
    <w:rsid w:val="000F1DB7"/>
    <w:rsid w:val="000F23AE"/>
    <w:rsid w:val="000F598F"/>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31D2"/>
    <w:rsid w:val="00207041"/>
    <w:rsid w:val="00210525"/>
    <w:rsid w:val="0021095D"/>
    <w:rsid w:val="00213458"/>
    <w:rsid w:val="002141AB"/>
    <w:rsid w:val="00214918"/>
    <w:rsid w:val="00215A6D"/>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0415"/>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0D32"/>
    <w:rsid w:val="003A1115"/>
    <w:rsid w:val="003A29D8"/>
    <w:rsid w:val="003A2E4B"/>
    <w:rsid w:val="003A3A32"/>
    <w:rsid w:val="003A495F"/>
    <w:rsid w:val="003B48DF"/>
    <w:rsid w:val="003C0EE8"/>
    <w:rsid w:val="003C51DC"/>
    <w:rsid w:val="003D2BEE"/>
    <w:rsid w:val="003D468E"/>
    <w:rsid w:val="003E79F6"/>
    <w:rsid w:val="003E7B24"/>
    <w:rsid w:val="003F202C"/>
    <w:rsid w:val="003F234D"/>
    <w:rsid w:val="003F415C"/>
    <w:rsid w:val="003F64E1"/>
    <w:rsid w:val="003F6707"/>
    <w:rsid w:val="003F6F21"/>
    <w:rsid w:val="00402708"/>
    <w:rsid w:val="00402935"/>
    <w:rsid w:val="0040396A"/>
    <w:rsid w:val="00404BB9"/>
    <w:rsid w:val="0040736F"/>
    <w:rsid w:val="004100B3"/>
    <w:rsid w:val="0041072F"/>
    <w:rsid w:val="0041176E"/>
    <w:rsid w:val="00411C49"/>
    <w:rsid w:val="00412E92"/>
    <w:rsid w:val="004140EA"/>
    <w:rsid w:val="004150DE"/>
    <w:rsid w:val="004152C6"/>
    <w:rsid w:val="00415748"/>
    <w:rsid w:val="004158A0"/>
    <w:rsid w:val="00415C70"/>
    <w:rsid w:val="00420DF4"/>
    <w:rsid w:val="004279A1"/>
    <w:rsid w:val="004318A2"/>
    <w:rsid w:val="00434462"/>
    <w:rsid w:val="00436705"/>
    <w:rsid w:val="0043796F"/>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5F1C"/>
    <w:rsid w:val="00556CF1"/>
    <w:rsid w:val="005570A1"/>
    <w:rsid w:val="00557393"/>
    <w:rsid w:val="005624D8"/>
    <w:rsid w:val="00562C9D"/>
    <w:rsid w:val="00563502"/>
    <w:rsid w:val="00563DEE"/>
    <w:rsid w:val="00564503"/>
    <w:rsid w:val="005664B7"/>
    <w:rsid w:val="005670AC"/>
    <w:rsid w:val="005704BD"/>
    <w:rsid w:val="00570AA0"/>
    <w:rsid w:val="00573CBF"/>
    <w:rsid w:val="00581FE6"/>
    <w:rsid w:val="00583A56"/>
    <w:rsid w:val="00586EC3"/>
    <w:rsid w:val="00587530"/>
    <w:rsid w:val="00591FBB"/>
    <w:rsid w:val="00592057"/>
    <w:rsid w:val="00597B7E"/>
    <w:rsid w:val="005A15F0"/>
    <w:rsid w:val="005A2089"/>
    <w:rsid w:val="005A2482"/>
    <w:rsid w:val="005A2B9D"/>
    <w:rsid w:val="005A2F49"/>
    <w:rsid w:val="005B077C"/>
    <w:rsid w:val="005B3B5E"/>
    <w:rsid w:val="005B4B75"/>
    <w:rsid w:val="005C00B2"/>
    <w:rsid w:val="005C0257"/>
    <w:rsid w:val="005C2564"/>
    <w:rsid w:val="005C6311"/>
    <w:rsid w:val="005D129E"/>
    <w:rsid w:val="005D36D1"/>
    <w:rsid w:val="005D5319"/>
    <w:rsid w:val="005D5517"/>
    <w:rsid w:val="005E2B5A"/>
    <w:rsid w:val="005E3BB2"/>
    <w:rsid w:val="005E4712"/>
    <w:rsid w:val="005E59AF"/>
    <w:rsid w:val="005F16E9"/>
    <w:rsid w:val="005F42B0"/>
    <w:rsid w:val="005F4BD0"/>
    <w:rsid w:val="00602573"/>
    <w:rsid w:val="00610BD8"/>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4770E"/>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72DD6"/>
    <w:rsid w:val="00675B47"/>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22A2"/>
    <w:rsid w:val="006B4DD4"/>
    <w:rsid w:val="006C6679"/>
    <w:rsid w:val="006D33B0"/>
    <w:rsid w:val="006D3DFB"/>
    <w:rsid w:val="006D69E9"/>
    <w:rsid w:val="006D7AE4"/>
    <w:rsid w:val="006E17A1"/>
    <w:rsid w:val="006E72D3"/>
    <w:rsid w:val="006F104B"/>
    <w:rsid w:val="006F1953"/>
    <w:rsid w:val="006F1E75"/>
    <w:rsid w:val="006F3C4F"/>
    <w:rsid w:val="006F564E"/>
    <w:rsid w:val="00700056"/>
    <w:rsid w:val="00700253"/>
    <w:rsid w:val="0070084B"/>
    <w:rsid w:val="00700C6E"/>
    <w:rsid w:val="00703C4E"/>
    <w:rsid w:val="0071071F"/>
    <w:rsid w:val="00712EE5"/>
    <w:rsid w:val="00712F35"/>
    <w:rsid w:val="00713035"/>
    <w:rsid w:val="00716B93"/>
    <w:rsid w:val="007241BA"/>
    <w:rsid w:val="00724E8B"/>
    <w:rsid w:val="00726325"/>
    <w:rsid w:val="00736D01"/>
    <w:rsid w:val="00737755"/>
    <w:rsid w:val="00740692"/>
    <w:rsid w:val="00741CC5"/>
    <w:rsid w:val="00742FD6"/>
    <w:rsid w:val="00743EA7"/>
    <w:rsid w:val="00744CB1"/>
    <w:rsid w:val="00747066"/>
    <w:rsid w:val="0075085A"/>
    <w:rsid w:val="00750C73"/>
    <w:rsid w:val="00750D30"/>
    <w:rsid w:val="0075329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976"/>
    <w:rsid w:val="00784B6C"/>
    <w:rsid w:val="00796166"/>
    <w:rsid w:val="007A1533"/>
    <w:rsid w:val="007A2596"/>
    <w:rsid w:val="007A31A0"/>
    <w:rsid w:val="007A6501"/>
    <w:rsid w:val="007A77B5"/>
    <w:rsid w:val="007B2074"/>
    <w:rsid w:val="007B367A"/>
    <w:rsid w:val="007B7560"/>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3C28"/>
    <w:rsid w:val="00864995"/>
    <w:rsid w:val="00864BE7"/>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5D6"/>
    <w:rsid w:val="00897649"/>
    <w:rsid w:val="008A4ED9"/>
    <w:rsid w:val="008A6FE0"/>
    <w:rsid w:val="008A7335"/>
    <w:rsid w:val="008B581D"/>
    <w:rsid w:val="008B61F1"/>
    <w:rsid w:val="008C3B1F"/>
    <w:rsid w:val="008C45B6"/>
    <w:rsid w:val="008C54E2"/>
    <w:rsid w:val="008C6506"/>
    <w:rsid w:val="008C6C09"/>
    <w:rsid w:val="008C6E7E"/>
    <w:rsid w:val="008D174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4888"/>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081"/>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037"/>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430"/>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0B7F"/>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418D"/>
    <w:rsid w:val="00B27ACD"/>
    <w:rsid w:val="00B312F6"/>
    <w:rsid w:val="00B31AAD"/>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970C1"/>
    <w:rsid w:val="00BA198A"/>
    <w:rsid w:val="00BA1B99"/>
    <w:rsid w:val="00BA30B1"/>
    <w:rsid w:val="00BA3613"/>
    <w:rsid w:val="00BA40FB"/>
    <w:rsid w:val="00BA713B"/>
    <w:rsid w:val="00BA7BCE"/>
    <w:rsid w:val="00BB066E"/>
    <w:rsid w:val="00BB09AA"/>
    <w:rsid w:val="00BB0FEE"/>
    <w:rsid w:val="00BB16BA"/>
    <w:rsid w:val="00BB20F8"/>
    <w:rsid w:val="00BB3911"/>
    <w:rsid w:val="00BB3A37"/>
    <w:rsid w:val="00BB5565"/>
    <w:rsid w:val="00BB5CD5"/>
    <w:rsid w:val="00BB6CEC"/>
    <w:rsid w:val="00BC460A"/>
    <w:rsid w:val="00BC4660"/>
    <w:rsid w:val="00BC5DC9"/>
    <w:rsid w:val="00BC6C87"/>
    <w:rsid w:val="00BD39E2"/>
    <w:rsid w:val="00BD3CEC"/>
    <w:rsid w:val="00BD5395"/>
    <w:rsid w:val="00BD6432"/>
    <w:rsid w:val="00BE0EA3"/>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0DAA"/>
    <w:rsid w:val="00C11C7F"/>
    <w:rsid w:val="00C139C6"/>
    <w:rsid w:val="00C151E5"/>
    <w:rsid w:val="00C20522"/>
    <w:rsid w:val="00C21552"/>
    <w:rsid w:val="00C22CEE"/>
    <w:rsid w:val="00C23FCF"/>
    <w:rsid w:val="00C26129"/>
    <w:rsid w:val="00C26D50"/>
    <w:rsid w:val="00C276F0"/>
    <w:rsid w:val="00C27DA5"/>
    <w:rsid w:val="00C34826"/>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3B6"/>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2F69"/>
    <w:rsid w:val="00CE34FA"/>
    <w:rsid w:val="00CE42B0"/>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159"/>
    <w:rsid w:val="00D23D2A"/>
    <w:rsid w:val="00D257F9"/>
    <w:rsid w:val="00D274AF"/>
    <w:rsid w:val="00D35F1C"/>
    <w:rsid w:val="00D36F14"/>
    <w:rsid w:val="00D40BA1"/>
    <w:rsid w:val="00D42272"/>
    <w:rsid w:val="00D45AD7"/>
    <w:rsid w:val="00D478E8"/>
    <w:rsid w:val="00D50710"/>
    <w:rsid w:val="00D53C47"/>
    <w:rsid w:val="00D6230C"/>
    <w:rsid w:val="00D647C5"/>
    <w:rsid w:val="00D6562F"/>
    <w:rsid w:val="00D6616B"/>
    <w:rsid w:val="00D71F9E"/>
    <w:rsid w:val="00D80963"/>
    <w:rsid w:val="00D82A7A"/>
    <w:rsid w:val="00D84356"/>
    <w:rsid w:val="00D859E1"/>
    <w:rsid w:val="00D90F32"/>
    <w:rsid w:val="00D919F0"/>
    <w:rsid w:val="00D92E3F"/>
    <w:rsid w:val="00D93113"/>
    <w:rsid w:val="00D94FBD"/>
    <w:rsid w:val="00DA03BF"/>
    <w:rsid w:val="00DA2D86"/>
    <w:rsid w:val="00DA4CC9"/>
    <w:rsid w:val="00DA50E5"/>
    <w:rsid w:val="00DA5ECF"/>
    <w:rsid w:val="00DA7834"/>
    <w:rsid w:val="00DB35FC"/>
    <w:rsid w:val="00DB47BD"/>
    <w:rsid w:val="00DB603E"/>
    <w:rsid w:val="00DB6F86"/>
    <w:rsid w:val="00DC0CD9"/>
    <w:rsid w:val="00DC1C52"/>
    <w:rsid w:val="00DC4272"/>
    <w:rsid w:val="00DC5042"/>
    <w:rsid w:val="00DC7DDA"/>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1D2E"/>
    <w:rsid w:val="00E430AF"/>
    <w:rsid w:val="00E43113"/>
    <w:rsid w:val="00E44896"/>
    <w:rsid w:val="00E4583B"/>
    <w:rsid w:val="00E5056B"/>
    <w:rsid w:val="00E51A6F"/>
    <w:rsid w:val="00E52350"/>
    <w:rsid w:val="00E5273D"/>
    <w:rsid w:val="00E541AB"/>
    <w:rsid w:val="00E55427"/>
    <w:rsid w:val="00E55E5A"/>
    <w:rsid w:val="00E57DA2"/>
    <w:rsid w:val="00E60E44"/>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2F24"/>
    <w:rsid w:val="00EA3B65"/>
    <w:rsid w:val="00EB1036"/>
    <w:rsid w:val="00EB1C5C"/>
    <w:rsid w:val="00EB2B40"/>
    <w:rsid w:val="00EB3907"/>
    <w:rsid w:val="00EB3EC8"/>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212C"/>
    <w:rsid w:val="00EE74A3"/>
    <w:rsid w:val="00EF18BB"/>
    <w:rsid w:val="00EF2D2C"/>
    <w:rsid w:val="00EF3909"/>
    <w:rsid w:val="00EF3911"/>
    <w:rsid w:val="00EF5868"/>
    <w:rsid w:val="00EF6BFF"/>
    <w:rsid w:val="00EF7AE4"/>
    <w:rsid w:val="00EF7D0D"/>
    <w:rsid w:val="00F00C8C"/>
    <w:rsid w:val="00F02B3E"/>
    <w:rsid w:val="00F068AC"/>
    <w:rsid w:val="00F06917"/>
    <w:rsid w:val="00F07D25"/>
    <w:rsid w:val="00F15C6B"/>
    <w:rsid w:val="00F16A4E"/>
    <w:rsid w:val="00F171F6"/>
    <w:rsid w:val="00F17DF6"/>
    <w:rsid w:val="00F20436"/>
    <w:rsid w:val="00F20E9E"/>
    <w:rsid w:val="00F2257D"/>
    <w:rsid w:val="00F25C0A"/>
    <w:rsid w:val="00F26E8D"/>
    <w:rsid w:val="00F340FE"/>
    <w:rsid w:val="00F3484C"/>
    <w:rsid w:val="00F3552D"/>
    <w:rsid w:val="00F40357"/>
    <w:rsid w:val="00F41A0D"/>
    <w:rsid w:val="00F42DE4"/>
    <w:rsid w:val="00F44AF8"/>
    <w:rsid w:val="00F4578E"/>
    <w:rsid w:val="00F4705F"/>
    <w:rsid w:val="00F5384E"/>
    <w:rsid w:val="00F542AB"/>
    <w:rsid w:val="00F558D3"/>
    <w:rsid w:val="00F65CDD"/>
    <w:rsid w:val="00F6757C"/>
    <w:rsid w:val="00F7243E"/>
    <w:rsid w:val="00F730DE"/>
    <w:rsid w:val="00F7608F"/>
    <w:rsid w:val="00F7653D"/>
    <w:rsid w:val="00F76A80"/>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391D"/>
    <w:rsid w:val="00FD42E6"/>
    <w:rsid w:val="00FD54F1"/>
    <w:rsid w:val="00FD77A5"/>
    <w:rsid w:val="00FE08C5"/>
    <w:rsid w:val="00FE2610"/>
    <w:rsid w:val="00FE3C04"/>
    <w:rsid w:val="00FE4565"/>
    <w:rsid w:val="00FE58B8"/>
    <w:rsid w:val="00FE72C4"/>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17</Pages>
  <Words>5056</Words>
  <Characters>28823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386</cp:revision>
  <cp:lastPrinted>2025-03-20T06:39:00Z</cp:lastPrinted>
  <dcterms:created xsi:type="dcterms:W3CDTF">2025-01-22T14:23:00Z</dcterms:created>
  <dcterms:modified xsi:type="dcterms:W3CDTF">2026-09-24T09:01:00Z</dcterms:modified>
</cp:coreProperties>
</file>