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DCB8DC9"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DB6F86">
        <w:rPr>
          <w:rFonts w:ascii="Arial Narrow" w:hAnsi="Arial Narrow"/>
          <w:i/>
          <w:iCs/>
          <w:color w:val="000000" w:themeColor="text1"/>
          <w:sz w:val="24"/>
          <w:szCs w:val="24"/>
        </w:rPr>
        <w:t>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Default="00E033CD" w:rsidP="00474B7E">
      <w:pPr>
        <w:ind w:left="720" w:right="1440" w:firstLine="720"/>
        <w:jc w:val="center"/>
        <w:outlineLvl w:val="0"/>
        <w:rPr>
          <w:rFonts w:ascii="Arial Narrow" w:hAnsi="Arial Narrow"/>
          <w:b/>
          <w:bCs/>
          <w:i/>
          <w:color w:val="000000" w:themeColor="text1"/>
          <w:sz w:val="24"/>
          <w:szCs w:val="24"/>
          <w:lang w:val="it-IT"/>
        </w:rPr>
      </w:pPr>
    </w:p>
    <w:p w14:paraId="6B747140" w14:textId="77777777" w:rsidR="006B22A2" w:rsidRDefault="006B22A2"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1887"/>
        <w:gridCol w:w="990"/>
        <w:gridCol w:w="1271"/>
        <w:gridCol w:w="1414"/>
        <w:gridCol w:w="1311"/>
        <w:gridCol w:w="1435"/>
        <w:gridCol w:w="1524"/>
      </w:tblGrid>
      <w:tr w:rsidR="006B22A2" w:rsidRPr="009E1037" w14:paraId="61529819" w14:textId="77777777" w:rsidTr="009E1037">
        <w:tc>
          <w:tcPr>
            <w:tcW w:w="298" w:type="pct"/>
            <w:vAlign w:val="center"/>
          </w:tcPr>
          <w:p w14:paraId="2F06B3E0"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Nr. Crt</w:t>
            </w:r>
          </w:p>
        </w:tc>
        <w:tc>
          <w:tcPr>
            <w:tcW w:w="902" w:type="pct"/>
            <w:vAlign w:val="center"/>
          </w:tcPr>
          <w:p w14:paraId="2F2F5B70"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Denumirea serviciului</w:t>
            </w:r>
          </w:p>
        </w:tc>
        <w:tc>
          <w:tcPr>
            <w:tcW w:w="473" w:type="pct"/>
            <w:vAlign w:val="center"/>
          </w:tcPr>
          <w:p w14:paraId="46D3A0F8"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UM</w:t>
            </w:r>
          </w:p>
        </w:tc>
        <w:tc>
          <w:tcPr>
            <w:tcW w:w="608" w:type="pct"/>
            <w:vAlign w:val="center"/>
          </w:tcPr>
          <w:p w14:paraId="3FD3164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Cantitatea solicitată</w:t>
            </w:r>
          </w:p>
          <w:p w14:paraId="200B3109"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U.M</w:t>
            </w:r>
          </w:p>
        </w:tc>
        <w:tc>
          <w:tcPr>
            <w:tcW w:w="676" w:type="pct"/>
            <w:vAlign w:val="center"/>
          </w:tcPr>
          <w:p w14:paraId="6864EE6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 xml:space="preserve">Preț unitar estimativ ce nu trebuie depășit </w:t>
            </w:r>
          </w:p>
          <w:p w14:paraId="031BA25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RON fără TVA</w:t>
            </w:r>
          </w:p>
        </w:tc>
        <w:tc>
          <w:tcPr>
            <w:tcW w:w="627" w:type="pct"/>
            <w:vAlign w:val="center"/>
          </w:tcPr>
          <w:p w14:paraId="5630B0A9"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Preț total RON</w:t>
            </w:r>
          </w:p>
          <w:p w14:paraId="24F62C4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fără TVA</w:t>
            </w:r>
          </w:p>
        </w:tc>
        <w:tc>
          <w:tcPr>
            <w:tcW w:w="686" w:type="pct"/>
            <w:vAlign w:val="center"/>
          </w:tcPr>
          <w:p w14:paraId="130E357B"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Valoare TVA</w:t>
            </w:r>
          </w:p>
        </w:tc>
        <w:tc>
          <w:tcPr>
            <w:tcW w:w="729" w:type="pct"/>
            <w:vAlign w:val="center"/>
          </w:tcPr>
          <w:p w14:paraId="2326694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Preț total RON</w:t>
            </w:r>
          </w:p>
          <w:p w14:paraId="13A2A2F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cu TVA</w:t>
            </w:r>
          </w:p>
        </w:tc>
      </w:tr>
      <w:tr w:rsidR="006B22A2" w:rsidRPr="009E1037" w14:paraId="0EAB2F4C" w14:textId="77777777" w:rsidTr="009E1037">
        <w:tc>
          <w:tcPr>
            <w:tcW w:w="298" w:type="pct"/>
            <w:vAlign w:val="center"/>
          </w:tcPr>
          <w:p w14:paraId="38A1E40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0</w:t>
            </w:r>
          </w:p>
        </w:tc>
        <w:tc>
          <w:tcPr>
            <w:tcW w:w="902" w:type="pct"/>
            <w:vAlign w:val="center"/>
          </w:tcPr>
          <w:p w14:paraId="35B5BE6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1</w:t>
            </w:r>
          </w:p>
        </w:tc>
        <w:tc>
          <w:tcPr>
            <w:tcW w:w="473" w:type="pct"/>
            <w:vAlign w:val="center"/>
          </w:tcPr>
          <w:p w14:paraId="18574C4B"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3</w:t>
            </w:r>
          </w:p>
        </w:tc>
        <w:tc>
          <w:tcPr>
            <w:tcW w:w="608" w:type="pct"/>
            <w:vAlign w:val="center"/>
          </w:tcPr>
          <w:p w14:paraId="681693EA"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4</w:t>
            </w:r>
          </w:p>
        </w:tc>
        <w:tc>
          <w:tcPr>
            <w:tcW w:w="676" w:type="pct"/>
            <w:vAlign w:val="center"/>
          </w:tcPr>
          <w:p w14:paraId="45355A7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5</w:t>
            </w:r>
          </w:p>
        </w:tc>
        <w:tc>
          <w:tcPr>
            <w:tcW w:w="627" w:type="pct"/>
            <w:vAlign w:val="center"/>
          </w:tcPr>
          <w:p w14:paraId="2ADC54A2"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6</w:t>
            </w:r>
          </w:p>
        </w:tc>
        <w:tc>
          <w:tcPr>
            <w:tcW w:w="686" w:type="pct"/>
            <w:vAlign w:val="center"/>
          </w:tcPr>
          <w:p w14:paraId="61A796AD"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7=6*%</w:t>
            </w:r>
          </w:p>
        </w:tc>
        <w:tc>
          <w:tcPr>
            <w:tcW w:w="729" w:type="pct"/>
            <w:vAlign w:val="center"/>
          </w:tcPr>
          <w:p w14:paraId="754C642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8=6+7</w:t>
            </w:r>
          </w:p>
        </w:tc>
      </w:tr>
      <w:tr w:rsidR="009E1037" w:rsidRPr="009E1037" w14:paraId="09ADD2D0" w14:textId="77777777" w:rsidTr="009E1037">
        <w:trPr>
          <w:trHeight w:val="635"/>
        </w:trPr>
        <w:tc>
          <w:tcPr>
            <w:tcW w:w="298" w:type="pct"/>
            <w:vAlign w:val="center"/>
          </w:tcPr>
          <w:p w14:paraId="355F669A" w14:textId="77777777" w:rsidR="009E1037" w:rsidRPr="009E1037" w:rsidRDefault="009E1037" w:rsidP="009E1037">
            <w:pPr>
              <w:pStyle w:val="ListParagraph"/>
              <w:numPr>
                <w:ilvl w:val="0"/>
                <w:numId w:val="2"/>
              </w:numPr>
              <w:ind w:left="720"/>
              <w:jc w:val="center"/>
              <w:rPr>
                <w:rFonts w:eastAsia="Calibri"/>
                <w:b/>
                <w:iCs/>
                <w:sz w:val="20"/>
                <w:szCs w:val="20"/>
                <w:lang w:val="ro-RO"/>
              </w:rPr>
            </w:pPr>
          </w:p>
        </w:tc>
        <w:tc>
          <w:tcPr>
            <w:tcW w:w="902" w:type="pct"/>
            <w:vAlign w:val="center"/>
          </w:tcPr>
          <w:p w14:paraId="27EFEA7A" w14:textId="5E0CAE09" w:rsidR="009E1037" w:rsidRPr="009E1037" w:rsidRDefault="00B93698" w:rsidP="009E1037">
            <w:pPr>
              <w:pStyle w:val="NoSpacing"/>
              <w:rPr>
                <w:rFonts w:ascii="Times New Roman" w:hAnsi="Times New Roman"/>
                <w:lang w:val="nl-NL"/>
              </w:rPr>
            </w:pPr>
            <w:proofErr w:type="spellStart"/>
            <w:r>
              <w:rPr>
                <w:rFonts w:ascii="Times New Roman" w:hAnsi="Times New Roman"/>
                <w:sz w:val="24"/>
                <w:szCs w:val="24"/>
              </w:rPr>
              <w:t>Servicii</w:t>
            </w:r>
            <w:proofErr w:type="spellEnd"/>
            <w:r>
              <w:rPr>
                <w:rFonts w:ascii="Times New Roman" w:hAnsi="Times New Roman"/>
                <w:sz w:val="24"/>
                <w:szCs w:val="24"/>
              </w:rPr>
              <w:t xml:space="preserve"> de </w:t>
            </w:r>
            <w:proofErr w:type="spellStart"/>
            <w:r>
              <w:rPr>
                <w:rFonts w:ascii="Times New Roman" w:hAnsi="Times New Roman"/>
                <w:sz w:val="24"/>
                <w:szCs w:val="24"/>
              </w:rPr>
              <w:t>servire</w:t>
            </w:r>
            <w:proofErr w:type="spellEnd"/>
            <w:r>
              <w:rPr>
                <w:rFonts w:ascii="Times New Roman" w:hAnsi="Times New Roman"/>
                <w:sz w:val="24"/>
                <w:szCs w:val="24"/>
              </w:rPr>
              <w:t xml:space="preserve"> masa 200 </w:t>
            </w:r>
            <w:proofErr w:type="spellStart"/>
            <w:r>
              <w:rPr>
                <w:rFonts w:ascii="Times New Roman" w:hAnsi="Times New Roman"/>
                <w:sz w:val="24"/>
                <w:szCs w:val="24"/>
              </w:rPr>
              <w:t>persoane</w:t>
            </w:r>
            <w:proofErr w:type="spellEnd"/>
            <w:r>
              <w:rPr>
                <w:rFonts w:ascii="Times New Roman" w:hAnsi="Times New Roman"/>
                <w:sz w:val="24"/>
                <w:szCs w:val="24"/>
              </w:rPr>
              <w:t xml:space="preserve"> x 1 zi</w:t>
            </w:r>
          </w:p>
        </w:tc>
        <w:tc>
          <w:tcPr>
            <w:tcW w:w="473" w:type="pct"/>
            <w:vAlign w:val="center"/>
          </w:tcPr>
          <w:p w14:paraId="3A031D91" w14:textId="4DF3154E" w:rsidR="009E1037" w:rsidRPr="009E1037" w:rsidRDefault="009E1037" w:rsidP="009E1037">
            <w:pPr>
              <w:pStyle w:val="NoSpacing"/>
              <w:jc w:val="center"/>
              <w:rPr>
                <w:rFonts w:ascii="Times New Roman" w:hAnsi="Times New Roman"/>
              </w:rPr>
            </w:pPr>
            <w:r w:rsidRPr="009E1037">
              <w:rPr>
                <w:rFonts w:ascii="Times New Roman" w:hAnsi="Times New Roman"/>
              </w:rPr>
              <w:t>serv</w:t>
            </w:r>
          </w:p>
        </w:tc>
        <w:tc>
          <w:tcPr>
            <w:tcW w:w="608" w:type="pct"/>
            <w:vAlign w:val="center"/>
          </w:tcPr>
          <w:p w14:paraId="249215F3" w14:textId="066680AC" w:rsidR="009E1037" w:rsidRPr="009E1037" w:rsidRDefault="00B93698" w:rsidP="009E1037">
            <w:pPr>
              <w:pStyle w:val="NoSpacing"/>
              <w:jc w:val="center"/>
              <w:rPr>
                <w:rFonts w:ascii="Times New Roman" w:hAnsi="Times New Roman"/>
                <w:lang w:val="it-IT"/>
              </w:rPr>
            </w:pPr>
            <w:r>
              <w:rPr>
                <w:rFonts w:ascii="Times New Roman" w:hAnsi="Times New Roman"/>
                <w:lang w:val="it-IT"/>
              </w:rPr>
              <w:t>200</w:t>
            </w:r>
          </w:p>
        </w:tc>
        <w:tc>
          <w:tcPr>
            <w:tcW w:w="676" w:type="pct"/>
            <w:vAlign w:val="center"/>
          </w:tcPr>
          <w:p w14:paraId="1360CFB1" w14:textId="20CB3447" w:rsidR="009E1037" w:rsidRPr="009E1037" w:rsidRDefault="00020D32" w:rsidP="009E1037">
            <w:pPr>
              <w:pStyle w:val="NoSpacing"/>
              <w:jc w:val="center"/>
              <w:rPr>
                <w:rFonts w:ascii="Times New Roman" w:hAnsi="Times New Roman"/>
                <w:lang w:eastAsia="ar-SA"/>
              </w:rPr>
            </w:pPr>
            <w:r>
              <w:rPr>
                <w:rFonts w:ascii="Times New Roman" w:hAnsi="Times New Roman"/>
                <w:lang w:eastAsia="ar-SA"/>
              </w:rPr>
              <w:t>54</w:t>
            </w:r>
          </w:p>
        </w:tc>
        <w:tc>
          <w:tcPr>
            <w:tcW w:w="627" w:type="pct"/>
            <w:vAlign w:val="center"/>
          </w:tcPr>
          <w:p w14:paraId="040C6690" w14:textId="5D5BDAB5"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6AC74AB2" w14:textId="27E23F2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7A898B31" w14:textId="2D9D7623"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9E1037" w:rsidRPr="009E1037" w14:paraId="1DF7A2F3" w14:textId="77777777" w:rsidTr="009E1037">
        <w:tc>
          <w:tcPr>
            <w:tcW w:w="298" w:type="pct"/>
            <w:vAlign w:val="center"/>
          </w:tcPr>
          <w:p w14:paraId="0E5D3D14" w14:textId="77777777" w:rsidR="009E1037" w:rsidRPr="009E1037" w:rsidRDefault="009E1037" w:rsidP="009E1037">
            <w:pPr>
              <w:overflowPunct/>
              <w:autoSpaceDE/>
              <w:autoSpaceDN/>
              <w:adjustRightInd/>
              <w:textAlignment w:val="auto"/>
              <w:rPr>
                <w:rFonts w:ascii="Times New Roman" w:eastAsia="Calibri" w:hAnsi="Times New Roman"/>
                <w:b/>
                <w:iCs/>
                <w:lang w:val="ro-RO"/>
              </w:rPr>
            </w:pPr>
          </w:p>
        </w:tc>
        <w:tc>
          <w:tcPr>
            <w:tcW w:w="902" w:type="pct"/>
            <w:vAlign w:val="center"/>
          </w:tcPr>
          <w:p w14:paraId="29FCD65A" w14:textId="77777777" w:rsidR="009E1037" w:rsidRPr="009E1037" w:rsidRDefault="009E1037" w:rsidP="009E1037">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lang w:val="ro-RO"/>
              </w:rPr>
              <w:t xml:space="preserve">TOTAL </w:t>
            </w:r>
          </w:p>
        </w:tc>
        <w:tc>
          <w:tcPr>
            <w:tcW w:w="473" w:type="pct"/>
            <w:vAlign w:val="center"/>
          </w:tcPr>
          <w:p w14:paraId="63B7FA02" w14:textId="77777777" w:rsidR="009E1037" w:rsidRPr="009E1037" w:rsidRDefault="009E1037" w:rsidP="009E1037">
            <w:pPr>
              <w:overflowPunct/>
              <w:autoSpaceDE/>
              <w:autoSpaceDN/>
              <w:adjustRightInd/>
              <w:jc w:val="center"/>
              <w:textAlignment w:val="auto"/>
              <w:rPr>
                <w:rFonts w:ascii="Times New Roman" w:eastAsia="Calibri" w:hAnsi="Times New Roman"/>
                <w:iCs/>
                <w:lang w:val="ro-RO"/>
              </w:rPr>
            </w:pPr>
          </w:p>
        </w:tc>
        <w:tc>
          <w:tcPr>
            <w:tcW w:w="608" w:type="pct"/>
            <w:vAlign w:val="center"/>
          </w:tcPr>
          <w:p w14:paraId="23FF0B3A" w14:textId="77777777" w:rsidR="009E1037" w:rsidRPr="009E1037" w:rsidRDefault="009E1037" w:rsidP="009E1037">
            <w:pPr>
              <w:overflowPunct/>
              <w:autoSpaceDE/>
              <w:autoSpaceDN/>
              <w:adjustRightInd/>
              <w:textAlignment w:val="auto"/>
              <w:rPr>
                <w:rFonts w:ascii="Times New Roman" w:eastAsia="Calibri" w:hAnsi="Times New Roman"/>
                <w:iCs/>
                <w:lang w:val="ro-RO"/>
              </w:rPr>
            </w:pPr>
          </w:p>
        </w:tc>
        <w:tc>
          <w:tcPr>
            <w:tcW w:w="676" w:type="pct"/>
            <w:vAlign w:val="center"/>
          </w:tcPr>
          <w:p w14:paraId="0A5E6426" w14:textId="77777777" w:rsidR="009E1037" w:rsidRPr="009E1037" w:rsidRDefault="009E1037" w:rsidP="009E1037">
            <w:pPr>
              <w:overflowPunct/>
              <w:autoSpaceDE/>
              <w:autoSpaceDN/>
              <w:adjustRightInd/>
              <w:textAlignment w:val="auto"/>
              <w:rPr>
                <w:rFonts w:ascii="Times New Roman" w:eastAsia="Calibri" w:hAnsi="Times New Roman"/>
                <w:b/>
                <w:iCs/>
                <w:lang w:val="ro-RO"/>
              </w:rPr>
            </w:pPr>
          </w:p>
        </w:tc>
        <w:tc>
          <w:tcPr>
            <w:tcW w:w="627" w:type="pct"/>
            <w:vAlign w:val="center"/>
          </w:tcPr>
          <w:p w14:paraId="6234C27F" w14:textId="77777777" w:rsidR="009E1037" w:rsidRPr="009E1037" w:rsidRDefault="009E1037" w:rsidP="009E1037">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c>
          <w:tcPr>
            <w:tcW w:w="686" w:type="pct"/>
            <w:vAlign w:val="center"/>
          </w:tcPr>
          <w:p w14:paraId="1D1660EC" w14:textId="77777777" w:rsidR="009E1037" w:rsidRPr="009E1037" w:rsidRDefault="009E1037" w:rsidP="009E1037">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c>
          <w:tcPr>
            <w:tcW w:w="729" w:type="pct"/>
            <w:vAlign w:val="center"/>
          </w:tcPr>
          <w:p w14:paraId="7E910EF4" w14:textId="77777777" w:rsidR="009E1037" w:rsidRPr="009E1037" w:rsidRDefault="009E1037" w:rsidP="009E1037">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r>
    </w:tbl>
    <w:p w14:paraId="5D65E0DC" w14:textId="5B4B4F15" w:rsidR="00C26129" w:rsidRPr="00C26129" w:rsidRDefault="00C26129" w:rsidP="00C26129">
      <w:pPr>
        <w:ind w:left="630" w:right="1440"/>
        <w:jc w:val="both"/>
        <w:outlineLvl w:val="0"/>
        <w:rPr>
          <w:rFonts w:ascii="Times New Roman" w:hAnsi="Times New Roman"/>
          <w:b/>
          <w:bCs/>
          <w:iCs/>
          <w:sz w:val="24"/>
          <w:szCs w:val="24"/>
        </w:rPr>
      </w:pPr>
      <w:r w:rsidRPr="00C26129">
        <w:rPr>
          <w:rFonts w:ascii="Times New Roman" w:hAnsi="Times New Roman"/>
          <w:b/>
          <w:bCs/>
          <w:iCs/>
          <w:sz w:val="24"/>
          <w:szCs w:val="24"/>
        </w:rPr>
        <w:t xml:space="preserve">Nu se </w:t>
      </w:r>
      <w:proofErr w:type="spellStart"/>
      <w:r w:rsidRPr="00C26129">
        <w:rPr>
          <w:rFonts w:ascii="Times New Roman" w:hAnsi="Times New Roman"/>
          <w:b/>
          <w:bCs/>
          <w:iCs/>
          <w:sz w:val="24"/>
          <w:szCs w:val="24"/>
        </w:rPr>
        <w:t>accept</w:t>
      </w:r>
      <w:r w:rsidRPr="00C26129">
        <w:rPr>
          <w:rFonts w:ascii="Times New Roman" w:hAnsi="Times New Roman" w:cs="Calibri"/>
          <w:b/>
          <w:bCs/>
          <w:iCs/>
          <w:sz w:val="24"/>
          <w:szCs w:val="24"/>
        </w:rPr>
        <w:t>ă</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oferte</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par</w:t>
      </w:r>
      <w:r w:rsidRPr="00C26129">
        <w:rPr>
          <w:rFonts w:ascii="Times New Roman" w:hAnsi="Times New Roman" w:cs="Calibri"/>
          <w:b/>
          <w:bCs/>
          <w:iCs/>
          <w:sz w:val="24"/>
          <w:szCs w:val="24"/>
        </w:rPr>
        <w:t>ț</w:t>
      </w:r>
      <w:r w:rsidRPr="00C26129">
        <w:rPr>
          <w:rFonts w:ascii="Times New Roman" w:hAnsi="Times New Roman"/>
          <w:b/>
          <w:bCs/>
          <w:iCs/>
          <w:sz w:val="24"/>
          <w:szCs w:val="24"/>
        </w:rPr>
        <w:t>iale</w:t>
      </w:r>
      <w:proofErr w:type="spellEnd"/>
      <w:r w:rsidRPr="00C26129">
        <w:rPr>
          <w:rFonts w:ascii="Times New Roman" w:hAnsi="Times New Roman"/>
          <w:b/>
          <w:bCs/>
          <w:iCs/>
          <w:sz w:val="24"/>
          <w:szCs w:val="24"/>
        </w:rPr>
        <w:t xml:space="preserve"> din </w:t>
      </w:r>
      <w:proofErr w:type="spellStart"/>
      <w:r w:rsidRPr="00C26129">
        <w:rPr>
          <w:rFonts w:ascii="Times New Roman" w:hAnsi="Times New Roman"/>
          <w:b/>
          <w:bCs/>
          <w:iCs/>
          <w:sz w:val="24"/>
          <w:szCs w:val="24"/>
        </w:rPr>
        <w:t>cadrul</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pachetului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cs="Calibri"/>
          <w:b/>
          <w:bCs/>
          <w:iCs/>
          <w:sz w:val="24"/>
          <w:szCs w:val="24"/>
        </w:rPr>
        <w:t>ș</w:t>
      </w:r>
      <w:r w:rsidRPr="00C26129">
        <w:rPr>
          <w:rFonts w:ascii="Times New Roman" w:hAnsi="Times New Roman"/>
          <w:b/>
          <w:bCs/>
          <w:iCs/>
          <w:sz w:val="24"/>
          <w:szCs w:val="24"/>
        </w:rPr>
        <w:t>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nici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oferte</w:t>
      </w:r>
      <w:proofErr w:type="spellEnd"/>
      <w:r w:rsidRPr="00C26129">
        <w:rPr>
          <w:rFonts w:ascii="Times New Roman" w:hAnsi="Times New Roman"/>
          <w:b/>
          <w:bCs/>
          <w:iCs/>
          <w:sz w:val="24"/>
          <w:szCs w:val="24"/>
        </w:rPr>
        <w:t xml:space="preserve"> alternative.</w:t>
      </w:r>
    </w:p>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4CCE7B2B" w14:textId="77777777" w:rsidR="00F00C8C" w:rsidRDefault="00F00C8C" w:rsidP="008E5D86">
      <w:pPr>
        <w:rPr>
          <w:rFonts w:ascii="Times New Roman" w:hAnsi="Times New Roman"/>
          <w:b/>
          <w:i/>
          <w:noProof/>
          <w:color w:val="000000" w:themeColor="text1"/>
          <w:sz w:val="24"/>
          <w:szCs w:val="24"/>
          <w:lang w:val="it-IT"/>
        </w:rPr>
      </w:pPr>
    </w:p>
    <w:p w14:paraId="61D059C0" w14:textId="77777777" w:rsidR="00B93698" w:rsidRDefault="00B93698" w:rsidP="008E5D86">
      <w:pPr>
        <w:rPr>
          <w:rFonts w:ascii="Times New Roman" w:hAnsi="Times New Roman"/>
          <w:b/>
          <w:i/>
          <w:noProof/>
          <w:color w:val="000000" w:themeColor="text1"/>
          <w:sz w:val="24"/>
          <w:szCs w:val="24"/>
          <w:lang w:val="it-IT"/>
        </w:rPr>
      </w:pPr>
    </w:p>
    <w:p w14:paraId="2FF86A8F" w14:textId="77777777" w:rsidR="00B93698" w:rsidRDefault="00B93698" w:rsidP="008E5D86">
      <w:pPr>
        <w:rPr>
          <w:rFonts w:ascii="Times New Roman" w:hAnsi="Times New Roman"/>
          <w:b/>
          <w:i/>
          <w:noProof/>
          <w:color w:val="000000" w:themeColor="text1"/>
          <w:sz w:val="24"/>
          <w:szCs w:val="24"/>
          <w:lang w:val="it-IT"/>
        </w:rPr>
      </w:pPr>
    </w:p>
    <w:p w14:paraId="30627F7E" w14:textId="77777777" w:rsidR="00B93698" w:rsidRDefault="00B93698" w:rsidP="008E5D86">
      <w:pPr>
        <w:rPr>
          <w:rFonts w:ascii="Times New Roman" w:hAnsi="Times New Roman"/>
          <w:b/>
          <w:i/>
          <w:noProof/>
          <w:color w:val="000000" w:themeColor="text1"/>
          <w:sz w:val="24"/>
          <w:szCs w:val="24"/>
          <w:lang w:val="it-IT"/>
        </w:rPr>
      </w:pPr>
    </w:p>
    <w:p w14:paraId="1E3324FD" w14:textId="77777777" w:rsidR="00B93698" w:rsidRDefault="00B93698" w:rsidP="008E5D86">
      <w:pPr>
        <w:rPr>
          <w:rFonts w:ascii="Times New Roman" w:hAnsi="Times New Roman"/>
          <w:b/>
          <w:i/>
          <w:noProof/>
          <w:color w:val="000000" w:themeColor="text1"/>
          <w:sz w:val="24"/>
          <w:szCs w:val="24"/>
          <w:lang w:val="it-IT"/>
        </w:rPr>
      </w:pPr>
    </w:p>
    <w:p w14:paraId="580B80A6" w14:textId="77777777" w:rsidR="00B93698" w:rsidRDefault="00B93698" w:rsidP="008E5D86">
      <w:pPr>
        <w:rPr>
          <w:rFonts w:ascii="Times New Roman" w:hAnsi="Times New Roman"/>
          <w:b/>
          <w:i/>
          <w:noProof/>
          <w:color w:val="000000" w:themeColor="text1"/>
          <w:sz w:val="24"/>
          <w:szCs w:val="24"/>
          <w:lang w:val="it-IT"/>
        </w:rPr>
      </w:pPr>
    </w:p>
    <w:p w14:paraId="2ECAFC0C" w14:textId="77777777" w:rsidR="00B93698" w:rsidRDefault="00B93698" w:rsidP="008E5D86">
      <w:pPr>
        <w:rPr>
          <w:rFonts w:ascii="Times New Roman" w:hAnsi="Times New Roman"/>
          <w:b/>
          <w:i/>
          <w:noProof/>
          <w:color w:val="000000" w:themeColor="text1"/>
          <w:sz w:val="24"/>
          <w:szCs w:val="24"/>
          <w:lang w:val="it-IT"/>
        </w:rPr>
      </w:pPr>
    </w:p>
    <w:p w14:paraId="37E9F20C" w14:textId="77777777" w:rsidR="00B93698" w:rsidRDefault="00B93698" w:rsidP="008E5D86">
      <w:pPr>
        <w:rPr>
          <w:rFonts w:ascii="Times New Roman" w:hAnsi="Times New Roman"/>
          <w:b/>
          <w:i/>
          <w:noProof/>
          <w:color w:val="000000" w:themeColor="text1"/>
          <w:sz w:val="24"/>
          <w:szCs w:val="24"/>
          <w:lang w:val="it-IT"/>
        </w:rPr>
      </w:pPr>
    </w:p>
    <w:p w14:paraId="474FD29D" w14:textId="77777777" w:rsidR="00B93698" w:rsidRDefault="00B93698" w:rsidP="008E5D86">
      <w:pPr>
        <w:rPr>
          <w:rFonts w:ascii="Times New Roman" w:hAnsi="Times New Roman"/>
          <w:b/>
          <w:i/>
          <w:noProof/>
          <w:color w:val="000000" w:themeColor="text1"/>
          <w:sz w:val="24"/>
          <w:szCs w:val="24"/>
          <w:lang w:val="it-IT"/>
        </w:rPr>
      </w:pPr>
    </w:p>
    <w:p w14:paraId="7915D121" w14:textId="77777777" w:rsidR="00B93698" w:rsidRDefault="00B93698" w:rsidP="008E5D86">
      <w:pPr>
        <w:rPr>
          <w:rFonts w:ascii="Times New Roman" w:hAnsi="Times New Roman"/>
          <w:b/>
          <w:i/>
          <w:noProof/>
          <w:color w:val="000000" w:themeColor="text1"/>
          <w:sz w:val="24"/>
          <w:szCs w:val="24"/>
          <w:lang w:val="it-IT"/>
        </w:rPr>
      </w:pPr>
    </w:p>
    <w:p w14:paraId="33C2D147" w14:textId="77777777" w:rsidR="00B93698" w:rsidRPr="00F6757C" w:rsidRDefault="00B93698"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581FE6" w14:paraId="22BC489D" w14:textId="77777777" w:rsidTr="00753290">
        <w:tc>
          <w:tcPr>
            <w:tcW w:w="720" w:type="dxa"/>
            <w:tcMar>
              <w:left w:w="57" w:type="dxa"/>
              <w:right w:w="57" w:type="dxa"/>
            </w:tcMar>
            <w:vAlign w:val="center"/>
          </w:tcPr>
          <w:p w14:paraId="4FF26324" w14:textId="77777777" w:rsidR="00CD3BF8" w:rsidRPr="00581FE6" w:rsidRDefault="00CD3BF8" w:rsidP="00BB3A37">
            <w:pPr>
              <w:spacing w:before="100" w:beforeAutospacing="1" w:after="100" w:afterAutospacing="1"/>
              <w:jc w:val="center"/>
              <w:rPr>
                <w:rFonts w:ascii="Times New Roman" w:hAnsi="Times New Roman"/>
                <w:b/>
                <w:color w:val="000000" w:themeColor="text1"/>
                <w:sz w:val="22"/>
                <w:szCs w:val="22"/>
              </w:rPr>
            </w:pPr>
            <w:r w:rsidRPr="00581FE6">
              <w:rPr>
                <w:rFonts w:ascii="Times New Roman" w:hAnsi="Times New Roman"/>
                <w:b/>
                <w:color w:val="000000" w:themeColor="text1"/>
                <w:sz w:val="22"/>
                <w:szCs w:val="22"/>
              </w:rPr>
              <w:t>NR.</w:t>
            </w:r>
          </w:p>
          <w:p w14:paraId="20D245CE" w14:textId="77777777" w:rsidR="00CD3BF8" w:rsidRPr="00581FE6" w:rsidRDefault="00CD3BF8" w:rsidP="00BB3A37">
            <w:pPr>
              <w:spacing w:before="100" w:beforeAutospacing="1" w:after="100" w:afterAutospacing="1"/>
              <w:jc w:val="center"/>
              <w:rPr>
                <w:rFonts w:ascii="Times New Roman" w:hAnsi="Times New Roman"/>
                <w:color w:val="000000" w:themeColor="text1"/>
                <w:sz w:val="22"/>
                <w:szCs w:val="22"/>
              </w:rPr>
            </w:pPr>
            <w:r w:rsidRPr="00581FE6">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581FE6" w:rsidRDefault="00CD3BF8"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581FE6">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581FE6" w:rsidRDefault="00C21552"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581FE6">
              <w:rPr>
                <w:rFonts w:ascii="Times New Roman" w:hAnsi="Times New Roman"/>
                <w:iCs/>
                <w:caps/>
                <w:color w:val="000000" w:themeColor="text1"/>
                <w:sz w:val="22"/>
              </w:rPr>
              <w:t>PROPUNERE</w:t>
            </w:r>
            <w:r w:rsidR="009D192E" w:rsidRPr="00581FE6">
              <w:rPr>
                <w:rFonts w:ascii="Times New Roman" w:hAnsi="Times New Roman"/>
                <w:iCs/>
                <w:caps/>
                <w:color w:val="000000" w:themeColor="text1"/>
                <w:sz w:val="22"/>
              </w:rPr>
              <w:t xml:space="preserve"> TEHNICĂ</w:t>
            </w:r>
            <w:r w:rsidRPr="00581FE6">
              <w:rPr>
                <w:rFonts w:ascii="Times New Roman" w:hAnsi="Times New Roman"/>
                <w:iCs/>
                <w:caps/>
                <w:color w:val="000000" w:themeColor="text1"/>
                <w:sz w:val="22"/>
              </w:rPr>
              <w:t xml:space="preserve"> OFERTANT</w:t>
            </w:r>
          </w:p>
        </w:tc>
      </w:tr>
      <w:tr w:rsidR="00863C28" w:rsidRPr="00581FE6" w14:paraId="499FDCF4" w14:textId="77777777" w:rsidTr="00753290">
        <w:trPr>
          <w:trHeight w:val="566"/>
        </w:trPr>
        <w:tc>
          <w:tcPr>
            <w:tcW w:w="720" w:type="dxa"/>
            <w:tcMar>
              <w:left w:w="57" w:type="dxa"/>
              <w:right w:w="57" w:type="dxa"/>
            </w:tcMar>
            <w:vAlign w:val="center"/>
          </w:tcPr>
          <w:p w14:paraId="36DEEC57" w14:textId="6A0FAC8F" w:rsidR="00863C28" w:rsidRPr="00581FE6" w:rsidRDefault="00672DD6"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t>1</w:t>
            </w:r>
          </w:p>
        </w:tc>
        <w:tc>
          <w:tcPr>
            <w:tcW w:w="5095" w:type="dxa"/>
            <w:tcMar>
              <w:left w:w="57" w:type="dxa"/>
              <w:right w:w="57" w:type="dxa"/>
            </w:tcMar>
          </w:tcPr>
          <w:p w14:paraId="49063851" w14:textId="77777777" w:rsidR="00B93698" w:rsidRPr="00F373B3" w:rsidRDefault="00B93698" w:rsidP="00B93698">
            <w:pPr>
              <w:numPr>
                <w:ilvl w:val="0"/>
                <w:numId w:val="3"/>
              </w:numPr>
              <w:suppressAutoHyphens/>
              <w:overflowPunct/>
              <w:autoSpaceDE/>
              <w:adjustRightInd/>
              <w:ind w:left="301" w:hanging="270"/>
              <w:jc w:val="both"/>
              <w:rPr>
                <w:rFonts w:ascii="Times New Roman" w:hAnsi="Times New Roman"/>
                <w:b/>
                <w:i/>
                <w:kern w:val="3"/>
                <w:sz w:val="24"/>
                <w:szCs w:val="24"/>
                <w:lang w:val="it-IT" w:eastAsia="zh-CN"/>
              </w:rPr>
            </w:pPr>
            <w:r w:rsidRPr="00F373B3">
              <w:rPr>
                <w:rFonts w:ascii="Times New Roman" w:hAnsi="Times New Roman"/>
                <w:b/>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0EAB5DE3" w14:textId="77777777" w:rsidR="00B93698" w:rsidRPr="00F373B3" w:rsidRDefault="00B93698" w:rsidP="00B93698">
            <w:pPr>
              <w:suppressAutoHyphens/>
              <w:ind w:left="301" w:hanging="270"/>
              <w:jc w:val="both"/>
              <w:rPr>
                <w:rFonts w:ascii="Times New Roman" w:hAnsi="Times New Roman"/>
                <w:b/>
                <w:i/>
                <w:kern w:val="3"/>
                <w:sz w:val="24"/>
                <w:szCs w:val="24"/>
                <w:lang w:val="it-IT" w:eastAsia="zh-CN"/>
              </w:rPr>
            </w:pPr>
          </w:p>
          <w:p w14:paraId="5F3D7480" w14:textId="77777777" w:rsidR="00B93698" w:rsidRPr="00BA1069" w:rsidRDefault="00B93698" w:rsidP="00B93698">
            <w:pPr>
              <w:numPr>
                <w:ilvl w:val="0"/>
                <w:numId w:val="3"/>
              </w:numPr>
              <w:suppressAutoHyphens/>
              <w:overflowPunct/>
              <w:autoSpaceDE/>
              <w:adjustRightInd/>
              <w:ind w:left="301" w:hanging="270"/>
              <w:jc w:val="both"/>
              <w:rPr>
                <w:rFonts w:ascii="Times New Roman" w:eastAsia="Calibri" w:hAnsi="Times New Roman"/>
                <w:b/>
                <w:i/>
                <w:kern w:val="3"/>
                <w:sz w:val="24"/>
                <w:szCs w:val="24"/>
                <w:lang w:val="it-IT" w:eastAsia="zh-CN"/>
              </w:rPr>
            </w:pPr>
            <w:proofErr w:type="spellStart"/>
            <w:r w:rsidRPr="00F373B3">
              <w:rPr>
                <w:rFonts w:ascii="Times New Roman" w:eastAsia="Times New Roman" w:hAnsi="Times New Roman"/>
                <w:b/>
                <w:i/>
                <w:sz w:val="24"/>
                <w:szCs w:val="24"/>
              </w:rPr>
              <w:t>Transportul</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hranei</w:t>
            </w:r>
            <w:proofErr w:type="spellEnd"/>
            <w:r w:rsidRPr="00F373B3">
              <w:rPr>
                <w:rFonts w:ascii="Times New Roman" w:eastAsia="Times New Roman" w:hAnsi="Times New Roman"/>
                <w:b/>
                <w:i/>
                <w:sz w:val="24"/>
                <w:szCs w:val="24"/>
              </w:rPr>
              <w:t xml:space="preserve"> se </w:t>
            </w:r>
            <w:proofErr w:type="spellStart"/>
            <w:r w:rsidRPr="00F373B3">
              <w:rPr>
                <w:rFonts w:ascii="Times New Roman" w:eastAsia="Times New Roman" w:hAnsi="Times New Roman"/>
                <w:b/>
                <w:i/>
                <w:sz w:val="24"/>
                <w:szCs w:val="24"/>
              </w:rPr>
              <w:t>va</w:t>
            </w:r>
            <w:proofErr w:type="spellEnd"/>
            <w:r w:rsidRPr="00F373B3">
              <w:rPr>
                <w:rFonts w:ascii="Times New Roman" w:eastAsia="Times New Roman" w:hAnsi="Times New Roman"/>
                <w:b/>
                <w:i/>
                <w:sz w:val="24"/>
                <w:szCs w:val="24"/>
              </w:rPr>
              <w:t xml:space="preserve"> face </w:t>
            </w:r>
            <w:proofErr w:type="spellStart"/>
            <w:r w:rsidRPr="00F373B3">
              <w:rPr>
                <w:rFonts w:ascii="Times New Roman" w:eastAsia="Times New Roman" w:hAnsi="Times New Roman"/>
                <w:b/>
                <w:i/>
                <w:sz w:val="24"/>
                <w:szCs w:val="24"/>
              </w:rPr>
              <w:t>numai</w:t>
            </w:r>
            <w:proofErr w:type="spellEnd"/>
            <w:r w:rsidRPr="00F373B3">
              <w:rPr>
                <w:rFonts w:ascii="Times New Roman" w:eastAsia="Times New Roman" w:hAnsi="Times New Roman"/>
                <w:b/>
                <w:i/>
                <w:sz w:val="24"/>
                <w:szCs w:val="24"/>
              </w:rPr>
              <w:t xml:space="preserve"> cu </w:t>
            </w:r>
            <w:proofErr w:type="spellStart"/>
            <w:r w:rsidRPr="00F373B3">
              <w:rPr>
                <w:rFonts w:ascii="Times New Roman" w:eastAsia="Times New Roman" w:hAnsi="Times New Roman"/>
                <w:b/>
                <w:i/>
                <w:sz w:val="24"/>
                <w:szCs w:val="24"/>
              </w:rPr>
              <w:t>mijloace</w:t>
            </w:r>
            <w:proofErr w:type="spellEnd"/>
            <w:r w:rsidRPr="00F373B3">
              <w:rPr>
                <w:rFonts w:ascii="Times New Roman" w:eastAsia="Times New Roman" w:hAnsi="Times New Roman"/>
                <w:b/>
                <w:i/>
                <w:sz w:val="24"/>
                <w:szCs w:val="24"/>
              </w:rPr>
              <w:t xml:space="preserve"> de transport </w:t>
            </w:r>
            <w:proofErr w:type="spellStart"/>
            <w:r w:rsidRPr="00F373B3">
              <w:rPr>
                <w:rFonts w:ascii="Times New Roman" w:eastAsia="Times New Roman" w:hAnsi="Times New Roman"/>
                <w:b/>
                <w:i/>
                <w:sz w:val="24"/>
                <w:szCs w:val="24"/>
              </w:rPr>
              <w:t>autorizate</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sanitar-veterinar</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autorizaţia</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însoţind</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în</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permanenţă</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mijloacele</w:t>
            </w:r>
            <w:proofErr w:type="spellEnd"/>
            <w:r w:rsidRPr="00F373B3">
              <w:rPr>
                <w:rFonts w:ascii="Times New Roman" w:eastAsia="Times New Roman" w:hAnsi="Times New Roman"/>
                <w:b/>
                <w:i/>
                <w:sz w:val="24"/>
                <w:szCs w:val="24"/>
              </w:rPr>
              <w:t xml:space="preserve"> de transport, </w:t>
            </w:r>
            <w:proofErr w:type="spellStart"/>
            <w:r w:rsidRPr="00F373B3">
              <w:rPr>
                <w:rFonts w:ascii="Times New Roman" w:eastAsia="Times New Roman" w:hAnsi="Times New Roman"/>
                <w:b/>
                <w:i/>
                <w:sz w:val="24"/>
                <w:szCs w:val="24"/>
              </w:rPr>
              <w:t>dotate</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corespunzător</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folosite</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în</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scopul</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pentru</w:t>
            </w:r>
            <w:proofErr w:type="spellEnd"/>
            <w:r w:rsidRPr="00F373B3">
              <w:rPr>
                <w:rFonts w:ascii="Times New Roman" w:eastAsia="Times New Roman" w:hAnsi="Times New Roman"/>
                <w:b/>
                <w:i/>
                <w:sz w:val="24"/>
                <w:szCs w:val="24"/>
              </w:rPr>
              <w:t xml:space="preserve"> care au </w:t>
            </w:r>
            <w:proofErr w:type="spellStart"/>
            <w:r w:rsidRPr="00F373B3">
              <w:rPr>
                <w:rFonts w:ascii="Times New Roman" w:eastAsia="Times New Roman" w:hAnsi="Times New Roman"/>
                <w:b/>
                <w:i/>
                <w:sz w:val="24"/>
                <w:szCs w:val="24"/>
              </w:rPr>
              <w:t>fost</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autorizate</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însoţite</w:t>
            </w:r>
            <w:proofErr w:type="spellEnd"/>
            <w:r w:rsidRPr="00F373B3">
              <w:rPr>
                <w:rFonts w:ascii="Times New Roman" w:eastAsia="Times New Roman" w:hAnsi="Times New Roman"/>
                <w:b/>
                <w:i/>
                <w:sz w:val="24"/>
                <w:szCs w:val="24"/>
              </w:rPr>
              <w:t xml:space="preserve"> de personal </w:t>
            </w:r>
            <w:proofErr w:type="spellStart"/>
            <w:r w:rsidRPr="00F373B3">
              <w:rPr>
                <w:rFonts w:ascii="Times New Roman" w:eastAsia="Times New Roman" w:hAnsi="Times New Roman"/>
                <w:b/>
                <w:i/>
                <w:sz w:val="24"/>
                <w:szCs w:val="24"/>
              </w:rPr>
              <w:t>calificat</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echipat</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corespunzător</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şi</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avizat</w:t>
            </w:r>
            <w:proofErr w:type="spellEnd"/>
            <w:r w:rsidRPr="00F373B3">
              <w:rPr>
                <w:rFonts w:ascii="Times New Roman" w:eastAsia="Times New Roman" w:hAnsi="Times New Roman"/>
                <w:b/>
                <w:i/>
                <w:sz w:val="24"/>
                <w:szCs w:val="24"/>
              </w:rPr>
              <w:t xml:space="preserve"> medical. </w:t>
            </w:r>
            <w:proofErr w:type="spellStart"/>
            <w:r w:rsidRPr="00F373B3">
              <w:rPr>
                <w:rFonts w:ascii="Times New Roman" w:eastAsia="Times New Roman" w:hAnsi="Times New Roman"/>
                <w:b/>
                <w:i/>
                <w:sz w:val="24"/>
                <w:szCs w:val="24"/>
              </w:rPr>
              <w:t>Hrana</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caldă</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trebuie</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ambalată</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etanş</w:t>
            </w:r>
            <w:proofErr w:type="spellEnd"/>
            <w:r w:rsidRPr="00F373B3">
              <w:rPr>
                <w:rFonts w:ascii="Times New Roman" w:eastAsia="Times New Roman" w:hAnsi="Times New Roman"/>
                <w:b/>
                <w:i/>
                <w:sz w:val="24"/>
                <w:szCs w:val="24"/>
              </w:rPr>
              <w:t xml:space="preserve"> - vase de inox, </w:t>
            </w:r>
            <w:proofErr w:type="spellStart"/>
            <w:r w:rsidRPr="00F373B3">
              <w:rPr>
                <w:rFonts w:ascii="Times New Roman" w:eastAsia="Times New Roman" w:hAnsi="Times New Roman"/>
                <w:b/>
                <w:i/>
                <w:sz w:val="24"/>
                <w:szCs w:val="24"/>
              </w:rPr>
              <w:t>caserole</w:t>
            </w:r>
            <w:proofErr w:type="spellEnd"/>
            <w:r w:rsidRPr="00F373B3">
              <w:rPr>
                <w:rFonts w:ascii="Times New Roman" w:eastAsia="Times New Roman" w:hAnsi="Times New Roman"/>
                <w:b/>
                <w:i/>
                <w:sz w:val="24"/>
                <w:szCs w:val="24"/>
              </w:rPr>
              <w:t xml:space="preserve">, etc. – care au </w:t>
            </w:r>
            <w:proofErr w:type="spellStart"/>
            <w:r w:rsidRPr="00F373B3">
              <w:rPr>
                <w:rFonts w:ascii="Times New Roman" w:eastAsia="Times New Roman" w:hAnsi="Times New Roman"/>
                <w:b/>
                <w:i/>
                <w:sz w:val="24"/>
                <w:szCs w:val="24"/>
              </w:rPr>
              <w:t>capacitatea</w:t>
            </w:r>
            <w:proofErr w:type="spellEnd"/>
            <w:r w:rsidRPr="00F373B3">
              <w:rPr>
                <w:rFonts w:ascii="Times New Roman" w:eastAsia="Times New Roman" w:hAnsi="Times New Roman"/>
                <w:b/>
                <w:i/>
                <w:sz w:val="24"/>
                <w:szCs w:val="24"/>
              </w:rPr>
              <w:t xml:space="preserve"> de a </w:t>
            </w:r>
            <w:proofErr w:type="spellStart"/>
            <w:r w:rsidRPr="00F373B3">
              <w:rPr>
                <w:rFonts w:ascii="Times New Roman" w:eastAsia="Times New Roman" w:hAnsi="Times New Roman"/>
                <w:b/>
                <w:i/>
                <w:sz w:val="24"/>
                <w:szCs w:val="24"/>
              </w:rPr>
              <w:t>menţine</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mâncarea</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caldă</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Ofertantul</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va</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prezenta</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copia</w:t>
            </w:r>
            <w:proofErr w:type="spellEnd"/>
            <w:r w:rsidRPr="00F373B3">
              <w:rPr>
                <w:rFonts w:ascii="Times New Roman" w:eastAsia="Times New Roman" w:hAnsi="Times New Roman"/>
                <w:b/>
                <w:i/>
                <w:sz w:val="24"/>
                <w:szCs w:val="24"/>
              </w:rPr>
              <w:t xml:space="preserve"> conform cu </w:t>
            </w:r>
            <w:proofErr w:type="spellStart"/>
            <w:r w:rsidRPr="00F373B3">
              <w:rPr>
                <w:rFonts w:ascii="Times New Roman" w:eastAsia="Times New Roman" w:hAnsi="Times New Roman"/>
                <w:b/>
                <w:i/>
                <w:sz w:val="24"/>
                <w:szCs w:val="24"/>
              </w:rPr>
              <w:t>originalul</w:t>
            </w:r>
            <w:proofErr w:type="spellEnd"/>
            <w:r w:rsidRPr="00F373B3">
              <w:rPr>
                <w:rFonts w:ascii="Times New Roman" w:eastAsia="Times New Roman" w:hAnsi="Times New Roman"/>
                <w:b/>
                <w:i/>
                <w:sz w:val="24"/>
                <w:szCs w:val="24"/>
              </w:rPr>
              <w:t xml:space="preserve"> al </w:t>
            </w:r>
            <w:proofErr w:type="spellStart"/>
            <w:r w:rsidRPr="00F373B3">
              <w:rPr>
                <w:rFonts w:ascii="Times New Roman" w:eastAsia="Times New Roman" w:hAnsi="Times New Roman"/>
                <w:b/>
                <w:i/>
                <w:sz w:val="24"/>
                <w:szCs w:val="24"/>
              </w:rPr>
              <w:t>autorizaţiilor</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sanitar-veterinare</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pentru</w:t>
            </w:r>
            <w:proofErr w:type="spellEnd"/>
            <w:r w:rsidRPr="00F373B3">
              <w:rPr>
                <w:rFonts w:ascii="Times New Roman" w:eastAsia="Times New Roman" w:hAnsi="Times New Roman"/>
                <w:b/>
                <w:i/>
                <w:sz w:val="24"/>
                <w:szCs w:val="24"/>
              </w:rPr>
              <w:t xml:space="preserve"> </w:t>
            </w:r>
            <w:proofErr w:type="spellStart"/>
            <w:r w:rsidRPr="00F373B3">
              <w:rPr>
                <w:rFonts w:ascii="Times New Roman" w:eastAsia="Times New Roman" w:hAnsi="Times New Roman"/>
                <w:b/>
                <w:i/>
                <w:sz w:val="24"/>
                <w:szCs w:val="24"/>
              </w:rPr>
              <w:t>mijloacele</w:t>
            </w:r>
            <w:proofErr w:type="spellEnd"/>
            <w:r w:rsidRPr="00F373B3">
              <w:rPr>
                <w:rFonts w:ascii="Times New Roman" w:eastAsia="Times New Roman" w:hAnsi="Times New Roman"/>
                <w:b/>
                <w:i/>
                <w:sz w:val="24"/>
                <w:szCs w:val="24"/>
              </w:rPr>
              <w:t xml:space="preserve"> de transport.</w:t>
            </w:r>
          </w:p>
          <w:p w14:paraId="53AB44B1" w14:textId="77777777" w:rsidR="00B93698" w:rsidRDefault="00B93698" w:rsidP="00B93698">
            <w:pPr>
              <w:pStyle w:val="ListParagraph"/>
              <w:ind w:left="301" w:hanging="270"/>
              <w:rPr>
                <w:b/>
                <w:i/>
                <w:kern w:val="3"/>
                <w:lang w:val="it-IT" w:eastAsia="zh-CN"/>
              </w:rPr>
            </w:pPr>
          </w:p>
          <w:p w14:paraId="211D9209" w14:textId="709B016F" w:rsidR="00863C28" w:rsidRPr="00B93698" w:rsidRDefault="00B93698" w:rsidP="00B93698">
            <w:pPr>
              <w:pStyle w:val="ListParagraph"/>
              <w:numPr>
                <w:ilvl w:val="0"/>
                <w:numId w:val="3"/>
              </w:numPr>
              <w:spacing w:after="160" w:line="259" w:lineRule="auto"/>
              <w:ind w:left="301" w:hanging="270"/>
              <w:rPr>
                <w:b/>
                <w:i/>
                <w:kern w:val="3"/>
                <w:lang w:val="it-IT" w:eastAsia="zh-CN"/>
              </w:rPr>
            </w:pPr>
            <w:r w:rsidRPr="00BA1069">
              <w:rPr>
                <w:b/>
                <w:i/>
                <w:kern w:val="3"/>
                <w:lang w:val="it-IT" w:eastAsia="zh-CN"/>
              </w:rPr>
              <w:t>Ofertantul trebuie să deţină Autorizaţie Sanitară Veterinară şi pentru Siguranţa Alimentelor pentru codurile CAEN 5621 - Activități de alimentație (catering) pentru evenimente și CAEN 5610 sau 5611 – Restaurante, valabile la data limită de depunere a ofertei (se va prezenta copia conform cu originalul).</w:t>
            </w:r>
          </w:p>
        </w:tc>
        <w:tc>
          <w:tcPr>
            <w:tcW w:w="4581" w:type="dxa"/>
            <w:tcMar>
              <w:left w:w="57" w:type="dxa"/>
              <w:right w:w="57" w:type="dxa"/>
            </w:tcMar>
          </w:tcPr>
          <w:p w14:paraId="0678213D" w14:textId="77777777" w:rsidR="00863C28" w:rsidRPr="00581FE6" w:rsidRDefault="00863C28" w:rsidP="00BB3A37">
            <w:pPr>
              <w:spacing w:before="100" w:beforeAutospacing="1" w:after="100" w:afterAutospacing="1"/>
              <w:rPr>
                <w:rFonts w:ascii="Times New Roman" w:eastAsia="Calibri" w:hAnsi="Times New Roman"/>
                <w:b/>
                <w:i/>
                <w:color w:val="000000" w:themeColor="text1"/>
                <w:sz w:val="22"/>
                <w:szCs w:val="22"/>
                <w:lang w:val="ro-RO"/>
              </w:rPr>
            </w:pPr>
          </w:p>
        </w:tc>
      </w:tr>
      <w:tr w:rsidR="00753290" w:rsidRPr="00581FE6" w14:paraId="5DFF2861" w14:textId="77777777" w:rsidTr="00753290">
        <w:trPr>
          <w:trHeight w:val="566"/>
        </w:trPr>
        <w:tc>
          <w:tcPr>
            <w:tcW w:w="720" w:type="dxa"/>
            <w:tcMar>
              <w:left w:w="57" w:type="dxa"/>
              <w:right w:w="57" w:type="dxa"/>
            </w:tcMar>
            <w:vAlign w:val="center"/>
          </w:tcPr>
          <w:p w14:paraId="53AF82A1" w14:textId="6902BCD7" w:rsidR="00753290" w:rsidRPr="00581FE6" w:rsidRDefault="00672DD6"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t>2</w:t>
            </w:r>
          </w:p>
        </w:tc>
        <w:tc>
          <w:tcPr>
            <w:tcW w:w="5095" w:type="dxa"/>
            <w:tcMar>
              <w:left w:w="57" w:type="dxa"/>
              <w:right w:w="57" w:type="dxa"/>
            </w:tcMar>
          </w:tcPr>
          <w:p w14:paraId="224CA1DE" w14:textId="77777777" w:rsidR="00DD245D" w:rsidRDefault="00DD245D" w:rsidP="00DD245D">
            <w:pPr>
              <w:spacing w:line="276" w:lineRule="auto"/>
              <w:jc w:val="both"/>
              <w:rPr>
                <w:rFonts w:ascii="Times New Roman" w:eastAsia="Times New Roman" w:hAnsi="Times New Roman"/>
                <w:b/>
                <w:bCs/>
                <w:sz w:val="24"/>
                <w:szCs w:val="24"/>
              </w:rPr>
            </w:pPr>
            <w:r>
              <w:rPr>
                <w:rFonts w:ascii="Times New Roman" w:eastAsia="Times New Roman" w:hAnsi="Times New Roman"/>
                <w:b/>
                <w:bCs/>
                <w:sz w:val="24"/>
                <w:szCs w:val="24"/>
              </w:rPr>
              <w:t>DESCRIEREA SERVICIILOR ŞI CARACTERISTICI SOLICITATE:</w:t>
            </w:r>
          </w:p>
          <w:p w14:paraId="70EA8694" w14:textId="77777777" w:rsidR="00DD245D" w:rsidRPr="00A40790" w:rsidRDefault="00DD245D" w:rsidP="00DD245D">
            <w:pPr>
              <w:spacing w:line="276" w:lineRule="auto"/>
              <w:jc w:val="both"/>
              <w:rPr>
                <w:rFonts w:ascii="Times New Roman" w:eastAsia="Times New Roman" w:hAnsi="Times New Roman"/>
                <w:bCs/>
                <w:snapToGrid w:val="0"/>
                <w:color w:val="000000"/>
                <w:sz w:val="24"/>
                <w:szCs w:val="24"/>
              </w:rPr>
            </w:pPr>
            <w:proofErr w:type="spellStart"/>
            <w:r w:rsidRPr="00A40790">
              <w:rPr>
                <w:rFonts w:ascii="Times New Roman" w:eastAsia="Times New Roman" w:hAnsi="Times New Roman"/>
                <w:bCs/>
                <w:snapToGrid w:val="0"/>
                <w:sz w:val="24"/>
                <w:szCs w:val="24"/>
              </w:rPr>
              <w:t>Perioada</w:t>
            </w:r>
            <w:proofErr w:type="spellEnd"/>
            <w:r w:rsidRPr="00A40790">
              <w:rPr>
                <w:rFonts w:ascii="Times New Roman" w:eastAsia="Times New Roman" w:hAnsi="Times New Roman"/>
                <w:bCs/>
                <w:snapToGrid w:val="0"/>
                <w:sz w:val="24"/>
                <w:szCs w:val="24"/>
              </w:rPr>
              <w:t>:</w:t>
            </w:r>
            <w:r w:rsidRPr="00A40790">
              <w:rPr>
                <w:rFonts w:ascii="Times New Roman" w:eastAsia="Times New Roman" w:hAnsi="Times New Roman"/>
                <w:snapToGrid w:val="0"/>
                <w:sz w:val="24"/>
                <w:szCs w:val="24"/>
              </w:rPr>
              <w:t xml:space="preserve"> </w:t>
            </w:r>
            <w:r>
              <w:rPr>
                <w:rFonts w:ascii="Times New Roman" w:eastAsia="Times New Roman" w:hAnsi="Times New Roman"/>
                <w:bCs/>
                <w:snapToGrid w:val="0"/>
                <w:sz w:val="24"/>
                <w:szCs w:val="24"/>
              </w:rPr>
              <w:t>1</w:t>
            </w:r>
            <w:r w:rsidRPr="00A40790">
              <w:rPr>
                <w:rFonts w:ascii="Times New Roman" w:eastAsia="Times New Roman" w:hAnsi="Times New Roman"/>
                <w:bCs/>
                <w:snapToGrid w:val="0"/>
                <w:sz w:val="24"/>
                <w:szCs w:val="24"/>
              </w:rPr>
              <w:t xml:space="preserve"> zi, </w:t>
            </w:r>
            <w:proofErr w:type="spellStart"/>
            <w:r w:rsidRPr="00A40790">
              <w:rPr>
                <w:rFonts w:ascii="Times New Roman" w:eastAsia="Times New Roman" w:hAnsi="Times New Roman"/>
                <w:bCs/>
                <w:snapToGrid w:val="0"/>
                <w:sz w:val="24"/>
                <w:szCs w:val="24"/>
              </w:rPr>
              <w:t>în</w:t>
            </w:r>
            <w:proofErr w:type="spellEnd"/>
            <w:r w:rsidRPr="00A40790">
              <w:rPr>
                <w:rFonts w:ascii="Times New Roman" w:eastAsia="Times New Roman" w:hAnsi="Times New Roman"/>
                <w:bCs/>
                <w:snapToGrid w:val="0"/>
                <w:sz w:val="24"/>
                <w:szCs w:val="24"/>
              </w:rPr>
              <w:t xml:space="preserve"> </w:t>
            </w:r>
            <w:r>
              <w:rPr>
                <w:rFonts w:ascii="Times New Roman" w:eastAsia="Times New Roman" w:hAnsi="Times New Roman"/>
                <w:bCs/>
                <w:snapToGrid w:val="0"/>
                <w:sz w:val="24"/>
                <w:szCs w:val="24"/>
              </w:rPr>
              <w:t xml:space="preserve">data de 5 </w:t>
            </w:r>
            <w:proofErr w:type="spellStart"/>
            <w:r>
              <w:rPr>
                <w:rFonts w:ascii="Times New Roman" w:eastAsia="Times New Roman" w:hAnsi="Times New Roman"/>
                <w:bCs/>
                <w:snapToGrid w:val="0"/>
                <w:sz w:val="24"/>
                <w:szCs w:val="24"/>
              </w:rPr>
              <w:t>noiembrie</w:t>
            </w:r>
            <w:proofErr w:type="spellEnd"/>
            <w:r>
              <w:rPr>
                <w:rFonts w:ascii="Times New Roman" w:eastAsia="Times New Roman" w:hAnsi="Times New Roman"/>
                <w:bCs/>
                <w:snapToGrid w:val="0"/>
                <w:sz w:val="24"/>
                <w:szCs w:val="24"/>
              </w:rPr>
              <w:t xml:space="preserve"> 2026</w:t>
            </w:r>
          </w:p>
          <w:p w14:paraId="7039E029" w14:textId="77777777" w:rsidR="00DD245D" w:rsidRDefault="00DD245D" w:rsidP="00DD245D">
            <w:pPr>
              <w:suppressAutoHyphens/>
              <w:spacing w:line="276" w:lineRule="auto"/>
              <w:contextualSpacing/>
              <w:jc w:val="both"/>
              <w:rPr>
                <w:rFonts w:ascii="Times New Roman" w:eastAsia="Times New Roman" w:hAnsi="Times New Roman"/>
                <w:sz w:val="24"/>
                <w:szCs w:val="24"/>
                <w:lang w:val="it-IT" w:eastAsia="ar-SA"/>
              </w:rPr>
            </w:pPr>
            <w:r w:rsidRPr="00D1336F">
              <w:rPr>
                <w:rFonts w:ascii="Times New Roman" w:eastAsia="Times New Roman" w:hAnsi="Times New Roman"/>
                <w:bCs/>
                <w:sz w:val="24"/>
                <w:szCs w:val="24"/>
                <w:lang w:val="it-IT" w:eastAsia="ar-SA"/>
              </w:rPr>
              <w:t>Intervale orare:</w:t>
            </w:r>
            <w:r w:rsidRPr="00D1336F">
              <w:rPr>
                <w:rFonts w:ascii="Times New Roman" w:eastAsia="Times New Roman" w:hAnsi="Times New Roman"/>
                <w:sz w:val="24"/>
                <w:szCs w:val="24"/>
                <w:lang w:val="it-IT" w:eastAsia="ar-SA"/>
              </w:rPr>
              <w:t xml:space="preserve"> vor fi stabilite si comunicate </w:t>
            </w:r>
            <w:r w:rsidRPr="00A40790">
              <w:rPr>
                <w:rFonts w:ascii="Times New Roman" w:eastAsia="Times New Roman" w:hAnsi="Times New Roman"/>
                <w:snapToGrid w:val="0"/>
                <w:color w:val="000000"/>
                <w:sz w:val="24"/>
                <w:szCs w:val="24"/>
                <w:lang w:eastAsia="ar-SA"/>
              </w:rPr>
              <w:t xml:space="preserve">de </w:t>
            </w:r>
            <w:proofErr w:type="spellStart"/>
            <w:r w:rsidRPr="00A40790">
              <w:rPr>
                <w:rFonts w:ascii="Times New Roman" w:eastAsia="Times New Roman" w:hAnsi="Times New Roman"/>
                <w:snapToGrid w:val="0"/>
                <w:color w:val="000000"/>
                <w:sz w:val="24"/>
                <w:szCs w:val="24"/>
                <w:lang w:eastAsia="ar-SA"/>
              </w:rPr>
              <w:t>Beneficiar</w:t>
            </w:r>
            <w:proofErr w:type="spellEnd"/>
            <w:r w:rsidRPr="00A40790">
              <w:rPr>
                <w:rFonts w:ascii="Times New Roman" w:eastAsia="Times New Roman" w:hAnsi="Times New Roman"/>
                <w:snapToGrid w:val="0"/>
                <w:color w:val="000000"/>
                <w:sz w:val="24"/>
                <w:szCs w:val="24"/>
                <w:lang w:eastAsia="ar-SA"/>
              </w:rPr>
              <w:t xml:space="preserve"> </w:t>
            </w:r>
            <w:r w:rsidRPr="00D1336F">
              <w:rPr>
                <w:rFonts w:ascii="Times New Roman" w:eastAsia="Times New Roman" w:hAnsi="Times New Roman"/>
                <w:sz w:val="24"/>
                <w:szCs w:val="24"/>
                <w:lang w:val="it-IT" w:eastAsia="ar-SA"/>
              </w:rPr>
              <w:t>cu minim 48 de ore înaintea evenimentului.</w:t>
            </w:r>
          </w:p>
          <w:p w14:paraId="77598398" w14:textId="77777777" w:rsidR="00DD245D" w:rsidRPr="00D2314F" w:rsidRDefault="00DD245D" w:rsidP="00DD245D">
            <w:pPr>
              <w:suppressAutoHyphens/>
              <w:spacing w:line="276" w:lineRule="auto"/>
              <w:contextualSpacing/>
              <w:jc w:val="both"/>
              <w:rPr>
                <w:rFonts w:ascii="Times New Roman" w:eastAsia="Times New Roman" w:hAnsi="Times New Roman"/>
                <w:sz w:val="24"/>
                <w:szCs w:val="24"/>
                <w:lang w:val="it-IT" w:eastAsia="ar-SA"/>
              </w:rPr>
            </w:pPr>
            <w:r w:rsidRPr="00D2314F">
              <w:rPr>
                <w:rFonts w:ascii="Times New Roman" w:eastAsia="Times New Roman" w:hAnsi="Times New Roman"/>
                <w:sz w:val="24"/>
                <w:szCs w:val="24"/>
                <w:lang w:val="it-IT" w:eastAsia="ar-SA"/>
              </w:rPr>
              <w:t xml:space="preserve">Numar participanti: </w:t>
            </w:r>
            <w:r>
              <w:rPr>
                <w:rFonts w:ascii="Times New Roman" w:eastAsia="Times New Roman" w:hAnsi="Times New Roman"/>
                <w:sz w:val="24"/>
                <w:szCs w:val="24"/>
                <w:lang w:val="it-IT" w:eastAsia="ar-SA"/>
              </w:rPr>
              <w:t>200</w:t>
            </w:r>
            <w:r w:rsidRPr="00D2314F">
              <w:rPr>
                <w:rFonts w:ascii="Times New Roman" w:eastAsia="Times New Roman" w:hAnsi="Times New Roman"/>
                <w:sz w:val="24"/>
                <w:szCs w:val="24"/>
                <w:lang w:val="it-IT" w:eastAsia="ar-SA"/>
              </w:rPr>
              <w:t xml:space="preserve"> persoane / zi</w:t>
            </w:r>
          </w:p>
          <w:p w14:paraId="401A646A" w14:textId="77777777" w:rsidR="00DD245D" w:rsidRPr="00D2314F" w:rsidRDefault="00DD245D" w:rsidP="00DD245D">
            <w:pPr>
              <w:suppressAutoHyphens/>
              <w:spacing w:line="276" w:lineRule="auto"/>
              <w:contextualSpacing/>
              <w:jc w:val="both"/>
              <w:rPr>
                <w:rFonts w:ascii="Times New Roman" w:eastAsia="Times New Roman" w:hAnsi="Times New Roman"/>
                <w:sz w:val="24"/>
                <w:szCs w:val="24"/>
                <w:lang w:val="it-IT" w:eastAsia="ar-SA"/>
              </w:rPr>
            </w:pPr>
            <w:r w:rsidRPr="00D2314F">
              <w:rPr>
                <w:rFonts w:ascii="Times New Roman" w:eastAsia="Times New Roman" w:hAnsi="Times New Roman"/>
                <w:sz w:val="24"/>
                <w:szCs w:val="24"/>
                <w:lang w:val="it-IT" w:eastAsia="ar-SA"/>
              </w:rPr>
              <w:t>Tip servicii</w:t>
            </w:r>
            <w:r>
              <w:rPr>
                <w:rFonts w:ascii="Times New Roman" w:eastAsia="Times New Roman" w:hAnsi="Times New Roman"/>
                <w:sz w:val="24"/>
                <w:szCs w:val="24"/>
                <w:lang w:val="it-IT" w:eastAsia="ar-SA"/>
              </w:rPr>
              <w:t xml:space="preserve">/zi: pranz + cina + </w:t>
            </w:r>
            <w:r w:rsidRPr="00242FAA">
              <w:rPr>
                <w:rFonts w:ascii="Times New Roman" w:eastAsia="Times New Roman" w:hAnsi="Times New Roman"/>
                <w:sz w:val="24"/>
                <w:szCs w:val="24"/>
                <w:lang w:val="it-IT" w:eastAsia="ar-SA"/>
              </w:rPr>
              <w:t>cafea, ceai, apa, racoritoare si patiserie disponibile pe toata durata evenimentului</w:t>
            </w:r>
          </w:p>
          <w:p w14:paraId="4F8B1CA2" w14:textId="77777777" w:rsidR="00DD245D" w:rsidRPr="00D1336F" w:rsidRDefault="00DD245D" w:rsidP="00DD245D">
            <w:pPr>
              <w:suppressAutoHyphens/>
              <w:spacing w:line="276" w:lineRule="auto"/>
              <w:contextualSpacing/>
              <w:jc w:val="both"/>
              <w:rPr>
                <w:rFonts w:ascii="Times New Roman" w:eastAsia="Times New Roman" w:hAnsi="Times New Roman"/>
                <w:sz w:val="24"/>
                <w:szCs w:val="24"/>
                <w:lang w:val="it-IT" w:eastAsia="ar-SA"/>
              </w:rPr>
            </w:pPr>
            <w:r w:rsidRPr="00D2314F">
              <w:rPr>
                <w:rFonts w:ascii="Times New Roman" w:eastAsia="Times New Roman" w:hAnsi="Times New Roman"/>
                <w:sz w:val="24"/>
                <w:szCs w:val="24"/>
                <w:lang w:val="it-IT" w:eastAsia="ar-SA"/>
              </w:rPr>
              <w:t xml:space="preserve">Tip servire: meniu bufet </w:t>
            </w:r>
          </w:p>
          <w:p w14:paraId="26D662CC" w14:textId="77777777" w:rsidR="00DD245D" w:rsidRPr="001C4C3E" w:rsidRDefault="00DD245D" w:rsidP="00DD245D">
            <w:pPr>
              <w:jc w:val="both"/>
              <w:rPr>
                <w:rFonts w:ascii="Times New Roman" w:eastAsia="Times New Roman" w:hAnsi="Times New Roman"/>
                <w:sz w:val="24"/>
                <w:szCs w:val="24"/>
              </w:rPr>
            </w:pPr>
            <w:proofErr w:type="spellStart"/>
            <w:r>
              <w:rPr>
                <w:rFonts w:ascii="Times New Roman" w:eastAsia="Times New Roman" w:hAnsi="Times New Roman"/>
                <w:sz w:val="24"/>
                <w:szCs w:val="24"/>
              </w:rPr>
              <w:t>Structura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bufet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pranz</w:t>
            </w:r>
            <w:proofErr w:type="spellEnd"/>
            <w:r w:rsidRPr="001C4C3E">
              <w:rPr>
                <w:rFonts w:ascii="Times New Roman" w:eastAsia="Times New Roman" w:hAnsi="Times New Roman"/>
                <w:sz w:val="24"/>
                <w:szCs w:val="24"/>
              </w:rPr>
              <w:t>/</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w:t>
            </w:r>
            <w:r>
              <w:rPr>
                <w:rFonts w:ascii="Times New Roman" w:eastAsia="Times New Roman" w:hAnsi="Times New Roman"/>
                <w:sz w:val="24"/>
                <w:szCs w:val="24"/>
              </w:rPr>
              <w:t>zi</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cantitati</w:t>
            </w:r>
            <w:proofErr w:type="spellEnd"/>
            <w:r w:rsidRPr="001C4C3E">
              <w:rPr>
                <w:rFonts w:ascii="Times New Roman" w:eastAsia="Times New Roman" w:hAnsi="Times New Roman"/>
                <w:sz w:val="24"/>
                <w:szCs w:val="24"/>
              </w:rPr>
              <w:t xml:space="preserve"> finite, </w:t>
            </w:r>
            <w:proofErr w:type="spellStart"/>
            <w:r w:rsidRPr="001C4C3E">
              <w:rPr>
                <w:rFonts w:ascii="Times New Roman" w:eastAsia="Times New Roman" w:hAnsi="Times New Roman"/>
                <w:sz w:val="24"/>
                <w:szCs w:val="24"/>
              </w:rPr>
              <w:t>dupa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procesarea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termica</w:t>
            </w:r>
            <w:proofErr w:type="spellEnd"/>
            <w:r w:rsidRPr="001C4C3E">
              <w:rPr>
                <w:rFonts w:ascii="Times New Roman" w:eastAsia="Times New Roman" w:hAnsi="Times New Roman"/>
                <w:sz w:val="24"/>
                <w:szCs w:val="24"/>
              </w:rPr>
              <w:t xml:space="preserve"> a </w:t>
            </w:r>
            <w:proofErr w:type="spellStart"/>
            <w:r w:rsidRPr="001C4C3E">
              <w:rPr>
                <w:rFonts w:ascii="Times New Roman" w:eastAsia="Times New Roman" w:hAnsi="Times New Roman"/>
                <w:sz w:val="24"/>
                <w:szCs w:val="24"/>
              </w:rPr>
              <w:t>materiilor</w:t>
            </w:r>
            <w:proofErr w:type="spellEnd"/>
            <w:r w:rsidRPr="001C4C3E">
              <w:rPr>
                <w:rFonts w:ascii="Times New Roman" w:eastAsia="Times New Roman" w:hAnsi="Times New Roman"/>
                <w:sz w:val="24"/>
                <w:szCs w:val="24"/>
              </w:rPr>
              <w:t xml:space="preserve"> prime):</w:t>
            </w:r>
          </w:p>
          <w:p w14:paraId="0998EDD3"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lastRenderedPageBreak/>
              <w:t xml:space="preserve">- </w:t>
            </w:r>
            <w:proofErr w:type="spellStart"/>
            <w:r w:rsidRPr="00652E86">
              <w:rPr>
                <w:rFonts w:ascii="Times New Roman" w:eastAsia="Times New Roman" w:hAnsi="Times New Roman"/>
                <w:sz w:val="24"/>
                <w:szCs w:val="24"/>
                <w:lang w:eastAsia="ro-RO"/>
              </w:rPr>
              <w:t>asortiment</w:t>
            </w:r>
            <w:proofErr w:type="spellEnd"/>
            <w:r w:rsidRPr="00652E86">
              <w:rPr>
                <w:rFonts w:ascii="Times New Roman" w:eastAsia="Times New Roman" w:hAnsi="Times New Roman"/>
                <w:sz w:val="24"/>
                <w:szCs w:val="24"/>
                <w:lang w:eastAsia="ro-RO"/>
              </w:rPr>
              <w:t xml:space="preserve"> de aperitive, </w:t>
            </w:r>
            <w:proofErr w:type="spellStart"/>
            <w:r w:rsidRPr="00652E86">
              <w:rPr>
                <w:rFonts w:ascii="Times New Roman" w:eastAsia="Times New Roman" w:hAnsi="Times New Roman"/>
                <w:sz w:val="24"/>
                <w:szCs w:val="24"/>
                <w:lang w:eastAsia="ro-RO"/>
              </w:rPr>
              <w:t>gustari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calde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reci</w:t>
            </w:r>
            <w:proofErr w:type="spellEnd"/>
            <w:r w:rsidRPr="00652E86">
              <w:rPr>
                <w:rFonts w:ascii="Times New Roman" w:eastAsia="Times New Roman" w:hAnsi="Times New Roman"/>
                <w:sz w:val="24"/>
                <w:szCs w:val="24"/>
                <w:lang w:eastAsia="ro-RO"/>
              </w:rPr>
              <w:t xml:space="preserve">, pe </w:t>
            </w:r>
            <w:proofErr w:type="spellStart"/>
            <w:r w:rsidRPr="00652E86">
              <w:rPr>
                <w:rFonts w:ascii="Times New Roman" w:eastAsia="Times New Roman" w:hAnsi="Times New Roman"/>
                <w:sz w:val="24"/>
                <w:szCs w:val="24"/>
                <w:lang w:eastAsia="ro-RO"/>
              </w:rPr>
              <w:t>baza</w:t>
            </w:r>
            <w:proofErr w:type="spellEnd"/>
            <w:r w:rsidRPr="00652E86">
              <w:rPr>
                <w:rFonts w:ascii="Times New Roman" w:eastAsia="Times New Roman" w:hAnsi="Times New Roman"/>
                <w:sz w:val="24"/>
                <w:szCs w:val="24"/>
                <w:lang w:eastAsia="ro-RO"/>
              </w:rPr>
              <w:t xml:space="preserve"> de </w:t>
            </w:r>
            <w:proofErr w:type="spellStart"/>
            <w:r w:rsidRPr="00652E86">
              <w:rPr>
                <w:rFonts w:ascii="Times New Roman" w:eastAsia="Times New Roman" w:hAnsi="Times New Roman"/>
                <w:sz w:val="24"/>
                <w:szCs w:val="24"/>
                <w:lang w:eastAsia="ro-RO"/>
              </w:rPr>
              <w:t>branzeturi</w:t>
            </w:r>
            <w:proofErr w:type="spellEnd"/>
            <w:r w:rsidRPr="00652E86">
              <w:rPr>
                <w:rFonts w:ascii="Times New Roman" w:eastAsia="Times New Roman" w:hAnsi="Times New Roman"/>
                <w:sz w:val="24"/>
                <w:szCs w:val="24"/>
                <w:lang w:eastAsia="ro-RO"/>
              </w:rPr>
              <w:t xml:space="preserve">, carne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peste</w:t>
            </w:r>
            <w:proofErr w:type="spellEnd"/>
            <w:r w:rsidRPr="00652E86">
              <w:rPr>
                <w:rFonts w:ascii="Times New Roman" w:eastAsia="Times New Roman" w:hAnsi="Times New Roman"/>
                <w:sz w:val="24"/>
                <w:szCs w:val="24"/>
                <w:lang w:eastAsia="ro-RO"/>
              </w:rPr>
              <w:t xml:space="preserve">, 250 g </w:t>
            </w:r>
          </w:p>
          <w:p w14:paraId="4AE87697"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asortiment</w:t>
            </w:r>
            <w:proofErr w:type="spellEnd"/>
            <w:r w:rsidRPr="00652E86">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 xml:space="preserve">de preparate </w:t>
            </w:r>
            <w:proofErr w:type="spellStart"/>
            <w:r>
              <w:rPr>
                <w:rFonts w:ascii="Times New Roman" w:eastAsia="Times New Roman" w:hAnsi="Times New Roman"/>
                <w:sz w:val="24"/>
                <w:szCs w:val="24"/>
                <w:lang w:eastAsia="ro-RO"/>
              </w:rPr>
              <w:t>vegetariene</w:t>
            </w:r>
            <w:proofErr w:type="spellEnd"/>
            <w:r>
              <w:rPr>
                <w:rFonts w:ascii="Times New Roman" w:eastAsia="Times New Roman" w:hAnsi="Times New Roman"/>
                <w:sz w:val="24"/>
                <w:szCs w:val="24"/>
                <w:lang w:eastAsia="ro-RO"/>
              </w:rPr>
              <w:t>, 150 g</w:t>
            </w:r>
          </w:p>
          <w:p w14:paraId="531A6EDF"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bar de </w:t>
            </w:r>
            <w:proofErr w:type="spellStart"/>
            <w:r w:rsidRPr="00652E86">
              <w:rPr>
                <w:rFonts w:ascii="Times New Roman" w:eastAsia="Times New Roman" w:hAnsi="Times New Roman"/>
                <w:sz w:val="24"/>
                <w:szCs w:val="24"/>
                <w:lang w:eastAsia="ro-RO"/>
              </w:rPr>
              <w:t>salate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aperitiv</w:t>
            </w:r>
            <w:proofErr w:type="spellEnd"/>
            <w:r w:rsidRPr="00652E86">
              <w:rPr>
                <w:rFonts w:ascii="Times New Roman" w:eastAsia="Times New Roman" w:hAnsi="Times New Roman"/>
                <w:sz w:val="24"/>
                <w:szCs w:val="24"/>
                <w:lang w:eastAsia="ro-RO"/>
              </w:rPr>
              <w:t xml:space="preserve">, 200 g </w:t>
            </w:r>
          </w:p>
          <w:p w14:paraId="381C500E"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preparate de </w:t>
            </w:r>
            <w:proofErr w:type="spellStart"/>
            <w:r w:rsidRPr="00652E86">
              <w:rPr>
                <w:rFonts w:ascii="Times New Roman" w:eastAsia="Times New Roman" w:hAnsi="Times New Roman"/>
                <w:sz w:val="24"/>
                <w:szCs w:val="24"/>
                <w:lang w:eastAsia="ro-RO"/>
              </w:rPr>
              <w:t>baza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calde</w:t>
            </w:r>
            <w:proofErr w:type="spellEnd"/>
            <w:r w:rsidRPr="00652E86">
              <w:rPr>
                <w:rFonts w:ascii="Times New Roman" w:eastAsia="Times New Roman" w:hAnsi="Times New Roman"/>
                <w:sz w:val="24"/>
                <w:szCs w:val="24"/>
                <w:lang w:eastAsia="ro-RO"/>
              </w:rPr>
              <w:t xml:space="preserve"> din carne de </w:t>
            </w:r>
            <w:proofErr w:type="spellStart"/>
            <w:r w:rsidRPr="00652E86">
              <w:rPr>
                <w:rFonts w:ascii="Times New Roman" w:eastAsia="Times New Roman" w:hAnsi="Times New Roman"/>
                <w:sz w:val="24"/>
                <w:szCs w:val="24"/>
                <w:lang w:eastAsia="ro-RO"/>
              </w:rPr>
              <w:t>pasare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porc</w:t>
            </w:r>
            <w:proofErr w:type="spellEnd"/>
            <w:r w:rsidRPr="00652E86">
              <w:rPr>
                <w:rFonts w:ascii="Times New Roman" w:eastAsia="Times New Roman" w:hAnsi="Times New Roman"/>
                <w:sz w:val="24"/>
                <w:szCs w:val="24"/>
                <w:lang w:eastAsia="ro-RO"/>
              </w:rPr>
              <w:t xml:space="preserve">, vita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peste</w:t>
            </w:r>
            <w:proofErr w:type="spellEnd"/>
            <w:r w:rsidRPr="00652E86">
              <w:rPr>
                <w:rFonts w:ascii="Times New Roman" w:eastAsia="Times New Roman" w:hAnsi="Times New Roman"/>
                <w:sz w:val="24"/>
                <w:szCs w:val="24"/>
                <w:lang w:eastAsia="ro-RO"/>
              </w:rPr>
              <w:t>, 250 g</w:t>
            </w:r>
          </w:p>
          <w:p w14:paraId="31380A45"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garnituri</w:t>
            </w:r>
            <w:proofErr w:type="spellEnd"/>
            <w:r w:rsidRPr="00652E86">
              <w:rPr>
                <w:rFonts w:ascii="Times New Roman" w:eastAsia="Times New Roman" w:hAnsi="Times New Roman"/>
                <w:sz w:val="24"/>
                <w:szCs w:val="24"/>
                <w:lang w:eastAsia="ro-RO"/>
              </w:rPr>
              <w:t xml:space="preserve">, 250 g </w:t>
            </w:r>
          </w:p>
          <w:p w14:paraId="4DEEC318"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deserturi</w:t>
            </w:r>
            <w:proofErr w:type="spellEnd"/>
            <w:r>
              <w:rPr>
                <w:rFonts w:ascii="Times New Roman" w:eastAsia="Times New Roman" w:hAnsi="Times New Roman"/>
                <w:sz w:val="24"/>
                <w:szCs w:val="24"/>
                <w:lang w:eastAsia="ro-RO"/>
              </w:rPr>
              <w:t xml:space="preserve"> </w:t>
            </w:r>
            <w:r>
              <w:rPr>
                <w:rFonts w:ascii="Times New Roman" w:eastAsia="Times New Roman" w:hAnsi="Times New Roman"/>
                <w:snapToGrid w:val="0"/>
                <w:sz w:val="24"/>
                <w:szCs w:val="24"/>
              </w:rPr>
              <w:t>(</w:t>
            </w:r>
            <w:r w:rsidRPr="00B22BEC">
              <w:rPr>
                <w:rFonts w:ascii="Times New Roman" w:eastAsia="Times New Roman" w:hAnsi="Times New Roman"/>
                <w:snapToGrid w:val="0"/>
                <w:sz w:val="24"/>
                <w:szCs w:val="24"/>
              </w:rPr>
              <w:t xml:space="preserve">cu </w:t>
            </w:r>
            <w:proofErr w:type="spellStart"/>
            <w:r w:rsidRPr="00B22BEC">
              <w:rPr>
                <w:rFonts w:ascii="Times New Roman" w:eastAsia="Times New Roman" w:hAnsi="Times New Roman"/>
                <w:snapToGrid w:val="0"/>
                <w:sz w:val="24"/>
                <w:szCs w:val="24"/>
              </w:rPr>
              <w:t>continut</w:t>
            </w:r>
            <w:proofErr w:type="spellEnd"/>
            <w:r w:rsidRPr="00B22BEC">
              <w:rPr>
                <w:rFonts w:ascii="Times New Roman" w:eastAsia="Times New Roman" w:hAnsi="Times New Roman"/>
                <w:snapToGrid w:val="0"/>
                <w:sz w:val="24"/>
                <w:szCs w:val="24"/>
              </w:rPr>
              <w:t xml:space="preserve"> de </w:t>
            </w:r>
            <w:proofErr w:type="spellStart"/>
            <w:r w:rsidRPr="00B22BEC">
              <w:rPr>
                <w:rFonts w:ascii="Times New Roman" w:eastAsia="Times New Roman" w:hAnsi="Times New Roman"/>
                <w:snapToGrid w:val="0"/>
                <w:sz w:val="24"/>
                <w:szCs w:val="24"/>
              </w:rPr>
              <w:t>zahar</w:t>
            </w:r>
            <w:proofErr w:type="spellEnd"/>
            <w:r w:rsidRPr="00B22BEC">
              <w:rPr>
                <w:rFonts w:ascii="Times New Roman" w:eastAsia="Times New Roman" w:hAnsi="Times New Roman"/>
                <w:snapToGrid w:val="0"/>
                <w:sz w:val="24"/>
                <w:szCs w:val="24"/>
              </w:rPr>
              <w:t xml:space="preserve"> </w:t>
            </w:r>
            <w:proofErr w:type="spellStart"/>
            <w:r w:rsidRPr="00B22BEC">
              <w:rPr>
                <w:rFonts w:ascii="Times New Roman" w:eastAsia="Times New Roman" w:hAnsi="Times New Roman"/>
                <w:snapToGrid w:val="0"/>
                <w:sz w:val="24"/>
                <w:szCs w:val="24"/>
              </w:rPr>
              <w:t>mai</w:t>
            </w:r>
            <w:proofErr w:type="spellEnd"/>
            <w:r w:rsidRPr="00B22BEC">
              <w:rPr>
                <w:rFonts w:ascii="Times New Roman" w:eastAsia="Times New Roman" w:hAnsi="Times New Roman"/>
                <w:snapToGrid w:val="0"/>
                <w:sz w:val="24"/>
                <w:szCs w:val="24"/>
              </w:rPr>
              <w:t xml:space="preserve"> mic de 10g/100 g </w:t>
            </w:r>
            <w:proofErr w:type="spellStart"/>
            <w:r w:rsidRPr="00B22BEC">
              <w:rPr>
                <w:rFonts w:ascii="Times New Roman" w:eastAsia="Times New Roman" w:hAnsi="Times New Roman"/>
                <w:snapToGrid w:val="0"/>
                <w:sz w:val="24"/>
                <w:szCs w:val="24"/>
              </w:rPr>
              <w:t>produs</w:t>
            </w:r>
            <w:proofErr w:type="spellEnd"/>
            <w:r w:rsidRPr="00B22BEC">
              <w:rPr>
                <w:rFonts w:ascii="Times New Roman" w:eastAsia="Times New Roman" w:hAnsi="Times New Roman"/>
                <w:snapToGrid w:val="0"/>
                <w:sz w:val="24"/>
                <w:szCs w:val="24"/>
              </w:rPr>
              <w:t>)</w:t>
            </w:r>
            <w:r w:rsidRPr="00652E86">
              <w:rPr>
                <w:rFonts w:ascii="Times New Roman" w:eastAsia="Times New Roman" w:hAnsi="Times New Roman"/>
                <w:sz w:val="24"/>
                <w:szCs w:val="24"/>
                <w:lang w:eastAsia="ro-RO"/>
              </w:rPr>
              <w:t xml:space="preserve">, 200 g </w:t>
            </w:r>
          </w:p>
          <w:p w14:paraId="5BBF5B3D"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fructe</w:t>
            </w:r>
            <w:proofErr w:type="spellEnd"/>
            <w:r w:rsidRPr="00652E86">
              <w:rPr>
                <w:rFonts w:ascii="Times New Roman" w:eastAsia="Times New Roman" w:hAnsi="Times New Roman"/>
                <w:sz w:val="24"/>
                <w:szCs w:val="24"/>
                <w:lang w:eastAsia="ro-RO"/>
              </w:rPr>
              <w:t xml:space="preserve">, 250 g </w:t>
            </w:r>
          </w:p>
          <w:p w14:paraId="571C2619"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paine</w:t>
            </w:r>
            <w:proofErr w:type="spellEnd"/>
            <w:r w:rsidRPr="00652E86">
              <w:rPr>
                <w:rFonts w:ascii="Times New Roman" w:eastAsia="Times New Roman" w:hAnsi="Times New Roman"/>
                <w:sz w:val="24"/>
                <w:szCs w:val="24"/>
                <w:lang w:eastAsia="ro-RO"/>
              </w:rPr>
              <w:t>, 100 g</w:t>
            </w:r>
          </w:p>
          <w:p w14:paraId="6DEE7F58"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apa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minerala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carbogazoasa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plata</w:t>
            </w:r>
            <w:proofErr w:type="spellEnd"/>
            <w:r w:rsidRPr="00652E86">
              <w:rPr>
                <w:rFonts w:ascii="Times New Roman" w:eastAsia="Times New Roman" w:hAnsi="Times New Roman"/>
                <w:sz w:val="24"/>
                <w:szCs w:val="24"/>
                <w:lang w:eastAsia="ro-RO"/>
              </w:rPr>
              <w:t>, 500 ml + 500 ml</w:t>
            </w:r>
            <w:r w:rsidRPr="00652E86">
              <w:rPr>
                <w:rFonts w:ascii="Times New Roman" w:eastAsia="Times New Roman" w:hAnsi="Times New Roman"/>
                <w:sz w:val="24"/>
                <w:szCs w:val="24"/>
                <w:lang w:eastAsia="ro-RO"/>
              </w:rPr>
              <w:tab/>
            </w:r>
          </w:p>
          <w:p w14:paraId="7198533E" w14:textId="77777777" w:rsidR="00DD245D" w:rsidRPr="00652E86" w:rsidRDefault="00DD245D" w:rsidP="00DD245D">
            <w:pPr>
              <w:ind w:left="851"/>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sucuri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naturale</w:t>
            </w:r>
            <w:proofErr w:type="spellEnd"/>
            <w:r w:rsidRPr="006B0B7E">
              <w:rPr>
                <w:rFonts w:ascii="Times New Roman" w:eastAsia="Times New Roman" w:hAnsi="Times New Roman"/>
                <w:sz w:val="24"/>
                <w:szCs w:val="24"/>
                <w:lang w:eastAsia="ro-RO"/>
              </w:rPr>
              <w:t xml:space="preserve"> / </w:t>
            </w:r>
            <w:proofErr w:type="spellStart"/>
            <w:r w:rsidRPr="006B0B7E">
              <w:rPr>
                <w:rFonts w:ascii="Times New Roman" w:eastAsia="Times New Roman" w:hAnsi="Times New Roman"/>
                <w:sz w:val="24"/>
                <w:szCs w:val="24"/>
                <w:lang w:eastAsia="ro-RO"/>
              </w:rPr>
              <w:t>bauturi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racoritoare</w:t>
            </w:r>
            <w:proofErr w:type="spellEnd"/>
            <w:r w:rsidRPr="006B0B7E">
              <w:rPr>
                <w:rFonts w:ascii="Times New Roman" w:eastAsia="Times New Roman" w:hAnsi="Times New Roman"/>
                <w:sz w:val="24"/>
                <w:szCs w:val="24"/>
                <w:lang w:eastAsia="ro-RO"/>
              </w:rPr>
              <w:t xml:space="preserve"> </w:t>
            </w:r>
            <w:r w:rsidRPr="00652E86">
              <w:rPr>
                <w:rFonts w:ascii="Times New Roman" w:eastAsia="Times New Roman" w:hAnsi="Times New Roman"/>
                <w:sz w:val="24"/>
                <w:szCs w:val="24"/>
                <w:lang w:eastAsia="ro-RO"/>
              </w:rPr>
              <w:t>(</w:t>
            </w:r>
            <w:proofErr w:type="spellStart"/>
            <w:r w:rsidRPr="00652E86">
              <w:rPr>
                <w:rFonts w:ascii="Times New Roman" w:eastAsia="Times New Roman" w:hAnsi="Times New Roman"/>
                <w:sz w:val="24"/>
                <w:szCs w:val="24"/>
                <w:lang w:eastAsia="ro-RO"/>
              </w:rPr>
              <w:t>fara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continut</w:t>
            </w:r>
            <w:proofErr w:type="spellEnd"/>
            <w:r w:rsidRPr="00652E86">
              <w:rPr>
                <w:rFonts w:ascii="Times New Roman" w:eastAsia="Times New Roman" w:hAnsi="Times New Roman"/>
                <w:sz w:val="24"/>
                <w:szCs w:val="24"/>
                <w:lang w:eastAsia="ro-RO"/>
              </w:rPr>
              <w:t xml:space="preserve"> de </w:t>
            </w:r>
            <w:proofErr w:type="spellStart"/>
            <w:r w:rsidRPr="00652E86">
              <w:rPr>
                <w:rFonts w:ascii="Times New Roman" w:eastAsia="Times New Roman" w:hAnsi="Times New Roman"/>
                <w:sz w:val="24"/>
                <w:szCs w:val="24"/>
                <w:lang w:eastAsia="ro-RO"/>
              </w:rPr>
              <w:t>zahar</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sau</w:t>
            </w:r>
            <w:proofErr w:type="spellEnd"/>
            <w:r w:rsidRPr="00652E86">
              <w:rPr>
                <w:rFonts w:ascii="Times New Roman" w:eastAsia="Times New Roman" w:hAnsi="Times New Roman"/>
                <w:sz w:val="24"/>
                <w:szCs w:val="24"/>
                <w:lang w:eastAsia="ro-RO"/>
              </w:rPr>
              <w:t xml:space="preserve"> alti </w:t>
            </w:r>
            <w:proofErr w:type="spellStart"/>
            <w:r w:rsidRPr="00652E86">
              <w:rPr>
                <w:rFonts w:ascii="Times New Roman" w:eastAsia="Times New Roman" w:hAnsi="Times New Roman"/>
                <w:sz w:val="24"/>
                <w:szCs w:val="24"/>
                <w:lang w:eastAsia="ro-RO"/>
              </w:rPr>
              <w:t>indulcitori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sau</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aromatizate</w:t>
            </w:r>
            <w:proofErr w:type="spellEnd"/>
            <w:r w:rsidRPr="00652E86">
              <w:rPr>
                <w:rFonts w:ascii="Times New Roman" w:eastAsia="Times New Roman" w:hAnsi="Times New Roman"/>
                <w:sz w:val="24"/>
                <w:szCs w:val="24"/>
                <w:lang w:eastAsia="ro-RO"/>
              </w:rPr>
              <w:t>)</w:t>
            </w:r>
            <w:r>
              <w:rPr>
                <w:rFonts w:ascii="Times New Roman" w:eastAsia="Times New Roman" w:hAnsi="Times New Roman"/>
                <w:sz w:val="24"/>
                <w:szCs w:val="24"/>
                <w:lang w:eastAsia="ro-RO"/>
              </w:rPr>
              <w:t xml:space="preserve">, </w:t>
            </w:r>
            <w:r w:rsidRPr="00652E86">
              <w:rPr>
                <w:rFonts w:ascii="Times New Roman" w:eastAsia="Times New Roman" w:hAnsi="Times New Roman"/>
                <w:sz w:val="24"/>
                <w:szCs w:val="24"/>
                <w:lang w:eastAsia="ro-RO"/>
              </w:rPr>
              <w:t>fresh-</w:t>
            </w:r>
            <w:proofErr w:type="spellStart"/>
            <w:r w:rsidRPr="00652E86">
              <w:rPr>
                <w:rFonts w:ascii="Times New Roman" w:eastAsia="Times New Roman" w:hAnsi="Times New Roman"/>
                <w:sz w:val="24"/>
                <w:szCs w:val="24"/>
                <w:lang w:eastAsia="ro-RO"/>
              </w:rPr>
              <w:t>uri</w:t>
            </w:r>
            <w:proofErr w:type="spellEnd"/>
            <w:r w:rsidRPr="00652E86">
              <w:rPr>
                <w:rFonts w:ascii="Times New Roman" w:eastAsia="Times New Roman" w:hAnsi="Times New Roman"/>
                <w:sz w:val="24"/>
                <w:szCs w:val="24"/>
                <w:lang w:eastAsia="ro-RO"/>
              </w:rPr>
              <w:t xml:space="preserve"> din </w:t>
            </w:r>
            <w:proofErr w:type="spellStart"/>
            <w:r w:rsidRPr="00652E86">
              <w:rPr>
                <w:rFonts w:ascii="Times New Roman" w:eastAsia="Times New Roman" w:hAnsi="Times New Roman"/>
                <w:sz w:val="24"/>
                <w:szCs w:val="24"/>
                <w:lang w:eastAsia="ro-RO"/>
              </w:rPr>
              <w:t>fructe</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si</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limonada</w:t>
            </w:r>
            <w:proofErr w:type="spellEnd"/>
            <w:r w:rsidRPr="00652E86">
              <w:rPr>
                <w:rFonts w:ascii="Times New Roman" w:eastAsia="Times New Roman" w:hAnsi="Times New Roman"/>
                <w:sz w:val="24"/>
                <w:szCs w:val="24"/>
                <w:lang w:eastAsia="ro-RO"/>
              </w:rPr>
              <w:t>, 500 ml</w:t>
            </w:r>
          </w:p>
          <w:p w14:paraId="7BBE7086"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specialitati</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cafea</w:t>
            </w:r>
            <w:proofErr w:type="spellEnd"/>
            <w:r w:rsidRPr="00652E86">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nelimitat</w:t>
            </w:r>
            <w:proofErr w:type="spellEnd"/>
          </w:p>
          <w:p w14:paraId="53EFC063" w14:textId="77777777" w:rsidR="00DD245D" w:rsidRDefault="00DD245D" w:rsidP="00DD245D">
            <w:pPr>
              <w:ind w:left="851"/>
              <w:jc w:val="both"/>
              <w:rPr>
                <w:rFonts w:ascii="Times New Roman" w:eastAsia="Times New Roman" w:hAnsi="Times New Roman"/>
                <w:noProof/>
                <w:sz w:val="24"/>
                <w:szCs w:val="24"/>
              </w:rPr>
            </w:pPr>
            <w:r w:rsidRPr="00652E86">
              <w:rPr>
                <w:rFonts w:ascii="Times New Roman" w:eastAsia="Times New Roman" w:hAnsi="Times New Roman"/>
                <w:noProof/>
                <w:sz w:val="24"/>
                <w:szCs w:val="24"/>
              </w:rPr>
              <w:t>- ceai (minim 4 sortimente), nelimitat</w:t>
            </w:r>
          </w:p>
          <w:p w14:paraId="2FB46B9C" w14:textId="77777777" w:rsidR="00DD245D" w:rsidRDefault="00DD245D" w:rsidP="00DD245D">
            <w:pPr>
              <w:jc w:val="both"/>
              <w:rPr>
                <w:rFonts w:ascii="Times New Roman" w:eastAsia="Times New Roman" w:hAnsi="Times New Roman"/>
                <w:sz w:val="24"/>
                <w:szCs w:val="24"/>
              </w:rPr>
            </w:pPr>
          </w:p>
          <w:p w14:paraId="37910AC0" w14:textId="77777777" w:rsidR="00DD245D" w:rsidRPr="001C4C3E" w:rsidRDefault="00DD245D" w:rsidP="00DD245D">
            <w:pPr>
              <w:jc w:val="both"/>
              <w:rPr>
                <w:rFonts w:ascii="Times New Roman" w:eastAsia="Times New Roman" w:hAnsi="Times New Roman"/>
                <w:sz w:val="24"/>
                <w:szCs w:val="24"/>
              </w:rPr>
            </w:pPr>
            <w:proofErr w:type="spellStart"/>
            <w:r>
              <w:rPr>
                <w:rFonts w:ascii="Times New Roman" w:eastAsia="Times New Roman" w:hAnsi="Times New Roman"/>
                <w:sz w:val="24"/>
                <w:szCs w:val="24"/>
              </w:rPr>
              <w:t>Structura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bufet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cina</w:t>
            </w:r>
            <w:proofErr w:type="spellEnd"/>
            <w:r w:rsidRPr="001C4C3E">
              <w:rPr>
                <w:rFonts w:ascii="Times New Roman" w:eastAsia="Times New Roman" w:hAnsi="Times New Roman"/>
                <w:sz w:val="24"/>
                <w:szCs w:val="24"/>
              </w:rPr>
              <w:t>/</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w:t>
            </w:r>
            <w:r>
              <w:rPr>
                <w:rFonts w:ascii="Times New Roman" w:eastAsia="Times New Roman" w:hAnsi="Times New Roman"/>
                <w:sz w:val="24"/>
                <w:szCs w:val="24"/>
              </w:rPr>
              <w:t>zi</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cantitati</w:t>
            </w:r>
            <w:proofErr w:type="spellEnd"/>
            <w:r w:rsidRPr="001C4C3E">
              <w:rPr>
                <w:rFonts w:ascii="Times New Roman" w:eastAsia="Times New Roman" w:hAnsi="Times New Roman"/>
                <w:sz w:val="24"/>
                <w:szCs w:val="24"/>
              </w:rPr>
              <w:t xml:space="preserve"> finite, </w:t>
            </w:r>
            <w:proofErr w:type="spellStart"/>
            <w:r w:rsidRPr="001C4C3E">
              <w:rPr>
                <w:rFonts w:ascii="Times New Roman" w:eastAsia="Times New Roman" w:hAnsi="Times New Roman"/>
                <w:sz w:val="24"/>
                <w:szCs w:val="24"/>
              </w:rPr>
              <w:t>dupa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procesarea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termica</w:t>
            </w:r>
            <w:proofErr w:type="spellEnd"/>
            <w:r w:rsidRPr="001C4C3E">
              <w:rPr>
                <w:rFonts w:ascii="Times New Roman" w:eastAsia="Times New Roman" w:hAnsi="Times New Roman"/>
                <w:sz w:val="24"/>
                <w:szCs w:val="24"/>
              </w:rPr>
              <w:t xml:space="preserve"> a </w:t>
            </w:r>
            <w:proofErr w:type="spellStart"/>
            <w:r w:rsidRPr="001C4C3E">
              <w:rPr>
                <w:rFonts w:ascii="Times New Roman" w:eastAsia="Times New Roman" w:hAnsi="Times New Roman"/>
                <w:sz w:val="24"/>
                <w:szCs w:val="24"/>
              </w:rPr>
              <w:t>materiilor</w:t>
            </w:r>
            <w:proofErr w:type="spellEnd"/>
            <w:r w:rsidRPr="001C4C3E">
              <w:rPr>
                <w:rFonts w:ascii="Times New Roman" w:eastAsia="Times New Roman" w:hAnsi="Times New Roman"/>
                <w:sz w:val="24"/>
                <w:szCs w:val="24"/>
              </w:rPr>
              <w:t xml:space="preserve"> prime):</w:t>
            </w:r>
          </w:p>
          <w:p w14:paraId="525641BD"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asortiment</w:t>
            </w:r>
            <w:proofErr w:type="spellEnd"/>
            <w:r w:rsidRPr="00652E86">
              <w:rPr>
                <w:rFonts w:ascii="Times New Roman" w:eastAsia="Times New Roman" w:hAnsi="Times New Roman"/>
                <w:sz w:val="24"/>
                <w:szCs w:val="24"/>
                <w:lang w:eastAsia="ro-RO"/>
              </w:rPr>
              <w:t xml:space="preserve"> de aperitive, </w:t>
            </w:r>
            <w:proofErr w:type="spellStart"/>
            <w:r w:rsidRPr="00652E86">
              <w:rPr>
                <w:rFonts w:ascii="Times New Roman" w:eastAsia="Times New Roman" w:hAnsi="Times New Roman"/>
                <w:sz w:val="24"/>
                <w:szCs w:val="24"/>
                <w:lang w:eastAsia="ro-RO"/>
              </w:rPr>
              <w:t>gustari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calde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reci</w:t>
            </w:r>
            <w:proofErr w:type="spellEnd"/>
            <w:r w:rsidRPr="00652E86">
              <w:rPr>
                <w:rFonts w:ascii="Times New Roman" w:eastAsia="Times New Roman" w:hAnsi="Times New Roman"/>
                <w:sz w:val="24"/>
                <w:szCs w:val="24"/>
                <w:lang w:eastAsia="ro-RO"/>
              </w:rPr>
              <w:t xml:space="preserve">, pe </w:t>
            </w:r>
            <w:proofErr w:type="spellStart"/>
            <w:r w:rsidRPr="00652E86">
              <w:rPr>
                <w:rFonts w:ascii="Times New Roman" w:eastAsia="Times New Roman" w:hAnsi="Times New Roman"/>
                <w:sz w:val="24"/>
                <w:szCs w:val="24"/>
                <w:lang w:eastAsia="ro-RO"/>
              </w:rPr>
              <w:t>baza</w:t>
            </w:r>
            <w:proofErr w:type="spellEnd"/>
            <w:r w:rsidRPr="00652E86">
              <w:rPr>
                <w:rFonts w:ascii="Times New Roman" w:eastAsia="Times New Roman" w:hAnsi="Times New Roman"/>
                <w:sz w:val="24"/>
                <w:szCs w:val="24"/>
                <w:lang w:eastAsia="ro-RO"/>
              </w:rPr>
              <w:t xml:space="preserve"> de </w:t>
            </w:r>
            <w:proofErr w:type="spellStart"/>
            <w:r w:rsidRPr="00652E86">
              <w:rPr>
                <w:rFonts w:ascii="Times New Roman" w:eastAsia="Times New Roman" w:hAnsi="Times New Roman"/>
                <w:sz w:val="24"/>
                <w:szCs w:val="24"/>
                <w:lang w:eastAsia="ro-RO"/>
              </w:rPr>
              <w:t>branzeturi</w:t>
            </w:r>
            <w:proofErr w:type="spellEnd"/>
            <w:r w:rsidRPr="00652E86">
              <w:rPr>
                <w:rFonts w:ascii="Times New Roman" w:eastAsia="Times New Roman" w:hAnsi="Times New Roman"/>
                <w:sz w:val="24"/>
                <w:szCs w:val="24"/>
                <w:lang w:eastAsia="ro-RO"/>
              </w:rPr>
              <w:t xml:space="preserve">, carne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peste</w:t>
            </w:r>
            <w:proofErr w:type="spellEnd"/>
            <w:r w:rsidRPr="00652E86">
              <w:rPr>
                <w:rFonts w:ascii="Times New Roman" w:eastAsia="Times New Roman" w:hAnsi="Times New Roman"/>
                <w:sz w:val="24"/>
                <w:szCs w:val="24"/>
                <w:lang w:eastAsia="ro-RO"/>
              </w:rPr>
              <w:t xml:space="preserve">, 250 g </w:t>
            </w:r>
          </w:p>
          <w:p w14:paraId="5224CF45"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asortiment</w:t>
            </w:r>
            <w:proofErr w:type="spellEnd"/>
            <w:r w:rsidRPr="00652E86">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 xml:space="preserve">de preparate </w:t>
            </w:r>
            <w:proofErr w:type="spellStart"/>
            <w:r>
              <w:rPr>
                <w:rFonts w:ascii="Times New Roman" w:eastAsia="Times New Roman" w:hAnsi="Times New Roman"/>
                <w:sz w:val="24"/>
                <w:szCs w:val="24"/>
                <w:lang w:eastAsia="ro-RO"/>
              </w:rPr>
              <w:t>vegetariene</w:t>
            </w:r>
            <w:proofErr w:type="spellEnd"/>
            <w:r>
              <w:rPr>
                <w:rFonts w:ascii="Times New Roman" w:eastAsia="Times New Roman" w:hAnsi="Times New Roman"/>
                <w:sz w:val="24"/>
                <w:szCs w:val="24"/>
                <w:lang w:eastAsia="ro-RO"/>
              </w:rPr>
              <w:t>, 150 g</w:t>
            </w:r>
          </w:p>
          <w:p w14:paraId="69305B36"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bar de </w:t>
            </w:r>
            <w:proofErr w:type="spellStart"/>
            <w:r w:rsidRPr="00652E86">
              <w:rPr>
                <w:rFonts w:ascii="Times New Roman" w:eastAsia="Times New Roman" w:hAnsi="Times New Roman"/>
                <w:sz w:val="24"/>
                <w:szCs w:val="24"/>
                <w:lang w:eastAsia="ro-RO"/>
              </w:rPr>
              <w:t>salate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aperitiv</w:t>
            </w:r>
            <w:proofErr w:type="spellEnd"/>
            <w:r w:rsidRPr="00652E86">
              <w:rPr>
                <w:rFonts w:ascii="Times New Roman" w:eastAsia="Times New Roman" w:hAnsi="Times New Roman"/>
                <w:sz w:val="24"/>
                <w:szCs w:val="24"/>
                <w:lang w:eastAsia="ro-RO"/>
              </w:rPr>
              <w:t xml:space="preserve">, 200 g </w:t>
            </w:r>
          </w:p>
          <w:p w14:paraId="7F281BF4"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preparate de </w:t>
            </w:r>
            <w:proofErr w:type="spellStart"/>
            <w:r w:rsidRPr="00652E86">
              <w:rPr>
                <w:rFonts w:ascii="Times New Roman" w:eastAsia="Times New Roman" w:hAnsi="Times New Roman"/>
                <w:sz w:val="24"/>
                <w:szCs w:val="24"/>
                <w:lang w:eastAsia="ro-RO"/>
              </w:rPr>
              <w:t>baza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calde</w:t>
            </w:r>
            <w:proofErr w:type="spellEnd"/>
            <w:r w:rsidRPr="00652E86">
              <w:rPr>
                <w:rFonts w:ascii="Times New Roman" w:eastAsia="Times New Roman" w:hAnsi="Times New Roman"/>
                <w:sz w:val="24"/>
                <w:szCs w:val="24"/>
                <w:lang w:eastAsia="ro-RO"/>
              </w:rPr>
              <w:t xml:space="preserve"> din carne de </w:t>
            </w:r>
            <w:proofErr w:type="spellStart"/>
            <w:r w:rsidRPr="00652E86">
              <w:rPr>
                <w:rFonts w:ascii="Times New Roman" w:eastAsia="Times New Roman" w:hAnsi="Times New Roman"/>
                <w:sz w:val="24"/>
                <w:szCs w:val="24"/>
                <w:lang w:eastAsia="ro-RO"/>
              </w:rPr>
              <w:t>pasare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porc</w:t>
            </w:r>
            <w:proofErr w:type="spellEnd"/>
            <w:r w:rsidRPr="00652E86">
              <w:rPr>
                <w:rFonts w:ascii="Times New Roman" w:eastAsia="Times New Roman" w:hAnsi="Times New Roman"/>
                <w:sz w:val="24"/>
                <w:szCs w:val="24"/>
                <w:lang w:eastAsia="ro-RO"/>
              </w:rPr>
              <w:t xml:space="preserve">, vita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peste</w:t>
            </w:r>
            <w:proofErr w:type="spellEnd"/>
            <w:r w:rsidRPr="00652E86">
              <w:rPr>
                <w:rFonts w:ascii="Times New Roman" w:eastAsia="Times New Roman" w:hAnsi="Times New Roman"/>
                <w:sz w:val="24"/>
                <w:szCs w:val="24"/>
                <w:lang w:eastAsia="ro-RO"/>
              </w:rPr>
              <w:t>, 250 g</w:t>
            </w:r>
          </w:p>
          <w:p w14:paraId="40C54AB7"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garnituri</w:t>
            </w:r>
            <w:proofErr w:type="spellEnd"/>
            <w:r w:rsidRPr="00652E86">
              <w:rPr>
                <w:rFonts w:ascii="Times New Roman" w:eastAsia="Times New Roman" w:hAnsi="Times New Roman"/>
                <w:sz w:val="24"/>
                <w:szCs w:val="24"/>
                <w:lang w:eastAsia="ro-RO"/>
              </w:rPr>
              <w:t xml:space="preserve">, 250 g </w:t>
            </w:r>
          </w:p>
          <w:p w14:paraId="6BD017AF"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deserturi</w:t>
            </w:r>
            <w:proofErr w:type="spellEnd"/>
            <w:r>
              <w:rPr>
                <w:rFonts w:ascii="Times New Roman" w:eastAsia="Times New Roman" w:hAnsi="Times New Roman"/>
                <w:sz w:val="24"/>
                <w:szCs w:val="24"/>
                <w:lang w:eastAsia="ro-RO"/>
              </w:rPr>
              <w:t xml:space="preserve"> </w:t>
            </w:r>
            <w:r>
              <w:rPr>
                <w:rFonts w:ascii="Times New Roman" w:eastAsia="Times New Roman" w:hAnsi="Times New Roman"/>
                <w:snapToGrid w:val="0"/>
                <w:sz w:val="24"/>
                <w:szCs w:val="24"/>
              </w:rPr>
              <w:t>(</w:t>
            </w:r>
            <w:r w:rsidRPr="00B22BEC">
              <w:rPr>
                <w:rFonts w:ascii="Times New Roman" w:eastAsia="Times New Roman" w:hAnsi="Times New Roman"/>
                <w:snapToGrid w:val="0"/>
                <w:sz w:val="24"/>
                <w:szCs w:val="24"/>
              </w:rPr>
              <w:t xml:space="preserve">cu </w:t>
            </w:r>
            <w:proofErr w:type="spellStart"/>
            <w:r w:rsidRPr="00B22BEC">
              <w:rPr>
                <w:rFonts w:ascii="Times New Roman" w:eastAsia="Times New Roman" w:hAnsi="Times New Roman"/>
                <w:snapToGrid w:val="0"/>
                <w:sz w:val="24"/>
                <w:szCs w:val="24"/>
              </w:rPr>
              <w:t>continut</w:t>
            </w:r>
            <w:proofErr w:type="spellEnd"/>
            <w:r w:rsidRPr="00B22BEC">
              <w:rPr>
                <w:rFonts w:ascii="Times New Roman" w:eastAsia="Times New Roman" w:hAnsi="Times New Roman"/>
                <w:snapToGrid w:val="0"/>
                <w:sz w:val="24"/>
                <w:szCs w:val="24"/>
              </w:rPr>
              <w:t xml:space="preserve"> de </w:t>
            </w:r>
            <w:proofErr w:type="spellStart"/>
            <w:r w:rsidRPr="00B22BEC">
              <w:rPr>
                <w:rFonts w:ascii="Times New Roman" w:eastAsia="Times New Roman" w:hAnsi="Times New Roman"/>
                <w:snapToGrid w:val="0"/>
                <w:sz w:val="24"/>
                <w:szCs w:val="24"/>
              </w:rPr>
              <w:t>zahar</w:t>
            </w:r>
            <w:proofErr w:type="spellEnd"/>
            <w:r w:rsidRPr="00B22BEC">
              <w:rPr>
                <w:rFonts w:ascii="Times New Roman" w:eastAsia="Times New Roman" w:hAnsi="Times New Roman"/>
                <w:snapToGrid w:val="0"/>
                <w:sz w:val="24"/>
                <w:szCs w:val="24"/>
              </w:rPr>
              <w:t xml:space="preserve"> </w:t>
            </w:r>
            <w:proofErr w:type="spellStart"/>
            <w:r w:rsidRPr="00B22BEC">
              <w:rPr>
                <w:rFonts w:ascii="Times New Roman" w:eastAsia="Times New Roman" w:hAnsi="Times New Roman"/>
                <w:snapToGrid w:val="0"/>
                <w:sz w:val="24"/>
                <w:szCs w:val="24"/>
              </w:rPr>
              <w:t>mai</w:t>
            </w:r>
            <w:proofErr w:type="spellEnd"/>
            <w:r w:rsidRPr="00B22BEC">
              <w:rPr>
                <w:rFonts w:ascii="Times New Roman" w:eastAsia="Times New Roman" w:hAnsi="Times New Roman"/>
                <w:snapToGrid w:val="0"/>
                <w:sz w:val="24"/>
                <w:szCs w:val="24"/>
              </w:rPr>
              <w:t xml:space="preserve"> mic de 10g/100 g </w:t>
            </w:r>
            <w:proofErr w:type="spellStart"/>
            <w:r w:rsidRPr="00B22BEC">
              <w:rPr>
                <w:rFonts w:ascii="Times New Roman" w:eastAsia="Times New Roman" w:hAnsi="Times New Roman"/>
                <w:snapToGrid w:val="0"/>
                <w:sz w:val="24"/>
                <w:szCs w:val="24"/>
              </w:rPr>
              <w:t>produs</w:t>
            </w:r>
            <w:proofErr w:type="spellEnd"/>
            <w:r w:rsidRPr="00B22BEC">
              <w:rPr>
                <w:rFonts w:ascii="Times New Roman" w:eastAsia="Times New Roman" w:hAnsi="Times New Roman"/>
                <w:snapToGrid w:val="0"/>
                <w:sz w:val="24"/>
                <w:szCs w:val="24"/>
              </w:rPr>
              <w:t>)</w:t>
            </w:r>
            <w:r w:rsidRPr="00652E86">
              <w:rPr>
                <w:rFonts w:ascii="Times New Roman" w:eastAsia="Times New Roman" w:hAnsi="Times New Roman"/>
                <w:sz w:val="24"/>
                <w:szCs w:val="24"/>
                <w:lang w:eastAsia="ro-RO"/>
              </w:rPr>
              <w:t xml:space="preserve">, 200 g </w:t>
            </w:r>
          </w:p>
          <w:p w14:paraId="2929802C"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fructe</w:t>
            </w:r>
            <w:proofErr w:type="spellEnd"/>
            <w:r w:rsidRPr="00652E86">
              <w:rPr>
                <w:rFonts w:ascii="Times New Roman" w:eastAsia="Times New Roman" w:hAnsi="Times New Roman"/>
                <w:sz w:val="24"/>
                <w:szCs w:val="24"/>
                <w:lang w:eastAsia="ro-RO"/>
              </w:rPr>
              <w:t xml:space="preserve">, 250 g </w:t>
            </w:r>
          </w:p>
          <w:p w14:paraId="3826EB88"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paine</w:t>
            </w:r>
            <w:proofErr w:type="spellEnd"/>
            <w:r w:rsidRPr="00652E86">
              <w:rPr>
                <w:rFonts w:ascii="Times New Roman" w:eastAsia="Times New Roman" w:hAnsi="Times New Roman"/>
                <w:sz w:val="24"/>
                <w:szCs w:val="24"/>
                <w:lang w:eastAsia="ro-RO"/>
              </w:rPr>
              <w:t>, 100 g</w:t>
            </w:r>
          </w:p>
          <w:p w14:paraId="48268830"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apa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minerala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carbogazoasa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plata</w:t>
            </w:r>
            <w:proofErr w:type="spellEnd"/>
            <w:r w:rsidRPr="00652E86">
              <w:rPr>
                <w:rFonts w:ascii="Times New Roman" w:eastAsia="Times New Roman" w:hAnsi="Times New Roman"/>
                <w:sz w:val="24"/>
                <w:szCs w:val="24"/>
                <w:lang w:eastAsia="ro-RO"/>
              </w:rPr>
              <w:t>, 500 ml + 500 ml</w:t>
            </w:r>
            <w:r w:rsidRPr="00652E86">
              <w:rPr>
                <w:rFonts w:ascii="Times New Roman" w:eastAsia="Times New Roman" w:hAnsi="Times New Roman"/>
                <w:sz w:val="24"/>
                <w:szCs w:val="24"/>
                <w:lang w:eastAsia="ro-RO"/>
              </w:rPr>
              <w:tab/>
            </w:r>
          </w:p>
          <w:p w14:paraId="094373BB" w14:textId="77777777" w:rsidR="00DD245D" w:rsidRPr="00652E86" w:rsidRDefault="00DD245D" w:rsidP="00DD245D">
            <w:pPr>
              <w:ind w:left="851"/>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sucuri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naturale</w:t>
            </w:r>
            <w:proofErr w:type="spellEnd"/>
            <w:r w:rsidRPr="006B0B7E">
              <w:rPr>
                <w:rFonts w:ascii="Times New Roman" w:eastAsia="Times New Roman" w:hAnsi="Times New Roman"/>
                <w:sz w:val="24"/>
                <w:szCs w:val="24"/>
                <w:lang w:eastAsia="ro-RO"/>
              </w:rPr>
              <w:t xml:space="preserve"> / </w:t>
            </w:r>
            <w:proofErr w:type="spellStart"/>
            <w:r w:rsidRPr="006B0B7E">
              <w:rPr>
                <w:rFonts w:ascii="Times New Roman" w:eastAsia="Times New Roman" w:hAnsi="Times New Roman"/>
                <w:sz w:val="24"/>
                <w:szCs w:val="24"/>
                <w:lang w:eastAsia="ro-RO"/>
              </w:rPr>
              <w:t>bauturi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racoritoare</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fara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continut</w:t>
            </w:r>
            <w:proofErr w:type="spellEnd"/>
            <w:r w:rsidRPr="006B0B7E">
              <w:rPr>
                <w:rFonts w:ascii="Times New Roman" w:eastAsia="Times New Roman" w:hAnsi="Times New Roman"/>
                <w:sz w:val="24"/>
                <w:szCs w:val="24"/>
                <w:lang w:eastAsia="ro-RO"/>
              </w:rPr>
              <w:t xml:space="preserve"> de </w:t>
            </w:r>
            <w:proofErr w:type="spellStart"/>
            <w:r w:rsidRPr="006B0B7E">
              <w:rPr>
                <w:rFonts w:ascii="Times New Roman" w:eastAsia="Times New Roman" w:hAnsi="Times New Roman"/>
                <w:sz w:val="24"/>
                <w:szCs w:val="24"/>
                <w:lang w:eastAsia="ro-RO"/>
              </w:rPr>
              <w:t>zahar</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sau</w:t>
            </w:r>
            <w:proofErr w:type="spellEnd"/>
            <w:r w:rsidRPr="006B0B7E">
              <w:rPr>
                <w:rFonts w:ascii="Times New Roman" w:eastAsia="Times New Roman" w:hAnsi="Times New Roman"/>
                <w:sz w:val="24"/>
                <w:szCs w:val="24"/>
                <w:lang w:eastAsia="ro-RO"/>
              </w:rPr>
              <w:t xml:space="preserve"> alti </w:t>
            </w:r>
            <w:proofErr w:type="spellStart"/>
            <w:r w:rsidRPr="006B0B7E">
              <w:rPr>
                <w:rFonts w:ascii="Times New Roman" w:eastAsia="Times New Roman" w:hAnsi="Times New Roman"/>
                <w:sz w:val="24"/>
                <w:szCs w:val="24"/>
                <w:lang w:eastAsia="ro-RO"/>
              </w:rPr>
              <w:t>indulcitori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sau</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aromatizate</w:t>
            </w:r>
            <w:proofErr w:type="spellEnd"/>
            <w:r w:rsidRPr="006B0B7E">
              <w:rPr>
                <w:rFonts w:ascii="Times New Roman" w:eastAsia="Times New Roman" w:hAnsi="Times New Roman"/>
                <w:sz w:val="24"/>
                <w:szCs w:val="24"/>
                <w:lang w:eastAsia="ro-RO"/>
              </w:rPr>
              <w:t>), fresh-</w:t>
            </w:r>
            <w:proofErr w:type="spellStart"/>
            <w:r w:rsidRPr="006B0B7E">
              <w:rPr>
                <w:rFonts w:ascii="Times New Roman" w:eastAsia="Times New Roman" w:hAnsi="Times New Roman"/>
                <w:sz w:val="24"/>
                <w:szCs w:val="24"/>
                <w:lang w:eastAsia="ro-RO"/>
              </w:rPr>
              <w:t>uri</w:t>
            </w:r>
            <w:proofErr w:type="spellEnd"/>
            <w:r w:rsidRPr="006B0B7E">
              <w:rPr>
                <w:rFonts w:ascii="Times New Roman" w:eastAsia="Times New Roman" w:hAnsi="Times New Roman"/>
                <w:sz w:val="24"/>
                <w:szCs w:val="24"/>
                <w:lang w:eastAsia="ro-RO"/>
              </w:rPr>
              <w:t xml:space="preserve"> din </w:t>
            </w:r>
            <w:proofErr w:type="spellStart"/>
            <w:r w:rsidRPr="006B0B7E">
              <w:rPr>
                <w:rFonts w:ascii="Times New Roman" w:eastAsia="Times New Roman" w:hAnsi="Times New Roman"/>
                <w:sz w:val="24"/>
                <w:szCs w:val="24"/>
                <w:lang w:eastAsia="ro-RO"/>
              </w:rPr>
              <w:t>fructe</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limonada</w:t>
            </w:r>
            <w:proofErr w:type="spellEnd"/>
            <w:r w:rsidRPr="006B0B7E">
              <w:rPr>
                <w:rFonts w:ascii="Times New Roman" w:eastAsia="Times New Roman" w:hAnsi="Times New Roman"/>
                <w:sz w:val="24"/>
                <w:szCs w:val="24"/>
                <w:lang w:eastAsia="ro-RO"/>
              </w:rPr>
              <w:t>, 500 ml</w:t>
            </w:r>
          </w:p>
          <w:p w14:paraId="7BBB7BAF" w14:textId="77777777" w:rsidR="00DD245D" w:rsidRPr="00652E86" w:rsidRDefault="00DD245D" w:rsidP="00DD245D">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specialitati</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cafea</w:t>
            </w:r>
            <w:proofErr w:type="spellEnd"/>
            <w:r w:rsidRPr="00652E86">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nelimitat</w:t>
            </w:r>
            <w:proofErr w:type="spellEnd"/>
          </w:p>
          <w:p w14:paraId="6284F5F6" w14:textId="77777777" w:rsidR="00DD245D" w:rsidRDefault="00DD245D" w:rsidP="00DD245D">
            <w:pPr>
              <w:ind w:left="851"/>
              <w:jc w:val="both"/>
              <w:rPr>
                <w:rFonts w:ascii="Times New Roman" w:eastAsia="Times New Roman" w:hAnsi="Times New Roman"/>
                <w:noProof/>
                <w:sz w:val="24"/>
                <w:szCs w:val="24"/>
              </w:rPr>
            </w:pPr>
            <w:r w:rsidRPr="00652E86">
              <w:rPr>
                <w:rFonts w:ascii="Times New Roman" w:eastAsia="Times New Roman" w:hAnsi="Times New Roman"/>
                <w:noProof/>
                <w:sz w:val="24"/>
                <w:szCs w:val="24"/>
              </w:rPr>
              <w:t>- ceai (minim 4 sortimente), nelimitat</w:t>
            </w:r>
          </w:p>
          <w:p w14:paraId="21DCD548" w14:textId="77777777" w:rsidR="00DD245D" w:rsidRDefault="00DD245D" w:rsidP="00DD245D">
            <w:pPr>
              <w:ind w:left="851"/>
              <w:jc w:val="both"/>
              <w:rPr>
                <w:rFonts w:ascii="Times New Roman" w:eastAsia="Times New Roman" w:hAnsi="Times New Roman"/>
                <w:noProof/>
                <w:sz w:val="24"/>
                <w:szCs w:val="24"/>
              </w:rPr>
            </w:pPr>
          </w:p>
          <w:p w14:paraId="2FEEE8C0" w14:textId="77777777" w:rsidR="00DD245D" w:rsidRPr="00652E86" w:rsidRDefault="00DD245D" w:rsidP="00DD245D">
            <w:pPr>
              <w:jc w:val="both"/>
              <w:rPr>
                <w:rFonts w:ascii="Times New Roman" w:eastAsia="Times New Roman" w:hAnsi="Times New Roman"/>
                <w:sz w:val="24"/>
                <w:szCs w:val="24"/>
                <w:lang w:eastAsia="ro-RO"/>
              </w:rPr>
            </w:pPr>
            <w:r w:rsidRPr="006B0B7E">
              <w:rPr>
                <w:rFonts w:ascii="Times New Roman" w:eastAsia="Times New Roman" w:hAnsi="Times New Roman"/>
                <w:sz w:val="24"/>
                <w:szCs w:val="24"/>
                <w:lang w:eastAsia="ro-RO"/>
              </w:rPr>
              <w:t xml:space="preserve">Pe </w:t>
            </w:r>
            <w:proofErr w:type="spellStart"/>
            <w:r w:rsidRPr="006B0B7E">
              <w:rPr>
                <w:rFonts w:ascii="Times New Roman" w:eastAsia="Times New Roman" w:hAnsi="Times New Roman"/>
                <w:sz w:val="24"/>
                <w:szCs w:val="24"/>
                <w:lang w:eastAsia="ro-RO"/>
              </w:rPr>
              <w:t>p</w:t>
            </w:r>
            <w:r>
              <w:rPr>
                <w:rFonts w:ascii="Times New Roman" w:eastAsia="Times New Roman" w:hAnsi="Times New Roman"/>
                <w:sz w:val="24"/>
                <w:szCs w:val="24"/>
                <w:lang w:eastAsia="ro-RO"/>
              </w:rPr>
              <w:t>arcursul</w:t>
            </w:r>
            <w:proofErr w:type="spellEnd"/>
            <w:r w:rsidRPr="006B0B7E">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zilei</w:t>
            </w:r>
            <w:proofErr w:type="spellEnd"/>
            <w:r>
              <w:rPr>
                <w:rFonts w:ascii="Times New Roman" w:eastAsia="Times New Roman" w:hAnsi="Times New Roman"/>
                <w:sz w:val="24"/>
                <w:szCs w:val="24"/>
                <w:lang w:eastAsia="ro-RO"/>
              </w:rPr>
              <w:t xml:space="preserve"> de 5 </w:t>
            </w:r>
            <w:proofErr w:type="spellStart"/>
            <w:r>
              <w:rPr>
                <w:rFonts w:ascii="Times New Roman" w:eastAsia="Times New Roman" w:hAnsi="Times New Roman"/>
                <w:sz w:val="24"/>
                <w:szCs w:val="24"/>
                <w:lang w:eastAsia="ro-RO"/>
              </w:rPr>
              <w:t>noiembrie</w:t>
            </w:r>
            <w:proofErr w:type="spellEnd"/>
            <w:r w:rsidRPr="006B0B7E">
              <w:rPr>
                <w:rFonts w:ascii="Times New Roman" w:eastAsia="Times New Roman" w:hAnsi="Times New Roman"/>
                <w:sz w:val="24"/>
                <w:szCs w:val="24"/>
                <w:lang w:eastAsia="ro-RO"/>
              </w:rPr>
              <w:t xml:space="preserve"> 2026, </w:t>
            </w:r>
            <w:proofErr w:type="spellStart"/>
            <w:r w:rsidRPr="006B0B7E">
              <w:rPr>
                <w:rFonts w:ascii="Times New Roman" w:eastAsia="Times New Roman" w:hAnsi="Times New Roman"/>
                <w:sz w:val="24"/>
                <w:szCs w:val="24"/>
                <w:lang w:eastAsia="ro-RO"/>
              </w:rPr>
              <w:t>ofertantul</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va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asigura</w:t>
            </w:r>
            <w:proofErr w:type="spellEnd"/>
            <w:r w:rsidRPr="006B0B7E">
              <w:rPr>
                <w:rFonts w:ascii="Times New Roman" w:eastAsia="Times New Roman" w:hAnsi="Times New Roman"/>
                <w:sz w:val="24"/>
                <w:szCs w:val="24"/>
                <w:lang w:eastAsia="ro-RO"/>
              </w:rPr>
              <w:t xml:space="preserve">, pe </w:t>
            </w:r>
            <w:proofErr w:type="spellStart"/>
            <w:r w:rsidRPr="006B0B7E">
              <w:rPr>
                <w:rFonts w:ascii="Times New Roman" w:eastAsia="Times New Roman" w:hAnsi="Times New Roman"/>
                <w:sz w:val="24"/>
                <w:szCs w:val="24"/>
                <w:lang w:eastAsia="ro-RO"/>
              </w:rPr>
              <w:t>intreaga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durata</w:t>
            </w:r>
            <w:proofErr w:type="spellEnd"/>
            <w:r w:rsidRPr="006B0B7E">
              <w:rPr>
                <w:rFonts w:ascii="Times New Roman" w:eastAsia="Times New Roman" w:hAnsi="Times New Roman"/>
                <w:sz w:val="24"/>
                <w:szCs w:val="24"/>
                <w:lang w:eastAsia="ro-RO"/>
              </w:rPr>
              <w:t xml:space="preserve"> </w:t>
            </w:r>
            <w:proofErr w:type="gramStart"/>
            <w:r w:rsidRPr="006B0B7E">
              <w:rPr>
                <w:rFonts w:ascii="Times New Roman" w:eastAsia="Times New Roman" w:hAnsi="Times New Roman"/>
                <w:sz w:val="24"/>
                <w:szCs w:val="24"/>
                <w:lang w:eastAsia="ro-RO"/>
              </w:rPr>
              <w:t>a</w:t>
            </w:r>
            <w:proofErr w:type="gram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evenimentului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acces</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continuu</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pentru</w:t>
            </w:r>
            <w:proofErr w:type="spellEnd"/>
            <w:r w:rsidRPr="006B0B7E">
              <w:rPr>
                <w:rFonts w:ascii="Times New Roman" w:eastAsia="Times New Roman" w:hAnsi="Times New Roman"/>
                <w:sz w:val="24"/>
                <w:szCs w:val="24"/>
                <w:lang w:eastAsia="ro-RO"/>
              </w:rPr>
              <w:t xml:space="preserve"> un </w:t>
            </w:r>
            <w:proofErr w:type="spellStart"/>
            <w:r w:rsidRPr="006B0B7E">
              <w:rPr>
                <w:rFonts w:ascii="Times New Roman" w:eastAsia="Times New Roman" w:hAnsi="Times New Roman"/>
                <w:sz w:val="24"/>
                <w:szCs w:val="24"/>
                <w:lang w:eastAsia="ro-RO"/>
              </w:rPr>
              <w:t>numar</w:t>
            </w:r>
            <w:proofErr w:type="spellEnd"/>
            <w:r w:rsidRPr="006B0B7E">
              <w:rPr>
                <w:rFonts w:ascii="Times New Roman" w:eastAsia="Times New Roman" w:hAnsi="Times New Roman"/>
                <w:sz w:val="24"/>
                <w:szCs w:val="24"/>
                <w:lang w:eastAsia="ro-RO"/>
              </w:rPr>
              <w:t xml:space="preserve"> de </w:t>
            </w:r>
            <w:r>
              <w:rPr>
                <w:rFonts w:ascii="Times New Roman" w:eastAsia="Times New Roman" w:hAnsi="Times New Roman"/>
                <w:sz w:val="24"/>
                <w:szCs w:val="24"/>
                <w:lang w:eastAsia="ro-RO"/>
              </w:rPr>
              <w:t>2</w:t>
            </w:r>
            <w:r w:rsidRPr="006B0B7E">
              <w:rPr>
                <w:rFonts w:ascii="Times New Roman" w:eastAsia="Times New Roman" w:hAnsi="Times New Roman"/>
                <w:sz w:val="24"/>
                <w:szCs w:val="24"/>
                <w:lang w:eastAsia="ro-RO"/>
              </w:rPr>
              <w:t xml:space="preserve">00 </w:t>
            </w:r>
            <w:proofErr w:type="spellStart"/>
            <w:r w:rsidRPr="006B0B7E">
              <w:rPr>
                <w:rFonts w:ascii="Times New Roman" w:eastAsia="Times New Roman" w:hAnsi="Times New Roman"/>
                <w:sz w:val="24"/>
                <w:szCs w:val="24"/>
                <w:lang w:eastAsia="ro-RO"/>
              </w:rPr>
              <w:t>participanti</w:t>
            </w:r>
            <w:proofErr w:type="spellEnd"/>
            <w:r w:rsidRPr="006B0B7E">
              <w:rPr>
                <w:rFonts w:ascii="Times New Roman" w:eastAsia="Times New Roman" w:hAnsi="Times New Roman"/>
                <w:sz w:val="24"/>
                <w:szCs w:val="24"/>
                <w:lang w:eastAsia="ro-RO"/>
              </w:rPr>
              <w:t xml:space="preserve"> la: </w:t>
            </w:r>
            <w:proofErr w:type="spellStart"/>
            <w:r w:rsidRPr="006B0B7E">
              <w:rPr>
                <w:rFonts w:ascii="Times New Roman" w:eastAsia="Times New Roman" w:hAnsi="Times New Roman"/>
                <w:sz w:val="24"/>
                <w:szCs w:val="24"/>
                <w:lang w:eastAsia="ro-RO"/>
              </w:rPr>
              <w:t>specialitati</w:t>
            </w:r>
            <w:proofErr w:type="spellEnd"/>
            <w:r w:rsidRPr="006B0B7E">
              <w:rPr>
                <w:rFonts w:ascii="Times New Roman" w:eastAsia="Times New Roman" w:hAnsi="Times New Roman"/>
                <w:sz w:val="24"/>
                <w:szCs w:val="24"/>
                <w:lang w:eastAsia="ro-RO"/>
              </w:rPr>
              <w:t xml:space="preserve"> de </w:t>
            </w:r>
            <w:proofErr w:type="spellStart"/>
            <w:r w:rsidRPr="006B0B7E">
              <w:rPr>
                <w:rFonts w:ascii="Times New Roman" w:eastAsia="Times New Roman" w:hAnsi="Times New Roman"/>
                <w:sz w:val="24"/>
                <w:szCs w:val="24"/>
                <w:lang w:eastAsia="ro-RO"/>
              </w:rPr>
              <w:t>cafea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ceai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apa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plata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apa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minerala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carbogazoasa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bauturi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ra</w:t>
            </w:r>
            <w:r>
              <w:rPr>
                <w:rFonts w:ascii="Times New Roman" w:eastAsia="Times New Roman" w:hAnsi="Times New Roman"/>
                <w:sz w:val="24"/>
                <w:szCs w:val="24"/>
                <w:lang w:eastAsia="ro-RO"/>
              </w:rPr>
              <w:t>coritoare</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si</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sucuri</w:t>
            </w:r>
            <w:proofErr w:type="spellEnd"/>
            <w:r>
              <w:rPr>
                <w:rFonts w:ascii="Times New Roman" w:eastAsia="Times New Roman" w:hAnsi="Times New Roman"/>
                <w:sz w:val="24"/>
                <w:szCs w:val="24"/>
                <w:lang w:eastAsia="ro-RO"/>
              </w:rPr>
              <w:t xml:space="preserve"> din </w:t>
            </w:r>
            <w:proofErr w:type="spellStart"/>
            <w:r>
              <w:rPr>
                <w:rFonts w:ascii="Times New Roman" w:eastAsia="Times New Roman" w:hAnsi="Times New Roman"/>
                <w:sz w:val="24"/>
                <w:szCs w:val="24"/>
                <w:lang w:eastAsia="ro-RO"/>
              </w:rPr>
              <w:t>fructe</w:t>
            </w:r>
            <w:proofErr w:type="spellEnd"/>
            <w:r>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optiuni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fara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zahar</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adaugat</w:t>
            </w:r>
            <w:proofErr w:type="spellEnd"/>
            <w:r w:rsidRPr="006B0B7E">
              <w:rPr>
                <w:rFonts w:ascii="Times New Roman" w:eastAsia="Times New Roman" w:hAnsi="Times New Roman"/>
                <w:sz w:val="24"/>
                <w:szCs w:val="24"/>
                <w:lang w:eastAsia="ro-RO"/>
              </w:rPr>
              <w:t>),</w:t>
            </w:r>
            <w:r>
              <w:rPr>
                <w:rFonts w:ascii="Times New Roman" w:eastAsia="Times New Roman" w:hAnsi="Times New Roman"/>
                <w:sz w:val="24"/>
                <w:szCs w:val="24"/>
                <w:lang w:eastAsia="ro-RO"/>
              </w:rPr>
              <w:t xml:space="preserve"> </w:t>
            </w:r>
            <w:r w:rsidRPr="006B0B7E">
              <w:rPr>
                <w:rFonts w:ascii="Times New Roman" w:eastAsia="Times New Roman" w:hAnsi="Times New Roman"/>
                <w:sz w:val="24"/>
                <w:szCs w:val="24"/>
                <w:lang w:eastAsia="ro-RO"/>
              </w:rPr>
              <w:t xml:space="preserve">precum </w:t>
            </w:r>
            <w:proofErr w:type="spellStart"/>
            <w:r w:rsidRPr="006B0B7E">
              <w:rPr>
                <w:rFonts w:ascii="Times New Roman" w:eastAsia="Times New Roman" w:hAnsi="Times New Roman"/>
                <w:sz w:val="24"/>
                <w:szCs w:val="24"/>
                <w:lang w:eastAsia="ro-RO"/>
              </w:rPr>
              <w:t>si</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produse</w:t>
            </w:r>
            <w:proofErr w:type="spellEnd"/>
            <w:r w:rsidRPr="006B0B7E">
              <w:rPr>
                <w:rFonts w:ascii="Times New Roman" w:eastAsia="Times New Roman" w:hAnsi="Times New Roman"/>
                <w:sz w:val="24"/>
                <w:szCs w:val="24"/>
                <w:lang w:eastAsia="ro-RO"/>
              </w:rPr>
              <w:t xml:space="preserve"> de </w:t>
            </w:r>
            <w:proofErr w:type="spellStart"/>
            <w:r w:rsidRPr="006B0B7E">
              <w:rPr>
                <w:rFonts w:ascii="Times New Roman" w:eastAsia="Times New Roman" w:hAnsi="Times New Roman"/>
                <w:sz w:val="24"/>
                <w:szCs w:val="24"/>
                <w:lang w:eastAsia="ro-RO"/>
              </w:rPr>
              <w:t>patiserie</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sarata</w:t>
            </w:r>
            <w:proofErr w:type="spellEnd"/>
            <w:r w:rsidRPr="006B0B7E">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si</w:t>
            </w:r>
            <w:proofErr w:type="spellEnd"/>
            <w:r w:rsidRPr="006B0B7E">
              <w:rPr>
                <w:rFonts w:ascii="Times New Roman" w:eastAsia="Times New Roman" w:hAnsi="Times New Roman"/>
                <w:sz w:val="24"/>
                <w:szCs w:val="24"/>
                <w:lang w:eastAsia="ro-RO"/>
              </w:rPr>
              <w:t xml:space="preserve"> dulce</w:t>
            </w:r>
            <w:r>
              <w:rPr>
                <w:rFonts w:ascii="Times New Roman" w:eastAsia="Times New Roman" w:hAnsi="Times New Roman"/>
                <w:sz w:val="24"/>
                <w:szCs w:val="24"/>
                <w:lang w:eastAsia="ro-RO"/>
              </w:rPr>
              <w:t xml:space="preserve"> (</w:t>
            </w:r>
            <w:proofErr w:type="spellStart"/>
            <w:r w:rsidRPr="006B0B7E">
              <w:rPr>
                <w:rFonts w:ascii="Times New Roman" w:eastAsia="Times New Roman" w:hAnsi="Times New Roman"/>
                <w:sz w:val="24"/>
                <w:szCs w:val="24"/>
                <w:lang w:eastAsia="ro-RO"/>
              </w:rPr>
              <w:t>optiuni</w:t>
            </w:r>
            <w:proofErr w:type="spellEnd"/>
            <w:r w:rsidRPr="006B0B7E">
              <w:rPr>
                <w:rFonts w:ascii="Times New Roman" w:eastAsia="Times New Roman" w:hAnsi="Times New Roman"/>
                <w:sz w:val="24"/>
                <w:szCs w:val="24"/>
                <w:lang w:eastAsia="ro-RO"/>
              </w:rPr>
              <w:t xml:space="preserve"> cu </w:t>
            </w:r>
            <w:proofErr w:type="spellStart"/>
            <w:r w:rsidRPr="006B0B7E">
              <w:rPr>
                <w:rFonts w:ascii="Times New Roman" w:eastAsia="Times New Roman" w:hAnsi="Times New Roman"/>
                <w:sz w:val="24"/>
                <w:szCs w:val="24"/>
                <w:lang w:eastAsia="ro-RO"/>
              </w:rPr>
              <w:t>conti</w:t>
            </w:r>
            <w:r>
              <w:rPr>
                <w:rFonts w:ascii="Times New Roman" w:eastAsia="Times New Roman" w:hAnsi="Times New Roman"/>
                <w:sz w:val="24"/>
                <w:szCs w:val="24"/>
                <w:lang w:eastAsia="ro-RO"/>
              </w:rPr>
              <w:t>nut</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redus</w:t>
            </w:r>
            <w:proofErr w:type="spellEnd"/>
            <w:r>
              <w:rPr>
                <w:rFonts w:ascii="Times New Roman" w:eastAsia="Times New Roman" w:hAnsi="Times New Roman"/>
                <w:sz w:val="24"/>
                <w:szCs w:val="24"/>
                <w:lang w:eastAsia="ro-RO"/>
              </w:rPr>
              <w:t xml:space="preserve"> de </w:t>
            </w:r>
            <w:proofErr w:type="spellStart"/>
            <w:r>
              <w:rPr>
                <w:rFonts w:ascii="Times New Roman" w:eastAsia="Times New Roman" w:hAnsi="Times New Roman"/>
                <w:sz w:val="24"/>
                <w:szCs w:val="24"/>
                <w:lang w:eastAsia="ro-RO"/>
              </w:rPr>
              <w:t>zahar</w:t>
            </w:r>
            <w:proofErr w:type="spellEnd"/>
            <w:r>
              <w:rPr>
                <w:rFonts w:ascii="Times New Roman" w:eastAsia="Times New Roman" w:hAnsi="Times New Roman"/>
                <w:sz w:val="24"/>
                <w:szCs w:val="24"/>
                <w:lang w:eastAsia="ro-RO"/>
              </w:rPr>
              <w:t>).</w:t>
            </w:r>
          </w:p>
          <w:p w14:paraId="7B63CD10" w14:textId="77777777" w:rsidR="00DD245D" w:rsidRDefault="00DD245D" w:rsidP="00DD245D">
            <w:pPr>
              <w:spacing w:line="276" w:lineRule="auto"/>
              <w:jc w:val="both"/>
              <w:rPr>
                <w:rFonts w:ascii="Times New Roman" w:eastAsia="Times New Roman" w:hAnsi="Times New Roman"/>
                <w:bCs/>
                <w:snapToGrid w:val="0"/>
                <w:sz w:val="24"/>
                <w:szCs w:val="24"/>
              </w:rPr>
            </w:pPr>
          </w:p>
          <w:p w14:paraId="3EBECB4F" w14:textId="77777777" w:rsidR="00DD245D" w:rsidRPr="00242FAA" w:rsidRDefault="00DD245D" w:rsidP="00DD245D">
            <w:pPr>
              <w:spacing w:line="276" w:lineRule="auto"/>
              <w:jc w:val="both"/>
              <w:rPr>
                <w:rFonts w:ascii="Times New Roman" w:eastAsia="Times New Roman" w:hAnsi="Times New Roman"/>
                <w:bCs/>
                <w:snapToGrid w:val="0"/>
                <w:sz w:val="24"/>
                <w:szCs w:val="24"/>
              </w:rPr>
            </w:pPr>
            <w:proofErr w:type="spellStart"/>
            <w:r w:rsidRPr="00D2314F">
              <w:rPr>
                <w:rFonts w:ascii="Times New Roman" w:eastAsia="Times New Roman" w:hAnsi="Times New Roman"/>
                <w:bCs/>
                <w:snapToGrid w:val="0"/>
                <w:sz w:val="24"/>
                <w:szCs w:val="24"/>
              </w:rPr>
              <w:lastRenderedPageBreak/>
              <w:t>Locati</w:t>
            </w:r>
            <w:r>
              <w:rPr>
                <w:rFonts w:ascii="Times New Roman" w:eastAsia="Times New Roman" w:hAnsi="Times New Roman"/>
                <w:bCs/>
                <w:snapToGrid w:val="0"/>
                <w:sz w:val="24"/>
                <w:szCs w:val="24"/>
              </w:rPr>
              <w:t>a</w:t>
            </w:r>
            <w:proofErr w:type="spellEnd"/>
            <w:r w:rsidRPr="00D2314F">
              <w:rPr>
                <w:rFonts w:ascii="Times New Roman" w:eastAsia="Times New Roman" w:hAnsi="Times New Roman"/>
                <w:bCs/>
                <w:snapToGrid w:val="0"/>
                <w:sz w:val="24"/>
                <w:szCs w:val="24"/>
              </w:rPr>
              <w:t xml:space="preserve"> de </w:t>
            </w:r>
            <w:proofErr w:type="spellStart"/>
            <w:r w:rsidRPr="00D2314F">
              <w:rPr>
                <w:rFonts w:ascii="Times New Roman" w:eastAsia="Times New Roman" w:hAnsi="Times New Roman"/>
                <w:bCs/>
                <w:snapToGrid w:val="0"/>
                <w:sz w:val="24"/>
                <w:szCs w:val="24"/>
              </w:rPr>
              <w:t>servire</w:t>
            </w:r>
            <w:proofErr w:type="spellEnd"/>
            <w:r w:rsidRPr="00D2314F">
              <w:rPr>
                <w:rFonts w:ascii="Times New Roman" w:eastAsia="Times New Roman" w:hAnsi="Times New Roman"/>
                <w:bCs/>
                <w:snapToGrid w:val="0"/>
                <w:sz w:val="24"/>
                <w:szCs w:val="24"/>
              </w:rPr>
              <w:t xml:space="preserve"> a </w:t>
            </w:r>
            <w:proofErr w:type="spellStart"/>
            <w:r w:rsidRPr="00D2314F">
              <w:rPr>
                <w:rFonts w:ascii="Times New Roman" w:eastAsia="Times New Roman" w:hAnsi="Times New Roman"/>
                <w:bCs/>
                <w:snapToGrid w:val="0"/>
                <w:sz w:val="24"/>
                <w:szCs w:val="24"/>
              </w:rPr>
              <w:t>meselor</w:t>
            </w:r>
            <w:proofErr w:type="spellEnd"/>
            <w:r w:rsidRPr="00D2314F">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Facultatea</w:t>
            </w:r>
            <w:proofErr w:type="spellEnd"/>
            <w:r w:rsidRPr="00242FAA">
              <w:rPr>
                <w:rFonts w:ascii="Times New Roman" w:eastAsia="Times New Roman" w:hAnsi="Times New Roman"/>
                <w:bCs/>
                <w:snapToGrid w:val="0"/>
                <w:sz w:val="24"/>
                <w:szCs w:val="24"/>
              </w:rPr>
              <w:t xml:space="preserve"> de </w:t>
            </w:r>
            <w:proofErr w:type="spellStart"/>
            <w:r w:rsidRPr="00242FAA">
              <w:rPr>
                <w:rFonts w:ascii="Times New Roman" w:eastAsia="Times New Roman" w:hAnsi="Times New Roman"/>
                <w:bCs/>
                <w:snapToGrid w:val="0"/>
                <w:sz w:val="24"/>
                <w:szCs w:val="24"/>
              </w:rPr>
              <w:t>Științe</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si</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Mediu</w:t>
            </w:r>
            <w:proofErr w:type="spellEnd"/>
            <w:r w:rsidRPr="00242FAA">
              <w:rPr>
                <w:rFonts w:ascii="Times New Roman" w:eastAsia="Times New Roman" w:hAnsi="Times New Roman"/>
                <w:bCs/>
                <w:snapToGrid w:val="0"/>
                <w:sz w:val="24"/>
                <w:szCs w:val="24"/>
              </w:rPr>
              <w:t xml:space="preserve">, Galati, Str. </w:t>
            </w:r>
            <w:proofErr w:type="spellStart"/>
            <w:r w:rsidRPr="00242FAA">
              <w:rPr>
                <w:rFonts w:ascii="Times New Roman" w:eastAsia="Times New Roman" w:hAnsi="Times New Roman"/>
                <w:bCs/>
                <w:snapToGrid w:val="0"/>
                <w:sz w:val="24"/>
                <w:szCs w:val="24"/>
              </w:rPr>
              <w:t>Domnească</w:t>
            </w:r>
            <w:proofErr w:type="spellEnd"/>
            <w:r w:rsidRPr="00242FAA">
              <w:rPr>
                <w:rFonts w:ascii="Times New Roman" w:eastAsia="Times New Roman" w:hAnsi="Times New Roman"/>
                <w:bCs/>
                <w:snapToGrid w:val="0"/>
                <w:sz w:val="24"/>
                <w:szCs w:val="24"/>
              </w:rPr>
              <w:t xml:space="preserve"> nr. 111, </w:t>
            </w:r>
            <w:proofErr w:type="spellStart"/>
            <w:r w:rsidRPr="00242FAA">
              <w:rPr>
                <w:rFonts w:ascii="Times New Roman" w:eastAsia="Times New Roman" w:hAnsi="Times New Roman"/>
                <w:bCs/>
                <w:snapToGrid w:val="0"/>
                <w:sz w:val="24"/>
                <w:szCs w:val="24"/>
              </w:rPr>
              <w:t>corp</w:t>
            </w:r>
            <w:proofErr w:type="spellEnd"/>
            <w:r w:rsidRPr="00242FAA">
              <w:rPr>
                <w:rFonts w:ascii="Times New Roman" w:eastAsia="Times New Roman" w:hAnsi="Times New Roman"/>
                <w:bCs/>
                <w:snapToGrid w:val="0"/>
                <w:sz w:val="24"/>
                <w:szCs w:val="24"/>
              </w:rPr>
              <w:t xml:space="preserve"> S, parter</w:t>
            </w:r>
            <w:r>
              <w:rPr>
                <w:rFonts w:ascii="Times New Roman" w:eastAsia="Times New Roman" w:hAnsi="Times New Roman"/>
                <w:bCs/>
                <w:snapToGrid w:val="0"/>
                <w:sz w:val="24"/>
                <w:szCs w:val="24"/>
              </w:rPr>
              <w:t xml:space="preserve">, </w:t>
            </w:r>
            <w:r w:rsidRPr="00242FAA">
              <w:rPr>
                <w:rFonts w:ascii="Times New Roman" w:eastAsia="Times New Roman" w:hAnsi="Times New Roman"/>
                <w:bCs/>
                <w:snapToGrid w:val="0"/>
                <w:sz w:val="24"/>
                <w:szCs w:val="24"/>
              </w:rPr>
              <w:t xml:space="preserve">cu </w:t>
            </w:r>
            <w:proofErr w:type="spellStart"/>
            <w:r w:rsidRPr="00242FAA">
              <w:rPr>
                <w:rFonts w:ascii="Times New Roman" w:eastAsia="Times New Roman" w:hAnsi="Times New Roman"/>
                <w:bCs/>
                <w:snapToGrid w:val="0"/>
                <w:sz w:val="24"/>
                <w:szCs w:val="24"/>
              </w:rPr>
              <w:t>respectarea</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normelor</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sanitare</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și</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prevederilor</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legale</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în</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vigoare</w:t>
            </w:r>
            <w:proofErr w:type="spellEnd"/>
            <w:r w:rsidRPr="00242FAA">
              <w:rPr>
                <w:rFonts w:ascii="Times New Roman" w:eastAsia="Times New Roman" w:hAnsi="Times New Roman"/>
                <w:bCs/>
                <w:snapToGrid w:val="0"/>
                <w:sz w:val="24"/>
                <w:szCs w:val="24"/>
              </w:rPr>
              <w:t xml:space="preserve"> la </w:t>
            </w:r>
            <w:proofErr w:type="spellStart"/>
            <w:r w:rsidRPr="00242FAA">
              <w:rPr>
                <w:rFonts w:ascii="Times New Roman" w:eastAsia="Times New Roman" w:hAnsi="Times New Roman"/>
                <w:bCs/>
                <w:snapToGrid w:val="0"/>
                <w:sz w:val="24"/>
                <w:szCs w:val="24"/>
              </w:rPr>
              <w:t>momentul</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desfășurării</w:t>
            </w:r>
            <w:proofErr w:type="spellEnd"/>
            <w:r w:rsidRPr="00242FAA">
              <w:rPr>
                <w:rFonts w:ascii="Times New Roman" w:eastAsia="Times New Roman" w:hAnsi="Times New Roman"/>
                <w:bCs/>
                <w:snapToGrid w:val="0"/>
                <w:sz w:val="24"/>
                <w:szCs w:val="24"/>
              </w:rPr>
              <w:t xml:space="preserve"> </w:t>
            </w:r>
            <w:proofErr w:type="spellStart"/>
            <w:r w:rsidRPr="00242FAA">
              <w:rPr>
                <w:rFonts w:ascii="Times New Roman" w:eastAsia="Times New Roman" w:hAnsi="Times New Roman"/>
                <w:bCs/>
                <w:snapToGrid w:val="0"/>
                <w:sz w:val="24"/>
                <w:szCs w:val="24"/>
              </w:rPr>
              <w:t>evenimentului</w:t>
            </w:r>
            <w:proofErr w:type="spellEnd"/>
            <w:r w:rsidRPr="00242FAA">
              <w:rPr>
                <w:rFonts w:ascii="Times New Roman" w:eastAsia="Times New Roman" w:hAnsi="Times New Roman"/>
                <w:bCs/>
                <w:snapToGrid w:val="0"/>
                <w:sz w:val="24"/>
                <w:szCs w:val="24"/>
              </w:rPr>
              <w:t>.</w:t>
            </w:r>
          </w:p>
          <w:p w14:paraId="388A7023" w14:textId="77777777" w:rsidR="00DD245D" w:rsidRDefault="00DD245D" w:rsidP="00DD245D">
            <w:pPr>
              <w:jc w:val="both"/>
              <w:rPr>
                <w:rFonts w:ascii="Times New Roman" w:eastAsia="Times New Roman" w:hAnsi="Times New Roman"/>
                <w:b/>
                <w:i/>
                <w:sz w:val="24"/>
                <w:szCs w:val="24"/>
              </w:rPr>
            </w:pPr>
          </w:p>
          <w:p w14:paraId="31FCD1C5" w14:textId="77777777" w:rsidR="00DD245D" w:rsidRPr="00532F3F" w:rsidRDefault="00DD245D" w:rsidP="00DD245D">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masa / zi</w:t>
            </w:r>
            <w:r w:rsidRPr="00532F3F">
              <w:rPr>
                <w:rFonts w:ascii="Times New Roman" w:eastAsia="Times New Roman" w:hAnsi="Times New Roman"/>
                <w:sz w:val="24"/>
                <w:szCs w:val="24"/>
              </w:rPr>
              <w:t>:</w:t>
            </w:r>
          </w:p>
          <w:p w14:paraId="4B08515A" w14:textId="77777777" w:rsidR="00DD245D" w:rsidRPr="00652E86" w:rsidRDefault="00DD245D" w:rsidP="00DD245D">
            <w:pPr>
              <w:spacing w:line="276" w:lineRule="auto"/>
              <w:ind w:left="851"/>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amenajare</w:t>
            </w:r>
            <w:proofErr w:type="spellEnd"/>
            <w:r w:rsidRPr="00652E86">
              <w:rPr>
                <w:rFonts w:ascii="Times New Roman" w:eastAsia="Times New Roman" w:hAnsi="Times New Roman"/>
                <w:sz w:val="24"/>
                <w:szCs w:val="24"/>
              </w:rPr>
              <w:t xml:space="preserve"> minim </w:t>
            </w:r>
            <w:r>
              <w:rPr>
                <w:rFonts w:ascii="Times New Roman" w:eastAsia="Times New Roman" w:hAnsi="Times New Roman"/>
                <w:sz w:val="24"/>
                <w:szCs w:val="24"/>
              </w:rPr>
              <w:t>8</w:t>
            </w:r>
            <w:r w:rsidRPr="00652E86">
              <w:rPr>
                <w:rFonts w:ascii="Times New Roman" w:eastAsia="Times New Roman" w:hAnsi="Times New Roman"/>
                <w:sz w:val="24"/>
                <w:szCs w:val="24"/>
              </w:rPr>
              <w:t xml:space="preserve"> zone de buffet cu mese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fete de masa;</w:t>
            </w:r>
          </w:p>
          <w:p w14:paraId="1925BAEC"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mese cocktail – minim </w:t>
            </w:r>
            <w:r>
              <w:rPr>
                <w:rFonts w:ascii="Times New Roman" w:eastAsia="Times New Roman" w:hAnsi="Times New Roman"/>
                <w:sz w:val="24"/>
                <w:szCs w:val="24"/>
              </w:rPr>
              <w:t>4</w:t>
            </w:r>
            <w:r w:rsidRPr="00652E86">
              <w:rPr>
                <w:rFonts w:ascii="Times New Roman" w:eastAsia="Times New Roman" w:hAnsi="Times New Roman"/>
                <w:sz w:val="24"/>
                <w:szCs w:val="24"/>
              </w:rPr>
              <w:t xml:space="preserve">0 </w:t>
            </w:r>
            <w:proofErr w:type="spellStart"/>
            <w:r w:rsidRPr="00652E86">
              <w:rPr>
                <w:rFonts w:ascii="Times New Roman" w:eastAsia="Times New Roman" w:hAnsi="Times New Roman"/>
                <w:sz w:val="24"/>
                <w:szCs w:val="24"/>
              </w:rPr>
              <w:t>buc</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şi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feţe</w:t>
            </w:r>
            <w:proofErr w:type="spellEnd"/>
            <w:r w:rsidRPr="00652E86">
              <w:rPr>
                <w:rFonts w:ascii="Times New Roman" w:eastAsia="Times New Roman" w:hAnsi="Times New Roman"/>
                <w:sz w:val="24"/>
                <w:szCs w:val="24"/>
              </w:rPr>
              <w:t xml:space="preserve"> de </w:t>
            </w:r>
            <w:proofErr w:type="spellStart"/>
            <w:r w:rsidRPr="00652E86">
              <w:rPr>
                <w:rFonts w:ascii="Times New Roman" w:eastAsia="Times New Roman" w:hAnsi="Times New Roman"/>
                <w:sz w:val="24"/>
                <w:szCs w:val="24"/>
              </w:rPr>
              <w:t>masă</w:t>
            </w:r>
            <w:proofErr w:type="spellEnd"/>
            <w:r w:rsidRPr="00652E86">
              <w:rPr>
                <w:rFonts w:ascii="Times New Roman" w:eastAsia="Times New Roman" w:hAnsi="Times New Roman"/>
                <w:sz w:val="24"/>
                <w:szCs w:val="24"/>
              </w:rPr>
              <w:t>;</w:t>
            </w:r>
          </w:p>
          <w:p w14:paraId="57809F50"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mese </w:t>
            </w:r>
            <w:proofErr w:type="spellStart"/>
            <w:r w:rsidRPr="00652E86">
              <w:rPr>
                <w:rFonts w:ascii="Times New Roman" w:eastAsia="Times New Roman" w:hAnsi="Times New Roman"/>
                <w:sz w:val="24"/>
                <w:szCs w:val="24"/>
              </w:rPr>
              <w:t>rotunde</w:t>
            </w:r>
            <w:proofErr w:type="spellEnd"/>
            <w:r w:rsidRPr="00652E86">
              <w:rPr>
                <w:rFonts w:ascii="Times New Roman" w:eastAsia="Times New Roman" w:hAnsi="Times New Roman"/>
                <w:sz w:val="24"/>
                <w:szCs w:val="24"/>
              </w:rPr>
              <w:t xml:space="preserve"> cu fete de masa </w:t>
            </w:r>
            <w:proofErr w:type="spellStart"/>
            <w:r w:rsidRPr="00652E86">
              <w:rPr>
                <w:rFonts w:ascii="Times New Roman" w:eastAsia="Times New Roman" w:hAnsi="Times New Roman"/>
                <w:sz w:val="24"/>
                <w:szCs w:val="24"/>
              </w:rPr>
              <w:t>şi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scaune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pentru</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toti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invitatii</w:t>
            </w:r>
            <w:proofErr w:type="spellEnd"/>
            <w:r w:rsidRPr="00652E86">
              <w:rPr>
                <w:rFonts w:ascii="Times New Roman" w:eastAsia="Times New Roman" w:hAnsi="Times New Roman"/>
                <w:sz w:val="24"/>
                <w:szCs w:val="24"/>
              </w:rPr>
              <w:t>;</w:t>
            </w:r>
          </w:p>
          <w:p w14:paraId="7C6CA703"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platouri</w:t>
            </w:r>
            <w:proofErr w:type="spellEnd"/>
            <w:r w:rsidRPr="00652E86">
              <w:rPr>
                <w:rFonts w:ascii="Times New Roman" w:eastAsia="Times New Roman" w:hAnsi="Times New Roman"/>
                <w:sz w:val="24"/>
                <w:szCs w:val="24"/>
              </w:rPr>
              <w:t xml:space="preserve"> inox / </w:t>
            </w:r>
            <w:proofErr w:type="spellStart"/>
            <w:r w:rsidRPr="00652E86">
              <w:rPr>
                <w:rFonts w:ascii="Times New Roman" w:eastAsia="Times New Roman" w:hAnsi="Times New Roman"/>
                <w:sz w:val="24"/>
                <w:szCs w:val="24"/>
              </w:rPr>
              <w:t>sticla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clesti</w:t>
            </w:r>
            <w:proofErr w:type="spellEnd"/>
            <w:r w:rsidRPr="00652E86">
              <w:rPr>
                <w:rFonts w:ascii="Times New Roman" w:eastAsia="Times New Roman" w:hAnsi="Times New Roman"/>
                <w:sz w:val="24"/>
                <w:szCs w:val="24"/>
              </w:rPr>
              <w:t xml:space="preserve"> inox;</w:t>
            </w:r>
          </w:p>
          <w:p w14:paraId="6F500DF5"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chafing dish-</w:t>
            </w:r>
            <w:proofErr w:type="spellStart"/>
            <w:r w:rsidRPr="00652E86">
              <w:rPr>
                <w:rFonts w:ascii="Times New Roman" w:eastAsia="Times New Roman" w:hAnsi="Times New Roman"/>
                <w:sz w:val="24"/>
                <w:szCs w:val="24"/>
              </w:rPr>
              <w:t>uri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pentru</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expunerea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mentinerea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preparatelor</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calde</w:t>
            </w:r>
            <w:proofErr w:type="spellEnd"/>
            <w:r w:rsidRPr="00652E86">
              <w:rPr>
                <w:rFonts w:ascii="Times New Roman" w:eastAsia="Times New Roman" w:hAnsi="Times New Roman"/>
                <w:sz w:val="24"/>
                <w:szCs w:val="24"/>
              </w:rPr>
              <w:t xml:space="preserve"> – minim </w:t>
            </w:r>
            <w:r>
              <w:rPr>
                <w:rFonts w:ascii="Times New Roman" w:eastAsia="Times New Roman" w:hAnsi="Times New Roman"/>
                <w:sz w:val="24"/>
                <w:szCs w:val="24"/>
              </w:rPr>
              <w:t>4</w:t>
            </w:r>
            <w:r w:rsidRPr="00652E86">
              <w:rPr>
                <w:rFonts w:ascii="Times New Roman" w:eastAsia="Times New Roman" w:hAnsi="Times New Roman"/>
                <w:sz w:val="24"/>
                <w:szCs w:val="24"/>
              </w:rPr>
              <w:t xml:space="preserve">0 </w:t>
            </w:r>
            <w:proofErr w:type="spellStart"/>
            <w:r w:rsidRPr="00652E86">
              <w:rPr>
                <w:rFonts w:ascii="Times New Roman" w:eastAsia="Times New Roman" w:hAnsi="Times New Roman"/>
                <w:sz w:val="24"/>
                <w:szCs w:val="24"/>
              </w:rPr>
              <w:t>buc</w:t>
            </w:r>
            <w:proofErr w:type="spellEnd"/>
            <w:r w:rsidRPr="00652E86">
              <w:rPr>
                <w:rFonts w:ascii="Times New Roman" w:eastAsia="Times New Roman" w:hAnsi="Times New Roman"/>
                <w:sz w:val="24"/>
                <w:szCs w:val="24"/>
              </w:rPr>
              <w:t>.;</w:t>
            </w:r>
          </w:p>
          <w:p w14:paraId="6D34512F"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farfurii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gustare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fel</w:t>
            </w:r>
            <w:proofErr w:type="spellEnd"/>
            <w:r w:rsidRPr="00652E86">
              <w:rPr>
                <w:rFonts w:ascii="Times New Roman" w:eastAsia="Times New Roman" w:hAnsi="Times New Roman"/>
                <w:sz w:val="24"/>
                <w:szCs w:val="24"/>
              </w:rPr>
              <w:t xml:space="preserve"> de </w:t>
            </w:r>
            <w:proofErr w:type="spellStart"/>
            <w:r w:rsidRPr="00652E86">
              <w:rPr>
                <w:rFonts w:ascii="Times New Roman" w:eastAsia="Times New Roman" w:hAnsi="Times New Roman"/>
                <w:sz w:val="24"/>
                <w:szCs w:val="24"/>
              </w:rPr>
              <w:t>baza</w:t>
            </w:r>
            <w:proofErr w:type="spellEnd"/>
            <w:r w:rsidRPr="00652E86">
              <w:rPr>
                <w:rFonts w:ascii="Times New Roman" w:eastAsia="Times New Roman" w:hAnsi="Times New Roman"/>
                <w:sz w:val="24"/>
                <w:szCs w:val="24"/>
              </w:rPr>
              <w:t xml:space="preserve">, desert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fructe</w:t>
            </w:r>
            <w:proofErr w:type="spellEnd"/>
            <w:r w:rsidRPr="00652E86">
              <w:rPr>
                <w:rFonts w:ascii="Times New Roman" w:eastAsia="Times New Roman" w:hAnsi="Times New Roman"/>
                <w:sz w:val="24"/>
                <w:szCs w:val="24"/>
              </w:rPr>
              <w:t xml:space="preserve"> din </w:t>
            </w:r>
            <w:proofErr w:type="spell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w:t>
            </w:r>
          </w:p>
          <w:p w14:paraId="0B1B688C"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tacamuri</w:t>
            </w:r>
            <w:proofErr w:type="spellEnd"/>
            <w:r w:rsidRPr="00652E86">
              <w:rPr>
                <w:rFonts w:ascii="Times New Roman" w:eastAsia="Times New Roman" w:hAnsi="Times New Roman"/>
                <w:sz w:val="24"/>
                <w:szCs w:val="24"/>
              </w:rPr>
              <w:t xml:space="preserve"> din inox;</w:t>
            </w:r>
          </w:p>
          <w:p w14:paraId="358668B3"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pahare</w:t>
            </w:r>
            <w:proofErr w:type="spellEnd"/>
            <w:r w:rsidRPr="00652E86">
              <w:rPr>
                <w:rFonts w:ascii="Times New Roman" w:eastAsia="Times New Roman" w:hAnsi="Times New Roman"/>
                <w:sz w:val="24"/>
                <w:szCs w:val="24"/>
              </w:rPr>
              <w:t xml:space="preserve"> din </w:t>
            </w:r>
            <w:proofErr w:type="spellStart"/>
            <w:r w:rsidRPr="00652E86">
              <w:rPr>
                <w:rFonts w:ascii="Times New Roman" w:eastAsia="Times New Roman" w:hAnsi="Times New Roman"/>
                <w:sz w:val="24"/>
                <w:szCs w:val="24"/>
              </w:rPr>
              <w:t>sticla</w:t>
            </w:r>
            <w:proofErr w:type="spellEnd"/>
            <w:r w:rsidRPr="00652E86">
              <w:rPr>
                <w:rFonts w:ascii="Times New Roman" w:eastAsia="Times New Roman" w:hAnsi="Times New Roman"/>
                <w:sz w:val="24"/>
                <w:szCs w:val="24"/>
              </w:rPr>
              <w:t>;</w:t>
            </w:r>
          </w:p>
          <w:p w14:paraId="006B6A75"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cesti </w:t>
            </w:r>
            <w:proofErr w:type="spellStart"/>
            <w:r w:rsidRPr="00652E86">
              <w:rPr>
                <w:rFonts w:ascii="Times New Roman" w:eastAsia="Times New Roman" w:hAnsi="Times New Roman"/>
                <w:sz w:val="24"/>
                <w:szCs w:val="24"/>
              </w:rPr>
              <w:t>cafea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cani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ceai</w:t>
            </w:r>
            <w:proofErr w:type="spellEnd"/>
            <w:r w:rsidRPr="00652E86">
              <w:rPr>
                <w:rFonts w:ascii="Times New Roman" w:eastAsia="Times New Roman" w:hAnsi="Times New Roman"/>
                <w:sz w:val="24"/>
                <w:szCs w:val="24"/>
              </w:rPr>
              <w:t xml:space="preserve"> din </w:t>
            </w:r>
            <w:proofErr w:type="spell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w:t>
            </w:r>
          </w:p>
          <w:p w14:paraId="33DFAC4C" w14:textId="77777777" w:rsidR="00DD245D" w:rsidRPr="00AB327F" w:rsidRDefault="00DD245D" w:rsidP="00DD245D">
            <w:pPr>
              <w:spacing w:line="276" w:lineRule="auto"/>
              <w:ind w:left="851"/>
              <w:jc w:val="both"/>
              <w:rPr>
                <w:rFonts w:ascii="Times New Roman" w:eastAsia="Times New Roman" w:hAnsi="Times New Roman"/>
                <w:color w:val="000000" w:themeColor="text1"/>
                <w:sz w:val="24"/>
                <w:szCs w:val="24"/>
              </w:rPr>
            </w:pPr>
            <w:r w:rsidRPr="00AB327F">
              <w:rPr>
                <w:rFonts w:ascii="Times New Roman" w:eastAsia="Times New Roman" w:hAnsi="Times New Roman"/>
                <w:color w:val="000000" w:themeColor="text1"/>
                <w:sz w:val="24"/>
                <w:szCs w:val="24"/>
              </w:rPr>
              <w:t xml:space="preserve">- </w:t>
            </w:r>
            <w:proofErr w:type="spellStart"/>
            <w:r w:rsidRPr="00B46BE7">
              <w:rPr>
                <w:rFonts w:ascii="Times New Roman" w:eastAsia="Times New Roman" w:hAnsi="Times New Roman"/>
                <w:color w:val="000000" w:themeColor="text1"/>
                <w:sz w:val="24"/>
                <w:szCs w:val="24"/>
              </w:rPr>
              <w:t>espresoare</w:t>
            </w:r>
            <w:proofErr w:type="spellEnd"/>
            <w:r w:rsidRPr="00B46BE7">
              <w:rPr>
                <w:rFonts w:ascii="Times New Roman" w:eastAsia="Times New Roman" w:hAnsi="Times New Roman"/>
                <w:color w:val="000000" w:themeColor="text1"/>
                <w:sz w:val="24"/>
                <w:szCs w:val="24"/>
              </w:rPr>
              <w:t xml:space="preserve"> </w:t>
            </w:r>
            <w:proofErr w:type="spellStart"/>
            <w:r w:rsidRPr="00B46BE7">
              <w:rPr>
                <w:rFonts w:ascii="Times New Roman" w:eastAsia="Times New Roman" w:hAnsi="Times New Roman"/>
                <w:color w:val="000000" w:themeColor="text1"/>
                <w:sz w:val="24"/>
                <w:szCs w:val="24"/>
              </w:rPr>
              <w:t>profesionale</w:t>
            </w:r>
            <w:proofErr w:type="spellEnd"/>
            <w:r w:rsidRPr="00B46BE7">
              <w:rPr>
                <w:rFonts w:ascii="Times New Roman" w:eastAsia="Times New Roman" w:hAnsi="Times New Roman"/>
                <w:color w:val="000000" w:themeColor="text1"/>
                <w:sz w:val="24"/>
                <w:szCs w:val="24"/>
              </w:rPr>
              <w:t xml:space="preserve"> automate </w:t>
            </w:r>
            <w:proofErr w:type="spellStart"/>
            <w:r w:rsidRPr="00B46BE7">
              <w:rPr>
                <w:rFonts w:ascii="Times New Roman" w:eastAsia="Times New Roman" w:hAnsi="Times New Roman"/>
                <w:color w:val="000000" w:themeColor="text1"/>
                <w:sz w:val="24"/>
                <w:szCs w:val="24"/>
              </w:rPr>
              <w:t>multifunctionale</w:t>
            </w:r>
            <w:proofErr w:type="spellEnd"/>
            <w:r w:rsidRPr="00B46BE7">
              <w:rPr>
                <w:rFonts w:ascii="Times New Roman" w:eastAsia="Times New Roman" w:hAnsi="Times New Roman"/>
                <w:color w:val="000000" w:themeColor="text1"/>
                <w:sz w:val="24"/>
                <w:szCs w:val="24"/>
              </w:rPr>
              <w:t xml:space="preserve"> „Bean-to-Cup</w:t>
            </w:r>
            <w:r>
              <w:rPr>
                <w:rFonts w:ascii="Times New Roman" w:eastAsia="Times New Roman" w:hAnsi="Times New Roman"/>
                <w:color w:val="000000" w:themeColor="text1"/>
                <w:sz w:val="24"/>
                <w:szCs w:val="24"/>
              </w:rPr>
              <w:t>”</w:t>
            </w:r>
            <w:r w:rsidRPr="00AB327F">
              <w:rPr>
                <w:rFonts w:ascii="Times New Roman" w:eastAsia="Times New Roman" w:hAnsi="Times New Roman"/>
                <w:color w:val="000000" w:themeColor="text1"/>
                <w:sz w:val="24"/>
                <w:szCs w:val="24"/>
              </w:rPr>
              <w:t xml:space="preserve"> – minim 8 </w:t>
            </w:r>
            <w:proofErr w:type="spellStart"/>
            <w:r w:rsidRPr="00AB327F">
              <w:rPr>
                <w:rFonts w:ascii="Times New Roman" w:eastAsia="Times New Roman" w:hAnsi="Times New Roman"/>
                <w:color w:val="000000" w:themeColor="text1"/>
                <w:sz w:val="24"/>
                <w:szCs w:val="24"/>
              </w:rPr>
              <w:t>espresoare</w:t>
            </w:r>
            <w:proofErr w:type="spellEnd"/>
            <w:r w:rsidRPr="00AB327F">
              <w:rPr>
                <w:rFonts w:ascii="Times New Roman" w:eastAsia="Times New Roman" w:hAnsi="Times New Roman"/>
                <w:color w:val="000000" w:themeColor="text1"/>
                <w:sz w:val="24"/>
                <w:szCs w:val="24"/>
              </w:rPr>
              <w:t>;</w:t>
            </w:r>
          </w:p>
          <w:p w14:paraId="26E1B661" w14:textId="77777777" w:rsidR="00DD245D" w:rsidRPr="00652E86" w:rsidRDefault="00DD245D" w:rsidP="00DD245D">
            <w:pPr>
              <w:spacing w:line="276" w:lineRule="auto"/>
              <w:ind w:left="85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spatule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servetele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alte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consumabile</w:t>
            </w:r>
            <w:proofErr w:type="spellEnd"/>
            <w:r w:rsidRPr="00652E86">
              <w:rPr>
                <w:rFonts w:ascii="Times New Roman" w:eastAsia="Times New Roman" w:hAnsi="Times New Roman"/>
                <w:sz w:val="24"/>
                <w:szCs w:val="24"/>
              </w:rPr>
              <w:t>;</w:t>
            </w:r>
          </w:p>
          <w:p w14:paraId="3C1E7341" w14:textId="77777777" w:rsidR="00DD245D" w:rsidRDefault="00DD245D" w:rsidP="00DD245D">
            <w:pPr>
              <w:spacing w:line="276" w:lineRule="auto"/>
              <w:ind w:left="851"/>
              <w:jc w:val="both"/>
              <w:rPr>
                <w:rFonts w:ascii="Times New Roman" w:eastAsia="Times New Roman" w:hAnsi="Times New Roman"/>
                <w:sz w:val="24"/>
                <w:szCs w:val="24"/>
              </w:rPr>
            </w:pPr>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calificat</w:t>
            </w:r>
            <w:proofErr w:type="spellEnd"/>
            <w:r>
              <w:rPr>
                <w:rFonts w:ascii="Times New Roman" w:eastAsia="Times New Roman" w:hAnsi="Times New Roman"/>
                <w:sz w:val="24"/>
                <w:szCs w:val="24"/>
              </w:rPr>
              <w:t xml:space="preserve"> – minim 10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w:t>
            </w:r>
          </w:p>
          <w:p w14:paraId="773855CC" w14:textId="77777777" w:rsidR="00DD245D" w:rsidRDefault="00DD245D" w:rsidP="00DD245D">
            <w:pPr>
              <w:jc w:val="both"/>
              <w:rPr>
                <w:rFonts w:ascii="Times New Roman" w:eastAsia="Times New Roman" w:hAnsi="Times New Roman"/>
                <w:sz w:val="24"/>
                <w:szCs w:val="24"/>
              </w:rPr>
            </w:pPr>
          </w:p>
          <w:p w14:paraId="474058B6" w14:textId="77777777" w:rsidR="00DD245D" w:rsidRDefault="00DD245D" w:rsidP="00DD245D">
            <w:pPr>
              <w:jc w:val="both"/>
              <w:rPr>
                <w:rFonts w:ascii="Times New Roman" w:eastAsia="Times New Roman" w:hAnsi="Times New Roman"/>
                <w:sz w:val="24"/>
                <w:szCs w:val="24"/>
              </w:rPr>
            </w:pPr>
          </w:p>
          <w:p w14:paraId="0A9823A6" w14:textId="77777777" w:rsidR="00DD245D" w:rsidRDefault="00DD245D" w:rsidP="00DD245D">
            <w:pPr>
              <w:jc w:val="both"/>
              <w:rPr>
                <w:rFonts w:ascii="Times New Roman" w:eastAsia="Times New Roman" w:hAnsi="Times New Roman"/>
                <w:sz w:val="24"/>
                <w:szCs w:val="24"/>
              </w:rPr>
            </w:pPr>
          </w:p>
          <w:p w14:paraId="099C4F81" w14:textId="77777777" w:rsidR="00DD245D" w:rsidRDefault="00DD245D" w:rsidP="00DD245D">
            <w:pPr>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Meniuri</w:t>
            </w:r>
            <w:proofErr w:type="spellEnd"/>
            <w:r w:rsidRPr="00532F3F">
              <w:rPr>
                <w:rFonts w:ascii="Times New Roman" w:eastAsia="Times New Roman" w:hAnsi="Times New Roman"/>
                <w:sz w:val="24"/>
                <w:szCs w:val="24"/>
              </w:rPr>
              <w:t xml:space="preserve"> solicitate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masa/zi: </w:t>
            </w:r>
          </w:p>
          <w:p w14:paraId="4CA2C42E" w14:textId="77777777" w:rsidR="00DD245D" w:rsidRDefault="00DD245D" w:rsidP="00DD245D">
            <w:pPr>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prânz</w:t>
            </w:r>
            <w:proofErr w:type="spellEnd"/>
          </w:p>
          <w:p w14:paraId="1B4CFB05"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ASORTIMENT GUSTARI APERITIV</w:t>
            </w:r>
          </w:p>
          <w:p w14:paraId="7346AE47"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Mini </w:t>
            </w:r>
            <w:proofErr w:type="spellStart"/>
            <w:r w:rsidRPr="001A1F8F">
              <w:rPr>
                <w:rFonts w:ascii="Times New Roman" w:eastAsia="Times New Roman" w:hAnsi="Times New Roman"/>
                <w:sz w:val="24"/>
                <w:szCs w:val="24"/>
              </w:rPr>
              <w:t>bruschete</w:t>
            </w:r>
            <w:proofErr w:type="spellEnd"/>
            <w:r w:rsidRPr="001A1F8F">
              <w:rPr>
                <w:rFonts w:ascii="Times New Roman" w:eastAsia="Times New Roman" w:hAnsi="Times New Roman"/>
                <w:sz w:val="24"/>
                <w:szCs w:val="24"/>
              </w:rPr>
              <w:t xml:space="preserve"> cu ricotta, </w:t>
            </w:r>
            <w:proofErr w:type="spellStart"/>
            <w:r w:rsidRPr="001A1F8F">
              <w:rPr>
                <w:rFonts w:ascii="Times New Roman" w:eastAsia="Times New Roman" w:hAnsi="Times New Roman"/>
                <w:sz w:val="24"/>
                <w:szCs w:val="24"/>
              </w:rPr>
              <w:t>miere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nuci</w:t>
            </w:r>
            <w:proofErr w:type="spellEnd"/>
          </w:p>
          <w:p w14:paraId="7998D439"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Rulada</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somon</w:t>
            </w:r>
            <w:proofErr w:type="spellEnd"/>
            <w:r w:rsidRPr="001A1F8F">
              <w:rPr>
                <w:rFonts w:ascii="Times New Roman" w:eastAsia="Times New Roman" w:hAnsi="Times New Roman"/>
                <w:sz w:val="24"/>
                <w:szCs w:val="24"/>
              </w:rPr>
              <w:t xml:space="preserve"> cu crema de </w:t>
            </w:r>
            <w:proofErr w:type="spellStart"/>
            <w:r w:rsidRPr="001A1F8F">
              <w:rPr>
                <w:rFonts w:ascii="Times New Roman" w:eastAsia="Times New Roman" w:hAnsi="Times New Roman"/>
                <w:sz w:val="24"/>
                <w:szCs w:val="24"/>
              </w:rPr>
              <w:t>branza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marar</w:t>
            </w:r>
            <w:proofErr w:type="spellEnd"/>
          </w:p>
          <w:p w14:paraId="7712876A"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Tartine cu roast beef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remoulade</w:t>
            </w:r>
          </w:p>
          <w:p w14:paraId="1CE1DF54"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Mini quiche cu legume </w:t>
            </w:r>
            <w:proofErr w:type="spellStart"/>
            <w:r w:rsidRPr="001A1F8F">
              <w:rPr>
                <w:rFonts w:ascii="Times New Roman" w:eastAsia="Times New Roman" w:hAnsi="Times New Roman"/>
                <w:sz w:val="24"/>
                <w:szCs w:val="24"/>
              </w:rPr>
              <w:t>mediteraneene</w:t>
            </w:r>
            <w:proofErr w:type="spellEnd"/>
          </w:p>
          <w:p w14:paraId="204149B2"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Wraps </w:t>
            </w:r>
            <w:proofErr w:type="spellStart"/>
            <w:r w:rsidRPr="001A1F8F">
              <w:rPr>
                <w:rFonts w:ascii="Times New Roman" w:eastAsia="Times New Roman" w:hAnsi="Times New Roman"/>
                <w:sz w:val="24"/>
                <w:szCs w:val="24"/>
              </w:rPr>
              <w:t>vegetariene</w:t>
            </w:r>
            <w:proofErr w:type="spellEnd"/>
            <w:r w:rsidRPr="001A1F8F">
              <w:rPr>
                <w:rFonts w:ascii="Times New Roman" w:eastAsia="Times New Roman" w:hAnsi="Times New Roman"/>
                <w:sz w:val="24"/>
                <w:szCs w:val="24"/>
              </w:rPr>
              <w:t xml:space="preserve"> cu hummus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legume </w:t>
            </w:r>
            <w:proofErr w:type="spellStart"/>
            <w:r w:rsidRPr="001A1F8F">
              <w:rPr>
                <w:rFonts w:ascii="Times New Roman" w:eastAsia="Times New Roman" w:hAnsi="Times New Roman"/>
                <w:sz w:val="24"/>
                <w:szCs w:val="24"/>
              </w:rPr>
              <w:t>crocante</w:t>
            </w:r>
            <w:proofErr w:type="spellEnd"/>
          </w:p>
          <w:p w14:paraId="03B503A4"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Vol-au-vent cu </w:t>
            </w:r>
            <w:proofErr w:type="spellStart"/>
            <w:r w:rsidRPr="001A1F8F">
              <w:rPr>
                <w:rFonts w:ascii="Times New Roman" w:eastAsia="Times New Roman" w:hAnsi="Times New Roman"/>
                <w:sz w:val="24"/>
                <w:szCs w:val="24"/>
              </w:rPr>
              <w:t>pui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alb</w:t>
            </w:r>
            <w:proofErr w:type="spellEnd"/>
            <w:r w:rsidRPr="001A1F8F">
              <w:rPr>
                <w:rFonts w:ascii="Times New Roman" w:eastAsia="Times New Roman" w:hAnsi="Times New Roman"/>
                <w:sz w:val="24"/>
                <w:szCs w:val="24"/>
              </w:rPr>
              <w:t xml:space="preserve"> fin</w:t>
            </w:r>
          </w:p>
          <w:p w14:paraId="5259531D" w14:textId="77777777" w:rsidR="00DD245D" w:rsidRPr="001A1F8F" w:rsidRDefault="00DD245D" w:rsidP="00DD245D">
            <w:pPr>
              <w:ind w:left="720"/>
              <w:jc w:val="both"/>
              <w:rPr>
                <w:rFonts w:ascii="Times New Roman" w:eastAsia="Times New Roman" w:hAnsi="Times New Roman"/>
                <w:sz w:val="24"/>
                <w:szCs w:val="24"/>
              </w:rPr>
            </w:pPr>
          </w:p>
          <w:p w14:paraId="47D663A4"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PREPARATE VEGETARIENE</w:t>
            </w:r>
          </w:p>
          <w:p w14:paraId="06B957D5"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Risotto cu legume de </w:t>
            </w:r>
            <w:proofErr w:type="spellStart"/>
            <w:r w:rsidRPr="001A1F8F">
              <w:rPr>
                <w:rFonts w:ascii="Times New Roman" w:eastAsia="Times New Roman" w:hAnsi="Times New Roman"/>
                <w:sz w:val="24"/>
                <w:szCs w:val="24"/>
              </w:rPr>
              <w:t>sezon</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parmezan</w:t>
            </w:r>
            <w:proofErr w:type="spellEnd"/>
          </w:p>
          <w:p w14:paraId="0F6B4446"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Moussaka </w:t>
            </w:r>
            <w:proofErr w:type="spellStart"/>
            <w:r w:rsidRPr="001A1F8F">
              <w:rPr>
                <w:rFonts w:ascii="Times New Roman" w:eastAsia="Times New Roman" w:hAnsi="Times New Roman"/>
                <w:sz w:val="24"/>
                <w:szCs w:val="24"/>
              </w:rPr>
              <w:t>vegetariana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vinete</w:t>
            </w:r>
            <w:proofErr w:type="spellEnd"/>
            <w:r w:rsidRPr="001A1F8F">
              <w:rPr>
                <w:rFonts w:ascii="Times New Roman" w:eastAsia="Times New Roman" w:hAnsi="Times New Roman"/>
                <w:sz w:val="24"/>
                <w:szCs w:val="24"/>
              </w:rPr>
              <w:t xml:space="preserve"> + </w:t>
            </w:r>
            <w:proofErr w:type="spellStart"/>
            <w:r w:rsidRPr="001A1F8F">
              <w:rPr>
                <w:rFonts w:ascii="Times New Roman" w:eastAsia="Times New Roman" w:hAnsi="Times New Roman"/>
                <w:sz w:val="24"/>
                <w:szCs w:val="24"/>
              </w:rPr>
              <w:t>cartofi</w:t>
            </w:r>
            <w:proofErr w:type="spellEnd"/>
            <w:r w:rsidRPr="001A1F8F">
              <w:rPr>
                <w:rFonts w:ascii="Times New Roman" w:eastAsia="Times New Roman" w:hAnsi="Times New Roman"/>
                <w:sz w:val="24"/>
                <w:szCs w:val="24"/>
              </w:rPr>
              <w:t xml:space="preserve"> +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rosii</w:t>
            </w:r>
            <w:proofErr w:type="spellEnd"/>
            <w:r w:rsidRPr="001A1F8F">
              <w:rPr>
                <w:rFonts w:ascii="Times New Roman" w:eastAsia="Times New Roman" w:hAnsi="Times New Roman"/>
                <w:sz w:val="24"/>
                <w:szCs w:val="24"/>
              </w:rPr>
              <w:t>)</w:t>
            </w:r>
          </w:p>
          <w:p w14:paraId="2126E642"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Legume la </w:t>
            </w:r>
            <w:proofErr w:type="spellStart"/>
            <w:r w:rsidRPr="001A1F8F">
              <w:rPr>
                <w:rFonts w:ascii="Times New Roman" w:eastAsia="Times New Roman" w:hAnsi="Times New Roman"/>
                <w:sz w:val="24"/>
                <w:szCs w:val="24"/>
              </w:rPr>
              <w:t>cuptor</w:t>
            </w:r>
            <w:proofErr w:type="spellEnd"/>
            <w:r w:rsidRPr="001A1F8F">
              <w:rPr>
                <w:rFonts w:ascii="Times New Roman" w:eastAsia="Times New Roman" w:hAnsi="Times New Roman"/>
                <w:sz w:val="24"/>
                <w:szCs w:val="24"/>
              </w:rPr>
              <w:t xml:space="preserve"> cu </w:t>
            </w:r>
            <w:proofErr w:type="spellStart"/>
            <w:r w:rsidRPr="001A1F8F">
              <w:rPr>
                <w:rFonts w:ascii="Times New Roman" w:eastAsia="Times New Roman" w:hAnsi="Times New Roman"/>
                <w:sz w:val="24"/>
                <w:szCs w:val="24"/>
              </w:rPr>
              <w:t>cimbru</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ulei</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masline</w:t>
            </w:r>
            <w:proofErr w:type="spellEnd"/>
          </w:p>
          <w:p w14:paraId="6C5C279F"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Couscous cu legume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stafide</w:t>
            </w:r>
            <w:proofErr w:type="spellEnd"/>
          </w:p>
          <w:p w14:paraId="26690110" w14:textId="77777777" w:rsidR="00DD245D" w:rsidRPr="001A1F8F" w:rsidRDefault="00DD245D" w:rsidP="00DD245D">
            <w:pPr>
              <w:ind w:left="720"/>
              <w:jc w:val="both"/>
              <w:rPr>
                <w:rFonts w:ascii="Times New Roman" w:eastAsia="Times New Roman" w:hAnsi="Times New Roman"/>
                <w:sz w:val="24"/>
                <w:szCs w:val="24"/>
              </w:rPr>
            </w:pPr>
          </w:p>
          <w:p w14:paraId="255A97DC"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PREPARATE DE BAZA CALDE</w:t>
            </w:r>
          </w:p>
          <w:p w14:paraId="1F808C9E"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lastRenderedPageBreak/>
              <w:t>Piept</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pui</w:t>
            </w:r>
            <w:proofErr w:type="spellEnd"/>
            <w:r w:rsidRPr="001A1F8F">
              <w:rPr>
                <w:rFonts w:ascii="Times New Roman" w:eastAsia="Times New Roman" w:hAnsi="Times New Roman"/>
                <w:sz w:val="24"/>
                <w:szCs w:val="24"/>
              </w:rPr>
              <w:t xml:space="preserve"> la </w:t>
            </w:r>
            <w:proofErr w:type="spellStart"/>
            <w:r w:rsidRPr="001A1F8F">
              <w:rPr>
                <w:rFonts w:ascii="Times New Roman" w:eastAsia="Times New Roman" w:hAnsi="Times New Roman"/>
                <w:sz w:val="24"/>
                <w:szCs w:val="24"/>
              </w:rPr>
              <w:t>gratar</w:t>
            </w:r>
            <w:proofErr w:type="spellEnd"/>
            <w:r w:rsidRPr="001A1F8F">
              <w:rPr>
                <w:rFonts w:ascii="Times New Roman" w:eastAsia="Times New Roman" w:hAnsi="Times New Roman"/>
                <w:sz w:val="24"/>
                <w:szCs w:val="24"/>
              </w:rPr>
              <w:t xml:space="preserve"> cu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lamaie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ierburi</w:t>
            </w:r>
            <w:proofErr w:type="spellEnd"/>
          </w:p>
          <w:p w14:paraId="219F5DFF"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Ceafa</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porc</w:t>
            </w:r>
            <w:proofErr w:type="spellEnd"/>
            <w:r w:rsidRPr="001A1F8F">
              <w:rPr>
                <w:rFonts w:ascii="Times New Roman" w:eastAsia="Times New Roman" w:hAnsi="Times New Roman"/>
                <w:sz w:val="24"/>
                <w:szCs w:val="24"/>
              </w:rPr>
              <w:t xml:space="preserve"> la </w:t>
            </w:r>
            <w:proofErr w:type="spellStart"/>
            <w:r w:rsidRPr="001A1F8F">
              <w:rPr>
                <w:rFonts w:ascii="Times New Roman" w:eastAsia="Times New Roman" w:hAnsi="Times New Roman"/>
                <w:sz w:val="24"/>
                <w:szCs w:val="24"/>
              </w:rPr>
              <w:t>cuptor</w:t>
            </w:r>
            <w:proofErr w:type="spellEnd"/>
            <w:r w:rsidRPr="001A1F8F">
              <w:rPr>
                <w:rFonts w:ascii="Times New Roman" w:eastAsia="Times New Roman" w:hAnsi="Times New Roman"/>
                <w:sz w:val="24"/>
                <w:szCs w:val="24"/>
              </w:rPr>
              <w:t xml:space="preserve"> cu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de vin </w:t>
            </w:r>
            <w:proofErr w:type="spellStart"/>
            <w:r w:rsidRPr="001A1F8F">
              <w:rPr>
                <w:rFonts w:ascii="Times New Roman" w:eastAsia="Times New Roman" w:hAnsi="Times New Roman"/>
                <w:sz w:val="24"/>
                <w:szCs w:val="24"/>
              </w:rPr>
              <w:t>rosu</w:t>
            </w:r>
            <w:proofErr w:type="spellEnd"/>
          </w:p>
          <w:p w14:paraId="79E5B5E2"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File de </w:t>
            </w:r>
            <w:proofErr w:type="spellStart"/>
            <w:r w:rsidRPr="001A1F8F">
              <w:rPr>
                <w:rFonts w:ascii="Times New Roman" w:eastAsia="Times New Roman" w:hAnsi="Times New Roman"/>
                <w:sz w:val="24"/>
                <w:szCs w:val="24"/>
              </w:rPr>
              <w:t>dorada</w:t>
            </w:r>
            <w:proofErr w:type="spellEnd"/>
            <w:r w:rsidRPr="001A1F8F">
              <w:rPr>
                <w:rFonts w:ascii="Times New Roman" w:eastAsia="Times New Roman" w:hAnsi="Times New Roman"/>
                <w:sz w:val="24"/>
                <w:szCs w:val="24"/>
              </w:rPr>
              <w:t xml:space="preserve"> / </w:t>
            </w:r>
            <w:proofErr w:type="spellStart"/>
            <w:r w:rsidRPr="001A1F8F">
              <w:rPr>
                <w:rFonts w:ascii="Times New Roman" w:eastAsia="Times New Roman" w:hAnsi="Times New Roman"/>
                <w:sz w:val="24"/>
                <w:szCs w:val="24"/>
              </w:rPr>
              <w:t>biban</w:t>
            </w:r>
            <w:proofErr w:type="spellEnd"/>
            <w:r w:rsidRPr="001A1F8F">
              <w:rPr>
                <w:rFonts w:ascii="Times New Roman" w:eastAsia="Times New Roman" w:hAnsi="Times New Roman"/>
                <w:sz w:val="24"/>
                <w:szCs w:val="24"/>
              </w:rPr>
              <w:t xml:space="preserve"> de mare cu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mediteranean</w:t>
            </w:r>
            <w:proofErr w:type="spellEnd"/>
          </w:p>
          <w:p w14:paraId="7C7F8C6B" w14:textId="77777777" w:rsidR="00DD245D" w:rsidRPr="001A1F8F" w:rsidRDefault="00DD245D" w:rsidP="00DD245D">
            <w:pPr>
              <w:ind w:left="720"/>
              <w:jc w:val="both"/>
              <w:rPr>
                <w:rFonts w:ascii="Times New Roman" w:eastAsia="Times New Roman" w:hAnsi="Times New Roman"/>
                <w:sz w:val="24"/>
                <w:szCs w:val="24"/>
              </w:rPr>
            </w:pPr>
          </w:p>
          <w:p w14:paraId="443AE5AC"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GARNITURI</w:t>
            </w:r>
          </w:p>
          <w:p w14:paraId="2289DA9E"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Cartofi</w:t>
            </w:r>
            <w:proofErr w:type="spellEnd"/>
            <w:r w:rsidRPr="001A1F8F">
              <w:rPr>
                <w:rFonts w:ascii="Times New Roman" w:eastAsia="Times New Roman" w:hAnsi="Times New Roman"/>
                <w:sz w:val="24"/>
                <w:szCs w:val="24"/>
              </w:rPr>
              <w:t xml:space="preserve"> baby la </w:t>
            </w:r>
            <w:proofErr w:type="spellStart"/>
            <w:r w:rsidRPr="001A1F8F">
              <w:rPr>
                <w:rFonts w:ascii="Times New Roman" w:eastAsia="Times New Roman" w:hAnsi="Times New Roman"/>
                <w:sz w:val="24"/>
                <w:szCs w:val="24"/>
              </w:rPr>
              <w:t>cuptor</w:t>
            </w:r>
            <w:proofErr w:type="spellEnd"/>
            <w:r w:rsidRPr="001A1F8F">
              <w:rPr>
                <w:rFonts w:ascii="Times New Roman" w:eastAsia="Times New Roman" w:hAnsi="Times New Roman"/>
                <w:sz w:val="24"/>
                <w:szCs w:val="24"/>
              </w:rPr>
              <w:t xml:space="preserve"> cu </w:t>
            </w:r>
            <w:proofErr w:type="spellStart"/>
            <w:r w:rsidRPr="001A1F8F">
              <w:rPr>
                <w:rFonts w:ascii="Times New Roman" w:eastAsia="Times New Roman" w:hAnsi="Times New Roman"/>
                <w:sz w:val="24"/>
                <w:szCs w:val="24"/>
              </w:rPr>
              <w:t>rozmarin</w:t>
            </w:r>
            <w:proofErr w:type="spellEnd"/>
          </w:p>
          <w:p w14:paraId="1D949ECA"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Orez</w:t>
            </w:r>
            <w:proofErr w:type="spellEnd"/>
            <w:r w:rsidRPr="001A1F8F">
              <w:rPr>
                <w:rFonts w:ascii="Times New Roman" w:eastAsia="Times New Roman" w:hAnsi="Times New Roman"/>
                <w:sz w:val="24"/>
                <w:szCs w:val="24"/>
              </w:rPr>
              <w:t xml:space="preserve"> jasmine</w:t>
            </w:r>
          </w:p>
          <w:p w14:paraId="699C787B"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Legume </w:t>
            </w:r>
            <w:proofErr w:type="spellStart"/>
            <w:r w:rsidRPr="001A1F8F">
              <w:rPr>
                <w:rFonts w:ascii="Times New Roman" w:eastAsia="Times New Roman" w:hAnsi="Times New Roman"/>
                <w:sz w:val="24"/>
                <w:szCs w:val="24"/>
              </w:rPr>
              <w:t>sotate</w:t>
            </w:r>
            <w:proofErr w:type="spellEnd"/>
            <w:r w:rsidRPr="001A1F8F">
              <w:rPr>
                <w:rFonts w:ascii="Times New Roman" w:eastAsia="Times New Roman" w:hAnsi="Times New Roman"/>
                <w:sz w:val="24"/>
                <w:szCs w:val="24"/>
              </w:rPr>
              <w:t xml:space="preserve"> in </w:t>
            </w:r>
            <w:proofErr w:type="spellStart"/>
            <w:r w:rsidRPr="001A1F8F">
              <w:rPr>
                <w:rFonts w:ascii="Times New Roman" w:eastAsia="Times New Roman" w:hAnsi="Times New Roman"/>
                <w:sz w:val="24"/>
                <w:szCs w:val="24"/>
              </w:rPr>
              <w:t>unt</w:t>
            </w:r>
            <w:proofErr w:type="spellEnd"/>
          </w:p>
          <w:p w14:paraId="32C7035E" w14:textId="77777777" w:rsidR="00DD245D" w:rsidRPr="001A1F8F" w:rsidRDefault="00DD245D" w:rsidP="00DD245D">
            <w:pPr>
              <w:ind w:left="720"/>
              <w:jc w:val="both"/>
              <w:rPr>
                <w:rFonts w:ascii="Times New Roman" w:eastAsia="Times New Roman" w:hAnsi="Times New Roman"/>
                <w:sz w:val="24"/>
                <w:szCs w:val="24"/>
              </w:rPr>
            </w:pPr>
          </w:p>
          <w:p w14:paraId="17D8EA38"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SALATE</w:t>
            </w:r>
          </w:p>
          <w:p w14:paraId="779E1B3D"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Salata Nicoise </w:t>
            </w:r>
            <w:proofErr w:type="spellStart"/>
            <w:r w:rsidRPr="001A1F8F">
              <w:rPr>
                <w:rFonts w:ascii="Times New Roman" w:eastAsia="Times New Roman" w:hAnsi="Times New Roman"/>
                <w:sz w:val="24"/>
                <w:szCs w:val="24"/>
              </w:rPr>
              <w:t>reinterpretata</w:t>
            </w:r>
            <w:proofErr w:type="spellEnd"/>
          </w:p>
          <w:p w14:paraId="0787FC82"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Salata de </w:t>
            </w:r>
            <w:proofErr w:type="spellStart"/>
            <w:r w:rsidRPr="001A1F8F">
              <w:rPr>
                <w:rFonts w:ascii="Times New Roman" w:eastAsia="Times New Roman" w:hAnsi="Times New Roman"/>
                <w:sz w:val="24"/>
                <w:szCs w:val="24"/>
              </w:rPr>
              <w:t>varza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rosie</w:t>
            </w:r>
            <w:proofErr w:type="spellEnd"/>
            <w:r w:rsidRPr="001A1F8F">
              <w:rPr>
                <w:rFonts w:ascii="Times New Roman" w:eastAsia="Times New Roman" w:hAnsi="Times New Roman"/>
                <w:sz w:val="24"/>
                <w:szCs w:val="24"/>
              </w:rPr>
              <w:t xml:space="preserve"> cu dressing </w:t>
            </w:r>
            <w:proofErr w:type="spellStart"/>
            <w:r w:rsidRPr="001A1F8F">
              <w:rPr>
                <w:rFonts w:ascii="Times New Roman" w:eastAsia="Times New Roman" w:hAnsi="Times New Roman"/>
                <w:sz w:val="24"/>
                <w:szCs w:val="24"/>
              </w:rPr>
              <w:t>usor</w:t>
            </w:r>
            <w:proofErr w:type="spellEnd"/>
          </w:p>
          <w:p w14:paraId="06EEB8C2"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Mix </w:t>
            </w:r>
            <w:proofErr w:type="spellStart"/>
            <w:r w:rsidRPr="001A1F8F">
              <w:rPr>
                <w:rFonts w:ascii="Times New Roman" w:eastAsia="Times New Roman" w:hAnsi="Times New Roman"/>
                <w:sz w:val="24"/>
                <w:szCs w:val="24"/>
              </w:rPr>
              <w:t>salata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verde</w:t>
            </w:r>
            <w:proofErr w:type="spellEnd"/>
          </w:p>
          <w:p w14:paraId="0F32A06E" w14:textId="77777777" w:rsidR="00DD245D" w:rsidRPr="001A1F8F" w:rsidRDefault="00DD245D" w:rsidP="00DD245D">
            <w:pPr>
              <w:ind w:left="720"/>
              <w:jc w:val="both"/>
              <w:rPr>
                <w:rFonts w:ascii="Times New Roman" w:eastAsia="Times New Roman" w:hAnsi="Times New Roman"/>
                <w:sz w:val="24"/>
                <w:szCs w:val="24"/>
              </w:rPr>
            </w:pPr>
          </w:p>
          <w:p w14:paraId="2441470C"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DESERT</w:t>
            </w:r>
          </w:p>
          <w:p w14:paraId="774F5BD7"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Tiramisu cu </w:t>
            </w:r>
            <w:proofErr w:type="spellStart"/>
            <w:r w:rsidRPr="001A1F8F">
              <w:rPr>
                <w:rFonts w:ascii="Times New Roman" w:eastAsia="Times New Roman" w:hAnsi="Times New Roman"/>
                <w:sz w:val="24"/>
                <w:szCs w:val="24"/>
              </w:rPr>
              <w:t>fructe</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padure</w:t>
            </w:r>
            <w:proofErr w:type="spellEnd"/>
          </w:p>
          <w:p w14:paraId="3A83480F"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Tarta cu </w:t>
            </w:r>
            <w:proofErr w:type="spellStart"/>
            <w:r w:rsidRPr="001A1F8F">
              <w:rPr>
                <w:rFonts w:ascii="Times New Roman" w:eastAsia="Times New Roman" w:hAnsi="Times New Roman"/>
                <w:sz w:val="24"/>
                <w:szCs w:val="24"/>
              </w:rPr>
              <w:t>lamaie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bezea</w:t>
            </w:r>
            <w:proofErr w:type="spellEnd"/>
          </w:p>
          <w:p w14:paraId="59703227"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Mini </w:t>
            </w:r>
            <w:proofErr w:type="spellStart"/>
            <w:r w:rsidRPr="001A1F8F">
              <w:rPr>
                <w:rFonts w:ascii="Times New Roman" w:eastAsia="Times New Roman" w:hAnsi="Times New Roman"/>
                <w:sz w:val="24"/>
                <w:szCs w:val="24"/>
              </w:rPr>
              <w:t>prajituri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asortate</w:t>
            </w:r>
            <w:proofErr w:type="spellEnd"/>
          </w:p>
          <w:p w14:paraId="4040DFAE" w14:textId="77777777" w:rsidR="00DD245D" w:rsidRPr="001A1F8F" w:rsidRDefault="00DD245D" w:rsidP="00DD245D">
            <w:pPr>
              <w:ind w:left="720"/>
              <w:jc w:val="both"/>
              <w:rPr>
                <w:rFonts w:ascii="Times New Roman" w:eastAsia="Times New Roman" w:hAnsi="Times New Roman"/>
                <w:sz w:val="24"/>
                <w:szCs w:val="24"/>
              </w:rPr>
            </w:pPr>
          </w:p>
          <w:p w14:paraId="13D1E411"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ASORTIMENT DE FRUCTE</w:t>
            </w:r>
          </w:p>
          <w:p w14:paraId="76270915" w14:textId="77777777" w:rsidR="00DD245D" w:rsidRPr="001A1F8F" w:rsidRDefault="00DD245D" w:rsidP="00DD245D">
            <w:pPr>
              <w:pStyle w:val="ListParagraph"/>
              <w:numPr>
                <w:ilvl w:val="0"/>
                <w:numId w:val="19"/>
              </w:numPr>
              <w:ind w:left="1440"/>
              <w:jc w:val="both"/>
              <w:rPr>
                <w:rFonts w:eastAsia="Times New Roman"/>
              </w:rPr>
            </w:pPr>
            <w:proofErr w:type="spellStart"/>
            <w:r w:rsidRPr="001A1F8F">
              <w:rPr>
                <w:rFonts w:eastAsia="Times New Roman"/>
              </w:rPr>
              <w:t>struguri</w:t>
            </w:r>
            <w:proofErr w:type="spellEnd"/>
          </w:p>
          <w:p w14:paraId="52947193" w14:textId="77777777" w:rsidR="00DD245D" w:rsidRPr="001A1F8F" w:rsidRDefault="00DD245D" w:rsidP="00DD245D">
            <w:pPr>
              <w:pStyle w:val="ListParagraph"/>
              <w:numPr>
                <w:ilvl w:val="0"/>
                <w:numId w:val="19"/>
              </w:numPr>
              <w:ind w:left="1440"/>
              <w:jc w:val="both"/>
              <w:rPr>
                <w:rFonts w:eastAsia="Times New Roman"/>
              </w:rPr>
            </w:pPr>
            <w:r w:rsidRPr="001A1F8F">
              <w:rPr>
                <w:rFonts w:eastAsia="Times New Roman"/>
              </w:rPr>
              <w:t>mango</w:t>
            </w:r>
          </w:p>
          <w:p w14:paraId="23D5F37D" w14:textId="77777777" w:rsidR="00DD245D" w:rsidRPr="001A1F8F" w:rsidRDefault="00DD245D" w:rsidP="00DD245D">
            <w:pPr>
              <w:pStyle w:val="ListParagraph"/>
              <w:numPr>
                <w:ilvl w:val="0"/>
                <w:numId w:val="19"/>
              </w:numPr>
              <w:ind w:left="1440"/>
              <w:jc w:val="both"/>
              <w:rPr>
                <w:rFonts w:eastAsia="Times New Roman"/>
              </w:rPr>
            </w:pPr>
            <w:r w:rsidRPr="001A1F8F">
              <w:rPr>
                <w:rFonts w:eastAsia="Times New Roman"/>
              </w:rPr>
              <w:t>ananas</w:t>
            </w:r>
          </w:p>
          <w:p w14:paraId="61EAC924" w14:textId="77777777" w:rsidR="00DD245D" w:rsidRPr="001A1F8F" w:rsidRDefault="00DD245D" w:rsidP="00DD245D">
            <w:pPr>
              <w:pStyle w:val="ListParagraph"/>
              <w:numPr>
                <w:ilvl w:val="0"/>
                <w:numId w:val="20"/>
              </w:numPr>
              <w:ind w:left="1440"/>
              <w:jc w:val="both"/>
              <w:rPr>
                <w:rFonts w:eastAsia="Times New Roman"/>
              </w:rPr>
            </w:pPr>
            <w:r w:rsidRPr="001A1F8F">
              <w:rPr>
                <w:rFonts w:eastAsia="Times New Roman"/>
              </w:rPr>
              <w:t>kiwi</w:t>
            </w:r>
          </w:p>
          <w:p w14:paraId="073355E7" w14:textId="77777777" w:rsidR="00DD245D" w:rsidRPr="001A1F8F" w:rsidRDefault="00DD245D" w:rsidP="00DD245D">
            <w:pPr>
              <w:pStyle w:val="ListParagraph"/>
              <w:numPr>
                <w:ilvl w:val="0"/>
                <w:numId w:val="20"/>
              </w:numPr>
              <w:ind w:left="1440"/>
              <w:jc w:val="both"/>
              <w:rPr>
                <w:rFonts w:eastAsia="Times New Roman"/>
              </w:rPr>
            </w:pPr>
            <w:r w:rsidRPr="001A1F8F">
              <w:rPr>
                <w:rFonts w:eastAsia="Times New Roman"/>
              </w:rPr>
              <w:t>prune</w:t>
            </w:r>
          </w:p>
          <w:p w14:paraId="57734101" w14:textId="77777777" w:rsidR="00DD245D" w:rsidRPr="001A1F8F" w:rsidRDefault="00DD245D" w:rsidP="00DD245D">
            <w:pPr>
              <w:pStyle w:val="ListParagraph"/>
              <w:numPr>
                <w:ilvl w:val="0"/>
                <w:numId w:val="20"/>
              </w:numPr>
              <w:ind w:left="1440"/>
              <w:jc w:val="both"/>
              <w:rPr>
                <w:rFonts w:eastAsia="Times New Roman"/>
              </w:rPr>
            </w:pPr>
            <w:proofErr w:type="spellStart"/>
            <w:r w:rsidRPr="001A1F8F">
              <w:rPr>
                <w:rFonts w:eastAsia="Times New Roman"/>
              </w:rPr>
              <w:t>pepene</w:t>
            </w:r>
            <w:proofErr w:type="spellEnd"/>
            <w:r w:rsidRPr="001A1F8F">
              <w:rPr>
                <w:rFonts w:eastAsia="Times New Roman"/>
              </w:rPr>
              <w:t xml:space="preserve"> </w:t>
            </w:r>
            <w:proofErr w:type="spellStart"/>
            <w:r w:rsidRPr="001A1F8F">
              <w:rPr>
                <w:rFonts w:eastAsia="Times New Roman"/>
              </w:rPr>
              <w:t>galben</w:t>
            </w:r>
            <w:proofErr w:type="spellEnd"/>
          </w:p>
          <w:p w14:paraId="7B91A524" w14:textId="77777777" w:rsidR="00DD245D" w:rsidRDefault="00DD245D" w:rsidP="00DD245D">
            <w:pPr>
              <w:pStyle w:val="ListParagraph"/>
              <w:numPr>
                <w:ilvl w:val="0"/>
                <w:numId w:val="20"/>
              </w:numPr>
              <w:ind w:left="1440"/>
              <w:jc w:val="both"/>
              <w:rPr>
                <w:rFonts w:eastAsia="Times New Roman"/>
              </w:rPr>
            </w:pPr>
            <w:proofErr w:type="spellStart"/>
            <w:r w:rsidRPr="001A1F8F">
              <w:rPr>
                <w:rFonts w:eastAsia="Times New Roman"/>
              </w:rPr>
              <w:t>pepene</w:t>
            </w:r>
            <w:proofErr w:type="spellEnd"/>
            <w:r w:rsidRPr="001A1F8F">
              <w:rPr>
                <w:rFonts w:eastAsia="Times New Roman"/>
              </w:rPr>
              <w:t xml:space="preserve"> </w:t>
            </w:r>
            <w:proofErr w:type="spellStart"/>
            <w:r w:rsidRPr="001A1F8F">
              <w:rPr>
                <w:rFonts w:eastAsia="Times New Roman"/>
              </w:rPr>
              <w:t>verde</w:t>
            </w:r>
            <w:proofErr w:type="spellEnd"/>
          </w:p>
          <w:p w14:paraId="1D7957DB" w14:textId="77777777" w:rsidR="00DD245D" w:rsidRPr="001A1F8F" w:rsidRDefault="00DD245D" w:rsidP="00DD245D">
            <w:pPr>
              <w:pStyle w:val="ListParagraph"/>
              <w:numPr>
                <w:ilvl w:val="0"/>
                <w:numId w:val="20"/>
              </w:numPr>
              <w:ind w:left="1440"/>
              <w:jc w:val="both"/>
              <w:rPr>
                <w:rFonts w:eastAsia="Times New Roman"/>
              </w:rPr>
            </w:pPr>
          </w:p>
          <w:p w14:paraId="532C371D"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PAINE</w:t>
            </w:r>
          </w:p>
          <w:p w14:paraId="624B231B"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Specialitati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panificatie</w:t>
            </w:r>
            <w:proofErr w:type="spellEnd"/>
          </w:p>
          <w:p w14:paraId="778EBF43"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Paine la </w:t>
            </w:r>
            <w:proofErr w:type="spellStart"/>
            <w:r w:rsidRPr="001A1F8F">
              <w:rPr>
                <w:rFonts w:ascii="Times New Roman" w:eastAsia="Times New Roman" w:hAnsi="Times New Roman"/>
                <w:sz w:val="24"/>
                <w:szCs w:val="24"/>
              </w:rPr>
              <w:t>tava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bagheta</w:t>
            </w:r>
            <w:proofErr w:type="spellEnd"/>
          </w:p>
          <w:p w14:paraId="3A4C623B"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Paine la </w:t>
            </w:r>
            <w:proofErr w:type="spellStart"/>
            <w:r w:rsidRPr="001A1F8F">
              <w:rPr>
                <w:rFonts w:ascii="Times New Roman" w:eastAsia="Times New Roman" w:hAnsi="Times New Roman"/>
                <w:sz w:val="24"/>
                <w:szCs w:val="24"/>
              </w:rPr>
              <w:t>tava</w:t>
            </w:r>
            <w:proofErr w:type="spellEnd"/>
            <w:r w:rsidRPr="001A1F8F">
              <w:rPr>
                <w:rFonts w:ascii="Times New Roman" w:eastAsia="Times New Roman" w:hAnsi="Times New Roman"/>
                <w:sz w:val="24"/>
                <w:szCs w:val="24"/>
              </w:rPr>
              <w:t xml:space="preserve"> cu cereale </w:t>
            </w:r>
            <w:proofErr w:type="spellStart"/>
            <w:r w:rsidRPr="001A1F8F">
              <w:rPr>
                <w:rFonts w:ascii="Times New Roman" w:eastAsia="Times New Roman" w:hAnsi="Times New Roman"/>
                <w:sz w:val="24"/>
                <w:szCs w:val="24"/>
              </w:rPr>
              <w:t>bagheta</w:t>
            </w:r>
            <w:proofErr w:type="spellEnd"/>
          </w:p>
          <w:p w14:paraId="1F6132B3" w14:textId="77777777" w:rsidR="00DD245D" w:rsidRPr="001A1F8F" w:rsidRDefault="00DD245D" w:rsidP="00DD245D">
            <w:pPr>
              <w:ind w:left="720"/>
              <w:jc w:val="both"/>
              <w:rPr>
                <w:rFonts w:ascii="Times New Roman" w:eastAsia="Times New Roman" w:hAnsi="Times New Roman"/>
                <w:sz w:val="24"/>
                <w:szCs w:val="24"/>
              </w:rPr>
            </w:pPr>
          </w:p>
          <w:p w14:paraId="6EE2B885"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BAUTURI</w:t>
            </w:r>
          </w:p>
          <w:p w14:paraId="0ACDA8B3"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Apa </w:t>
            </w:r>
            <w:proofErr w:type="spellStart"/>
            <w:r w:rsidRPr="001A1F8F">
              <w:rPr>
                <w:rFonts w:ascii="Times New Roman" w:eastAsia="Times New Roman" w:hAnsi="Times New Roman"/>
                <w:sz w:val="24"/>
                <w:szCs w:val="24"/>
              </w:rPr>
              <w:t>minerala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carbogazoasa</w:t>
            </w:r>
            <w:proofErr w:type="spellEnd"/>
            <w:r w:rsidRPr="001A1F8F">
              <w:rPr>
                <w:rFonts w:ascii="Times New Roman" w:eastAsia="Times New Roman" w:hAnsi="Times New Roman"/>
                <w:sz w:val="24"/>
                <w:szCs w:val="24"/>
              </w:rPr>
              <w:t xml:space="preserve"> / </w:t>
            </w:r>
            <w:proofErr w:type="spellStart"/>
            <w:r w:rsidRPr="001A1F8F">
              <w:rPr>
                <w:rFonts w:ascii="Times New Roman" w:eastAsia="Times New Roman" w:hAnsi="Times New Roman"/>
                <w:sz w:val="24"/>
                <w:szCs w:val="24"/>
              </w:rPr>
              <w:t>plata</w:t>
            </w:r>
            <w:proofErr w:type="spellEnd"/>
          </w:p>
          <w:p w14:paraId="0ECDA18A"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Sucuri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naturale</w:t>
            </w:r>
            <w:proofErr w:type="spellEnd"/>
            <w:r w:rsidRPr="001A1F8F">
              <w:rPr>
                <w:rFonts w:ascii="Times New Roman" w:eastAsia="Times New Roman" w:hAnsi="Times New Roman"/>
                <w:sz w:val="24"/>
                <w:szCs w:val="24"/>
              </w:rPr>
              <w:t xml:space="preserve"> / </w:t>
            </w:r>
            <w:proofErr w:type="spellStart"/>
            <w:r w:rsidRPr="001A1F8F">
              <w:rPr>
                <w:rFonts w:ascii="Times New Roman" w:eastAsia="Times New Roman" w:hAnsi="Times New Roman"/>
                <w:sz w:val="24"/>
                <w:szCs w:val="24"/>
              </w:rPr>
              <w:t>bauturi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racoritoare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fara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continut</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zahar</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sau</w:t>
            </w:r>
            <w:proofErr w:type="spellEnd"/>
            <w:r w:rsidRPr="001A1F8F">
              <w:rPr>
                <w:rFonts w:ascii="Times New Roman" w:eastAsia="Times New Roman" w:hAnsi="Times New Roman"/>
                <w:sz w:val="24"/>
                <w:szCs w:val="24"/>
              </w:rPr>
              <w:t xml:space="preserve"> alti </w:t>
            </w:r>
            <w:proofErr w:type="spellStart"/>
            <w:r w:rsidRPr="001A1F8F">
              <w:rPr>
                <w:rFonts w:ascii="Times New Roman" w:eastAsia="Times New Roman" w:hAnsi="Times New Roman"/>
                <w:sz w:val="24"/>
                <w:szCs w:val="24"/>
              </w:rPr>
              <w:t>indulcitori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sau</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aromatizate</w:t>
            </w:r>
            <w:proofErr w:type="spellEnd"/>
            <w:r w:rsidRPr="001A1F8F">
              <w:rPr>
                <w:rFonts w:ascii="Times New Roman" w:eastAsia="Times New Roman" w:hAnsi="Times New Roman"/>
                <w:sz w:val="24"/>
                <w:szCs w:val="24"/>
              </w:rPr>
              <w:t>), fresh-</w:t>
            </w:r>
            <w:proofErr w:type="spellStart"/>
            <w:r w:rsidRPr="001A1F8F">
              <w:rPr>
                <w:rFonts w:ascii="Times New Roman" w:eastAsia="Times New Roman" w:hAnsi="Times New Roman"/>
                <w:sz w:val="24"/>
                <w:szCs w:val="24"/>
              </w:rPr>
              <w:t>uri</w:t>
            </w:r>
            <w:proofErr w:type="spellEnd"/>
            <w:r w:rsidRPr="001A1F8F">
              <w:rPr>
                <w:rFonts w:ascii="Times New Roman" w:eastAsia="Times New Roman" w:hAnsi="Times New Roman"/>
                <w:sz w:val="24"/>
                <w:szCs w:val="24"/>
              </w:rPr>
              <w:t xml:space="preserve"> din </w:t>
            </w:r>
            <w:proofErr w:type="spellStart"/>
            <w:r w:rsidRPr="001A1F8F">
              <w:rPr>
                <w:rFonts w:ascii="Times New Roman" w:eastAsia="Times New Roman" w:hAnsi="Times New Roman"/>
                <w:sz w:val="24"/>
                <w:szCs w:val="24"/>
              </w:rPr>
              <w:t>fructe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proaspete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limonada</w:t>
            </w:r>
            <w:proofErr w:type="spellEnd"/>
          </w:p>
          <w:p w14:paraId="01BADBB1" w14:textId="77777777" w:rsidR="00DD245D" w:rsidRDefault="00DD245D" w:rsidP="00DD245D">
            <w:pPr>
              <w:ind w:left="720"/>
              <w:jc w:val="both"/>
              <w:rPr>
                <w:rFonts w:ascii="Times New Roman" w:eastAsia="Times New Roman" w:hAnsi="Times New Roman"/>
                <w:sz w:val="24"/>
                <w:szCs w:val="24"/>
              </w:rPr>
            </w:pPr>
            <w:proofErr w:type="spellStart"/>
            <w:r w:rsidRPr="00DD3C96">
              <w:rPr>
                <w:rFonts w:ascii="Times New Roman" w:eastAsia="Times New Roman" w:hAnsi="Times New Roman"/>
                <w:sz w:val="24"/>
                <w:szCs w:val="24"/>
              </w:rPr>
              <w:t>Specialitati</w:t>
            </w:r>
            <w:proofErr w:type="spellEnd"/>
            <w:r w:rsidRPr="00DD3C96">
              <w:rPr>
                <w:rFonts w:ascii="Times New Roman" w:eastAsia="Times New Roman" w:hAnsi="Times New Roman"/>
                <w:sz w:val="24"/>
                <w:szCs w:val="24"/>
              </w:rPr>
              <w:t xml:space="preserve"> </w:t>
            </w:r>
            <w:proofErr w:type="spellStart"/>
            <w:r w:rsidRPr="00DD3C96">
              <w:rPr>
                <w:rFonts w:ascii="Times New Roman" w:eastAsia="Times New Roman" w:hAnsi="Times New Roman"/>
                <w:sz w:val="24"/>
                <w:szCs w:val="24"/>
              </w:rPr>
              <w:t>cafea</w:t>
            </w:r>
            <w:proofErr w:type="spellEnd"/>
            <w:r w:rsidRPr="00DD3C96">
              <w:rPr>
                <w:rFonts w:ascii="Times New Roman" w:eastAsia="Times New Roman" w:hAnsi="Times New Roman"/>
                <w:sz w:val="24"/>
                <w:szCs w:val="24"/>
              </w:rPr>
              <w:t xml:space="preserve"> (Espresso, Espresso </w:t>
            </w:r>
            <w:proofErr w:type="spellStart"/>
            <w:r w:rsidRPr="00DD3C96">
              <w:rPr>
                <w:rFonts w:ascii="Times New Roman" w:eastAsia="Times New Roman" w:hAnsi="Times New Roman"/>
                <w:sz w:val="24"/>
                <w:szCs w:val="24"/>
              </w:rPr>
              <w:t>lungo</w:t>
            </w:r>
            <w:proofErr w:type="spellEnd"/>
            <w:r w:rsidRPr="00DD3C96">
              <w:rPr>
                <w:rFonts w:ascii="Times New Roman" w:eastAsia="Times New Roman" w:hAnsi="Times New Roman"/>
                <w:sz w:val="24"/>
                <w:szCs w:val="24"/>
              </w:rPr>
              <w:t xml:space="preserve">, Americano, Cafe crema, Cappuccino, Latte Macchiato, Caffe Latte, Flat White, Hot Milk, Milk Foam) </w:t>
            </w:r>
          </w:p>
          <w:p w14:paraId="788ABD62" w14:textId="77777777" w:rsidR="00DD245D" w:rsidRPr="00086899"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Ceai</w:t>
            </w:r>
            <w:proofErr w:type="spellEnd"/>
            <w:r w:rsidRPr="001A1F8F">
              <w:rPr>
                <w:rFonts w:ascii="Times New Roman" w:eastAsia="Times New Roman" w:hAnsi="Times New Roman"/>
                <w:sz w:val="24"/>
                <w:szCs w:val="24"/>
              </w:rPr>
              <w:t xml:space="preserve"> (minim 4 </w:t>
            </w:r>
            <w:proofErr w:type="spellStart"/>
            <w:r w:rsidRPr="001A1F8F">
              <w:rPr>
                <w:rFonts w:ascii="Times New Roman" w:eastAsia="Times New Roman" w:hAnsi="Times New Roman"/>
                <w:sz w:val="24"/>
                <w:szCs w:val="24"/>
              </w:rPr>
              <w:t>sortimente</w:t>
            </w:r>
            <w:proofErr w:type="spellEnd"/>
            <w:r w:rsidRPr="001A1F8F">
              <w:rPr>
                <w:rFonts w:ascii="Times New Roman" w:eastAsia="Times New Roman" w:hAnsi="Times New Roman"/>
                <w:sz w:val="24"/>
                <w:szCs w:val="24"/>
              </w:rPr>
              <w:t>)</w:t>
            </w:r>
          </w:p>
          <w:p w14:paraId="7D905F9F" w14:textId="77777777" w:rsidR="00DD245D" w:rsidRDefault="00DD245D" w:rsidP="00DD245D">
            <w:pPr>
              <w:jc w:val="both"/>
              <w:rPr>
                <w:rFonts w:ascii="Times New Roman" w:eastAsia="Times New Roman" w:hAnsi="Times New Roman"/>
                <w:b/>
                <w:sz w:val="24"/>
                <w:szCs w:val="24"/>
              </w:rPr>
            </w:pPr>
          </w:p>
          <w:p w14:paraId="26B153D2" w14:textId="77777777" w:rsidR="00DD245D" w:rsidRDefault="00DD245D" w:rsidP="00DD245D">
            <w:pPr>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Pr>
                <w:rFonts w:ascii="Times New Roman" w:eastAsia="Times New Roman" w:hAnsi="Times New Roman"/>
                <w:b/>
                <w:sz w:val="24"/>
                <w:szCs w:val="24"/>
              </w:rPr>
              <w:t>cină</w:t>
            </w:r>
            <w:proofErr w:type="spellEnd"/>
          </w:p>
          <w:p w14:paraId="7BE958E8"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ASORTIMENT GUSTARI APERITIV</w:t>
            </w:r>
          </w:p>
          <w:p w14:paraId="4204B045"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Platou </w:t>
            </w:r>
            <w:proofErr w:type="spellStart"/>
            <w:r w:rsidRPr="001A1F8F">
              <w:rPr>
                <w:rFonts w:ascii="Times New Roman" w:eastAsia="Times New Roman" w:hAnsi="Times New Roman"/>
                <w:sz w:val="24"/>
                <w:szCs w:val="24"/>
              </w:rPr>
              <w:t>branzeturi</w:t>
            </w:r>
            <w:proofErr w:type="spellEnd"/>
            <w:r w:rsidRPr="001A1F8F">
              <w:rPr>
                <w:rFonts w:ascii="Times New Roman" w:eastAsia="Times New Roman" w:hAnsi="Times New Roman"/>
                <w:sz w:val="24"/>
                <w:szCs w:val="24"/>
              </w:rPr>
              <w:t xml:space="preserve"> premium (brie, camembert, gorgonzola) cu </w:t>
            </w:r>
            <w:proofErr w:type="spellStart"/>
            <w:r w:rsidRPr="001A1F8F">
              <w:rPr>
                <w:rFonts w:ascii="Times New Roman" w:eastAsia="Times New Roman" w:hAnsi="Times New Roman"/>
                <w:sz w:val="24"/>
                <w:szCs w:val="24"/>
              </w:rPr>
              <w:t>fructe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nuci</w:t>
            </w:r>
            <w:proofErr w:type="spellEnd"/>
          </w:p>
          <w:p w14:paraId="48EB27CC"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Prosciutto cu grissini</w:t>
            </w:r>
          </w:p>
          <w:p w14:paraId="0062AA0F"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Tartine cu </w:t>
            </w:r>
            <w:proofErr w:type="spellStart"/>
            <w:r w:rsidRPr="001A1F8F">
              <w:rPr>
                <w:rFonts w:ascii="Times New Roman" w:eastAsia="Times New Roman" w:hAnsi="Times New Roman"/>
                <w:sz w:val="24"/>
                <w:szCs w:val="24"/>
              </w:rPr>
              <w:t>somon</w:t>
            </w:r>
            <w:proofErr w:type="spellEnd"/>
            <w:r w:rsidRPr="001A1F8F">
              <w:rPr>
                <w:rFonts w:ascii="Times New Roman" w:eastAsia="Times New Roman" w:hAnsi="Times New Roman"/>
                <w:sz w:val="24"/>
                <w:szCs w:val="24"/>
              </w:rPr>
              <w:t xml:space="preserve"> gravlax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crema de </w:t>
            </w:r>
            <w:proofErr w:type="spellStart"/>
            <w:r w:rsidRPr="001A1F8F">
              <w:rPr>
                <w:rFonts w:ascii="Times New Roman" w:eastAsia="Times New Roman" w:hAnsi="Times New Roman"/>
                <w:sz w:val="24"/>
                <w:szCs w:val="24"/>
              </w:rPr>
              <w:t>hrean</w:t>
            </w:r>
            <w:proofErr w:type="spellEnd"/>
          </w:p>
          <w:p w14:paraId="6422B8F8"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Mini sliders de vita</w:t>
            </w:r>
          </w:p>
          <w:p w14:paraId="231EF2CA"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Caprese </w:t>
            </w:r>
            <w:proofErr w:type="spellStart"/>
            <w:r w:rsidRPr="001A1F8F">
              <w:rPr>
                <w:rFonts w:ascii="Times New Roman" w:eastAsia="Times New Roman" w:hAnsi="Times New Roman"/>
                <w:sz w:val="24"/>
                <w:szCs w:val="24"/>
              </w:rPr>
              <w:t>reinterpretat</w:t>
            </w:r>
            <w:proofErr w:type="spellEnd"/>
            <w:r w:rsidRPr="001A1F8F">
              <w:rPr>
                <w:rFonts w:ascii="Times New Roman" w:eastAsia="Times New Roman" w:hAnsi="Times New Roman"/>
                <w:sz w:val="24"/>
                <w:szCs w:val="24"/>
              </w:rPr>
              <w:t xml:space="preserve"> (mozzarella, </w:t>
            </w:r>
            <w:proofErr w:type="spellStart"/>
            <w:r w:rsidRPr="001A1F8F">
              <w:rPr>
                <w:rFonts w:ascii="Times New Roman" w:eastAsia="Times New Roman" w:hAnsi="Times New Roman"/>
                <w:sz w:val="24"/>
                <w:szCs w:val="24"/>
              </w:rPr>
              <w:t>rosii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confiate</w:t>
            </w:r>
            <w:proofErr w:type="spellEnd"/>
            <w:r w:rsidRPr="001A1F8F">
              <w:rPr>
                <w:rFonts w:ascii="Times New Roman" w:eastAsia="Times New Roman" w:hAnsi="Times New Roman"/>
                <w:sz w:val="24"/>
                <w:szCs w:val="24"/>
              </w:rPr>
              <w:t>, pesto)</w:t>
            </w:r>
          </w:p>
          <w:p w14:paraId="7554F86F" w14:textId="77777777" w:rsidR="00DD245D" w:rsidRPr="001A1F8F" w:rsidRDefault="00DD245D" w:rsidP="00DD245D">
            <w:pPr>
              <w:ind w:left="720"/>
              <w:jc w:val="both"/>
              <w:rPr>
                <w:rFonts w:ascii="Times New Roman" w:eastAsia="Times New Roman" w:hAnsi="Times New Roman"/>
                <w:sz w:val="24"/>
                <w:szCs w:val="24"/>
              </w:rPr>
            </w:pPr>
          </w:p>
          <w:p w14:paraId="57CBBE59"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PREPARATE VEGETARIENE</w:t>
            </w:r>
          </w:p>
          <w:p w14:paraId="3E523845"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Ravioli cu ricotta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spanac</w:t>
            </w:r>
            <w:proofErr w:type="spellEnd"/>
            <w:r w:rsidRPr="001A1F8F">
              <w:rPr>
                <w:rFonts w:ascii="Times New Roman" w:eastAsia="Times New Roman" w:hAnsi="Times New Roman"/>
                <w:sz w:val="24"/>
                <w:szCs w:val="24"/>
              </w:rPr>
              <w:t xml:space="preserve"> in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unt</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salvie</w:t>
            </w:r>
            <w:proofErr w:type="spellEnd"/>
          </w:p>
          <w:p w14:paraId="73458408"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Legume wok cu noodles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teriyaki light</w:t>
            </w:r>
          </w:p>
          <w:p w14:paraId="4CE7265C"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Quinoa cu legume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seminte</w:t>
            </w:r>
            <w:proofErr w:type="spellEnd"/>
          </w:p>
          <w:p w14:paraId="5AB77036" w14:textId="77777777" w:rsidR="00DD245D" w:rsidRPr="001A1F8F" w:rsidRDefault="00DD245D" w:rsidP="00DD245D">
            <w:pPr>
              <w:ind w:left="720"/>
              <w:jc w:val="both"/>
              <w:rPr>
                <w:rFonts w:ascii="Times New Roman" w:eastAsia="Times New Roman" w:hAnsi="Times New Roman"/>
                <w:sz w:val="24"/>
                <w:szCs w:val="24"/>
              </w:rPr>
            </w:pPr>
          </w:p>
          <w:p w14:paraId="4A58AAD2"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PREPARATE DE BAZA CALDE</w:t>
            </w:r>
          </w:p>
          <w:p w14:paraId="469E2703"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Muschi</w:t>
            </w:r>
            <w:proofErr w:type="spellEnd"/>
            <w:r w:rsidRPr="001A1F8F">
              <w:rPr>
                <w:rFonts w:ascii="Times New Roman" w:eastAsia="Times New Roman" w:hAnsi="Times New Roman"/>
                <w:sz w:val="24"/>
                <w:szCs w:val="24"/>
              </w:rPr>
              <w:t xml:space="preserve"> de vita in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de piper </w:t>
            </w:r>
            <w:proofErr w:type="spellStart"/>
            <w:r w:rsidRPr="001A1F8F">
              <w:rPr>
                <w:rFonts w:ascii="Times New Roman" w:eastAsia="Times New Roman" w:hAnsi="Times New Roman"/>
                <w:sz w:val="24"/>
                <w:szCs w:val="24"/>
              </w:rPr>
              <w:t>verde</w:t>
            </w:r>
            <w:proofErr w:type="spellEnd"/>
          </w:p>
          <w:p w14:paraId="3C4B6712"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Piept</w:t>
            </w:r>
            <w:proofErr w:type="spellEnd"/>
            <w:r w:rsidRPr="001A1F8F">
              <w:rPr>
                <w:rFonts w:ascii="Times New Roman" w:eastAsia="Times New Roman" w:hAnsi="Times New Roman"/>
                <w:sz w:val="24"/>
                <w:szCs w:val="24"/>
              </w:rPr>
              <w:t xml:space="preserve"> de rata cu </w:t>
            </w:r>
            <w:proofErr w:type="spellStart"/>
            <w:r w:rsidRPr="001A1F8F">
              <w:rPr>
                <w:rFonts w:ascii="Times New Roman" w:eastAsia="Times New Roman" w:hAnsi="Times New Roman"/>
                <w:sz w:val="24"/>
                <w:szCs w:val="24"/>
              </w:rPr>
              <w:t>sos</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portocale</w:t>
            </w:r>
            <w:proofErr w:type="spellEnd"/>
          </w:p>
          <w:p w14:paraId="33BDF43B"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File de </w:t>
            </w:r>
            <w:proofErr w:type="spellStart"/>
            <w:r w:rsidRPr="001A1F8F">
              <w:rPr>
                <w:rFonts w:ascii="Times New Roman" w:eastAsia="Times New Roman" w:hAnsi="Times New Roman"/>
                <w:sz w:val="24"/>
                <w:szCs w:val="24"/>
              </w:rPr>
              <w:t>somon</w:t>
            </w:r>
            <w:proofErr w:type="spellEnd"/>
            <w:r w:rsidRPr="001A1F8F">
              <w:rPr>
                <w:rFonts w:ascii="Times New Roman" w:eastAsia="Times New Roman" w:hAnsi="Times New Roman"/>
                <w:sz w:val="24"/>
                <w:szCs w:val="24"/>
              </w:rPr>
              <w:t xml:space="preserve"> in </w:t>
            </w:r>
            <w:proofErr w:type="spellStart"/>
            <w:r w:rsidRPr="001A1F8F">
              <w:rPr>
                <w:rFonts w:ascii="Times New Roman" w:eastAsia="Times New Roman" w:hAnsi="Times New Roman"/>
                <w:sz w:val="24"/>
                <w:szCs w:val="24"/>
              </w:rPr>
              <w:t>crusta</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ierburi</w:t>
            </w:r>
            <w:proofErr w:type="spellEnd"/>
          </w:p>
          <w:p w14:paraId="194F5B58" w14:textId="77777777" w:rsidR="00DD245D" w:rsidRPr="001A1F8F" w:rsidRDefault="00DD245D" w:rsidP="00DD245D">
            <w:pPr>
              <w:ind w:left="720"/>
              <w:jc w:val="both"/>
              <w:rPr>
                <w:rFonts w:ascii="Times New Roman" w:eastAsia="Times New Roman" w:hAnsi="Times New Roman"/>
                <w:sz w:val="24"/>
                <w:szCs w:val="24"/>
              </w:rPr>
            </w:pPr>
          </w:p>
          <w:p w14:paraId="147005A1"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GARNITURI</w:t>
            </w:r>
          </w:p>
          <w:p w14:paraId="2894AFFB"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Cartofi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gratinati</w:t>
            </w:r>
            <w:proofErr w:type="spellEnd"/>
          </w:p>
          <w:p w14:paraId="6B2FF664"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Orez</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salbatic</w:t>
            </w:r>
            <w:proofErr w:type="spellEnd"/>
          </w:p>
          <w:p w14:paraId="2A0C3BBD"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Ratatouille</w:t>
            </w:r>
          </w:p>
          <w:p w14:paraId="325C7A3B" w14:textId="77777777" w:rsidR="00DD245D" w:rsidRPr="001A1F8F" w:rsidRDefault="00DD245D" w:rsidP="00DD245D">
            <w:pPr>
              <w:ind w:left="720"/>
              <w:jc w:val="both"/>
              <w:rPr>
                <w:rFonts w:ascii="Times New Roman" w:eastAsia="Times New Roman" w:hAnsi="Times New Roman"/>
                <w:sz w:val="24"/>
                <w:szCs w:val="24"/>
              </w:rPr>
            </w:pPr>
          </w:p>
          <w:p w14:paraId="20CA0898"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SALATE</w:t>
            </w:r>
          </w:p>
          <w:p w14:paraId="01B87CEC"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Salata cu rucola, </w:t>
            </w:r>
            <w:proofErr w:type="spellStart"/>
            <w:r w:rsidRPr="001A1F8F">
              <w:rPr>
                <w:rFonts w:ascii="Times New Roman" w:eastAsia="Times New Roman" w:hAnsi="Times New Roman"/>
                <w:sz w:val="24"/>
                <w:szCs w:val="24"/>
              </w:rPr>
              <w:t>parmezan</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rosii</w:t>
            </w:r>
            <w:proofErr w:type="spellEnd"/>
            <w:r w:rsidRPr="001A1F8F">
              <w:rPr>
                <w:rFonts w:ascii="Times New Roman" w:eastAsia="Times New Roman" w:hAnsi="Times New Roman"/>
                <w:sz w:val="24"/>
                <w:szCs w:val="24"/>
              </w:rPr>
              <w:t xml:space="preserve"> cherry</w:t>
            </w:r>
          </w:p>
          <w:p w14:paraId="1D9D2B13"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Salata de quinoa</w:t>
            </w:r>
          </w:p>
          <w:p w14:paraId="318A3A5E"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Salata </w:t>
            </w:r>
            <w:proofErr w:type="spellStart"/>
            <w:r w:rsidRPr="001A1F8F">
              <w:rPr>
                <w:rFonts w:ascii="Times New Roman" w:eastAsia="Times New Roman" w:hAnsi="Times New Roman"/>
                <w:sz w:val="24"/>
                <w:szCs w:val="24"/>
              </w:rPr>
              <w:t>verde</w:t>
            </w:r>
            <w:proofErr w:type="spellEnd"/>
          </w:p>
          <w:p w14:paraId="1EEDF70D" w14:textId="77777777" w:rsidR="00DD245D" w:rsidRPr="001A1F8F" w:rsidRDefault="00DD245D" w:rsidP="00DD245D">
            <w:pPr>
              <w:ind w:left="720"/>
              <w:jc w:val="both"/>
              <w:rPr>
                <w:rFonts w:ascii="Times New Roman" w:eastAsia="Times New Roman" w:hAnsi="Times New Roman"/>
                <w:sz w:val="24"/>
                <w:szCs w:val="24"/>
              </w:rPr>
            </w:pPr>
          </w:p>
          <w:p w14:paraId="2A2B6B77"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DESERT</w:t>
            </w:r>
          </w:p>
          <w:p w14:paraId="5EC6817B"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Cheesecake cu </w:t>
            </w:r>
            <w:proofErr w:type="spellStart"/>
            <w:r w:rsidRPr="001A1F8F">
              <w:rPr>
                <w:rFonts w:ascii="Times New Roman" w:eastAsia="Times New Roman" w:hAnsi="Times New Roman"/>
                <w:sz w:val="24"/>
                <w:szCs w:val="24"/>
              </w:rPr>
              <w:t>fructe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exotice</w:t>
            </w:r>
            <w:proofErr w:type="spellEnd"/>
          </w:p>
          <w:p w14:paraId="00622FF1"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Mousse trio de </w:t>
            </w:r>
            <w:proofErr w:type="spellStart"/>
            <w:r w:rsidRPr="001A1F8F">
              <w:rPr>
                <w:rFonts w:ascii="Times New Roman" w:eastAsia="Times New Roman" w:hAnsi="Times New Roman"/>
                <w:sz w:val="24"/>
                <w:szCs w:val="24"/>
              </w:rPr>
              <w:t>ciocolata</w:t>
            </w:r>
            <w:proofErr w:type="spellEnd"/>
          </w:p>
          <w:p w14:paraId="51D5E560"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Pavlova cu </w:t>
            </w:r>
            <w:proofErr w:type="spellStart"/>
            <w:r w:rsidRPr="001A1F8F">
              <w:rPr>
                <w:rFonts w:ascii="Times New Roman" w:eastAsia="Times New Roman" w:hAnsi="Times New Roman"/>
                <w:sz w:val="24"/>
                <w:szCs w:val="24"/>
              </w:rPr>
              <w:t>fructe</w:t>
            </w:r>
            <w:proofErr w:type="spellEnd"/>
          </w:p>
          <w:p w14:paraId="15CD6FE4"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Mini </w:t>
            </w:r>
            <w:proofErr w:type="spellStart"/>
            <w:r w:rsidRPr="001A1F8F">
              <w:rPr>
                <w:rFonts w:ascii="Times New Roman" w:eastAsia="Times New Roman" w:hAnsi="Times New Roman"/>
                <w:sz w:val="24"/>
                <w:szCs w:val="24"/>
              </w:rPr>
              <w:t>patiserie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fina</w:t>
            </w:r>
            <w:proofErr w:type="spellEnd"/>
          </w:p>
          <w:p w14:paraId="054A41CB" w14:textId="77777777" w:rsidR="00DD245D" w:rsidRPr="001A1F8F" w:rsidRDefault="00DD245D" w:rsidP="00DD245D">
            <w:pPr>
              <w:ind w:left="720"/>
              <w:jc w:val="both"/>
              <w:rPr>
                <w:rFonts w:ascii="Times New Roman" w:eastAsia="Times New Roman" w:hAnsi="Times New Roman"/>
                <w:sz w:val="24"/>
                <w:szCs w:val="24"/>
              </w:rPr>
            </w:pPr>
          </w:p>
          <w:p w14:paraId="0CCAB28F"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ASORTIMENT DE FRUCTE</w:t>
            </w:r>
          </w:p>
          <w:p w14:paraId="5730D910" w14:textId="77777777" w:rsidR="00DD245D" w:rsidRPr="001A1F8F" w:rsidRDefault="00DD245D" w:rsidP="00DD245D">
            <w:pPr>
              <w:pStyle w:val="ListParagraph"/>
              <w:numPr>
                <w:ilvl w:val="0"/>
                <w:numId w:val="21"/>
              </w:numPr>
              <w:ind w:left="1440"/>
              <w:jc w:val="both"/>
              <w:rPr>
                <w:rFonts w:eastAsia="Times New Roman"/>
              </w:rPr>
            </w:pPr>
            <w:proofErr w:type="spellStart"/>
            <w:r w:rsidRPr="001A1F8F">
              <w:rPr>
                <w:rFonts w:eastAsia="Times New Roman"/>
              </w:rPr>
              <w:t>fructul</w:t>
            </w:r>
            <w:proofErr w:type="spellEnd"/>
            <w:r w:rsidRPr="001A1F8F">
              <w:rPr>
                <w:rFonts w:eastAsia="Times New Roman"/>
              </w:rPr>
              <w:t xml:space="preserve"> </w:t>
            </w:r>
            <w:proofErr w:type="spellStart"/>
            <w:r w:rsidRPr="001A1F8F">
              <w:rPr>
                <w:rFonts w:eastAsia="Times New Roman"/>
              </w:rPr>
              <w:t>pasiunii</w:t>
            </w:r>
            <w:proofErr w:type="spellEnd"/>
          </w:p>
          <w:p w14:paraId="08040EBC" w14:textId="77777777" w:rsidR="00DD245D" w:rsidRPr="001A1F8F" w:rsidRDefault="00DD245D" w:rsidP="00DD245D">
            <w:pPr>
              <w:pStyle w:val="ListParagraph"/>
              <w:numPr>
                <w:ilvl w:val="0"/>
                <w:numId w:val="21"/>
              </w:numPr>
              <w:ind w:left="1440"/>
              <w:jc w:val="both"/>
              <w:rPr>
                <w:rFonts w:eastAsia="Times New Roman"/>
              </w:rPr>
            </w:pPr>
            <w:r w:rsidRPr="001A1F8F">
              <w:rPr>
                <w:rFonts w:eastAsia="Times New Roman"/>
              </w:rPr>
              <w:t>mango</w:t>
            </w:r>
          </w:p>
          <w:p w14:paraId="1EB6068F" w14:textId="77777777" w:rsidR="00DD245D" w:rsidRPr="001A1F8F" w:rsidRDefault="00DD245D" w:rsidP="00DD245D">
            <w:pPr>
              <w:pStyle w:val="ListParagraph"/>
              <w:numPr>
                <w:ilvl w:val="0"/>
                <w:numId w:val="21"/>
              </w:numPr>
              <w:ind w:left="1440"/>
              <w:jc w:val="both"/>
              <w:rPr>
                <w:rFonts w:eastAsia="Times New Roman"/>
              </w:rPr>
            </w:pPr>
            <w:r w:rsidRPr="001A1F8F">
              <w:rPr>
                <w:rFonts w:eastAsia="Times New Roman"/>
              </w:rPr>
              <w:t>ananas</w:t>
            </w:r>
          </w:p>
          <w:p w14:paraId="482661A2" w14:textId="77777777" w:rsidR="00DD245D" w:rsidRPr="001A1F8F" w:rsidRDefault="00DD245D" w:rsidP="00DD245D">
            <w:pPr>
              <w:pStyle w:val="ListParagraph"/>
              <w:numPr>
                <w:ilvl w:val="0"/>
                <w:numId w:val="21"/>
              </w:numPr>
              <w:ind w:left="1440"/>
              <w:jc w:val="both"/>
              <w:rPr>
                <w:rFonts w:eastAsia="Times New Roman"/>
              </w:rPr>
            </w:pPr>
            <w:proofErr w:type="spellStart"/>
            <w:r w:rsidRPr="001A1F8F">
              <w:rPr>
                <w:rFonts w:eastAsia="Times New Roman"/>
              </w:rPr>
              <w:t>afine</w:t>
            </w:r>
            <w:proofErr w:type="spellEnd"/>
          </w:p>
          <w:p w14:paraId="037C5AD9" w14:textId="77777777" w:rsidR="00DD245D" w:rsidRPr="001A1F8F" w:rsidRDefault="00DD245D" w:rsidP="00DD245D">
            <w:pPr>
              <w:pStyle w:val="ListParagraph"/>
              <w:numPr>
                <w:ilvl w:val="0"/>
                <w:numId w:val="21"/>
              </w:numPr>
              <w:ind w:left="1440"/>
              <w:jc w:val="both"/>
              <w:rPr>
                <w:rFonts w:eastAsia="Times New Roman"/>
              </w:rPr>
            </w:pPr>
            <w:proofErr w:type="spellStart"/>
            <w:r w:rsidRPr="001A1F8F">
              <w:rPr>
                <w:rFonts w:eastAsia="Times New Roman"/>
              </w:rPr>
              <w:t>zmeura</w:t>
            </w:r>
            <w:proofErr w:type="spellEnd"/>
          </w:p>
          <w:p w14:paraId="54B5E5E3" w14:textId="77777777" w:rsidR="00DD245D" w:rsidRDefault="00DD245D" w:rsidP="00DD245D">
            <w:pPr>
              <w:pStyle w:val="ListParagraph"/>
              <w:numPr>
                <w:ilvl w:val="0"/>
                <w:numId w:val="21"/>
              </w:numPr>
              <w:ind w:left="1440"/>
              <w:jc w:val="both"/>
              <w:rPr>
                <w:rFonts w:eastAsia="Times New Roman"/>
              </w:rPr>
            </w:pPr>
            <w:r w:rsidRPr="001A1F8F">
              <w:rPr>
                <w:rFonts w:eastAsia="Times New Roman"/>
              </w:rPr>
              <w:t>kiwi</w:t>
            </w:r>
          </w:p>
          <w:p w14:paraId="61411200" w14:textId="77777777" w:rsidR="00DD245D" w:rsidRPr="001A1F8F" w:rsidRDefault="00DD245D" w:rsidP="00DD245D">
            <w:pPr>
              <w:pStyle w:val="ListParagraph"/>
              <w:ind w:left="1440"/>
              <w:jc w:val="both"/>
              <w:rPr>
                <w:rFonts w:eastAsia="Times New Roman"/>
              </w:rPr>
            </w:pPr>
          </w:p>
          <w:p w14:paraId="185C705B"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PAINE</w:t>
            </w:r>
          </w:p>
          <w:p w14:paraId="2D4F0B2E"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Specialitati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panificatie</w:t>
            </w:r>
            <w:proofErr w:type="spellEnd"/>
          </w:p>
          <w:p w14:paraId="4C6CBF6C"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Paine la </w:t>
            </w:r>
            <w:proofErr w:type="spellStart"/>
            <w:r w:rsidRPr="001A1F8F">
              <w:rPr>
                <w:rFonts w:ascii="Times New Roman" w:eastAsia="Times New Roman" w:hAnsi="Times New Roman"/>
                <w:sz w:val="24"/>
                <w:szCs w:val="24"/>
              </w:rPr>
              <w:t>tava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bagheta</w:t>
            </w:r>
            <w:proofErr w:type="spellEnd"/>
          </w:p>
          <w:p w14:paraId="02F878AA" w14:textId="77777777" w:rsidR="00DD245D"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Paine la </w:t>
            </w:r>
            <w:proofErr w:type="spellStart"/>
            <w:r w:rsidRPr="001A1F8F">
              <w:rPr>
                <w:rFonts w:ascii="Times New Roman" w:eastAsia="Times New Roman" w:hAnsi="Times New Roman"/>
                <w:sz w:val="24"/>
                <w:szCs w:val="24"/>
              </w:rPr>
              <w:t>tava</w:t>
            </w:r>
            <w:proofErr w:type="spellEnd"/>
            <w:r w:rsidRPr="001A1F8F">
              <w:rPr>
                <w:rFonts w:ascii="Times New Roman" w:eastAsia="Times New Roman" w:hAnsi="Times New Roman"/>
                <w:sz w:val="24"/>
                <w:szCs w:val="24"/>
              </w:rPr>
              <w:t xml:space="preserve"> cu cereale </w:t>
            </w:r>
            <w:proofErr w:type="spellStart"/>
            <w:r w:rsidRPr="001A1F8F">
              <w:rPr>
                <w:rFonts w:ascii="Times New Roman" w:eastAsia="Times New Roman" w:hAnsi="Times New Roman"/>
                <w:sz w:val="24"/>
                <w:szCs w:val="24"/>
              </w:rPr>
              <w:t>bagheta</w:t>
            </w:r>
            <w:proofErr w:type="spellEnd"/>
          </w:p>
          <w:p w14:paraId="1139D0DA" w14:textId="77777777" w:rsidR="00DD245D" w:rsidRPr="001A1F8F" w:rsidRDefault="00DD245D" w:rsidP="00DD245D">
            <w:pPr>
              <w:ind w:left="720"/>
              <w:jc w:val="both"/>
              <w:rPr>
                <w:rFonts w:ascii="Times New Roman" w:eastAsia="Times New Roman" w:hAnsi="Times New Roman"/>
                <w:sz w:val="24"/>
                <w:szCs w:val="24"/>
              </w:rPr>
            </w:pPr>
          </w:p>
          <w:p w14:paraId="720DEC6C"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BAUTURI</w:t>
            </w:r>
          </w:p>
          <w:p w14:paraId="1B33E90B" w14:textId="77777777" w:rsidR="00DD245D" w:rsidRPr="001A1F8F" w:rsidRDefault="00DD245D" w:rsidP="00DD245D">
            <w:pPr>
              <w:ind w:left="720"/>
              <w:jc w:val="both"/>
              <w:rPr>
                <w:rFonts w:ascii="Times New Roman" w:eastAsia="Times New Roman" w:hAnsi="Times New Roman"/>
                <w:sz w:val="24"/>
                <w:szCs w:val="24"/>
              </w:rPr>
            </w:pPr>
            <w:r w:rsidRPr="001A1F8F">
              <w:rPr>
                <w:rFonts w:ascii="Times New Roman" w:eastAsia="Times New Roman" w:hAnsi="Times New Roman"/>
                <w:sz w:val="24"/>
                <w:szCs w:val="24"/>
              </w:rPr>
              <w:t xml:space="preserve">Apa </w:t>
            </w:r>
            <w:proofErr w:type="spellStart"/>
            <w:r w:rsidRPr="001A1F8F">
              <w:rPr>
                <w:rFonts w:ascii="Times New Roman" w:eastAsia="Times New Roman" w:hAnsi="Times New Roman"/>
                <w:sz w:val="24"/>
                <w:szCs w:val="24"/>
              </w:rPr>
              <w:t>minerala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carbogazoasa</w:t>
            </w:r>
            <w:proofErr w:type="spellEnd"/>
            <w:r w:rsidRPr="001A1F8F">
              <w:rPr>
                <w:rFonts w:ascii="Times New Roman" w:eastAsia="Times New Roman" w:hAnsi="Times New Roman"/>
                <w:sz w:val="24"/>
                <w:szCs w:val="24"/>
              </w:rPr>
              <w:t xml:space="preserve"> / </w:t>
            </w:r>
            <w:proofErr w:type="spellStart"/>
            <w:r w:rsidRPr="001A1F8F">
              <w:rPr>
                <w:rFonts w:ascii="Times New Roman" w:eastAsia="Times New Roman" w:hAnsi="Times New Roman"/>
                <w:sz w:val="24"/>
                <w:szCs w:val="24"/>
              </w:rPr>
              <w:t>plata</w:t>
            </w:r>
            <w:proofErr w:type="spellEnd"/>
          </w:p>
          <w:p w14:paraId="317FFD93" w14:textId="77777777" w:rsidR="00DD245D" w:rsidRPr="001A1F8F" w:rsidRDefault="00DD245D" w:rsidP="00DD245D">
            <w:pPr>
              <w:ind w:left="720"/>
              <w:jc w:val="both"/>
              <w:rPr>
                <w:rFonts w:ascii="Times New Roman" w:eastAsia="Times New Roman" w:hAnsi="Times New Roman"/>
                <w:sz w:val="24"/>
                <w:szCs w:val="24"/>
              </w:rPr>
            </w:pPr>
            <w:proofErr w:type="spellStart"/>
            <w:r w:rsidRPr="001A1F8F">
              <w:rPr>
                <w:rFonts w:ascii="Times New Roman" w:eastAsia="Times New Roman" w:hAnsi="Times New Roman"/>
                <w:sz w:val="24"/>
                <w:szCs w:val="24"/>
              </w:rPr>
              <w:t>Sucuri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naturale</w:t>
            </w:r>
            <w:proofErr w:type="spellEnd"/>
            <w:r w:rsidRPr="001A1F8F">
              <w:rPr>
                <w:rFonts w:ascii="Times New Roman" w:eastAsia="Times New Roman" w:hAnsi="Times New Roman"/>
                <w:sz w:val="24"/>
                <w:szCs w:val="24"/>
              </w:rPr>
              <w:t xml:space="preserve"> / </w:t>
            </w:r>
            <w:proofErr w:type="spellStart"/>
            <w:r w:rsidRPr="001A1F8F">
              <w:rPr>
                <w:rFonts w:ascii="Times New Roman" w:eastAsia="Times New Roman" w:hAnsi="Times New Roman"/>
                <w:sz w:val="24"/>
                <w:szCs w:val="24"/>
              </w:rPr>
              <w:t>bauturi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racoritoare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fara</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continut</w:t>
            </w:r>
            <w:proofErr w:type="spellEnd"/>
            <w:r w:rsidRPr="001A1F8F">
              <w:rPr>
                <w:rFonts w:ascii="Times New Roman" w:eastAsia="Times New Roman" w:hAnsi="Times New Roman"/>
                <w:sz w:val="24"/>
                <w:szCs w:val="24"/>
              </w:rPr>
              <w:t xml:space="preserve"> de </w:t>
            </w:r>
            <w:proofErr w:type="spellStart"/>
            <w:r w:rsidRPr="001A1F8F">
              <w:rPr>
                <w:rFonts w:ascii="Times New Roman" w:eastAsia="Times New Roman" w:hAnsi="Times New Roman"/>
                <w:sz w:val="24"/>
                <w:szCs w:val="24"/>
              </w:rPr>
              <w:t>zahar</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sau</w:t>
            </w:r>
            <w:proofErr w:type="spellEnd"/>
            <w:r w:rsidRPr="001A1F8F">
              <w:rPr>
                <w:rFonts w:ascii="Times New Roman" w:eastAsia="Times New Roman" w:hAnsi="Times New Roman"/>
                <w:sz w:val="24"/>
                <w:szCs w:val="24"/>
              </w:rPr>
              <w:t xml:space="preserve"> alti </w:t>
            </w:r>
            <w:proofErr w:type="spellStart"/>
            <w:r w:rsidRPr="001A1F8F">
              <w:rPr>
                <w:rFonts w:ascii="Times New Roman" w:eastAsia="Times New Roman" w:hAnsi="Times New Roman"/>
                <w:sz w:val="24"/>
                <w:szCs w:val="24"/>
              </w:rPr>
              <w:t>indulcitori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sau</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aromatizate</w:t>
            </w:r>
            <w:proofErr w:type="spellEnd"/>
            <w:r w:rsidRPr="001A1F8F">
              <w:rPr>
                <w:rFonts w:ascii="Times New Roman" w:eastAsia="Times New Roman" w:hAnsi="Times New Roman"/>
                <w:sz w:val="24"/>
                <w:szCs w:val="24"/>
              </w:rPr>
              <w:t>), fresh-</w:t>
            </w:r>
            <w:proofErr w:type="spellStart"/>
            <w:r w:rsidRPr="001A1F8F">
              <w:rPr>
                <w:rFonts w:ascii="Times New Roman" w:eastAsia="Times New Roman" w:hAnsi="Times New Roman"/>
                <w:sz w:val="24"/>
                <w:szCs w:val="24"/>
              </w:rPr>
              <w:t>uri</w:t>
            </w:r>
            <w:proofErr w:type="spellEnd"/>
            <w:r w:rsidRPr="001A1F8F">
              <w:rPr>
                <w:rFonts w:ascii="Times New Roman" w:eastAsia="Times New Roman" w:hAnsi="Times New Roman"/>
                <w:sz w:val="24"/>
                <w:szCs w:val="24"/>
              </w:rPr>
              <w:t xml:space="preserve"> din </w:t>
            </w:r>
            <w:proofErr w:type="spellStart"/>
            <w:r w:rsidRPr="001A1F8F">
              <w:rPr>
                <w:rFonts w:ascii="Times New Roman" w:eastAsia="Times New Roman" w:hAnsi="Times New Roman"/>
                <w:sz w:val="24"/>
                <w:szCs w:val="24"/>
              </w:rPr>
              <w:t>fructe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proaspete</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si</w:t>
            </w:r>
            <w:proofErr w:type="spellEnd"/>
            <w:r w:rsidRPr="001A1F8F">
              <w:rPr>
                <w:rFonts w:ascii="Times New Roman" w:eastAsia="Times New Roman" w:hAnsi="Times New Roman"/>
                <w:sz w:val="24"/>
                <w:szCs w:val="24"/>
              </w:rPr>
              <w:t xml:space="preserve"> </w:t>
            </w:r>
            <w:proofErr w:type="spellStart"/>
            <w:r w:rsidRPr="001A1F8F">
              <w:rPr>
                <w:rFonts w:ascii="Times New Roman" w:eastAsia="Times New Roman" w:hAnsi="Times New Roman"/>
                <w:sz w:val="24"/>
                <w:szCs w:val="24"/>
              </w:rPr>
              <w:t>limonada</w:t>
            </w:r>
            <w:proofErr w:type="spellEnd"/>
          </w:p>
          <w:p w14:paraId="162FBB2F" w14:textId="77777777" w:rsidR="00DD245D" w:rsidRDefault="00DD245D" w:rsidP="00DD245D">
            <w:pPr>
              <w:ind w:left="720"/>
              <w:jc w:val="both"/>
              <w:rPr>
                <w:rFonts w:ascii="Times New Roman" w:eastAsia="Times New Roman" w:hAnsi="Times New Roman"/>
                <w:sz w:val="24"/>
                <w:szCs w:val="24"/>
                <w:lang w:val="it-IT"/>
              </w:rPr>
            </w:pPr>
            <w:r>
              <w:rPr>
                <w:rFonts w:ascii="Times New Roman" w:eastAsia="Times New Roman" w:hAnsi="Times New Roman"/>
                <w:sz w:val="24"/>
                <w:szCs w:val="24"/>
                <w:lang w:val="it-IT"/>
              </w:rPr>
              <w:t>S</w:t>
            </w:r>
            <w:r w:rsidRPr="004943AD">
              <w:rPr>
                <w:rFonts w:ascii="Times New Roman" w:eastAsia="Times New Roman" w:hAnsi="Times New Roman"/>
                <w:sz w:val="24"/>
                <w:szCs w:val="24"/>
                <w:lang w:val="it-IT"/>
              </w:rPr>
              <w:t xml:space="preserve">pecialitati cafea (Espresso, Espresso lungo, Americano, Cafe crema, Cappuccino, Latte Macchiato, Caffe Latte, Flat White, Hot Milk, Milk Foam) </w:t>
            </w:r>
          </w:p>
          <w:p w14:paraId="0F3343EB" w14:textId="402CB831" w:rsidR="00753290" w:rsidRPr="00581FE6" w:rsidRDefault="00DD245D" w:rsidP="00DD245D">
            <w:pPr>
              <w:spacing w:before="120"/>
              <w:ind w:left="720" w:right="180"/>
              <w:jc w:val="both"/>
              <w:rPr>
                <w:rFonts w:ascii="Times New Roman" w:eastAsia="Times New Roman" w:hAnsi="Times New Roman"/>
                <w:sz w:val="22"/>
                <w:szCs w:val="22"/>
              </w:rPr>
            </w:pPr>
            <w:proofErr w:type="spellStart"/>
            <w:r w:rsidRPr="001A1F8F">
              <w:rPr>
                <w:rFonts w:ascii="Times New Roman" w:eastAsia="Times New Roman" w:hAnsi="Times New Roman"/>
                <w:sz w:val="24"/>
                <w:szCs w:val="24"/>
              </w:rPr>
              <w:t>Ceai</w:t>
            </w:r>
            <w:proofErr w:type="spellEnd"/>
            <w:r w:rsidRPr="001A1F8F">
              <w:rPr>
                <w:rFonts w:ascii="Times New Roman" w:eastAsia="Times New Roman" w:hAnsi="Times New Roman"/>
                <w:sz w:val="24"/>
                <w:szCs w:val="24"/>
              </w:rPr>
              <w:t xml:space="preserve"> (minim 4 </w:t>
            </w:r>
            <w:proofErr w:type="spellStart"/>
            <w:r w:rsidRPr="001A1F8F">
              <w:rPr>
                <w:rFonts w:ascii="Times New Roman" w:eastAsia="Times New Roman" w:hAnsi="Times New Roman"/>
                <w:sz w:val="24"/>
                <w:szCs w:val="24"/>
              </w:rPr>
              <w:t>sortimente</w:t>
            </w:r>
            <w:proofErr w:type="spellEnd"/>
            <w:r w:rsidRPr="001A1F8F">
              <w:rPr>
                <w:rFonts w:ascii="Times New Roman" w:eastAsia="Times New Roman" w:hAnsi="Times New Roman"/>
                <w:sz w:val="24"/>
                <w:szCs w:val="24"/>
              </w:rPr>
              <w:t>)</w:t>
            </w:r>
          </w:p>
        </w:tc>
        <w:tc>
          <w:tcPr>
            <w:tcW w:w="4581" w:type="dxa"/>
            <w:tcMar>
              <w:left w:w="57" w:type="dxa"/>
              <w:right w:w="57" w:type="dxa"/>
            </w:tcMar>
          </w:tcPr>
          <w:p w14:paraId="3CC1484B" w14:textId="77777777" w:rsidR="00753290" w:rsidRPr="00581FE6" w:rsidRDefault="00753290" w:rsidP="00BB3A37">
            <w:pPr>
              <w:spacing w:before="100" w:beforeAutospacing="1" w:after="100" w:afterAutospacing="1"/>
              <w:rPr>
                <w:rFonts w:ascii="Times New Roman" w:eastAsia="Calibri" w:hAnsi="Times New Roman"/>
                <w:b/>
                <w:i/>
                <w:color w:val="000000" w:themeColor="text1"/>
                <w:sz w:val="22"/>
                <w:szCs w:val="22"/>
                <w:lang w:val="ro-RO"/>
              </w:rPr>
            </w:pPr>
          </w:p>
        </w:tc>
      </w:tr>
      <w:tr w:rsidR="00B361D1" w:rsidRPr="00581FE6" w14:paraId="6B1A87C6" w14:textId="77777777" w:rsidTr="00753290">
        <w:trPr>
          <w:trHeight w:val="566"/>
        </w:trPr>
        <w:tc>
          <w:tcPr>
            <w:tcW w:w="720" w:type="dxa"/>
            <w:tcMar>
              <w:left w:w="57" w:type="dxa"/>
              <w:right w:w="57" w:type="dxa"/>
            </w:tcMar>
            <w:vAlign w:val="center"/>
          </w:tcPr>
          <w:p w14:paraId="78F10DD5" w14:textId="5B68D400" w:rsidR="00B361D1" w:rsidRPr="00581FE6" w:rsidRDefault="00411C49"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lastRenderedPageBreak/>
              <w:t>3</w:t>
            </w:r>
          </w:p>
        </w:tc>
        <w:tc>
          <w:tcPr>
            <w:tcW w:w="5095" w:type="dxa"/>
            <w:tcMar>
              <w:left w:w="57" w:type="dxa"/>
              <w:right w:w="57" w:type="dxa"/>
            </w:tcMar>
          </w:tcPr>
          <w:p w14:paraId="6725A8A9" w14:textId="77777777" w:rsidR="00DD245D" w:rsidRPr="00B46BE7" w:rsidRDefault="00DD245D" w:rsidP="00DD24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olor w:val="1D2228"/>
                <w:sz w:val="24"/>
                <w:szCs w:val="24"/>
              </w:rPr>
            </w:pPr>
            <w:r w:rsidRPr="00B46BE7">
              <w:rPr>
                <w:rFonts w:ascii="Times New Roman" w:eastAsia="Times New Roman" w:hAnsi="Times New Roman"/>
                <w:bCs/>
                <w:color w:val="000000"/>
                <w:sz w:val="24"/>
                <w:szCs w:val="24"/>
                <w:u w:val="single"/>
              </w:rPr>
              <w:t xml:space="preserve">Nu se </w:t>
            </w:r>
            <w:proofErr w:type="spellStart"/>
            <w:r w:rsidRPr="00B46BE7">
              <w:rPr>
                <w:rFonts w:ascii="Times New Roman" w:eastAsia="Times New Roman" w:hAnsi="Times New Roman"/>
                <w:bCs/>
                <w:color w:val="000000"/>
                <w:sz w:val="24"/>
                <w:szCs w:val="24"/>
                <w:u w:val="single"/>
              </w:rPr>
              <w:t>acceptă</w:t>
            </w:r>
            <w:proofErr w:type="spellEnd"/>
            <w:r w:rsidRPr="00B46BE7">
              <w:rPr>
                <w:rFonts w:ascii="Times New Roman" w:eastAsia="Times New Roman" w:hAnsi="Times New Roman"/>
                <w:bCs/>
                <w:color w:val="000000"/>
                <w:sz w:val="24"/>
                <w:szCs w:val="24"/>
                <w:u w:val="single"/>
              </w:rPr>
              <w:t>:</w:t>
            </w:r>
          </w:p>
          <w:p w14:paraId="2AC44EDC" w14:textId="77777777" w:rsidR="00DD245D" w:rsidRPr="00B46BE7" w:rsidRDefault="00DD245D" w:rsidP="00DD245D">
            <w:pPr>
              <w:numPr>
                <w:ilvl w:val="0"/>
                <w:numId w:val="24"/>
              </w:numPr>
              <w:shd w:val="clear" w:color="auto" w:fill="FFFFFF"/>
              <w:overflowPunct/>
              <w:autoSpaceDE/>
              <w:autoSpaceDN/>
              <w:adjustRightInd/>
              <w:spacing w:line="276" w:lineRule="auto"/>
              <w:jc w:val="both"/>
              <w:textAlignment w:val="auto"/>
              <w:rPr>
                <w:color w:val="1D2228"/>
              </w:rPr>
            </w:pPr>
            <w:proofErr w:type="spellStart"/>
            <w:r w:rsidRPr="00B46BE7">
              <w:rPr>
                <w:rFonts w:ascii="Times New Roman" w:eastAsia="Times New Roman" w:hAnsi="Times New Roman"/>
                <w:bCs/>
                <w:color w:val="000000"/>
                <w:sz w:val="24"/>
                <w:szCs w:val="24"/>
              </w:rPr>
              <w:t>băuturi</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nealcoolice</w:t>
            </w:r>
            <w:proofErr w:type="spellEnd"/>
            <w:r w:rsidRPr="00B46BE7">
              <w:rPr>
                <w:rFonts w:ascii="Times New Roman" w:eastAsia="Times New Roman" w:hAnsi="Times New Roman"/>
                <w:bCs/>
                <w:color w:val="000000"/>
                <w:sz w:val="24"/>
                <w:szCs w:val="24"/>
              </w:rPr>
              <w:t xml:space="preserve"> care se </w:t>
            </w:r>
            <w:proofErr w:type="spellStart"/>
            <w:r w:rsidRPr="00B46BE7">
              <w:rPr>
                <w:rFonts w:ascii="Times New Roman" w:eastAsia="Times New Roman" w:hAnsi="Times New Roman"/>
                <w:bCs/>
                <w:color w:val="000000"/>
                <w:sz w:val="24"/>
                <w:szCs w:val="24"/>
              </w:rPr>
              <w:t>încadrează</w:t>
            </w:r>
            <w:proofErr w:type="spellEnd"/>
            <w:r w:rsidRPr="00B46BE7">
              <w:rPr>
                <w:rFonts w:ascii="Times New Roman" w:eastAsia="Times New Roman" w:hAnsi="Times New Roman"/>
                <w:bCs/>
                <w:color w:val="000000"/>
                <w:sz w:val="24"/>
                <w:szCs w:val="24"/>
              </w:rPr>
              <w:t xml:space="preserve"> la </w:t>
            </w:r>
            <w:proofErr w:type="spellStart"/>
            <w:r w:rsidRPr="00B46BE7">
              <w:rPr>
                <w:rFonts w:ascii="Times New Roman" w:eastAsia="Times New Roman" w:hAnsi="Times New Roman"/>
                <w:bCs/>
                <w:color w:val="000000"/>
                <w:sz w:val="24"/>
                <w:szCs w:val="24"/>
              </w:rPr>
              <w:t>codul</w:t>
            </w:r>
            <w:proofErr w:type="spellEnd"/>
            <w:r w:rsidRPr="00B46BE7">
              <w:rPr>
                <w:rFonts w:ascii="Times New Roman" w:eastAsia="Times New Roman" w:hAnsi="Times New Roman"/>
                <w:bCs/>
                <w:color w:val="000000"/>
                <w:sz w:val="24"/>
                <w:szCs w:val="24"/>
              </w:rPr>
              <w:t xml:space="preserve"> NC 2202;</w:t>
            </w:r>
          </w:p>
          <w:p w14:paraId="4812243D" w14:textId="77777777" w:rsidR="00DD245D" w:rsidRPr="00B46BE7" w:rsidRDefault="00DD245D" w:rsidP="00DD245D">
            <w:pPr>
              <w:numPr>
                <w:ilvl w:val="0"/>
                <w:numId w:val="24"/>
              </w:numPr>
              <w:shd w:val="clear" w:color="auto" w:fill="FFFFFF"/>
              <w:overflowPunct/>
              <w:autoSpaceDE/>
              <w:autoSpaceDN/>
              <w:adjustRightInd/>
              <w:spacing w:line="276" w:lineRule="auto"/>
              <w:jc w:val="both"/>
              <w:textAlignment w:val="auto"/>
              <w:rPr>
                <w:color w:val="1D2228"/>
              </w:rPr>
            </w:pPr>
            <w:proofErr w:type="spellStart"/>
            <w:r w:rsidRPr="00B46BE7">
              <w:rPr>
                <w:rFonts w:ascii="Times New Roman" w:eastAsia="Times New Roman" w:hAnsi="Times New Roman"/>
                <w:bCs/>
                <w:color w:val="000000"/>
                <w:sz w:val="24"/>
                <w:szCs w:val="24"/>
              </w:rPr>
              <w:lastRenderedPageBreak/>
              <w:t>alimente</w:t>
            </w:r>
            <w:proofErr w:type="spellEnd"/>
            <w:r w:rsidRPr="00B46BE7">
              <w:rPr>
                <w:rFonts w:ascii="Times New Roman" w:eastAsia="Times New Roman" w:hAnsi="Times New Roman"/>
                <w:bCs/>
                <w:color w:val="000000"/>
                <w:sz w:val="24"/>
                <w:szCs w:val="24"/>
              </w:rPr>
              <w:t xml:space="preserve"> cu </w:t>
            </w:r>
            <w:proofErr w:type="spellStart"/>
            <w:r w:rsidRPr="00B46BE7">
              <w:rPr>
                <w:rFonts w:ascii="Times New Roman" w:eastAsia="Times New Roman" w:hAnsi="Times New Roman"/>
                <w:bCs/>
                <w:color w:val="000000"/>
                <w:sz w:val="24"/>
                <w:szCs w:val="24"/>
              </w:rPr>
              <w:t>zahăr</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adăugat</w:t>
            </w:r>
            <w:proofErr w:type="spellEnd"/>
            <w:r w:rsidRPr="00B46BE7">
              <w:rPr>
                <w:rFonts w:ascii="Times New Roman" w:eastAsia="Times New Roman" w:hAnsi="Times New Roman"/>
                <w:bCs/>
                <w:color w:val="000000"/>
                <w:sz w:val="24"/>
                <w:szCs w:val="24"/>
              </w:rPr>
              <w:t xml:space="preserve">, al </w:t>
            </w:r>
            <w:proofErr w:type="spellStart"/>
            <w:r w:rsidRPr="00B46BE7">
              <w:rPr>
                <w:rFonts w:ascii="Times New Roman" w:eastAsia="Times New Roman" w:hAnsi="Times New Roman"/>
                <w:bCs/>
                <w:color w:val="000000"/>
                <w:sz w:val="24"/>
                <w:szCs w:val="24"/>
              </w:rPr>
              <w:t>căror</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conţinut</w:t>
            </w:r>
            <w:proofErr w:type="spellEnd"/>
            <w:r w:rsidRPr="00B46BE7">
              <w:rPr>
                <w:rFonts w:ascii="Times New Roman" w:eastAsia="Times New Roman" w:hAnsi="Times New Roman"/>
                <w:bCs/>
                <w:color w:val="000000"/>
                <w:sz w:val="24"/>
                <w:szCs w:val="24"/>
              </w:rPr>
              <w:t xml:space="preserve"> total de </w:t>
            </w:r>
            <w:proofErr w:type="spellStart"/>
            <w:r w:rsidRPr="00B46BE7">
              <w:rPr>
                <w:rFonts w:ascii="Times New Roman" w:eastAsia="Times New Roman" w:hAnsi="Times New Roman"/>
                <w:bCs/>
                <w:color w:val="000000"/>
                <w:sz w:val="24"/>
                <w:szCs w:val="24"/>
              </w:rPr>
              <w:t>zahăr</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este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mai</w:t>
            </w:r>
            <w:proofErr w:type="spellEnd"/>
            <w:r w:rsidRPr="00B46BE7">
              <w:rPr>
                <w:rFonts w:ascii="Times New Roman" w:eastAsia="Times New Roman" w:hAnsi="Times New Roman"/>
                <w:bCs/>
                <w:color w:val="000000"/>
                <w:sz w:val="24"/>
                <w:szCs w:val="24"/>
              </w:rPr>
              <w:t xml:space="preserve"> mare de 10 g/100 g </w:t>
            </w:r>
            <w:proofErr w:type="spellStart"/>
            <w:r w:rsidRPr="00B46BE7">
              <w:rPr>
                <w:rFonts w:ascii="Times New Roman" w:eastAsia="Times New Roman" w:hAnsi="Times New Roman"/>
                <w:bCs/>
                <w:color w:val="000000"/>
                <w:sz w:val="24"/>
                <w:szCs w:val="24"/>
              </w:rPr>
              <w:t>produs</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altele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decât</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cozonacul</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şi</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biscuiţii</w:t>
            </w:r>
            <w:proofErr w:type="spellEnd"/>
          </w:p>
          <w:p w14:paraId="52ACA268" w14:textId="68A58C68" w:rsidR="00DC7DDA" w:rsidRPr="00DD245D" w:rsidRDefault="00DD245D" w:rsidP="00DD245D">
            <w:pPr>
              <w:widowControl w:val="0"/>
              <w:spacing w:line="276" w:lineRule="auto"/>
              <w:ind w:right="198"/>
              <w:jc w:val="both"/>
              <w:rPr>
                <w:rFonts w:ascii="Times New Roman" w:eastAsia="Times New Roman" w:hAnsi="Times New Roman"/>
                <w:bCs/>
                <w:color w:val="000000"/>
                <w:sz w:val="24"/>
                <w:szCs w:val="24"/>
              </w:rPr>
            </w:pPr>
            <w:proofErr w:type="spellStart"/>
            <w:r w:rsidRPr="00B46BE7">
              <w:rPr>
                <w:rFonts w:ascii="Times New Roman" w:eastAsia="Times New Roman" w:hAnsi="Times New Roman"/>
                <w:bCs/>
                <w:color w:val="000000"/>
                <w:sz w:val="24"/>
                <w:szCs w:val="24"/>
              </w:rPr>
              <w:t>Zahăr</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adăugat</w:t>
            </w:r>
            <w:proofErr w:type="spellEnd"/>
            <w:r w:rsidRPr="00B46BE7">
              <w:rPr>
                <w:rFonts w:ascii="Times New Roman" w:eastAsia="Times New Roman" w:hAnsi="Times New Roman"/>
                <w:bCs/>
                <w:color w:val="000000"/>
                <w:sz w:val="24"/>
                <w:szCs w:val="24"/>
              </w:rPr>
              <w:t xml:space="preserve"> = se </w:t>
            </w:r>
            <w:proofErr w:type="spellStart"/>
            <w:r w:rsidRPr="00B46BE7">
              <w:rPr>
                <w:rFonts w:ascii="Times New Roman" w:eastAsia="Times New Roman" w:hAnsi="Times New Roman"/>
                <w:bCs/>
                <w:color w:val="000000"/>
                <w:sz w:val="24"/>
                <w:szCs w:val="24"/>
              </w:rPr>
              <w:t>înţelege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zahăr</w:t>
            </w:r>
            <w:proofErr w:type="spellEnd"/>
            <w:r w:rsidRPr="00B46BE7">
              <w:rPr>
                <w:rFonts w:ascii="Times New Roman" w:eastAsia="Times New Roman" w:hAnsi="Times New Roman"/>
                <w:bCs/>
                <w:color w:val="000000"/>
                <w:sz w:val="24"/>
                <w:szCs w:val="24"/>
              </w:rPr>
              <w:t xml:space="preserve"> din </w:t>
            </w:r>
            <w:proofErr w:type="spellStart"/>
            <w:r w:rsidRPr="00B46BE7">
              <w:rPr>
                <w:rFonts w:ascii="Times New Roman" w:eastAsia="Times New Roman" w:hAnsi="Times New Roman"/>
                <w:bCs/>
                <w:color w:val="000000"/>
                <w:sz w:val="24"/>
                <w:szCs w:val="24"/>
              </w:rPr>
              <w:t>trestie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zahăr</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brun</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zaharoză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cristalină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zahăr</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invertit</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dextroză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melasă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zaharuri</w:t>
            </w:r>
            <w:proofErr w:type="spellEnd"/>
            <w:r w:rsidRPr="00B46BE7">
              <w:rPr>
                <w:rFonts w:ascii="Times New Roman" w:eastAsia="Times New Roman" w:hAnsi="Times New Roman"/>
                <w:bCs/>
                <w:color w:val="000000"/>
                <w:sz w:val="24"/>
                <w:szCs w:val="24"/>
              </w:rPr>
              <w:t xml:space="preserve"> din </w:t>
            </w:r>
            <w:proofErr w:type="spellStart"/>
            <w:r w:rsidRPr="00B46BE7">
              <w:rPr>
                <w:rFonts w:ascii="Times New Roman" w:eastAsia="Times New Roman" w:hAnsi="Times New Roman"/>
                <w:bCs/>
                <w:color w:val="000000"/>
                <w:sz w:val="24"/>
                <w:szCs w:val="24"/>
              </w:rPr>
              <w:t>miere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melasă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şi</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siropuri</w:t>
            </w:r>
            <w:proofErr w:type="spellEnd"/>
            <w:r w:rsidRPr="00B46BE7">
              <w:rPr>
                <w:rFonts w:ascii="Times New Roman" w:eastAsia="Times New Roman" w:hAnsi="Times New Roman"/>
                <w:bCs/>
                <w:color w:val="000000"/>
                <w:sz w:val="24"/>
                <w:szCs w:val="24"/>
              </w:rPr>
              <w:t xml:space="preserve">, cum </w:t>
            </w:r>
            <w:proofErr w:type="spellStart"/>
            <w:r w:rsidRPr="00B46BE7">
              <w:rPr>
                <w:rFonts w:ascii="Times New Roman" w:eastAsia="Times New Roman" w:hAnsi="Times New Roman"/>
                <w:bCs/>
                <w:color w:val="000000"/>
                <w:sz w:val="24"/>
                <w:szCs w:val="24"/>
              </w:rPr>
              <w:t>ar</w:t>
            </w:r>
            <w:proofErr w:type="spellEnd"/>
            <w:r w:rsidRPr="00B46BE7">
              <w:rPr>
                <w:rFonts w:ascii="Times New Roman" w:eastAsia="Times New Roman" w:hAnsi="Times New Roman"/>
                <w:bCs/>
                <w:color w:val="000000"/>
                <w:sz w:val="24"/>
                <w:szCs w:val="24"/>
              </w:rPr>
              <w:t xml:space="preserve"> fi sirop de </w:t>
            </w:r>
            <w:proofErr w:type="spellStart"/>
            <w:r w:rsidRPr="00B46BE7">
              <w:rPr>
                <w:rFonts w:ascii="Times New Roman" w:eastAsia="Times New Roman" w:hAnsi="Times New Roman"/>
                <w:bCs/>
                <w:color w:val="000000"/>
                <w:sz w:val="24"/>
                <w:szCs w:val="24"/>
              </w:rPr>
              <w:t>malţ</w:t>
            </w:r>
            <w:proofErr w:type="spellEnd"/>
            <w:r w:rsidRPr="00B46BE7">
              <w:rPr>
                <w:rFonts w:ascii="Times New Roman" w:eastAsia="Times New Roman" w:hAnsi="Times New Roman"/>
                <w:bCs/>
                <w:color w:val="000000"/>
                <w:sz w:val="24"/>
                <w:szCs w:val="24"/>
              </w:rPr>
              <w:t xml:space="preserve">, sirop de </w:t>
            </w:r>
            <w:proofErr w:type="spellStart"/>
            <w:r w:rsidRPr="00B46BE7">
              <w:rPr>
                <w:rFonts w:ascii="Times New Roman" w:eastAsia="Times New Roman" w:hAnsi="Times New Roman"/>
                <w:bCs/>
                <w:color w:val="000000"/>
                <w:sz w:val="24"/>
                <w:szCs w:val="24"/>
              </w:rPr>
              <w:t>fructe</w:t>
            </w:r>
            <w:proofErr w:type="spellEnd"/>
            <w:r w:rsidRPr="00B46BE7">
              <w:rPr>
                <w:rFonts w:ascii="Times New Roman" w:eastAsia="Times New Roman" w:hAnsi="Times New Roman"/>
                <w:bCs/>
                <w:color w:val="000000"/>
                <w:sz w:val="24"/>
                <w:szCs w:val="24"/>
              </w:rPr>
              <w:t xml:space="preserve">, sirop de </w:t>
            </w:r>
            <w:proofErr w:type="spellStart"/>
            <w:r w:rsidRPr="00B46BE7">
              <w:rPr>
                <w:rFonts w:ascii="Times New Roman" w:eastAsia="Times New Roman" w:hAnsi="Times New Roman"/>
                <w:bCs/>
                <w:color w:val="000000"/>
                <w:sz w:val="24"/>
                <w:szCs w:val="24"/>
              </w:rPr>
              <w:t>malţ</w:t>
            </w:r>
            <w:proofErr w:type="spellEnd"/>
            <w:r w:rsidRPr="00B46BE7">
              <w:rPr>
                <w:rFonts w:ascii="Times New Roman" w:eastAsia="Times New Roman" w:hAnsi="Times New Roman"/>
                <w:bCs/>
                <w:color w:val="000000"/>
                <w:sz w:val="24"/>
                <w:szCs w:val="24"/>
              </w:rPr>
              <w:t xml:space="preserve"> de </w:t>
            </w:r>
            <w:proofErr w:type="spellStart"/>
            <w:r w:rsidRPr="00B46BE7">
              <w:rPr>
                <w:rFonts w:ascii="Times New Roman" w:eastAsia="Times New Roman" w:hAnsi="Times New Roman"/>
                <w:bCs/>
                <w:color w:val="000000"/>
                <w:sz w:val="24"/>
                <w:szCs w:val="24"/>
              </w:rPr>
              <w:t>orez</w:t>
            </w:r>
            <w:proofErr w:type="spellEnd"/>
            <w:r w:rsidRPr="00B46BE7">
              <w:rPr>
                <w:rFonts w:ascii="Times New Roman" w:eastAsia="Times New Roman" w:hAnsi="Times New Roman"/>
                <w:bCs/>
                <w:color w:val="000000"/>
                <w:sz w:val="24"/>
                <w:szCs w:val="24"/>
              </w:rPr>
              <w:t xml:space="preserve">, sirop de </w:t>
            </w:r>
            <w:proofErr w:type="spellStart"/>
            <w:r w:rsidRPr="00B46BE7">
              <w:rPr>
                <w:rFonts w:ascii="Times New Roman" w:eastAsia="Times New Roman" w:hAnsi="Times New Roman"/>
                <w:bCs/>
                <w:color w:val="000000"/>
                <w:sz w:val="24"/>
                <w:szCs w:val="24"/>
              </w:rPr>
              <w:t>porumb</w:t>
            </w:r>
            <w:proofErr w:type="spellEnd"/>
            <w:r w:rsidRPr="00B46BE7">
              <w:rPr>
                <w:rFonts w:ascii="Times New Roman" w:eastAsia="Times New Roman" w:hAnsi="Times New Roman"/>
                <w:bCs/>
                <w:color w:val="000000"/>
                <w:sz w:val="24"/>
                <w:szCs w:val="24"/>
              </w:rPr>
              <w:t xml:space="preserve">, sirop de </w:t>
            </w:r>
            <w:proofErr w:type="spellStart"/>
            <w:r w:rsidRPr="00B46BE7">
              <w:rPr>
                <w:rFonts w:ascii="Times New Roman" w:eastAsia="Times New Roman" w:hAnsi="Times New Roman"/>
                <w:bCs/>
                <w:color w:val="000000"/>
                <w:sz w:val="24"/>
                <w:szCs w:val="24"/>
              </w:rPr>
              <w:t>porumb</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bogat</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în</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fructoză</w:t>
            </w:r>
            <w:proofErr w:type="spellEnd"/>
            <w:r w:rsidRPr="00B46BE7">
              <w:rPr>
                <w:rFonts w:ascii="Times New Roman" w:eastAsia="Times New Roman" w:hAnsi="Times New Roman"/>
                <w:bCs/>
                <w:color w:val="000000"/>
                <w:sz w:val="24"/>
                <w:szCs w:val="24"/>
              </w:rPr>
              <w:t xml:space="preserve">, sirop de </w:t>
            </w:r>
            <w:proofErr w:type="spellStart"/>
            <w:r w:rsidRPr="00B46BE7">
              <w:rPr>
                <w:rFonts w:ascii="Times New Roman" w:eastAsia="Times New Roman" w:hAnsi="Times New Roman"/>
                <w:bCs/>
                <w:color w:val="000000"/>
                <w:sz w:val="24"/>
                <w:szCs w:val="24"/>
              </w:rPr>
              <w:t>arţar</w:t>
            </w:r>
            <w:proofErr w:type="spellEnd"/>
            <w:r w:rsidRPr="00B46BE7">
              <w:rPr>
                <w:rFonts w:ascii="Times New Roman" w:eastAsia="Times New Roman" w:hAnsi="Times New Roman"/>
                <w:bCs/>
                <w:color w:val="000000"/>
                <w:sz w:val="24"/>
                <w:szCs w:val="24"/>
              </w:rPr>
              <w:t xml:space="preserve">, sirop de </w:t>
            </w:r>
            <w:proofErr w:type="spellStart"/>
            <w:r w:rsidRPr="00B46BE7">
              <w:rPr>
                <w:rFonts w:ascii="Times New Roman" w:eastAsia="Times New Roman" w:hAnsi="Times New Roman"/>
                <w:bCs/>
                <w:color w:val="000000"/>
                <w:sz w:val="24"/>
                <w:szCs w:val="24"/>
              </w:rPr>
              <w:t>glucoză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glucoză-fructoză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fructoză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zaharoză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glucoză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lactoză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lactoză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hidrolizată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şi</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galactoză</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adăugate</w:t>
            </w:r>
            <w:proofErr w:type="spellEnd"/>
            <w:r w:rsidRPr="00B46BE7">
              <w:rPr>
                <w:rFonts w:ascii="Times New Roman" w:eastAsia="Times New Roman" w:hAnsi="Times New Roman"/>
                <w:bCs/>
                <w:color w:val="000000"/>
                <w:sz w:val="24"/>
                <w:szCs w:val="24"/>
              </w:rPr>
              <w:t xml:space="preserve"> ca </w:t>
            </w:r>
            <w:proofErr w:type="spellStart"/>
            <w:r w:rsidRPr="00B46BE7">
              <w:rPr>
                <w:rFonts w:ascii="Times New Roman" w:eastAsia="Times New Roman" w:hAnsi="Times New Roman"/>
                <w:bCs/>
                <w:color w:val="000000"/>
                <w:sz w:val="24"/>
                <w:szCs w:val="24"/>
              </w:rPr>
              <w:t>ingrediente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zaharuri</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în</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nectaruri</w:t>
            </w:r>
            <w:proofErr w:type="spellEnd"/>
            <w:r w:rsidRPr="00B46BE7">
              <w:rPr>
                <w:rFonts w:ascii="Times New Roman" w:eastAsia="Times New Roman" w:hAnsi="Times New Roman"/>
                <w:bCs/>
                <w:color w:val="000000"/>
                <w:sz w:val="24"/>
                <w:szCs w:val="24"/>
              </w:rPr>
              <w:t xml:space="preserve">, cum </w:t>
            </w:r>
            <w:proofErr w:type="spellStart"/>
            <w:r w:rsidRPr="00B46BE7">
              <w:rPr>
                <w:rFonts w:ascii="Times New Roman" w:eastAsia="Times New Roman" w:hAnsi="Times New Roman"/>
                <w:bCs/>
                <w:color w:val="000000"/>
                <w:sz w:val="24"/>
                <w:szCs w:val="24"/>
              </w:rPr>
              <w:t>ar</w:t>
            </w:r>
            <w:proofErr w:type="spellEnd"/>
            <w:r w:rsidRPr="00B46BE7">
              <w:rPr>
                <w:rFonts w:ascii="Times New Roman" w:eastAsia="Times New Roman" w:hAnsi="Times New Roman"/>
                <w:bCs/>
                <w:color w:val="000000"/>
                <w:sz w:val="24"/>
                <w:szCs w:val="24"/>
              </w:rPr>
              <w:t xml:space="preserve"> fi </w:t>
            </w:r>
            <w:proofErr w:type="spellStart"/>
            <w:r w:rsidRPr="00B46BE7">
              <w:rPr>
                <w:rFonts w:ascii="Times New Roman" w:eastAsia="Times New Roman" w:hAnsi="Times New Roman"/>
                <w:bCs/>
                <w:color w:val="000000"/>
                <w:sz w:val="24"/>
                <w:szCs w:val="24"/>
              </w:rPr>
              <w:t>nectarul</w:t>
            </w:r>
            <w:proofErr w:type="spellEnd"/>
            <w:r w:rsidRPr="00B46BE7">
              <w:rPr>
                <w:rFonts w:ascii="Times New Roman" w:eastAsia="Times New Roman" w:hAnsi="Times New Roman"/>
                <w:bCs/>
                <w:color w:val="000000"/>
                <w:sz w:val="24"/>
                <w:szCs w:val="24"/>
              </w:rPr>
              <w:t xml:space="preserve"> de </w:t>
            </w:r>
            <w:proofErr w:type="spellStart"/>
            <w:r w:rsidRPr="00B46BE7">
              <w:rPr>
                <w:rFonts w:ascii="Times New Roman" w:eastAsia="Times New Roman" w:hAnsi="Times New Roman"/>
                <w:bCs/>
                <w:color w:val="000000"/>
                <w:sz w:val="24"/>
                <w:szCs w:val="24"/>
              </w:rPr>
              <w:t>flori</w:t>
            </w:r>
            <w:proofErr w:type="spellEnd"/>
            <w:r w:rsidRPr="00B46BE7">
              <w:rPr>
                <w:rFonts w:ascii="Times New Roman" w:eastAsia="Times New Roman" w:hAnsi="Times New Roman"/>
                <w:bCs/>
                <w:color w:val="000000"/>
                <w:sz w:val="24"/>
                <w:szCs w:val="24"/>
              </w:rPr>
              <w:t xml:space="preserve"> de cocos, </w:t>
            </w:r>
            <w:proofErr w:type="spellStart"/>
            <w:r w:rsidRPr="00B46BE7">
              <w:rPr>
                <w:rFonts w:ascii="Times New Roman" w:eastAsia="Times New Roman" w:hAnsi="Times New Roman"/>
                <w:bCs/>
                <w:color w:val="000000"/>
                <w:sz w:val="24"/>
                <w:szCs w:val="24"/>
              </w:rPr>
              <w:t>nectarul</w:t>
            </w:r>
            <w:proofErr w:type="spellEnd"/>
            <w:r w:rsidRPr="00B46BE7">
              <w:rPr>
                <w:rFonts w:ascii="Times New Roman" w:eastAsia="Times New Roman" w:hAnsi="Times New Roman"/>
                <w:bCs/>
                <w:color w:val="000000"/>
                <w:sz w:val="24"/>
                <w:szCs w:val="24"/>
              </w:rPr>
              <w:t xml:space="preserve"> de </w:t>
            </w:r>
            <w:proofErr w:type="spellStart"/>
            <w:r w:rsidRPr="00B46BE7">
              <w:rPr>
                <w:rFonts w:ascii="Times New Roman" w:eastAsia="Times New Roman" w:hAnsi="Times New Roman"/>
                <w:bCs/>
                <w:color w:val="000000"/>
                <w:sz w:val="24"/>
                <w:szCs w:val="24"/>
              </w:rPr>
              <w:t>curmale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nectarul</w:t>
            </w:r>
            <w:proofErr w:type="spellEnd"/>
            <w:r w:rsidRPr="00B46BE7">
              <w:rPr>
                <w:rFonts w:ascii="Times New Roman" w:eastAsia="Times New Roman" w:hAnsi="Times New Roman"/>
                <w:bCs/>
                <w:color w:val="000000"/>
                <w:sz w:val="24"/>
                <w:szCs w:val="24"/>
              </w:rPr>
              <w:t xml:space="preserve"> de agave, </w:t>
            </w:r>
            <w:proofErr w:type="spellStart"/>
            <w:r w:rsidRPr="00B46BE7">
              <w:rPr>
                <w:rFonts w:ascii="Times New Roman" w:eastAsia="Times New Roman" w:hAnsi="Times New Roman"/>
                <w:bCs/>
                <w:color w:val="000000"/>
                <w:sz w:val="24"/>
                <w:szCs w:val="24"/>
              </w:rPr>
              <w:t>zaharuri</w:t>
            </w:r>
            <w:proofErr w:type="spellEnd"/>
            <w:r w:rsidRPr="00B46BE7">
              <w:rPr>
                <w:rFonts w:ascii="Times New Roman" w:eastAsia="Times New Roman" w:hAnsi="Times New Roman"/>
                <w:bCs/>
                <w:color w:val="000000"/>
                <w:sz w:val="24"/>
                <w:szCs w:val="24"/>
              </w:rPr>
              <w:t xml:space="preserve"> din </w:t>
            </w:r>
            <w:proofErr w:type="spellStart"/>
            <w:r w:rsidRPr="00B46BE7">
              <w:rPr>
                <w:rFonts w:ascii="Times New Roman" w:eastAsia="Times New Roman" w:hAnsi="Times New Roman"/>
                <w:bCs/>
                <w:color w:val="000000"/>
                <w:sz w:val="24"/>
                <w:szCs w:val="24"/>
              </w:rPr>
              <w:t>sucurile</w:t>
            </w:r>
            <w:proofErr w:type="spellEnd"/>
            <w:r w:rsidRPr="00B46BE7">
              <w:rPr>
                <w:rFonts w:ascii="Times New Roman" w:eastAsia="Times New Roman" w:hAnsi="Times New Roman"/>
                <w:bCs/>
                <w:color w:val="000000"/>
                <w:sz w:val="24"/>
                <w:szCs w:val="24"/>
              </w:rPr>
              <w:t xml:space="preserve"> de </w:t>
            </w:r>
            <w:proofErr w:type="spellStart"/>
            <w:r w:rsidRPr="00B46BE7">
              <w:rPr>
                <w:rFonts w:ascii="Times New Roman" w:eastAsia="Times New Roman" w:hAnsi="Times New Roman"/>
                <w:bCs/>
                <w:color w:val="000000"/>
                <w:sz w:val="24"/>
                <w:szCs w:val="24"/>
              </w:rPr>
              <w:t>fructe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neîndulcite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concentrat</w:t>
            </w:r>
            <w:proofErr w:type="spellEnd"/>
            <w:r w:rsidRPr="00B46BE7">
              <w:rPr>
                <w:rFonts w:ascii="Times New Roman" w:eastAsia="Times New Roman" w:hAnsi="Times New Roman"/>
                <w:bCs/>
                <w:color w:val="000000"/>
                <w:sz w:val="24"/>
                <w:szCs w:val="24"/>
              </w:rPr>
              <w:t xml:space="preserve"> de </w:t>
            </w:r>
            <w:proofErr w:type="spellStart"/>
            <w:r w:rsidRPr="00B46BE7">
              <w:rPr>
                <w:rFonts w:ascii="Times New Roman" w:eastAsia="Times New Roman" w:hAnsi="Times New Roman"/>
                <w:bCs/>
                <w:color w:val="000000"/>
                <w:sz w:val="24"/>
                <w:szCs w:val="24"/>
              </w:rPr>
              <w:t>suc</w:t>
            </w:r>
            <w:proofErr w:type="spellEnd"/>
            <w:r w:rsidRPr="00B46BE7">
              <w:rPr>
                <w:rFonts w:ascii="Times New Roman" w:eastAsia="Times New Roman" w:hAnsi="Times New Roman"/>
                <w:bCs/>
                <w:color w:val="000000"/>
                <w:sz w:val="24"/>
                <w:szCs w:val="24"/>
              </w:rPr>
              <w:t xml:space="preserve"> de </w:t>
            </w:r>
            <w:proofErr w:type="spellStart"/>
            <w:r w:rsidRPr="00B46BE7">
              <w:rPr>
                <w:rFonts w:ascii="Times New Roman" w:eastAsia="Times New Roman" w:hAnsi="Times New Roman"/>
                <w:bCs/>
                <w:color w:val="000000"/>
                <w:sz w:val="24"/>
                <w:szCs w:val="24"/>
              </w:rPr>
              <w:t>fructe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zaharuri</w:t>
            </w:r>
            <w:proofErr w:type="spellEnd"/>
            <w:r w:rsidRPr="00B46BE7">
              <w:rPr>
                <w:rFonts w:ascii="Times New Roman" w:eastAsia="Times New Roman" w:hAnsi="Times New Roman"/>
                <w:bCs/>
                <w:color w:val="000000"/>
                <w:sz w:val="24"/>
                <w:szCs w:val="24"/>
              </w:rPr>
              <w:t xml:space="preserve"> din </w:t>
            </w:r>
            <w:proofErr w:type="spellStart"/>
            <w:r w:rsidRPr="00B46BE7">
              <w:rPr>
                <w:rFonts w:ascii="Times New Roman" w:eastAsia="Times New Roman" w:hAnsi="Times New Roman"/>
                <w:bCs/>
                <w:color w:val="000000"/>
                <w:sz w:val="24"/>
                <w:szCs w:val="24"/>
              </w:rPr>
              <w:t>piureuri</w:t>
            </w:r>
            <w:proofErr w:type="spellEnd"/>
            <w:r w:rsidRPr="00B46BE7">
              <w:rPr>
                <w:rFonts w:ascii="Times New Roman" w:eastAsia="Times New Roman" w:hAnsi="Times New Roman"/>
                <w:bCs/>
                <w:color w:val="000000"/>
                <w:sz w:val="24"/>
                <w:szCs w:val="24"/>
              </w:rPr>
              <w:t xml:space="preserve"> de </w:t>
            </w:r>
            <w:proofErr w:type="spellStart"/>
            <w:r w:rsidRPr="00B46BE7">
              <w:rPr>
                <w:rFonts w:ascii="Times New Roman" w:eastAsia="Times New Roman" w:hAnsi="Times New Roman"/>
                <w:bCs/>
                <w:color w:val="000000"/>
                <w:sz w:val="24"/>
                <w:szCs w:val="24"/>
              </w:rPr>
              <w:t>fructe</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şi</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dulceaţă</w:t>
            </w:r>
            <w:proofErr w:type="spellEnd"/>
            <w:r w:rsidRPr="00B46BE7">
              <w:rPr>
                <w:rFonts w:ascii="Times New Roman" w:eastAsia="Times New Roman" w:hAnsi="Times New Roman"/>
                <w:bCs/>
                <w:color w:val="000000"/>
                <w:sz w:val="24"/>
                <w:szCs w:val="24"/>
              </w:rPr>
              <w:t xml:space="preserve">. [art. 266 </w:t>
            </w:r>
            <w:proofErr w:type="spellStart"/>
            <w:r w:rsidRPr="00B46BE7">
              <w:rPr>
                <w:rFonts w:ascii="Times New Roman" w:eastAsia="Times New Roman" w:hAnsi="Times New Roman"/>
                <w:bCs/>
                <w:color w:val="000000"/>
                <w:sz w:val="24"/>
                <w:szCs w:val="24"/>
              </w:rPr>
              <w:t>alin</w:t>
            </w:r>
            <w:proofErr w:type="spellEnd"/>
            <w:r w:rsidRPr="00B46BE7">
              <w:rPr>
                <w:rFonts w:ascii="Times New Roman" w:eastAsia="Times New Roman" w:hAnsi="Times New Roman"/>
                <w:bCs/>
                <w:color w:val="000000"/>
                <w:sz w:val="24"/>
                <w:szCs w:val="24"/>
              </w:rPr>
              <w:t xml:space="preserve">. (1) pct. 37 CF: </w:t>
            </w:r>
            <w:proofErr w:type="spellStart"/>
            <w:r w:rsidRPr="00B46BE7">
              <w:rPr>
                <w:rFonts w:ascii="Times New Roman" w:eastAsia="Times New Roman" w:hAnsi="Times New Roman"/>
                <w:bCs/>
                <w:color w:val="000000"/>
                <w:sz w:val="24"/>
                <w:szCs w:val="24"/>
              </w:rPr>
              <w:t>zahăr</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adăugat</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în</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sensul</w:t>
            </w:r>
            <w:proofErr w:type="spellEnd"/>
            <w:r w:rsidRPr="00B46BE7">
              <w:rPr>
                <w:rFonts w:ascii="Times New Roman" w:eastAsia="Times New Roman" w:hAnsi="Times New Roman"/>
                <w:bCs/>
                <w:color w:val="000000"/>
                <w:sz w:val="24"/>
                <w:szCs w:val="24"/>
              </w:rPr>
              <w:t xml:space="preserve"> art. 291 </w:t>
            </w:r>
            <w:proofErr w:type="spellStart"/>
            <w:r w:rsidRPr="00B46BE7">
              <w:rPr>
                <w:rFonts w:ascii="Times New Roman" w:eastAsia="Times New Roman" w:hAnsi="Times New Roman"/>
                <w:bCs/>
                <w:color w:val="000000"/>
                <w:sz w:val="24"/>
                <w:szCs w:val="24"/>
              </w:rPr>
              <w:t>alin</w:t>
            </w:r>
            <w:proofErr w:type="spellEnd"/>
            <w:r w:rsidRPr="00B46BE7">
              <w:rPr>
                <w:rFonts w:ascii="Times New Roman" w:eastAsia="Times New Roman" w:hAnsi="Times New Roman"/>
                <w:bCs/>
                <w:color w:val="000000"/>
                <w:sz w:val="24"/>
                <w:szCs w:val="24"/>
              </w:rPr>
              <w:t xml:space="preserve">. (2) lit. e) pct. 3, are </w:t>
            </w:r>
            <w:proofErr w:type="spellStart"/>
            <w:r w:rsidRPr="00B46BE7">
              <w:rPr>
                <w:rFonts w:ascii="Times New Roman" w:eastAsia="Times New Roman" w:hAnsi="Times New Roman"/>
                <w:bCs/>
                <w:color w:val="000000"/>
                <w:sz w:val="24"/>
                <w:szCs w:val="24"/>
              </w:rPr>
              <w:t>înţelesul</w:t>
            </w:r>
            <w:proofErr w:type="spellEnd"/>
            <w:r w:rsidRPr="00B46BE7">
              <w:rPr>
                <w:rFonts w:ascii="Times New Roman" w:eastAsia="Times New Roman" w:hAnsi="Times New Roman"/>
                <w:bCs/>
                <w:color w:val="000000"/>
                <w:sz w:val="24"/>
                <w:szCs w:val="24"/>
              </w:rPr>
              <w:t xml:space="preserve"> </w:t>
            </w:r>
            <w:proofErr w:type="spellStart"/>
            <w:r w:rsidRPr="00B46BE7">
              <w:rPr>
                <w:rFonts w:ascii="Times New Roman" w:eastAsia="Times New Roman" w:hAnsi="Times New Roman"/>
                <w:bCs/>
                <w:color w:val="000000"/>
                <w:sz w:val="24"/>
                <w:szCs w:val="24"/>
              </w:rPr>
              <w:t>prevăzut</w:t>
            </w:r>
            <w:proofErr w:type="spellEnd"/>
            <w:r w:rsidRPr="00B46BE7">
              <w:rPr>
                <w:rFonts w:ascii="Times New Roman" w:eastAsia="Times New Roman" w:hAnsi="Times New Roman"/>
                <w:bCs/>
                <w:color w:val="000000"/>
                <w:sz w:val="24"/>
                <w:szCs w:val="24"/>
              </w:rPr>
              <w:t xml:space="preserve"> la art. 439 </w:t>
            </w:r>
            <w:proofErr w:type="spellStart"/>
            <w:r w:rsidRPr="00B46BE7">
              <w:rPr>
                <w:rFonts w:ascii="Times New Roman" w:eastAsia="Times New Roman" w:hAnsi="Times New Roman"/>
                <w:bCs/>
                <w:color w:val="000000"/>
                <w:sz w:val="24"/>
                <w:szCs w:val="24"/>
              </w:rPr>
              <w:t>alin</w:t>
            </w:r>
            <w:proofErr w:type="spellEnd"/>
            <w:r w:rsidRPr="00B46BE7">
              <w:rPr>
                <w:rFonts w:ascii="Times New Roman" w:eastAsia="Times New Roman" w:hAnsi="Times New Roman"/>
                <w:bCs/>
                <w:color w:val="000000"/>
                <w:sz w:val="24"/>
                <w:szCs w:val="24"/>
              </w:rPr>
              <w:t xml:space="preserve">. (4) Cod fiscal </w:t>
            </w:r>
            <w:proofErr w:type="spellStart"/>
            <w:r w:rsidRPr="00B46BE7">
              <w:rPr>
                <w:rFonts w:ascii="Times New Roman" w:eastAsia="Times New Roman" w:hAnsi="Times New Roman"/>
                <w:bCs/>
                <w:color w:val="000000"/>
                <w:sz w:val="24"/>
                <w:szCs w:val="24"/>
              </w:rPr>
              <w:t>redat</w:t>
            </w:r>
            <w:proofErr w:type="spellEnd"/>
            <w:r w:rsidRPr="00B46BE7">
              <w:rPr>
                <w:rFonts w:ascii="Times New Roman" w:eastAsia="Times New Roman" w:hAnsi="Times New Roman"/>
                <w:bCs/>
                <w:color w:val="000000"/>
                <w:sz w:val="24"/>
                <w:szCs w:val="24"/>
              </w:rPr>
              <w:t xml:space="preserve"> anterior.</w:t>
            </w:r>
          </w:p>
        </w:tc>
        <w:tc>
          <w:tcPr>
            <w:tcW w:w="4581" w:type="dxa"/>
            <w:tcMar>
              <w:left w:w="57" w:type="dxa"/>
              <w:right w:w="57" w:type="dxa"/>
            </w:tcMar>
          </w:tcPr>
          <w:p w14:paraId="43DF5DB3" w14:textId="77777777" w:rsidR="00B361D1" w:rsidRPr="00581FE6" w:rsidRDefault="00B361D1" w:rsidP="00BB3A37">
            <w:pPr>
              <w:spacing w:before="100" w:beforeAutospacing="1" w:after="100" w:afterAutospacing="1"/>
              <w:rPr>
                <w:rFonts w:ascii="Times New Roman" w:eastAsia="Calibri" w:hAnsi="Times New Roman"/>
                <w:b/>
                <w:i/>
                <w:color w:val="000000" w:themeColor="text1"/>
                <w:sz w:val="22"/>
                <w:szCs w:val="22"/>
                <w:lang w:val="ro-RO"/>
              </w:rPr>
            </w:pPr>
          </w:p>
        </w:tc>
      </w:tr>
      <w:tr w:rsidR="00EC77F7" w:rsidRPr="00581FE6" w14:paraId="6F9DC289" w14:textId="77777777" w:rsidTr="00753290">
        <w:trPr>
          <w:trHeight w:val="566"/>
        </w:trPr>
        <w:tc>
          <w:tcPr>
            <w:tcW w:w="720" w:type="dxa"/>
            <w:tcMar>
              <w:left w:w="57" w:type="dxa"/>
              <w:right w:w="57" w:type="dxa"/>
            </w:tcMar>
            <w:vAlign w:val="center"/>
          </w:tcPr>
          <w:p w14:paraId="1D9643E2" w14:textId="22659D47" w:rsidR="00EC77F7" w:rsidRPr="00581FE6" w:rsidRDefault="007B7560"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t>4</w:t>
            </w:r>
          </w:p>
        </w:tc>
        <w:tc>
          <w:tcPr>
            <w:tcW w:w="5095" w:type="dxa"/>
            <w:tcMar>
              <w:left w:w="57" w:type="dxa"/>
              <w:right w:w="57" w:type="dxa"/>
            </w:tcMar>
          </w:tcPr>
          <w:p w14:paraId="7A1E8113" w14:textId="086B8956" w:rsidR="00C34826" w:rsidRPr="00581FE6" w:rsidRDefault="00DD245D" w:rsidP="00DD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0"/>
              <w:jc w:val="both"/>
              <w:rPr>
                <w:rFonts w:ascii="Times New Roman" w:eastAsia="Times New Roman" w:hAnsi="Times New Roman"/>
                <w:color w:val="000000"/>
                <w:sz w:val="22"/>
                <w:szCs w:val="22"/>
              </w:rPr>
            </w:pPr>
            <w:r>
              <w:rPr>
                <w:rFonts w:ascii="Times New Roman" w:eastAsia="Times New Roman" w:hAnsi="Times New Roman"/>
                <w:b/>
                <w:bCs/>
                <w:sz w:val="24"/>
                <w:szCs w:val="24"/>
              </w:rPr>
              <w:t xml:space="preserve">TERMEN DE PRESTARE </w:t>
            </w:r>
            <w:r>
              <w:rPr>
                <w:rFonts w:ascii="Times New Roman" w:eastAsia="Times New Roman" w:hAnsi="Times New Roman"/>
                <w:sz w:val="24"/>
                <w:szCs w:val="24"/>
              </w:rPr>
              <w:t xml:space="preserve">– </w:t>
            </w:r>
            <w:r w:rsidRPr="00B46BE7">
              <w:rPr>
                <w:rFonts w:ascii="Times New Roman" w:eastAsia="Times New Roman" w:hAnsi="Times New Roman"/>
                <w:bCs/>
                <w:sz w:val="24"/>
                <w:szCs w:val="24"/>
              </w:rPr>
              <w:t xml:space="preserve">5 </w:t>
            </w:r>
            <w:proofErr w:type="spellStart"/>
            <w:r w:rsidRPr="00B46BE7">
              <w:rPr>
                <w:rFonts w:ascii="Times New Roman" w:eastAsia="Times New Roman" w:hAnsi="Times New Roman"/>
                <w:bCs/>
                <w:sz w:val="24"/>
                <w:szCs w:val="24"/>
              </w:rPr>
              <w:t>noiembrie</w:t>
            </w:r>
            <w:proofErr w:type="spellEnd"/>
            <w:r w:rsidRPr="00B46BE7">
              <w:rPr>
                <w:rFonts w:ascii="Times New Roman" w:eastAsia="Times New Roman" w:hAnsi="Times New Roman"/>
                <w:bCs/>
                <w:sz w:val="24"/>
                <w:szCs w:val="24"/>
              </w:rPr>
              <w:t xml:space="preserve"> 2026</w:t>
            </w:r>
            <w:r w:rsidRPr="00B46BE7">
              <w:rPr>
                <w:rFonts w:ascii="Times New Roman" w:eastAsia="Times New Roman" w:hAnsi="Times New Roman"/>
                <w:sz w:val="24"/>
                <w:szCs w:val="24"/>
              </w:rPr>
              <w:t xml:space="preserve"> (1 zi)</w:t>
            </w:r>
          </w:p>
        </w:tc>
        <w:tc>
          <w:tcPr>
            <w:tcW w:w="4581" w:type="dxa"/>
            <w:tcMar>
              <w:left w:w="57" w:type="dxa"/>
              <w:right w:w="57" w:type="dxa"/>
            </w:tcMar>
          </w:tcPr>
          <w:p w14:paraId="7F4AB20E" w14:textId="29D0C34B" w:rsidR="00EC77F7" w:rsidRPr="00581FE6" w:rsidRDefault="00EC77F7" w:rsidP="00BB3A37">
            <w:pPr>
              <w:spacing w:before="100" w:beforeAutospacing="1" w:after="100" w:afterAutospacing="1"/>
              <w:rPr>
                <w:rFonts w:ascii="Times New Roman" w:eastAsia="Calibri" w:hAnsi="Times New Roman"/>
                <w:b/>
                <w:i/>
                <w:color w:val="000000" w:themeColor="text1"/>
                <w:sz w:val="22"/>
                <w:szCs w:val="22"/>
                <w:lang w:val="ro-RO"/>
              </w:rPr>
            </w:pPr>
          </w:p>
        </w:tc>
      </w:tr>
      <w:tr w:rsidR="00DC7DDA" w:rsidRPr="00581FE6" w14:paraId="51B9C4CE" w14:textId="77777777" w:rsidTr="00753290">
        <w:trPr>
          <w:trHeight w:val="566"/>
        </w:trPr>
        <w:tc>
          <w:tcPr>
            <w:tcW w:w="720" w:type="dxa"/>
            <w:tcMar>
              <w:left w:w="57" w:type="dxa"/>
              <w:right w:w="57" w:type="dxa"/>
            </w:tcMar>
            <w:vAlign w:val="center"/>
          </w:tcPr>
          <w:p w14:paraId="2C859CB3" w14:textId="1768B7FC" w:rsidR="00DC7DDA"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5</w:t>
            </w:r>
          </w:p>
        </w:tc>
        <w:tc>
          <w:tcPr>
            <w:tcW w:w="5095" w:type="dxa"/>
            <w:tcMar>
              <w:left w:w="57" w:type="dxa"/>
              <w:right w:w="57" w:type="dxa"/>
            </w:tcMar>
          </w:tcPr>
          <w:p w14:paraId="1E31805E" w14:textId="77777777" w:rsidR="00DC7DDA" w:rsidRDefault="00DD245D" w:rsidP="00D23159">
            <w:pPr>
              <w:spacing w:line="276" w:lineRule="auto"/>
              <w:ind w:left="391" w:right="180" w:hanging="180"/>
              <w:jc w:val="both"/>
              <w:rPr>
                <w:rFonts w:ascii="Times New Roman" w:eastAsia="Times New Roman" w:hAnsi="Times New Roman"/>
                <w:b/>
                <w:sz w:val="24"/>
                <w:szCs w:val="24"/>
                <w:lang w:val="fr"/>
              </w:rPr>
            </w:pPr>
            <w:r w:rsidRPr="00484466">
              <w:rPr>
                <w:rFonts w:ascii="Times New Roman" w:eastAsia="Times New Roman" w:hAnsi="Times New Roman"/>
                <w:b/>
                <w:sz w:val="24"/>
                <w:szCs w:val="24"/>
                <w:lang w:val="fr"/>
              </w:rPr>
              <w:t>MODALITATEA DE PLATĂ</w:t>
            </w:r>
          </w:p>
          <w:p w14:paraId="6C165E01" w14:textId="77777777" w:rsidR="00DD245D" w:rsidRPr="00484466" w:rsidRDefault="00DD245D" w:rsidP="00DD245D">
            <w:pPr>
              <w:jc w:val="both"/>
              <w:rPr>
                <w:rFonts w:ascii="Times New Roman" w:eastAsia="Times New Roman" w:hAnsi="Times New Roman"/>
                <w:sz w:val="24"/>
                <w:szCs w:val="24"/>
                <w:lang w:val="fr"/>
              </w:rPr>
            </w:pPr>
            <w:proofErr w:type="spellStart"/>
            <w:r w:rsidRPr="00484466">
              <w:rPr>
                <w:rFonts w:ascii="Times New Roman" w:eastAsia="Times New Roman" w:hAnsi="Times New Roman"/>
                <w:sz w:val="24"/>
                <w:szCs w:val="24"/>
                <w:lang w:val="fr"/>
              </w:rPr>
              <w:t>Achizitorul</w:t>
            </w:r>
            <w:proofErr w:type="spellEnd"/>
            <w:r w:rsidRPr="00484466">
              <w:rPr>
                <w:rFonts w:ascii="Times New Roman" w:eastAsia="Times New Roman" w:hAnsi="Times New Roman"/>
                <w:sz w:val="24"/>
                <w:szCs w:val="24"/>
                <w:lang w:val="fr"/>
              </w:rPr>
              <w:t xml:space="preserve"> va face </w:t>
            </w:r>
            <w:proofErr w:type="spellStart"/>
            <w:r w:rsidRPr="00484466">
              <w:rPr>
                <w:rFonts w:ascii="Times New Roman" w:eastAsia="Times New Roman" w:hAnsi="Times New Roman"/>
                <w:sz w:val="24"/>
                <w:szCs w:val="24"/>
                <w:lang w:val="fr"/>
              </w:rPr>
              <w:t>plata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serviciilor</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realizate</w:t>
            </w:r>
            <w:proofErr w:type="spellEnd"/>
            <w:r w:rsidRPr="00484466">
              <w:rPr>
                <w:rFonts w:ascii="Times New Roman" w:eastAsia="Times New Roman" w:hAnsi="Times New Roman"/>
                <w:sz w:val="24"/>
                <w:szCs w:val="24"/>
                <w:lang w:val="fr"/>
              </w:rPr>
              <w:t xml:space="preserve"> de </w:t>
            </w:r>
            <w:proofErr w:type="spellStart"/>
            <w:r w:rsidRPr="00484466">
              <w:rPr>
                <w:rFonts w:ascii="Times New Roman" w:eastAsia="Times New Roman" w:hAnsi="Times New Roman"/>
                <w:sz w:val="24"/>
                <w:szCs w:val="24"/>
                <w:lang w:val="fr"/>
              </w:rPr>
              <w:t>către</w:t>
            </w:r>
            <w:proofErr w:type="spellEnd"/>
            <w:r w:rsidRPr="00484466">
              <w:rPr>
                <w:rFonts w:ascii="Times New Roman" w:eastAsia="Times New Roman" w:hAnsi="Times New Roman"/>
                <w:sz w:val="24"/>
                <w:szCs w:val="24"/>
                <w:lang w:val="fr"/>
              </w:rPr>
              <w:t xml:space="preserve"> contractant </w:t>
            </w:r>
            <w:proofErr w:type="spellStart"/>
            <w:r w:rsidRPr="00484466">
              <w:rPr>
                <w:rFonts w:ascii="Times New Roman" w:eastAsia="Times New Roman" w:hAnsi="Times New Roman"/>
                <w:sz w:val="24"/>
                <w:szCs w:val="24"/>
                <w:lang w:val="fr"/>
              </w:rPr>
              <w:t>după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recepţionarea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facturii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şi</w:t>
            </w:r>
            <w:proofErr w:type="spellEnd"/>
            <w:r w:rsidRPr="00484466">
              <w:rPr>
                <w:rFonts w:ascii="Times New Roman" w:eastAsia="Times New Roman" w:hAnsi="Times New Roman"/>
                <w:sz w:val="24"/>
                <w:szCs w:val="24"/>
                <w:lang w:val="fr"/>
              </w:rPr>
              <w:t xml:space="preserve"> a </w:t>
            </w:r>
            <w:proofErr w:type="spellStart"/>
            <w:r w:rsidRPr="00484466">
              <w:rPr>
                <w:rFonts w:ascii="Times New Roman" w:eastAsia="Times New Roman" w:hAnsi="Times New Roman"/>
                <w:sz w:val="24"/>
                <w:szCs w:val="24"/>
                <w:lang w:val="fr"/>
              </w:rPr>
              <w:t>documentele</w:t>
            </w:r>
            <w:proofErr w:type="spellEnd"/>
            <w:r w:rsidRPr="00484466">
              <w:rPr>
                <w:rFonts w:ascii="Times New Roman" w:eastAsia="Times New Roman" w:hAnsi="Times New Roman"/>
                <w:sz w:val="24"/>
                <w:szCs w:val="24"/>
                <w:lang w:val="fr"/>
              </w:rPr>
              <w:t xml:space="preserve"> justificative </w:t>
            </w:r>
            <w:proofErr w:type="spellStart"/>
            <w:r w:rsidRPr="00484466">
              <w:rPr>
                <w:rFonts w:ascii="Times New Roman" w:eastAsia="Times New Roman" w:hAnsi="Times New Roman"/>
                <w:sz w:val="24"/>
                <w:szCs w:val="24"/>
                <w:lang w:val="fr"/>
              </w:rPr>
              <w:t>pentru</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serviciile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efectiv</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prestate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și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confirmate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Menţionăm</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că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documentele</w:t>
            </w:r>
            <w:proofErr w:type="spellEnd"/>
            <w:r w:rsidRPr="00484466">
              <w:rPr>
                <w:rFonts w:ascii="Times New Roman" w:eastAsia="Times New Roman" w:hAnsi="Times New Roman"/>
                <w:sz w:val="24"/>
                <w:szCs w:val="24"/>
                <w:lang w:val="fr"/>
              </w:rPr>
              <w:t xml:space="preserve"> justificative </w:t>
            </w:r>
            <w:proofErr w:type="spellStart"/>
            <w:r w:rsidRPr="00484466">
              <w:rPr>
                <w:rFonts w:ascii="Times New Roman" w:eastAsia="Times New Roman" w:hAnsi="Times New Roman"/>
                <w:sz w:val="24"/>
                <w:szCs w:val="24"/>
                <w:lang w:val="fr"/>
              </w:rPr>
              <w:t>aferente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unei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facturi</w:t>
            </w:r>
            <w:proofErr w:type="spellEnd"/>
            <w:r w:rsidRPr="00484466">
              <w:rPr>
                <w:rFonts w:ascii="Times New Roman" w:eastAsia="Times New Roman" w:hAnsi="Times New Roman"/>
                <w:sz w:val="24"/>
                <w:szCs w:val="24"/>
                <w:lang w:val="fr"/>
              </w:rPr>
              <w:t xml:space="preserve"> se vor </w:t>
            </w:r>
            <w:proofErr w:type="spellStart"/>
            <w:r w:rsidRPr="00484466">
              <w:rPr>
                <w:rFonts w:ascii="Times New Roman" w:eastAsia="Times New Roman" w:hAnsi="Times New Roman"/>
                <w:sz w:val="24"/>
                <w:szCs w:val="24"/>
                <w:lang w:val="fr"/>
              </w:rPr>
              <w:t>depune</w:t>
            </w:r>
            <w:proofErr w:type="spellEnd"/>
            <w:r w:rsidRPr="00484466">
              <w:rPr>
                <w:rFonts w:ascii="Times New Roman" w:eastAsia="Times New Roman" w:hAnsi="Times New Roman"/>
                <w:sz w:val="24"/>
                <w:szCs w:val="24"/>
                <w:lang w:val="fr"/>
              </w:rPr>
              <w:t xml:space="preserve"> la </w:t>
            </w:r>
            <w:proofErr w:type="spellStart"/>
            <w:r w:rsidRPr="00484466">
              <w:rPr>
                <w:rFonts w:ascii="Times New Roman" w:eastAsia="Times New Roman" w:hAnsi="Times New Roman"/>
                <w:sz w:val="24"/>
                <w:szCs w:val="24"/>
                <w:lang w:val="fr"/>
              </w:rPr>
              <w:t>sediul</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Achizitorului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format </w:t>
            </w:r>
            <w:proofErr w:type="spellStart"/>
            <w:r w:rsidRPr="00484466">
              <w:rPr>
                <w:rFonts w:ascii="Times New Roman" w:eastAsia="Times New Roman" w:hAnsi="Times New Roman"/>
                <w:sz w:val="24"/>
                <w:szCs w:val="24"/>
                <w:lang w:val="fr"/>
              </w:rPr>
              <w:t>hârtie</w:t>
            </w:r>
            <w:proofErr w:type="spellEnd"/>
            <w:r w:rsidRPr="00484466">
              <w:rPr>
                <w:rFonts w:ascii="Times New Roman" w:eastAsia="Times New Roman" w:hAnsi="Times New Roman"/>
                <w:sz w:val="24"/>
                <w:szCs w:val="24"/>
                <w:lang w:val="fr"/>
              </w:rPr>
              <w:t>.</w:t>
            </w:r>
          </w:p>
          <w:p w14:paraId="31212D9F" w14:textId="77777777" w:rsidR="00DD245D" w:rsidRPr="00484466" w:rsidRDefault="00DD245D" w:rsidP="00DD245D">
            <w:pPr>
              <w:jc w:val="both"/>
              <w:rPr>
                <w:rFonts w:ascii="Times New Roman" w:eastAsia="Times New Roman" w:hAnsi="Times New Roman"/>
                <w:sz w:val="24"/>
                <w:szCs w:val="24"/>
                <w:lang w:val="fr"/>
              </w:rPr>
            </w:pP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facturile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emise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pentru</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operaţiunile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realizate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baza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unor</w:t>
            </w:r>
            <w:proofErr w:type="spellEnd"/>
            <w:r w:rsidRPr="00484466">
              <w:rPr>
                <w:rFonts w:ascii="Times New Roman" w:eastAsia="Times New Roman" w:hAnsi="Times New Roman"/>
                <w:sz w:val="24"/>
                <w:szCs w:val="24"/>
                <w:lang w:val="fr"/>
              </w:rPr>
              <w:t xml:space="preserve"> contracte de </w:t>
            </w:r>
            <w:proofErr w:type="spellStart"/>
            <w:r w:rsidRPr="00484466">
              <w:rPr>
                <w:rFonts w:ascii="Times New Roman" w:eastAsia="Times New Roman" w:hAnsi="Times New Roman"/>
                <w:sz w:val="24"/>
                <w:szCs w:val="24"/>
                <w:lang w:val="fr"/>
              </w:rPr>
              <w:t>achiziţii</w:t>
            </w:r>
            <w:proofErr w:type="spellEnd"/>
            <w:r w:rsidRPr="00484466">
              <w:rPr>
                <w:rFonts w:ascii="Times New Roman" w:eastAsia="Times New Roman" w:hAnsi="Times New Roman"/>
                <w:sz w:val="24"/>
                <w:szCs w:val="24"/>
                <w:lang w:val="fr"/>
              </w:rPr>
              <w:t xml:space="preserve"> </w:t>
            </w:r>
            <w:proofErr w:type="spellStart"/>
            <w:proofErr w:type="gramStart"/>
            <w:r w:rsidRPr="00484466">
              <w:rPr>
                <w:rFonts w:ascii="Times New Roman" w:eastAsia="Times New Roman" w:hAnsi="Times New Roman"/>
                <w:sz w:val="24"/>
                <w:szCs w:val="24"/>
                <w:lang w:val="fr"/>
              </w:rPr>
              <w:t>publice</w:t>
            </w:r>
            <w:proofErr w:type="spellEnd"/>
            <w:r w:rsidRPr="00484466">
              <w:rPr>
                <w:rFonts w:ascii="Times New Roman" w:eastAsia="Times New Roman" w:hAnsi="Times New Roman"/>
                <w:sz w:val="24"/>
                <w:szCs w:val="24"/>
                <w:lang w:val="fr"/>
              </w:rPr>
              <w:t>,  se</w:t>
            </w:r>
            <w:proofErr w:type="gram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înscriu</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mod </w:t>
            </w:r>
            <w:proofErr w:type="spellStart"/>
            <w:r w:rsidRPr="00484466">
              <w:rPr>
                <w:rFonts w:ascii="Times New Roman" w:eastAsia="Times New Roman" w:hAnsi="Times New Roman"/>
                <w:sz w:val="24"/>
                <w:szCs w:val="24"/>
                <w:lang w:val="fr"/>
              </w:rPr>
              <w:t>obligatoriu</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codurile</w:t>
            </w:r>
            <w:proofErr w:type="spellEnd"/>
            <w:r w:rsidRPr="00484466">
              <w:rPr>
                <w:rFonts w:ascii="Times New Roman" w:eastAsia="Times New Roman" w:hAnsi="Times New Roman"/>
                <w:sz w:val="24"/>
                <w:szCs w:val="24"/>
                <w:lang w:val="fr"/>
              </w:rPr>
              <w:t xml:space="preserve"> CPV </w:t>
            </w:r>
            <w:proofErr w:type="spellStart"/>
            <w:r w:rsidRPr="00484466">
              <w:rPr>
                <w:rFonts w:ascii="Times New Roman" w:eastAsia="Times New Roman" w:hAnsi="Times New Roman"/>
                <w:sz w:val="24"/>
                <w:szCs w:val="24"/>
                <w:lang w:val="fr"/>
              </w:rPr>
              <w:t>corespunzătoare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prevăzute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nomenclatorul</w:t>
            </w:r>
            <w:proofErr w:type="spellEnd"/>
            <w:r w:rsidRPr="00484466">
              <w:rPr>
                <w:rFonts w:ascii="Times New Roman" w:eastAsia="Times New Roman" w:hAnsi="Times New Roman"/>
                <w:sz w:val="24"/>
                <w:szCs w:val="24"/>
                <w:lang w:val="fr"/>
              </w:rPr>
              <w:t xml:space="preserve"> de </w:t>
            </w:r>
            <w:proofErr w:type="spellStart"/>
            <w:r w:rsidRPr="00484466">
              <w:rPr>
                <w:rFonts w:ascii="Times New Roman" w:eastAsia="Times New Roman" w:hAnsi="Times New Roman"/>
                <w:sz w:val="24"/>
                <w:szCs w:val="24"/>
                <w:lang w:val="fr"/>
              </w:rPr>
              <w:t>referinţă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domeniul</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achiziţiilor</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publice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adoptat</w:t>
            </w:r>
            <w:proofErr w:type="spellEnd"/>
            <w:r w:rsidRPr="00484466">
              <w:rPr>
                <w:rFonts w:ascii="Times New Roman" w:eastAsia="Times New Roman" w:hAnsi="Times New Roman"/>
                <w:sz w:val="24"/>
                <w:szCs w:val="24"/>
                <w:lang w:val="fr"/>
              </w:rPr>
              <w:t xml:space="preserve"> prin </w:t>
            </w:r>
            <w:proofErr w:type="spellStart"/>
            <w:r w:rsidRPr="00484466">
              <w:rPr>
                <w:rFonts w:ascii="Times New Roman" w:eastAsia="Times New Roman" w:hAnsi="Times New Roman"/>
                <w:sz w:val="24"/>
                <w:szCs w:val="24"/>
                <w:lang w:val="fr"/>
              </w:rPr>
              <w:t>Regulamentul</w:t>
            </w:r>
            <w:proofErr w:type="spellEnd"/>
            <w:r w:rsidRPr="00484466">
              <w:rPr>
                <w:rFonts w:ascii="Times New Roman" w:eastAsia="Times New Roman" w:hAnsi="Times New Roman"/>
                <w:sz w:val="24"/>
                <w:szCs w:val="24"/>
                <w:lang w:val="fr"/>
              </w:rPr>
              <w:t xml:space="preserve"> (CE) </w:t>
            </w:r>
            <w:hyperlink r:id="rId10">
              <w:r w:rsidRPr="00484466">
                <w:rPr>
                  <w:rFonts w:ascii="Times New Roman" w:eastAsia="Times New Roman" w:hAnsi="Times New Roman"/>
                  <w:color w:val="0000FF"/>
                  <w:sz w:val="24"/>
                  <w:szCs w:val="24"/>
                  <w:u w:val="single"/>
                  <w:lang w:val="fr"/>
                </w:rPr>
                <w:t>nr. 2.195/2002</w:t>
              </w:r>
            </w:hyperlink>
            <w:r w:rsidRPr="00484466">
              <w:rPr>
                <w:rFonts w:ascii="Times New Roman" w:eastAsia="Times New Roman" w:hAnsi="Times New Roman"/>
                <w:sz w:val="24"/>
                <w:szCs w:val="24"/>
                <w:lang w:val="fr"/>
              </w:rPr>
              <w:t xml:space="preserve"> al </w:t>
            </w:r>
            <w:proofErr w:type="spellStart"/>
            <w:r w:rsidRPr="00484466">
              <w:rPr>
                <w:rFonts w:ascii="Times New Roman" w:eastAsia="Times New Roman" w:hAnsi="Times New Roman"/>
                <w:sz w:val="24"/>
                <w:szCs w:val="24"/>
                <w:lang w:val="fr"/>
              </w:rPr>
              <w:t>Parlamentului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European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şi</w:t>
            </w:r>
            <w:proofErr w:type="spellEnd"/>
            <w:r w:rsidRPr="00484466">
              <w:rPr>
                <w:rFonts w:ascii="Times New Roman" w:eastAsia="Times New Roman" w:hAnsi="Times New Roman"/>
                <w:sz w:val="24"/>
                <w:szCs w:val="24"/>
                <w:lang w:val="fr"/>
              </w:rPr>
              <w:t xml:space="preserve"> al </w:t>
            </w:r>
            <w:proofErr w:type="spellStart"/>
            <w:r w:rsidRPr="00484466">
              <w:rPr>
                <w:rFonts w:ascii="Times New Roman" w:eastAsia="Times New Roman" w:hAnsi="Times New Roman"/>
                <w:sz w:val="24"/>
                <w:szCs w:val="24"/>
                <w:lang w:val="fr"/>
              </w:rPr>
              <w:t>Consiliului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din</w:t>
            </w:r>
            <w:proofErr w:type="spellEnd"/>
            <w:r w:rsidRPr="00484466">
              <w:rPr>
                <w:rFonts w:ascii="Times New Roman" w:eastAsia="Times New Roman" w:hAnsi="Times New Roman"/>
                <w:sz w:val="24"/>
                <w:szCs w:val="24"/>
                <w:lang w:val="fr"/>
              </w:rPr>
              <w:t xml:space="preserve"> 5 </w:t>
            </w:r>
            <w:proofErr w:type="spellStart"/>
            <w:r w:rsidRPr="00484466">
              <w:rPr>
                <w:rFonts w:ascii="Times New Roman" w:eastAsia="Times New Roman" w:hAnsi="Times New Roman"/>
                <w:sz w:val="24"/>
                <w:szCs w:val="24"/>
                <w:lang w:val="fr"/>
              </w:rPr>
              <w:t>noiembrie</w:t>
            </w:r>
            <w:proofErr w:type="spellEnd"/>
            <w:r w:rsidRPr="00484466">
              <w:rPr>
                <w:rFonts w:ascii="Times New Roman" w:eastAsia="Times New Roman" w:hAnsi="Times New Roman"/>
                <w:sz w:val="24"/>
                <w:szCs w:val="24"/>
                <w:lang w:val="fr"/>
              </w:rPr>
              <w:t xml:space="preserve"> 2002 </w:t>
            </w:r>
            <w:proofErr w:type="spellStart"/>
            <w:r w:rsidRPr="00484466">
              <w:rPr>
                <w:rFonts w:ascii="Times New Roman" w:eastAsia="Times New Roman" w:hAnsi="Times New Roman"/>
                <w:sz w:val="24"/>
                <w:szCs w:val="24"/>
                <w:lang w:val="fr"/>
              </w:rPr>
              <w:t>privind</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Vocabularul</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comun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privind</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achiziţiile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publice</w:t>
            </w:r>
            <w:proofErr w:type="spellEnd"/>
            <w:r w:rsidRPr="00484466">
              <w:rPr>
                <w:rFonts w:ascii="Times New Roman" w:eastAsia="Times New Roman" w:hAnsi="Times New Roman"/>
                <w:sz w:val="24"/>
                <w:szCs w:val="24"/>
                <w:lang w:val="fr"/>
              </w:rPr>
              <w:t xml:space="preserve"> (CPV), </w:t>
            </w:r>
            <w:proofErr w:type="spellStart"/>
            <w:r w:rsidRPr="00484466">
              <w:rPr>
                <w:rFonts w:ascii="Times New Roman" w:eastAsia="Times New Roman" w:hAnsi="Times New Roman"/>
                <w:sz w:val="24"/>
                <w:szCs w:val="24"/>
                <w:lang w:val="fr"/>
              </w:rPr>
              <w:t>nominalizate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anexa</w:t>
            </w:r>
            <w:proofErr w:type="spellEnd"/>
            <w:r w:rsidRPr="00484466">
              <w:rPr>
                <w:rFonts w:ascii="Times New Roman" w:eastAsia="Times New Roman" w:hAnsi="Times New Roman"/>
                <w:sz w:val="24"/>
                <w:szCs w:val="24"/>
                <w:lang w:val="fr"/>
              </w:rPr>
              <w:t xml:space="preserve"> la </w:t>
            </w:r>
            <w:proofErr w:type="spellStart"/>
            <w:r w:rsidRPr="00484466">
              <w:rPr>
                <w:rFonts w:ascii="Times New Roman" w:eastAsia="Times New Roman" w:hAnsi="Times New Roman"/>
                <w:sz w:val="24"/>
                <w:szCs w:val="24"/>
                <w:lang w:val="fr"/>
              </w:rPr>
              <w:t>contract</w:t>
            </w:r>
            <w:proofErr w:type="spellEnd"/>
            <w:r w:rsidRPr="00484466">
              <w:rPr>
                <w:rFonts w:ascii="Times New Roman" w:eastAsia="Times New Roman" w:hAnsi="Times New Roman"/>
                <w:sz w:val="24"/>
                <w:szCs w:val="24"/>
                <w:lang w:val="fr"/>
              </w:rPr>
              <w:t>. </w:t>
            </w:r>
          </w:p>
          <w:p w14:paraId="60DFFDE8" w14:textId="77777777" w:rsidR="00DD245D" w:rsidRPr="00484466" w:rsidRDefault="00DD245D" w:rsidP="00DD245D">
            <w:pPr>
              <w:jc w:val="both"/>
              <w:rPr>
                <w:rFonts w:ascii="Times New Roman" w:eastAsia="Times New Roman" w:hAnsi="Times New Roman"/>
                <w:sz w:val="24"/>
                <w:szCs w:val="24"/>
                <w:lang w:val="fr"/>
              </w:rPr>
            </w:pPr>
            <w:proofErr w:type="spellStart"/>
            <w:r w:rsidRPr="00484466">
              <w:rPr>
                <w:rFonts w:ascii="Times New Roman" w:eastAsia="Times New Roman" w:hAnsi="Times New Roman"/>
                <w:sz w:val="24"/>
                <w:szCs w:val="24"/>
                <w:lang w:val="fr"/>
              </w:rPr>
              <w:t>Prestarea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serviciilor</w:t>
            </w:r>
            <w:proofErr w:type="spellEnd"/>
            <w:r w:rsidRPr="00484466">
              <w:rPr>
                <w:rFonts w:ascii="Times New Roman" w:eastAsia="Times New Roman" w:hAnsi="Times New Roman"/>
                <w:sz w:val="24"/>
                <w:szCs w:val="24"/>
                <w:lang w:val="fr"/>
              </w:rPr>
              <w:t xml:space="preserve"> se </w:t>
            </w:r>
            <w:proofErr w:type="spellStart"/>
            <w:r w:rsidRPr="00484466">
              <w:rPr>
                <w:rFonts w:ascii="Times New Roman" w:eastAsia="Times New Roman" w:hAnsi="Times New Roman"/>
                <w:sz w:val="24"/>
                <w:szCs w:val="24"/>
                <w:lang w:val="fr"/>
              </w:rPr>
              <w:t>consideră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finalizată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după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semnarea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procesului</w:t>
            </w:r>
            <w:proofErr w:type="spellEnd"/>
            <w:r w:rsidRPr="00484466">
              <w:rPr>
                <w:rFonts w:ascii="Times New Roman" w:eastAsia="Times New Roman" w:hAnsi="Times New Roman"/>
                <w:sz w:val="24"/>
                <w:szCs w:val="24"/>
                <w:lang w:val="fr"/>
              </w:rPr>
              <w:t xml:space="preserve"> verbal de </w:t>
            </w:r>
            <w:proofErr w:type="spellStart"/>
            <w:r w:rsidRPr="00484466">
              <w:rPr>
                <w:rFonts w:ascii="Times New Roman" w:eastAsia="Times New Roman" w:hAnsi="Times New Roman"/>
                <w:sz w:val="24"/>
                <w:szCs w:val="24"/>
                <w:lang w:val="fr"/>
              </w:rPr>
              <w:t>ambele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părți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fără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obiecțiuni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și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prezentarea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documentelor</w:t>
            </w:r>
            <w:proofErr w:type="spellEnd"/>
            <w:r w:rsidRPr="00484466">
              <w:rPr>
                <w:rFonts w:ascii="Times New Roman" w:eastAsia="Times New Roman" w:hAnsi="Times New Roman"/>
                <w:sz w:val="24"/>
                <w:szCs w:val="24"/>
                <w:lang w:val="fr"/>
              </w:rPr>
              <w:t xml:space="preserve"> justificative de contractant, </w:t>
            </w:r>
            <w:proofErr w:type="spellStart"/>
            <w:r w:rsidRPr="00484466">
              <w:rPr>
                <w:rFonts w:ascii="Times New Roman" w:eastAsia="Times New Roman" w:hAnsi="Times New Roman"/>
                <w:sz w:val="24"/>
                <w:szCs w:val="24"/>
                <w:lang w:val="fr"/>
              </w:rPr>
              <w:t>achizitorului</w:t>
            </w:r>
            <w:proofErr w:type="spellEnd"/>
            <w:r w:rsidRPr="00484466">
              <w:rPr>
                <w:rFonts w:ascii="Times New Roman" w:eastAsia="Times New Roman" w:hAnsi="Times New Roman"/>
                <w:sz w:val="24"/>
                <w:szCs w:val="24"/>
                <w:lang w:val="fr"/>
              </w:rPr>
              <w:t xml:space="preserve">. </w:t>
            </w:r>
          </w:p>
          <w:p w14:paraId="0C1CA29F" w14:textId="77777777" w:rsidR="00DD245D" w:rsidRPr="00484466" w:rsidRDefault="00DD245D" w:rsidP="00DD245D">
            <w:pPr>
              <w:jc w:val="both"/>
              <w:rPr>
                <w:rFonts w:ascii="Times New Roman" w:eastAsia="Times New Roman" w:hAnsi="Times New Roman"/>
                <w:sz w:val="24"/>
                <w:szCs w:val="24"/>
                <w:lang w:val="fr"/>
              </w:rPr>
            </w:pPr>
            <w:r w:rsidRPr="00484466">
              <w:rPr>
                <w:rFonts w:ascii="Times New Roman" w:eastAsia="Times New Roman" w:hAnsi="Times New Roman"/>
                <w:sz w:val="24"/>
                <w:szCs w:val="24"/>
                <w:lang w:val="fr"/>
              </w:rPr>
              <w:t xml:space="preserve">Plata se va face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termen</w:t>
            </w:r>
            <w:proofErr w:type="spellEnd"/>
            <w:r w:rsidRPr="00484466">
              <w:rPr>
                <w:rFonts w:ascii="Times New Roman" w:eastAsia="Times New Roman" w:hAnsi="Times New Roman"/>
                <w:sz w:val="24"/>
                <w:szCs w:val="24"/>
                <w:lang w:val="fr"/>
              </w:rPr>
              <w:t xml:space="preserve"> de </w:t>
            </w:r>
            <w:proofErr w:type="spellStart"/>
            <w:r w:rsidRPr="00484466">
              <w:rPr>
                <w:rFonts w:ascii="Times New Roman" w:eastAsia="Times New Roman" w:hAnsi="Times New Roman"/>
                <w:sz w:val="24"/>
                <w:szCs w:val="24"/>
                <w:lang w:val="fr"/>
              </w:rPr>
              <w:t>maxim</w:t>
            </w:r>
            <w:proofErr w:type="spellEnd"/>
            <w:r w:rsidRPr="00484466">
              <w:rPr>
                <w:rFonts w:ascii="Times New Roman" w:eastAsia="Times New Roman" w:hAnsi="Times New Roman"/>
                <w:sz w:val="24"/>
                <w:szCs w:val="24"/>
                <w:lang w:val="fr"/>
              </w:rPr>
              <w:t xml:space="preserve"> 30 de </w:t>
            </w:r>
            <w:proofErr w:type="spellStart"/>
            <w:r w:rsidRPr="00484466">
              <w:rPr>
                <w:rFonts w:ascii="Times New Roman" w:eastAsia="Times New Roman" w:hAnsi="Times New Roman"/>
                <w:sz w:val="24"/>
                <w:szCs w:val="24"/>
                <w:lang w:val="fr"/>
              </w:rPr>
              <w:t>zile</w:t>
            </w:r>
            <w:proofErr w:type="spellEnd"/>
            <w:r w:rsidRPr="00484466">
              <w:rPr>
                <w:rFonts w:ascii="Times New Roman" w:eastAsia="Times New Roman" w:hAnsi="Times New Roman"/>
                <w:sz w:val="24"/>
                <w:szCs w:val="24"/>
                <w:lang w:val="fr"/>
              </w:rPr>
              <w:t xml:space="preserve"> de la </w:t>
            </w:r>
            <w:proofErr w:type="spellStart"/>
            <w:r w:rsidRPr="00484466">
              <w:rPr>
                <w:rFonts w:ascii="Times New Roman" w:eastAsia="Times New Roman" w:hAnsi="Times New Roman"/>
                <w:sz w:val="24"/>
                <w:szCs w:val="24"/>
                <w:lang w:val="fr"/>
              </w:rPr>
              <w:t>recepţia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şi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înregistrarea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facturii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original de </w:t>
            </w:r>
            <w:proofErr w:type="spellStart"/>
            <w:r w:rsidRPr="00484466">
              <w:rPr>
                <w:rFonts w:ascii="Times New Roman" w:eastAsia="Times New Roman" w:hAnsi="Times New Roman"/>
                <w:sz w:val="24"/>
                <w:szCs w:val="24"/>
                <w:lang w:val="fr"/>
              </w:rPr>
              <w:t>către</w:t>
            </w:r>
            <w:proofErr w:type="spellEnd"/>
            <w:r w:rsidRPr="00484466">
              <w:rPr>
                <w:rFonts w:ascii="Times New Roman" w:eastAsia="Times New Roman" w:hAnsi="Times New Roman"/>
                <w:sz w:val="24"/>
                <w:szCs w:val="24"/>
                <w:lang w:val="fr"/>
              </w:rPr>
              <w:t xml:space="preserve"> contractant, la </w:t>
            </w:r>
            <w:proofErr w:type="spellStart"/>
            <w:r w:rsidRPr="00484466">
              <w:rPr>
                <w:rFonts w:ascii="Times New Roman" w:eastAsia="Times New Roman" w:hAnsi="Times New Roman"/>
                <w:sz w:val="24"/>
                <w:szCs w:val="24"/>
                <w:lang w:val="fr"/>
              </w:rPr>
              <w:t>sediul</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achizitorului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însoţită</w:t>
            </w:r>
            <w:proofErr w:type="spellEnd"/>
            <w:r w:rsidRPr="00484466">
              <w:rPr>
                <w:rFonts w:ascii="Times New Roman" w:eastAsia="Times New Roman" w:hAnsi="Times New Roman"/>
                <w:sz w:val="24"/>
                <w:szCs w:val="24"/>
                <w:lang w:val="fr"/>
              </w:rPr>
              <w:t xml:space="preserve"> de </w:t>
            </w:r>
            <w:proofErr w:type="spellStart"/>
            <w:r w:rsidRPr="00484466">
              <w:rPr>
                <w:rFonts w:ascii="Times New Roman" w:eastAsia="Times New Roman" w:hAnsi="Times New Roman"/>
                <w:sz w:val="24"/>
                <w:szCs w:val="24"/>
                <w:lang w:val="fr"/>
              </w:rPr>
              <w:t>dovada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prestării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serviciilor</w:t>
            </w:r>
            <w:proofErr w:type="spellEnd"/>
            <w:r w:rsidRPr="00484466">
              <w:rPr>
                <w:rFonts w:ascii="Times New Roman" w:eastAsia="Times New Roman" w:hAnsi="Times New Roman"/>
                <w:sz w:val="24"/>
                <w:szCs w:val="24"/>
                <w:lang w:val="fr"/>
              </w:rPr>
              <w:t>.</w:t>
            </w:r>
          </w:p>
          <w:p w14:paraId="41977279" w14:textId="77777777" w:rsidR="00DD245D" w:rsidRPr="00484466" w:rsidRDefault="00DD245D" w:rsidP="00DD245D">
            <w:pPr>
              <w:jc w:val="both"/>
              <w:rPr>
                <w:rFonts w:ascii="Times New Roman" w:eastAsia="Times New Roman" w:hAnsi="Times New Roman"/>
                <w:sz w:val="24"/>
                <w:szCs w:val="24"/>
                <w:lang w:val="fr"/>
              </w:rPr>
            </w:pPr>
            <w:proofErr w:type="spellStart"/>
            <w:r w:rsidRPr="00484466">
              <w:rPr>
                <w:rFonts w:ascii="Times New Roman" w:eastAsia="Times New Roman" w:hAnsi="Times New Roman"/>
                <w:sz w:val="24"/>
                <w:szCs w:val="24"/>
                <w:lang w:val="fr"/>
              </w:rPr>
              <w:t>Documentele</w:t>
            </w:r>
            <w:proofErr w:type="spellEnd"/>
            <w:r w:rsidRPr="00484466">
              <w:rPr>
                <w:rFonts w:ascii="Times New Roman" w:eastAsia="Times New Roman" w:hAnsi="Times New Roman"/>
                <w:sz w:val="24"/>
                <w:szCs w:val="24"/>
                <w:lang w:val="fr"/>
              </w:rPr>
              <w:t xml:space="preserve"> justificative care </w:t>
            </w:r>
            <w:proofErr w:type="spellStart"/>
            <w:r w:rsidRPr="00484466">
              <w:rPr>
                <w:rFonts w:ascii="Times New Roman" w:eastAsia="Times New Roman" w:hAnsi="Times New Roman"/>
                <w:sz w:val="24"/>
                <w:szCs w:val="24"/>
                <w:lang w:val="fr"/>
              </w:rPr>
              <w:t>trebuie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însoţească</w:t>
            </w:r>
            <w:proofErr w:type="spellEnd"/>
            <w:r w:rsidRPr="00484466">
              <w:rPr>
                <w:rFonts w:ascii="Times New Roman" w:eastAsia="Times New Roman" w:hAnsi="Times New Roman"/>
                <w:sz w:val="24"/>
                <w:szCs w:val="24"/>
                <w:lang w:val="fr"/>
              </w:rPr>
              <w:t xml:space="preserve"> </w:t>
            </w:r>
            <w:proofErr w:type="gramStart"/>
            <w:r w:rsidRPr="00484466">
              <w:rPr>
                <w:rFonts w:ascii="Times New Roman" w:eastAsia="Times New Roman" w:hAnsi="Times New Roman"/>
                <w:sz w:val="24"/>
                <w:szCs w:val="24"/>
                <w:lang w:val="fr"/>
              </w:rPr>
              <w:t>factura:</w:t>
            </w:r>
            <w:proofErr w:type="gramEnd"/>
          </w:p>
          <w:p w14:paraId="6A0F5516" w14:textId="77777777" w:rsidR="00DD245D" w:rsidRPr="00484466" w:rsidRDefault="00DD245D" w:rsidP="00DD245D">
            <w:pPr>
              <w:numPr>
                <w:ilvl w:val="3"/>
                <w:numId w:val="23"/>
              </w:numPr>
              <w:overflowPunct/>
              <w:autoSpaceDE/>
              <w:autoSpaceDN/>
              <w:adjustRightInd/>
              <w:spacing w:line="259" w:lineRule="auto"/>
              <w:ind w:left="567" w:firstLine="0"/>
              <w:jc w:val="both"/>
              <w:textAlignment w:val="auto"/>
              <w:rPr>
                <w:rFonts w:ascii="Times New Roman" w:eastAsia="Times New Roman" w:hAnsi="Times New Roman"/>
                <w:sz w:val="24"/>
                <w:szCs w:val="24"/>
                <w:lang w:val="fr"/>
              </w:rPr>
            </w:pPr>
            <w:proofErr w:type="gramStart"/>
            <w:r w:rsidRPr="00484466">
              <w:rPr>
                <w:rFonts w:ascii="Times New Roman" w:eastAsia="Times New Roman" w:hAnsi="Times New Roman"/>
                <w:sz w:val="24"/>
                <w:szCs w:val="24"/>
                <w:lang w:val="fr"/>
              </w:rPr>
              <w:t>liste</w:t>
            </w:r>
            <w:proofErr w:type="gramEnd"/>
            <w:r w:rsidRPr="00484466">
              <w:rPr>
                <w:rFonts w:ascii="Times New Roman" w:eastAsia="Times New Roman" w:hAnsi="Times New Roman"/>
                <w:sz w:val="24"/>
                <w:szCs w:val="24"/>
                <w:lang w:val="fr"/>
              </w:rPr>
              <w:t xml:space="preserve"> de </w:t>
            </w:r>
            <w:proofErr w:type="spellStart"/>
            <w:r w:rsidRPr="00484466">
              <w:rPr>
                <w:rFonts w:ascii="Times New Roman" w:eastAsia="Times New Roman" w:hAnsi="Times New Roman"/>
                <w:sz w:val="24"/>
                <w:szCs w:val="24"/>
                <w:lang w:val="fr"/>
              </w:rPr>
              <w:t>prezență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semnate</w:t>
            </w:r>
            <w:proofErr w:type="spellEnd"/>
            <w:r w:rsidRPr="00484466">
              <w:rPr>
                <w:rFonts w:ascii="Times New Roman" w:eastAsia="Times New Roman" w:hAnsi="Times New Roman"/>
                <w:sz w:val="24"/>
                <w:szCs w:val="24"/>
                <w:lang w:val="fr"/>
              </w:rPr>
              <w:t xml:space="preserve"> de </w:t>
            </w:r>
            <w:proofErr w:type="spellStart"/>
            <w:r w:rsidRPr="00484466">
              <w:rPr>
                <w:rFonts w:ascii="Times New Roman" w:eastAsia="Times New Roman" w:hAnsi="Times New Roman"/>
                <w:sz w:val="24"/>
                <w:szCs w:val="24"/>
                <w:lang w:val="fr"/>
              </w:rPr>
              <w:t>fiecare</w:t>
            </w:r>
            <w:proofErr w:type="spellEnd"/>
            <w:r w:rsidRPr="00484466">
              <w:rPr>
                <w:rFonts w:ascii="Times New Roman" w:eastAsia="Times New Roman" w:hAnsi="Times New Roman"/>
                <w:sz w:val="24"/>
                <w:szCs w:val="24"/>
                <w:lang w:val="fr"/>
              </w:rPr>
              <w:t xml:space="preserve"> </w:t>
            </w:r>
            <w:proofErr w:type="gramStart"/>
            <w:r w:rsidRPr="00484466">
              <w:rPr>
                <w:rFonts w:ascii="Times New Roman" w:eastAsia="Times New Roman" w:hAnsi="Times New Roman"/>
                <w:sz w:val="24"/>
                <w:szCs w:val="24"/>
                <w:lang w:val="fr"/>
              </w:rPr>
              <w:t>participant;</w:t>
            </w:r>
            <w:proofErr w:type="gramEnd"/>
          </w:p>
          <w:p w14:paraId="6940119E" w14:textId="77777777" w:rsidR="00DD245D" w:rsidRPr="00484466" w:rsidRDefault="00DD245D" w:rsidP="00DD245D">
            <w:pPr>
              <w:numPr>
                <w:ilvl w:val="3"/>
                <w:numId w:val="23"/>
              </w:numPr>
              <w:overflowPunct/>
              <w:autoSpaceDE/>
              <w:autoSpaceDN/>
              <w:adjustRightInd/>
              <w:spacing w:line="259" w:lineRule="auto"/>
              <w:ind w:left="567" w:firstLine="0"/>
              <w:jc w:val="both"/>
              <w:textAlignment w:val="auto"/>
              <w:rPr>
                <w:rFonts w:ascii="Times New Roman" w:eastAsia="Times New Roman" w:hAnsi="Times New Roman"/>
                <w:sz w:val="24"/>
                <w:szCs w:val="24"/>
                <w:lang w:val="fr"/>
              </w:rPr>
            </w:pPr>
            <w:bookmarkStart w:id="0" w:name="_fw34lo92wozz" w:colFirst="0" w:colLast="0"/>
            <w:bookmarkEnd w:id="0"/>
            <w:proofErr w:type="spellStart"/>
            <w:proofErr w:type="gramStart"/>
            <w:r w:rsidRPr="00484466">
              <w:rPr>
                <w:rFonts w:ascii="Times New Roman" w:eastAsia="Times New Roman" w:hAnsi="Times New Roman"/>
                <w:sz w:val="24"/>
                <w:szCs w:val="24"/>
                <w:lang w:val="fr"/>
              </w:rPr>
              <w:t>proces</w:t>
            </w:r>
            <w:proofErr w:type="spellEnd"/>
            <w:proofErr w:type="gramEnd"/>
            <w:r w:rsidRPr="00484466">
              <w:rPr>
                <w:rFonts w:ascii="Times New Roman" w:eastAsia="Times New Roman" w:hAnsi="Times New Roman"/>
                <w:sz w:val="24"/>
                <w:szCs w:val="24"/>
                <w:lang w:val="fr"/>
              </w:rPr>
              <w:t xml:space="preserve"> verbal de </w:t>
            </w:r>
            <w:proofErr w:type="spellStart"/>
            <w:r w:rsidRPr="00484466">
              <w:rPr>
                <w:rFonts w:ascii="Times New Roman" w:eastAsia="Times New Roman" w:hAnsi="Times New Roman"/>
                <w:sz w:val="24"/>
                <w:szCs w:val="24"/>
                <w:lang w:val="fr"/>
              </w:rPr>
              <w:t>prestare</w:t>
            </w:r>
            <w:proofErr w:type="spellEnd"/>
            <w:r w:rsidRPr="00484466">
              <w:rPr>
                <w:rFonts w:ascii="Times New Roman" w:eastAsia="Times New Roman" w:hAnsi="Times New Roman"/>
                <w:sz w:val="24"/>
                <w:szCs w:val="24"/>
                <w:lang w:val="fr"/>
              </w:rPr>
              <w:t xml:space="preserve"> a </w:t>
            </w:r>
            <w:proofErr w:type="spellStart"/>
            <w:proofErr w:type="gramStart"/>
            <w:r w:rsidRPr="00484466">
              <w:rPr>
                <w:rFonts w:ascii="Times New Roman" w:eastAsia="Times New Roman" w:hAnsi="Times New Roman"/>
                <w:sz w:val="24"/>
                <w:szCs w:val="24"/>
                <w:lang w:val="fr"/>
              </w:rPr>
              <w:t>serviciilor</w:t>
            </w:r>
            <w:proofErr w:type="spellEnd"/>
            <w:r w:rsidRPr="00484466">
              <w:rPr>
                <w:rFonts w:ascii="Times New Roman" w:eastAsia="Times New Roman" w:hAnsi="Times New Roman"/>
                <w:sz w:val="24"/>
                <w:szCs w:val="24"/>
                <w:lang w:val="fr"/>
              </w:rPr>
              <w:t>;</w:t>
            </w:r>
            <w:proofErr w:type="gramEnd"/>
          </w:p>
          <w:p w14:paraId="59F0D86D" w14:textId="77777777" w:rsidR="00DD245D" w:rsidRPr="00484466" w:rsidRDefault="00DD245D" w:rsidP="00DD245D">
            <w:pPr>
              <w:numPr>
                <w:ilvl w:val="3"/>
                <w:numId w:val="23"/>
              </w:numPr>
              <w:overflowPunct/>
              <w:autoSpaceDE/>
              <w:autoSpaceDN/>
              <w:adjustRightInd/>
              <w:spacing w:line="259" w:lineRule="auto"/>
              <w:ind w:left="567" w:firstLine="0"/>
              <w:jc w:val="both"/>
              <w:textAlignment w:val="auto"/>
              <w:rPr>
                <w:rFonts w:ascii="Times New Roman" w:eastAsia="Times New Roman" w:hAnsi="Times New Roman"/>
                <w:sz w:val="24"/>
                <w:szCs w:val="24"/>
                <w:lang w:val="fr"/>
              </w:rPr>
            </w:pPr>
            <w:proofErr w:type="spellStart"/>
            <w:proofErr w:type="gramStart"/>
            <w:r w:rsidRPr="00484466">
              <w:rPr>
                <w:rFonts w:ascii="Times New Roman" w:eastAsia="Times New Roman" w:hAnsi="Times New Roman"/>
                <w:sz w:val="24"/>
                <w:szCs w:val="24"/>
                <w:lang w:val="fr"/>
              </w:rPr>
              <w:t>alte</w:t>
            </w:r>
            <w:proofErr w:type="spellEnd"/>
            <w:proofErr w:type="gramEnd"/>
            <w:r w:rsidRPr="00484466">
              <w:rPr>
                <w:rFonts w:ascii="Times New Roman" w:eastAsia="Times New Roman" w:hAnsi="Times New Roman"/>
                <w:sz w:val="24"/>
                <w:szCs w:val="24"/>
                <w:lang w:val="fr"/>
              </w:rPr>
              <w:t xml:space="preserve"> documente </w:t>
            </w:r>
            <w:proofErr w:type="spellStart"/>
            <w:r w:rsidRPr="00484466">
              <w:rPr>
                <w:rFonts w:ascii="Times New Roman" w:eastAsia="Times New Roman" w:hAnsi="Times New Roman"/>
                <w:sz w:val="24"/>
                <w:szCs w:val="24"/>
                <w:lang w:val="fr"/>
              </w:rPr>
              <w:t>relevante</w:t>
            </w:r>
            <w:proofErr w:type="spellEnd"/>
            <w:r w:rsidRPr="00484466">
              <w:rPr>
                <w:rFonts w:ascii="Times New Roman" w:eastAsia="Times New Roman" w:hAnsi="Times New Roman"/>
                <w:sz w:val="24"/>
                <w:szCs w:val="24"/>
                <w:lang w:val="fr"/>
              </w:rPr>
              <w:t>.</w:t>
            </w:r>
          </w:p>
          <w:p w14:paraId="07ABBB5F" w14:textId="77777777" w:rsidR="00DD245D" w:rsidRPr="00484466" w:rsidRDefault="00DD245D" w:rsidP="00DD245D">
            <w:pPr>
              <w:jc w:val="both"/>
              <w:rPr>
                <w:rFonts w:ascii="Times New Roman" w:eastAsia="Times New Roman" w:hAnsi="Times New Roman"/>
                <w:sz w:val="24"/>
                <w:szCs w:val="24"/>
                <w:lang w:val="fr"/>
              </w:rPr>
            </w:pPr>
            <w:proofErr w:type="spellStart"/>
            <w:r w:rsidRPr="00484466">
              <w:rPr>
                <w:rFonts w:ascii="Times New Roman" w:eastAsia="Times New Roman" w:hAnsi="Times New Roman"/>
                <w:sz w:val="24"/>
                <w:szCs w:val="24"/>
                <w:lang w:val="fr"/>
              </w:rPr>
              <w:t>Pentru</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derularea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contractului</w:t>
            </w:r>
            <w:proofErr w:type="spellEnd"/>
            <w:r w:rsidRPr="00484466">
              <w:rPr>
                <w:rFonts w:ascii="Times New Roman" w:eastAsia="Times New Roman" w:hAnsi="Times New Roman"/>
                <w:sz w:val="24"/>
                <w:szCs w:val="24"/>
                <w:lang w:val="fr"/>
              </w:rPr>
              <w:t xml:space="preserve"> este </w:t>
            </w:r>
            <w:proofErr w:type="spellStart"/>
            <w:r w:rsidRPr="00484466">
              <w:rPr>
                <w:rFonts w:ascii="Times New Roman" w:eastAsia="Times New Roman" w:hAnsi="Times New Roman"/>
                <w:sz w:val="24"/>
                <w:szCs w:val="24"/>
                <w:lang w:val="fr"/>
              </w:rPr>
              <w:t>necesar</w:t>
            </w:r>
            <w:proofErr w:type="spellEnd"/>
            <w:r w:rsidRPr="00484466">
              <w:rPr>
                <w:rFonts w:ascii="Times New Roman" w:eastAsia="Times New Roman" w:hAnsi="Times New Roman"/>
                <w:sz w:val="24"/>
                <w:szCs w:val="24"/>
                <w:lang w:val="fr"/>
              </w:rPr>
              <w:t xml:space="preserve"> </w:t>
            </w:r>
            <w:proofErr w:type="gramStart"/>
            <w:r w:rsidRPr="00484466">
              <w:rPr>
                <w:rFonts w:ascii="Times New Roman" w:eastAsia="Times New Roman" w:hAnsi="Times New Roman"/>
                <w:sz w:val="24"/>
                <w:szCs w:val="24"/>
                <w:lang w:val="fr"/>
              </w:rPr>
              <w:t>ca</w:t>
            </w:r>
            <w:proofErr w:type="gram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prestatorul</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dețină</w:t>
            </w:r>
            <w:proofErr w:type="spellEnd"/>
            <w:r w:rsidRPr="00484466">
              <w:rPr>
                <w:rFonts w:ascii="Times New Roman" w:eastAsia="Times New Roman" w:hAnsi="Times New Roman"/>
                <w:sz w:val="24"/>
                <w:szCs w:val="24"/>
                <w:lang w:val="fr"/>
              </w:rPr>
              <w:t xml:space="preserve"> un </w:t>
            </w:r>
            <w:proofErr w:type="spellStart"/>
            <w:r w:rsidRPr="00484466">
              <w:rPr>
                <w:rFonts w:ascii="Times New Roman" w:eastAsia="Times New Roman" w:hAnsi="Times New Roman"/>
                <w:sz w:val="24"/>
                <w:szCs w:val="24"/>
                <w:lang w:val="fr"/>
              </w:rPr>
              <w:t>cont</w:t>
            </w:r>
            <w:proofErr w:type="spellEnd"/>
            <w:r w:rsidRPr="00484466">
              <w:rPr>
                <w:rFonts w:ascii="Times New Roman" w:eastAsia="Times New Roman" w:hAnsi="Times New Roman"/>
                <w:sz w:val="24"/>
                <w:szCs w:val="24"/>
                <w:lang w:val="fr"/>
              </w:rPr>
              <w:t xml:space="preserve"> la </w:t>
            </w:r>
            <w:proofErr w:type="spellStart"/>
            <w:r w:rsidRPr="00484466">
              <w:rPr>
                <w:rFonts w:ascii="Times New Roman" w:eastAsia="Times New Roman" w:hAnsi="Times New Roman"/>
                <w:sz w:val="24"/>
                <w:szCs w:val="24"/>
                <w:lang w:val="fr"/>
              </w:rPr>
              <w:t>trezoreria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statului</w:t>
            </w:r>
            <w:proofErr w:type="spellEnd"/>
            <w:r w:rsidRPr="00484466">
              <w:rPr>
                <w:rFonts w:ascii="Times New Roman" w:eastAsia="Times New Roman" w:hAnsi="Times New Roman"/>
                <w:sz w:val="24"/>
                <w:szCs w:val="24"/>
                <w:lang w:val="fr"/>
              </w:rPr>
              <w:t xml:space="preserve">.     </w:t>
            </w:r>
          </w:p>
          <w:p w14:paraId="623FE2F5" w14:textId="77777777" w:rsidR="00DD245D" w:rsidRPr="00484466" w:rsidRDefault="00DD245D" w:rsidP="00DD245D">
            <w:pPr>
              <w:jc w:val="both"/>
              <w:rPr>
                <w:rFonts w:ascii="Times New Roman" w:eastAsia="Times New Roman" w:hAnsi="Times New Roman"/>
                <w:sz w:val="24"/>
                <w:szCs w:val="24"/>
                <w:lang w:val="fr"/>
              </w:rPr>
            </w:pPr>
            <w:r w:rsidRPr="00484466">
              <w:rPr>
                <w:rFonts w:ascii="Times New Roman" w:eastAsia="Times New Roman" w:hAnsi="Times New Roman"/>
                <w:sz w:val="24"/>
                <w:szCs w:val="24"/>
                <w:lang w:val="fr"/>
              </w:rPr>
              <w:lastRenderedPageBreak/>
              <w:t xml:space="preserve">Nu se </w:t>
            </w:r>
            <w:proofErr w:type="spellStart"/>
            <w:r w:rsidRPr="00484466">
              <w:rPr>
                <w:rFonts w:ascii="Times New Roman" w:eastAsia="Times New Roman" w:hAnsi="Times New Roman"/>
                <w:sz w:val="24"/>
                <w:szCs w:val="24"/>
                <w:lang w:val="fr"/>
              </w:rPr>
              <w:t>acceptă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actualizarea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preţului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contractului</w:t>
            </w:r>
            <w:proofErr w:type="spellEnd"/>
            <w:r w:rsidRPr="00484466">
              <w:rPr>
                <w:rFonts w:ascii="Times New Roman" w:eastAsia="Times New Roman" w:hAnsi="Times New Roman"/>
                <w:sz w:val="24"/>
                <w:szCs w:val="24"/>
                <w:lang w:val="fr"/>
              </w:rPr>
              <w:t xml:space="preserve">. Se vor </w:t>
            </w:r>
            <w:proofErr w:type="spellStart"/>
            <w:r w:rsidRPr="00484466">
              <w:rPr>
                <w:rFonts w:ascii="Times New Roman" w:eastAsia="Times New Roman" w:hAnsi="Times New Roman"/>
                <w:sz w:val="24"/>
                <w:szCs w:val="24"/>
                <w:lang w:val="fr"/>
              </w:rPr>
              <w:t>oferta</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toate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serviciile</w:t>
            </w:r>
            <w:proofErr w:type="spellEnd"/>
            <w:r w:rsidRPr="00484466">
              <w:rPr>
                <w:rFonts w:ascii="Times New Roman" w:eastAsia="Times New Roman" w:hAnsi="Times New Roman"/>
                <w:sz w:val="24"/>
                <w:szCs w:val="24"/>
                <w:lang w:val="fr"/>
              </w:rPr>
              <w:t xml:space="preserve">. Nu se </w:t>
            </w:r>
            <w:proofErr w:type="spellStart"/>
            <w:r w:rsidRPr="00484466">
              <w:rPr>
                <w:rFonts w:ascii="Times New Roman" w:eastAsia="Times New Roman" w:hAnsi="Times New Roman"/>
                <w:sz w:val="24"/>
                <w:szCs w:val="24"/>
                <w:lang w:val="fr"/>
              </w:rPr>
              <w:t>acceptă</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oferte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parțiale</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în</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cadrul</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pachetului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și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nici</w:t>
            </w:r>
            <w:proofErr w:type="spellEnd"/>
            <w:r w:rsidRPr="00484466">
              <w:rPr>
                <w:rFonts w:ascii="Times New Roman" w:eastAsia="Times New Roman" w:hAnsi="Times New Roman"/>
                <w:sz w:val="24"/>
                <w:szCs w:val="24"/>
                <w:lang w:val="fr"/>
              </w:rPr>
              <w:t xml:space="preserve"> </w:t>
            </w:r>
            <w:proofErr w:type="spellStart"/>
            <w:r w:rsidRPr="00484466">
              <w:rPr>
                <w:rFonts w:ascii="Times New Roman" w:eastAsia="Times New Roman" w:hAnsi="Times New Roman"/>
                <w:sz w:val="24"/>
                <w:szCs w:val="24"/>
                <w:lang w:val="fr"/>
              </w:rPr>
              <w:t>oferte</w:t>
            </w:r>
            <w:proofErr w:type="spellEnd"/>
            <w:r w:rsidRPr="00484466">
              <w:rPr>
                <w:rFonts w:ascii="Times New Roman" w:eastAsia="Times New Roman" w:hAnsi="Times New Roman"/>
                <w:sz w:val="24"/>
                <w:szCs w:val="24"/>
                <w:lang w:val="fr"/>
              </w:rPr>
              <w:t xml:space="preserve"> alternative.</w:t>
            </w:r>
          </w:p>
          <w:p w14:paraId="1CD95BDE" w14:textId="03CB4855" w:rsidR="00DD245D" w:rsidRPr="00581FE6" w:rsidRDefault="00DD245D" w:rsidP="00DD245D">
            <w:pPr>
              <w:spacing w:line="276" w:lineRule="auto"/>
              <w:ind w:right="180"/>
              <w:jc w:val="both"/>
              <w:rPr>
                <w:rFonts w:ascii="Times New Roman" w:eastAsia="Times New Roman" w:hAnsi="Times New Roman"/>
                <w:sz w:val="22"/>
                <w:szCs w:val="22"/>
              </w:rPr>
            </w:pPr>
          </w:p>
        </w:tc>
        <w:tc>
          <w:tcPr>
            <w:tcW w:w="4581" w:type="dxa"/>
            <w:tcMar>
              <w:left w:w="57" w:type="dxa"/>
              <w:right w:w="57" w:type="dxa"/>
            </w:tcMar>
          </w:tcPr>
          <w:p w14:paraId="59A60925" w14:textId="77777777" w:rsidR="00DC7DDA" w:rsidRPr="00581FE6" w:rsidRDefault="00DC7DDA" w:rsidP="00BB3A37">
            <w:pPr>
              <w:spacing w:before="100" w:beforeAutospacing="1" w:after="100" w:afterAutospacing="1"/>
              <w:rPr>
                <w:rFonts w:ascii="Times New Roman" w:eastAsia="Calibri" w:hAnsi="Times New Roman"/>
                <w:b/>
                <w:i/>
                <w:color w:val="000000" w:themeColor="text1"/>
                <w:sz w:val="22"/>
                <w:szCs w:val="22"/>
                <w:lang w:val="it-IT"/>
              </w:rPr>
            </w:pPr>
          </w:p>
        </w:tc>
      </w:tr>
      <w:tr w:rsidR="00C34826" w:rsidRPr="00581FE6" w14:paraId="315537C8" w14:textId="77777777" w:rsidTr="00753290">
        <w:trPr>
          <w:trHeight w:val="566"/>
        </w:trPr>
        <w:tc>
          <w:tcPr>
            <w:tcW w:w="720" w:type="dxa"/>
            <w:tcMar>
              <w:left w:w="57" w:type="dxa"/>
              <w:right w:w="57" w:type="dxa"/>
            </w:tcMar>
            <w:vAlign w:val="center"/>
          </w:tcPr>
          <w:p w14:paraId="6F1DB02D" w14:textId="276704D5" w:rsidR="00C34826"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6</w:t>
            </w:r>
          </w:p>
        </w:tc>
        <w:tc>
          <w:tcPr>
            <w:tcW w:w="5095" w:type="dxa"/>
            <w:tcMar>
              <w:left w:w="57" w:type="dxa"/>
              <w:right w:w="57" w:type="dxa"/>
            </w:tcMar>
          </w:tcPr>
          <w:p w14:paraId="4E65FB6F" w14:textId="77777777" w:rsidR="00DD245D" w:rsidRPr="008F7C8C" w:rsidRDefault="00DD245D" w:rsidP="00DD245D">
            <w:pPr>
              <w:widowControl w:val="0"/>
              <w:jc w:val="both"/>
              <w:rPr>
                <w:rFonts w:ascii="Times New Roman" w:eastAsia="Times New Roman" w:hAnsi="Times New Roman"/>
                <w:color w:val="000000"/>
                <w:sz w:val="24"/>
                <w:szCs w:val="24"/>
              </w:rPr>
            </w:pPr>
            <w:r w:rsidRPr="008F7C8C">
              <w:rPr>
                <w:rFonts w:ascii="Times New Roman" w:eastAsia="Times New Roman" w:hAnsi="Times New Roman"/>
                <w:b/>
                <w:bCs/>
                <w:color w:val="000000"/>
                <w:sz w:val="24"/>
                <w:szCs w:val="24"/>
              </w:rPr>
              <w:t xml:space="preserve">CONDIȚII IMPUSE PENTRU SECURITATEA ȘI SĂNĂTATEA ÎN MUNCĂ ȘI PROTECȚIA MUNCII </w:t>
            </w:r>
          </w:p>
          <w:p w14:paraId="60FC923A" w14:textId="2B6E505A" w:rsidR="00C34826" w:rsidRPr="00DD245D" w:rsidRDefault="00DD245D" w:rsidP="00DD245D">
            <w:pPr>
              <w:widowControl w:val="0"/>
              <w:jc w:val="both"/>
              <w:rPr>
                <w:rFonts w:ascii="Times New Roman" w:eastAsia="Times New Roman" w:hAnsi="Times New Roman"/>
                <w:color w:val="000000"/>
                <w:sz w:val="24"/>
                <w:szCs w:val="24"/>
              </w:rPr>
            </w:pPr>
            <w:proofErr w:type="spellStart"/>
            <w:r w:rsidRPr="008F7C8C">
              <w:rPr>
                <w:rFonts w:ascii="Times New Roman" w:eastAsia="Times New Roman" w:hAnsi="Times New Roman"/>
                <w:color w:val="000000"/>
                <w:sz w:val="24"/>
                <w:szCs w:val="24"/>
              </w:rPr>
              <w:t>Prestatorul</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trebuie</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să</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respecte</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cerinţele</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legale</w:t>
            </w:r>
            <w:proofErr w:type="spellEnd"/>
            <w:r w:rsidRPr="008F7C8C">
              <w:rPr>
                <w:rFonts w:ascii="Times New Roman" w:eastAsia="Times New Roman" w:hAnsi="Times New Roman"/>
                <w:color w:val="000000"/>
                <w:sz w:val="24"/>
                <w:szCs w:val="24"/>
              </w:rPr>
              <w:t xml:space="preserve"> de </w:t>
            </w:r>
            <w:proofErr w:type="spellStart"/>
            <w:r w:rsidRPr="008F7C8C">
              <w:rPr>
                <w:rFonts w:ascii="Times New Roman" w:eastAsia="Times New Roman" w:hAnsi="Times New Roman"/>
                <w:color w:val="000000"/>
                <w:sz w:val="24"/>
                <w:szCs w:val="24"/>
              </w:rPr>
              <w:t>securitate</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şi</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sănătate</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în</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muncă</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respectiv</w:t>
            </w:r>
            <w:proofErr w:type="spellEnd"/>
            <w:r w:rsidRPr="008F7C8C">
              <w:rPr>
                <w:rFonts w:ascii="Times New Roman" w:eastAsia="Times New Roman" w:hAnsi="Times New Roman"/>
                <w:color w:val="000000"/>
                <w:sz w:val="24"/>
                <w:szCs w:val="24"/>
              </w:rPr>
              <w:t xml:space="preserve"> de </w:t>
            </w:r>
            <w:proofErr w:type="spellStart"/>
            <w:r w:rsidRPr="008F7C8C">
              <w:rPr>
                <w:rFonts w:ascii="Times New Roman" w:eastAsia="Times New Roman" w:hAnsi="Times New Roman"/>
                <w:color w:val="000000"/>
                <w:sz w:val="24"/>
                <w:szCs w:val="24"/>
              </w:rPr>
              <w:t>protecţie</w:t>
            </w:r>
            <w:proofErr w:type="spellEnd"/>
            <w:r w:rsidRPr="008F7C8C">
              <w:rPr>
                <w:rFonts w:ascii="Times New Roman" w:eastAsia="Times New Roman" w:hAnsi="Times New Roman"/>
                <w:color w:val="000000"/>
                <w:sz w:val="24"/>
                <w:szCs w:val="24"/>
              </w:rPr>
              <w:t xml:space="preserve"> a </w:t>
            </w:r>
            <w:proofErr w:type="spellStart"/>
            <w:r w:rsidRPr="008F7C8C">
              <w:rPr>
                <w:rFonts w:ascii="Times New Roman" w:eastAsia="Times New Roman" w:hAnsi="Times New Roman"/>
                <w:color w:val="000000"/>
                <w:sz w:val="24"/>
                <w:szCs w:val="24"/>
              </w:rPr>
              <w:t>mediului</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prevăzute</w:t>
            </w:r>
            <w:proofErr w:type="spellEnd"/>
            <w:r w:rsidRPr="008F7C8C">
              <w:rPr>
                <w:rFonts w:ascii="Times New Roman" w:eastAsia="Times New Roman" w:hAnsi="Times New Roman"/>
                <w:color w:val="000000"/>
                <w:sz w:val="24"/>
                <w:szCs w:val="24"/>
              </w:rPr>
              <w:t xml:space="preserve"> de </w:t>
            </w:r>
            <w:proofErr w:type="spellStart"/>
            <w:r w:rsidRPr="008F7C8C">
              <w:rPr>
                <w:rFonts w:ascii="Times New Roman" w:eastAsia="Times New Roman" w:hAnsi="Times New Roman"/>
                <w:color w:val="000000"/>
                <w:sz w:val="24"/>
                <w:szCs w:val="24"/>
              </w:rPr>
              <w:t>legislaţia</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în</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vigoare</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aplicabilă</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fiind</w:t>
            </w:r>
            <w:proofErr w:type="spellEnd"/>
            <w:r w:rsidRPr="008F7C8C">
              <w:rPr>
                <w:rFonts w:ascii="Times New Roman" w:eastAsia="Times New Roman" w:hAnsi="Times New Roman"/>
                <w:color w:val="000000"/>
                <w:sz w:val="24"/>
                <w:szCs w:val="24"/>
              </w:rPr>
              <w:t xml:space="preserve"> direct </w:t>
            </w:r>
            <w:proofErr w:type="spellStart"/>
            <w:r w:rsidRPr="008F7C8C">
              <w:rPr>
                <w:rFonts w:ascii="Times New Roman" w:eastAsia="Times New Roman" w:hAnsi="Times New Roman"/>
                <w:color w:val="000000"/>
                <w:sz w:val="24"/>
                <w:szCs w:val="24"/>
              </w:rPr>
              <w:t>responsabil</w:t>
            </w:r>
            <w:proofErr w:type="spellEnd"/>
            <w:r w:rsidRPr="008F7C8C">
              <w:rPr>
                <w:rFonts w:ascii="Times New Roman" w:eastAsia="Times New Roman" w:hAnsi="Times New Roman"/>
                <w:color w:val="000000"/>
                <w:sz w:val="24"/>
                <w:szCs w:val="24"/>
              </w:rPr>
              <w:t xml:space="preserve"> de </w:t>
            </w:r>
            <w:proofErr w:type="spellStart"/>
            <w:r w:rsidRPr="008F7C8C">
              <w:rPr>
                <w:rFonts w:ascii="Times New Roman" w:eastAsia="Times New Roman" w:hAnsi="Times New Roman"/>
                <w:color w:val="000000"/>
                <w:sz w:val="24"/>
                <w:szCs w:val="24"/>
              </w:rPr>
              <w:t>consecinţele</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nerespectării</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acestei</w:t>
            </w:r>
            <w:proofErr w:type="spellEnd"/>
            <w:r w:rsidRPr="008F7C8C">
              <w:rPr>
                <w:rFonts w:ascii="Times New Roman" w:eastAsia="Times New Roman" w:hAnsi="Times New Roman"/>
                <w:color w:val="000000"/>
                <w:sz w:val="24"/>
                <w:szCs w:val="24"/>
              </w:rPr>
              <w:t xml:space="preserve"> </w:t>
            </w:r>
            <w:proofErr w:type="spellStart"/>
            <w:r w:rsidRPr="008F7C8C">
              <w:rPr>
                <w:rFonts w:ascii="Times New Roman" w:eastAsia="Times New Roman" w:hAnsi="Times New Roman"/>
                <w:color w:val="000000"/>
                <w:sz w:val="24"/>
                <w:szCs w:val="24"/>
              </w:rPr>
              <w:t>legislaţii</w:t>
            </w:r>
            <w:proofErr w:type="spellEnd"/>
            <w:r w:rsidRPr="008F7C8C">
              <w:rPr>
                <w:rFonts w:ascii="Times New Roman" w:eastAsia="Times New Roman" w:hAnsi="Times New Roman"/>
                <w:color w:val="000000"/>
                <w:sz w:val="24"/>
                <w:szCs w:val="24"/>
              </w:rPr>
              <w:t xml:space="preserve"> (se </w:t>
            </w:r>
            <w:proofErr w:type="spellStart"/>
            <w:r w:rsidRPr="008F7C8C">
              <w:rPr>
                <w:rFonts w:ascii="Times New Roman" w:eastAsia="Times New Roman" w:hAnsi="Times New Roman"/>
                <w:color w:val="000000"/>
                <w:sz w:val="24"/>
                <w:szCs w:val="24"/>
              </w:rPr>
              <w:t>va</w:t>
            </w:r>
            <w:proofErr w:type="spellEnd"/>
            <w:r w:rsidRPr="008F7C8C">
              <w:rPr>
                <w:rFonts w:ascii="Times New Roman" w:eastAsia="Times New Roman" w:hAnsi="Times New Roman"/>
                <w:color w:val="000000"/>
                <w:sz w:val="24"/>
                <w:szCs w:val="24"/>
              </w:rPr>
              <w:t xml:space="preserve"> completa </w:t>
            </w:r>
            <w:proofErr w:type="spellStart"/>
            <w:r w:rsidRPr="008F7C8C">
              <w:rPr>
                <w:rFonts w:ascii="Times New Roman" w:eastAsia="Times New Roman" w:hAnsi="Times New Roman"/>
                <w:color w:val="000000"/>
                <w:sz w:val="24"/>
                <w:szCs w:val="24"/>
              </w:rPr>
              <w:t>Formularul</w:t>
            </w:r>
            <w:proofErr w:type="spellEnd"/>
            <w:r w:rsidRPr="008F7C8C">
              <w:rPr>
                <w:rFonts w:ascii="Times New Roman" w:eastAsia="Times New Roman" w:hAnsi="Times New Roman"/>
                <w:color w:val="000000"/>
                <w:sz w:val="24"/>
                <w:szCs w:val="24"/>
              </w:rPr>
              <w:t xml:space="preserve"> </w:t>
            </w:r>
            <w:r w:rsidRPr="008F7C8C">
              <w:rPr>
                <w:rFonts w:ascii="Times New Roman" w:eastAsia="Times New Roman" w:hAnsi="Times New Roman"/>
                <w:b/>
                <w:bCs/>
                <w:color w:val="000000"/>
                <w:sz w:val="24"/>
                <w:szCs w:val="24"/>
              </w:rPr>
              <w:t>DECLARAȚIE PRIVIND SĂNATATEA ȘI SECURITATEA ÎN MUNCĂ</w:t>
            </w:r>
            <w:r w:rsidRPr="008F7C8C">
              <w:rPr>
                <w:rFonts w:ascii="Times New Roman" w:eastAsia="Times New Roman" w:hAnsi="Times New Roman"/>
                <w:color w:val="000000"/>
                <w:sz w:val="24"/>
                <w:szCs w:val="24"/>
              </w:rPr>
              <w:t>).</w:t>
            </w:r>
          </w:p>
        </w:tc>
        <w:tc>
          <w:tcPr>
            <w:tcW w:w="4581" w:type="dxa"/>
            <w:tcMar>
              <w:left w:w="57" w:type="dxa"/>
              <w:right w:w="57" w:type="dxa"/>
            </w:tcMar>
          </w:tcPr>
          <w:p w14:paraId="548299DB" w14:textId="77777777" w:rsidR="00C34826" w:rsidRPr="00581FE6" w:rsidRDefault="00C34826" w:rsidP="00BB3A37">
            <w:pPr>
              <w:spacing w:before="100" w:beforeAutospacing="1" w:after="100" w:afterAutospacing="1"/>
              <w:rPr>
                <w:rFonts w:ascii="Times New Roman" w:eastAsia="Calibri" w:hAnsi="Times New Roman"/>
                <w:b/>
                <w:i/>
                <w:color w:val="000000" w:themeColor="text1"/>
                <w:sz w:val="22"/>
                <w:szCs w:val="22"/>
                <w:lang w:val="it-IT"/>
              </w:rPr>
            </w:pPr>
          </w:p>
        </w:tc>
      </w:tr>
      <w:tr w:rsidR="00F76A80" w:rsidRPr="00581FE6" w14:paraId="5FA52057" w14:textId="77777777" w:rsidTr="00753290">
        <w:trPr>
          <w:trHeight w:val="566"/>
        </w:trPr>
        <w:tc>
          <w:tcPr>
            <w:tcW w:w="720" w:type="dxa"/>
            <w:tcMar>
              <w:left w:w="57" w:type="dxa"/>
              <w:right w:w="57" w:type="dxa"/>
            </w:tcMar>
            <w:vAlign w:val="center"/>
          </w:tcPr>
          <w:p w14:paraId="11E6723B" w14:textId="36312164" w:rsidR="00F76A80"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7</w:t>
            </w:r>
          </w:p>
        </w:tc>
        <w:tc>
          <w:tcPr>
            <w:tcW w:w="5095" w:type="dxa"/>
            <w:tcMar>
              <w:left w:w="57" w:type="dxa"/>
              <w:right w:w="57" w:type="dxa"/>
            </w:tcMar>
          </w:tcPr>
          <w:p w14:paraId="52EAB010" w14:textId="77777777" w:rsidR="00DD245D" w:rsidRPr="00532F3F" w:rsidRDefault="00DD245D" w:rsidP="00DD245D">
            <w:pPr>
              <w:jc w:val="both"/>
              <w:rPr>
                <w:rFonts w:ascii="Times New Roman" w:eastAsia="Times New Roman" w:hAnsi="Times New Roman"/>
                <w:sz w:val="24"/>
                <w:szCs w:val="24"/>
              </w:rPr>
            </w:pPr>
            <w:r w:rsidRPr="00532F3F">
              <w:rPr>
                <w:rFonts w:ascii="Times New Roman" w:eastAsia="Times New Roman" w:hAnsi="Times New Roman"/>
                <w:b/>
                <w:sz w:val="24"/>
                <w:szCs w:val="24"/>
              </w:rPr>
              <w:t>VALABILITATEA OFERTEI</w:t>
            </w:r>
          </w:p>
          <w:p w14:paraId="50B8EA45" w14:textId="1762F702" w:rsidR="00F76A80" w:rsidRPr="00DD245D" w:rsidRDefault="00DD245D" w:rsidP="00742FD6">
            <w:pPr>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Oferta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va</w:t>
            </w:r>
            <w:proofErr w:type="spellEnd"/>
            <w:r w:rsidRPr="00532F3F">
              <w:rPr>
                <w:rFonts w:ascii="Times New Roman" w:eastAsia="Times New Roman" w:hAnsi="Times New Roman"/>
                <w:sz w:val="24"/>
                <w:szCs w:val="24"/>
              </w:rPr>
              <w:t xml:space="preserve"> fi </w:t>
            </w:r>
            <w:proofErr w:type="spellStart"/>
            <w:r w:rsidRPr="00532F3F">
              <w:rPr>
                <w:rFonts w:ascii="Times New Roman" w:eastAsia="Times New Roman" w:hAnsi="Times New Roman"/>
                <w:sz w:val="24"/>
                <w:szCs w:val="24"/>
              </w:rPr>
              <w:t>valabilă</w:t>
            </w:r>
            <w:proofErr w:type="spellEnd"/>
            <w:r w:rsidRPr="00532F3F">
              <w:rPr>
                <w:rFonts w:ascii="Times New Roman" w:eastAsia="Times New Roman" w:hAnsi="Times New Roman"/>
                <w:sz w:val="24"/>
                <w:szCs w:val="24"/>
              </w:rPr>
              <w:t xml:space="preserve"> pe o </w:t>
            </w:r>
            <w:proofErr w:type="spellStart"/>
            <w:r w:rsidRPr="00532F3F">
              <w:rPr>
                <w:rFonts w:ascii="Times New Roman" w:eastAsia="Times New Roman" w:hAnsi="Times New Roman"/>
                <w:sz w:val="24"/>
                <w:szCs w:val="24"/>
              </w:rPr>
              <w:t>perioadă</w:t>
            </w:r>
            <w:proofErr w:type="spellEnd"/>
            <w:r w:rsidRPr="00532F3F">
              <w:rPr>
                <w:rFonts w:ascii="Times New Roman" w:eastAsia="Times New Roman" w:hAnsi="Times New Roman"/>
                <w:sz w:val="24"/>
                <w:szCs w:val="24"/>
              </w:rPr>
              <w:t xml:space="preserve"> de minim </w:t>
            </w:r>
            <w:r>
              <w:rPr>
                <w:rFonts w:ascii="Times New Roman" w:eastAsia="Times New Roman" w:hAnsi="Times New Roman"/>
                <w:sz w:val="24"/>
                <w:szCs w:val="24"/>
              </w:rPr>
              <w:t>6</w:t>
            </w:r>
            <w:r w:rsidRPr="00532F3F">
              <w:rPr>
                <w:rFonts w:ascii="Times New Roman" w:eastAsia="Times New Roman" w:hAnsi="Times New Roman"/>
                <w:sz w:val="24"/>
                <w:szCs w:val="24"/>
              </w:rPr>
              <w:t xml:space="preserve">0 de </w:t>
            </w:r>
            <w:proofErr w:type="spellStart"/>
            <w:r w:rsidRPr="00532F3F">
              <w:rPr>
                <w:rFonts w:ascii="Times New Roman" w:eastAsia="Times New Roman" w:hAnsi="Times New Roman"/>
                <w:sz w:val="24"/>
                <w:szCs w:val="24"/>
              </w:rPr>
              <w:t>zile</w:t>
            </w:r>
            <w:proofErr w:type="spellEnd"/>
            <w:r w:rsidRPr="00532F3F">
              <w:rPr>
                <w:rFonts w:ascii="Times New Roman" w:eastAsia="Times New Roman" w:hAnsi="Times New Roman"/>
                <w:sz w:val="24"/>
                <w:szCs w:val="24"/>
              </w:rPr>
              <w:t xml:space="preserve"> de la data </w:t>
            </w:r>
            <w:proofErr w:type="spellStart"/>
            <w:r w:rsidRPr="00532F3F">
              <w:rPr>
                <w:rFonts w:ascii="Times New Roman" w:eastAsia="Times New Roman" w:hAnsi="Times New Roman"/>
                <w:sz w:val="24"/>
                <w:szCs w:val="24"/>
              </w:rPr>
              <w:t>limită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depunerea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ofertelor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comunicată</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Autoritatea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contractantă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Invitația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participare</w:t>
            </w:r>
            <w:proofErr w:type="spellEnd"/>
            <w:r w:rsidRPr="00532F3F">
              <w:rPr>
                <w:rFonts w:ascii="Times New Roman" w:eastAsia="Times New Roman" w:hAnsi="Times New Roman"/>
                <w:sz w:val="24"/>
                <w:szCs w:val="24"/>
              </w:rPr>
              <w:t>.</w:t>
            </w:r>
          </w:p>
        </w:tc>
        <w:tc>
          <w:tcPr>
            <w:tcW w:w="4581" w:type="dxa"/>
            <w:tcMar>
              <w:left w:w="57" w:type="dxa"/>
              <w:right w:w="57" w:type="dxa"/>
            </w:tcMar>
          </w:tcPr>
          <w:p w14:paraId="610032AE" w14:textId="77777777" w:rsidR="00F76A80" w:rsidRPr="00581FE6" w:rsidRDefault="00F76A80" w:rsidP="00BB3A37">
            <w:pPr>
              <w:spacing w:before="100" w:beforeAutospacing="1" w:after="100" w:afterAutospacing="1"/>
              <w:rPr>
                <w:rFonts w:ascii="Times New Roman" w:eastAsia="Calibri" w:hAnsi="Times New Roman"/>
                <w:b/>
                <w:i/>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997"/>
        <w:gridCol w:w="4992"/>
      </w:tblGrid>
      <w:tr w:rsidR="009B4081" w:rsidRPr="00100BEB" w14:paraId="56955D88"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hideMark/>
          </w:tcPr>
          <w:p w14:paraId="09D3A68C" w14:textId="77777777" w:rsidR="009B4081" w:rsidRPr="00D516C7" w:rsidRDefault="009B4081" w:rsidP="00594190">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2106" w:type="pct"/>
            <w:tcBorders>
              <w:top w:val="single" w:sz="4" w:space="0" w:color="auto"/>
              <w:left w:val="single" w:sz="4" w:space="0" w:color="auto"/>
              <w:bottom w:val="single" w:sz="4" w:space="0" w:color="auto"/>
              <w:right w:val="single" w:sz="4" w:space="0" w:color="auto"/>
            </w:tcBorders>
            <w:hideMark/>
          </w:tcPr>
          <w:p w14:paraId="17A9101E" w14:textId="77777777" w:rsidR="009B4081" w:rsidRPr="00D516C7" w:rsidRDefault="009B4081" w:rsidP="00594190">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2630" w:type="pct"/>
            <w:tcBorders>
              <w:top w:val="single" w:sz="4" w:space="0" w:color="auto"/>
              <w:left w:val="single" w:sz="4" w:space="0" w:color="auto"/>
              <w:bottom w:val="single" w:sz="4" w:space="0" w:color="auto"/>
              <w:right w:val="single" w:sz="4" w:space="0" w:color="auto"/>
            </w:tcBorders>
            <w:hideMark/>
          </w:tcPr>
          <w:p w14:paraId="4BDC1EC6" w14:textId="77777777" w:rsidR="009B4081" w:rsidRPr="00D516C7" w:rsidRDefault="009B4081" w:rsidP="00594190">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9B4081" w:rsidRPr="00100BEB" w14:paraId="566DB56B"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3B320ED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w:t>
            </w:r>
          </w:p>
        </w:tc>
        <w:tc>
          <w:tcPr>
            <w:tcW w:w="2106" w:type="pct"/>
            <w:tcBorders>
              <w:top w:val="single" w:sz="4" w:space="0" w:color="auto"/>
              <w:left w:val="single" w:sz="4" w:space="0" w:color="auto"/>
              <w:bottom w:val="single" w:sz="4" w:space="0" w:color="auto"/>
              <w:right w:val="single" w:sz="4" w:space="0" w:color="auto"/>
            </w:tcBorders>
            <w:vAlign w:val="center"/>
          </w:tcPr>
          <w:p w14:paraId="0A6F045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2630" w:type="pct"/>
            <w:tcBorders>
              <w:top w:val="single" w:sz="4" w:space="0" w:color="auto"/>
              <w:left w:val="single" w:sz="4" w:space="0" w:color="auto"/>
              <w:bottom w:val="single" w:sz="4" w:space="0" w:color="auto"/>
              <w:right w:val="single" w:sz="4" w:space="0" w:color="auto"/>
            </w:tcBorders>
            <w:vAlign w:val="center"/>
          </w:tcPr>
          <w:p w14:paraId="6005B7EC"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9B4081" w:rsidRPr="00100BEB" w14:paraId="327C35BC"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49D5BE29"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w:t>
            </w:r>
          </w:p>
        </w:tc>
        <w:tc>
          <w:tcPr>
            <w:tcW w:w="2106" w:type="pct"/>
            <w:tcBorders>
              <w:top w:val="single" w:sz="4" w:space="0" w:color="auto"/>
              <w:left w:val="single" w:sz="4" w:space="0" w:color="auto"/>
              <w:bottom w:val="single" w:sz="4" w:space="0" w:color="auto"/>
              <w:right w:val="single" w:sz="4" w:space="0" w:color="auto"/>
            </w:tcBorders>
            <w:vAlign w:val="center"/>
          </w:tcPr>
          <w:p w14:paraId="27ED012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2630" w:type="pct"/>
            <w:tcBorders>
              <w:top w:val="single" w:sz="4" w:space="0" w:color="auto"/>
              <w:left w:val="single" w:sz="4" w:space="0" w:color="auto"/>
              <w:bottom w:val="single" w:sz="4" w:space="0" w:color="auto"/>
              <w:right w:val="single" w:sz="4" w:space="0" w:color="auto"/>
            </w:tcBorders>
            <w:vAlign w:val="center"/>
          </w:tcPr>
          <w:p w14:paraId="4A51782D" w14:textId="77777777" w:rsidR="009B4081" w:rsidRPr="00D516C7" w:rsidRDefault="009B4081" w:rsidP="0059419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9B4081" w:rsidRPr="00100BEB" w14:paraId="57993757"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6226298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3</w:t>
            </w:r>
          </w:p>
        </w:tc>
        <w:tc>
          <w:tcPr>
            <w:tcW w:w="2106" w:type="pct"/>
            <w:tcBorders>
              <w:top w:val="single" w:sz="4" w:space="0" w:color="auto"/>
              <w:left w:val="single" w:sz="4" w:space="0" w:color="auto"/>
              <w:bottom w:val="single" w:sz="4" w:space="0" w:color="auto"/>
              <w:right w:val="single" w:sz="4" w:space="0" w:color="auto"/>
            </w:tcBorders>
            <w:vAlign w:val="center"/>
          </w:tcPr>
          <w:p w14:paraId="6D146E78"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2630" w:type="pct"/>
            <w:tcBorders>
              <w:top w:val="single" w:sz="4" w:space="0" w:color="auto"/>
              <w:left w:val="single" w:sz="4" w:space="0" w:color="auto"/>
              <w:bottom w:val="single" w:sz="4" w:space="0" w:color="auto"/>
              <w:right w:val="single" w:sz="4" w:space="0" w:color="auto"/>
            </w:tcBorders>
            <w:vAlign w:val="center"/>
          </w:tcPr>
          <w:p w14:paraId="43DEDB8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9B4081" w:rsidRPr="00100BEB" w14:paraId="1F99AE64"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2BECE84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4</w:t>
            </w:r>
          </w:p>
        </w:tc>
        <w:tc>
          <w:tcPr>
            <w:tcW w:w="2106" w:type="pct"/>
            <w:tcBorders>
              <w:top w:val="single" w:sz="4" w:space="0" w:color="auto"/>
              <w:left w:val="single" w:sz="4" w:space="0" w:color="auto"/>
              <w:bottom w:val="single" w:sz="4" w:space="0" w:color="auto"/>
              <w:right w:val="single" w:sz="4" w:space="0" w:color="auto"/>
            </w:tcBorders>
            <w:vAlign w:val="center"/>
          </w:tcPr>
          <w:p w14:paraId="3A971C25" w14:textId="77777777" w:rsidR="009B4081" w:rsidRPr="00D516C7" w:rsidRDefault="009B4081" w:rsidP="0059419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2630" w:type="pct"/>
            <w:tcBorders>
              <w:top w:val="single" w:sz="4" w:space="0" w:color="auto"/>
              <w:left w:val="single" w:sz="4" w:space="0" w:color="auto"/>
              <w:bottom w:val="single" w:sz="4" w:space="0" w:color="auto"/>
              <w:right w:val="single" w:sz="4" w:space="0" w:color="auto"/>
            </w:tcBorders>
            <w:vAlign w:val="center"/>
          </w:tcPr>
          <w:p w14:paraId="521F8E0F"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9B4081" w:rsidRPr="00100BEB" w14:paraId="710917AE"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65C3FD1B"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5</w:t>
            </w:r>
          </w:p>
        </w:tc>
        <w:tc>
          <w:tcPr>
            <w:tcW w:w="2106" w:type="pct"/>
            <w:tcBorders>
              <w:top w:val="single" w:sz="4" w:space="0" w:color="auto"/>
              <w:left w:val="single" w:sz="4" w:space="0" w:color="auto"/>
              <w:bottom w:val="single" w:sz="4" w:space="0" w:color="auto"/>
              <w:right w:val="single" w:sz="4" w:space="0" w:color="auto"/>
            </w:tcBorders>
            <w:vAlign w:val="center"/>
          </w:tcPr>
          <w:p w14:paraId="2AD1D94A"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2630" w:type="pct"/>
            <w:tcBorders>
              <w:top w:val="single" w:sz="4" w:space="0" w:color="auto"/>
              <w:left w:val="single" w:sz="4" w:space="0" w:color="auto"/>
              <w:bottom w:val="single" w:sz="4" w:space="0" w:color="auto"/>
              <w:right w:val="single" w:sz="4" w:space="0" w:color="auto"/>
            </w:tcBorders>
            <w:vAlign w:val="center"/>
          </w:tcPr>
          <w:p w14:paraId="4F89B59D"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9B4081" w:rsidRPr="00100BEB" w14:paraId="1884802C"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04DE71A4"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6</w:t>
            </w:r>
          </w:p>
        </w:tc>
        <w:tc>
          <w:tcPr>
            <w:tcW w:w="2106" w:type="pct"/>
            <w:tcBorders>
              <w:top w:val="single" w:sz="4" w:space="0" w:color="auto"/>
              <w:left w:val="single" w:sz="4" w:space="0" w:color="auto"/>
              <w:bottom w:val="single" w:sz="4" w:space="0" w:color="auto"/>
              <w:right w:val="single" w:sz="4" w:space="0" w:color="auto"/>
            </w:tcBorders>
            <w:vAlign w:val="center"/>
          </w:tcPr>
          <w:p w14:paraId="64BA44C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2630" w:type="pct"/>
            <w:tcBorders>
              <w:top w:val="single" w:sz="4" w:space="0" w:color="auto"/>
              <w:left w:val="single" w:sz="4" w:space="0" w:color="auto"/>
              <w:bottom w:val="single" w:sz="4" w:space="0" w:color="auto"/>
              <w:right w:val="single" w:sz="4" w:space="0" w:color="auto"/>
            </w:tcBorders>
            <w:vAlign w:val="center"/>
          </w:tcPr>
          <w:p w14:paraId="58ED092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9B4081" w:rsidRPr="00100BEB" w14:paraId="250D7E1B"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2E35E68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7</w:t>
            </w:r>
          </w:p>
        </w:tc>
        <w:tc>
          <w:tcPr>
            <w:tcW w:w="2106" w:type="pct"/>
            <w:tcBorders>
              <w:top w:val="single" w:sz="4" w:space="0" w:color="auto"/>
              <w:left w:val="single" w:sz="4" w:space="0" w:color="auto"/>
              <w:bottom w:val="single" w:sz="4" w:space="0" w:color="auto"/>
              <w:right w:val="single" w:sz="4" w:space="0" w:color="auto"/>
            </w:tcBorders>
            <w:vAlign w:val="center"/>
          </w:tcPr>
          <w:p w14:paraId="64D8F0DA" w14:textId="77777777" w:rsidR="009B4081" w:rsidRPr="00DD71C5" w:rsidRDefault="009B4081" w:rsidP="00594190">
            <w:pPr>
              <w:ind w:right="-65"/>
              <w:rPr>
                <w:rFonts w:ascii="Times New Roman" w:hAnsi="Times New Roman"/>
                <w:i/>
                <w:iCs/>
                <w:noProof/>
                <w:sz w:val="18"/>
                <w:szCs w:val="18"/>
                <w:lang w:val="ro-RO"/>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w:t>
            </w:r>
            <w:r>
              <w:rPr>
                <w:rFonts w:ascii="Times New Roman" w:hAnsi="Times New Roman"/>
                <w:sz w:val="18"/>
                <w:szCs w:val="18"/>
                <w:lang w:eastAsia="zh-CN"/>
              </w:rPr>
              <w:t>ÂPEANU</w:t>
            </w:r>
          </w:p>
        </w:tc>
        <w:tc>
          <w:tcPr>
            <w:tcW w:w="2630" w:type="pct"/>
            <w:tcBorders>
              <w:top w:val="single" w:sz="4" w:space="0" w:color="auto"/>
              <w:left w:val="single" w:sz="4" w:space="0" w:color="auto"/>
              <w:bottom w:val="single" w:sz="4" w:space="0" w:color="auto"/>
              <w:right w:val="single" w:sz="4" w:space="0" w:color="auto"/>
            </w:tcBorders>
            <w:vAlign w:val="center"/>
          </w:tcPr>
          <w:p w14:paraId="719CBD0D"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9B4081" w:rsidRPr="00100BEB" w14:paraId="3B8A719B"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11AB9852"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8</w:t>
            </w:r>
          </w:p>
        </w:tc>
        <w:tc>
          <w:tcPr>
            <w:tcW w:w="2106" w:type="pct"/>
            <w:tcBorders>
              <w:top w:val="single" w:sz="4" w:space="0" w:color="auto"/>
              <w:left w:val="single" w:sz="4" w:space="0" w:color="auto"/>
              <w:bottom w:val="single" w:sz="4" w:space="0" w:color="auto"/>
              <w:right w:val="single" w:sz="4" w:space="0" w:color="auto"/>
            </w:tcBorders>
          </w:tcPr>
          <w:p w14:paraId="7EFF325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2630" w:type="pct"/>
            <w:tcBorders>
              <w:top w:val="single" w:sz="4" w:space="0" w:color="auto"/>
              <w:left w:val="single" w:sz="4" w:space="0" w:color="auto"/>
              <w:bottom w:val="single" w:sz="4" w:space="0" w:color="auto"/>
              <w:right w:val="single" w:sz="4" w:space="0" w:color="auto"/>
            </w:tcBorders>
          </w:tcPr>
          <w:p w14:paraId="1F3B286C" w14:textId="77777777" w:rsidR="009B4081" w:rsidRPr="00D516C7" w:rsidRDefault="009B4081" w:rsidP="00594190">
            <w:pPr>
              <w:ind w:right="-65"/>
              <w:rPr>
                <w:rFonts w:ascii="Times New Roman" w:hAnsi="Times New Roman"/>
                <w:i/>
                <w:iCs/>
                <w:noProof/>
                <w:sz w:val="18"/>
                <w:szCs w:val="18"/>
              </w:rPr>
            </w:pPr>
            <w:proofErr w:type="gramStart"/>
            <w:r w:rsidRPr="00D516C7">
              <w:rPr>
                <w:rFonts w:ascii="Times New Roman" w:hAnsi="Times New Roman"/>
                <w:sz w:val="18"/>
                <w:szCs w:val="18"/>
                <w:lang w:eastAsia="zh-CN"/>
              </w:rPr>
              <w:t>Director  General</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Administrativ</w:t>
            </w:r>
            <w:proofErr w:type="spellEnd"/>
          </w:p>
        </w:tc>
      </w:tr>
      <w:tr w:rsidR="009B4081" w:rsidRPr="00100BEB" w14:paraId="10D20D3C"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49350DE4"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9</w:t>
            </w:r>
          </w:p>
        </w:tc>
        <w:tc>
          <w:tcPr>
            <w:tcW w:w="2106" w:type="pct"/>
            <w:tcBorders>
              <w:top w:val="single" w:sz="4" w:space="0" w:color="auto"/>
              <w:left w:val="single" w:sz="4" w:space="0" w:color="auto"/>
              <w:bottom w:val="single" w:sz="4" w:space="0" w:color="auto"/>
              <w:right w:val="single" w:sz="4" w:space="0" w:color="auto"/>
            </w:tcBorders>
            <w:vAlign w:val="center"/>
          </w:tcPr>
          <w:p w14:paraId="1362C1B7"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2630" w:type="pct"/>
            <w:tcBorders>
              <w:top w:val="single" w:sz="4" w:space="0" w:color="auto"/>
              <w:left w:val="single" w:sz="4" w:space="0" w:color="auto"/>
              <w:bottom w:val="single" w:sz="4" w:space="0" w:color="auto"/>
              <w:right w:val="single" w:sz="4" w:space="0" w:color="auto"/>
            </w:tcBorders>
            <w:vAlign w:val="center"/>
          </w:tcPr>
          <w:p w14:paraId="4EAE53CF"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9B4081" w:rsidRPr="00100BEB" w14:paraId="0ECA064A"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655272E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10</w:t>
            </w:r>
          </w:p>
        </w:tc>
        <w:tc>
          <w:tcPr>
            <w:tcW w:w="2106" w:type="pct"/>
            <w:tcBorders>
              <w:top w:val="single" w:sz="4" w:space="0" w:color="auto"/>
              <w:left w:val="single" w:sz="4" w:space="0" w:color="auto"/>
              <w:bottom w:val="single" w:sz="4" w:space="0" w:color="auto"/>
              <w:right w:val="single" w:sz="4" w:space="0" w:color="auto"/>
            </w:tcBorders>
            <w:vAlign w:val="center"/>
          </w:tcPr>
          <w:p w14:paraId="270E623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2630" w:type="pct"/>
            <w:tcBorders>
              <w:top w:val="single" w:sz="4" w:space="0" w:color="auto"/>
              <w:left w:val="single" w:sz="4" w:space="0" w:color="auto"/>
              <w:bottom w:val="single" w:sz="4" w:space="0" w:color="auto"/>
              <w:right w:val="single" w:sz="4" w:space="0" w:color="auto"/>
            </w:tcBorders>
            <w:vAlign w:val="center"/>
          </w:tcPr>
          <w:p w14:paraId="6DDB3D42" w14:textId="77777777" w:rsidR="009B4081" w:rsidRPr="00D516C7" w:rsidRDefault="009B4081" w:rsidP="00594190">
            <w:pPr>
              <w:widowControl w:val="0"/>
              <w:jc w:val="both"/>
              <w:rPr>
                <w:rFonts w:ascii="Times New Roman" w:hAnsi="Times New Roman"/>
                <w:i/>
                <w:iCs/>
                <w:sz w:val="18"/>
                <w:szCs w:val="18"/>
                <w:lang w:eastAsia="ro-RO"/>
              </w:rPr>
            </w:pPr>
            <w:proofErr w:type="gramStart"/>
            <w:r w:rsidRPr="00D516C7">
              <w:rPr>
                <w:rFonts w:ascii="Times New Roman" w:hAnsi="Times New Roman"/>
                <w:i/>
                <w:iCs/>
                <w:sz w:val="18"/>
                <w:szCs w:val="18"/>
                <w:lang w:eastAsia="zh-CN"/>
              </w:rPr>
              <w:t>Director  -</w:t>
            </w:r>
            <w:proofErr w:type="gram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9B4081" w:rsidRPr="00100BEB" w14:paraId="2CDB3D40"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775FFB5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11</w:t>
            </w:r>
          </w:p>
        </w:tc>
        <w:tc>
          <w:tcPr>
            <w:tcW w:w="2106" w:type="pct"/>
            <w:tcBorders>
              <w:top w:val="single" w:sz="4" w:space="0" w:color="auto"/>
              <w:left w:val="single" w:sz="4" w:space="0" w:color="auto"/>
              <w:bottom w:val="single" w:sz="4" w:space="0" w:color="auto"/>
              <w:right w:val="single" w:sz="4" w:space="0" w:color="auto"/>
            </w:tcBorders>
            <w:vAlign w:val="center"/>
          </w:tcPr>
          <w:p w14:paraId="383AADEC"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2630" w:type="pct"/>
            <w:tcBorders>
              <w:top w:val="single" w:sz="4" w:space="0" w:color="auto"/>
              <w:left w:val="single" w:sz="4" w:space="0" w:color="auto"/>
              <w:bottom w:val="single" w:sz="4" w:space="0" w:color="auto"/>
              <w:right w:val="single" w:sz="4" w:space="0" w:color="auto"/>
            </w:tcBorders>
            <w:vAlign w:val="center"/>
          </w:tcPr>
          <w:p w14:paraId="3E2F04E3" w14:textId="77777777" w:rsidR="009B4081" w:rsidRPr="00D516C7" w:rsidRDefault="009B4081" w:rsidP="00594190">
            <w:pPr>
              <w:ind w:right="-65"/>
              <w:rPr>
                <w:rFonts w:ascii="Times New Roman" w:hAnsi="Times New Roman"/>
                <w:i/>
                <w:iCs/>
                <w:noProof/>
                <w:sz w:val="18"/>
                <w:szCs w:val="18"/>
              </w:rPr>
            </w:pPr>
            <w:proofErr w:type="gramStart"/>
            <w:r w:rsidRPr="00D516C7">
              <w:rPr>
                <w:rFonts w:ascii="Times New Roman" w:hAnsi="Times New Roman"/>
                <w:i/>
                <w:iCs/>
                <w:sz w:val="18"/>
                <w:szCs w:val="18"/>
                <w:lang w:eastAsia="ro-RO"/>
              </w:rPr>
              <w:t>Director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9B4081" w:rsidRPr="00100BEB" w14:paraId="77B37BB0"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71C99058"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12</w:t>
            </w:r>
          </w:p>
        </w:tc>
        <w:tc>
          <w:tcPr>
            <w:tcW w:w="2106" w:type="pct"/>
            <w:tcBorders>
              <w:top w:val="single" w:sz="4" w:space="0" w:color="auto"/>
              <w:left w:val="single" w:sz="4" w:space="0" w:color="auto"/>
              <w:bottom w:val="single" w:sz="4" w:space="0" w:color="auto"/>
              <w:right w:val="single" w:sz="4" w:space="0" w:color="auto"/>
            </w:tcBorders>
            <w:vAlign w:val="center"/>
          </w:tcPr>
          <w:p w14:paraId="5CB386D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2630" w:type="pct"/>
            <w:tcBorders>
              <w:top w:val="single" w:sz="4" w:space="0" w:color="auto"/>
              <w:left w:val="single" w:sz="4" w:space="0" w:color="auto"/>
              <w:bottom w:val="single" w:sz="4" w:space="0" w:color="auto"/>
              <w:right w:val="single" w:sz="4" w:space="0" w:color="auto"/>
            </w:tcBorders>
            <w:vAlign w:val="center"/>
          </w:tcPr>
          <w:p w14:paraId="6E48BE25" w14:textId="77777777" w:rsidR="009B4081" w:rsidRPr="00D516C7" w:rsidRDefault="009B4081" w:rsidP="0059419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Financiar</w:t>
            </w:r>
            <w:proofErr w:type="spellEnd"/>
          </w:p>
        </w:tc>
      </w:tr>
      <w:tr w:rsidR="009B4081" w:rsidRPr="00100BEB" w14:paraId="77702495"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3B9CFEA8"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13</w:t>
            </w:r>
          </w:p>
        </w:tc>
        <w:tc>
          <w:tcPr>
            <w:tcW w:w="2106" w:type="pct"/>
            <w:tcBorders>
              <w:top w:val="single" w:sz="4" w:space="0" w:color="auto"/>
              <w:left w:val="single" w:sz="4" w:space="0" w:color="auto"/>
              <w:bottom w:val="single" w:sz="4" w:space="0" w:color="auto"/>
              <w:right w:val="single" w:sz="4" w:space="0" w:color="auto"/>
            </w:tcBorders>
            <w:vAlign w:val="center"/>
          </w:tcPr>
          <w:p w14:paraId="10E24648"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2630" w:type="pct"/>
            <w:tcBorders>
              <w:top w:val="single" w:sz="4" w:space="0" w:color="auto"/>
              <w:left w:val="single" w:sz="4" w:space="0" w:color="auto"/>
              <w:bottom w:val="single" w:sz="4" w:space="0" w:color="auto"/>
              <w:right w:val="single" w:sz="4" w:space="0" w:color="auto"/>
            </w:tcBorders>
            <w:vAlign w:val="center"/>
          </w:tcPr>
          <w:p w14:paraId="53AEE410" w14:textId="77777777" w:rsidR="009B4081" w:rsidRPr="00D516C7" w:rsidRDefault="009B4081" w:rsidP="0059419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Contabilitate</w:t>
            </w:r>
            <w:proofErr w:type="spellEnd"/>
          </w:p>
        </w:tc>
      </w:tr>
      <w:tr w:rsidR="009B4081" w:rsidRPr="00100BEB" w14:paraId="051AAC6F"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2438621D"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14</w:t>
            </w:r>
          </w:p>
        </w:tc>
        <w:tc>
          <w:tcPr>
            <w:tcW w:w="2106" w:type="pct"/>
            <w:tcBorders>
              <w:top w:val="single" w:sz="4" w:space="0" w:color="auto"/>
              <w:left w:val="single" w:sz="4" w:space="0" w:color="auto"/>
              <w:bottom w:val="single" w:sz="4" w:space="0" w:color="auto"/>
              <w:right w:val="single" w:sz="4" w:space="0" w:color="auto"/>
            </w:tcBorders>
            <w:vAlign w:val="center"/>
          </w:tcPr>
          <w:p w14:paraId="2218C149" w14:textId="77777777" w:rsidR="009B4081" w:rsidRPr="00D516C7" w:rsidRDefault="009B4081" w:rsidP="0059419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2630" w:type="pct"/>
            <w:tcBorders>
              <w:top w:val="single" w:sz="4" w:space="0" w:color="auto"/>
              <w:left w:val="single" w:sz="4" w:space="0" w:color="auto"/>
              <w:bottom w:val="single" w:sz="4" w:space="0" w:color="auto"/>
              <w:right w:val="single" w:sz="4" w:space="0" w:color="auto"/>
            </w:tcBorders>
            <w:vAlign w:val="center"/>
          </w:tcPr>
          <w:p w14:paraId="2ABBE3B0" w14:textId="77777777" w:rsidR="009B4081" w:rsidRPr="00D516C7" w:rsidRDefault="009B4081" w:rsidP="0059419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2C30C6A2"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6B55DB77"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15</w:t>
            </w:r>
          </w:p>
        </w:tc>
        <w:tc>
          <w:tcPr>
            <w:tcW w:w="2106" w:type="pct"/>
            <w:tcBorders>
              <w:top w:val="single" w:sz="4" w:space="0" w:color="auto"/>
              <w:left w:val="single" w:sz="4" w:space="0" w:color="auto"/>
              <w:bottom w:val="single" w:sz="4" w:space="0" w:color="auto"/>
              <w:right w:val="single" w:sz="4" w:space="0" w:color="auto"/>
            </w:tcBorders>
            <w:vAlign w:val="center"/>
          </w:tcPr>
          <w:p w14:paraId="57D14676"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2630" w:type="pct"/>
            <w:tcBorders>
              <w:top w:val="single" w:sz="4" w:space="0" w:color="auto"/>
              <w:left w:val="single" w:sz="4" w:space="0" w:color="auto"/>
              <w:bottom w:val="single" w:sz="4" w:space="0" w:color="auto"/>
              <w:right w:val="single" w:sz="4" w:space="0" w:color="auto"/>
            </w:tcBorders>
            <w:vAlign w:val="center"/>
          </w:tcPr>
          <w:p w14:paraId="1288FBCE" w14:textId="77777777" w:rsidR="009B4081" w:rsidRPr="00D516C7" w:rsidRDefault="009B4081" w:rsidP="0059419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7A850C35"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6641028D"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16</w:t>
            </w:r>
          </w:p>
        </w:tc>
        <w:tc>
          <w:tcPr>
            <w:tcW w:w="2106" w:type="pct"/>
            <w:tcBorders>
              <w:top w:val="single" w:sz="4" w:space="0" w:color="auto"/>
              <w:left w:val="single" w:sz="4" w:space="0" w:color="auto"/>
              <w:bottom w:val="single" w:sz="4" w:space="0" w:color="auto"/>
              <w:right w:val="single" w:sz="4" w:space="0" w:color="auto"/>
            </w:tcBorders>
            <w:vAlign w:val="center"/>
          </w:tcPr>
          <w:p w14:paraId="670BC2EC" w14:textId="77777777" w:rsidR="009B4081" w:rsidRPr="00D516C7" w:rsidRDefault="009B4081" w:rsidP="0059419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2630" w:type="pct"/>
            <w:tcBorders>
              <w:top w:val="single" w:sz="4" w:space="0" w:color="auto"/>
              <w:left w:val="single" w:sz="4" w:space="0" w:color="auto"/>
              <w:bottom w:val="single" w:sz="4" w:space="0" w:color="auto"/>
              <w:right w:val="single" w:sz="4" w:space="0" w:color="auto"/>
            </w:tcBorders>
            <w:vAlign w:val="center"/>
          </w:tcPr>
          <w:p w14:paraId="4941C08F" w14:textId="77777777" w:rsidR="009B4081" w:rsidRPr="00D516C7" w:rsidRDefault="009B4081" w:rsidP="0059419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70A9FD45"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5D323A6C"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17</w:t>
            </w:r>
          </w:p>
        </w:tc>
        <w:tc>
          <w:tcPr>
            <w:tcW w:w="2106" w:type="pct"/>
            <w:tcBorders>
              <w:top w:val="single" w:sz="4" w:space="0" w:color="auto"/>
              <w:left w:val="single" w:sz="4" w:space="0" w:color="auto"/>
              <w:bottom w:val="single" w:sz="4" w:space="0" w:color="auto"/>
              <w:right w:val="single" w:sz="4" w:space="0" w:color="auto"/>
            </w:tcBorders>
            <w:vAlign w:val="center"/>
          </w:tcPr>
          <w:p w14:paraId="6AF83419" w14:textId="77777777" w:rsidR="009B4081" w:rsidRPr="009D18DA" w:rsidRDefault="009B4081" w:rsidP="00594190">
            <w:pPr>
              <w:ind w:right="-65"/>
              <w:rPr>
                <w:rFonts w:ascii="Times New Roman" w:hAnsi="Times New Roman"/>
                <w:sz w:val="18"/>
                <w:szCs w:val="18"/>
                <w:lang w:eastAsia="ro-RO"/>
              </w:rPr>
            </w:pPr>
            <w:r>
              <w:rPr>
                <w:rFonts w:ascii="Times New Roman" w:hAnsi="Times New Roman"/>
                <w:sz w:val="18"/>
                <w:szCs w:val="18"/>
                <w:lang w:eastAsia="ro-RO"/>
              </w:rPr>
              <w:t>Cristian Lauren</w:t>
            </w:r>
            <w:r>
              <w:rPr>
                <w:rFonts w:ascii="Times New Roman" w:hAnsi="Times New Roman"/>
                <w:sz w:val="18"/>
                <w:szCs w:val="18"/>
                <w:lang w:val="ro-RO" w:eastAsia="ro-RO"/>
              </w:rPr>
              <w:t>țiu DAVID</w:t>
            </w:r>
          </w:p>
        </w:tc>
        <w:tc>
          <w:tcPr>
            <w:tcW w:w="2630" w:type="pct"/>
            <w:tcBorders>
              <w:top w:val="single" w:sz="4" w:space="0" w:color="auto"/>
              <w:left w:val="single" w:sz="4" w:space="0" w:color="auto"/>
              <w:bottom w:val="single" w:sz="4" w:space="0" w:color="auto"/>
              <w:right w:val="single" w:sz="4" w:space="0" w:color="auto"/>
            </w:tcBorders>
            <w:vAlign w:val="center"/>
          </w:tcPr>
          <w:p w14:paraId="4EF38E61" w14:textId="77777777" w:rsidR="009B4081" w:rsidRPr="00D516C7" w:rsidRDefault="009B4081" w:rsidP="0059419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5A8BA478"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44663EB2"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18</w:t>
            </w:r>
          </w:p>
        </w:tc>
        <w:tc>
          <w:tcPr>
            <w:tcW w:w="2106" w:type="pct"/>
            <w:tcBorders>
              <w:top w:val="single" w:sz="4" w:space="0" w:color="auto"/>
              <w:left w:val="single" w:sz="4" w:space="0" w:color="auto"/>
              <w:bottom w:val="single" w:sz="4" w:space="0" w:color="auto"/>
              <w:right w:val="single" w:sz="4" w:space="0" w:color="auto"/>
            </w:tcBorders>
            <w:vAlign w:val="center"/>
          </w:tcPr>
          <w:p w14:paraId="21800B9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2630" w:type="pct"/>
            <w:tcBorders>
              <w:top w:val="single" w:sz="4" w:space="0" w:color="auto"/>
              <w:left w:val="single" w:sz="4" w:space="0" w:color="auto"/>
              <w:bottom w:val="single" w:sz="4" w:space="0" w:color="auto"/>
              <w:right w:val="single" w:sz="4" w:space="0" w:color="auto"/>
            </w:tcBorders>
            <w:vAlign w:val="center"/>
          </w:tcPr>
          <w:p w14:paraId="484A0416" w14:textId="77777777" w:rsidR="009B4081" w:rsidRPr="00D516C7" w:rsidRDefault="009B4081" w:rsidP="0059419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01890EFE"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3A317FB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19</w:t>
            </w:r>
          </w:p>
        </w:tc>
        <w:tc>
          <w:tcPr>
            <w:tcW w:w="2106" w:type="pct"/>
            <w:tcBorders>
              <w:top w:val="single" w:sz="4" w:space="0" w:color="auto"/>
              <w:left w:val="single" w:sz="4" w:space="0" w:color="auto"/>
              <w:bottom w:val="single" w:sz="4" w:space="0" w:color="auto"/>
              <w:right w:val="single" w:sz="4" w:space="0" w:color="auto"/>
            </w:tcBorders>
            <w:vAlign w:val="center"/>
          </w:tcPr>
          <w:p w14:paraId="17FC529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2630" w:type="pct"/>
            <w:tcBorders>
              <w:top w:val="single" w:sz="4" w:space="0" w:color="auto"/>
              <w:left w:val="single" w:sz="4" w:space="0" w:color="auto"/>
              <w:bottom w:val="single" w:sz="4" w:space="0" w:color="auto"/>
              <w:right w:val="single" w:sz="4" w:space="0" w:color="auto"/>
            </w:tcBorders>
            <w:vAlign w:val="center"/>
          </w:tcPr>
          <w:p w14:paraId="45F9218E"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9B4081" w:rsidRPr="00100BEB" w14:paraId="74EFD7DA"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0210E7E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20</w:t>
            </w:r>
          </w:p>
        </w:tc>
        <w:tc>
          <w:tcPr>
            <w:tcW w:w="2106" w:type="pct"/>
            <w:tcBorders>
              <w:top w:val="single" w:sz="4" w:space="0" w:color="auto"/>
              <w:left w:val="single" w:sz="4" w:space="0" w:color="auto"/>
              <w:bottom w:val="single" w:sz="4" w:space="0" w:color="auto"/>
              <w:right w:val="single" w:sz="4" w:space="0" w:color="auto"/>
            </w:tcBorders>
            <w:vAlign w:val="center"/>
          </w:tcPr>
          <w:p w14:paraId="5D9DB3F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2630" w:type="pct"/>
            <w:tcBorders>
              <w:top w:val="single" w:sz="4" w:space="0" w:color="auto"/>
              <w:left w:val="single" w:sz="4" w:space="0" w:color="auto"/>
              <w:bottom w:val="single" w:sz="4" w:space="0" w:color="auto"/>
              <w:right w:val="single" w:sz="4" w:space="0" w:color="auto"/>
            </w:tcBorders>
            <w:vAlign w:val="center"/>
          </w:tcPr>
          <w:p w14:paraId="060E7D76"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9B4081" w:rsidRPr="00100BEB" w14:paraId="2B1CA20E"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3038CB0B"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21</w:t>
            </w:r>
          </w:p>
        </w:tc>
        <w:tc>
          <w:tcPr>
            <w:tcW w:w="2106" w:type="pct"/>
            <w:tcBorders>
              <w:top w:val="single" w:sz="4" w:space="0" w:color="auto"/>
              <w:left w:val="single" w:sz="4" w:space="0" w:color="auto"/>
              <w:bottom w:val="single" w:sz="4" w:space="0" w:color="auto"/>
              <w:right w:val="single" w:sz="4" w:space="0" w:color="auto"/>
            </w:tcBorders>
          </w:tcPr>
          <w:p w14:paraId="0DD240C9" w14:textId="77777777" w:rsidR="009B4081" w:rsidRPr="00D516C7" w:rsidRDefault="009B4081" w:rsidP="0059419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2630" w:type="pct"/>
            <w:tcBorders>
              <w:top w:val="single" w:sz="4" w:space="0" w:color="auto"/>
              <w:left w:val="single" w:sz="4" w:space="0" w:color="auto"/>
              <w:bottom w:val="single" w:sz="4" w:space="0" w:color="auto"/>
              <w:right w:val="single" w:sz="4" w:space="0" w:color="auto"/>
            </w:tcBorders>
          </w:tcPr>
          <w:p w14:paraId="560C260D" w14:textId="77777777" w:rsidR="009B4081" w:rsidRPr="00D516C7" w:rsidRDefault="009B4081" w:rsidP="0059419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9B4081" w:rsidRPr="00100BEB" w14:paraId="05B28F2B"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0481CB0E"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22</w:t>
            </w:r>
          </w:p>
        </w:tc>
        <w:tc>
          <w:tcPr>
            <w:tcW w:w="2106" w:type="pct"/>
            <w:tcBorders>
              <w:top w:val="single" w:sz="4" w:space="0" w:color="auto"/>
              <w:left w:val="single" w:sz="4" w:space="0" w:color="auto"/>
              <w:bottom w:val="single" w:sz="4" w:space="0" w:color="auto"/>
              <w:right w:val="single" w:sz="4" w:space="0" w:color="auto"/>
            </w:tcBorders>
          </w:tcPr>
          <w:p w14:paraId="02579502"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2630" w:type="pct"/>
            <w:tcBorders>
              <w:top w:val="single" w:sz="4" w:space="0" w:color="auto"/>
              <w:left w:val="single" w:sz="4" w:space="0" w:color="auto"/>
              <w:bottom w:val="single" w:sz="4" w:space="0" w:color="auto"/>
              <w:right w:val="single" w:sz="4" w:space="0" w:color="auto"/>
            </w:tcBorders>
          </w:tcPr>
          <w:p w14:paraId="74FC14B0"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9B4081" w:rsidRPr="00100BEB" w14:paraId="524F6B05"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2E2B05F7"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23</w:t>
            </w:r>
          </w:p>
        </w:tc>
        <w:tc>
          <w:tcPr>
            <w:tcW w:w="2106" w:type="pct"/>
            <w:tcBorders>
              <w:top w:val="single" w:sz="4" w:space="0" w:color="auto"/>
              <w:left w:val="single" w:sz="4" w:space="0" w:color="auto"/>
              <w:bottom w:val="single" w:sz="4" w:space="0" w:color="auto"/>
              <w:right w:val="single" w:sz="4" w:space="0" w:color="auto"/>
            </w:tcBorders>
          </w:tcPr>
          <w:p w14:paraId="4390A80D" w14:textId="3E2CB3DD" w:rsidR="009B4081" w:rsidRPr="00D50C1A" w:rsidRDefault="00593176" w:rsidP="00594190">
            <w:pPr>
              <w:ind w:right="-65"/>
              <w:rPr>
                <w:rFonts w:ascii="Times New Roman" w:hAnsi="Times New Roman"/>
                <w:noProof/>
                <w:sz w:val="18"/>
                <w:szCs w:val="18"/>
                <w:lang w:val="ro-RO"/>
              </w:rPr>
            </w:pPr>
            <w:r>
              <w:rPr>
                <w:rFonts w:ascii="Times New Roman" w:hAnsi="Times New Roman"/>
                <w:noProof/>
                <w:sz w:val="18"/>
                <w:szCs w:val="18"/>
                <w:lang w:val="ro-RO"/>
              </w:rPr>
              <w:t>Prof. dr. Nicolae ȚIGĂU</w:t>
            </w:r>
          </w:p>
        </w:tc>
        <w:tc>
          <w:tcPr>
            <w:tcW w:w="2630" w:type="pct"/>
            <w:tcBorders>
              <w:top w:val="single" w:sz="4" w:space="0" w:color="auto"/>
              <w:left w:val="single" w:sz="4" w:space="0" w:color="auto"/>
              <w:bottom w:val="single" w:sz="4" w:space="0" w:color="auto"/>
              <w:right w:val="single" w:sz="4" w:space="0" w:color="auto"/>
            </w:tcBorders>
          </w:tcPr>
          <w:p w14:paraId="1F8BD3F7" w14:textId="61C48246" w:rsidR="009B4081" w:rsidRPr="00D516C7" w:rsidRDefault="00593176" w:rsidP="00594190">
            <w:pPr>
              <w:ind w:right="-65"/>
              <w:rPr>
                <w:rFonts w:ascii="Times New Roman" w:hAnsi="Times New Roman"/>
                <w:i/>
                <w:iCs/>
                <w:sz w:val="18"/>
                <w:szCs w:val="18"/>
                <w:lang w:eastAsia="ar-SA"/>
              </w:rPr>
            </w:pPr>
            <w:proofErr w:type="spellStart"/>
            <w:r w:rsidRPr="00593176">
              <w:rPr>
                <w:rFonts w:ascii="Times New Roman" w:hAnsi="Times New Roman"/>
                <w:i/>
                <w:iCs/>
                <w:sz w:val="18"/>
                <w:szCs w:val="18"/>
                <w:lang w:eastAsia="ar-SA"/>
              </w:rPr>
              <w:t>Departamentul</w:t>
            </w:r>
            <w:proofErr w:type="spellEnd"/>
            <w:r w:rsidRPr="00593176">
              <w:rPr>
                <w:rFonts w:ascii="Times New Roman" w:hAnsi="Times New Roman"/>
                <w:i/>
                <w:iCs/>
                <w:sz w:val="18"/>
                <w:szCs w:val="18"/>
                <w:lang w:eastAsia="ar-SA"/>
              </w:rPr>
              <w:t xml:space="preserve"> de Chimie, </w:t>
            </w:r>
            <w:proofErr w:type="spellStart"/>
            <w:r w:rsidRPr="00593176">
              <w:rPr>
                <w:rFonts w:ascii="Times New Roman" w:hAnsi="Times New Roman"/>
                <w:i/>
                <w:iCs/>
                <w:sz w:val="18"/>
                <w:szCs w:val="18"/>
                <w:lang w:eastAsia="ar-SA"/>
              </w:rPr>
              <w:t>Fizică</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și</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Mediu</w:t>
            </w:r>
            <w:proofErr w:type="spellEnd"/>
          </w:p>
        </w:tc>
      </w:tr>
      <w:tr w:rsidR="009B4081" w:rsidRPr="00100BEB" w14:paraId="08976712"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4BC972D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24</w:t>
            </w:r>
          </w:p>
        </w:tc>
        <w:tc>
          <w:tcPr>
            <w:tcW w:w="2106" w:type="pct"/>
            <w:tcBorders>
              <w:top w:val="single" w:sz="4" w:space="0" w:color="auto"/>
              <w:left w:val="single" w:sz="4" w:space="0" w:color="auto"/>
              <w:bottom w:val="single" w:sz="4" w:space="0" w:color="auto"/>
              <w:right w:val="single" w:sz="4" w:space="0" w:color="auto"/>
            </w:tcBorders>
          </w:tcPr>
          <w:p w14:paraId="0A4660CB" w14:textId="476908F8" w:rsidR="009B4081" w:rsidRPr="008C10E7" w:rsidRDefault="00593176" w:rsidP="00594190">
            <w:pPr>
              <w:ind w:right="-65"/>
              <w:rPr>
                <w:rFonts w:ascii="Times New Roman" w:hAnsi="Times New Roman"/>
                <w:noProof/>
                <w:sz w:val="18"/>
                <w:szCs w:val="18"/>
              </w:rPr>
            </w:pPr>
            <w:r>
              <w:rPr>
                <w:rFonts w:ascii="Times New Roman" w:hAnsi="Times New Roman"/>
                <w:noProof/>
                <w:sz w:val="18"/>
                <w:szCs w:val="18"/>
              </w:rPr>
              <w:t>Conf. dr. Simona Condurache BOTA</w:t>
            </w:r>
          </w:p>
        </w:tc>
        <w:tc>
          <w:tcPr>
            <w:tcW w:w="2630" w:type="pct"/>
            <w:tcBorders>
              <w:top w:val="single" w:sz="4" w:space="0" w:color="auto"/>
              <w:left w:val="single" w:sz="4" w:space="0" w:color="auto"/>
              <w:bottom w:val="single" w:sz="4" w:space="0" w:color="auto"/>
              <w:right w:val="single" w:sz="4" w:space="0" w:color="auto"/>
            </w:tcBorders>
          </w:tcPr>
          <w:p w14:paraId="48FC0D4F" w14:textId="58911D59" w:rsidR="009B4081" w:rsidRPr="00D516C7" w:rsidRDefault="00593176" w:rsidP="00594190">
            <w:pPr>
              <w:ind w:right="-65"/>
              <w:rPr>
                <w:rFonts w:ascii="Times New Roman" w:hAnsi="Times New Roman"/>
                <w:i/>
                <w:iCs/>
                <w:sz w:val="18"/>
                <w:szCs w:val="18"/>
                <w:lang w:eastAsia="ar-SA"/>
              </w:rPr>
            </w:pPr>
            <w:proofErr w:type="spellStart"/>
            <w:r w:rsidRPr="00593176">
              <w:rPr>
                <w:rFonts w:ascii="Times New Roman" w:hAnsi="Times New Roman"/>
                <w:i/>
                <w:iCs/>
                <w:sz w:val="18"/>
                <w:szCs w:val="18"/>
                <w:lang w:eastAsia="ar-SA"/>
              </w:rPr>
              <w:t>Departamentul</w:t>
            </w:r>
            <w:proofErr w:type="spellEnd"/>
            <w:r w:rsidRPr="00593176">
              <w:rPr>
                <w:rFonts w:ascii="Times New Roman" w:hAnsi="Times New Roman"/>
                <w:i/>
                <w:iCs/>
                <w:sz w:val="18"/>
                <w:szCs w:val="18"/>
                <w:lang w:eastAsia="ar-SA"/>
              </w:rPr>
              <w:t xml:space="preserve"> de Chimie, </w:t>
            </w:r>
            <w:proofErr w:type="spellStart"/>
            <w:r w:rsidRPr="00593176">
              <w:rPr>
                <w:rFonts w:ascii="Times New Roman" w:hAnsi="Times New Roman"/>
                <w:i/>
                <w:iCs/>
                <w:sz w:val="18"/>
                <w:szCs w:val="18"/>
                <w:lang w:eastAsia="ar-SA"/>
              </w:rPr>
              <w:t>Fizică</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și</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Mediu</w:t>
            </w:r>
            <w:proofErr w:type="spellEnd"/>
          </w:p>
        </w:tc>
      </w:tr>
      <w:tr w:rsidR="009B4081" w:rsidRPr="00100BEB" w14:paraId="1AEC3B30"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3359C91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25</w:t>
            </w:r>
          </w:p>
        </w:tc>
        <w:tc>
          <w:tcPr>
            <w:tcW w:w="2106" w:type="pct"/>
            <w:tcBorders>
              <w:top w:val="single" w:sz="4" w:space="0" w:color="auto"/>
              <w:left w:val="single" w:sz="4" w:space="0" w:color="auto"/>
              <w:bottom w:val="single" w:sz="4" w:space="0" w:color="auto"/>
              <w:right w:val="single" w:sz="4" w:space="0" w:color="auto"/>
            </w:tcBorders>
          </w:tcPr>
          <w:p w14:paraId="1683A5D6" w14:textId="6D0AED2D" w:rsidR="009B4081" w:rsidRPr="008C10E7" w:rsidRDefault="00593176" w:rsidP="00594190">
            <w:pPr>
              <w:ind w:right="-65"/>
              <w:rPr>
                <w:rFonts w:ascii="Times New Roman" w:hAnsi="Times New Roman"/>
                <w:noProof/>
                <w:sz w:val="18"/>
                <w:szCs w:val="18"/>
              </w:rPr>
            </w:pPr>
            <w:r>
              <w:rPr>
                <w:rFonts w:ascii="Times New Roman" w:hAnsi="Times New Roman"/>
                <w:noProof/>
                <w:sz w:val="18"/>
                <w:szCs w:val="18"/>
              </w:rPr>
              <w:t>Șef. Lucr. Dr. Romana Maria DRAȘOVEAN</w:t>
            </w:r>
          </w:p>
        </w:tc>
        <w:tc>
          <w:tcPr>
            <w:tcW w:w="2630" w:type="pct"/>
            <w:tcBorders>
              <w:top w:val="single" w:sz="4" w:space="0" w:color="auto"/>
              <w:left w:val="single" w:sz="4" w:space="0" w:color="auto"/>
              <w:bottom w:val="single" w:sz="4" w:space="0" w:color="auto"/>
              <w:right w:val="single" w:sz="4" w:space="0" w:color="auto"/>
            </w:tcBorders>
          </w:tcPr>
          <w:p w14:paraId="537DC49A" w14:textId="2A6C2B07" w:rsidR="009B4081" w:rsidRPr="00D516C7" w:rsidRDefault="00593176" w:rsidP="00594190">
            <w:pPr>
              <w:ind w:right="-65"/>
              <w:rPr>
                <w:rFonts w:ascii="Times New Roman" w:hAnsi="Times New Roman"/>
                <w:i/>
                <w:iCs/>
                <w:sz w:val="18"/>
                <w:szCs w:val="18"/>
                <w:lang w:eastAsia="ar-SA"/>
              </w:rPr>
            </w:pPr>
            <w:proofErr w:type="spellStart"/>
            <w:r w:rsidRPr="00593176">
              <w:rPr>
                <w:rFonts w:ascii="Times New Roman" w:hAnsi="Times New Roman"/>
                <w:i/>
                <w:iCs/>
                <w:sz w:val="18"/>
                <w:szCs w:val="18"/>
                <w:lang w:eastAsia="ar-SA"/>
              </w:rPr>
              <w:t>Departamentul</w:t>
            </w:r>
            <w:proofErr w:type="spellEnd"/>
            <w:r w:rsidRPr="00593176">
              <w:rPr>
                <w:rFonts w:ascii="Times New Roman" w:hAnsi="Times New Roman"/>
                <w:i/>
                <w:iCs/>
                <w:sz w:val="18"/>
                <w:szCs w:val="18"/>
                <w:lang w:eastAsia="ar-SA"/>
              </w:rPr>
              <w:t xml:space="preserve"> de Chimie, </w:t>
            </w:r>
            <w:proofErr w:type="spellStart"/>
            <w:r w:rsidRPr="00593176">
              <w:rPr>
                <w:rFonts w:ascii="Times New Roman" w:hAnsi="Times New Roman"/>
                <w:i/>
                <w:iCs/>
                <w:sz w:val="18"/>
                <w:szCs w:val="18"/>
                <w:lang w:eastAsia="ar-SA"/>
              </w:rPr>
              <w:t>Fizică</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și</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Mediu</w:t>
            </w:r>
            <w:proofErr w:type="spellEnd"/>
          </w:p>
        </w:tc>
      </w:tr>
      <w:tr w:rsidR="009B4081" w:rsidRPr="00100BEB" w14:paraId="5950F4F5" w14:textId="77777777" w:rsidTr="00593176">
        <w:trPr>
          <w:trHeight w:val="228"/>
        </w:trPr>
        <w:tc>
          <w:tcPr>
            <w:tcW w:w="264" w:type="pct"/>
            <w:tcBorders>
              <w:top w:val="single" w:sz="4" w:space="0" w:color="auto"/>
              <w:left w:val="single" w:sz="4" w:space="0" w:color="auto"/>
              <w:bottom w:val="single" w:sz="4" w:space="0" w:color="auto"/>
              <w:right w:val="single" w:sz="4" w:space="0" w:color="auto"/>
            </w:tcBorders>
          </w:tcPr>
          <w:p w14:paraId="73A761D9"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26</w:t>
            </w:r>
          </w:p>
        </w:tc>
        <w:tc>
          <w:tcPr>
            <w:tcW w:w="2106" w:type="pct"/>
            <w:tcBorders>
              <w:top w:val="single" w:sz="4" w:space="0" w:color="auto"/>
              <w:left w:val="single" w:sz="4" w:space="0" w:color="auto"/>
              <w:bottom w:val="single" w:sz="4" w:space="0" w:color="auto"/>
              <w:right w:val="single" w:sz="4" w:space="0" w:color="auto"/>
            </w:tcBorders>
          </w:tcPr>
          <w:p w14:paraId="7761B19F" w14:textId="57B56083" w:rsidR="009B4081" w:rsidRPr="008C10E7" w:rsidRDefault="00593176" w:rsidP="00594190">
            <w:pPr>
              <w:ind w:right="-65"/>
              <w:rPr>
                <w:rFonts w:ascii="Times New Roman" w:hAnsi="Times New Roman"/>
                <w:noProof/>
                <w:sz w:val="18"/>
                <w:szCs w:val="18"/>
              </w:rPr>
            </w:pPr>
            <w:r>
              <w:rPr>
                <w:rFonts w:ascii="Times New Roman" w:hAnsi="Times New Roman"/>
                <w:noProof/>
                <w:sz w:val="18"/>
                <w:szCs w:val="18"/>
              </w:rPr>
              <w:t>Șef. Lucr. Dr. Alina SION</w:t>
            </w:r>
          </w:p>
        </w:tc>
        <w:tc>
          <w:tcPr>
            <w:tcW w:w="2630" w:type="pct"/>
            <w:tcBorders>
              <w:top w:val="single" w:sz="4" w:space="0" w:color="auto"/>
              <w:left w:val="single" w:sz="4" w:space="0" w:color="auto"/>
              <w:bottom w:val="single" w:sz="4" w:space="0" w:color="auto"/>
              <w:right w:val="single" w:sz="4" w:space="0" w:color="auto"/>
            </w:tcBorders>
          </w:tcPr>
          <w:p w14:paraId="79E82143" w14:textId="41B9CA56" w:rsidR="009B4081" w:rsidRPr="00D516C7" w:rsidRDefault="00593176" w:rsidP="00594190">
            <w:pPr>
              <w:ind w:right="-65"/>
              <w:rPr>
                <w:rFonts w:ascii="Times New Roman" w:hAnsi="Times New Roman"/>
                <w:i/>
                <w:iCs/>
                <w:sz w:val="18"/>
                <w:szCs w:val="18"/>
                <w:lang w:eastAsia="ar-SA"/>
              </w:rPr>
            </w:pPr>
            <w:proofErr w:type="spellStart"/>
            <w:r w:rsidRPr="00593176">
              <w:rPr>
                <w:rFonts w:ascii="Times New Roman" w:hAnsi="Times New Roman"/>
                <w:i/>
                <w:iCs/>
                <w:sz w:val="18"/>
                <w:szCs w:val="18"/>
                <w:lang w:eastAsia="ar-SA"/>
              </w:rPr>
              <w:t>Departamentul</w:t>
            </w:r>
            <w:proofErr w:type="spellEnd"/>
            <w:r w:rsidRPr="00593176">
              <w:rPr>
                <w:rFonts w:ascii="Times New Roman" w:hAnsi="Times New Roman"/>
                <w:i/>
                <w:iCs/>
                <w:sz w:val="18"/>
                <w:szCs w:val="18"/>
                <w:lang w:eastAsia="ar-SA"/>
              </w:rPr>
              <w:t xml:space="preserve"> de Chimie, </w:t>
            </w:r>
            <w:proofErr w:type="spellStart"/>
            <w:r w:rsidRPr="00593176">
              <w:rPr>
                <w:rFonts w:ascii="Times New Roman" w:hAnsi="Times New Roman"/>
                <w:i/>
                <w:iCs/>
                <w:sz w:val="18"/>
                <w:szCs w:val="18"/>
                <w:lang w:eastAsia="ar-SA"/>
              </w:rPr>
              <w:t>Fizică</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și</w:t>
            </w:r>
            <w:proofErr w:type="spellEnd"/>
            <w:r w:rsidRPr="00593176">
              <w:rPr>
                <w:rFonts w:ascii="Times New Roman" w:hAnsi="Times New Roman"/>
                <w:i/>
                <w:iCs/>
                <w:sz w:val="18"/>
                <w:szCs w:val="18"/>
                <w:lang w:eastAsia="ar-SA"/>
              </w:rPr>
              <w:t xml:space="preserve"> </w:t>
            </w:r>
            <w:proofErr w:type="spellStart"/>
            <w:r w:rsidRPr="00593176">
              <w:rPr>
                <w:rFonts w:ascii="Times New Roman" w:hAnsi="Times New Roman"/>
                <w:i/>
                <w:iCs/>
                <w:sz w:val="18"/>
                <w:szCs w:val="18"/>
                <w:lang w:eastAsia="ar-SA"/>
              </w:rPr>
              <w:t>Mediu</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D8E80" w14:textId="77777777" w:rsidR="007235B3" w:rsidRDefault="007235B3">
      <w:r>
        <w:separator/>
      </w:r>
    </w:p>
  </w:endnote>
  <w:endnote w:type="continuationSeparator" w:id="0">
    <w:p w14:paraId="63ACA9FF" w14:textId="77777777" w:rsidR="007235B3" w:rsidRDefault="00723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4F09E" w14:textId="77777777" w:rsidR="007235B3" w:rsidRDefault="007235B3">
      <w:r>
        <w:separator/>
      </w:r>
    </w:p>
  </w:footnote>
  <w:footnote w:type="continuationSeparator" w:id="0">
    <w:p w14:paraId="2F376259" w14:textId="77777777" w:rsidR="007235B3" w:rsidRDefault="00723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22EB50C9"/>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7883804"/>
    <w:multiLevelType w:val="multilevel"/>
    <w:tmpl w:val="6ED425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C94F81"/>
    <w:multiLevelType w:val="multilevel"/>
    <w:tmpl w:val="A3EE954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7"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234966">
    <w:abstractNumId w:val="23"/>
  </w:num>
  <w:num w:numId="2" w16cid:durableId="1516844349">
    <w:abstractNumId w:val="8"/>
  </w:num>
  <w:num w:numId="3" w16cid:durableId="1788616704">
    <w:abstractNumId w:val="4"/>
  </w:num>
  <w:num w:numId="4" w16cid:durableId="1130515056">
    <w:abstractNumId w:val="18"/>
  </w:num>
  <w:num w:numId="5" w16cid:durableId="415710030">
    <w:abstractNumId w:val="14"/>
  </w:num>
  <w:num w:numId="6" w16cid:durableId="1674530560">
    <w:abstractNumId w:val="15"/>
  </w:num>
  <w:num w:numId="7" w16cid:durableId="1298536151">
    <w:abstractNumId w:val="11"/>
  </w:num>
  <w:num w:numId="8" w16cid:durableId="251818561">
    <w:abstractNumId w:val="24"/>
  </w:num>
  <w:num w:numId="9" w16cid:durableId="1893809318">
    <w:abstractNumId w:val="5"/>
  </w:num>
  <w:num w:numId="10" w16cid:durableId="2049597195">
    <w:abstractNumId w:val="25"/>
  </w:num>
  <w:num w:numId="11" w16cid:durableId="942222013">
    <w:abstractNumId w:val="27"/>
  </w:num>
  <w:num w:numId="12" w16cid:durableId="1946225657">
    <w:abstractNumId w:val="20"/>
  </w:num>
  <w:num w:numId="13" w16cid:durableId="1688016105">
    <w:abstractNumId w:val="17"/>
  </w:num>
  <w:num w:numId="14" w16cid:durableId="205680618">
    <w:abstractNumId w:val="12"/>
  </w:num>
  <w:num w:numId="15" w16cid:durableId="1269047830">
    <w:abstractNumId w:val="19"/>
  </w:num>
  <w:num w:numId="16" w16cid:durableId="933394807">
    <w:abstractNumId w:val="6"/>
  </w:num>
  <w:num w:numId="17" w16cid:durableId="26759179">
    <w:abstractNumId w:val="21"/>
  </w:num>
  <w:num w:numId="18" w16cid:durableId="1617714369">
    <w:abstractNumId w:val="16"/>
  </w:num>
  <w:num w:numId="19" w16cid:durableId="1208299142">
    <w:abstractNumId w:val="7"/>
  </w:num>
  <w:num w:numId="20" w16cid:durableId="1515148462">
    <w:abstractNumId w:val="13"/>
  </w:num>
  <w:num w:numId="21" w16cid:durableId="147595582">
    <w:abstractNumId w:val="22"/>
  </w:num>
  <w:num w:numId="22" w16cid:durableId="1743717891">
    <w:abstractNumId w:val="9"/>
  </w:num>
  <w:num w:numId="23" w16cid:durableId="739404319">
    <w:abstractNumId w:val="26"/>
  </w:num>
  <w:num w:numId="24" w16cid:durableId="2107923419">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1FE0"/>
    <w:rsid w:val="0001325A"/>
    <w:rsid w:val="000134DB"/>
    <w:rsid w:val="00020D32"/>
    <w:rsid w:val="00022314"/>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1E0F"/>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0B6D"/>
    <w:rsid w:val="002027DA"/>
    <w:rsid w:val="002027DE"/>
    <w:rsid w:val="00207041"/>
    <w:rsid w:val="00210525"/>
    <w:rsid w:val="0021095D"/>
    <w:rsid w:val="002141AB"/>
    <w:rsid w:val="00214918"/>
    <w:rsid w:val="00215A6D"/>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578F9"/>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0415"/>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0D32"/>
    <w:rsid w:val="003A1115"/>
    <w:rsid w:val="003A29D8"/>
    <w:rsid w:val="003A2E4B"/>
    <w:rsid w:val="003A3A32"/>
    <w:rsid w:val="003A495F"/>
    <w:rsid w:val="003B48DF"/>
    <w:rsid w:val="003C0EE8"/>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176E"/>
    <w:rsid w:val="00411C49"/>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5F1C"/>
    <w:rsid w:val="00556CF1"/>
    <w:rsid w:val="005570A1"/>
    <w:rsid w:val="00557393"/>
    <w:rsid w:val="005624D8"/>
    <w:rsid w:val="00562C9D"/>
    <w:rsid w:val="00563502"/>
    <w:rsid w:val="00563DEE"/>
    <w:rsid w:val="00564503"/>
    <w:rsid w:val="005664B7"/>
    <w:rsid w:val="005670AC"/>
    <w:rsid w:val="005704BD"/>
    <w:rsid w:val="00573CBF"/>
    <w:rsid w:val="00581FE6"/>
    <w:rsid w:val="00583A56"/>
    <w:rsid w:val="00586EC3"/>
    <w:rsid w:val="00587530"/>
    <w:rsid w:val="00591FBB"/>
    <w:rsid w:val="00592057"/>
    <w:rsid w:val="00593176"/>
    <w:rsid w:val="00597B7E"/>
    <w:rsid w:val="005A15F0"/>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D5517"/>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4770E"/>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72DD6"/>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22A2"/>
    <w:rsid w:val="006B4DD4"/>
    <w:rsid w:val="006D33B0"/>
    <w:rsid w:val="006D3DFB"/>
    <w:rsid w:val="006D69E9"/>
    <w:rsid w:val="006D7AE4"/>
    <w:rsid w:val="006E17A1"/>
    <w:rsid w:val="006E72D3"/>
    <w:rsid w:val="006F104B"/>
    <w:rsid w:val="006F1953"/>
    <w:rsid w:val="006F1E75"/>
    <w:rsid w:val="006F3C4F"/>
    <w:rsid w:val="006F564E"/>
    <w:rsid w:val="00700056"/>
    <w:rsid w:val="00700253"/>
    <w:rsid w:val="0070084B"/>
    <w:rsid w:val="00700C6E"/>
    <w:rsid w:val="00703C4E"/>
    <w:rsid w:val="0071071F"/>
    <w:rsid w:val="00712F35"/>
    <w:rsid w:val="00716B93"/>
    <w:rsid w:val="007235B3"/>
    <w:rsid w:val="007241BA"/>
    <w:rsid w:val="00724E8B"/>
    <w:rsid w:val="00726325"/>
    <w:rsid w:val="00736D01"/>
    <w:rsid w:val="00737755"/>
    <w:rsid w:val="00740692"/>
    <w:rsid w:val="00741CC5"/>
    <w:rsid w:val="00742FD6"/>
    <w:rsid w:val="00743EA7"/>
    <w:rsid w:val="00744CB1"/>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976"/>
    <w:rsid w:val="00784B6C"/>
    <w:rsid w:val="00796166"/>
    <w:rsid w:val="007A1533"/>
    <w:rsid w:val="007A2596"/>
    <w:rsid w:val="007A31A0"/>
    <w:rsid w:val="007A6501"/>
    <w:rsid w:val="007A77B5"/>
    <w:rsid w:val="007B2074"/>
    <w:rsid w:val="007B367A"/>
    <w:rsid w:val="007B7560"/>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3C28"/>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5D6"/>
    <w:rsid w:val="00897649"/>
    <w:rsid w:val="008A4ED9"/>
    <w:rsid w:val="008A6FE0"/>
    <w:rsid w:val="008A7335"/>
    <w:rsid w:val="008B581D"/>
    <w:rsid w:val="008B61F1"/>
    <w:rsid w:val="008C3B1F"/>
    <w:rsid w:val="008C45B6"/>
    <w:rsid w:val="008C54E2"/>
    <w:rsid w:val="008C6506"/>
    <w:rsid w:val="008C6C09"/>
    <w:rsid w:val="008C6E7E"/>
    <w:rsid w:val="008D174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081"/>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037"/>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77D"/>
    <w:rsid w:val="00B07852"/>
    <w:rsid w:val="00B128C5"/>
    <w:rsid w:val="00B228AC"/>
    <w:rsid w:val="00B23AF0"/>
    <w:rsid w:val="00B2418D"/>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698"/>
    <w:rsid w:val="00B93DAB"/>
    <w:rsid w:val="00B954DD"/>
    <w:rsid w:val="00B95F48"/>
    <w:rsid w:val="00BA198A"/>
    <w:rsid w:val="00BA1B99"/>
    <w:rsid w:val="00BA30B1"/>
    <w:rsid w:val="00BA3613"/>
    <w:rsid w:val="00BA40FB"/>
    <w:rsid w:val="00BA713B"/>
    <w:rsid w:val="00BA7BCE"/>
    <w:rsid w:val="00BB066E"/>
    <w:rsid w:val="00BB09AA"/>
    <w:rsid w:val="00BB0FEE"/>
    <w:rsid w:val="00BB16BA"/>
    <w:rsid w:val="00BB20F8"/>
    <w:rsid w:val="00BB3911"/>
    <w:rsid w:val="00BB3A37"/>
    <w:rsid w:val="00BB5CD5"/>
    <w:rsid w:val="00BB6CEC"/>
    <w:rsid w:val="00BC460A"/>
    <w:rsid w:val="00BC4660"/>
    <w:rsid w:val="00BC5DC9"/>
    <w:rsid w:val="00BC6C87"/>
    <w:rsid w:val="00BD39E2"/>
    <w:rsid w:val="00BD3CEC"/>
    <w:rsid w:val="00BD5395"/>
    <w:rsid w:val="00BD6432"/>
    <w:rsid w:val="00BE0EA3"/>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0DAA"/>
    <w:rsid w:val="00C11C7F"/>
    <w:rsid w:val="00C139C6"/>
    <w:rsid w:val="00C151E5"/>
    <w:rsid w:val="00C20522"/>
    <w:rsid w:val="00C21552"/>
    <w:rsid w:val="00C22CEE"/>
    <w:rsid w:val="00C23FCF"/>
    <w:rsid w:val="00C26129"/>
    <w:rsid w:val="00C26D50"/>
    <w:rsid w:val="00C276F0"/>
    <w:rsid w:val="00C27DA5"/>
    <w:rsid w:val="00C34826"/>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2F69"/>
    <w:rsid w:val="00CE34FA"/>
    <w:rsid w:val="00CE42B0"/>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159"/>
    <w:rsid w:val="00D23D2A"/>
    <w:rsid w:val="00D257F9"/>
    <w:rsid w:val="00D274AF"/>
    <w:rsid w:val="00D35F1C"/>
    <w:rsid w:val="00D36F14"/>
    <w:rsid w:val="00D40BA1"/>
    <w:rsid w:val="00D42272"/>
    <w:rsid w:val="00D45AD7"/>
    <w:rsid w:val="00D478E8"/>
    <w:rsid w:val="00D50710"/>
    <w:rsid w:val="00D53C47"/>
    <w:rsid w:val="00D6230C"/>
    <w:rsid w:val="00D647C5"/>
    <w:rsid w:val="00D6562F"/>
    <w:rsid w:val="00D6616B"/>
    <w:rsid w:val="00D71F9E"/>
    <w:rsid w:val="00D80963"/>
    <w:rsid w:val="00D82A7A"/>
    <w:rsid w:val="00D84356"/>
    <w:rsid w:val="00D859E1"/>
    <w:rsid w:val="00D90F32"/>
    <w:rsid w:val="00D919F0"/>
    <w:rsid w:val="00D92E3F"/>
    <w:rsid w:val="00D93113"/>
    <w:rsid w:val="00D94FBD"/>
    <w:rsid w:val="00DA03BF"/>
    <w:rsid w:val="00DA2D86"/>
    <w:rsid w:val="00DA4CC9"/>
    <w:rsid w:val="00DA50E5"/>
    <w:rsid w:val="00DA5ECF"/>
    <w:rsid w:val="00DA7834"/>
    <w:rsid w:val="00DB35FC"/>
    <w:rsid w:val="00DB47BD"/>
    <w:rsid w:val="00DB603E"/>
    <w:rsid w:val="00DB6F86"/>
    <w:rsid w:val="00DC0CD9"/>
    <w:rsid w:val="00DC1C52"/>
    <w:rsid w:val="00DC4272"/>
    <w:rsid w:val="00DC5042"/>
    <w:rsid w:val="00DC7DDA"/>
    <w:rsid w:val="00DD245D"/>
    <w:rsid w:val="00DD3A18"/>
    <w:rsid w:val="00DD3B6D"/>
    <w:rsid w:val="00DD42BC"/>
    <w:rsid w:val="00DD57C1"/>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1D2E"/>
    <w:rsid w:val="00E430AF"/>
    <w:rsid w:val="00E43113"/>
    <w:rsid w:val="00E44896"/>
    <w:rsid w:val="00E4583B"/>
    <w:rsid w:val="00E5056B"/>
    <w:rsid w:val="00E51A6F"/>
    <w:rsid w:val="00E52350"/>
    <w:rsid w:val="00E5273D"/>
    <w:rsid w:val="00E541AB"/>
    <w:rsid w:val="00E55427"/>
    <w:rsid w:val="00E55E5A"/>
    <w:rsid w:val="00E57DA2"/>
    <w:rsid w:val="00E60E44"/>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2F24"/>
    <w:rsid w:val="00EA3B65"/>
    <w:rsid w:val="00EB1036"/>
    <w:rsid w:val="00EB1C5C"/>
    <w:rsid w:val="00EB2B40"/>
    <w:rsid w:val="00EB3907"/>
    <w:rsid w:val="00EB3EC8"/>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4A3"/>
    <w:rsid w:val="00EF18BB"/>
    <w:rsid w:val="00EF2D2C"/>
    <w:rsid w:val="00EF3911"/>
    <w:rsid w:val="00EF5868"/>
    <w:rsid w:val="00EF6BFF"/>
    <w:rsid w:val="00EF7AE4"/>
    <w:rsid w:val="00EF7D0D"/>
    <w:rsid w:val="00F00C8C"/>
    <w:rsid w:val="00F02B3E"/>
    <w:rsid w:val="00F068AC"/>
    <w:rsid w:val="00F06917"/>
    <w:rsid w:val="00F07D25"/>
    <w:rsid w:val="00F15C6B"/>
    <w:rsid w:val="00F16A4E"/>
    <w:rsid w:val="00F171F6"/>
    <w:rsid w:val="00F17DF6"/>
    <w:rsid w:val="00F20436"/>
    <w:rsid w:val="00F20E9E"/>
    <w:rsid w:val="00F25C0A"/>
    <w:rsid w:val="00F26E8D"/>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76A80"/>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E72C4"/>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13</Pages>
  <Words>3734</Words>
  <Characters>21284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335</cp:revision>
  <cp:lastPrinted>2025-03-20T06:39:00Z</cp:lastPrinted>
  <dcterms:created xsi:type="dcterms:W3CDTF">2025-01-22T14:23:00Z</dcterms:created>
  <dcterms:modified xsi:type="dcterms:W3CDTF">2026-09-21T06:13:00Z</dcterms:modified>
</cp:coreProperties>
</file>