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FORMULARUL nr.</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50260BCE" w14:textId="77777777" w:rsidR="007A2371" w:rsidRDefault="007A2371" w:rsidP="00474B7E">
      <w:pPr>
        <w:ind w:left="720" w:right="1440" w:firstLine="720"/>
        <w:jc w:val="center"/>
        <w:outlineLvl w:val="0"/>
        <w:rPr>
          <w:rFonts w:ascii="Arial Narrow" w:hAnsi="Arial Narrow"/>
          <w:b/>
          <w:bCs/>
          <w:i/>
          <w:sz w:val="24"/>
          <w:szCs w:val="24"/>
        </w:rPr>
      </w:pPr>
    </w:p>
    <w:p w14:paraId="3310BA18" w14:textId="77777777" w:rsidR="007A2371" w:rsidRPr="00295786" w:rsidRDefault="007A2371"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436CE9" w14:paraId="314A99FA" w14:textId="77777777" w:rsidTr="00BA468F">
        <w:tc>
          <w:tcPr>
            <w:tcW w:w="625" w:type="dxa"/>
            <w:vAlign w:val="center"/>
          </w:tcPr>
          <w:p w14:paraId="44CC15C6" w14:textId="20F2B274"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Nr. </w:t>
            </w:r>
            <w:r w:rsidR="00BA468F" w:rsidRPr="00436CE9">
              <w:rPr>
                <w:rFonts w:ascii="Times New Roman" w:eastAsia="Calibri" w:hAnsi="Times New Roman"/>
                <w:b/>
                <w:iCs/>
                <w:lang w:val="ro-RO"/>
              </w:rPr>
              <w:t>C</w:t>
            </w:r>
            <w:r w:rsidRPr="00436CE9">
              <w:rPr>
                <w:rFonts w:ascii="Times New Roman" w:eastAsia="Calibri" w:hAnsi="Times New Roman"/>
                <w:b/>
                <w:iCs/>
                <w:lang w:val="ro-RO"/>
              </w:rPr>
              <w:t>rt</w:t>
            </w:r>
          </w:p>
        </w:tc>
        <w:tc>
          <w:tcPr>
            <w:tcW w:w="1893" w:type="dxa"/>
            <w:vAlign w:val="center"/>
          </w:tcPr>
          <w:p w14:paraId="646C15AF" w14:textId="160D918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sidR="00B50811" w:rsidRPr="00436CE9">
              <w:rPr>
                <w:rFonts w:ascii="Times New Roman" w:eastAsia="Calibri" w:hAnsi="Times New Roman"/>
                <w:b/>
                <w:iCs/>
                <w:lang w:val="ro-RO"/>
              </w:rPr>
              <w:t>produsului</w:t>
            </w:r>
          </w:p>
        </w:tc>
        <w:tc>
          <w:tcPr>
            <w:tcW w:w="992" w:type="dxa"/>
            <w:vAlign w:val="center"/>
          </w:tcPr>
          <w:p w14:paraId="2188C2B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276" w:type="dxa"/>
            <w:vAlign w:val="center"/>
          </w:tcPr>
          <w:p w14:paraId="16A31F7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1418" w:type="dxa"/>
            <w:vAlign w:val="center"/>
          </w:tcPr>
          <w:p w14:paraId="6C19686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unitar RON fără TVA</w:t>
            </w:r>
          </w:p>
        </w:tc>
        <w:tc>
          <w:tcPr>
            <w:tcW w:w="1315" w:type="dxa"/>
            <w:vAlign w:val="center"/>
          </w:tcPr>
          <w:p w14:paraId="25C6EEB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1440" w:type="dxa"/>
            <w:vAlign w:val="center"/>
          </w:tcPr>
          <w:p w14:paraId="0C55E3D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1530" w:type="dxa"/>
            <w:vAlign w:val="center"/>
          </w:tcPr>
          <w:p w14:paraId="5612883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2E3711" w:rsidRPr="00436CE9" w14:paraId="19A6310C" w14:textId="77777777" w:rsidTr="00BA468F">
        <w:tc>
          <w:tcPr>
            <w:tcW w:w="625" w:type="dxa"/>
            <w:vAlign w:val="center"/>
          </w:tcPr>
          <w:p w14:paraId="1601D64D"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893" w:type="dxa"/>
            <w:vAlign w:val="center"/>
          </w:tcPr>
          <w:p w14:paraId="5F871094"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992" w:type="dxa"/>
            <w:vAlign w:val="center"/>
          </w:tcPr>
          <w:p w14:paraId="5B93D7FA"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1276" w:type="dxa"/>
            <w:vAlign w:val="center"/>
          </w:tcPr>
          <w:p w14:paraId="51D1865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1418" w:type="dxa"/>
            <w:vAlign w:val="center"/>
          </w:tcPr>
          <w:p w14:paraId="6E1B5606"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5</w:t>
            </w:r>
          </w:p>
        </w:tc>
        <w:tc>
          <w:tcPr>
            <w:tcW w:w="1315" w:type="dxa"/>
            <w:vAlign w:val="center"/>
          </w:tcPr>
          <w:p w14:paraId="29C01AA5"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1440" w:type="dxa"/>
            <w:vAlign w:val="center"/>
          </w:tcPr>
          <w:p w14:paraId="49CAE629" w14:textId="1FD85C80"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1530" w:type="dxa"/>
            <w:vAlign w:val="center"/>
          </w:tcPr>
          <w:p w14:paraId="07EC91E8" w14:textId="77777777" w:rsidR="002E3711" w:rsidRPr="00436CE9" w:rsidRDefault="002E371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436CE9" w:rsidRPr="00436CE9" w14:paraId="0CB0308A" w14:textId="77777777" w:rsidTr="00BA468F">
        <w:trPr>
          <w:trHeight w:val="635"/>
        </w:trPr>
        <w:tc>
          <w:tcPr>
            <w:tcW w:w="625" w:type="dxa"/>
            <w:vAlign w:val="center"/>
          </w:tcPr>
          <w:p w14:paraId="34C1896A" w14:textId="77777777" w:rsidR="00436CE9" w:rsidRPr="00436CE9" w:rsidRDefault="00436CE9">
            <w:pPr>
              <w:pStyle w:val="ListParagraph"/>
              <w:numPr>
                <w:ilvl w:val="0"/>
                <w:numId w:val="3"/>
              </w:numPr>
              <w:jc w:val="center"/>
              <w:rPr>
                <w:rFonts w:eastAsia="Calibri"/>
                <w:b/>
                <w:iCs/>
                <w:sz w:val="20"/>
                <w:szCs w:val="20"/>
                <w:lang w:val="ro-RO"/>
              </w:rPr>
            </w:pPr>
          </w:p>
        </w:tc>
        <w:tc>
          <w:tcPr>
            <w:tcW w:w="1893" w:type="dxa"/>
          </w:tcPr>
          <w:p w14:paraId="7FC1816B" w14:textId="7448B91B" w:rsidR="00436CE9" w:rsidRPr="00436CE9" w:rsidRDefault="005A3C4C" w:rsidP="00436CE9">
            <w:pPr>
              <w:rPr>
                <w:rFonts w:ascii="Times New Roman" w:hAnsi="Times New Roman"/>
              </w:rPr>
            </w:pPr>
            <w:proofErr w:type="spellStart"/>
            <w:r w:rsidRPr="005A3C4C">
              <w:rPr>
                <w:rFonts w:ascii="Times New Roman" w:hAnsi="Times New Roman"/>
              </w:rPr>
              <w:t>Servicii</w:t>
            </w:r>
            <w:proofErr w:type="spellEnd"/>
            <w:r w:rsidRPr="005A3C4C">
              <w:rPr>
                <w:rFonts w:ascii="Times New Roman" w:hAnsi="Times New Roman"/>
              </w:rPr>
              <w:t xml:space="preserve"> de </w:t>
            </w:r>
            <w:proofErr w:type="spellStart"/>
            <w:r w:rsidRPr="005A3C4C">
              <w:rPr>
                <w:rFonts w:ascii="Times New Roman" w:hAnsi="Times New Roman"/>
              </w:rPr>
              <w:t>reparatie</w:t>
            </w:r>
            <w:proofErr w:type="spellEnd"/>
            <w:r w:rsidRPr="005A3C4C">
              <w:rPr>
                <w:rFonts w:ascii="Times New Roman" w:hAnsi="Times New Roman"/>
              </w:rPr>
              <w:t xml:space="preserve"> </w:t>
            </w:r>
            <w:proofErr w:type="spellStart"/>
            <w:r w:rsidRPr="005A3C4C">
              <w:rPr>
                <w:rFonts w:ascii="Times New Roman" w:hAnsi="Times New Roman"/>
              </w:rPr>
              <w:t>si</w:t>
            </w:r>
            <w:proofErr w:type="spellEnd"/>
            <w:r w:rsidRPr="005A3C4C">
              <w:rPr>
                <w:rFonts w:ascii="Times New Roman" w:hAnsi="Times New Roman"/>
              </w:rPr>
              <w:t xml:space="preserve"> </w:t>
            </w:r>
            <w:proofErr w:type="spellStart"/>
            <w:r w:rsidRPr="005A3C4C">
              <w:rPr>
                <w:rFonts w:ascii="Times New Roman" w:hAnsi="Times New Roman"/>
              </w:rPr>
              <w:t>mentenanta</w:t>
            </w:r>
            <w:proofErr w:type="spellEnd"/>
            <w:r w:rsidRPr="005A3C4C">
              <w:rPr>
                <w:rFonts w:ascii="Times New Roman" w:hAnsi="Times New Roman"/>
              </w:rPr>
              <w:t xml:space="preserve"> Gaz </w:t>
            </w:r>
            <w:proofErr w:type="spellStart"/>
            <w:r w:rsidRPr="005A3C4C">
              <w:rPr>
                <w:rFonts w:ascii="Times New Roman" w:hAnsi="Times New Roman"/>
              </w:rPr>
              <w:t>cromatograf</w:t>
            </w:r>
            <w:proofErr w:type="spellEnd"/>
            <w:r w:rsidRPr="005A3C4C">
              <w:rPr>
                <w:rFonts w:ascii="Times New Roman" w:hAnsi="Times New Roman"/>
              </w:rPr>
              <w:t xml:space="preserve"> </w:t>
            </w:r>
            <w:proofErr w:type="spellStart"/>
            <w:r w:rsidRPr="005A3C4C">
              <w:rPr>
                <w:rFonts w:ascii="Times New Roman" w:hAnsi="Times New Roman"/>
              </w:rPr>
              <w:t>Thermo</w:t>
            </w:r>
            <w:proofErr w:type="spellEnd"/>
            <w:r w:rsidRPr="005A3C4C">
              <w:rPr>
                <w:rFonts w:ascii="Times New Roman" w:hAnsi="Times New Roman"/>
              </w:rPr>
              <w:t xml:space="preserve"> Trace GC Ultra ITQ900</w:t>
            </w:r>
          </w:p>
        </w:tc>
        <w:tc>
          <w:tcPr>
            <w:tcW w:w="992" w:type="dxa"/>
            <w:vAlign w:val="center"/>
          </w:tcPr>
          <w:p w14:paraId="3D8EE4E0" w14:textId="69E581DE" w:rsidR="00436CE9" w:rsidRPr="00436CE9" w:rsidRDefault="00436CE9" w:rsidP="00436CE9">
            <w:pPr>
              <w:spacing w:line="276" w:lineRule="auto"/>
              <w:jc w:val="center"/>
              <w:rPr>
                <w:rFonts w:ascii="Times New Roman" w:hAnsi="Times New Roman"/>
                <w:color w:val="000000"/>
              </w:rPr>
            </w:pPr>
            <w:proofErr w:type="spellStart"/>
            <w:r w:rsidRPr="00436CE9">
              <w:rPr>
                <w:rFonts w:ascii="Times New Roman" w:hAnsi="Times New Roman"/>
                <w:color w:val="000000"/>
              </w:rPr>
              <w:t>buc</w:t>
            </w:r>
            <w:proofErr w:type="spellEnd"/>
          </w:p>
        </w:tc>
        <w:tc>
          <w:tcPr>
            <w:tcW w:w="1276" w:type="dxa"/>
            <w:vAlign w:val="center"/>
          </w:tcPr>
          <w:p w14:paraId="2DEF3AB8" w14:textId="3C231EBF" w:rsidR="00436CE9" w:rsidRPr="00436CE9" w:rsidRDefault="00436CE9" w:rsidP="00436CE9">
            <w:pPr>
              <w:spacing w:line="276" w:lineRule="auto"/>
              <w:jc w:val="center"/>
              <w:rPr>
                <w:rFonts w:ascii="Times New Roman" w:hAnsi="Times New Roman"/>
                <w:color w:val="000000"/>
                <w:lang w:eastAsia="ar-SA"/>
              </w:rPr>
            </w:pPr>
            <w:r w:rsidRPr="00436CE9">
              <w:rPr>
                <w:rFonts w:ascii="Times New Roman" w:hAnsi="Times New Roman"/>
                <w:color w:val="000000"/>
                <w:lang w:eastAsia="ar-SA"/>
              </w:rPr>
              <w:t>1</w:t>
            </w:r>
          </w:p>
        </w:tc>
        <w:tc>
          <w:tcPr>
            <w:tcW w:w="1418" w:type="dxa"/>
            <w:vAlign w:val="center"/>
          </w:tcPr>
          <w:p w14:paraId="4DAC7A69" w14:textId="77777777" w:rsidR="00436CE9" w:rsidRPr="00436CE9" w:rsidRDefault="00436CE9" w:rsidP="00436CE9">
            <w:pPr>
              <w:overflowPunct/>
              <w:autoSpaceDE/>
              <w:autoSpaceDN/>
              <w:adjustRightInd/>
              <w:textAlignment w:val="auto"/>
              <w:rPr>
                <w:rFonts w:ascii="Times New Roman" w:eastAsia="Calibri" w:hAnsi="Times New Roman"/>
                <w:lang w:val="ro-RO"/>
              </w:rPr>
            </w:pPr>
            <w:r w:rsidRPr="00436CE9">
              <w:rPr>
                <w:rFonts w:ascii="Times New Roman" w:eastAsia="Calibri" w:hAnsi="Times New Roman"/>
                <w:i/>
                <w:lang w:val="ro-RO"/>
              </w:rPr>
              <w:t>se completează de către ofertant</w:t>
            </w:r>
          </w:p>
        </w:tc>
        <w:tc>
          <w:tcPr>
            <w:tcW w:w="1315" w:type="dxa"/>
            <w:vAlign w:val="center"/>
          </w:tcPr>
          <w:p w14:paraId="6CE0F89D" w14:textId="77777777" w:rsidR="00436CE9" w:rsidRPr="00436CE9" w:rsidRDefault="00436CE9" w:rsidP="00436CE9">
            <w:pPr>
              <w:overflowPunct/>
              <w:autoSpaceDE/>
              <w:autoSpaceDN/>
              <w:adjustRightInd/>
              <w:textAlignment w:val="auto"/>
              <w:rPr>
                <w:rFonts w:ascii="Times New Roman" w:eastAsia="Calibri" w:hAnsi="Times New Roman"/>
                <w:lang w:val="ro-RO"/>
              </w:rPr>
            </w:pPr>
            <w:r w:rsidRPr="00436CE9">
              <w:rPr>
                <w:rFonts w:ascii="Times New Roman" w:eastAsia="Calibri" w:hAnsi="Times New Roman"/>
                <w:i/>
                <w:lang w:val="ro-RO"/>
              </w:rPr>
              <w:t>se completează de către ofertant</w:t>
            </w:r>
          </w:p>
        </w:tc>
        <w:tc>
          <w:tcPr>
            <w:tcW w:w="1440" w:type="dxa"/>
            <w:vAlign w:val="center"/>
          </w:tcPr>
          <w:p w14:paraId="0DAEA383" w14:textId="77777777" w:rsidR="00436CE9" w:rsidRPr="00436CE9" w:rsidRDefault="00436CE9" w:rsidP="00436CE9">
            <w:pPr>
              <w:overflowPunct/>
              <w:autoSpaceDE/>
              <w:autoSpaceDN/>
              <w:adjustRightInd/>
              <w:textAlignment w:val="auto"/>
              <w:rPr>
                <w:rFonts w:ascii="Times New Roman" w:eastAsia="Calibri" w:hAnsi="Times New Roman"/>
                <w:lang w:val="ro-RO"/>
              </w:rPr>
            </w:pPr>
            <w:r w:rsidRPr="00436CE9">
              <w:rPr>
                <w:rFonts w:ascii="Times New Roman" w:eastAsia="Calibri" w:hAnsi="Times New Roman"/>
                <w:i/>
                <w:lang w:val="ro-RO"/>
              </w:rPr>
              <w:t>se completează de către ofertant</w:t>
            </w:r>
          </w:p>
        </w:tc>
        <w:tc>
          <w:tcPr>
            <w:tcW w:w="1530" w:type="dxa"/>
            <w:vAlign w:val="center"/>
          </w:tcPr>
          <w:p w14:paraId="7FC39175" w14:textId="77777777" w:rsidR="00436CE9" w:rsidRPr="00436CE9" w:rsidRDefault="00436CE9" w:rsidP="00436CE9">
            <w:pPr>
              <w:overflowPunct/>
              <w:autoSpaceDE/>
              <w:autoSpaceDN/>
              <w:adjustRightInd/>
              <w:textAlignment w:val="auto"/>
              <w:rPr>
                <w:rFonts w:ascii="Times New Roman" w:eastAsia="Calibri" w:hAnsi="Times New Roman"/>
                <w:lang w:val="ro-RO"/>
              </w:rPr>
            </w:pPr>
            <w:r w:rsidRPr="00436CE9">
              <w:rPr>
                <w:rFonts w:ascii="Times New Roman" w:eastAsia="Calibri" w:hAnsi="Times New Roman"/>
                <w:i/>
                <w:lang w:val="ro-RO"/>
              </w:rPr>
              <w:t>se completează de către ofertant</w:t>
            </w:r>
          </w:p>
        </w:tc>
      </w:tr>
      <w:tr w:rsidR="00542D22" w:rsidRPr="00436CE9" w14:paraId="6A0EB4D8" w14:textId="77777777" w:rsidTr="00BA468F">
        <w:tc>
          <w:tcPr>
            <w:tcW w:w="625" w:type="dxa"/>
            <w:vAlign w:val="center"/>
          </w:tcPr>
          <w:p w14:paraId="5E42DB7F" w14:textId="77777777" w:rsidR="00542D22" w:rsidRPr="00436CE9" w:rsidRDefault="00542D22" w:rsidP="00542D22">
            <w:pPr>
              <w:overflowPunct/>
              <w:autoSpaceDE/>
              <w:autoSpaceDN/>
              <w:adjustRightInd/>
              <w:textAlignment w:val="auto"/>
              <w:rPr>
                <w:rFonts w:ascii="Times New Roman" w:eastAsia="Calibri" w:hAnsi="Times New Roman"/>
                <w:b/>
                <w:iCs/>
                <w:lang w:val="ro-RO"/>
              </w:rPr>
            </w:pPr>
          </w:p>
        </w:tc>
        <w:tc>
          <w:tcPr>
            <w:tcW w:w="1893" w:type="dxa"/>
            <w:vAlign w:val="center"/>
          </w:tcPr>
          <w:p w14:paraId="45EB8E46" w14:textId="77777777" w:rsidR="00542D22" w:rsidRPr="00436CE9" w:rsidRDefault="00542D22" w:rsidP="00542D22">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992" w:type="dxa"/>
            <w:vAlign w:val="center"/>
          </w:tcPr>
          <w:p w14:paraId="78BDE5EC" w14:textId="77777777" w:rsidR="00542D22" w:rsidRPr="00436CE9" w:rsidRDefault="00542D22" w:rsidP="00542D22">
            <w:pPr>
              <w:overflowPunct/>
              <w:autoSpaceDE/>
              <w:autoSpaceDN/>
              <w:adjustRightInd/>
              <w:jc w:val="center"/>
              <w:textAlignment w:val="auto"/>
              <w:rPr>
                <w:rFonts w:ascii="Times New Roman" w:eastAsia="Calibri" w:hAnsi="Times New Roman"/>
                <w:iCs/>
                <w:lang w:val="ro-RO"/>
              </w:rPr>
            </w:pPr>
          </w:p>
        </w:tc>
        <w:tc>
          <w:tcPr>
            <w:tcW w:w="1276" w:type="dxa"/>
            <w:vAlign w:val="center"/>
          </w:tcPr>
          <w:p w14:paraId="282A8E6A" w14:textId="77777777" w:rsidR="00542D22" w:rsidRPr="00436CE9" w:rsidRDefault="00542D22" w:rsidP="00542D22">
            <w:pPr>
              <w:overflowPunct/>
              <w:autoSpaceDE/>
              <w:autoSpaceDN/>
              <w:adjustRightInd/>
              <w:textAlignment w:val="auto"/>
              <w:rPr>
                <w:rFonts w:ascii="Times New Roman" w:eastAsia="Calibri" w:hAnsi="Times New Roman"/>
                <w:iCs/>
                <w:lang w:val="ro-RO"/>
              </w:rPr>
            </w:pPr>
          </w:p>
        </w:tc>
        <w:tc>
          <w:tcPr>
            <w:tcW w:w="1418" w:type="dxa"/>
            <w:vAlign w:val="center"/>
          </w:tcPr>
          <w:p w14:paraId="03A63FC5" w14:textId="77777777" w:rsidR="00542D22" w:rsidRPr="00436CE9" w:rsidRDefault="00542D22" w:rsidP="00542D22">
            <w:pPr>
              <w:overflowPunct/>
              <w:autoSpaceDE/>
              <w:autoSpaceDN/>
              <w:adjustRightInd/>
              <w:textAlignment w:val="auto"/>
              <w:rPr>
                <w:rFonts w:ascii="Times New Roman" w:eastAsia="Calibri" w:hAnsi="Times New Roman"/>
                <w:b/>
                <w:iCs/>
                <w:lang w:val="ro-RO"/>
              </w:rPr>
            </w:pPr>
          </w:p>
        </w:tc>
        <w:tc>
          <w:tcPr>
            <w:tcW w:w="1315" w:type="dxa"/>
            <w:vAlign w:val="center"/>
          </w:tcPr>
          <w:p w14:paraId="1BE91214"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440" w:type="dxa"/>
            <w:vAlign w:val="center"/>
          </w:tcPr>
          <w:p w14:paraId="576754DE"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1530" w:type="dxa"/>
            <w:vAlign w:val="center"/>
          </w:tcPr>
          <w:p w14:paraId="322FAD0E" w14:textId="77777777" w:rsidR="00542D22" w:rsidRPr="00436CE9" w:rsidRDefault="00542D22" w:rsidP="00542D22">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7D21B41" w14:textId="77777777" w:rsidR="007A2371" w:rsidRDefault="007A2371" w:rsidP="00436CE9">
      <w:pPr>
        <w:ind w:right="1440" w:firstLine="630"/>
        <w:jc w:val="both"/>
        <w:outlineLvl w:val="0"/>
        <w:rPr>
          <w:rFonts w:ascii="Times New Roman" w:hAnsi="Times New Roman"/>
          <w:b/>
          <w:bCs/>
          <w:i/>
          <w:color w:val="FF0000"/>
        </w:rPr>
      </w:pPr>
    </w:p>
    <w:p w14:paraId="3FC38E6E" w14:textId="77777777" w:rsidR="007A2371" w:rsidRDefault="007A2371" w:rsidP="00436CE9">
      <w:pPr>
        <w:ind w:right="1440" w:firstLine="630"/>
        <w:jc w:val="both"/>
        <w:outlineLvl w:val="0"/>
        <w:rPr>
          <w:rFonts w:ascii="Times New Roman" w:hAnsi="Times New Roman"/>
          <w:b/>
          <w:bCs/>
          <w:i/>
          <w:color w:val="FF0000"/>
        </w:rPr>
      </w:pPr>
    </w:p>
    <w:p w14:paraId="321CA5C8" w14:textId="77777777" w:rsidR="007A2371" w:rsidRDefault="007A2371" w:rsidP="00436CE9">
      <w:pPr>
        <w:ind w:right="1440" w:firstLine="630"/>
        <w:jc w:val="both"/>
        <w:outlineLvl w:val="0"/>
        <w:rPr>
          <w:rFonts w:ascii="Times New Roman" w:hAnsi="Times New Roman"/>
          <w:b/>
          <w:bCs/>
          <w:i/>
          <w:color w:val="FF0000"/>
        </w:rPr>
      </w:pPr>
    </w:p>
    <w:p w14:paraId="6F4823E0" w14:textId="77777777" w:rsidR="007A2371" w:rsidRDefault="007A2371" w:rsidP="00436CE9">
      <w:pPr>
        <w:ind w:right="1440" w:firstLine="630"/>
        <w:jc w:val="both"/>
        <w:outlineLvl w:val="0"/>
        <w:rPr>
          <w:rFonts w:ascii="Times New Roman" w:hAnsi="Times New Roman"/>
          <w:b/>
          <w:bCs/>
          <w:i/>
          <w:color w:val="FF0000"/>
        </w:rPr>
      </w:pPr>
    </w:p>
    <w:p w14:paraId="1EB8996F" w14:textId="77777777" w:rsidR="007A2371" w:rsidRDefault="007A2371" w:rsidP="00436CE9">
      <w:pPr>
        <w:ind w:right="1440" w:firstLine="630"/>
        <w:jc w:val="both"/>
        <w:outlineLvl w:val="0"/>
        <w:rPr>
          <w:rFonts w:ascii="Times New Roman" w:hAnsi="Times New Roman"/>
          <w:b/>
          <w:bCs/>
          <w:i/>
          <w:color w:val="FF0000"/>
        </w:rPr>
      </w:pPr>
    </w:p>
    <w:p w14:paraId="61FCC21D" w14:textId="77777777" w:rsidR="007A2371" w:rsidRDefault="007A2371" w:rsidP="00436CE9">
      <w:pPr>
        <w:ind w:right="1440" w:firstLine="630"/>
        <w:jc w:val="both"/>
        <w:outlineLvl w:val="0"/>
        <w:rPr>
          <w:rFonts w:ascii="Times New Roman" w:hAnsi="Times New Roman"/>
          <w:b/>
          <w:bCs/>
          <w:i/>
          <w:color w:val="FF0000"/>
        </w:rPr>
      </w:pPr>
    </w:p>
    <w:p w14:paraId="46E4CB81" w14:textId="77777777" w:rsidR="007A2371" w:rsidRDefault="007A2371" w:rsidP="00436CE9">
      <w:pPr>
        <w:ind w:right="1440" w:firstLine="630"/>
        <w:jc w:val="both"/>
        <w:outlineLvl w:val="0"/>
        <w:rPr>
          <w:rFonts w:ascii="Times New Roman" w:hAnsi="Times New Roman"/>
          <w:b/>
          <w:bCs/>
          <w:i/>
          <w:color w:val="FF0000"/>
        </w:rPr>
      </w:pPr>
    </w:p>
    <w:p w14:paraId="4406D162" w14:textId="77777777" w:rsidR="007A2371" w:rsidRDefault="007A2371" w:rsidP="00436CE9">
      <w:pPr>
        <w:ind w:right="1440" w:firstLine="630"/>
        <w:jc w:val="both"/>
        <w:outlineLvl w:val="0"/>
        <w:rPr>
          <w:rFonts w:ascii="Times New Roman" w:hAnsi="Times New Roman"/>
          <w:b/>
          <w:bCs/>
          <w:i/>
          <w:color w:val="FF0000"/>
        </w:rPr>
      </w:pPr>
    </w:p>
    <w:p w14:paraId="6B693B3A" w14:textId="77777777" w:rsidR="007A2371" w:rsidRDefault="007A2371" w:rsidP="00436CE9">
      <w:pPr>
        <w:ind w:right="1440" w:firstLine="630"/>
        <w:jc w:val="both"/>
        <w:outlineLvl w:val="0"/>
        <w:rPr>
          <w:rFonts w:ascii="Times New Roman" w:hAnsi="Times New Roman"/>
          <w:b/>
          <w:bCs/>
          <w:i/>
          <w:color w:val="FF0000"/>
        </w:rPr>
      </w:pPr>
    </w:p>
    <w:p w14:paraId="35EE4948" w14:textId="77777777" w:rsidR="007A2371" w:rsidRDefault="007A2371" w:rsidP="00436CE9">
      <w:pPr>
        <w:ind w:right="1440" w:firstLine="630"/>
        <w:jc w:val="both"/>
        <w:outlineLvl w:val="0"/>
        <w:rPr>
          <w:rFonts w:ascii="Times New Roman" w:hAnsi="Times New Roman"/>
          <w:b/>
          <w:bCs/>
          <w:i/>
          <w:color w:val="FF0000"/>
        </w:rPr>
      </w:pPr>
    </w:p>
    <w:p w14:paraId="30DAA618" w14:textId="77777777" w:rsidR="007A2371" w:rsidRDefault="007A2371" w:rsidP="00436CE9">
      <w:pPr>
        <w:ind w:right="1440" w:firstLine="630"/>
        <w:jc w:val="both"/>
        <w:outlineLvl w:val="0"/>
        <w:rPr>
          <w:rFonts w:ascii="Times New Roman" w:hAnsi="Times New Roman"/>
          <w:b/>
          <w:bCs/>
          <w:i/>
          <w:color w:val="FF0000"/>
        </w:rPr>
      </w:pPr>
    </w:p>
    <w:p w14:paraId="0065009A" w14:textId="77777777" w:rsidR="007A2371" w:rsidRDefault="007A2371" w:rsidP="00436CE9">
      <w:pPr>
        <w:ind w:right="1440" w:firstLine="630"/>
        <w:jc w:val="both"/>
        <w:outlineLvl w:val="0"/>
        <w:rPr>
          <w:rFonts w:ascii="Times New Roman" w:hAnsi="Times New Roman"/>
          <w:b/>
          <w:bCs/>
          <w:i/>
          <w:color w:val="FF0000"/>
        </w:rPr>
      </w:pPr>
    </w:p>
    <w:p w14:paraId="2923D2B1" w14:textId="77777777" w:rsidR="007A2371" w:rsidRDefault="007A2371" w:rsidP="00436CE9">
      <w:pPr>
        <w:ind w:right="1440" w:firstLine="630"/>
        <w:jc w:val="both"/>
        <w:outlineLvl w:val="0"/>
        <w:rPr>
          <w:rFonts w:ascii="Times New Roman" w:hAnsi="Times New Roman"/>
          <w:b/>
          <w:bCs/>
          <w:i/>
          <w:color w:val="FF0000"/>
        </w:rPr>
      </w:pPr>
    </w:p>
    <w:p w14:paraId="3A6E7F6B" w14:textId="77777777" w:rsidR="007A2371" w:rsidRDefault="007A2371" w:rsidP="00436CE9">
      <w:pPr>
        <w:ind w:right="1440" w:firstLine="630"/>
        <w:jc w:val="both"/>
        <w:outlineLvl w:val="0"/>
        <w:rPr>
          <w:rFonts w:ascii="Times New Roman" w:hAnsi="Times New Roman"/>
          <w:b/>
          <w:bCs/>
          <w:i/>
          <w:color w:val="FF0000"/>
        </w:rPr>
      </w:pPr>
    </w:p>
    <w:p w14:paraId="745501AC" w14:textId="77777777" w:rsidR="007A2371" w:rsidRDefault="007A2371" w:rsidP="00436CE9">
      <w:pPr>
        <w:ind w:right="1440" w:firstLine="630"/>
        <w:jc w:val="both"/>
        <w:outlineLvl w:val="0"/>
        <w:rPr>
          <w:rFonts w:ascii="Times New Roman" w:hAnsi="Times New Roman"/>
          <w:b/>
          <w:bCs/>
          <w:i/>
          <w:color w:val="FF0000"/>
        </w:rPr>
      </w:pPr>
    </w:p>
    <w:p w14:paraId="1191C34F" w14:textId="77777777" w:rsidR="007A2371" w:rsidRDefault="007A2371" w:rsidP="00436CE9">
      <w:pPr>
        <w:ind w:right="1440" w:firstLine="630"/>
        <w:jc w:val="both"/>
        <w:outlineLvl w:val="0"/>
        <w:rPr>
          <w:rFonts w:ascii="Times New Roman" w:hAnsi="Times New Roman"/>
          <w:b/>
          <w:bCs/>
          <w:i/>
          <w:color w:val="FF0000"/>
        </w:rPr>
      </w:pPr>
    </w:p>
    <w:p w14:paraId="0041263A" w14:textId="77777777" w:rsidR="007A2371" w:rsidRDefault="007A2371" w:rsidP="00436CE9">
      <w:pPr>
        <w:ind w:right="1440" w:firstLine="630"/>
        <w:jc w:val="both"/>
        <w:outlineLvl w:val="0"/>
        <w:rPr>
          <w:rFonts w:ascii="Times New Roman" w:hAnsi="Times New Roman"/>
          <w:b/>
          <w:bCs/>
          <w:i/>
          <w:color w:val="FF0000"/>
        </w:rPr>
      </w:pPr>
    </w:p>
    <w:p w14:paraId="4395464F" w14:textId="77777777" w:rsidR="007A2371" w:rsidRDefault="007A2371" w:rsidP="00436CE9">
      <w:pPr>
        <w:ind w:right="1440" w:firstLine="630"/>
        <w:jc w:val="both"/>
        <w:outlineLvl w:val="0"/>
        <w:rPr>
          <w:rFonts w:ascii="Times New Roman" w:hAnsi="Times New Roman"/>
          <w:b/>
          <w:bCs/>
          <w:i/>
          <w:color w:val="FF0000"/>
        </w:rPr>
      </w:pPr>
    </w:p>
    <w:p w14:paraId="1ECD46C5" w14:textId="77777777" w:rsidR="007A2371" w:rsidRDefault="007A2371" w:rsidP="00436CE9">
      <w:pPr>
        <w:ind w:right="1440" w:firstLine="630"/>
        <w:jc w:val="both"/>
        <w:outlineLvl w:val="0"/>
        <w:rPr>
          <w:rFonts w:ascii="Times New Roman" w:hAnsi="Times New Roman"/>
          <w:b/>
          <w:bCs/>
          <w:i/>
          <w:color w:val="FF0000"/>
        </w:rPr>
      </w:pPr>
    </w:p>
    <w:p w14:paraId="34E5D4F6" w14:textId="77777777" w:rsidR="007A2371" w:rsidRDefault="007A2371" w:rsidP="00436CE9">
      <w:pPr>
        <w:ind w:right="1440" w:firstLine="630"/>
        <w:jc w:val="both"/>
        <w:outlineLvl w:val="0"/>
        <w:rPr>
          <w:rFonts w:ascii="Times New Roman" w:hAnsi="Times New Roman"/>
          <w:b/>
          <w:bCs/>
          <w:i/>
          <w:color w:val="FF0000"/>
        </w:rPr>
      </w:pPr>
    </w:p>
    <w:p w14:paraId="3CFB4C4F" w14:textId="77777777" w:rsidR="007A2371" w:rsidRDefault="007A2371" w:rsidP="00436CE9">
      <w:pPr>
        <w:ind w:right="1440" w:firstLine="630"/>
        <w:jc w:val="both"/>
        <w:outlineLvl w:val="0"/>
        <w:rPr>
          <w:rFonts w:ascii="Times New Roman" w:hAnsi="Times New Roman"/>
          <w:b/>
          <w:bCs/>
          <w:i/>
          <w:color w:val="FF0000"/>
        </w:rPr>
      </w:pPr>
    </w:p>
    <w:p w14:paraId="391A2203" w14:textId="77777777" w:rsidR="007A2371" w:rsidRDefault="007A2371" w:rsidP="00436CE9">
      <w:pPr>
        <w:ind w:right="1440" w:firstLine="630"/>
        <w:jc w:val="both"/>
        <w:outlineLvl w:val="0"/>
        <w:rPr>
          <w:rFonts w:ascii="Times New Roman" w:hAnsi="Times New Roman"/>
          <w:b/>
          <w:bCs/>
          <w:i/>
          <w:color w:val="FF0000"/>
        </w:rPr>
      </w:pPr>
    </w:p>
    <w:p w14:paraId="67C08090" w14:textId="77777777" w:rsidR="007A2371" w:rsidRDefault="007A2371" w:rsidP="00436CE9">
      <w:pPr>
        <w:ind w:right="1440" w:firstLine="630"/>
        <w:jc w:val="both"/>
        <w:outlineLvl w:val="0"/>
        <w:rPr>
          <w:rFonts w:ascii="Times New Roman" w:hAnsi="Times New Roman"/>
          <w:b/>
          <w:bCs/>
          <w:i/>
          <w:color w:val="FF0000"/>
        </w:rPr>
      </w:pPr>
    </w:p>
    <w:p w14:paraId="27C69D41" w14:textId="77777777" w:rsidR="007A2371" w:rsidRDefault="007A2371" w:rsidP="00436CE9">
      <w:pPr>
        <w:ind w:right="1440" w:firstLine="630"/>
        <w:jc w:val="both"/>
        <w:outlineLvl w:val="0"/>
        <w:rPr>
          <w:rFonts w:ascii="Times New Roman" w:hAnsi="Times New Roman"/>
          <w:b/>
          <w:bCs/>
          <w:i/>
          <w:color w:val="FF0000"/>
        </w:rPr>
      </w:pPr>
    </w:p>
    <w:p w14:paraId="4BAB9E6B" w14:textId="77777777" w:rsidR="007A2371" w:rsidRDefault="007A2371" w:rsidP="00436CE9">
      <w:pPr>
        <w:ind w:right="1440" w:firstLine="630"/>
        <w:jc w:val="both"/>
        <w:outlineLvl w:val="0"/>
        <w:rPr>
          <w:rFonts w:ascii="Times New Roman" w:hAnsi="Times New Roman"/>
          <w:b/>
          <w:bCs/>
          <w:i/>
          <w:color w:val="FF0000"/>
        </w:rPr>
      </w:pPr>
    </w:p>
    <w:p w14:paraId="3C6C4D3D" w14:textId="77777777" w:rsidR="007A2371" w:rsidRDefault="007A2371" w:rsidP="00436CE9">
      <w:pPr>
        <w:ind w:right="1440" w:firstLine="630"/>
        <w:jc w:val="both"/>
        <w:outlineLvl w:val="0"/>
        <w:rPr>
          <w:rFonts w:ascii="Times New Roman" w:hAnsi="Times New Roman"/>
          <w:b/>
          <w:bCs/>
          <w:i/>
          <w:color w:val="FF0000"/>
        </w:rPr>
      </w:pPr>
    </w:p>
    <w:p w14:paraId="0F8B4212" w14:textId="77777777" w:rsidR="007A2371" w:rsidRDefault="007A2371" w:rsidP="00436CE9">
      <w:pPr>
        <w:ind w:right="1440" w:firstLine="630"/>
        <w:jc w:val="both"/>
        <w:outlineLvl w:val="0"/>
        <w:rPr>
          <w:rFonts w:ascii="Times New Roman" w:hAnsi="Times New Roman"/>
          <w:b/>
          <w:bCs/>
          <w:i/>
          <w:color w:val="FF0000"/>
        </w:rPr>
      </w:pPr>
    </w:p>
    <w:p w14:paraId="3677C0BC" w14:textId="21DBFD25" w:rsidR="00EC77F7" w:rsidRPr="00436CE9" w:rsidRDefault="00EC77F7" w:rsidP="00436CE9">
      <w:pPr>
        <w:ind w:right="1440" w:firstLine="630"/>
        <w:jc w:val="both"/>
        <w:outlineLvl w:val="0"/>
        <w:rPr>
          <w:rFonts w:ascii="Times New Roman" w:hAnsi="Times New Roman"/>
          <w:b/>
          <w:bCs/>
          <w:i/>
          <w:color w:val="FF0000"/>
        </w:rPr>
      </w:pPr>
      <w:r w:rsidRPr="00436CE9">
        <w:rPr>
          <w:rFonts w:ascii="Times New Roman" w:hAnsi="Times New Roman"/>
          <w:b/>
          <w:bCs/>
          <w:i/>
          <w:color w:val="FF0000"/>
        </w:rPr>
        <w:t xml:space="preserve">Se </w:t>
      </w:r>
      <w:proofErr w:type="spellStart"/>
      <w:r w:rsidRPr="00436CE9">
        <w:rPr>
          <w:rFonts w:ascii="Times New Roman" w:hAnsi="Times New Roman"/>
          <w:b/>
          <w:bCs/>
          <w:i/>
          <w:color w:val="FF0000"/>
        </w:rPr>
        <w:t>va</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oferta</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întreg</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pachetul</w:t>
      </w:r>
      <w:proofErr w:type="spellEnd"/>
      <w:r w:rsidR="00B50811" w:rsidRPr="00436CE9">
        <w:rPr>
          <w:rFonts w:ascii="Times New Roman" w:hAnsi="Times New Roman"/>
          <w:b/>
          <w:bCs/>
          <w:i/>
          <w:color w:val="FF0000"/>
        </w:rPr>
        <w:t xml:space="preserve"> din </w:t>
      </w:r>
      <w:proofErr w:type="spellStart"/>
      <w:r w:rsidR="00B50811" w:rsidRPr="00436CE9">
        <w:rPr>
          <w:rFonts w:ascii="Times New Roman" w:hAnsi="Times New Roman"/>
          <w:b/>
          <w:bCs/>
          <w:i/>
          <w:color w:val="FF0000"/>
        </w:rPr>
        <w:t>cadrul</w:t>
      </w:r>
      <w:proofErr w:type="spellEnd"/>
      <w:r w:rsidR="00B50811" w:rsidRPr="00436CE9">
        <w:rPr>
          <w:rFonts w:ascii="Times New Roman" w:hAnsi="Times New Roman"/>
          <w:b/>
          <w:bCs/>
          <w:i/>
          <w:color w:val="FF0000"/>
        </w:rPr>
        <w:t xml:space="preserve"> </w:t>
      </w:r>
      <w:proofErr w:type="spellStart"/>
      <w:r w:rsidR="00B50811" w:rsidRPr="00436CE9">
        <w:rPr>
          <w:rFonts w:ascii="Times New Roman" w:hAnsi="Times New Roman"/>
          <w:b/>
          <w:bCs/>
          <w:i/>
          <w:color w:val="FF0000"/>
        </w:rPr>
        <w:t>unui</w:t>
      </w:r>
      <w:proofErr w:type="spellEnd"/>
      <w:r w:rsidR="00B50811" w:rsidRPr="00436CE9">
        <w:rPr>
          <w:rFonts w:ascii="Times New Roman" w:hAnsi="Times New Roman"/>
          <w:b/>
          <w:bCs/>
          <w:i/>
          <w:color w:val="FF0000"/>
        </w:rPr>
        <w:t xml:space="preserve"> lot</w:t>
      </w:r>
      <w:r w:rsidRPr="00436CE9">
        <w:rPr>
          <w:rFonts w:ascii="Times New Roman" w:hAnsi="Times New Roman"/>
          <w:b/>
          <w:bCs/>
          <w:i/>
          <w:color w:val="FF0000"/>
        </w:rPr>
        <w:t>.</w:t>
      </w:r>
    </w:p>
    <w:p w14:paraId="4D3B4950" w14:textId="31A1FD60" w:rsidR="002E3711" w:rsidRPr="00436CE9" w:rsidRDefault="00EC77F7" w:rsidP="00436CE9">
      <w:pPr>
        <w:ind w:left="630" w:right="1440"/>
        <w:jc w:val="both"/>
        <w:outlineLvl w:val="0"/>
        <w:rPr>
          <w:rFonts w:ascii="Times New Roman" w:hAnsi="Times New Roman"/>
          <w:b/>
          <w:bCs/>
          <w:i/>
          <w:color w:val="FF0000"/>
        </w:rPr>
      </w:pPr>
      <w:r w:rsidRPr="00436CE9">
        <w:rPr>
          <w:rFonts w:ascii="Times New Roman" w:hAnsi="Times New Roman"/>
          <w:b/>
          <w:bCs/>
          <w:i/>
          <w:color w:val="FF0000"/>
        </w:rPr>
        <w:t xml:space="preserve">Nu se </w:t>
      </w:r>
      <w:proofErr w:type="spellStart"/>
      <w:r w:rsidRPr="00436CE9">
        <w:rPr>
          <w:rFonts w:ascii="Times New Roman" w:hAnsi="Times New Roman"/>
          <w:b/>
          <w:bCs/>
          <w:i/>
          <w:color w:val="FF0000"/>
        </w:rPr>
        <w:t>accept</w:t>
      </w:r>
      <w:r w:rsidRPr="00436CE9">
        <w:rPr>
          <w:rFonts w:ascii="Times New Roman" w:hAnsi="Times New Roman" w:cs="Calibri"/>
          <w:b/>
          <w:bCs/>
          <w:i/>
          <w:color w:val="FF0000"/>
        </w:rPr>
        <w:t>ă</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oferte</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par</w:t>
      </w:r>
      <w:r w:rsidRPr="00436CE9">
        <w:rPr>
          <w:rFonts w:ascii="Times New Roman" w:hAnsi="Times New Roman" w:cs="Calibri"/>
          <w:b/>
          <w:bCs/>
          <w:i/>
          <w:color w:val="FF0000"/>
        </w:rPr>
        <w:t>ț</w:t>
      </w:r>
      <w:r w:rsidRPr="00436CE9">
        <w:rPr>
          <w:rFonts w:ascii="Times New Roman" w:hAnsi="Times New Roman"/>
          <w:b/>
          <w:bCs/>
          <w:i/>
          <w:color w:val="FF0000"/>
        </w:rPr>
        <w:t>iale</w:t>
      </w:r>
      <w:proofErr w:type="spellEnd"/>
      <w:r w:rsidRPr="00436CE9">
        <w:rPr>
          <w:rFonts w:ascii="Times New Roman" w:hAnsi="Times New Roman"/>
          <w:b/>
          <w:bCs/>
          <w:i/>
          <w:color w:val="FF0000"/>
        </w:rPr>
        <w:t xml:space="preserve"> din </w:t>
      </w:r>
      <w:proofErr w:type="spellStart"/>
      <w:r w:rsidRPr="00436CE9">
        <w:rPr>
          <w:rFonts w:ascii="Times New Roman" w:hAnsi="Times New Roman"/>
          <w:b/>
          <w:bCs/>
          <w:i/>
          <w:color w:val="FF0000"/>
        </w:rPr>
        <w:t>cadrul</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pachetului</w:t>
      </w:r>
      <w:proofErr w:type="spellEnd"/>
      <w:r w:rsidRPr="00436CE9">
        <w:rPr>
          <w:rFonts w:ascii="Times New Roman" w:hAnsi="Times New Roman"/>
          <w:b/>
          <w:bCs/>
          <w:i/>
          <w:color w:val="FF0000"/>
        </w:rPr>
        <w:t xml:space="preserve"> </w:t>
      </w:r>
      <w:proofErr w:type="spellStart"/>
      <w:r w:rsidRPr="00436CE9">
        <w:rPr>
          <w:rFonts w:ascii="Times New Roman" w:hAnsi="Times New Roman" w:cs="Calibri"/>
          <w:b/>
          <w:bCs/>
          <w:i/>
          <w:color w:val="FF0000"/>
        </w:rPr>
        <w:t>ș</w:t>
      </w:r>
      <w:r w:rsidRPr="00436CE9">
        <w:rPr>
          <w:rFonts w:ascii="Times New Roman" w:hAnsi="Times New Roman"/>
          <w:b/>
          <w:bCs/>
          <w:i/>
          <w:color w:val="FF0000"/>
        </w:rPr>
        <w:t>i</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nici</w:t>
      </w:r>
      <w:proofErr w:type="spellEnd"/>
      <w:r w:rsidRPr="00436CE9">
        <w:rPr>
          <w:rFonts w:ascii="Times New Roman" w:hAnsi="Times New Roman"/>
          <w:b/>
          <w:bCs/>
          <w:i/>
          <w:color w:val="FF0000"/>
        </w:rPr>
        <w:t xml:space="preserve"> </w:t>
      </w:r>
      <w:proofErr w:type="spellStart"/>
      <w:r w:rsidRPr="00436CE9">
        <w:rPr>
          <w:rFonts w:ascii="Times New Roman" w:hAnsi="Times New Roman"/>
          <w:b/>
          <w:bCs/>
          <w:i/>
          <w:color w:val="FF0000"/>
        </w:rPr>
        <w:t>oferte</w:t>
      </w:r>
      <w:proofErr w:type="spellEnd"/>
      <w:r w:rsidRPr="00436CE9">
        <w:rPr>
          <w:rFonts w:ascii="Times New Roman" w:hAnsi="Times New Roman"/>
          <w:b/>
          <w:bCs/>
          <w:i/>
          <w:color w:val="FF0000"/>
        </w:rPr>
        <w:t xml:space="preserve"> alternative.</w:t>
      </w:r>
    </w:p>
    <w:p w14:paraId="64C8CD0C" w14:textId="77777777" w:rsidR="00B27ACD" w:rsidRPr="00436CE9" w:rsidRDefault="00B27ACD" w:rsidP="002E3711">
      <w:pPr>
        <w:spacing w:line="360" w:lineRule="auto"/>
        <w:ind w:left="630"/>
        <w:rPr>
          <w:rFonts w:ascii="Arial Narrow" w:hAnsi="Arial Narrow"/>
          <w:i/>
        </w:rPr>
      </w:pPr>
      <w:proofErr w:type="spellStart"/>
      <w:r w:rsidRPr="00436CE9">
        <w:rPr>
          <w:rFonts w:ascii="Arial Narrow" w:hAnsi="Arial Narrow"/>
          <w:i/>
        </w:rPr>
        <w:t>Semnătura</w:t>
      </w:r>
      <w:proofErr w:type="spellEnd"/>
      <w:r w:rsidRPr="00436CE9">
        <w:rPr>
          <w:rFonts w:ascii="Arial Narrow" w:hAnsi="Arial Narrow"/>
          <w:i/>
        </w:rPr>
        <w:t xml:space="preserve"> </w:t>
      </w:r>
      <w:proofErr w:type="spellStart"/>
      <w:r w:rsidRPr="00436CE9">
        <w:rPr>
          <w:rFonts w:ascii="Arial Narrow" w:hAnsi="Arial Narrow"/>
          <w:i/>
        </w:rPr>
        <w:t>ofertantului</w:t>
      </w:r>
      <w:proofErr w:type="spellEnd"/>
      <w:r w:rsidRPr="00436CE9">
        <w:rPr>
          <w:rFonts w:ascii="Arial Narrow" w:hAnsi="Arial Narrow"/>
          <w:i/>
        </w:rPr>
        <w:t xml:space="preserve"> </w:t>
      </w:r>
      <w:proofErr w:type="spellStart"/>
      <w:r w:rsidRPr="00436CE9">
        <w:rPr>
          <w:rFonts w:ascii="Arial Narrow" w:hAnsi="Arial Narrow"/>
          <w:i/>
        </w:rPr>
        <w:t>sau</w:t>
      </w:r>
      <w:proofErr w:type="spellEnd"/>
      <w:r w:rsidRPr="00436CE9">
        <w:rPr>
          <w:rFonts w:ascii="Arial Narrow" w:hAnsi="Arial Narrow"/>
          <w:i/>
        </w:rPr>
        <w:t xml:space="preserve"> a </w:t>
      </w:r>
      <w:proofErr w:type="spellStart"/>
      <w:r w:rsidRPr="00436CE9">
        <w:rPr>
          <w:rFonts w:ascii="Arial Narrow" w:hAnsi="Arial Narrow"/>
          <w:i/>
        </w:rPr>
        <w:t>reprezentantului</w:t>
      </w:r>
      <w:proofErr w:type="spellEnd"/>
      <w:r w:rsidRPr="00436CE9">
        <w:rPr>
          <w:rFonts w:ascii="Arial Narrow" w:hAnsi="Arial Narrow"/>
          <w:i/>
        </w:rPr>
        <w:t xml:space="preserve"> </w:t>
      </w:r>
      <w:proofErr w:type="spellStart"/>
      <w:r w:rsidRPr="00436CE9">
        <w:rPr>
          <w:rFonts w:ascii="Arial Narrow" w:hAnsi="Arial Narrow"/>
          <w:i/>
        </w:rPr>
        <w:t>ofertantului</w:t>
      </w:r>
      <w:proofErr w:type="spellEnd"/>
      <w:r w:rsidRPr="00436CE9">
        <w:rPr>
          <w:rFonts w:ascii="Arial Narrow" w:hAnsi="Arial Narrow"/>
          <w:i/>
        </w:rPr>
        <w:t xml:space="preserve">                    .....................................................</w:t>
      </w:r>
    </w:p>
    <w:p w14:paraId="066F3A40" w14:textId="77777777" w:rsidR="00B27ACD" w:rsidRPr="00436CE9" w:rsidRDefault="00B27ACD" w:rsidP="002E3711">
      <w:pPr>
        <w:spacing w:line="360" w:lineRule="auto"/>
        <w:ind w:left="630"/>
        <w:jc w:val="both"/>
        <w:rPr>
          <w:rFonts w:ascii="Arial Narrow" w:hAnsi="Arial Narrow"/>
          <w:i/>
        </w:rPr>
      </w:pPr>
      <w:proofErr w:type="spellStart"/>
      <w:proofErr w:type="gramStart"/>
      <w:r w:rsidRPr="00436CE9">
        <w:rPr>
          <w:rFonts w:ascii="Arial Narrow" w:hAnsi="Arial Narrow"/>
          <w:i/>
        </w:rPr>
        <w:t>Numele</w:t>
      </w:r>
      <w:proofErr w:type="spellEnd"/>
      <w:r w:rsidRPr="00436CE9">
        <w:rPr>
          <w:rFonts w:ascii="Arial Narrow" w:hAnsi="Arial Narrow"/>
          <w:i/>
        </w:rPr>
        <w:t xml:space="preserve">  </w:t>
      </w:r>
      <w:proofErr w:type="spellStart"/>
      <w:r w:rsidRPr="00436CE9">
        <w:rPr>
          <w:rFonts w:ascii="Arial Narrow" w:hAnsi="Arial Narrow"/>
          <w:i/>
        </w:rPr>
        <w:t>şi</w:t>
      </w:r>
      <w:proofErr w:type="spellEnd"/>
      <w:proofErr w:type="gramEnd"/>
      <w:r w:rsidRPr="00436CE9">
        <w:rPr>
          <w:rFonts w:ascii="Arial Narrow" w:hAnsi="Arial Narrow"/>
          <w:i/>
        </w:rPr>
        <w:t xml:space="preserve"> </w:t>
      </w:r>
      <w:proofErr w:type="spellStart"/>
      <w:r w:rsidRPr="00436CE9">
        <w:rPr>
          <w:rFonts w:ascii="Arial Narrow" w:hAnsi="Arial Narrow"/>
          <w:i/>
        </w:rPr>
        <w:t>prenumele</w:t>
      </w:r>
      <w:proofErr w:type="spellEnd"/>
      <w:r w:rsidRPr="00436CE9">
        <w:rPr>
          <w:rFonts w:ascii="Arial Narrow" w:hAnsi="Arial Narrow"/>
          <w:i/>
        </w:rPr>
        <w:t xml:space="preserve"> </w:t>
      </w:r>
      <w:proofErr w:type="spellStart"/>
      <w:r w:rsidRPr="00436CE9">
        <w:rPr>
          <w:rFonts w:ascii="Arial Narrow" w:hAnsi="Arial Narrow"/>
          <w:i/>
        </w:rPr>
        <w:t>semnatarului</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Capacitate de </w:t>
      </w:r>
      <w:proofErr w:type="spellStart"/>
      <w:r w:rsidRPr="00436CE9">
        <w:rPr>
          <w:rFonts w:ascii="Arial Narrow" w:hAnsi="Arial Narrow"/>
          <w:i/>
        </w:rPr>
        <w:t>semnătura</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proofErr w:type="spellStart"/>
      <w:r w:rsidRPr="00436CE9">
        <w:rPr>
          <w:rFonts w:ascii="Arial Narrow" w:hAnsi="Arial Narrow"/>
          <w:b/>
          <w:i/>
        </w:rPr>
        <w:t>Detalii</w:t>
      </w:r>
      <w:proofErr w:type="spellEnd"/>
      <w:r w:rsidRPr="00436CE9">
        <w:rPr>
          <w:rFonts w:ascii="Arial Narrow" w:hAnsi="Arial Narrow"/>
          <w:b/>
          <w:i/>
        </w:rPr>
        <w:t xml:space="preserve"> </w:t>
      </w:r>
      <w:proofErr w:type="spellStart"/>
      <w:r w:rsidRPr="00436CE9">
        <w:rPr>
          <w:rFonts w:ascii="Arial Narrow" w:hAnsi="Arial Narrow"/>
          <w:b/>
          <w:i/>
        </w:rPr>
        <w:t>despre</w:t>
      </w:r>
      <w:proofErr w:type="spellEnd"/>
      <w:r w:rsidRPr="00436CE9">
        <w:rPr>
          <w:rFonts w:ascii="Arial Narrow" w:hAnsi="Arial Narrow"/>
          <w:b/>
          <w:i/>
        </w:rPr>
        <w:t xml:space="preserve"> </w:t>
      </w:r>
      <w:proofErr w:type="spellStart"/>
      <w:r w:rsidRPr="00436CE9">
        <w:rPr>
          <w:rFonts w:ascii="Arial Narrow" w:hAnsi="Arial Narrow"/>
          <w:b/>
          <w:i/>
        </w:rPr>
        <w:t>ofertant</w:t>
      </w:r>
      <w:proofErr w:type="spellEnd"/>
      <w:r w:rsidRPr="00436CE9">
        <w:rPr>
          <w:rFonts w:ascii="Arial Narrow" w:hAnsi="Arial Narrow"/>
          <w:b/>
          <w:i/>
        </w:rPr>
        <w:t xml:space="preserve"> </w:t>
      </w:r>
    </w:p>
    <w:p w14:paraId="085EC8F3"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Numele</w:t>
      </w:r>
      <w:proofErr w:type="spellEnd"/>
      <w:r w:rsidRPr="00436CE9">
        <w:rPr>
          <w:rFonts w:ascii="Arial Narrow" w:hAnsi="Arial Narrow"/>
          <w:i/>
        </w:rPr>
        <w:t xml:space="preserve"> </w:t>
      </w:r>
      <w:proofErr w:type="spellStart"/>
      <w:proofErr w:type="gramStart"/>
      <w:r w:rsidRPr="00436CE9">
        <w:rPr>
          <w:rFonts w:ascii="Arial Narrow" w:hAnsi="Arial Narrow"/>
          <w:i/>
        </w:rPr>
        <w:t>ofertantului</w:t>
      </w:r>
      <w:proofErr w:type="spellEnd"/>
      <w:r w:rsidRPr="00436CE9">
        <w:rPr>
          <w:rFonts w:ascii="Arial Narrow" w:hAnsi="Arial Narrow"/>
          <w:i/>
        </w:rPr>
        <w:t xml:space="preserve">  </w:t>
      </w:r>
      <w:r w:rsidRPr="00436CE9">
        <w:rPr>
          <w:rFonts w:ascii="Arial Narrow" w:hAnsi="Arial Narrow"/>
          <w:i/>
        </w:rPr>
        <w:tab/>
      </w:r>
      <w:proofErr w:type="gram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Ţara</w:t>
      </w:r>
      <w:proofErr w:type="spellEnd"/>
      <w:r w:rsidRPr="00436CE9">
        <w:rPr>
          <w:rFonts w:ascii="Arial Narrow" w:hAnsi="Arial Narrow"/>
          <w:i/>
        </w:rPr>
        <w:t xml:space="preserve"> de </w:t>
      </w:r>
      <w:proofErr w:type="spellStart"/>
      <w:r w:rsidRPr="00436CE9">
        <w:rPr>
          <w:rFonts w:ascii="Arial Narrow" w:hAnsi="Arial Narrow"/>
          <w:i/>
        </w:rPr>
        <w:t>reşedinţă</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Adresa</w:t>
      </w:r>
      <w:proofErr w:type="spellEnd"/>
      <w:r w:rsidRPr="00436CE9">
        <w:rPr>
          <w:rFonts w:ascii="Arial Narrow" w:hAnsi="Arial Narrow"/>
          <w:i/>
        </w:rPr>
        <w:t xml:space="preserve"> de </w:t>
      </w:r>
      <w:proofErr w:type="spellStart"/>
      <w:r w:rsidRPr="00436CE9">
        <w:rPr>
          <w:rFonts w:ascii="Arial Narrow" w:hAnsi="Arial Narrow"/>
          <w:i/>
        </w:rPr>
        <w:t>corespondenţă</w:t>
      </w:r>
      <w:proofErr w:type="spellEnd"/>
      <w:r w:rsidRPr="00436CE9">
        <w:rPr>
          <w:rFonts w:ascii="Arial Narrow" w:hAnsi="Arial Narrow"/>
          <w:i/>
        </w:rPr>
        <w:t xml:space="preserve"> (</w:t>
      </w:r>
      <w:proofErr w:type="spellStart"/>
      <w:r w:rsidRPr="00436CE9">
        <w:rPr>
          <w:rFonts w:ascii="Arial Narrow" w:hAnsi="Arial Narrow"/>
          <w:i/>
        </w:rPr>
        <w:t>dacă</w:t>
      </w:r>
      <w:proofErr w:type="spellEnd"/>
      <w:r w:rsidRPr="00436CE9">
        <w:rPr>
          <w:rFonts w:ascii="Arial Narrow" w:hAnsi="Arial Narrow"/>
          <w:i/>
        </w:rPr>
        <w:t xml:space="preserve"> </w:t>
      </w:r>
      <w:proofErr w:type="spellStart"/>
      <w:r w:rsidRPr="00436CE9">
        <w:rPr>
          <w:rFonts w:ascii="Arial Narrow" w:hAnsi="Arial Narrow"/>
          <w:i/>
        </w:rPr>
        <w:t>este</w:t>
      </w:r>
      <w:proofErr w:type="spellEnd"/>
      <w:r w:rsidRPr="00436CE9">
        <w:rPr>
          <w:rFonts w:ascii="Arial Narrow" w:hAnsi="Arial Narrow"/>
          <w:i/>
        </w:rPr>
        <w:t xml:space="preserve"> </w:t>
      </w:r>
      <w:proofErr w:type="spellStart"/>
      <w:r w:rsidRPr="00436CE9">
        <w:rPr>
          <w:rFonts w:ascii="Arial Narrow" w:hAnsi="Arial Narrow"/>
          <w:i/>
        </w:rPr>
        <w:t>diferită</w:t>
      </w:r>
      <w:proofErr w:type="spellEnd"/>
      <w:r w:rsidRPr="00436CE9">
        <w:rPr>
          <w:rFonts w:ascii="Arial Narrow" w:hAnsi="Arial Narrow"/>
          <w:i/>
        </w:rPr>
        <w:t>)</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 de e-mail                                                                                    .....................................................</w:t>
      </w:r>
    </w:p>
    <w:p w14:paraId="2DC7FE54"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Telefon</w:t>
      </w:r>
      <w:proofErr w:type="spellEnd"/>
      <w:r w:rsidRPr="00436CE9">
        <w:rPr>
          <w:rFonts w:ascii="Arial Narrow" w:hAnsi="Arial Narrow"/>
          <w:i/>
        </w:rPr>
        <w:t xml:space="preserve"> / Fax</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5A747302" w:rsidR="00C62415" w:rsidRDefault="005A3C4C" w:rsidP="005A3C4C">
      <w:pPr>
        <w:ind w:left="708"/>
        <w:jc w:val="center"/>
        <w:outlineLvl w:val="0"/>
        <w:rPr>
          <w:rFonts w:ascii="Times New Roman" w:hAnsi="Times New Roman"/>
          <w:b/>
          <w:i/>
          <w:iCs/>
          <w:sz w:val="24"/>
          <w:szCs w:val="24"/>
        </w:rPr>
      </w:pPr>
      <w:proofErr w:type="spellStart"/>
      <w:r w:rsidRPr="005A3C4C">
        <w:rPr>
          <w:rFonts w:ascii="Times New Roman" w:hAnsi="Times New Roman"/>
          <w:b/>
          <w:i/>
          <w:iCs/>
          <w:sz w:val="24"/>
          <w:szCs w:val="24"/>
        </w:rPr>
        <w:t>Servicii</w:t>
      </w:r>
      <w:proofErr w:type="spellEnd"/>
      <w:r w:rsidRPr="005A3C4C">
        <w:rPr>
          <w:rFonts w:ascii="Times New Roman" w:hAnsi="Times New Roman"/>
          <w:b/>
          <w:i/>
          <w:iCs/>
          <w:sz w:val="24"/>
          <w:szCs w:val="24"/>
        </w:rPr>
        <w:t xml:space="preserve"> de </w:t>
      </w:r>
      <w:proofErr w:type="spellStart"/>
      <w:r w:rsidRPr="005A3C4C">
        <w:rPr>
          <w:rFonts w:ascii="Times New Roman" w:hAnsi="Times New Roman"/>
          <w:b/>
          <w:i/>
          <w:iCs/>
          <w:sz w:val="24"/>
          <w:szCs w:val="24"/>
        </w:rPr>
        <w:t>reparatie</w:t>
      </w:r>
      <w:proofErr w:type="spellEnd"/>
      <w:r w:rsidRPr="005A3C4C">
        <w:rPr>
          <w:rFonts w:ascii="Times New Roman" w:hAnsi="Times New Roman"/>
          <w:b/>
          <w:i/>
          <w:iCs/>
          <w:sz w:val="24"/>
          <w:szCs w:val="24"/>
        </w:rPr>
        <w:t xml:space="preserve"> </w:t>
      </w:r>
      <w:proofErr w:type="spellStart"/>
      <w:r w:rsidRPr="005A3C4C">
        <w:rPr>
          <w:rFonts w:ascii="Times New Roman" w:hAnsi="Times New Roman"/>
          <w:b/>
          <w:i/>
          <w:iCs/>
          <w:sz w:val="24"/>
          <w:szCs w:val="24"/>
        </w:rPr>
        <w:t>si</w:t>
      </w:r>
      <w:proofErr w:type="spellEnd"/>
      <w:r w:rsidRPr="005A3C4C">
        <w:rPr>
          <w:rFonts w:ascii="Times New Roman" w:hAnsi="Times New Roman"/>
          <w:b/>
          <w:i/>
          <w:iCs/>
          <w:sz w:val="24"/>
          <w:szCs w:val="24"/>
        </w:rPr>
        <w:t xml:space="preserve"> </w:t>
      </w:r>
      <w:proofErr w:type="spellStart"/>
      <w:r w:rsidRPr="005A3C4C">
        <w:rPr>
          <w:rFonts w:ascii="Times New Roman" w:hAnsi="Times New Roman"/>
          <w:b/>
          <w:i/>
          <w:iCs/>
          <w:sz w:val="24"/>
          <w:szCs w:val="24"/>
        </w:rPr>
        <w:t>mentenanta</w:t>
      </w:r>
      <w:proofErr w:type="spellEnd"/>
      <w:r w:rsidRPr="005A3C4C">
        <w:rPr>
          <w:rFonts w:ascii="Times New Roman" w:hAnsi="Times New Roman"/>
          <w:b/>
          <w:i/>
          <w:iCs/>
          <w:sz w:val="24"/>
          <w:szCs w:val="24"/>
        </w:rPr>
        <w:t xml:space="preserve"> Gaz </w:t>
      </w:r>
      <w:proofErr w:type="spellStart"/>
      <w:r w:rsidRPr="005A3C4C">
        <w:rPr>
          <w:rFonts w:ascii="Times New Roman" w:hAnsi="Times New Roman"/>
          <w:b/>
          <w:i/>
          <w:iCs/>
          <w:sz w:val="24"/>
          <w:szCs w:val="24"/>
        </w:rPr>
        <w:t>cromatograf</w:t>
      </w:r>
      <w:proofErr w:type="spellEnd"/>
      <w:r w:rsidRPr="005A3C4C">
        <w:rPr>
          <w:rFonts w:ascii="Times New Roman" w:hAnsi="Times New Roman"/>
          <w:b/>
          <w:i/>
          <w:iCs/>
          <w:sz w:val="24"/>
          <w:szCs w:val="24"/>
        </w:rPr>
        <w:t xml:space="preserve"> </w:t>
      </w:r>
      <w:proofErr w:type="spellStart"/>
      <w:r w:rsidRPr="005A3C4C">
        <w:rPr>
          <w:rFonts w:ascii="Times New Roman" w:hAnsi="Times New Roman"/>
          <w:b/>
          <w:i/>
          <w:iCs/>
          <w:sz w:val="24"/>
          <w:szCs w:val="24"/>
        </w:rPr>
        <w:t>Thermo</w:t>
      </w:r>
      <w:proofErr w:type="spellEnd"/>
      <w:r w:rsidRPr="005A3C4C">
        <w:rPr>
          <w:rFonts w:ascii="Times New Roman" w:hAnsi="Times New Roman"/>
          <w:b/>
          <w:i/>
          <w:iCs/>
          <w:sz w:val="24"/>
          <w:szCs w:val="24"/>
        </w:rPr>
        <w:t xml:space="preserve"> Trace GC Ultra ITQ900</w:t>
      </w:r>
    </w:p>
    <w:p w14:paraId="1A76B83C" w14:textId="77777777" w:rsidR="005A3C4C" w:rsidRPr="00436CE9" w:rsidRDefault="005A3C4C" w:rsidP="005A3C4C">
      <w:pPr>
        <w:ind w:left="708"/>
        <w:jc w:val="center"/>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A429CE" w14:paraId="22BC489D" w14:textId="77777777" w:rsidTr="00436CE9">
        <w:trPr>
          <w:jc w:val="center"/>
        </w:trPr>
        <w:tc>
          <w:tcPr>
            <w:tcW w:w="720" w:type="dxa"/>
            <w:tcMar>
              <w:left w:w="57" w:type="dxa"/>
              <w:right w:w="57" w:type="dxa"/>
            </w:tcMar>
            <w:vAlign w:val="center"/>
          </w:tcPr>
          <w:p w14:paraId="4FF26324" w14:textId="77777777" w:rsidR="00CD3BF8" w:rsidRPr="00A429CE" w:rsidRDefault="00CD3BF8" w:rsidP="00991F13">
            <w:pPr>
              <w:jc w:val="center"/>
              <w:rPr>
                <w:rFonts w:ascii="Times New Roman" w:hAnsi="Times New Roman"/>
                <w:b/>
                <w:sz w:val="24"/>
                <w:szCs w:val="24"/>
              </w:rPr>
            </w:pPr>
            <w:r w:rsidRPr="00A429CE">
              <w:rPr>
                <w:rFonts w:ascii="Times New Roman" w:hAnsi="Times New Roman"/>
                <w:b/>
                <w:sz w:val="24"/>
                <w:szCs w:val="24"/>
              </w:rPr>
              <w:t>NR.</w:t>
            </w:r>
          </w:p>
          <w:p w14:paraId="20D245CE" w14:textId="77777777" w:rsidR="00CD3BF8" w:rsidRPr="00A429CE" w:rsidRDefault="00CD3BF8" w:rsidP="00991F13">
            <w:pPr>
              <w:jc w:val="center"/>
              <w:rPr>
                <w:rFonts w:ascii="Times New Roman" w:hAnsi="Times New Roman"/>
                <w:sz w:val="24"/>
                <w:szCs w:val="24"/>
              </w:rPr>
            </w:pPr>
            <w:r w:rsidRPr="00A429CE">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A429CE" w:rsidRDefault="00CD3BF8" w:rsidP="00991F13">
            <w:pPr>
              <w:pStyle w:val="Heading2"/>
              <w:numPr>
                <w:ilvl w:val="0"/>
                <w:numId w:val="0"/>
              </w:numPr>
              <w:jc w:val="center"/>
              <w:rPr>
                <w:rFonts w:ascii="Times New Roman" w:hAnsi="Times New Roman"/>
                <w:iCs/>
                <w:caps/>
                <w:sz w:val="24"/>
                <w:szCs w:val="24"/>
              </w:rPr>
            </w:pPr>
            <w:r w:rsidRPr="00A429CE">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A429CE" w:rsidRDefault="00C21552" w:rsidP="00991F13">
            <w:pPr>
              <w:pStyle w:val="Heading2"/>
              <w:numPr>
                <w:ilvl w:val="0"/>
                <w:numId w:val="0"/>
              </w:numPr>
              <w:jc w:val="center"/>
              <w:rPr>
                <w:rFonts w:ascii="Times New Roman" w:hAnsi="Times New Roman"/>
                <w:iCs/>
                <w:caps/>
                <w:sz w:val="24"/>
                <w:szCs w:val="24"/>
              </w:rPr>
            </w:pPr>
            <w:r w:rsidRPr="00A429CE">
              <w:rPr>
                <w:rFonts w:ascii="Times New Roman" w:hAnsi="Times New Roman"/>
                <w:iCs/>
                <w:caps/>
                <w:sz w:val="24"/>
                <w:szCs w:val="24"/>
              </w:rPr>
              <w:t>PROPUNERE</w:t>
            </w:r>
            <w:r w:rsidR="009D192E" w:rsidRPr="00A429CE">
              <w:rPr>
                <w:rFonts w:ascii="Times New Roman" w:hAnsi="Times New Roman"/>
                <w:iCs/>
                <w:caps/>
                <w:sz w:val="24"/>
                <w:szCs w:val="24"/>
              </w:rPr>
              <w:t xml:space="preserve"> TEHNICĂ</w:t>
            </w:r>
            <w:r w:rsidRPr="00A429CE">
              <w:rPr>
                <w:rFonts w:ascii="Times New Roman" w:hAnsi="Times New Roman"/>
                <w:iCs/>
                <w:caps/>
                <w:sz w:val="24"/>
                <w:szCs w:val="24"/>
              </w:rPr>
              <w:t xml:space="preserve"> OFERTANT</w:t>
            </w:r>
          </w:p>
        </w:tc>
      </w:tr>
      <w:tr w:rsidR="00EC77F7" w:rsidRPr="00A429CE" w14:paraId="6F9DC289" w14:textId="77777777" w:rsidTr="00436CE9">
        <w:trPr>
          <w:trHeight w:val="1245"/>
          <w:jc w:val="center"/>
        </w:trPr>
        <w:tc>
          <w:tcPr>
            <w:tcW w:w="720" w:type="dxa"/>
            <w:tcMar>
              <w:left w:w="57" w:type="dxa"/>
              <w:right w:w="57" w:type="dxa"/>
            </w:tcMar>
          </w:tcPr>
          <w:p w14:paraId="1D9643E2" w14:textId="2A562FA3" w:rsidR="00EC77F7" w:rsidRPr="00A429CE" w:rsidRDefault="00C27DA5" w:rsidP="00B61429">
            <w:pPr>
              <w:rPr>
                <w:rFonts w:ascii="Times New Roman" w:hAnsi="Times New Roman"/>
                <w:sz w:val="24"/>
                <w:szCs w:val="24"/>
              </w:rPr>
            </w:pPr>
            <w:r w:rsidRPr="00A429CE">
              <w:rPr>
                <w:rFonts w:ascii="Times New Roman" w:hAnsi="Times New Roman"/>
                <w:sz w:val="24"/>
                <w:szCs w:val="24"/>
              </w:rPr>
              <w:t>1</w:t>
            </w:r>
          </w:p>
        </w:tc>
        <w:tc>
          <w:tcPr>
            <w:tcW w:w="5575" w:type="dxa"/>
            <w:tcMar>
              <w:left w:w="57" w:type="dxa"/>
              <w:right w:w="57" w:type="dxa"/>
            </w:tcMar>
          </w:tcPr>
          <w:p w14:paraId="1B64F386" w14:textId="64E108CB" w:rsidR="007A2371" w:rsidRDefault="005A3C4C" w:rsidP="007A2371">
            <w:pPr>
              <w:overflowPunct/>
              <w:jc w:val="both"/>
              <w:textAlignment w:val="auto"/>
              <w:rPr>
                <w:rFonts w:ascii="Times New Roman" w:hAnsi="Times New Roman"/>
                <w:b/>
                <w:bCs/>
                <w:iCs/>
                <w:sz w:val="24"/>
                <w:szCs w:val="24"/>
              </w:rPr>
            </w:pPr>
            <w:proofErr w:type="spellStart"/>
            <w:r w:rsidRPr="005A3C4C">
              <w:rPr>
                <w:rFonts w:ascii="Times New Roman" w:hAnsi="Times New Roman"/>
                <w:b/>
                <w:bCs/>
                <w:iCs/>
                <w:sz w:val="24"/>
                <w:szCs w:val="24"/>
              </w:rPr>
              <w:t>Servicii</w:t>
            </w:r>
            <w:proofErr w:type="spellEnd"/>
            <w:r w:rsidRPr="005A3C4C">
              <w:rPr>
                <w:rFonts w:ascii="Times New Roman" w:hAnsi="Times New Roman"/>
                <w:b/>
                <w:bCs/>
                <w:iCs/>
                <w:sz w:val="24"/>
                <w:szCs w:val="24"/>
              </w:rPr>
              <w:t xml:space="preserve"> de </w:t>
            </w:r>
            <w:proofErr w:type="spellStart"/>
            <w:r w:rsidRPr="005A3C4C">
              <w:rPr>
                <w:rFonts w:ascii="Times New Roman" w:hAnsi="Times New Roman"/>
                <w:b/>
                <w:bCs/>
                <w:iCs/>
                <w:sz w:val="24"/>
                <w:szCs w:val="24"/>
              </w:rPr>
              <w:t>reparatie</w:t>
            </w:r>
            <w:proofErr w:type="spellEnd"/>
            <w:r w:rsidRPr="005A3C4C">
              <w:rPr>
                <w:rFonts w:ascii="Times New Roman" w:hAnsi="Times New Roman"/>
                <w:b/>
                <w:bCs/>
                <w:iCs/>
                <w:sz w:val="24"/>
                <w:szCs w:val="24"/>
              </w:rPr>
              <w:t xml:space="preserve"> </w:t>
            </w:r>
            <w:proofErr w:type="spellStart"/>
            <w:r w:rsidRPr="005A3C4C">
              <w:rPr>
                <w:rFonts w:ascii="Times New Roman" w:hAnsi="Times New Roman"/>
                <w:b/>
                <w:bCs/>
                <w:iCs/>
                <w:sz w:val="24"/>
                <w:szCs w:val="24"/>
              </w:rPr>
              <w:t>si</w:t>
            </w:r>
            <w:proofErr w:type="spellEnd"/>
            <w:r w:rsidRPr="005A3C4C">
              <w:rPr>
                <w:rFonts w:ascii="Times New Roman" w:hAnsi="Times New Roman"/>
                <w:b/>
                <w:bCs/>
                <w:iCs/>
                <w:sz w:val="24"/>
                <w:szCs w:val="24"/>
              </w:rPr>
              <w:t xml:space="preserve"> </w:t>
            </w:r>
            <w:proofErr w:type="spellStart"/>
            <w:r w:rsidRPr="005A3C4C">
              <w:rPr>
                <w:rFonts w:ascii="Times New Roman" w:hAnsi="Times New Roman"/>
                <w:b/>
                <w:bCs/>
                <w:iCs/>
                <w:sz w:val="24"/>
                <w:szCs w:val="24"/>
              </w:rPr>
              <w:t>mentenanta</w:t>
            </w:r>
            <w:proofErr w:type="spellEnd"/>
            <w:r w:rsidRPr="005A3C4C">
              <w:rPr>
                <w:rFonts w:ascii="Times New Roman" w:hAnsi="Times New Roman"/>
                <w:b/>
                <w:bCs/>
                <w:iCs/>
                <w:sz w:val="24"/>
                <w:szCs w:val="24"/>
              </w:rPr>
              <w:t xml:space="preserve"> Gaz </w:t>
            </w:r>
            <w:proofErr w:type="spellStart"/>
            <w:r w:rsidRPr="005A3C4C">
              <w:rPr>
                <w:rFonts w:ascii="Times New Roman" w:hAnsi="Times New Roman"/>
                <w:b/>
                <w:bCs/>
                <w:iCs/>
                <w:sz w:val="24"/>
                <w:szCs w:val="24"/>
              </w:rPr>
              <w:t>cromatograf</w:t>
            </w:r>
            <w:proofErr w:type="spellEnd"/>
            <w:r w:rsidRPr="005A3C4C">
              <w:rPr>
                <w:rFonts w:ascii="Times New Roman" w:hAnsi="Times New Roman"/>
                <w:b/>
                <w:bCs/>
                <w:iCs/>
                <w:sz w:val="24"/>
                <w:szCs w:val="24"/>
              </w:rPr>
              <w:t xml:space="preserve"> </w:t>
            </w:r>
            <w:proofErr w:type="spellStart"/>
            <w:r w:rsidRPr="005A3C4C">
              <w:rPr>
                <w:rFonts w:ascii="Times New Roman" w:hAnsi="Times New Roman"/>
                <w:b/>
                <w:bCs/>
                <w:iCs/>
                <w:sz w:val="24"/>
                <w:szCs w:val="24"/>
              </w:rPr>
              <w:t>Thermo</w:t>
            </w:r>
            <w:proofErr w:type="spellEnd"/>
            <w:r w:rsidRPr="005A3C4C">
              <w:rPr>
                <w:rFonts w:ascii="Times New Roman" w:hAnsi="Times New Roman"/>
                <w:b/>
                <w:bCs/>
                <w:iCs/>
                <w:sz w:val="24"/>
                <w:szCs w:val="24"/>
              </w:rPr>
              <w:t xml:space="preserve"> Trace GC Ultra ITQ900</w:t>
            </w:r>
          </w:p>
          <w:p w14:paraId="3B08E79B" w14:textId="77777777" w:rsidR="005A3C4C" w:rsidRDefault="005A3C4C" w:rsidP="007A2371">
            <w:pPr>
              <w:overflowPunct/>
              <w:jc w:val="both"/>
              <w:textAlignment w:val="auto"/>
              <w:rPr>
                <w:rFonts w:ascii="Times New Roman" w:hAnsi="Times New Roman"/>
                <w:b/>
                <w:bCs/>
                <w:iCs/>
                <w:sz w:val="24"/>
                <w:szCs w:val="24"/>
              </w:rPr>
            </w:pPr>
          </w:p>
          <w:p w14:paraId="2CCE0294" w14:textId="77777777" w:rsidR="007A2371" w:rsidRPr="007A2371" w:rsidRDefault="007A2371" w:rsidP="007A2371">
            <w:pPr>
              <w:overflowPunct/>
              <w:jc w:val="both"/>
              <w:textAlignment w:val="auto"/>
              <w:rPr>
                <w:rFonts w:ascii="Times New Roman" w:hAnsi="Times New Roman"/>
                <w:b/>
                <w:bCs/>
                <w:iCs/>
                <w:sz w:val="24"/>
                <w:szCs w:val="24"/>
              </w:rPr>
            </w:pPr>
            <w:r w:rsidRPr="007A2371">
              <w:rPr>
                <w:rFonts w:ascii="Times New Roman" w:hAnsi="Times New Roman"/>
                <w:b/>
                <w:bCs/>
                <w:iCs/>
                <w:sz w:val="24"/>
                <w:szCs w:val="24"/>
              </w:rPr>
              <w:t>SPECIFICAŢII TEHNICE</w:t>
            </w:r>
          </w:p>
          <w:p w14:paraId="7A1E8113" w14:textId="2FF7A21C" w:rsidR="007A2371" w:rsidRPr="007A2371" w:rsidRDefault="005A3C4C" w:rsidP="000D7021">
            <w:pPr>
              <w:overflowPunct/>
              <w:jc w:val="both"/>
              <w:textAlignment w:val="auto"/>
              <w:rPr>
                <w:rFonts w:ascii="Times New Roman" w:hAnsi="Times New Roman"/>
                <w:iCs/>
                <w:sz w:val="24"/>
                <w:szCs w:val="24"/>
              </w:rPr>
            </w:pPr>
            <w:proofErr w:type="spellStart"/>
            <w:r w:rsidRPr="005A3C4C">
              <w:rPr>
                <w:rFonts w:ascii="Times New Roman" w:hAnsi="Times New Roman"/>
                <w:iCs/>
                <w:sz w:val="24"/>
                <w:szCs w:val="24"/>
              </w:rPr>
              <w:t>Serviciile</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includ</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schimbarea</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filamentului</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pentru</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sursa</w:t>
            </w:r>
            <w:proofErr w:type="spellEnd"/>
            <w:r w:rsidRPr="005A3C4C">
              <w:rPr>
                <w:rFonts w:ascii="Times New Roman" w:hAnsi="Times New Roman"/>
                <w:iCs/>
                <w:sz w:val="24"/>
                <w:szCs w:val="24"/>
              </w:rPr>
              <w:t xml:space="preserve"> de </w:t>
            </w:r>
            <w:proofErr w:type="spellStart"/>
            <w:r w:rsidRPr="005A3C4C">
              <w:rPr>
                <w:rFonts w:ascii="Times New Roman" w:hAnsi="Times New Roman"/>
                <w:iCs/>
                <w:sz w:val="24"/>
                <w:szCs w:val="24"/>
              </w:rPr>
              <w:t>ionizare</w:t>
            </w:r>
            <w:proofErr w:type="spellEnd"/>
            <w:r w:rsidRPr="005A3C4C">
              <w:rPr>
                <w:rFonts w:ascii="Times New Roman" w:hAnsi="Times New Roman"/>
                <w:iCs/>
                <w:sz w:val="24"/>
                <w:szCs w:val="24"/>
              </w:rPr>
              <w:t xml:space="preserve"> DSQ II </w:t>
            </w:r>
            <w:proofErr w:type="spellStart"/>
            <w:r w:rsidRPr="005A3C4C">
              <w:rPr>
                <w:rFonts w:ascii="Times New Roman" w:hAnsi="Times New Roman"/>
                <w:iCs/>
                <w:sz w:val="24"/>
                <w:szCs w:val="24"/>
              </w:rPr>
              <w:t>Ulei</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pompa</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preliminara</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Ultragrade</w:t>
            </w:r>
            <w:proofErr w:type="spellEnd"/>
            <w:r w:rsidRPr="005A3C4C">
              <w:rPr>
                <w:rFonts w:ascii="Times New Roman" w:hAnsi="Times New Roman"/>
                <w:iCs/>
                <w:sz w:val="24"/>
                <w:szCs w:val="24"/>
              </w:rPr>
              <w:t xml:space="preserve"> 19, 1 L Ferule </w:t>
            </w:r>
            <w:proofErr w:type="spellStart"/>
            <w:r w:rsidRPr="005A3C4C">
              <w:rPr>
                <w:rFonts w:ascii="Times New Roman" w:hAnsi="Times New Roman"/>
                <w:iCs/>
                <w:sz w:val="24"/>
                <w:szCs w:val="24"/>
              </w:rPr>
              <w:t>vespel</w:t>
            </w:r>
            <w:proofErr w:type="spellEnd"/>
            <w:r w:rsidRPr="005A3C4C">
              <w:rPr>
                <w:rFonts w:ascii="Times New Roman" w:hAnsi="Times New Roman"/>
                <w:iCs/>
                <w:sz w:val="24"/>
                <w:szCs w:val="24"/>
              </w:rPr>
              <w:t>/</w:t>
            </w:r>
            <w:proofErr w:type="spellStart"/>
            <w:r w:rsidRPr="005A3C4C">
              <w:rPr>
                <w:rFonts w:ascii="Times New Roman" w:hAnsi="Times New Roman"/>
                <w:iCs/>
                <w:sz w:val="24"/>
                <w:szCs w:val="24"/>
              </w:rPr>
              <w:t>grafit</w:t>
            </w:r>
            <w:proofErr w:type="spellEnd"/>
            <w:r w:rsidRPr="005A3C4C">
              <w:rPr>
                <w:rFonts w:ascii="Times New Roman" w:hAnsi="Times New Roman"/>
                <w:iCs/>
                <w:sz w:val="24"/>
                <w:szCs w:val="24"/>
              </w:rPr>
              <w:t xml:space="preserve"> pt. </w:t>
            </w:r>
            <w:proofErr w:type="spellStart"/>
            <w:r w:rsidRPr="005A3C4C">
              <w:rPr>
                <w:rFonts w:ascii="Times New Roman" w:hAnsi="Times New Roman"/>
                <w:iCs/>
                <w:sz w:val="24"/>
                <w:szCs w:val="24"/>
              </w:rPr>
              <w:t>coloane</w:t>
            </w:r>
            <w:proofErr w:type="spellEnd"/>
            <w:r w:rsidRPr="005A3C4C">
              <w:rPr>
                <w:rFonts w:ascii="Times New Roman" w:hAnsi="Times New Roman"/>
                <w:iCs/>
                <w:sz w:val="24"/>
                <w:szCs w:val="24"/>
              </w:rPr>
              <w:t xml:space="preserve"> cu </w:t>
            </w:r>
            <w:proofErr w:type="spellStart"/>
            <w:r w:rsidRPr="005A3C4C">
              <w:rPr>
                <w:rFonts w:ascii="Times New Roman" w:hAnsi="Times New Roman"/>
                <w:iCs/>
                <w:sz w:val="24"/>
                <w:szCs w:val="24"/>
              </w:rPr>
              <w:t>diametrul</w:t>
            </w:r>
            <w:proofErr w:type="spellEnd"/>
            <w:r w:rsidRPr="005A3C4C">
              <w:rPr>
                <w:rFonts w:ascii="Times New Roman" w:hAnsi="Times New Roman"/>
                <w:iCs/>
                <w:sz w:val="24"/>
                <w:szCs w:val="24"/>
              </w:rPr>
              <w:t xml:space="preserve"> intern de 0.25 mm (set 10 </w:t>
            </w:r>
            <w:proofErr w:type="spellStart"/>
            <w:r w:rsidRPr="005A3C4C">
              <w:rPr>
                <w:rFonts w:ascii="Times New Roman" w:hAnsi="Times New Roman"/>
                <w:iCs/>
                <w:sz w:val="24"/>
                <w:szCs w:val="24"/>
              </w:rPr>
              <w:t>buc</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Manopera</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și</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deplasare</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mentenanta</w:t>
            </w:r>
            <w:proofErr w:type="spellEnd"/>
            <w:r w:rsidRPr="005A3C4C">
              <w:rPr>
                <w:rFonts w:ascii="Times New Roman" w:hAnsi="Times New Roman"/>
                <w:iCs/>
                <w:sz w:val="24"/>
                <w:szCs w:val="24"/>
              </w:rPr>
              <w:t xml:space="preserve"> GCMS </w:t>
            </w:r>
            <w:proofErr w:type="spellStart"/>
            <w:r w:rsidRPr="005A3C4C">
              <w:rPr>
                <w:rFonts w:ascii="Times New Roman" w:hAnsi="Times New Roman"/>
                <w:iCs/>
                <w:sz w:val="24"/>
                <w:szCs w:val="24"/>
              </w:rPr>
              <w:t>Echipamentul</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va</w:t>
            </w:r>
            <w:proofErr w:type="spellEnd"/>
            <w:r w:rsidRPr="005A3C4C">
              <w:rPr>
                <w:rFonts w:ascii="Times New Roman" w:hAnsi="Times New Roman"/>
                <w:iCs/>
                <w:sz w:val="24"/>
                <w:szCs w:val="24"/>
              </w:rPr>
              <w:t xml:space="preserve"> fi </w:t>
            </w:r>
            <w:proofErr w:type="spellStart"/>
            <w:r w:rsidRPr="005A3C4C">
              <w:rPr>
                <w:rFonts w:ascii="Times New Roman" w:hAnsi="Times New Roman"/>
                <w:iCs/>
                <w:sz w:val="24"/>
                <w:szCs w:val="24"/>
              </w:rPr>
              <w:t>reparat</w:t>
            </w:r>
            <w:proofErr w:type="spellEnd"/>
            <w:r w:rsidRPr="005A3C4C">
              <w:rPr>
                <w:rFonts w:ascii="Times New Roman" w:hAnsi="Times New Roman"/>
                <w:iCs/>
                <w:sz w:val="24"/>
                <w:szCs w:val="24"/>
              </w:rPr>
              <w:t xml:space="preserve"> la </w:t>
            </w:r>
            <w:proofErr w:type="spellStart"/>
            <w:r w:rsidRPr="005A3C4C">
              <w:rPr>
                <w:rFonts w:ascii="Times New Roman" w:hAnsi="Times New Roman"/>
                <w:iCs/>
                <w:sz w:val="24"/>
                <w:szCs w:val="24"/>
              </w:rPr>
              <w:t>sediul</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benenficiarului</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respectiv</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Facultatea</w:t>
            </w:r>
            <w:proofErr w:type="spellEnd"/>
            <w:r w:rsidRPr="005A3C4C">
              <w:rPr>
                <w:rFonts w:ascii="Times New Roman" w:hAnsi="Times New Roman"/>
                <w:iCs/>
                <w:sz w:val="24"/>
                <w:szCs w:val="24"/>
              </w:rPr>
              <w:t xml:space="preserve"> de </w:t>
            </w:r>
            <w:proofErr w:type="spellStart"/>
            <w:r w:rsidRPr="005A3C4C">
              <w:rPr>
                <w:rFonts w:ascii="Times New Roman" w:hAnsi="Times New Roman"/>
                <w:iCs/>
                <w:sz w:val="24"/>
                <w:szCs w:val="24"/>
              </w:rPr>
              <w:t>Stiinta</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și</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Ingineria</w:t>
            </w:r>
            <w:proofErr w:type="spell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Alimentelor</w:t>
            </w:r>
            <w:proofErr w:type="spellEnd"/>
            <w:r w:rsidRPr="005A3C4C">
              <w:rPr>
                <w:rFonts w:ascii="Times New Roman" w:hAnsi="Times New Roman"/>
                <w:iCs/>
                <w:sz w:val="24"/>
                <w:szCs w:val="24"/>
              </w:rPr>
              <w:t xml:space="preserve">, Corp </w:t>
            </w:r>
            <w:proofErr w:type="gramStart"/>
            <w:r w:rsidRPr="005A3C4C">
              <w:rPr>
                <w:rFonts w:ascii="Times New Roman" w:hAnsi="Times New Roman"/>
                <w:iCs/>
                <w:sz w:val="24"/>
                <w:szCs w:val="24"/>
              </w:rPr>
              <w:t>E,  str.</w:t>
            </w:r>
            <w:proofErr w:type="gramEnd"/>
            <w:r w:rsidRPr="005A3C4C">
              <w:rPr>
                <w:rFonts w:ascii="Times New Roman" w:hAnsi="Times New Roman"/>
                <w:iCs/>
                <w:sz w:val="24"/>
                <w:szCs w:val="24"/>
              </w:rPr>
              <w:t xml:space="preserve"> </w:t>
            </w:r>
            <w:proofErr w:type="spellStart"/>
            <w:r w:rsidRPr="005A3C4C">
              <w:rPr>
                <w:rFonts w:ascii="Times New Roman" w:hAnsi="Times New Roman"/>
                <w:iCs/>
                <w:sz w:val="24"/>
                <w:szCs w:val="24"/>
              </w:rPr>
              <w:t>Domească</w:t>
            </w:r>
            <w:proofErr w:type="spellEnd"/>
            <w:r w:rsidRPr="005A3C4C">
              <w:rPr>
                <w:rFonts w:ascii="Times New Roman" w:hAnsi="Times New Roman"/>
                <w:iCs/>
                <w:sz w:val="24"/>
                <w:szCs w:val="24"/>
              </w:rPr>
              <w:t xml:space="preserve"> nr. 111, </w:t>
            </w:r>
            <w:proofErr w:type="spellStart"/>
            <w:r w:rsidRPr="005A3C4C">
              <w:rPr>
                <w:rFonts w:ascii="Times New Roman" w:hAnsi="Times New Roman"/>
                <w:iCs/>
                <w:sz w:val="24"/>
                <w:szCs w:val="24"/>
              </w:rPr>
              <w:t>Galați</w:t>
            </w:r>
            <w:proofErr w:type="spellEnd"/>
            <w:r w:rsidRPr="005A3C4C">
              <w:rPr>
                <w:rFonts w:ascii="Times New Roman" w:hAnsi="Times New Roman"/>
                <w:iCs/>
                <w:sz w:val="24"/>
                <w:szCs w:val="24"/>
              </w:rPr>
              <w:t>.</w:t>
            </w:r>
          </w:p>
        </w:tc>
        <w:tc>
          <w:tcPr>
            <w:tcW w:w="4101" w:type="dxa"/>
            <w:tcMar>
              <w:left w:w="57" w:type="dxa"/>
              <w:right w:w="57" w:type="dxa"/>
            </w:tcMar>
          </w:tcPr>
          <w:p w14:paraId="7F4AB20E" w14:textId="77777777" w:rsidR="00EC77F7" w:rsidRPr="00A429CE" w:rsidRDefault="00EC77F7" w:rsidP="00B61429">
            <w:pPr>
              <w:rPr>
                <w:rFonts w:ascii="Times New Roman" w:eastAsia="Calibri" w:hAnsi="Times New Roman"/>
                <w:b/>
                <w:i/>
                <w:sz w:val="24"/>
                <w:szCs w:val="24"/>
                <w:lang w:val="ro-RO"/>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373D96" w:rsidRPr="00A429CE" w14:paraId="09A423E8" w14:textId="77777777" w:rsidTr="00436CE9">
        <w:trPr>
          <w:trHeight w:val="566"/>
          <w:jc w:val="center"/>
        </w:trPr>
        <w:tc>
          <w:tcPr>
            <w:tcW w:w="720" w:type="dxa"/>
            <w:tcMar>
              <w:left w:w="57" w:type="dxa"/>
              <w:right w:w="57" w:type="dxa"/>
            </w:tcMar>
          </w:tcPr>
          <w:p w14:paraId="77DAE96A" w14:textId="2BC8F230" w:rsidR="00373D96" w:rsidRPr="00A429CE" w:rsidRDefault="00C27DA5" w:rsidP="00B61429">
            <w:pPr>
              <w:rPr>
                <w:rFonts w:ascii="Times New Roman" w:hAnsi="Times New Roman"/>
                <w:sz w:val="24"/>
                <w:szCs w:val="24"/>
              </w:rPr>
            </w:pPr>
            <w:r w:rsidRPr="00A429CE">
              <w:rPr>
                <w:rFonts w:ascii="Times New Roman" w:hAnsi="Times New Roman"/>
                <w:sz w:val="24"/>
                <w:szCs w:val="24"/>
              </w:rPr>
              <w:t>2</w:t>
            </w:r>
          </w:p>
        </w:tc>
        <w:tc>
          <w:tcPr>
            <w:tcW w:w="5575" w:type="dxa"/>
            <w:tcMar>
              <w:left w:w="57" w:type="dxa"/>
              <w:right w:w="57" w:type="dxa"/>
            </w:tcMar>
          </w:tcPr>
          <w:p w14:paraId="24397102" w14:textId="199F5857" w:rsidR="00236A72" w:rsidRPr="00436CE9" w:rsidRDefault="00436CE9" w:rsidP="00A02EF5">
            <w:pPr>
              <w:jc w:val="both"/>
              <w:rPr>
                <w:rFonts w:ascii="Times New Roman" w:hAnsi="Times New Roman"/>
                <w:sz w:val="24"/>
                <w:szCs w:val="24"/>
                <w:lang w:val="it-IT"/>
              </w:rPr>
            </w:pPr>
            <w:proofErr w:type="spellStart"/>
            <w:r w:rsidRPr="00436CE9">
              <w:rPr>
                <w:rFonts w:ascii="Times New Roman" w:eastAsia="Calibri" w:hAnsi="Times New Roman"/>
                <w:b/>
                <w:bCs/>
                <w:i/>
                <w:iCs/>
                <w:kern w:val="28"/>
                <w:sz w:val="24"/>
                <w:szCs w:val="24"/>
                <w:u w:val="single"/>
                <w:lang w:val="fr-FR"/>
              </w:rPr>
              <w:t>Termen</w:t>
            </w:r>
            <w:proofErr w:type="spellEnd"/>
            <w:r w:rsidRPr="00436CE9">
              <w:rPr>
                <w:rFonts w:ascii="Times New Roman" w:hAnsi="Times New Roman"/>
                <w:b/>
                <w:bCs/>
                <w:i/>
                <w:iCs/>
                <w:sz w:val="24"/>
                <w:szCs w:val="24"/>
                <w:u w:val="single"/>
                <w:lang w:val="it-IT"/>
              </w:rPr>
              <w:t xml:space="preserve"> de prestare</w:t>
            </w:r>
            <w:r w:rsidRPr="00436CE9">
              <w:rPr>
                <w:rFonts w:ascii="Times New Roman" w:hAnsi="Times New Roman"/>
                <w:sz w:val="24"/>
                <w:szCs w:val="24"/>
                <w:lang w:val="it-IT"/>
              </w:rPr>
              <w:t xml:space="preserve"> - </w:t>
            </w:r>
            <w:r w:rsidR="005A3C4C" w:rsidRPr="005A3C4C">
              <w:rPr>
                <w:rFonts w:ascii="Times New Roman" w:hAnsi="Times New Roman"/>
                <w:sz w:val="24"/>
                <w:szCs w:val="24"/>
              </w:rPr>
              <w:t xml:space="preserve">Maxim 30 de </w:t>
            </w:r>
            <w:proofErr w:type="spellStart"/>
            <w:r w:rsidR="005A3C4C" w:rsidRPr="005A3C4C">
              <w:rPr>
                <w:rFonts w:ascii="Times New Roman" w:hAnsi="Times New Roman"/>
                <w:sz w:val="24"/>
                <w:szCs w:val="24"/>
              </w:rPr>
              <w:t>zile</w:t>
            </w:r>
            <w:proofErr w:type="spellEnd"/>
            <w:r w:rsidR="005A3C4C" w:rsidRPr="005A3C4C">
              <w:rPr>
                <w:rFonts w:ascii="Times New Roman" w:hAnsi="Times New Roman"/>
                <w:sz w:val="24"/>
                <w:szCs w:val="24"/>
              </w:rPr>
              <w:t xml:space="preserve"> </w:t>
            </w:r>
            <w:proofErr w:type="spellStart"/>
            <w:r w:rsidR="005A3C4C" w:rsidRPr="005A3C4C">
              <w:rPr>
                <w:rFonts w:ascii="Times New Roman" w:hAnsi="Times New Roman"/>
                <w:sz w:val="24"/>
                <w:szCs w:val="24"/>
              </w:rPr>
              <w:t>calendaristice</w:t>
            </w:r>
            <w:proofErr w:type="spellEnd"/>
            <w:r w:rsidR="005A3C4C" w:rsidRPr="005A3C4C">
              <w:rPr>
                <w:rFonts w:ascii="Times New Roman" w:hAnsi="Times New Roman"/>
                <w:sz w:val="24"/>
                <w:szCs w:val="24"/>
              </w:rPr>
              <w:t xml:space="preserve"> de la </w:t>
            </w:r>
            <w:proofErr w:type="spellStart"/>
            <w:r w:rsidR="005A3C4C" w:rsidRPr="005A3C4C">
              <w:rPr>
                <w:rFonts w:ascii="Times New Roman" w:hAnsi="Times New Roman"/>
                <w:sz w:val="24"/>
                <w:szCs w:val="24"/>
              </w:rPr>
              <w:t>semnarea</w:t>
            </w:r>
            <w:proofErr w:type="spellEnd"/>
            <w:r w:rsidR="005A3C4C" w:rsidRPr="005A3C4C">
              <w:rPr>
                <w:rFonts w:ascii="Times New Roman" w:hAnsi="Times New Roman"/>
                <w:sz w:val="24"/>
                <w:szCs w:val="24"/>
              </w:rPr>
              <w:t xml:space="preserve"> </w:t>
            </w:r>
            <w:proofErr w:type="spellStart"/>
            <w:r w:rsidR="005A3C4C" w:rsidRPr="005A3C4C">
              <w:rPr>
                <w:rFonts w:ascii="Times New Roman" w:hAnsi="Times New Roman"/>
                <w:sz w:val="24"/>
                <w:szCs w:val="24"/>
              </w:rPr>
              <w:t>contractului</w:t>
            </w:r>
            <w:proofErr w:type="spellEnd"/>
            <w:r w:rsidR="005A3C4C" w:rsidRPr="005A3C4C">
              <w:rPr>
                <w:rFonts w:ascii="Times New Roman" w:hAnsi="Times New Roman"/>
                <w:sz w:val="24"/>
                <w:szCs w:val="24"/>
              </w:rPr>
              <w:t xml:space="preserve"> de </w:t>
            </w:r>
            <w:proofErr w:type="spellStart"/>
            <w:r w:rsidR="005A3C4C" w:rsidRPr="005A3C4C">
              <w:rPr>
                <w:rFonts w:ascii="Times New Roman" w:hAnsi="Times New Roman"/>
                <w:sz w:val="24"/>
                <w:szCs w:val="24"/>
              </w:rPr>
              <w:t>ambele</w:t>
            </w:r>
            <w:proofErr w:type="spellEnd"/>
            <w:r w:rsidR="005A3C4C" w:rsidRPr="005A3C4C">
              <w:rPr>
                <w:rFonts w:ascii="Times New Roman" w:hAnsi="Times New Roman"/>
                <w:sz w:val="24"/>
                <w:szCs w:val="24"/>
              </w:rPr>
              <w:t xml:space="preserve"> </w:t>
            </w:r>
            <w:proofErr w:type="spellStart"/>
            <w:r w:rsidR="005A3C4C" w:rsidRPr="005A3C4C">
              <w:rPr>
                <w:rFonts w:ascii="Times New Roman" w:hAnsi="Times New Roman"/>
                <w:sz w:val="24"/>
                <w:szCs w:val="24"/>
              </w:rPr>
              <w:t>părți</w:t>
            </w:r>
            <w:proofErr w:type="spellEnd"/>
            <w:r w:rsidR="005A3C4C" w:rsidRPr="005A3C4C">
              <w:rPr>
                <w:rFonts w:ascii="Times New Roman" w:hAnsi="Times New Roman"/>
                <w:sz w:val="24"/>
                <w:szCs w:val="24"/>
              </w:rPr>
              <w:t>.</w:t>
            </w:r>
          </w:p>
        </w:tc>
        <w:tc>
          <w:tcPr>
            <w:tcW w:w="4101" w:type="dxa"/>
            <w:tcMar>
              <w:left w:w="57" w:type="dxa"/>
              <w:right w:w="57" w:type="dxa"/>
            </w:tcMar>
          </w:tcPr>
          <w:p w14:paraId="4AB129F9" w14:textId="5F538FCC" w:rsidR="00C27DA5" w:rsidRPr="00A429CE" w:rsidRDefault="006717D8" w:rsidP="00640650">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A3C4C" w:rsidRPr="00A429CE" w14:paraId="310E6ADB" w14:textId="77777777" w:rsidTr="00436CE9">
        <w:trPr>
          <w:trHeight w:val="566"/>
          <w:jc w:val="center"/>
        </w:trPr>
        <w:tc>
          <w:tcPr>
            <w:tcW w:w="720" w:type="dxa"/>
            <w:tcMar>
              <w:left w:w="57" w:type="dxa"/>
              <w:right w:w="57" w:type="dxa"/>
            </w:tcMar>
          </w:tcPr>
          <w:p w14:paraId="4DFB54B2" w14:textId="1126217D" w:rsidR="005A3C4C" w:rsidRPr="00A429CE" w:rsidRDefault="005A3C4C" w:rsidP="005A3C4C">
            <w:pPr>
              <w:rPr>
                <w:rFonts w:ascii="Times New Roman" w:hAnsi="Times New Roman"/>
                <w:sz w:val="24"/>
                <w:szCs w:val="24"/>
              </w:rPr>
            </w:pPr>
            <w:r>
              <w:rPr>
                <w:rFonts w:ascii="Times New Roman" w:hAnsi="Times New Roman"/>
                <w:sz w:val="24"/>
                <w:szCs w:val="24"/>
              </w:rPr>
              <w:t>3</w:t>
            </w:r>
          </w:p>
        </w:tc>
        <w:tc>
          <w:tcPr>
            <w:tcW w:w="5575" w:type="dxa"/>
            <w:tcMar>
              <w:left w:w="57" w:type="dxa"/>
              <w:right w:w="57" w:type="dxa"/>
            </w:tcMar>
          </w:tcPr>
          <w:p w14:paraId="3DED19CA" w14:textId="1883DD84" w:rsidR="005A3C4C" w:rsidRPr="005A3C4C" w:rsidRDefault="005A3C4C" w:rsidP="005A3C4C">
            <w:pPr>
              <w:jc w:val="both"/>
              <w:rPr>
                <w:rFonts w:ascii="Times New Roman" w:eastAsia="Calibri" w:hAnsi="Times New Roman"/>
                <w:kern w:val="28"/>
                <w:sz w:val="24"/>
                <w:szCs w:val="24"/>
                <w:lang w:val="fr-FR"/>
              </w:rPr>
            </w:pPr>
            <w:r w:rsidRPr="005A3C4C">
              <w:rPr>
                <w:rFonts w:ascii="Times New Roman" w:eastAsia="Calibri" w:hAnsi="Times New Roman"/>
                <w:b/>
                <w:bCs/>
                <w:i/>
                <w:iCs/>
                <w:kern w:val="28"/>
                <w:sz w:val="24"/>
                <w:szCs w:val="24"/>
                <w:lang w:val="fr-FR"/>
              </w:rPr>
              <w:t xml:space="preserve">LOCUL DE </w:t>
            </w:r>
            <w:proofErr w:type="gramStart"/>
            <w:r w:rsidRPr="005A3C4C">
              <w:rPr>
                <w:rFonts w:ascii="Times New Roman" w:eastAsia="Calibri" w:hAnsi="Times New Roman"/>
                <w:b/>
                <w:bCs/>
                <w:i/>
                <w:iCs/>
                <w:kern w:val="28"/>
                <w:sz w:val="24"/>
                <w:szCs w:val="24"/>
                <w:lang w:val="fr-FR"/>
              </w:rPr>
              <w:t>PRESTARE</w:t>
            </w:r>
            <w:r w:rsidRPr="005A3C4C">
              <w:rPr>
                <w:rFonts w:ascii="Times New Roman" w:eastAsia="Calibri" w:hAnsi="Times New Roman"/>
                <w:kern w:val="28"/>
                <w:sz w:val="24"/>
                <w:szCs w:val="24"/>
                <w:lang w:val="fr-FR"/>
              </w:rPr>
              <w:t>:</w:t>
            </w:r>
            <w:proofErr w:type="gramEnd"/>
            <w:r w:rsidRPr="005A3C4C">
              <w:rPr>
                <w:rFonts w:ascii="Times New Roman" w:eastAsia="Calibri" w:hAnsi="Times New Roman"/>
                <w:kern w:val="28"/>
                <w:sz w:val="24"/>
                <w:szCs w:val="24"/>
                <w:lang w:val="fr-FR"/>
              </w:rPr>
              <w:t xml:space="preserve"> </w:t>
            </w:r>
            <w:proofErr w:type="spellStart"/>
            <w:r w:rsidRPr="005A3C4C">
              <w:rPr>
                <w:rFonts w:ascii="Times New Roman" w:eastAsia="Calibri" w:hAnsi="Times New Roman"/>
                <w:kern w:val="28"/>
                <w:sz w:val="24"/>
                <w:szCs w:val="24"/>
                <w:lang w:val="fr-FR"/>
              </w:rPr>
              <w:t>Facultatea</w:t>
            </w:r>
            <w:proofErr w:type="spellEnd"/>
            <w:r w:rsidRPr="005A3C4C">
              <w:rPr>
                <w:rFonts w:ascii="Times New Roman" w:eastAsia="Calibri" w:hAnsi="Times New Roman"/>
                <w:kern w:val="28"/>
                <w:sz w:val="24"/>
                <w:szCs w:val="24"/>
                <w:lang w:val="fr-FR"/>
              </w:rPr>
              <w:t xml:space="preserve"> de </w:t>
            </w:r>
            <w:proofErr w:type="spellStart"/>
            <w:r w:rsidRPr="005A3C4C">
              <w:rPr>
                <w:rFonts w:ascii="Times New Roman" w:eastAsia="Calibri" w:hAnsi="Times New Roman"/>
                <w:kern w:val="28"/>
                <w:sz w:val="24"/>
                <w:szCs w:val="24"/>
                <w:lang w:val="fr-FR"/>
              </w:rPr>
              <w:t>Stiinta</w:t>
            </w:r>
            <w:proofErr w:type="spellEnd"/>
            <w:r w:rsidRPr="005A3C4C">
              <w:rPr>
                <w:rFonts w:ascii="Times New Roman" w:eastAsia="Calibri" w:hAnsi="Times New Roman"/>
                <w:kern w:val="28"/>
                <w:sz w:val="24"/>
                <w:szCs w:val="24"/>
                <w:lang w:val="fr-FR"/>
              </w:rPr>
              <w:t xml:space="preserve"> </w:t>
            </w:r>
            <w:proofErr w:type="spellStart"/>
            <w:r w:rsidRPr="005A3C4C">
              <w:rPr>
                <w:rFonts w:ascii="Times New Roman" w:eastAsia="Calibri" w:hAnsi="Times New Roman"/>
                <w:kern w:val="28"/>
                <w:sz w:val="24"/>
                <w:szCs w:val="24"/>
                <w:lang w:val="fr-FR"/>
              </w:rPr>
              <w:t>și</w:t>
            </w:r>
            <w:proofErr w:type="spellEnd"/>
            <w:r w:rsidRPr="005A3C4C">
              <w:rPr>
                <w:rFonts w:ascii="Times New Roman" w:eastAsia="Calibri" w:hAnsi="Times New Roman"/>
                <w:kern w:val="28"/>
                <w:sz w:val="24"/>
                <w:szCs w:val="24"/>
                <w:lang w:val="fr-FR"/>
              </w:rPr>
              <w:t xml:space="preserve"> </w:t>
            </w:r>
            <w:proofErr w:type="spellStart"/>
            <w:r w:rsidRPr="005A3C4C">
              <w:rPr>
                <w:rFonts w:ascii="Times New Roman" w:eastAsia="Calibri" w:hAnsi="Times New Roman"/>
                <w:kern w:val="28"/>
                <w:sz w:val="24"/>
                <w:szCs w:val="24"/>
                <w:lang w:val="fr-FR"/>
              </w:rPr>
              <w:t>Ingineria</w:t>
            </w:r>
            <w:proofErr w:type="spellEnd"/>
            <w:r w:rsidRPr="005A3C4C">
              <w:rPr>
                <w:rFonts w:ascii="Times New Roman" w:eastAsia="Calibri" w:hAnsi="Times New Roman"/>
                <w:kern w:val="28"/>
                <w:sz w:val="24"/>
                <w:szCs w:val="24"/>
                <w:lang w:val="fr-FR"/>
              </w:rPr>
              <w:t xml:space="preserve"> </w:t>
            </w:r>
            <w:proofErr w:type="spellStart"/>
            <w:r w:rsidRPr="005A3C4C">
              <w:rPr>
                <w:rFonts w:ascii="Times New Roman" w:eastAsia="Calibri" w:hAnsi="Times New Roman"/>
                <w:kern w:val="28"/>
                <w:sz w:val="24"/>
                <w:szCs w:val="24"/>
                <w:lang w:val="fr-FR"/>
              </w:rPr>
              <w:t>Alimentelor</w:t>
            </w:r>
            <w:proofErr w:type="spellEnd"/>
            <w:r w:rsidRPr="005A3C4C">
              <w:rPr>
                <w:rFonts w:ascii="Times New Roman" w:eastAsia="Calibri" w:hAnsi="Times New Roman"/>
                <w:kern w:val="28"/>
                <w:sz w:val="24"/>
                <w:szCs w:val="24"/>
                <w:lang w:val="fr-FR"/>
              </w:rPr>
              <w:t xml:space="preserve">, Corp </w:t>
            </w:r>
            <w:proofErr w:type="gramStart"/>
            <w:r w:rsidRPr="005A3C4C">
              <w:rPr>
                <w:rFonts w:ascii="Times New Roman" w:eastAsia="Calibri" w:hAnsi="Times New Roman"/>
                <w:kern w:val="28"/>
                <w:sz w:val="24"/>
                <w:szCs w:val="24"/>
                <w:lang w:val="fr-FR"/>
              </w:rPr>
              <w:t xml:space="preserve">E,  </w:t>
            </w:r>
            <w:proofErr w:type="spellStart"/>
            <w:r w:rsidRPr="005A3C4C">
              <w:rPr>
                <w:rFonts w:ascii="Times New Roman" w:eastAsia="Calibri" w:hAnsi="Times New Roman"/>
                <w:kern w:val="28"/>
                <w:sz w:val="24"/>
                <w:szCs w:val="24"/>
                <w:lang w:val="fr-FR"/>
              </w:rPr>
              <w:t>str</w:t>
            </w:r>
            <w:proofErr w:type="spellEnd"/>
            <w:proofErr w:type="gramEnd"/>
            <w:r w:rsidRPr="005A3C4C">
              <w:rPr>
                <w:rFonts w:ascii="Times New Roman" w:eastAsia="Calibri" w:hAnsi="Times New Roman"/>
                <w:kern w:val="28"/>
                <w:sz w:val="24"/>
                <w:szCs w:val="24"/>
                <w:lang w:val="fr-FR"/>
              </w:rPr>
              <w:t xml:space="preserve">. </w:t>
            </w:r>
            <w:proofErr w:type="spellStart"/>
            <w:r w:rsidRPr="005A3C4C">
              <w:rPr>
                <w:rFonts w:ascii="Times New Roman" w:eastAsia="Calibri" w:hAnsi="Times New Roman"/>
                <w:kern w:val="28"/>
                <w:sz w:val="24"/>
                <w:szCs w:val="24"/>
                <w:lang w:val="fr-FR"/>
              </w:rPr>
              <w:t>Domească</w:t>
            </w:r>
            <w:proofErr w:type="spellEnd"/>
            <w:r w:rsidRPr="005A3C4C">
              <w:rPr>
                <w:rFonts w:ascii="Times New Roman" w:eastAsia="Calibri" w:hAnsi="Times New Roman"/>
                <w:kern w:val="28"/>
                <w:sz w:val="24"/>
                <w:szCs w:val="24"/>
                <w:lang w:val="fr-FR"/>
              </w:rPr>
              <w:t xml:space="preserve"> nr. 111, </w:t>
            </w:r>
            <w:proofErr w:type="spellStart"/>
            <w:r w:rsidRPr="005A3C4C">
              <w:rPr>
                <w:rFonts w:ascii="Times New Roman" w:eastAsia="Calibri" w:hAnsi="Times New Roman"/>
                <w:kern w:val="28"/>
                <w:sz w:val="24"/>
                <w:szCs w:val="24"/>
                <w:lang w:val="fr-FR"/>
              </w:rPr>
              <w:t>Galați</w:t>
            </w:r>
            <w:proofErr w:type="spellEnd"/>
          </w:p>
        </w:tc>
        <w:tc>
          <w:tcPr>
            <w:tcW w:w="4101" w:type="dxa"/>
            <w:tcMar>
              <w:left w:w="57" w:type="dxa"/>
              <w:right w:w="57" w:type="dxa"/>
            </w:tcMar>
          </w:tcPr>
          <w:p w14:paraId="4C032E27" w14:textId="73B1B177" w:rsidR="005A3C4C" w:rsidRPr="00A429CE" w:rsidRDefault="005A3C4C" w:rsidP="005A3C4C">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A3C4C" w:rsidRPr="00A429CE" w14:paraId="20066716" w14:textId="77777777" w:rsidTr="00436CE9">
        <w:trPr>
          <w:trHeight w:val="1254"/>
          <w:jc w:val="center"/>
        </w:trPr>
        <w:tc>
          <w:tcPr>
            <w:tcW w:w="720" w:type="dxa"/>
            <w:tcMar>
              <w:left w:w="57" w:type="dxa"/>
              <w:right w:w="57" w:type="dxa"/>
            </w:tcMar>
          </w:tcPr>
          <w:p w14:paraId="59C17290" w14:textId="5BB0BB58" w:rsidR="005A3C4C" w:rsidRPr="00A429CE" w:rsidRDefault="005A3C4C" w:rsidP="005A3C4C">
            <w:pPr>
              <w:rPr>
                <w:rFonts w:ascii="Times New Roman" w:hAnsi="Times New Roman"/>
                <w:sz w:val="24"/>
                <w:szCs w:val="24"/>
              </w:rPr>
            </w:pPr>
            <w:r>
              <w:rPr>
                <w:rFonts w:ascii="Times New Roman" w:hAnsi="Times New Roman"/>
                <w:sz w:val="24"/>
                <w:szCs w:val="24"/>
              </w:rPr>
              <w:t>4</w:t>
            </w:r>
          </w:p>
        </w:tc>
        <w:tc>
          <w:tcPr>
            <w:tcW w:w="5575" w:type="dxa"/>
            <w:tcMar>
              <w:left w:w="57" w:type="dxa"/>
              <w:right w:w="57" w:type="dxa"/>
            </w:tcMar>
          </w:tcPr>
          <w:p w14:paraId="65A657CE" w14:textId="77777777" w:rsidR="005A3C4C" w:rsidRPr="005A3C4C" w:rsidRDefault="005A3C4C" w:rsidP="005A3C4C">
            <w:pPr>
              <w:jc w:val="both"/>
              <w:rPr>
                <w:rFonts w:ascii="Times New Roman" w:hAnsi="Times New Roman"/>
                <w:b/>
                <w:bCs/>
                <w:i/>
                <w:iCs/>
                <w:sz w:val="24"/>
                <w:szCs w:val="24"/>
              </w:rPr>
            </w:pPr>
            <w:r w:rsidRPr="005A3C4C">
              <w:rPr>
                <w:rFonts w:ascii="Times New Roman" w:hAnsi="Times New Roman"/>
                <w:b/>
                <w:bCs/>
                <w:i/>
                <w:iCs/>
                <w:sz w:val="24"/>
                <w:szCs w:val="24"/>
              </w:rPr>
              <w:t>RECEPȚIA SERVICIILOR ȘI MODALITATEA DE PLAT</w:t>
            </w:r>
            <w:r w:rsidRPr="005A3C4C">
              <w:rPr>
                <w:rFonts w:ascii="Times New Roman" w:hAnsi="Times New Roman" w:hint="cs"/>
                <w:b/>
                <w:bCs/>
                <w:i/>
                <w:iCs/>
                <w:sz w:val="24"/>
                <w:szCs w:val="24"/>
              </w:rPr>
              <w:t>Ă</w:t>
            </w:r>
          </w:p>
          <w:p w14:paraId="398378B1" w14:textId="77777777" w:rsidR="005A3C4C" w:rsidRPr="005A3C4C" w:rsidRDefault="005A3C4C" w:rsidP="005A3C4C">
            <w:pPr>
              <w:jc w:val="both"/>
              <w:rPr>
                <w:rFonts w:ascii="Times New Roman" w:hAnsi="Times New Roman"/>
                <w:sz w:val="24"/>
                <w:szCs w:val="24"/>
              </w:rPr>
            </w:pPr>
            <w:proofErr w:type="spellStart"/>
            <w:r w:rsidRPr="005A3C4C">
              <w:rPr>
                <w:rFonts w:ascii="Times New Roman" w:hAnsi="Times New Roman"/>
                <w:sz w:val="24"/>
                <w:szCs w:val="24"/>
              </w:rPr>
              <w:t>Prestarea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serviciilor</w:t>
            </w:r>
            <w:proofErr w:type="spellEnd"/>
            <w:r w:rsidRPr="005A3C4C">
              <w:rPr>
                <w:rFonts w:ascii="Times New Roman" w:hAnsi="Times New Roman"/>
                <w:sz w:val="24"/>
                <w:szCs w:val="24"/>
              </w:rPr>
              <w:t xml:space="preserve"> se </w:t>
            </w:r>
            <w:proofErr w:type="spellStart"/>
            <w:r w:rsidRPr="005A3C4C">
              <w:rPr>
                <w:rFonts w:ascii="Times New Roman" w:hAnsi="Times New Roman"/>
                <w:sz w:val="24"/>
                <w:szCs w:val="24"/>
              </w:rPr>
              <w:t>consider</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finalizat</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dup</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semnarea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procesului</w:t>
            </w:r>
            <w:proofErr w:type="spellEnd"/>
            <w:r w:rsidRPr="005A3C4C">
              <w:rPr>
                <w:rFonts w:ascii="Times New Roman" w:hAnsi="Times New Roman"/>
                <w:sz w:val="24"/>
                <w:szCs w:val="24"/>
              </w:rPr>
              <w:t xml:space="preserve"> verbal de </w:t>
            </w:r>
            <w:proofErr w:type="spellStart"/>
            <w:r w:rsidRPr="005A3C4C">
              <w:rPr>
                <w:rFonts w:ascii="Times New Roman" w:hAnsi="Times New Roman"/>
                <w:sz w:val="24"/>
                <w:szCs w:val="24"/>
              </w:rPr>
              <w:t>ambele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w:t>
            </w:r>
            <w:r w:rsidRPr="005A3C4C">
              <w:rPr>
                <w:rFonts w:ascii="Times New Roman" w:hAnsi="Times New Roman" w:hint="cs"/>
                <w:sz w:val="24"/>
                <w:szCs w:val="24"/>
              </w:rPr>
              <w:t>ă</w:t>
            </w:r>
            <w:r w:rsidRPr="005A3C4C">
              <w:rPr>
                <w:rFonts w:ascii="Times New Roman" w:hAnsi="Times New Roman"/>
                <w:sz w:val="24"/>
                <w:szCs w:val="24"/>
              </w:rPr>
              <w:t>rți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f</w:t>
            </w:r>
            <w:r w:rsidRPr="005A3C4C">
              <w:rPr>
                <w:rFonts w:ascii="Times New Roman" w:hAnsi="Times New Roman" w:hint="cs"/>
                <w:sz w:val="24"/>
                <w:szCs w:val="24"/>
              </w:rPr>
              <w:t>ă</w:t>
            </w:r>
            <w:r w:rsidRPr="005A3C4C">
              <w:rPr>
                <w:rFonts w:ascii="Times New Roman" w:hAnsi="Times New Roman"/>
                <w:sz w:val="24"/>
                <w:szCs w:val="24"/>
              </w:rPr>
              <w:t>r</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obiecțiuni</w:t>
            </w:r>
            <w:proofErr w:type="spellEnd"/>
            <w:r w:rsidRPr="005A3C4C">
              <w:rPr>
                <w:rFonts w:ascii="Times New Roman" w:hAnsi="Times New Roman"/>
                <w:sz w:val="24"/>
                <w:szCs w:val="24"/>
              </w:rPr>
              <w:t>.</w:t>
            </w:r>
          </w:p>
          <w:p w14:paraId="03B9E5A3" w14:textId="77777777" w:rsidR="005A3C4C" w:rsidRPr="005A3C4C" w:rsidRDefault="005A3C4C" w:rsidP="005A3C4C">
            <w:pPr>
              <w:jc w:val="both"/>
              <w:rPr>
                <w:rFonts w:ascii="Times New Roman" w:hAnsi="Times New Roman"/>
                <w:sz w:val="24"/>
                <w:szCs w:val="24"/>
              </w:rPr>
            </w:pPr>
            <w:proofErr w:type="spellStart"/>
            <w:r w:rsidRPr="005A3C4C">
              <w:rPr>
                <w:rFonts w:ascii="Times New Roman" w:hAnsi="Times New Roman"/>
                <w:sz w:val="24"/>
                <w:szCs w:val="24"/>
              </w:rPr>
              <w:t>Achizitorul</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va</w:t>
            </w:r>
            <w:proofErr w:type="spellEnd"/>
            <w:r w:rsidRPr="005A3C4C">
              <w:rPr>
                <w:rFonts w:ascii="Times New Roman" w:hAnsi="Times New Roman"/>
                <w:sz w:val="24"/>
                <w:szCs w:val="24"/>
              </w:rPr>
              <w:t xml:space="preserve"> face </w:t>
            </w:r>
            <w:proofErr w:type="spellStart"/>
            <w:r w:rsidRPr="005A3C4C">
              <w:rPr>
                <w:rFonts w:ascii="Times New Roman" w:hAnsi="Times New Roman"/>
                <w:sz w:val="24"/>
                <w:szCs w:val="24"/>
              </w:rPr>
              <w:t>plata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serviciilor</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realizate</w:t>
            </w:r>
            <w:proofErr w:type="spellEnd"/>
            <w:r w:rsidRPr="005A3C4C">
              <w:rPr>
                <w:rFonts w:ascii="Times New Roman" w:hAnsi="Times New Roman"/>
                <w:sz w:val="24"/>
                <w:szCs w:val="24"/>
              </w:rPr>
              <w:t xml:space="preserve"> de </w:t>
            </w:r>
            <w:proofErr w:type="spellStart"/>
            <w:r w:rsidRPr="005A3C4C">
              <w:rPr>
                <w:rFonts w:ascii="Times New Roman" w:hAnsi="Times New Roman"/>
                <w:sz w:val="24"/>
                <w:szCs w:val="24"/>
              </w:rPr>
              <w:t>c</w:t>
            </w:r>
            <w:r w:rsidRPr="005A3C4C">
              <w:rPr>
                <w:rFonts w:ascii="Times New Roman" w:hAnsi="Times New Roman" w:hint="cs"/>
                <w:sz w:val="24"/>
                <w:szCs w:val="24"/>
              </w:rPr>
              <w:t>ă</w:t>
            </w:r>
            <w:r w:rsidRPr="005A3C4C">
              <w:rPr>
                <w:rFonts w:ascii="Times New Roman" w:hAnsi="Times New Roman"/>
                <w:sz w:val="24"/>
                <w:szCs w:val="24"/>
              </w:rPr>
              <w:t>tre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contractant</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dup</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recep</w:t>
            </w:r>
            <w:r w:rsidRPr="005A3C4C">
              <w:rPr>
                <w:rFonts w:ascii="Times New Roman" w:hAnsi="Times New Roman" w:hint="cs"/>
                <w:sz w:val="24"/>
                <w:szCs w:val="24"/>
              </w:rPr>
              <w:t>ţ</w:t>
            </w:r>
            <w:r w:rsidRPr="005A3C4C">
              <w:rPr>
                <w:rFonts w:ascii="Times New Roman" w:hAnsi="Times New Roman"/>
                <w:sz w:val="24"/>
                <w:szCs w:val="24"/>
              </w:rPr>
              <w:t>ionarea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facturii</w:t>
            </w:r>
            <w:proofErr w:type="spellEnd"/>
            <w:r w:rsidRPr="005A3C4C">
              <w:rPr>
                <w:rFonts w:ascii="Times New Roman" w:hAnsi="Times New Roman"/>
                <w:sz w:val="24"/>
                <w:szCs w:val="24"/>
              </w:rPr>
              <w:t xml:space="preserve"> </w:t>
            </w:r>
            <w:proofErr w:type="spellStart"/>
            <w:r w:rsidRPr="005A3C4C">
              <w:rPr>
                <w:rFonts w:ascii="Times New Roman" w:hAnsi="Times New Roman" w:hint="cs"/>
                <w:sz w:val="24"/>
                <w:szCs w:val="24"/>
              </w:rPr>
              <w:t>ş</w:t>
            </w:r>
            <w:r w:rsidRPr="005A3C4C">
              <w:rPr>
                <w:rFonts w:ascii="Times New Roman" w:hAnsi="Times New Roman"/>
                <w:sz w:val="24"/>
                <w:szCs w:val="24"/>
              </w:rPr>
              <w:t>i</w:t>
            </w:r>
            <w:proofErr w:type="spellEnd"/>
            <w:r w:rsidRPr="005A3C4C">
              <w:rPr>
                <w:rFonts w:ascii="Times New Roman" w:hAnsi="Times New Roman"/>
                <w:sz w:val="24"/>
                <w:szCs w:val="24"/>
              </w:rPr>
              <w:t xml:space="preserve"> a </w:t>
            </w:r>
            <w:proofErr w:type="spellStart"/>
            <w:r w:rsidRPr="005A3C4C">
              <w:rPr>
                <w:rFonts w:ascii="Times New Roman" w:hAnsi="Times New Roman"/>
                <w:sz w:val="24"/>
                <w:szCs w:val="24"/>
              </w:rPr>
              <w:t>documentele</w:t>
            </w:r>
            <w:proofErr w:type="spellEnd"/>
            <w:r w:rsidRPr="005A3C4C">
              <w:rPr>
                <w:rFonts w:ascii="Times New Roman" w:hAnsi="Times New Roman"/>
                <w:sz w:val="24"/>
                <w:szCs w:val="24"/>
              </w:rPr>
              <w:t xml:space="preserve"> justificative </w:t>
            </w:r>
            <w:proofErr w:type="spellStart"/>
            <w:r w:rsidRPr="005A3C4C">
              <w:rPr>
                <w:rFonts w:ascii="Times New Roman" w:hAnsi="Times New Roman"/>
                <w:sz w:val="24"/>
                <w:szCs w:val="24"/>
              </w:rPr>
              <w:t>pentru</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serviciile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efectiv</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prestate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și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confirmate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Men</w:t>
            </w:r>
            <w:r w:rsidRPr="005A3C4C">
              <w:rPr>
                <w:rFonts w:ascii="Times New Roman" w:hAnsi="Times New Roman" w:hint="cs"/>
                <w:sz w:val="24"/>
                <w:szCs w:val="24"/>
              </w:rPr>
              <w:t>ţ</w:t>
            </w:r>
            <w:r w:rsidRPr="005A3C4C">
              <w:rPr>
                <w:rFonts w:ascii="Times New Roman" w:hAnsi="Times New Roman"/>
                <w:sz w:val="24"/>
                <w:szCs w:val="24"/>
              </w:rPr>
              <w:t>ion</w:t>
            </w:r>
            <w:r w:rsidRPr="005A3C4C">
              <w:rPr>
                <w:rFonts w:ascii="Times New Roman" w:hAnsi="Times New Roman" w:hint="cs"/>
                <w:sz w:val="24"/>
                <w:szCs w:val="24"/>
              </w:rPr>
              <w:t>ă</w:t>
            </w:r>
            <w:r w:rsidRPr="005A3C4C">
              <w:rPr>
                <w:rFonts w:ascii="Times New Roman" w:hAnsi="Times New Roman"/>
                <w:sz w:val="24"/>
                <w:szCs w:val="24"/>
              </w:rPr>
              <w:t>m</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documentele</w:t>
            </w:r>
            <w:proofErr w:type="spellEnd"/>
            <w:r w:rsidRPr="005A3C4C">
              <w:rPr>
                <w:rFonts w:ascii="Times New Roman" w:hAnsi="Times New Roman"/>
                <w:sz w:val="24"/>
                <w:szCs w:val="24"/>
              </w:rPr>
              <w:t xml:space="preserve"> justificative </w:t>
            </w:r>
            <w:proofErr w:type="spellStart"/>
            <w:r w:rsidRPr="005A3C4C">
              <w:rPr>
                <w:rFonts w:ascii="Times New Roman" w:hAnsi="Times New Roman"/>
                <w:sz w:val="24"/>
                <w:szCs w:val="24"/>
              </w:rPr>
              <w:t>aferente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unei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facturi</w:t>
            </w:r>
            <w:proofErr w:type="spellEnd"/>
            <w:r w:rsidRPr="005A3C4C">
              <w:rPr>
                <w:rFonts w:ascii="Times New Roman" w:hAnsi="Times New Roman"/>
                <w:sz w:val="24"/>
                <w:szCs w:val="24"/>
              </w:rPr>
              <w:t xml:space="preserve"> se </w:t>
            </w:r>
            <w:proofErr w:type="spellStart"/>
            <w:r w:rsidRPr="005A3C4C">
              <w:rPr>
                <w:rFonts w:ascii="Times New Roman" w:hAnsi="Times New Roman"/>
                <w:sz w:val="24"/>
                <w:szCs w:val="24"/>
              </w:rPr>
              <w:t>vor</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depune</w:t>
            </w:r>
            <w:proofErr w:type="spellEnd"/>
            <w:r w:rsidRPr="005A3C4C">
              <w:rPr>
                <w:rFonts w:ascii="Times New Roman" w:hAnsi="Times New Roman"/>
                <w:sz w:val="24"/>
                <w:szCs w:val="24"/>
              </w:rPr>
              <w:t xml:space="preserve"> la </w:t>
            </w:r>
            <w:proofErr w:type="spellStart"/>
            <w:r w:rsidRPr="005A3C4C">
              <w:rPr>
                <w:rFonts w:ascii="Times New Roman" w:hAnsi="Times New Roman"/>
                <w:sz w:val="24"/>
                <w:szCs w:val="24"/>
              </w:rPr>
              <w:t>sediul</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Achizitorului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format </w:t>
            </w:r>
            <w:proofErr w:type="spellStart"/>
            <w:r w:rsidRPr="005A3C4C">
              <w:rPr>
                <w:rFonts w:ascii="Times New Roman" w:hAnsi="Times New Roman"/>
                <w:sz w:val="24"/>
                <w:szCs w:val="24"/>
              </w:rPr>
              <w:t>hârtie</w:t>
            </w:r>
            <w:proofErr w:type="spellEnd"/>
            <w:r w:rsidRPr="005A3C4C">
              <w:rPr>
                <w:rFonts w:ascii="Times New Roman" w:hAnsi="Times New Roman"/>
                <w:sz w:val="24"/>
                <w:szCs w:val="24"/>
              </w:rPr>
              <w:t>.</w:t>
            </w:r>
          </w:p>
          <w:p w14:paraId="0DAB4EB2" w14:textId="77777777" w:rsidR="005A3C4C" w:rsidRPr="005A3C4C" w:rsidRDefault="005A3C4C" w:rsidP="005A3C4C">
            <w:pPr>
              <w:jc w:val="both"/>
              <w:rPr>
                <w:rFonts w:ascii="Times New Roman" w:hAnsi="Times New Roman"/>
                <w:sz w:val="24"/>
                <w:szCs w:val="24"/>
              </w:rPr>
            </w:pPr>
            <w:proofErr w:type="spellStart"/>
            <w:r w:rsidRPr="005A3C4C">
              <w:rPr>
                <w:rFonts w:ascii="Times New Roman" w:hAnsi="Times New Roman" w:hint="eastAsia"/>
                <w:sz w:val="24"/>
                <w:szCs w:val="24"/>
              </w:rPr>
              <w:t>Î</w:t>
            </w:r>
            <w:r w:rsidRPr="005A3C4C">
              <w:rPr>
                <w:rFonts w:ascii="Times New Roman" w:hAnsi="Times New Roman"/>
                <w:sz w:val="24"/>
                <w:szCs w:val="24"/>
              </w:rPr>
              <w:t>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facturile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emise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pentru</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opera</w:t>
            </w:r>
            <w:r w:rsidRPr="005A3C4C">
              <w:rPr>
                <w:rFonts w:ascii="Times New Roman" w:hAnsi="Times New Roman" w:hint="cs"/>
                <w:sz w:val="24"/>
                <w:szCs w:val="24"/>
              </w:rPr>
              <w:t>ţ</w:t>
            </w:r>
            <w:r w:rsidRPr="005A3C4C">
              <w:rPr>
                <w:rFonts w:ascii="Times New Roman" w:hAnsi="Times New Roman"/>
                <w:sz w:val="24"/>
                <w:szCs w:val="24"/>
              </w:rPr>
              <w:t>iunile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realizate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baza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unor</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contracte</w:t>
            </w:r>
            <w:proofErr w:type="spellEnd"/>
            <w:r w:rsidRPr="005A3C4C">
              <w:rPr>
                <w:rFonts w:ascii="Times New Roman" w:hAnsi="Times New Roman"/>
                <w:sz w:val="24"/>
                <w:szCs w:val="24"/>
              </w:rPr>
              <w:t xml:space="preserve"> de </w:t>
            </w:r>
            <w:proofErr w:type="spellStart"/>
            <w:r w:rsidRPr="005A3C4C">
              <w:rPr>
                <w:rFonts w:ascii="Times New Roman" w:hAnsi="Times New Roman"/>
                <w:sz w:val="24"/>
                <w:szCs w:val="24"/>
              </w:rPr>
              <w:t>achizi</w:t>
            </w:r>
            <w:r w:rsidRPr="005A3C4C">
              <w:rPr>
                <w:rFonts w:ascii="Times New Roman" w:hAnsi="Times New Roman" w:hint="cs"/>
                <w:sz w:val="24"/>
                <w:szCs w:val="24"/>
              </w:rPr>
              <w:t>ţ</w:t>
            </w:r>
            <w:r w:rsidRPr="005A3C4C">
              <w:rPr>
                <w:rFonts w:ascii="Times New Roman" w:hAnsi="Times New Roman"/>
                <w:sz w:val="24"/>
                <w:szCs w:val="24"/>
              </w:rPr>
              <w:t>ii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publice</w:t>
            </w:r>
            <w:proofErr w:type="spellEnd"/>
            <w:r w:rsidRPr="005A3C4C">
              <w:rPr>
                <w:rFonts w:ascii="Times New Roman" w:hAnsi="Times New Roman"/>
                <w:sz w:val="24"/>
                <w:szCs w:val="24"/>
              </w:rPr>
              <w:t xml:space="preserve">, se </w:t>
            </w:r>
            <w:proofErr w:type="spellStart"/>
            <w:r w:rsidRPr="005A3C4C">
              <w:rPr>
                <w:rFonts w:ascii="Times New Roman" w:hAnsi="Times New Roman"/>
                <w:sz w:val="24"/>
                <w:szCs w:val="24"/>
              </w:rPr>
              <w:t>înscriu</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mod </w:t>
            </w:r>
            <w:proofErr w:type="spellStart"/>
            <w:r w:rsidRPr="005A3C4C">
              <w:rPr>
                <w:rFonts w:ascii="Times New Roman" w:hAnsi="Times New Roman"/>
                <w:sz w:val="24"/>
                <w:szCs w:val="24"/>
              </w:rPr>
              <w:t>obligatoriu</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codurile</w:t>
            </w:r>
            <w:proofErr w:type="spellEnd"/>
            <w:r w:rsidRPr="005A3C4C">
              <w:rPr>
                <w:rFonts w:ascii="Times New Roman" w:hAnsi="Times New Roman"/>
                <w:sz w:val="24"/>
                <w:szCs w:val="24"/>
              </w:rPr>
              <w:t xml:space="preserve"> CPV </w:t>
            </w:r>
            <w:proofErr w:type="spellStart"/>
            <w:r w:rsidRPr="005A3C4C">
              <w:rPr>
                <w:rFonts w:ascii="Times New Roman" w:hAnsi="Times New Roman"/>
                <w:sz w:val="24"/>
                <w:szCs w:val="24"/>
              </w:rPr>
              <w:t>corespunz</w:t>
            </w:r>
            <w:r w:rsidRPr="005A3C4C">
              <w:rPr>
                <w:rFonts w:ascii="Times New Roman" w:hAnsi="Times New Roman" w:hint="cs"/>
                <w:sz w:val="24"/>
                <w:szCs w:val="24"/>
              </w:rPr>
              <w:t>ă</w:t>
            </w:r>
            <w:r w:rsidRPr="005A3C4C">
              <w:rPr>
                <w:rFonts w:ascii="Times New Roman" w:hAnsi="Times New Roman"/>
                <w:sz w:val="24"/>
                <w:szCs w:val="24"/>
              </w:rPr>
              <w:t>toare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prev</w:t>
            </w:r>
            <w:r w:rsidRPr="005A3C4C">
              <w:rPr>
                <w:rFonts w:ascii="Times New Roman" w:hAnsi="Times New Roman" w:hint="cs"/>
                <w:sz w:val="24"/>
                <w:szCs w:val="24"/>
              </w:rPr>
              <w:t>ă</w:t>
            </w:r>
            <w:r w:rsidRPr="005A3C4C">
              <w:rPr>
                <w:rFonts w:ascii="Times New Roman" w:hAnsi="Times New Roman"/>
                <w:sz w:val="24"/>
                <w:szCs w:val="24"/>
              </w:rPr>
              <w:t>zute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nomenclatorul</w:t>
            </w:r>
            <w:proofErr w:type="spellEnd"/>
            <w:r w:rsidRPr="005A3C4C">
              <w:rPr>
                <w:rFonts w:ascii="Times New Roman" w:hAnsi="Times New Roman"/>
                <w:sz w:val="24"/>
                <w:szCs w:val="24"/>
              </w:rPr>
              <w:t xml:space="preserve"> de </w:t>
            </w:r>
            <w:proofErr w:type="spellStart"/>
            <w:r w:rsidRPr="005A3C4C">
              <w:rPr>
                <w:rFonts w:ascii="Times New Roman" w:hAnsi="Times New Roman"/>
                <w:sz w:val="24"/>
                <w:szCs w:val="24"/>
              </w:rPr>
              <w:t>referin</w:t>
            </w:r>
            <w:r w:rsidRPr="005A3C4C">
              <w:rPr>
                <w:rFonts w:ascii="Times New Roman" w:hAnsi="Times New Roman" w:hint="cs"/>
                <w:sz w:val="24"/>
                <w:szCs w:val="24"/>
              </w:rPr>
              <w:t>ţă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domeniul</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achizi</w:t>
            </w:r>
            <w:r w:rsidRPr="005A3C4C">
              <w:rPr>
                <w:rFonts w:ascii="Times New Roman" w:hAnsi="Times New Roman" w:hint="cs"/>
                <w:sz w:val="24"/>
                <w:szCs w:val="24"/>
              </w:rPr>
              <w:t>ţ</w:t>
            </w:r>
            <w:r w:rsidRPr="005A3C4C">
              <w:rPr>
                <w:rFonts w:ascii="Times New Roman" w:hAnsi="Times New Roman"/>
                <w:sz w:val="24"/>
                <w:szCs w:val="24"/>
              </w:rPr>
              <w:t>iilor</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publice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adoptat</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prin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Regulamentul</w:t>
            </w:r>
            <w:proofErr w:type="spellEnd"/>
            <w:r w:rsidRPr="005A3C4C">
              <w:rPr>
                <w:rFonts w:ascii="Times New Roman" w:hAnsi="Times New Roman"/>
                <w:sz w:val="24"/>
                <w:szCs w:val="24"/>
              </w:rPr>
              <w:t xml:space="preserve"> (CE) nr. 2.195/2002 al </w:t>
            </w:r>
            <w:proofErr w:type="spellStart"/>
            <w:r w:rsidRPr="005A3C4C">
              <w:rPr>
                <w:rFonts w:ascii="Times New Roman" w:hAnsi="Times New Roman"/>
                <w:sz w:val="24"/>
                <w:szCs w:val="24"/>
              </w:rPr>
              <w:t>Parlamentului</w:t>
            </w:r>
            <w:proofErr w:type="spellEnd"/>
            <w:r w:rsidRPr="005A3C4C">
              <w:rPr>
                <w:rFonts w:ascii="Times New Roman" w:hAnsi="Times New Roman"/>
                <w:sz w:val="24"/>
                <w:szCs w:val="24"/>
              </w:rPr>
              <w:t xml:space="preserve"> European </w:t>
            </w:r>
            <w:proofErr w:type="spellStart"/>
            <w:r w:rsidRPr="005A3C4C">
              <w:rPr>
                <w:rFonts w:ascii="Times New Roman" w:hAnsi="Times New Roman" w:hint="cs"/>
                <w:sz w:val="24"/>
                <w:szCs w:val="24"/>
              </w:rPr>
              <w:t>ş</w:t>
            </w:r>
            <w:r w:rsidRPr="005A3C4C">
              <w:rPr>
                <w:rFonts w:ascii="Times New Roman" w:hAnsi="Times New Roman"/>
                <w:sz w:val="24"/>
                <w:szCs w:val="24"/>
              </w:rPr>
              <w:t>i</w:t>
            </w:r>
            <w:proofErr w:type="spellEnd"/>
            <w:r w:rsidRPr="005A3C4C">
              <w:rPr>
                <w:rFonts w:ascii="Times New Roman" w:hAnsi="Times New Roman"/>
                <w:sz w:val="24"/>
                <w:szCs w:val="24"/>
              </w:rPr>
              <w:t xml:space="preserve"> al </w:t>
            </w:r>
            <w:proofErr w:type="spellStart"/>
            <w:r w:rsidRPr="005A3C4C">
              <w:rPr>
                <w:rFonts w:ascii="Times New Roman" w:hAnsi="Times New Roman"/>
                <w:sz w:val="24"/>
                <w:szCs w:val="24"/>
              </w:rPr>
              <w:t>Consiliului</w:t>
            </w:r>
            <w:proofErr w:type="spellEnd"/>
            <w:r w:rsidRPr="005A3C4C">
              <w:rPr>
                <w:rFonts w:ascii="Times New Roman" w:hAnsi="Times New Roman"/>
                <w:sz w:val="24"/>
                <w:szCs w:val="24"/>
              </w:rPr>
              <w:t xml:space="preserve"> din 5 </w:t>
            </w:r>
            <w:proofErr w:type="spellStart"/>
            <w:r w:rsidRPr="005A3C4C">
              <w:rPr>
                <w:rFonts w:ascii="Times New Roman" w:hAnsi="Times New Roman"/>
                <w:sz w:val="24"/>
                <w:szCs w:val="24"/>
              </w:rPr>
              <w:t>noiembrie</w:t>
            </w:r>
            <w:proofErr w:type="spellEnd"/>
            <w:r w:rsidRPr="005A3C4C">
              <w:rPr>
                <w:rFonts w:ascii="Times New Roman" w:hAnsi="Times New Roman"/>
                <w:sz w:val="24"/>
                <w:szCs w:val="24"/>
              </w:rPr>
              <w:t xml:space="preserve"> 2002 </w:t>
            </w:r>
            <w:proofErr w:type="spellStart"/>
            <w:r w:rsidRPr="005A3C4C">
              <w:rPr>
                <w:rFonts w:ascii="Times New Roman" w:hAnsi="Times New Roman"/>
                <w:sz w:val="24"/>
                <w:szCs w:val="24"/>
              </w:rPr>
              <w:t>privind</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Vocabularul</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comun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privind</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achizi</w:t>
            </w:r>
            <w:r w:rsidRPr="005A3C4C">
              <w:rPr>
                <w:rFonts w:ascii="Times New Roman" w:hAnsi="Times New Roman" w:hint="cs"/>
                <w:sz w:val="24"/>
                <w:szCs w:val="24"/>
              </w:rPr>
              <w:t>ţ</w:t>
            </w:r>
            <w:r w:rsidRPr="005A3C4C">
              <w:rPr>
                <w:rFonts w:ascii="Times New Roman" w:hAnsi="Times New Roman"/>
                <w:sz w:val="24"/>
                <w:szCs w:val="24"/>
              </w:rPr>
              <w:t>iile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publice</w:t>
            </w:r>
            <w:proofErr w:type="spellEnd"/>
            <w:r w:rsidRPr="005A3C4C">
              <w:rPr>
                <w:rFonts w:ascii="Times New Roman" w:hAnsi="Times New Roman"/>
                <w:sz w:val="24"/>
                <w:szCs w:val="24"/>
              </w:rPr>
              <w:t xml:space="preserve"> (CPV), </w:t>
            </w:r>
            <w:proofErr w:type="spellStart"/>
            <w:r w:rsidRPr="005A3C4C">
              <w:rPr>
                <w:rFonts w:ascii="Times New Roman" w:hAnsi="Times New Roman"/>
                <w:sz w:val="24"/>
                <w:szCs w:val="24"/>
              </w:rPr>
              <w:t>nominalizate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anexa</w:t>
            </w:r>
            <w:proofErr w:type="spellEnd"/>
            <w:r w:rsidRPr="005A3C4C">
              <w:rPr>
                <w:rFonts w:ascii="Times New Roman" w:hAnsi="Times New Roman"/>
                <w:sz w:val="24"/>
                <w:szCs w:val="24"/>
              </w:rPr>
              <w:t xml:space="preserve"> la contract.</w:t>
            </w:r>
          </w:p>
          <w:p w14:paraId="7FF6CA24" w14:textId="77777777" w:rsidR="005A3C4C" w:rsidRPr="005A3C4C" w:rsidRDefault="005A3C4C" w:rsidP="005A3C4C">
            <w:pPr>
              <w:jc w:val="both"/>
              <w:rPr>
                <w:rFonts w:ascii="Times New Roman" w:hAnsi="Times New Roman"/>
                <w:sz w:val="24"/>
                <w:szCs w:val="24"/>
              </w:rPr>
            </w:pPr>
            <w:r w:rsidRPr="005A3C4C">
              <w:rPr>
                <w:rFonts w:ascii="Times New Roman" w:hAnsi="Times New Roman"/>
                <w:sz w:val="24"/>
                <w:szCs w:val="24"/>
              </w:rPr>
              <w:t xml:space="preserve">Plata se </w:t>
            </w:r>
            <w:proofErr w:type="spellStart"/>
            <w:r w:rsidRPr="005A3C4C">
              <w:rPr>
                <w:rFonts w:ascii="Times New Roman" w:hAnsi="Times New Roman"/>
                <w:sz w:val="24"/>
                <w:szCs w:val="24"/>
              </w:rPr>
              <w:t>va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efectua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conturile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deschise</w:t>
            </w:r>
            <w:proofErr w:type="spellEnd"/>
            <w:r w:rsidRPr="005A3C4C">
              <w:rPr>
                <w:rFonts w:ascii="Times New Roman" w:hAnsi="Times New Roman"/>
                <w:sz w:val="24"/>
                <w:szCs w:val="24"/>
              </w:rPr>
              <w:t xml:space="preserve"> la </w:t>
            </w:r>
            <w:proofErr w:type="spellStart"/>
            <w:r w:rsidRPr="005A3C4C">
              <w:rPr>
                <w:rFonts w:ascii="Times New Roman" w:hAnsi="Times New Roman"/>
                <w:sz w:val="24"/>
                <w:szCs w:val="24"/>
              </w:rPr>
              <w:t>Direc</w:t>
            </w:r>
            <w:r w:rsidRPr="005A3C4C">
              <w:rPr>
                <w:rFonts w:ascii="Times New Roman" w:hAnsi="Times New Roman" w:hint="cs"/>
                <w:sz w:val="24"/>
                <w:szCs w:val="24"/>
              </w:rPr>
              <w:t>ţ</w:t>
            </w:r>
            <w:r w:rsidRPr="005A3C4C">
              <w:rPr>
                <w:rFonts w:ascii="Times New Roman" w:hAnsi="Times New Roman"/>
                <w:sz w:val="24"/>
                <w:szCs w:val="24"/>
              </w:rPr>
              <w:t>iile</w:t>
            </w:r>
            <w:proofErr w:type="spellEnd"/>
            <w:r w:rsidRPr="005A3C4C">
              <w:rPr>
                <w:rFonts w:ascii="Times New Roman" w:hAnsi="Times New Roman"/>
                <w:sz w:val="24"/>
                <w:szCs w:val="24"/>
              </w:rPr>
              <w:t xml:space="preserve"> de </w:t>
            </w:r>
            <w:proofErr w:type="spellStart"/>
            <w:r w:rsidRPr="005A3C4C">
              <w:rPr>
                <w:rFonts w:ascii="Times New Roman" w:hAnsi="Times New Roman"/>
                <w:sz w:val="24"/>
                <w:szCs w:val="24"/>
              </w:rPr>
              <w:t>Trezorerie</w:t>
            </w:r>
            <w:proofErr w:type="spellEnd"/>
            <w:r w:rsidRPr="005A3C4C">
              <w:rPr>
                <w:rFonts w:ascii="Times New Roman" w:hAnsi="Times New Roman"/>
                <w:sz w:val="24"/>
                <w:szCs w:val="24"/>
              </w:rPr>
              <w:t xml:space="preserve"> ale </w:t>
            </w:r>
            <w:proofErr w:type="spellStart"/>
            <w:r w:rsidRPr="005A3C4C">
              <w:rPr>
                <w:rFonts w:ascii="Times New Roman" w:hAnsi="Times New Roman"/>
                <w:sz w:val="24"/>
                <w:szCs w:val="24"/>
              </w:rPr>
              <w:t>statului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Universitatea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Dun</w:t>
            </w:r>
            <w:r w:rsidRPr="005A3C4C">
              <w:rPr>
                <w:rFonts w:ascii="Times New Roman" w:hAnsi="Times New Roman" w:hint="cs"/>
                <w:sz w:val="24"/>
                <w:szCs w:val="24"/>
              </w:rPr>
              <w:t>ă</w:t>
            </w:r>
            <w:r w:rsidRPr="005A3C4C">
              <w:rPr>
                <w:rFonts w:ascii="Times New Roman" w:hAnsi="Times New Roman"/>
                <w:sz w:val="24"/>
                <w:szCs w:val="24"/>
              </w:rPr>
              <w:t>rea</w:t>
            </w:r>
            <w:proofErr w:type="spellEnd"/>
            <w:r w:rsidRPr="005A3C4C">
              <w:rPr>
                <w:rFonts w:ascii="Times New Roman" w:hAnsi="Times New Roman"/>
                <w:sz w:val="24"/>
                <w:szCs w:val="24"/>
              </w:rPr>
              <w:t xml:space="preserve"> de Jos” din </w:t>
            </w:r>
            <w:proofErr w:type="spellStart"/>
            <w:r w:rsidRPr="005A3C4C">
              <w:rPr>
                <w:rFonts w:ascii="Times New Roman" w:hAnsi="Times New Roman"/>
                <w:sz w:val="24"/>
                <w:szCs w:val="24"/>
              </w:rPr>
              <w:t>Gala</w:t>
            </w:r>
            <w:r w:rsidRPr="005A3C4C">
              <w:rPr>
                <w:rFonts w:ascii="Times New Roman" w:hAnsi="Times New Roman" w:hint="cs"/>
                <w:sz w:val="24"/>
                <w:szCs w:val="24"/>
              </w:rPr>
              <w:t>ţ</w:t>
            </w:r>
            <w:r w:rsidRPr="005A3C4C">
              <w:rPr>
                <w:rFonts w:ascii="Times New Roman" w:hAnsi="Times New Roman"/>
                <w:sz w:val="24"/>
                <w:szCs w:val="24"/>
              </w:rPr>
              <w:t>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va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efectua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plata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w:t>
            </w:r>
            <w:r w:rsidRPr="005A3C4C">
              <w:rPr>
                <w:rFonts w:ascii="Times New Roman" w:hAnsi="Times New Roman" w:hint="cs"/>
                <w:sz w:val="24"/>
                <w:szCs w:val="24"/>
              </w:rPr>
              <w:t>ă</w:t>
            </w:r>
            <w:r w:rsidRPr="005A3C4C">
              <w:rPr>
                <w:rFonts w:ascii="Times New Roman" w:hAnsi="Times New Roman"/>
                <w:sz w:val="24"/>
                <w:szCs w:val="24"/>
              </w:rPr>
              <w:t>tre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contractant</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prin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ordin</w:t>
            </w:r>
            <w:proofErr w:type="spellEnd"/>
            <w:r w:rsidRPr="005A3C4C">
              <w:rPr>
                <w:rFonts w:ascii="Times New Roman" w:hAnsi="Times New Roman"/>
                <w:sz w:val="24"/>
                <w:szCs w:val="24"/>
              </w:rPr>
              <w:t xml:space="preserve"> de </w:t>
            </w:r>
            <w:proofErr w:type="spellStart"/>
            <w:r w:rsidRPr="005A3C4C">
              <w:rPr>
                <w:rFonts w:ascii="Times New Roman" w:hAnsi="Times New Roman"/>
                <w:sz w:val="24"/>
                <w:szCs w:val="24"/>
              </w:rPr>
              <w:t>plat</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termen de maxim 30 (</w:t>
            </w:r>
            <w:proofErr w:type="spellStart"/>
            <w:r w:rsidRPr="005A3C4C">
              <w:rPr>
                <w:rFonts w:ascii="Times New Roman" w:hAnsi="Times New Roman"/>
                <w:sz w:val="24"/>
                <w:szCs w:val="24"/>
              </w:rPr>
              <w:t>treizeci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zile</w:t>
            </w:r>
            <w:proofErr w:type="spellEnd"/>
            <w:r w:rsidRPr="005A3C4C">
              <w:rPr>
                <w:rFonts w:ascii="Times New Roman" w:hAnsi="Times New Roman"/>
                <w:sz w:val="24"/>
                <w:szCs w:val="24"/>
              </w:rPr>
              <w:t xml:space="preserve"> de la </w:t>
            </w:r>
            <w:proofErr w:type="spellStart"/>
            <w:r w:rsidRPr="005A3C4C">
              <w:rPr>
                <w:rFonts w:ascii="Times New Roman" w:hAnsi="Times New Roman"/>
                <w:sz w:val="24"/>
                <w:szCs w:val="24"/>
              </w:rPr>
              <w:t>facturare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și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semnare</w:t>
            </w:r>
            <w:proofErr w:type="spellEnd"/>
            <w:r w:rsidRPr="005A3C4C">
              <w:rPr>
                <w:rFonts w:ascii="Times New Roman" w:hAnsi="Times New Roman"/>
                <w:sz w:val="24"/>
                <w:szCs w:val="24"/>
              </w:rPr>
              <w:t xml:space="preserve"> a </w:t>
            </w:r>
            <w:proofErr w:type="spellStart"/>
            <w:r w:rsidRPr="005A3C4C">
              <w:rPr>
                <w:rFonts w:ascii="Times New Roman" w:hAnsi="Times New Roman"/>
                <w:sz w:val="24"/>
                <w:szCs w:val="24"/>
              </w:rPr>
              <w:t>procesului</w:t>
            </w:r>
            <w:proofErr w:type="spellEnd"/>
            <w:r w:rsidRPr="005A3C4C">
              <w:rPr>
                <w:rFonts w:ascii="Times New Roman" w:hAnsi="Times New Roman"/>
                <w:sz w:val="24"/>
                <w:szCs w:val="24"/>
              </w:rPr>
              <w:t xml:space="preserve"> verbal de </w:t>
            </w:r>
            <w:proofErr w:type="spellStart"/>
            <w:r w:rsidRPr="005A3C4C">
              <w:rPr>
                <w:rFonts w:ascii="Times New Roman" w:hAnsi="Times New Roman"/>
                <w:sz w:val="24"/>
                <w:szCs w:val="24"/>
              </w:rPr>
              <w:t>recepție</w:t>
            </w:r>
            <w:proofErr w:type="spellEnd"/>
            <w:r w:rsidRPr="005A3C4C">
              <w:rPr>
                <w:rFonts w:ascii="Times New Roman" w:hAnsi="Times New Roman"/>
                <w:sz w:val="24"/>
                <w:szCs w:val="24"/>
              </w:rPr>
              <w:t xml:space="preserve"> a </w:t>
            </w:r>
            <w:proofErr w:type="spellStart"/>
            <w:r w:rsidRPr="005A3C4C">
              <w:rPr>
                <w:rFonts w:ascii="Times New Roman" w:hAnsi="Times New Roman"/>
                <w:sz w:val="24"/>
                <w:szCs w:val="24"/>
              </w:rPr>
              <w:t>serviciilor</w:t>
            </w:r>
            <w:proofErr w:type="spellEnd"/>
            <w:r w:rsidRPr="005A3C4C">
              <w:rPr>
                <w:rFonts w:ascii="Times New Roman" w:hAnsi="Times New Roman"/>
                <w:sz w:val="24"/>
                <w:szCs w:val="24"/>
              </w:rPr>
              <w:t>.</w:t>
            </w:r>
          </w:p>
          <w:p w14:paraId="39B5D238" w14:textId="77777777" w:rsidR="005A3C4C" w:rsidRPr="005A3C4C" w:rsidRDefault="005A3C4C" w:rsidP="005A3C4C">
            <w:pPr>
              <w:jc w:val="both"/>
              <w:rPr>
                <w:rFonts w:ascii="Times New Roman" w:hAnsi="Times New Roman"/>
                <w:sz w:val="24"/>
                <w:szCs w:val="24"/>
              </w:rPr>
            </w:pPr>
            <w:proofErr w:type="spellStart"/>
            <w:r w:rsidRPr="005A3C4C">
              <w:rPr>
                <w:rFonts w:ascii="Times New Roman" w:hAnsi="Times New Roman"/>
                <w:sz w:val="24"/>
                <w:szCs w:val="24"/>
              </w:rPr>
              <w:t>Documentele</w:t>
            </w:r>
            <w:proofErr w:type="spellEnd"/>
            <w:r w:rsidRPr="005A3C4C">
              <w:rPr>
                <w:rFonts w:ascii="Times New Roman" w:hAnsi="Times New Roman"/>
                <w:sz w:val="24"/>
                <w:szCs w:val="24"/>
              </w:rPr>
              <w:t xml:space="preserve"> justificative care </w:t>
            </w:r>
            <w:proofErr w:type="spellStart"/>
            <w:r w:rsidRPr="005A3C4C">
              <w:rPr>
                <w:rFonts w:ascii="Times New Roman" w:hAnsi="Times New Roman"/>
                <w:sz w:val="24"/>
                <w:szCs w:val="24"/>
              </w:rPr>
              <w:t>trebuie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înso</w:t>
            </w:r>
            <w:r w:rsidRPr="005A3C4C">
              <w:rPr>
                <w:rFonts w:ascii="Times New Roman" w:hAnsi="Times New Roman" w:hint="cs"/>
                <w:sz w:val="24"/>
                <w:szCs w:val="24"/>
              </w:rPr>
              <w:t>ţ</w:t>
            </w:r>
            <w:r w:rsidRPr="005A3C4C">
              <w:rPr>
                <w:rFonts w:ascii="Times New Roman" w:hAnsi="Times New Roman"/>
                <w:sz w:val="24"/>
                <w:szCs w:val="24"/>
              </w:rPr>
              <w:t>easc</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factura:</w:t>
            </w:r>
          </w:p>
          <w:p w14:paraId="0F4E9406" w14:textId="77777777" w:rsidR="005A3C4C" w:rsidRPr="005A3C4C" w:rsidRDefault="005A3C4C" w:rsidP="005A3C4C">
            <w:pPr>
              <w:jc w:val="both"/>
              <w:rPr>
                <w:rFonts w:ascii="Times New Roman" w:hAnsi="Times New Roman"/>
                <w:sz w:val="24"/>
                <w:szCs w:val="24"/>
              </w:rPr>
            </w:pPr>
            <w:r w:rsidRPr="005A3C4C">
              <w:rPr>
                <w:rFonts w:ascii="Times New Roman" w:hAnsi="Times New Roman"/>
                <w:sz w:val="24"/>
                <w:szCs w:val="24"/>
              </w:rPr>
              <w:lastRenderedPageBreak/>
              <w:t>-</w:t>
            </w:r>
            <w:r w:rsidRPr="005A3C4C">
              <w:rPr>
                <w:rFonts w:ascii="Times New Roman" w:hAnsi="Times New Roman"/>
                <w:sz w:val="24"/>
                <w:szCs w:val="24"/>
              </w:rPr>
              <w:tab/>
            </w:r>
            <w:proofErr w:type="spellStart"/>
            <w:r w:rsidRPr="005A3C4C">
              <w:rPr>
                <w:rFonts w:ascii="Times New Roman" w:hAnsi="Times New Roman"/>
                <w:sz w:val="24"/>
                <w:szCs w:val="24"/>
              </w:rPr>
              <w:t>proces</w:t>
            </w:r>
            <w:proofErr w:type="spellEnd"/>
            <w:r w:rsidRPr="005A3C4C">
              <w:rPr>
                <w:rFonts w:ascii="Times New Roman" w:hAnsi="Times New Roman"/>
                <w:sz w:val="24"/>
                <w:szCs w:val="24"/>
              </w:rPr>
              <w:t xml:space="preserve"> verbal de </w:t>
            </w:r>
            <w:proofErr w:type="spellStart"/>
            <w:r w:rsidRPr="005A3C4C">
              <w:rPr>
                <w:rFonts w:ascii="Times New Roman" w:hAnsi="Times New Roman"/>
                <w:sz w:val="24"/>
                <w:szCs w:val="24"/>
              </w:rPr>
              <w:t>prestare</w:t>
            </w:r>
            <w:proofErr w:type="spellEnd"/>
            <w:r w:rsidRPr="005A3C4C">
              <w:rPr>
                <w:rFonts w:ascii="Times New Roman" w:hAnsi="Times New Roman"/>
                <w:sz w:val="24"/>
                <w:szCs w:val="24"/>
              </w:rPr>
              <w:t xml:space="preserve"> a </w:t>
            </w:r>
            <w:proofErr w:type="spellStart"/>
            <w:r w:rsidRPr="005A3C4C">
              <w:rPr>
                <w:rFonts w:ascii="Times New Roman" w:hAnsi="Times New Roman"/>
                <w:sz w:val="24"/>
                <w:szCs w:val="24"/>
              </w:rPr>
              <w:t>serviciilor</w:t>
            </w:r>
            <w:proofErr w:type="spellEnd"/>
            <w:r w:rsidRPr="005A3C4C">
              <w:rPr>
                <w:rFonts w:ascii="Times New Roman" w:hAnsi="Times New Roman"/>
                <w:sz w:val="24"/>
                <w:szCs w:val="24"/>
              </w:rPr>
              <w:t>;</w:t>
            </w:r>
          </w:p>
          <w:p w14:paraId="54917050" w14:textId="77777777" w:rsidR="005A3C4C" w:rsidRPr="005A3C4C" w:rsidRDefault="005A3C4C" w:rsidP="005A3C4C">
            <w:pPr>
              <w:jc w:val="both"/>
              <w:rPr>
                <w:rFonts w:ascii="Times New Roman" w:hAnsi="Times New Roman"/>
                <w:sz w:val="24"/>
                <w:szCs w:val="24"/>
              </w:rPr>
            </w:pPr>
            <w:r w:rsidRPr="005A3C4C">
              <w:rPr>
                <w:rFonts w:ascii="Times New Roman" w:hAnsi="Times New Roman"/>
                <w:sz w:val="24"/>
                <w:szCs w:val="24"/>
              </w:rPr>
              <w:t>-</w:t>
            </w:r>
            <w:r w:rsidRPr="005A3C4C">
              <w:rPr>
                <w:rFonts w:ascii="Times New Roman" w:hAnsi="Times New Roman"/>
                <w:sz w:val="24"/>
                <w:szCs w:val="24"/>
              </w:rPr>
              <w:tab/>
            </w:r>
            <w:proofErr w:type="spellStart"/>
            <w:r w:rsidRPr="005A3C4C">
              <w:rPr>
                <w:rFonts w:ascii="Times New Roman" w:hAnsi="Times New Roman"/>
                <w:sz w:val="24"/>
                <w:szCs w:val="24"/>
              </w:rPr>
              <w:t>alte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documente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relevante</w:t>
            </w:r>
            <w:proofErr w:type="spellEnd"/>
            <w:r w:rsidRPr="005A3C4C">
              <w:rPr>
                <w:rFonts w:ascii="Times New Roman" w:hAnsi="Times New Roman"/>
                <w:sz w:val="24"/>
                <w:szCs w:val="24"/>
              </w:rPr>
              <w:t>.</w:t>
            </w:r>
          </w:p>
          <w:p w14:paraId="6A8E8780" w14:textId="77777777" w:rsidR="005A3C4C" w:rsidRPr="005A3C4C" w:rsidRDefault="005A3C4C" w:rsidP="005A3C4C">
            <w:pPr>
              <w:jc w:val="both"/>
              <w:rPr>
                <w:rFonts w:ascii="Times New Roman" w:hAnsi="Times New Roman"/>
                <w:sz w:val="24"/>
                <w:szCs w:val="24"/>
              </w:rPr>
            </w:pPr>
            <w:proofErr w:type="spellStart"/>
            <w:r w:rsidRPr="005A3C4C">
              <w:rPr>
                <w:rFonts w:ascii="Times New Roman" w:hAnsi="Times New Roman"/>
                <w:sz w:val="24"/>
                <w:szCs w:val="24"/>
              </w:rPr>
              <w:t>Pentru</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derularea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contractului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este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necesar</w:t>
            </w:r>
            <w:proofErr w:type="spellEnd"/>
            <w:r w:rsidRPr="005A3C4C">
              <w:rPr>
                <w:rFonts w:ascii="Times New Roman" w:hAnsi="Times New Roman"/>
                <w:sz w:val="24"/>
                <w:szCs w:val="24"/>
              </w:rPr>
              <w:t xml:space="preserve"> ca </w:t>
            </w:r>
            <w:proofErr w:type="spellStart"/>
            <w:r w:rsidRPr="005A3C4C">
              <w:rPr>
                <w:rFonts w:ascii="Times New Roman" w:hAnsi="Times New Roman"/>
                <w:sz w:val="24"/>
                <w:szCs w:val="24"/>
              </w:rPr>
              <w:t>prestatorul</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dețin</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un </w:t>
            </w:r>
            <w:proofErr w:type="spellStart"/>
            <w:r w:rsidRPr="005A3C4C">
              <w:rPr>
                <w:rFonts w:ascii="Times New Roman" w:hAnsi="Times New Roman"/>
                <w:sz w:val="24"/>
                <w:szCs w:val="24"/>
              </w:rPr>
              <w:t>cont</w:t>
            </w:r>
            <w:proofErr w:type="spellEnd"/>
            <w:r w:rsidRPr="005A3C4C">
              <w:rPr>
                <w:rFonts w:ascii="Times New Roman" w:hAnsi="Times New Roman"/>
                <w:sz w:val="24"/>
                <w:szCs w:val="24"/>
              </w:rPr>
              <w:t xml:space="preserve"> la </w:t>
            </w:r>
            <w:proofErr w:type="spellStart"/>
            <w:r w:rsidRPr="005A3C4C">
              <w:rPr>
                <w:rFonts w:ascii="Times New Roman" w:hAnsi="Times New Roman"/>
                <w:sz w:val="24"/>
                <w:szCs w:val="24"/>
              </w:rPr>
              <w:t>trezoreria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statului</w:t>
            </w:r>
            <w:proofErr w:type="spellEnd"/>
            <w:r w:rsidRPr="005A3C4C">
              <w:rPr>
                <w:rFonts w:ascii="Times New Roman" w:hAnsi="Times New Roman"/>
                <w:sz w:val="24"/>
                <w:szCs w:val="24"/>
              </w:rPr>
              <w:t xml:space="preserve">.     </w:t>
            </w:r>
          </w:p>
          <w:p w14:paraId="6D54D7D9" w14:textId="78F11C8D" w:rsidR="005A3C4C" w:rsidRPr="005A3C4C" w:rsidRDefault="005A3C4C" w:rsidP="005A3C4C">
            <w:pPr>
              <w:widowControl w:val="0"/>
              <w:suppressAutoHyphens/>
              <w:jc w:val="both"/>
              <w:rPr>
                <w:rFonts w:ascii="Times New Roman" w:hAnsi="Times New Roman"/>
                <w:sz w:val="24"/>
                <w:szCs w:val="24"/>
              </w:rPr>
            </w:pPr>
            <w:r w:rsidRPr="005A3C4C">
              <w:rPr>
                <w:rFonts w:ascii="Times New Roman" w:hAnsi="Times New Roman"/>
                <w:sz w:val="24"/>
                <w:szCs w:val="24"/>
              </w:rPr>
              <w:t xml:space="preserve">Nu se </w:t>
            </w:r>
            <w:proofErr w:type="spellStart"/>
            <w:r w:rsidRPr="005A3C4C">
              <w:rPr>
                <w:rFonts w:ascii="Times New Roman" w:hAnsi="Times New Roman"/>
                <w:sz w:val="24"/>
                <w:szCs w:val="24"/>
              </w:rPr>
              <w:t>accept</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actualizarea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pre</w:t>
            </w:r>
            <w:r w:rsidRPr="005A3C4C">
              <w:rPr>
                <w:rFonts w:ascii="Times New Roman" w:hAnsi="Times New Roman" w:hint="cs"/>
                <w:sz w:val="24"/>
                <w:szCs w:val="24"/>
              </w:rPr>
              <w:t>ţ</w:t>
            </w:r>
            <w:r w:rsidRPr="005A3C4C">
              <w:rPr>
                <w:rFonts w:ascii="Times New Roman" w:hAnsi="Times New Roman"/>
                <w:sz w:val="24"/>
                <w:szCs w:val="24"/>
              </w:rPr>
              <w:t>ului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contractului</w:t>
            </w:r>
            <w:proofErr w:type="spellEnd"/>
            <w:r w:rsidRPr="005A3C4C">
              <w:rPr>
                <w:rFonts w:ascii="Times New Roman" w:hAnsi="Times New Roman"/>
                <w:sz w:val="24"/>
                <w:szCs w:val="24"/>
              </w:rPr>
              <w:t xml:space="preserve">. Se </w:t>
            </w:r>
            <w:proofErr w:type="spellStart"/>
            <w:r w:rsidRPr="005A3C4C">
              <w:rPr>
                <w:rFonts w:ascii="Times New Roman" w:hAnsi="Times New Roman"/>
                <w:sz w:val="24"/>
                <w:szCs w:val="24"/>
              </w:rPr>
              <w:t>vor</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oferta</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toate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serviciile</w:t>
            </w:r>
            <w:proofErr w:type="spellEnd"/>
            <w:r w:rsidRPr="005A3C4C">
              <w:rPr>
                <w:rFonts w:ascii="Times New Roman" w:hAnsi="Times New Roman"/>
                <w:sz w:val="24"/>
                <w:szCs w:val="24"/>
              </w:rPr>
              <w:t xml:space="preserve">. Nu se </w:t>
            </w:r>
            <w:proofErr w:type="spellStart"/>
            <w:r w:rsidRPr="005A3C4C">
              <w:rPr>
                <w:rFonts w:ascii="Times New Roman" w:hAnsi="Times New Roman"/>
                <w:sz w:val="24"/>
                <w:szCs w:val="24"/>
              </w:rPr>
              <w:t>accept</w:t>
            </w:r>
            <w:r w:rsidRPr="005A3C4C">
              <w:rPr>
                <w:rFonts w:ascii="Times New Roman" w:hAnsi="Times New Roman" w:hint="cs"/>
                <w:sz w:val="24"/>
                <w:szCs w:val="24"/>
              </w:rPr>
              <w:t>ă</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oferte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parțiale</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în</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cadrul</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pachetului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și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nici</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oferte</w:t>
            </w:r>
            <w:proofErr w:type="spellEnd"/>
            <w:r w:rsidRPr="005A3C4C">
              <w:rPr>
                <w:rFonts w:ascii="Times New Roman" w:hAnsi="Times New Roman"/>
                <w:sz w:val="24"/>
                <w:szCs w:val="24"/>
              </w:rPr>
              <w:t xml:space="preserve"> </w:t>
            </w:r>
            <w:proofErr w:type="gramStart"/>
            <w:r w:rsidRPr="005A3C4C">
              <w:rPr>
                <w:rFonts w:ascii="Times New Roman" w:hAnsi="Times New Roman"/>
                <w:sz w:val="24"/>
                <w:szCs w:val="24"/>
              </w:rPr>
              <w:t>alternative.</w:t>
            </w:r>
            <w:r w:rsidRPr="005A3C4C">
              <w:rPr>
                <w:rFonts w:ascii="Times New Roman" w:hAnsi="Times New Roman"/>
                <w:sz w:val="24"/>
                <w:szCs w:val="24"/>
              </w:rPr>
              <w:t>.</w:t>
            </w:r>
            <w:proofErr w:type="gramEnd"/>
          </w:p>
        </w:tc>
        <w:tc>
          <w:tcPr>
            <w:tcW w:w="4101" w:type="dxa"/>
            <w:tcMar>
              <w:left w:w="57" w:type="dxa"/>
              <w:right w:w="57" w:type="dxa"/>
            </w:tcMar>
          </w:tcPr>
          <w:p w14:paraId="6AE9A25B" w14:textId="17EF3203" w:rsidR="005A3C4C" w:rsidRPr="00A429CE" w:rsidRDefault="005A3C4C" w:rsidP="005A3C4C">
            <w:pPr>
              <w:rPr>
                <w:rFonts w:ascii="Times New Roman" w:eastAsia="Calibri" w:hAnsi="Times New Roman"/>
                <w:b/>
                <w:i/>
                <w:sz w:val="24"/>
                <w:szCs w:val="24"/>
              </w:rPr>
            </w:pPr>
            <w:r w:rsidRPr="00A429CE">
              <w:rPr>
                <w:rFonts w:ascii="Times New Roman" w:eastAsia="Calibri" w:hAnsi="Times New Roman"/>
                <w:b/>
                <w:i/>
                <w:sz w:val="24"/>
                <w:szCs w:val="24"/>
              </w:rPr>
              <w:lastRenderedPageBreak/>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A3C4C" w:rsidRPr="00A429CE" w14:paraId="2A17407D" w14:textId="77777777" w:rsidTr="00436CE9">
        <w:trPr>
          <w:trHeight w:val="566"/>
          <w:jc w:val="center"/>
        </w:trPr>
        <w:tc>
          <w:tcPr>
            <w:tcW w:w="720" w:type="dxa"/>
            <w:tcMar>
              <w:left w:w="57" w:type="dxa"/>
              <w:right w:w="57" w:type="dxa"/>
            </w:tcMar>
          </w:tcPr>
          <w:p w14:paraId="649B4346" w14:textId="6321D7CF" w:rsidR="005A3C4C" w:rsidRPr="00A429CE" w:rsidRDefault="005A3C4C" w:rsidP="005A3C4C">
            <w:pPr>
              <w:rPr>
                <w:rFonts w:ascii="Times New Roman" w:hAnsi="Times New Roman"/>
                <w:sz w:val="24"/>
                <w:szCs w:val="24"/>
              </w:rPr>
            </w:pPr>
            <w:r>
              <w:rPr>
                <w:rFonts w:ascii="Times New Roman" w:hAnsi="Times New Roman"/>
                <w:sz w:val="24"/>
                <w:szCs w:val="24"/>
              </w:rPr>
              <w:t>5</w:t>
            </w:r>
          </w:p>
        </w:tc>
        <w:tc>
          <w:tcPr>
            <w:tcW w:w="5575" w:type="dxa"/>
            <w:tcMar>
              <w:left w:w="57" w:type="dxa"/>
              <w:right w:w="57" w:type="dxa"/>
            </w:tcMar>
          </w:tcPr>
          <w:p w14:paraId="2142EDA2" w14:textId="77777777" w:rsidR="005A3C4C" w:rsidRPr="00AC49C2" w:rsidRDefault="005A3C4C" w:rsidP="005A3C4C">
            <w:pPr>
              <w:jc w:val="both"/>
              <w:rPr>
                <w:rFonts w:ascii="Times New Roman" w:eastAsia="Times New Roman" w:hAnsi="Times New Roman"/>
                <w:b/>
                <w:sz w:val="24"/>
                <w:szCs w:val="24"/>
                <w:u w:val="single"/>
              </w:rPr>
            </w:pPr>
            <w:proofErr w:type="spellStart"/>
            <w:r w:rsidRPr="00AC49C2">
              <w:rPr>
                <w:rFonts w:ascii="Times New Roman" w:eastAsia="Times New Roman" w:hAnsi="Times New Roman"/>
                <w:b/>
                <w:sz w:val="24"/>
                <w:szCs w:val="24"/>
                <w:u w:val="single"/>
              </w:rPr>
              <w:t>Condiții</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impuse</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pentru</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securitatea</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și</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sănătatea</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în</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muncă</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și</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protecția</w:t>
            </w:r>
            <w:proofErr w:type="spellEnd"/>
            <w:r w:rsidRPr="00AC49C2">
              <w:rPr>
                <w:rFonts w:ascii="Times New Roman" w:eastAsia="Times New Roman" w:hAnsi="Times New Roman"/>
                <w:b/>
                <w:sz w:val="24"/>
                <w:szCs w:val="24"/>
                <w:u w:val="single"/>
              </w:rPr>
              <w:t xml:space="preserve"> </w:t>
            </w:r>
            <w:proofErr w:type="spellStart"/>
            <w:r w:rsidRPr="00AC49C2">
              <w:rPr>
                <w:rFonts w:ascii="Times New Roman" w:eastAsia="Times New Roman" w:hAnsi="Times New Roman"/>
                <w:b/>
                <w:sz w:val="24"/>
                <w:szCs w:val="24"/>
                <w:u w:val="single"/>
              </w:rPr>
              <w:t>muncii</w:t>
            </w:r>
            <w:proofErr w:type="spellEnd"/>
            <w:r w:rsidRPr="00AC49C2">
              <w:rPr>
                <w:rFonts w:ascii="Times New Roman" w:eastAsia="Times New Roman" w:hAnsi="Times New Roman"/>
                <w:b/>
                <w:sz w:val="24"/>
                <w:szCs w:val="24"/>
                <w:u w:val="single"/>
              </w:rPr>
              <w:t xml:space="preserve"> </w:t>
            </w:r>
          </w:p>
          <w:p w14:paraId="3370CEDD" w14:textId="65F1EADD" w:rsidR="005A3C4C" w:rsidRPr="00AC49C2" w:rsidRDefault="005A3C4C" w:rsidP="005A3C4C">
            <w:pPr>
              <w:jc w:val="both"/>
              <w:rPr>
                <w:rFonts w:ascii="Times New Roman" w:eastAsia="Times New Roman" w:hAnsi="Times New Roman"/>
                <w:bCs/>
                <w:sz w:val="24"/>
                <w:szCs w:val="24"/>
              </w:rPr>
            </w:pPr>
            <w:proofErr w:type="spellStart"/>
            <w:r w:rsidRPr="005A3C4C">
              <w:rPr>
                <w:rFonts w:ascii="Times New Roman" w:eastAsia="Times New Roman" w:hAnsi="Times New Roman"/>
                <w:sz w:val="24"/>
                <w:szCs w:val="24"/>
              </w:rPr>
              <w:t>Prestatorul</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trebuie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să</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respecte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cerinţele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legale</w:t>
            </w:r>
            <w:proofErr w:type="spellEnd"/>
            <w:r w:rsidRPr="005A3C4C">
              <w:rPr>
                <w:rFonts w:ascii="Times New Roman" w:eastAsia="Times New Roman" w:hAnsi="Times New Roman"/>
                <w:sz w:val="24"/>
                <w:szCs w:val="24"/>
              </w:rPr>
              <w:t xml:space="preserve"> de </w:t>
            </w:r>
            <w:proofErr w:type="spellStart"/>
            <w:r w:rsidRPr="005A3C4C">
              <w:rPr>
                <w:rFonts w:ascii="Times New Roman" w:eastAsia="Times New Roman" w:hAnsi="Times New Roman"/>
                <w:sz w:val="24"/>
                <w:szCs w:val="24"/>
              </w:rPr>
              <w:t>securitate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şi</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sănătate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în</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muncă</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respectiv</w:t>
            </w:r>
            <w:proofErr w:type="spellEnd"/>
            <w:r w:rsidRPr="005A3C4C">
              <w:rPr>
                <w:rFonts w:ascii="Times New Roman" w:eastAsia="Times New Roman" w:hAnsi="Times New Roman"/>
                <w:sz w:val="24"/>
                <w:szCs w:val="24"/>
              </w:rPr>
              <w:t xml:space="preserve"> de </w:t>
            </w:r>
            <w:proofErr w:type="spellStart"/>
            <w:r w:rsidRPr="005A3C4C">
              <w:rPr>
                <w:rFonts w:ascii="Times New Roman" w:eastAsia="Times New Roman" w:hAnsi="Times New Roman"/>
                <w:sz w:val="24"/>
                <w:szCs w:val="24"/>
              </w:rPr>
              <w:t>protecţie</w:t>
            </w:r>
            <w:proofErr w:type="spellEnd"/>
            <w:r w:rsidRPr="005A3C4C">
              <w:rPr>
                <w:rFonts w:ascii="Times New Roman" w:eastAsia="Times New Roman" w:hAnsi="Times New Roman"/>
                <w:sz w:val="24"/>
                <w:szCs w:val="24"/>
              </w:rPr>
              <w:t xml:space="preserve"> a </w:t>
            </w:r>
            <w:proofErr w:type="spellStart"/>
            <w:r w:rsidRPr="005A3C4C">
              <w:rPr>
                <w:rFonts w:ascii="Times New Roman" w:eastAsia="Times New Roman" w:hAnsi="Times New Roman"/>
                <w:sz w:val="24"/>
                <w:szCs w:val="24"/>
              </w:rPr>
              <w:t>mediului</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prevăzute</w:t>
            </w:r>
            <w:proofErr w:type="spellEnd"/>
            <w:r w:rsidRPr="005A3C4C">
              <w:rPr>
                <w:rFonts w:ascii="Times New Roman" w:eastAsia="Times New Roman" w:hAnsi="Times New Roman"/>
                <w:sz w:val="24"/>
                <w:szCs w:val="24"/>
              </w:rPr>
              <w:t xml:space="preserve"> de </w:t>
            </w:r>
            <w:proofErr w:type="spellStart"/>
            <w:r w:rsidRPr="005A3C4C">
              <w:rPr>
                <w:rFonts w:ascii="Times New Roman" w:eastAsia="Times New Roman" w:hAnsi="Times New Roman"/>
                <w:sz w:val="24"/>
                <w:szCs w:val="24"/>
              </w:rPr>
              <w:t>legislaţia</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în</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vigoare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aplicabilă</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fiind</w:t>
            </w:r>
            <w:proofErr w:type="spellEnd"/>
            <w:r w:rsidRPr="005A3C4C">
              <w:rPr>
                <w:rFonts w:ascii="Times New Roman" w:eastAsia="Times New Roman" w:hAnsi="Times New Roman"/>
                <w:sz w:val="24"/>
                <w:szCs w:val="24"/>
              </w:rPr>
              <w:t xml:space="preserve"> direct </w:t>
            </w:r>
            <w:proofErr w:type="spellStart"/>
            <w:r w:rsidRPr="005A3C4C">
              <w:rPr>
                <w:rFonts w:ascii="Times New Roman" w:eastAsia="Times New Roman" w:hAnsi="Times New Roman"/>
                <w:sz w:val="24"/>
                <w:szCs w:val="24"/>
              </w:rPr>
              <w:t>responsabil</w:t>
            </w:r>
            <w:proofErr w:type="spellEnd"/>
            <w:r w:rsidRPr="005A3C4C">
              <w:rPr>
                <w:rFonts w:ascii="Times New Roman" w:eastAsia="Times New Roman" w:hAnsi="Times New Roman"/>
                <w:sz w:val="24"/>
                <w:szCs w:val="24"/>
              </w:rPr>
              <w:t xml:space="preserve"> de </w:t>
            </w:r>
            <w:proofErr w:type="spellStart"/>
            <w:r w:rsidRPr="005A3C4C">
              <w:rPr>
                <w:rFonts w:ascii="Times New Roman" w:eastAsia="Times New Roman" w:hAnsi="Times New Roman"/>
                <w:sz w:val="24"/>
                <w:szCs w:val="24"/>
              </w:rPr>
              <w:t>consecinţele</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nerespectării</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acestei</w:t>
            </w:r>
            <w:proofErr w:type="spellEnd"/>
            <w:r w:rsidRPr="005A3C4C">
              <w:rPr>
                <w:rFonts w:ascii="Times New Roman" w:eastAsia="Times New Roman" w:hAnsi="Times New Roman"/>
                <w:sz w:val="24"/>
                <w:szCs w:val="24"/>
              </w:rPr>
              <w:t xml:space="preserve"> </w:t>
            </w:r>
            <w:proofErr w:type="spellStart"/>
            <w:r w:rsidRPr="005A3C4C">
              <w:rPr>
                <w:rFonts w:ascii="Times New Roman" w:eastAsia="Times New Roman" w:hAnsi="Times New Roman"/>
                <w:sz w:val="24"/>
                <w:szCs w:val="24"/>
              </w:rPr>
              <w:t>legislaţii</w:t>
            </w:r>
            <w:proofErr w:type="spellEnd"/>
            <w:r w:rsidRPr="005A3C4C">
              <w:rPr>
                <w:rFonts w:ascii="Times New Roman" w:eastAsia="Times New Roman" w:hAnsi="Times New Roman"/>
                <w:sz w:val="24"/>
                <w:szCs w:val="24"/>
              </w:rPr>
              <w:t xml:space="preserve">. </w:t>
            </w:r>
            <w:r w:rsidRPr="005A3C4C">
              <w:rPr>
                <w:rFonts w:ascii="Times New Roman" w:eastAsia="Times New Roman" w:hAnsi="Times New Roman"/>
                <w:b/>
                <w:bCs/>
                <w:sz w:val="24"/>
                <w:szCs w:val="24"/>
              </w:rPr>
              <w:t>(</w:t>
            </w:r>
            <w:proofErr w:type="spellStart"/>
            <w:r w:rsidRPr="005A3C4C">
              <w:rPr>
                <w:rFonts w:ascii="Times New Roman" w:eastAsia="Times New Roman" w:hAnsi="Times New Roman"/>
                <w:b/>
                <w:bCs/>
                <w:sz w:val="24"/>
                <w:szCs w:val="24"/>
              </w:rPr>
              <w:t>se</w:t>
            </w:r>
            <w:proofErr w:type="spellEnd"/>
            <w:r w:rsidRPr="005A3C4C">
              <w:rPr>
                <w:rFonts w:ascii="Times New Roman" w:eastAsia="Times New Roman" w:hAnsi="Times New Roman"/>
                <w:b/>
                <w:bCs/>
                <w:sz w:val="24"/>
                <w:szCs w:val="24"/>
              </w:rPr>
              <w:t xml:space="preserve"> </w:t>
            </w:r>
            <w:proofErr w:type="spellStart"/>
            <w:r w:rsidRPr="005A3C4C">
              <w:rPr>
                <w:rFonts w:ascii="Times New Roman" w:eastAsia="Times New Roman" w:hAnsi="Times New Roman"/>
                <w:b/>
                <w:bCs/>
                <w:sz w:val="24"/>
                <w:szCs w:val="24"/>
              </w:rPr>
              <w:t>va</w:t>
            </w:r>
            <w:proofErr w:type="spellEnd"/>
            <w:r w:rsidRPr="005A3C4C">
              <w:rPr>
                <w:rFonts w:ascii="Times New Roman" w:eastAsia="Times New Roman" w:hAnsi="Times New Roman"/>
                <w:b/>
                <w:bCs/>
                <w:sz w:val="24"/>
                <w:szCs w:val="24"/>
              </w:rPr>
              <w:t xml:space="preserve"> completa </w:t>
            </w:r>
            <w:proofErr w:type="spellStart"/>
            <w:r w:rsidRPr="005A3C4C">
              <w:rPr>
                <w:rFonts w:ascii="Times New Roman" w:eastAsia="Times New Roman" w:hAnsi="Times New Roman"/>
                <w:b/>
                <w:bCs/>
                <w:sz w:val="24"/>
                <w:szCs w:val="24"/>
              </w:rPr>
              <w:t>Formularul</w:t>
            </w:r>
            <w:proofErr w:type="spellEnd"/>
            <w:r w:rsidRPr="005A3C4C">
              <w:rPr>
                <w:rFonts w:ascii="Times New Roman" w:eastAsia="Times New Roman" w:hAnsi="Times New Roman"/>
                <w:b/>
                <w:bCs/>
                <w:sz w:val="24"/>
                <w:szCs w:val="24"/>
              </w:rPr>
              <w:t xml:space="preserve"> DECLARAȚIE PRIVIND SĂNATATEA ȘI SECURITATEA ÎN MUNCĂ).</w:t>
            </w:r>
          </w:p>
        </w:tc>
        <w:tc>
          <w:tcPr>
            <w:tcW w:w="4101" w:type="dxa"/>
            <w:tcMar>
              <w:left w:w="57" w:type="dxa"/>
              <w:right w:w="57" w:type="dxa"/>
            </w:tcMar>
          </w:tcPr>
          <w:p w14:paraId="09BCC67C" w14:textId="3C5B3B9C" w:rsidR="005A3C4C" w:rsidRPr="00A429CE" w:rsidRDefault="005A3C4C" w:rsidP="005A3C4C">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r w:rsidR="005A3C4C" w:rsidRPr="00A429CE" w14:paraId="3F6B7B53" w14:textId="77777777" w:rsidTr="00436CE9">
        <w:trPr>
          <w:trHeight w:val="566"/>
          <w:jc w:val="center"/>
        </w:trPr>
        <w:tc>
          <w:tcPr>
            <w:tcW w:w="720" w:type="dxa"/>
            <w:tcMar>
              <w:left w:w="57" w:type="dxa"/>
              <w:right w:w="57" w:type="dxa"/>
            </w:tcMar>
          </w:tcPr>
          <w:p w14:paraId="36F9AC00" w14:textId="37DAFE01" w:rsidR="005A3C4C" w:rsidRDefault="005A3C4C" w:rsidP="005A3C4C">
            <w:pPr>
              <w:rPr>
                <w:rFonts w:ascii="Times New Roman" w:hAnsi="Times New Roman"/>
                <w:sz w:val="24"/>
                <w:szCs w:val="24"/>
              </w:rPr>
            </w:pPr>
            <w:r>
              <w:rPr>
                <w:rFonts w:ascii="Times New Roman" w:hAnsi="Times New Roman"/>
                <w:sz w:val="24"/>
                <w:szCs w:val="24"/>
              </w:rPr>
              <w:t>6</w:t>
            </w:r>
          </w:p>
        </w:tc>
        <w:tc>
          <w:tcPr>
            <w:tcW w:w="5575" w:type="dxa"/>
            <w:tcMar>
              <w:left w:w="57" w:type="dxa"/>
              <w:right w:w="57" w:type="dxa"/>
            </w:tcMar>
          </w:tcPr>
          <w:p w14:paraId="70E53240" w14:textId="50253041" w:rsidR="005A3C4C" w:rsidRPr="005A3C4C" w:rsidRDefault="005A3C4C" w:rsidP="005A3C4C">
            <w:pPr>
              <w:jc w:val="both"/>
              <w:rPr>
                <w:rFonts w:ascii="Times New Roman" w:eastAsia="Times New Roman" w:hAnsi="Times New Roman"/>
                <w:b/>
                <w:sz w:val="24"/>
                <w:szCs w:val="24"/>
              </w:rPr>
            </w:pPr>
            <w:r w:rsidRPr="005A3C4C">
              <w:rPr>
                <w:rFonts w:ascii="Times New Roman" w:eastAsia="Times New Roman" w:hAnsi="Times New Roman"/>
                <w:b/>
                <w:sz w:val="24"/>
                <w:szCs w:val="24"/>
              </w:rPr>
              <w:t>VALABILITATEA OFERTEI</w:t>
            </w:r>
          </w:p>
          <w:p w14:paraId="23484BC3" w14:textId="23C5AD4C" w:rsidR="005A3C4C" w:rsidRPr="005A3C4C" w:rsidRDefault="005A3C4C" w:rsidP="005A3C4C">
            <w:pPr>
              <w:jc w:val="both"/>
              <w:rPr>
                <w:rFonts w:ascii="Times New Roman" w:eastAsia="Times New Roman" w:hAnsi="Times New Roman"/>
                <w:bCs/>
                <w:sz w:val="24"/>
                <w:szCs w:val="24"/>
              </w:rPr>
            </w:pPr>
            <w:proofErr w:type="spellStart"/>
            <w:r w:rsidRPr="005A3C4C">
              <w:rPr>
                <w:rFonts w:ascii="Times New Roman" w:eastAsia="Times New Roman" w:hAnsi="Times New Roman"/>
                <w:bCs/>
                <w:sz w:val="24"/>
                <w:szCs w:val="24"/>
              </w:rPr>
              <w:t>Oferta</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va</w:t>
            </w:r>
            <w:proofErr w:type="spellEnd"/>
            <w:r w:rsidRPr="005A3C4C">
              <w:rPr>
                <w:rFonts w:ascii="Times New Roman" w:eastAsia="Times New Roman" w:hAnsi="Times New Roman"/>
                <w:bCs/>
                <w:sz w:val="24"/>
                <w:szCs w:val="24"/>
              </w:rPr>
              <w:t xml:space="preserve"> fi </w:t>
            </w:r>
            <w:proofErr w:type="spellStart"/>
            <w:r w:rsidRPr="005A3C4C">
              <w:rPr>
                <w:rFonts w:ascii="Times New Roman" w:eastAsia="Times New Roman" w:hAnsi="Times New Roman"/>
                <w:bCs/>
                <w:sz w:val="24"/>
                <w:szCs w:val="24"/>
              </w:rPr>
              <w:t>valabil</w:t>
            </w:r>
            <w:r w:rsidRPr="005A3C4C">
              <w:rPr>
                <w:rFonts w:ascii="Times New Roman" w:eastAsia="Times New Roman" w:hAnsi="Times New Roman" w:hint="cs"/>
                <w:bCs/>
                <w:sz w:val="24"/>
                <w:szCs w:val="24"/>
              </w:rPr>
              <w:t>ă</w:t>
            </w:r>
            <w:proofErr w:type="spellEnd"/>
            <w:r w:rsidRPr="005A3C4C">
              <w:rPr>
                <w:rFonts w:ascii="Times New Roman" w:eastAsia="Times New Roman" w:hAnsi="Times New Roman"/>
                <w:bCs/>
                <w:sz w:val="24"/>
                <w:szCs w:val="24"/>
              </w:rPr>
              <w:t xml:space="preserve"> pe o </w:t>
            </w:r>
            <w:proofErr w:type="spellStart"/>
            <w:r w:rsidRPr="005A3C4C">
              <w:rPr>
                <w:rFonts w:ascii="Times New Roman" w:eastAsia="Times New Roman" w:hAnsi="Times New Roman"/>
                <w:bCs/>
                <w:sz w:val="24"/>
                <w:szCs w:val="24"/>
              </w:rPr>
              <w:t>perioad</w:t>
            </w:r>
            <w:r w:rsidRPr="005A3C4C">
              <w:rPr>
                <w:rFonts w:ascii="Times New Roman" w:eastAsia="Times New Roman" w:hAnsi="Times New Roman" w:hint="cs"/>
                <w:bCs/>
                <w:sz w:val="24"/>
                <w:szCs w:val="24"/>
              </w:rPr>
              <w:t>ă</w:t>
            </w:r>
            <w:proofErr w:type="spellEnd"/>
            <w:r w:rsidRPr="005A3C4C">
              <w:rPr>
                <w:rFonts w:ascii="Times New Roman" w:eastAsia="Times New Roman" w:hAnsi="Times New Roman"/>
                <w:bCs/>
                <w:sz w:val="24"/>
                <w:szCs w:val="24"/>
              </w:rPr>
              <w:t xml:space="preserve"> de minim 30 de </w:t>
            </w:r>
            <w:proofErr w:type="spellStart"/>
            <w:r w:rsidRPr="005A3C4C">
              <w:rPr>
                <w:rFonts w:ascii="Times New Roman" w:eastAsia="Times New Roman" w:hAnsi="Times New Roman"/>
                <w:bCs/>
                <w:sz w:val="24"/>
                <w:szCs w:val="24"/>
              </w:rPr>
              <w:t>zile</w:t>
            </w:r>
            <w:proofErr w:type="spellEnd"/>
            <w:r w:rsidRPr="005A3C4C">
              <w:rPr>
                <w:rFonts w:ascii="Times New Roman" w:eastAsia="Times New Roman" w:hAnsi="Times New Roman"/>
                <w:bCs/>
                <w:sz w:val="24"/>
                <w:szCs w:val="24"/>
              </w:rPr>
              <w:t xml:space="preserve"> de la data </w:t>
            </w:r>
            <w:proofErr w:type="spellStart"/>
            <w:r w:rsidRPr="005A3C4C">
              <w:rPr>
                <w:rFonts w:ascii="Times New Roman" w:eastAsia="Times New Roman" w:hAnsi="Times New Roman"/>
                <w:bCs/>
                <w:sz w:val="24"/>
                <w:szCs w:val="24"/>
              </w:rPr>
              <w:t>limit</w:t>
            </w:r>
            <w:r w:rsidRPr="005A3C4C">
              <w:rPr>
                <w:rFonts w:ascii="Times New Roman" w:eastAsia="Times New Roman" w:hAnsi="Times New Roman" w:hint="cs"/>
                <w:bCs/>
                <w:sz w:val="24"/>
                <w:szCs w:val="24"/>
              </w:rPr>
              <w:t>ă</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pentru</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depunerea</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ofertelor</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comunicat</w:t>
            </w:r>
            <w:r w:rsidRPr="005A3C4C">
              <w:rPr>
                <w:rFonts w:ascii="Times New Roman" w:eastAsia="Times New Roman" w:hAnsi="Times New Roman" w:hint="cs"/>
                <w:bCs/>
                <w:sz w:val="24"/>
                <w:szCs w:val="24"/>
              </w:rPr>
              <w:t>ă</w:t>
            </w:r>
            <w:proofErr w:type="spellEnd"/>
            <w:r w:rsidRPr="005A3C4C">
              <w:rPr>
                <w:rFonts w:ascii="Times New Roman" w:eastAsia="Times New Roman" w:hAnsi="Times New Roman"/>
                <w:bCs/>
                <w:sz w:val="24"/>
                <w:szCs w:val="24"/>
              </w:rPr>
              <w:t xml:space="preserve"> de </w:t>
            </w:r>
            <w:proofErr w:type="spellStart"/>
            <w:r w:rsidRPr="005A3C4C">
              <w:rPr>
                <w:rFonts w:ascii="Times New Roman" w:eastAsia="Times New Roman" w:hAnsi="Times New Roman"/>
                <w:bCs/>
                <w:sz w:val="24"/>
                <w:szCs w:val="24"/>
              </w:rPr>
              <w:t>Autoritatea</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contractant</w:t>
            </w:r>
            <w:r w:rsidRPr="005A3C4C">
              <w:rPr>
                <w:rFonts w:ascii="Times New Roman" w:eastAsia="Times New Roman" w:hAnsi="Times New Roman" w:hint="cs"/>
                <w:bCs/>
                <w:sz w:val="24"/>
                <w:szCs w:val="24"/>
              </w:rPr>
              <w:t>ă</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în</w:t>
            </w:r>
            <w:proofErr w:type="spellEnd"/>
            <w:r w:rsidRPr="005A3C4C">
              <w:rPr>
                <w:rFonts w:ascii="Times New Roman" w:eastAsia="Times New Roman" w:hAnsi="Times New Roman"/>
                <w:bCs/>
                <w:sz w:val="24"/>
                <w:szCs w:val="24"/>
              </w:rPr>
              <w:t xml:space="preserve"> </w:t>
            </w:r>
            <w:proofErr w:type="spellStart"/>
            <w:r w:rsidRPr="005A3C4C">
              <w:rPr>
                <w:rFonts w:ascii="Times New Roman" w:eastAsia="Times New Roman" w:hAnsi="Times New Roman"/>
                <w:bCs/>
                <w:sz w:val="24"/>
                <w:szCs w:val="24"/>
              </w:rPr>
              <w:t>Invitația</w:t>
            </w:r>
            <w:proofErr w:type="spellEnd"/>
            <w:r w:rsidRPr="005A3C4C">
              <w:rPr>
                <w:rFonts w:ascii="Times New Roman" w:eastAsia="Times New Roman" w:hAnsi="Times New Roman"/>
                <w:bCs/>
                <w:sz w:val="24"/>
                <w:szCs w:val="24"/>
              </w:rPr>
              <w:t xml:space="preserve"> de </w:t>
            </w:r>
            <w:proofErr w:type="spellStart"/>
            <w:r w:rsidRPr="005A3C4C">
              <w:rPr>
                <w:rFonts w:ascii="Times New Roman" w:eastAsia="Times New Roman" w:hAnsi="Times New Roman"/>
                <w:bCs/>
                <w:sz w:val="24"/>
                <w:szCs w:val="24"/>
              </w:rPr>
              <w:t>participare</w:t>
            </w:r>
            <w:proofErr w:type="spellEnd"/>
            <w:r w:rsidRPr="005A3C4C">
              <w:rPr>
                <w:rFonts w:ascii="Times New Roman" w:eastAsia="Times New Roman" w:hAnsi="Times New Roman"/>
                <w:bCs/>
                <w:sz w:val="24"/>
                <w:szCs w:val="24"/>
              </w:rPr>
              <w:t>.</w:t>
            </w:r>
          </w:p>
        </w:tc>
        <w:tc>
          <w:tcPr>
            <w:tcW w:w="4101" w:type="dxa"/>
            <w:tcMar>
              <w:left w:w="57" w:type="dxa"/>
              <w:right w:w="57" w:type="dxa"/>
            </w:tcMar>
          </w:tcPr>
          <w:p w14:paraId="278F4C36" w14:textId="30F9C5E5" w:rsidR="005A3C4C" w:rsidRPr="00A429CE" w:rsidRDefault="005A3C4C" w:rsidP="005A3C4C">
            <w:pPr>
              <w:rPr>
                <w:rFonts w:ascii="Times New Roman" w:eastAsia="Calibri" w:hAnsi="Times New Roman"/>
                <w:b/>
                <w:i/>
                <w:sz w:val="24"/>
                <w:szCs w:val="24"/>
              </w:rPr>
            </w:pPr>
            <w:r w:rsidRPr="00A429CE">
              <w:rPr>
                <w:rFonts w:ascii="Times New Roman" w:eastAsia="Calibri" w:hAnsi="Times New Roman"/>
                <w:b/>
                <w:i/>
                <w:sz w:val="24"/>
                <w:szCs w:val="24"/>
              </w:rPr>
              <w:t xml:space="preserve">se </w:t>
            </w:r>
            <w:proofErr w:type="spellStart"/>
            <w:r w:rsidRPr="00A429CE">
              <w:rPr>
                <w:rFonts w:ascii="Times New Roman" w:eastAsia="Calibri" w:hAnsi="Times New Roman"/>
                <w:b/>
                <w:i/>
                <w:sz w:val="24"/>
                <w:szCs w:val="24"/>
              </w:rPr>
              <w:t>completează</w:t>
            </w:r>
            <w:proofErr w:type="spellEnd"/>
            <w:r w:rsidRPr="00A429CE">
              <w:rPr>
                <w:rFonts w:ascii="Times New Roman" w:eastAsia="Calibri" w:hAnsi="Times New Roman"/>
                <w:b/>
                <w:i/>
                <w:sz w:val="24"/>
                <w:szCs w:val="24"/>
              </w:rPr>
              <w:t xml:space="preserve"> de </w:t>
            </w:r>
            <w:proofErr w:type="spellStart"/>
            <w:r w:rsidRPr="00A429CE">
              <w:rPr>
                <w:rFonts w:ascii="Times New Roman" w:eastAsia="Calibri" w:hAnsi="Times New Roman"/>
                <w:b/>
                <w:i/>
                <w:sz w:val="24"/>
                <w:szCs w:val="24"/>
              </w:rPr>
              <w:t>către</w:t>
            </w:r>
            <w:proofErr w:type="spellEnd"/>
            <w:r w:rsidRPr="00A429CE">
              <w:rPr>
                <w:rFonts w:ascii="Times New Roman" w:eastAsia="Calibri" w:hAnsi="Times New Roman"/>
                <w:b/>
                <w:i/>
                <w:sz w:val="24"/>
                <w:szCs w:val="24"/>
              </w:rPr>
              <w:t xml:space="preserve"> </w:t>
            </w:r>
            <w:proofErr w:type="spellStart"/>
            <w:r w:rsidRPr="00A429CE">
              <w:rPr>
                <w:rFonts w:ascii="Times New Roman" w:eastAsia="Calibri" w:hAnsi="Times New Roman"/>
                <w:b/>
                <w:i/>
                <w:sz w:val="24"/>
                <w:szCs w:val="24"/>
              </w:rPr>
              <w:t>ofertant</w:t>
            </w:r>
            <w:proofErr w:type="spellEnd"/>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5A3C4C" w:rsidRPr="005670AC" w14:paraId="0C247263" w14:textId="77777777" w:rsidTr="00002EA7">
        <w:trPr>
          <w:trHeight w:val="336"/>
        </w:trPr>
        <w:tc>
          <w:tcPr>
            <w:tcW w:w="941" w:type="dxa"/>
            <w:vAlign w:val="center"/>
          </w:tcPr>
          <w:p w14:paraId="326713C7"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376E94A2" w14:textId="36A1FBD8" w:rsidR="005A3C4C" w:rsidRPr="008F3B78" w:rsidRDefault="005A3C4C" w:rsidP="005A3C4C">
            <w:pPr>
              <w:rPr>
                <w:rFonts w:ascii="Times New Roman" w:hAnsi="Times New Roman"/>
                <w:sz w:val="22"/>
                <w:szCs w:val="22"/>
              </w:rPr>
            </w:pPr>
            <w:r w:rsidRPr="00B01E50">
              <w:rPr>
                <w:rFonts w:ascii="Times New Roman" w:hAnsi="Times New Roman"/>
                <w:sz w:val="24"/>
                <w:szCs w:val="24"/>
              </w:rPr>
              <w:t xml:space="preserve">Prof. univ. dr. </w:t>
            </w:r>
            <w:proofErr w:type="spellStart"/>
            <w:r w:rsidRPr="00B01E50">
              <w:rPr>
                <w:rFonts w:ascii="Times New Roman" w:hAnsi="Times New Roman"/>
                <w:sz w:val="24"/>
                <w:szCs w:val="24"/>
              </w:rPr>
              <w:t>ing</w:t>
            </w:r>
            <w:proofErr w:type="spellEnd"/>
            <w:r w:rsidRPr="00B01E50">
              <w:rPr>
                <w:rFonts w:ascii="Times New Roman" w:hAnsi="Times New Roman"/>
                <w:sz w:val="24"/>
                <w:szCs w:val="24"/>
              </w:rPr>
              <w:t xml:space="preserve">. </w:t>
            </w:r>
            <w:proofErr w:type="spellStart"/>
            <w:r w:rsidRPr="00B01E50">
              <w:rPr>
                <w:rFonts w:ascii="Times New Roman" w:hAnsi="Times New Roman"/>
                <w:sz w:val="24"/>
                <w:szCs w:val="24"/>
              </w:rPr>
              <w:t>habil</w:t>
            </w:r>
            <w:proofErr w:type="spellEnd"/>
            <w:r w:rsidRPr="00B01E50">
              <w:rPr>
                <w:rFonts w:ascii="Times New Roman" w:hAnsi="Times New Roman"/>
                <w:sz w:val="24"/>
                <w:szCs w:val="24"/>
              </w:rPr>
              <w:t>. Marian BARBU</w:t>
            </w:r>
          </w:p>
        </w:tc>
        <w:tc>
          <w:tcPr>
            <w:tcW w:w="4548" w:type="dxa"/>
            <w:vAlign w:val="center"/>
          </w:tcPr>
          <w:p w14:paraId="2848CE70" w14:textId="70A97B00" w:rsidR="005A3C4C" w:rsidRPr="008F3B78" w:rsidRDefault="005A3C4C" w:rsidP="005A3C4C">
            <w:pPr>
              <w:rPr>
                <w:rFonts w:ascii="Times New Roman" w:hAnsi="Times New Roman"/>
                <w:sz w:val="22"/>
                <w:szCs w:val="22"/>
              </w:rPr>
            </w:pPr>
            <w:r w:rsidRPr="00B01E50">
              <w:rPr>
                <w:rFonts w:ascii="Times New Roman" w:hAnsi="Times New Roman"/>
                <w:bCs/>
                <w:sz w:val="24"/>
                <w:szCs w:val="24"/>
                <w:lang w:eastAsia="zh-CN"/>
              </w:rPr>
              <w:t xml:space="preserve">RECTOR </w:t>
            </w:r>
          </w:p>
        </w:tc>
      </w:tr>
      <w:tr w:rsidR="005A3C4C" w:rsidRPr="005670AC" w14:paraId="1376E987" w14:textId="77777777" w:rsidTr="00D974AA">
        <w:tc>
          <w:tcPr>
            <w:tcW w:w="941" w:type="dxa"/>
            <w:vAlign w:val="center"/>
          </w:tcPr>
          <w:p w14:paraId="6D44EF51"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089DEED7" w14:textId="32D15C20"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 xml:space="preserve">Prof. univ. dr. </w:t>
            </w:r>
            <w:proofErr w:type="spellStart"/>
            <w:r w:rsidRPr="00B01E50">
              <w:rPr>
                <w:rFonts w:ascii="Times New Roman" w:hAnsi="Times New Roman"/>
                <w:sz w:val="24"/>
                <w:szCs w:val="24"/>
                <w:lang w:eastAsia="ro-RO"/>
              </w:rPr>
              <w:t>ing</w:t>
            </w:r>
            <w:proofErr w:type="spellEnd"/>
            <w:r w:rsidRPr="00B01E50">
              <w:rPr>
                <w:rFonts w:ascii="Times New Roman" w:hAnsi="Times New Roman"/>
                <w:sz w:val="24"/>
                <w:szCs w:val="24"/>
                <w:lang w:eastAsia="ro-RO"/>
              </w:rPr>
              <w:t>. Elena MEREUȚĂ</w:t>
            </w:r>
          </w:p>
        </w:tc>
        <w:tc>
          <w:tcPr>
            <w:tcW w:w="4548" w:type="dxa"/>
            <w:vAlign w:val="center"/>
          </w:tcPr>
          <w:p w14:paraId="2DE05DB0" w14:textId="2B07EBC2" w:rsidR="005A3C4C" w:rsidRPr="008F3B78" w:rsidRDefault="005A3C4C" w:rsidP="005A3C4C">
            <w:pPr>
              <w:rPr>
                <w:rFonts w:ascii="Times New Roman" w:hAnsi="Times New Roman"/>
                <w:sz w:val="22"/>
                <w:szCs w:val="22"/>
              </w:rPr>
            </w:pPr>
            <w:r w:rsidRPr="00B01E50">
              <w:rPr>
                <w:rFonts w:ascii="Times New Roman" w:hAnsi="Times New Roman"/>
                <w:bCs/>
                <w:sz w:val="24"/>
                <w:szCs w:val="24"/>
                <w:lang w:eastAsia="zh-CN"/>
              </w:rPr>
              <w:t xml:space="preserve">Prorector </w:t>
            </w:r>
            <w:proofErr w:type="spellStart"/>
            <w:r w:rsidRPr="00B01E50">
              <w:rPr>
                <w:rFonts w:ascii="Times New Roman" w:hAnsi="Times New Roman"/>
                <w:bCs/>
                <w:sz w:val="24"/>
                <w:szCs w:val="24"/>
                <w:lang w:eastAsia="zh-CN"/>
              </w:rPr>
              <w:t>responsabil</w:t>
            </w:r>
            <w:proofErr w:type="spellEnd"/>
            <w:r w:rsidRPr="00B01E50">
              <w:rPr>
                <w:rFonts w:ascii="Times New Roman" w:hAnsi="Times New Roman"/>
                <w:bCs/>
                <w:sz w:val="24"/>
                <w:szCs w:val="24"/>
                <w:lang w:eastAsia="zh-CN"/>
              </w:rPr>
              <w:t xml:space="preserve"> cu </w:t>
            </w:r>
            <w:proofErr w:type="spellStart"/>
            <w:r w:rsidRPr="00B01E50">
              <w:rPr>
                <w:rFonts w:ascii="Times New Roman" w:hAnsi="Times New Roman"/>
                <w:bCs/>
                <w:sz w:val="24"/>
                <w:szCs w:val="24"/>
                <w:lang w:eastAsia="zh-CN"/>
              </w:rPr>
              <w:t>activitatea</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didactică</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și</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asigurarea</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calității</w:t>
            </w:r>
            <w:proofErr w:type="spellEnd"/>
          </w:p>
        </w:tc>
      </w:tr>
      <w:tr w:rsidR="005A3C4C" w:rsidRPr="005670AC" w14:paraId="114020D0" w14:textId="77777777" w:rsidTr="00D974AA">
        <w:tc>
          <w:tcPr>
            <w:tcW w:w="941" w:type="dxa"/>
            <w:vAlign w:val="center"/>
          </w:tcPr>
          <w:p w14:paraId="53E9A98C"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461A40F7" w14:textId="249747B3" w:rsidR="005A3C4C" w:rsidRPr="008F3B78" w:rsidRDefault="005A3C4C" w:rsidP="005A3C4C">
            <w:pPr>
              <w:rPr>
                <w:rFonts w:ascii="Times New Roman" w:hAnsi="Times New Roman"/>
                <w:sz w:val="22"/>
                <w:szCs w:val="22"/>
              </w:rPr>
            </w:pPr>
            <w:r w:rsidRPr="00B01E50">
              <w:rPr>
                <w:rFonts w:ascii="Times New Roman" w:hAnsi="Times New Roman"/>
                <w:sz w:val="24"/>
                <w:szCs w:val="24"/>
              </w:rPr>
              <w:t xml:space="preserve">Prof. univ. dr. </w:t>
            </w:r>
            <w:r w:rsidRPr="00B01E50">
              <w:rPr>
                <w:rFonts w:ascii="Times New Roman" w:hAnsi="Times New Roman"/>
                <w:sz w:val="24"/>
                <w:szCs w:val="24"/>
                <w:lang w:eastAsia="ro-RO"/>
              </w:rPr>
              <w:t>Adrian MICU</w:t>
            </w:r>
          </w:p>
        </w:tc>
        <w:tc>
          <w:tcPr>
            <w:tcW w:w="4548" w:type="dxa"/>
            <w:vAlign w:val="center"/>
          </w:tcPr>
          <w:p w14:paraId="783B2D27" w14:textId="3E73FB47" w:rsidR="005A3C4C" w:rsidRPr="008F3B78" w:rsidRDefault="005A3C4C" w:rsidP="005A3C4C">
            <w:pPr>
              <w:rPr>
                <w:rFonts w:ascii="Times New Roman" w:hAnsi="Times New Roman"/>
                <w:sz w:val="22"/>
                <w:szCs w:val="22"/>
              </w:rPr>
            </w:pPr>
            <w:r w:rsidRPr="00B01E50">
              <w:rPr>
                <w:rFonts w:ascii="Times New Roman" w:hAnsi="Times New Roman"/>
                <w:bCs/>
                <w:sz w:val="24"/>
                <w:szCs w:val="24"/>
                <w:lang w:eastAsia="zh-CN"/>
              </w:rPr>
              <w:t xml:space="preserve">Prorector </w:t>
            </w:r>
            <w:proofErr w:type="spellStart"/>
            <w:r w:rsidRPr="00B01E50">
              <w:rPr>
                <w:rFonts w:ascii="Times New Roman" w:hAnsi="Times New Roman"/>
                <w:bCs/>
                <w:sz w:val="24"/>
                <w:szCs w:val="24"/>
                <w:lang w:eastAsia="zh-CN"/>
              </w:rPr>
              <w:t>responsabil</w:t>
            </w:r>
            <w:proofErr w:type="spellEnd"/>
            <w:r w:rsidRPr="00B01E50">
              <w:rPr>
                <w:rFonts w:ascii="Times New Roman" w:hAnsi="Times New Roman"/>
                <w:bCs/>
                <w:sz w:val="24"/>
                <w:szCs w:val="24"/>
                <w:lang w:eastAsia="zh-CN"/>
              </w:rPr>
              <w:t xml:space="preserve"> cu </w:t>
            </w:r>
            <w:proofErr w:type="spellStart"/>
            <w:r w:rsidRPr="00B01E50">
              <w:rPr>
                <w:rFonts w:ascii="Times New Roman" w:hAnsi="Times New Roman"/>
                <w:bCs/>
                <w:sz w:val="24"/>
                <w:szCs w:val="24"/>
                <w:lang w:eastAsia="zh-CN"/>
              </w:rPr>
              <w:t>cercetarea</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dezvoltarea</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inovarea</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relațiile</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interuniversitare</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și</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mediul</w:t>
            </w:r>
            <w:proofErr w:type="spellEnd"/>
            <w:r w:rsidRPr="00B01E50">
              <w:rPr>
                <w:rFonts w:ascii="Times New Roman" w:hAnsi="Times New Roman"/>
                <w:bCs/>
                <w:sz w:val="24"/>
                <w:szCs w:val="24"/>
                <w:lang w:eastAsia="zh-CN"/>
              </w:rPr>
              <w:t xml:space="preserve"> de </w:t>
            </w:r>
            <w:proofErr w:type="spellStart"/>
            <w:r w:rsidRPr="00B01E50">
              <w:rPr>
                <w:rFonts w:ascii="Times New Roman" w:hAnsi="Times New Roman"/>
                <w:bCs/>
                <w:sz w:val="24"/>
                <w:szCs w:val="24"/>
                <w:lang w:eastAsia="zh-CN"/>
              </w:rPr>
              <w:t>afaceri</w:t>
            </w:r>
            <w:proofErr w:type="spellEnd"/>
          </w:p>
        </w:tc>
      </w:tr>
      <w:tr w:rsidR="005A3C4C" w:rsidRPr="005670AC" w14:paraId="1AB88A1E" w14:textId="77777777" w:rsidTr="00D974AA">
        <w:tc>
          <w:tcPr>
            <w:tcW w:w="941" w:type="dxa"/>
            <w:vAlign w:val="center"/>
          </w:tcPr>
          <w:p w14:paraId="643797EA"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43CBC95E" w14:textId="5F18E352"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 xml:space="preserve">Conf. univ. dr. </w:t>
            </w:r>
            <w:proofErr w:type="spellStart"/>
            <w:r w:rsidRPr="00B01E50">
              <w:rPr>
                <w:rFonts w:ascii="Times New Roman" w:hAnsi="Times New Roman"/>
                <w:sz w:val="24"/>
                <w:szCs w:val="24"/>
                <w:lang w:eastAsia="ro-RO"/>
              </w:rPr>
              <w:t>ing</w:t>
            </w:r>
            <w:proofErr w:type="spellEnd"/>
            <w:r w:rsidRPr="00B01E50">
              <w:rPr>
                <w:rFonts w:ascii="Times New Roman" w:hAnsi="Times New Roman"/>
                <w:sz w:val="24"/>
                <w:szCs w:val="24"/>
                <w:lang w:eastAsia="ro-RO"/>
              </w:rPr>
              <w:t>. Ștefan BALTĂ</w:t>
            </w:r>
          </w:p>
        </w:tc>
        <w:tc>
          <w:tcPr>
            <w:tcW w:w="4548" w:type="dxa"/>
            <w:vAlign w:val="center"/>
          </w:tcPr>
          <w:p w14:paraId="7BF9016C" w14:textId="19A1ECBD" w:rsidR="005A3C4C" w:rsidRPr="008F3B78" w:rsidRDefault="005A3C4C" w:rsidP="005A3C4C">
            <w:pPr>
              <w:rPr>
                <w:rFonts w:ascii="Times New Roman" w:hAnsi="Times New Roman"/>
                <w:sz w:val="22"/>
                <w:szCs w:val="22"/>
              </w:rPr>
            </w:pPr>
            <w:r w:rsidRPr="00B01E50">
              <w:rPr>
                <w:rFonts w:ascii="Times New Roman" w:hAnsi="Times New Roman"/>
                <w:bCs/>
                <w:sz w:val="24"/>
                <w:szCs w:val="24"/>
                <w:lang w:eastAsia="zh-CN"/>
              </w:rPr>
              <w:t xml:space="preserve">Prorector </w:t>
            </w:r>
            <w:proofErr w:type="spellStart"/>
            <w:r w:rsidRPr="00B01E50">
              <w:rPr>
                <w:rFonts w:ascii="Times New Roman" w:hAnsi="Times New Roman"/>
                <w:bCs/>
                <w:sz w:val="24"/>
                <w:szCs w:val="24"/>
                <w:lang w:eastAsia="zh-CN"/>
              </w:rPr>
              <w:t>responsabil</w:t>
            </w:r>
            <w:proofErr w:type="spellEnd"/>
            <w:r w:rsidRPr="00B01E50">
              <w:rPr>
                <w:rFonts w:ascii="Times New Roman" w:hAnsi="Times New Roman"/>
                <w:bCs/>
                <w:sz w:val="24"/>
                <w:szCs w:val="24"/>
                <w:lang w:eastAsia="zh-CN"/>
              </w:rPr>
              <w:t xml:space="preserve"> cu </w:t>
            </w:r>
            <w:proofErr w:type="spellStart"/>
            <w:r w:rsidRPr="00B01E50">
              <w:rPr>
                <w:rFonts w:ascii="Times New Roman" w:hAnsi="Times New Roman"/>
                <w:bCs/>
                <w:sz w:val="24"/>
                <w:szCs w:val="24"/>
                <w:lang w:eastAsia="zh-CN"/>
              </w:rPr>
              <w:t>parteneriatul</w:t>
            </w:r>
            <w:proofErr w:type="spellEnd"/>
            <w:r w:rsidRPr="00B01E50">
              <w:rPr>
                <w:rFonts w:ascii="Times New Roman" w:hAnsi="Times New Roman"/>
                <w:bCs/>
                <w:sz w:val="24"/>
                <w:szCs w:val="24"/>
                <w:lang w:eastAsia="zh-CN"/>
              </w:rPr>
              <w:t xml:space="preserve"> cu </w:t>
            </w:r>
            <w:proofErr w:type="spellStart"/>
            <w:r w:rsidRPr="00B01E50">
              <w:rPr>
                <w:rFonts w:ascii="Times New Roman" w:hAnsi="Times New Roman"/>
                <w:bCs/>
                <w:sz w:val="24"/>
                <w:szCs w:val="24"/>
                <w:lang w:eastAsia="zh-CN"/>
              </w:rPr>
              <w:t>studenții</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și</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accesare</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fonduri</w:t>
            </w:r>
            <w:proofErr w:type="spellEnd"/>
            <w:r w:rsidRPr="00B01E50">
              <w:rPr>
                <w:rFonts w:ascii="Times New Roman" w:hAnsi="Times New Roman"/>
                <w:bCs/>
                <w:sz w:val="24"/>
                <w:szCs w:val="24"/>
                <w:lang w:eastAsia="zh-CN"/>
              </w:rPr>
              <w:t xml:space="preserve"> </w:t>
            </w:r>
            <w:proofErr w:type="spellStart"/>
            <w:r w:rsidRPr="00B01E50">
              <w:rPr>
                <w:rFonts w:ascii="Times New Roman" w:hAnsi="Times New Roman"/>
                <w:bCs/>
                <w:sz w:val="24"/>
                <w:szCs w:val="24"/>
                <w:lang w:eastAsia="zh-CN"/>
              </w:rPr>
              <w:t>europene</w:t>
            </w:r>
            <w:proofErr w:type="spellEnd"/>
          </w:p>
        </w:tc>
      </w:tr>
      <w:tr w:rsidR="005A3C4C" w:rsidRPr="005670AC" w14:paraId="6249C321" w14:textId="77777777" w:rsidTr="00D974AA">
        <w:tc>
          <w:tcPr>
            <w:tcW w:w="941" w:type="dxa"/>
            <w:vAlign w:val="center"/>
          </w:tcPr>
          <w:p w14:paraId="41161E98"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08A07A66" w14:textId="504F7DF9" w:rsidR="005A3C4C" w:rsidRPr="008F3B78" w:rsidRDefault="005A3C4C" w:rsidP="005A3C4C">
            <w:pPr>
              <w:rPr>
                <w:rFonts w:ascii="Times New Roman" w:hAnsi="Times New Roman"/>
                <w:sz w:val="22"/>
                <w:szCs w:val="22"/>
              </w:rPr>
            </w:pPr>
            <w:r w:rsidRPr="00B01E50">
              <w:rPr>
                <w:rFonts w:ascii="Times New Roman" w:hAnsi="Times New Roman"/>
                <w:sz w:val="24"/>
                <w:szCs w:val="24"/>
              </w:rPr>
              <w:t>Prof. univ. dr. Arthur Viorel TULUȘ</w:t>
            </w:r>
          </w:p>
        </w:tc>
        <w:tc>
          <w:tcPr>
            <w:tcW w:w="4548" w:type="dxa"/>
            <w:vAlign w:val="center"/>
          </w:tcPr>
          <w:p w14:paraId="0F8451FB" w14:textId="6D68317D" w:rsidR="005A3C4C" w:rsidRPr="008F3B78" w:rsidRDefault="005A3C4C" w:rsidP="005A3C4C">
            <w:pPr>
              <w:rPr>
                <w:rFonts w:ascii="Times New Roman" w:hAnsi="Times New Roman"/>
                <w:sz w:val="22"/>
                <w:szCs w:val="22"/>
              </w:rPr>
            </w:pPr>
            <w:r w:rsidRPr="00B01E50">
              <w:rPr>
                <w:rFonts w:ascii="Times New Roman" w:hAnsi="Times New Roman"/>
                <w:sz w:val="24"/>
                <w:szCs w:val="24"/>
              </w:rPr>
              <w:t xml:space="preserve">Prorector </w:t>
            </w:r>
            <w:proofErr w:type="spellStart"/>
            <w:r w:rsidRPr="00B01E50">
              <w:rPr>
                <w:rFonts w:ascii="Times New Roman" w:hAnsi="Times New Roman"/>
                <w:bCs/>
                <w:sz w:val="24"/>
                <w:szCs w:val="24"/>
                <w:lang w:eastAsia="zh-CN"/>
              </w:rPr>
              <w:t>responsabil</w:t>
            </w:r>
            <w:proofErr w:type="spellEnd"/>
            <w:r w:rsidRPr="00B01E50">
              <w:rPr>
                <w:rFonts w:ascii="Times New Roman" w:hAnsi="Times New Roman"/>
                <w:bCs/>
                <w:sz w:val="24"/>
                <w:szCs w:val="24"/>
                <w:lang w:eastAsia="zh-CN"/>
              </w:rPr>
              <w:t xml:space="preserve"> cu</w:t>
            </w:r>
            <w:r w:rsidRPr="00B01E50">
              <w:rPr>
                <w:rFonts w:ascii="Times New Roman" w:hAnsi="Times New Roman"/>
                <w:sz w:val="24"/>
                <w:szCs w:val="24"/>
              </w:rPr>
              <w:t xml:space="preserve"> </w:t>
            </w:r>
            <w:proofErr w:type="spellStart"/>
            <w:r w:rsidRPr="00B01E50">
              <w:rPr>
                <w:rFonts w:ascii="Times New Roman" w:hAnsi="Times New Roman"/>
                <w:sz w:val="24"/>
                <w:szCs w:val="24"/>
              </w:rPr>
              <w:t>internaționalizarea</w:t>
            </w:r>
            <w:proofErr w:type="spellEnd"/>
            <w:r w:rsidRPr="00B01E50">
              <w:rPr>
                <w:rFonts w:ascii="Times New Roman" w:hAnsi="Times New Roman"/>
                <w:sz w:val="24"/>
                <w:szCs w:val="24"/>
              </w:rPr>
              <w:t xml:space="preserve">, </w:t>
            </w:r>
            <w:proofErr w:type="spellStart"/>
            <w:r w:rsidRPr="00B01E50">
              <w:rPr>
                <w:rFonts w:ascii="Times New Roman" w:hAnsi="Times New Roman"/>
                <w:sz w:val="24"/>
                <w:szCs w:val="24"/>
              </w:rPr>
              <w:t>relațiile</w:t>
            </w:r>
            <w:proofErr w:type="spellEnd"/>
            <w:r w:rsidRPr="00B01E50">
              <w:rPr>
                <w:rFonts w:ascii="Times New Roman" w:hAnsi="Times New Roman"/>
                <w:sz w:val="24"/>
                <w:szCs w:val="24"/>
              </w:rPr>
              <w:t xml:space="preserve"> </w:t>
            </w:r>
            <w:proofErr w:type="spellStart"/>
            <w:r w:rsidRPr="00B01E50">
              <w:rPr>
                <w:rFonts w:ascii="Times New Roman" w:hAnsi="Times New Roman"/>
                <w:sz w:val="24"/>
                <w:szCs w:val="24"/>
              </w:rPr>
              <w:t>publice</w:t>
            </w:r>
            <w:proofErr w:type="spellEnd"/>
            <w:r w:rsidRPr="00B01E50">
              <w:rPr>
                <w:rFonts w:ascii="Times New Roman" w:hAnsi="Times New Roman"/>
                <w:sz w:val="24"/>
                <w:szCs w:val="24"/>
              </w:rPr>
              <w:t xml:space="preserve"> </w:t>
            </w:r>
            <w:proofErr w:type="spellStart"/>
            <w:r w:rsidRPr="00B01E50">
              <w:rPr>
                <w:rFonts w:ascii="Times New Roman" w:hAnsi="Times New Roman"/>
                <w:sz w:val="24"/>
                <w:szCs w:val="24"/>
              </w:rPr>
              <w:t>și</w:t>
            </w:r>
            <w:proofErr w:type="spellEnd"/>
            <w:r w:rsidRPr="00B01E50">
              <w:rPr>
                <w:rFonts w:ascii="Times New Roman" w:hAnsi="Times New Roman"/>
                <w:sz w:val="24"/>
                <w:szCs w:val="24"/>
              </w:rPr>
              <w:t xml:space="preserve"> </w:t>
            </w:r>
            <w:proofErr w:type="spellStart"/>
            <w:r w:rsidRPr="00B01E50">
              <w:rPr>
                <w:rFonts w:ascii="Times New Roman" w:hAnsi="Times New Roman"/>
                <w:sz w:val="24"/>
                <w:szCs w:val="24"/>
              </w:rPr>
              <w:t>parteneriatul</w:t>
            </w:r>
            <w:proofErr w:type="spellEnd"/>
            <w:r w:rsidRPr="00B01E50">
              <w:rPr>
                <w:rFonts w:ascii="Times New Roman" w:hAnsi="Times New Roman"/>
                <w:sz w:val="24"/>
                <w:szCs w:val="24"/>
              </w:rPr>
              <w:t xml:space="preserve"> cu </w:t>
            </w:r>
            <w:proofErr w:type="spellStart"/>
            <w:r w:rsidRPr="00B01E50">
              <w:rPr>
                <w:rFonts w:ascii="Times New Roman" w:hAnsi="Times New Roman"/>
                <w:sz w:val="24"/>
                <w:szCs w:val="24"/>
              </w:rPr>
              <w:t>mediul</w:t>
            </w:r>
            <w:proofErr w:type="spellEnd"/>
            <w:r w:rsidRPr="00B01E50">
              <w:rPr>
                <w:rFonts w:ascii="Times New Roman" w:hAnsi="Times New Roman"/>
                <w:sz w:val="24"/>
                <w:szCs w:val="24"/>
              </w:rPr>
              <w:t xml:space="preserve"> socio-cultural</w:t>
            </w:r>
          </w:p>
        </w:tc>
      </w:tr>
      <w:tr w:rsidR="005A3C4C" w:rsidRPr="005670AC" w14:paraId="0E25F438" w14:textId="77777777" w:rsidTr="00D974AA">
        <w:tc>
          <w:tcPr>
            <w:tcW w:w="941" w:type="dxa"/>
            <w:vAlign w:val="center"/>
          </w:tcPr>
          <w:p w14:paraId="5A75D963"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7621900A" w14:textId="0B241AE9"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 xml:space="preserve">Prof. </w:t>
            </w:r>
            <w:proofErr w:type="gramStart"/>
            <w:r w:rsidRPr="00B01E50">
              <w:rPr>
                <w:rFonts w:ascii="Times New Roman" w:hAnsi="Times New Roman"/>
                <w:sz w:val="24"/>
                <w:szCs w:val="24"/>
                <w:lang w:eastAsia="zh-CN"/>
              </w:rPr>
              <w:t>dr</w:t>
            </w:r>
            <w:proofErr w:type="gramEnd"/>
            <w:r w:rsidRPr="00B01E50">
              <w:rPr>
                <w:rFonts w:ascii="Times New Roman" w:hAnsi="Times New Roman"/>
                <w:sz w:val="24"/>
                <w:szCs w:val="24"/>
                <w:lang w:eastAsia="zh-CN"/>
              </w:rPr>
              <w:t xml:space="preserve">. </w:t>
            </w:r>
            <w:proofErr w:type="spellStart"/>
            <w:r w:rsidRPr="00B01E50">
              <w:rPr>
                <w:rFonts w:ascii="Times New Roman" w:hAnsi="Times New Roman"/>
                <w:sz w:val="24"/>
                <w:szCs w:val="24"/>
                <w:lang w:eastAsia="zh-CN"/>
              </w:rPr>
              <w:t>ing</w:t>
            </w:r>
            <w:proofErr w:type="spellEnd"/>
            <w:r w:rsidRPr="00B01E50">
              <w:rPr>
                <w:rFonts w:ascii="Times New Roman" w:hAnsi="Times New Roman"/>
                <w:sz w:val="24"/>
                <w:szCs w:val="24"/>
                <w:lang w:eastAsia="zh-CN"/>
              </w:rPr>
              <w:t xml:space="preserve">. </w:t>
            </w:r>
            <w:proofErr w:type="spellStart"/>
            <w:r w:rsidRPr="00B01E50">
              <w:rPr>
                <w:rFonts w:ascii="Times New Roman" w:hAnsi="Times New Roman"/>
                <w:sz w:val="24"/>
                <w:szCs w:val="24"/>
                <w:lang w:eastAsia="zh-CN"/>
              </w:rPr>
              <w:t>habil</w:t>
            </w:r>
            <w:proofErr w:type="spellEnd"/>
            <w:r w:rsidRPr="00B01E50">
              <w:rPr>
                <w:rFonts w:ascii="Times New Roman" w:hAnsi="Times New Roman"/>
                <w:sz w:val="24"/>
                <w:szCs w:val="24"/>
                <w:lang w:eastAsia="zh-CN"/>
              </w:rPr>
              <w:t>. Daniela Laura BURUIANĂ</w:t>
            </w:r>
          </w:p>
        </w:tc>
        <w:tc>
          <w:tcPr>
            <w:tcW w:w="4548" w:type="dxa"/>
            <w:vAlign w:val="center"/>
          </w:tcPr>
          <w:p w14:paraId="009FD11D" w14:textId="589BAF99"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Prorector</w:t>
            </w:r>
          </w:p>
        </w:tc>
      </w:tr>
      <w:tr w:rsidR="005A3C4C" w:rsidRPr="005670AC" w14:paraId="4FB5EAC4" w14:textId="77777777" w:rsidTr="0061247C">
        <w:trPr>
          <w:trHeight w:hRule="exact" w:val="288"/>
        </w:trPr>
        <w:tc>
          <w:tcPr>
            <w:tcW w:w="941" w:type="dxa"/>
            <w:vAlign w:val="center"/>
          </w:tcPr>
          <w:p w14:paraId="79EFBAA1"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7CD7A905" w14:textId="5B26DD9F"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 xml:space="preserve">Prof. </w:t>
            </w:r>
            <w:proofErr w:type="gramStart"/>
            <w:r w:rsidRPr="00B01E50">
              <w:rPr>
                <w:rFonts w:ascii="Times New Roman" w:hAnsi="Times New Roman"/>
                <w:sz w:val="24"/>
                <w:szCs w:val="24"/>
                <w:lang w:eastAsia="zh-CN"/>
              </w:rPr>
              <w:t>dr</w:t>
            </w:r>
            <w:proofErr w:type="gramEnd"/>
            <w:r w:rsidRPr="00B01E50">
              <w:rPr>
                <w:rFonts w:ascii="Times New Roman" w:hAnsi="Times New Roman"/>
                <w:sz w:val="24"/>
                <w:szCs w:val="24"/>
                <w:lang w:eastAsia="zh-CN"/>
              </w:rPr>
              <w:t xml:space="preserve">. </w:t>
            </w:r>
            <w:proofErr w:type="spellStart"/>
            <w:r w:rsidRPr="00B01E50">
              <w:rPr>
                <w:rFonts w:ascii="Times New Roman" w:hAnsi="Times New Roman"/>
                <w:sz w:val="24"/>
                <w:szCs w:val="24"/>
                <w:lang w:eastAsia="zh-CN"/>
              </w:rPr>
              <w:t>ing</w:t>
            </w:r>
            <w:proofErr w:type="spellEnd"/>
            <w:r w:rsidRPr="00B01E50">
              <w:rPr>
                <w:rFonts w:ascii="Times New Roman" w:hAnsi="Times New Roman"/>
                <w:sz w:val="24"/>
                <w:szCs w:val="24"/>
                <w:lang w:eastAsia="zh-CN"/>
              </w:rPr>
              <w:t>. Gabriela RÂPEANU</w:t>
            </w:r>
          </w:p>
        </w:tc>
        <w:tc>
          <w:tcPr>
            <w:tcW w:w="4548" w:type="dxa"/>
            <w:vAlign w:val="center"/>
          </w:tcPr>
          <w:p w14:paraId="787C32CD" w14:textId="11F61F69"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Director C.S.U.D.</w:t>
            </w:r>
          </w:p>
        </w:tc>
      </w:tr>
      <w:tr w:rsidR="005A3C4C" w:rsidRPr="005670AC" w14:paraId="154D24FE" w14:textId="77777777" w:rsidTr="0061247C">
        <w:trPr>
          <w:trHeight w:hRule="exact" w:val="288"/>
        </w:trPr>
        <w:tc>
          <w:tcPr>
            <w:tcW w:w="941" w:type="dxa"/>
            <w:vAlign w:val="center"/>
          </w:tcPr>
          <w:p w14:paraId="10FC4AA1"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39C7CBC5" w14:textId="1C95D520"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Ec. Marian DĂNĂILĂ</w:t>
            </w:r>
          </w:p>
        </w:tc>
        <w:tc>
          <w:tcPr>
            <w:tcW w:w="4548" w:type="dxa"/>
            <w:vAlign w:val="center"/>
          </w:tcPr>
          <w:p w14:paraId="40E110C5" w14:textId="084727CA"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 xml:space="preserve">Director General </w:t>
            </w:r>
            <w:proofErr w:type="spellStart"/>
            <w:r w:rsidRPr="00B01E50">
              <w:rPr>
                <w:rFonts w:ascii="Times New Roman" w:hAnsi="Times New Roman"/>
                <w:sz w:val="24"/>
                <w:szCs w:val="24"/>
                <w:lang w:eastAsia="ro-RO"/>
              </w:rPr>
              <w:t>Administrativ</w:t>
            </w:r>
            <w:proofErr w:type="spellEnd"/>
          </w:p>
        </w:tc>
      </w:tr>
      <w:tr w:rsidR="005A3C4C" w:rsidRPr="005670AC" w14:paraId="67C0B92C" w14:textId="77777777" w:rsidTr="0061247C">
        <w:trPr>
          <w:trHeight w:hRule="exact" w:val="288"/>
        </w:trPr>
        <w:tc>
          <w:tcPr>
            <w:tcW w:w="941" w:type="dxa"/>
            <w:vAlign w:val="center"/>
          </w:tcPr>
          <w:p w14:paraId="410239E7"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0D74274A" w14:textId="795F9651" w:rsidR="005A3C4C" w:rsidRPr="008F3B78" w:rsidRDefault="005A3C4C" w:rsidP="005A3C4C">
            <w:pPr>
              <w:rPr>
                <w:rFonts w:ascii="Times New Roman" w:hAnsi="Times New Roman"/>
                <w:sz w:val="22"/>
                <w:szCs w:val="22"/>
                <w:lang w:eastAsia="zh-CN"/>
              </w:rPr>
            </w:pPr>
            <w:r w:rsidRPr="00B01E50">
              <w:rPr>
                <w:rFonts w:ascii="Times New Roman" w:hAnsi="Times New Roman"/>
                <w:sz w:val="24"/>
                <w:szCs w:val="24"/>
                <w:lang w:eastAsia="zh-CN"/>
              </w:rPr>
              <w:t>Costică COȘTOI</w:t>
            </w:r>
          </w:p>
        </w:tc>
        <w:tc>
          <w:tcPr>
            <w:tcW w:w="4548" w:type="dxa"/>
            <w:vAlign w:val="center"/>
          </w:tcPr>
          <w:p w14:paraId="3C140997" w14:textId="76772CE7" w:rsidR="005A3C4C" w:rsidRPr="008F3B78" w:rsidRDefault="005A3C4C" w:rsidP="005A3C4C">
            <w:pPr>
              <w:rPr>
                <w:rFonts w:ascii="Times New Roman" w:hAnsi="Times New Roman"/>
                <w:sz w:val="22"/>
                <w:szCs w:val="22"/>
                <w:lang w:eastAsia="ro-RO"/>
              </w:rPr>
            </w:pPr>
            <w:r w:rsidRPr="00B01E50">
              <w:rPr>
                <w:rFonts w:ascii="Times New Roman" w:hAnsi="Times New Roman"/>
                <w:sz w:val="24"/>
                <w:szCs w:val="24"/>
                <w:lang w:val="it-IT" w:eastAsia="zh-CN"/>
              </w:rPr>
              <w:t>Director, Direcția legislație, resurse umane și salarizare</w:t>
            </w:r>
          </w:p>
        </w:tc>
      </w:tr>
      <w:tr w:rsidR="005A3C4C" w:rsidRPr="005670AC" w14:paraId="265046E8" w14:textId="77777777" w:rsidTr="005428AD">
        <w:trPr>
          <w:trHeight w:hRule="exact" w:val="288"/>
        </w:trPr>
        <w:tc>
          <w:tcPr>
            <w:tcW w:w="941" w:type="dxa"/>
            <w:vAlign w:val="center"/>
          </w:tcPr>
          <w:p w14:paraId="35D8DAB0"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5B4A549F" w14:textId="613B3949"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Aurelia-Daniela MODIGA</w:t>
            </w:r>
          </w:p>
        </w:tc>
        <w:tc>
          <w:tcPr>
            <w:tcW w:w="4548" w:type="dxa"/>
            <w:vAlign w:val="center"/>
          </w:tcPr>
          <w:p w14:paraId="4D9D4AED" w14:textId="12415EBE"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 xml:space="preserve">Director, </w:t>
            </w:r>
            <w:proofErr w:type="spellStart"/>
            <w:r w:rsidRPr="00B01E50">
              <w:rPr>
                <w:rFonts w:ascii="Times New Roman" w:hAnsi="Times New Roman"/>
                <w:sz w:val="24"/>
                <w:szCs w:val="24"/>
                <w:lang w:eastAsia="zh-CN"/>
              </w:rPr>
              <w:t>Direcția</w:t>
            </w:r>
            <w:proofErr w:type="spellEnd"/>
            <w:r w:rsidRPr="00B01E50">
              <w:rPr>
                <w:rFonts w:ascii="Times New Roman" w:hAnsi="Times New Roman"/>
                <w:sz w:val="24"/>
                <w:szCs w:val="24"/>
                <w:lang w:eastAsia="zh-CN"/>
              </w:rPr>
              <w:t xml:space="preserve"> </w:t>
            </w:r>
            <w:proofErr w:type="spellStart"/>
            <w:r w:rsidRPr="00B01E50">
              <w:rPr>
                <w:rFonts w:ascii="Times New Roman" w:hAnsi="Times New Roman"/>
                <w:sz w:val="24"/>
                <w:szCs w:val="24"/>
                <w:lang w:eastAsia="zh-CN"/>
              </w:rPr>
              <w:t>Economică</w:t>
            </w:r>
            <w:proofErr w:type="spellEnd"/>
          </w:p>
        </w:tc>
      </w:tr>
      <w:tr w:rsidR="005A3C4C" w:rsidRPr="005670AC" w14:paraId="5A15EA50" w14:textId="77777777" w:rsidTr="0061247C">
        <w:trPr>
          <w:trHeight w:hRule="exact" w:val="307"/>
        </w:trPr>
        <w:tc>
          <w:tcPr>
            <w:tcW w:w="941" w:type="dxa"/>
            <w:vAlign w:val="center"/>
          </w:tcPr>
          <w:p w14:paraId="4B90EC6E"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11CB0EBB" w14:textId="525B0762"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Ec. Marian DĂNĂILĂ</w:t>
            </w:r>
          </w:p>
        </w:tc>
        <w:tc>
          <w:tcPr>
            <w:tcW w:w="4548" w:type="dxa"/>
            <w:vAlign w:val="center"/>
          </w:tcPr>
          <w:p w14:paraId="3600DC73" w14:textId="21A1FE84"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 xml:space="preserve">Director, </w:t>
            </w:r>
            <w:proofErr w:type="spellStart"/>
            <w:r w:rsidRPr="00B01E50">
              <w:rPr>
                <w:rFonts w:ascii="Times New Roman" w:hAnsi="Times New Roman"/>
                <w:sz w:val="24"/>
                <w:szCs w:val="24"/>
                <w:lang w:eastAsia="ro-RO"/>
              </w:rPr>
              <w:t>Direcția</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Achiziții</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Publice</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și</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Tehnic</w:t>
            </w:r>
            <w:proofErr w:type="spellEnd"/>
          </w:p>
        </w:tc>
      </w:tr>
      <w:tr w:rsidR="005A3C4C" w:rsidRPr="005670AC" w14:paraId="4C4C8EEF" w14:textId="77777777" w:rsidTr="00651FC2">
        <w:trPr>
          <w:trHeight w:hRule="exact" w:val="503"/>
        </w:trPr>
        <w:tc>
          <w:tcPr>
            <w:tcW w:w="941" w:type="dxa"/>
            <w:vAlign w:val="center"/>
          </w:tcPr>
          <w:p w14:paraId="15CAE44B"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23A4D3EF" w14:textId="4FAAF38A"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Ec. Mariana BĂLBĂRĂU</w:t>
            </w:r>
          </w:p>
        </w:tc>
        <w:tc>
          <w:tcPr>
            <w:tcW w:w="4548" w:type="dxa"/>
            <w:vAlign w:val="center"/>
          </w:tcPr>
          <w:p w14:paraId="056344A1" w14:textId="01576922" w:rsidR="005A3C4C" w:rsidRPr="008F3B78" w:rsidRDefault="005A3C4C" w:rsidP="005A3C4C">
            <w:pPr>
              <w:rPr>
                <w:rFonts w:ascii="Times New Roman" w:hAnsi="Times New Roman"/>
                <w:sz w:val="22"/>
                <w:szCs w:val="22"/>
              </w:rPr>
            </w:pPr>
            <w:proofErr w:type="spellStart"/>
            <w:r w:rsidRPr="00B01E50">
              <w:rPr>
                <w:rFonts w:ascii="Times New Roman" w:hAnsi="Times New Roman"/>
                <w:sz w:val="24"/>
                <w:szCs w:val="24"/>
                <w:lang w:eastAsia="ro-RO"/>
              </w:rPr>
              <w:t>Șef</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Serviciul</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Financiar</w:t>
            </w:r>
            <w:proofErr w:type="spellEnd"/>
          </w:p>
        </w:tc>
      </w:tr>
      <w:tr w:rsidR="005A3C4C" w:rsidRPr="005670AC" w14:paraId="4051EDAB" w14:textId="77777777" w:rsidTr="00002EA7">
        <w:trPr>
          <w:trHeight w:hRule="exact" w:val="284"/>
        </w:trPr>
        <w:tc>
          <w:tcPr>
            <w:tcW w:w="941" w:type="dxa"/>
            <w:vAlign w:val="center"/>
          </w:tcPr>
          <w:p w14:paraId="30143460"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122A20A4" w14:textId="7F39E5B9" w:rsidR="005A3C4C" w:rsidRPr="008F3B78" w:rsidRDefault="005A3C4C" w:rsidP="005A3C4C">
            <w:pPr>
              <w:rPr>
                <w:rFonts w:ascii="Times New Roman" w:hAnsi="Times New Roman"/>
                <w:sz w:val="22"/>
                <w:szCs w:val="22"/>
                <w:lang w:eastAsia="zh-CN"/>
              </w:rPr>
            </w:pPr>
            <w:r w:rsidRPr="00B01E50">
              <w:rPr>
                <w:rFonts w:ascii="Times New Roman" w:hAnsi="Times New Roman"/>
                <w:sz w:val="24"/>
                <w:szCs w:val="24"/>
              </w:rPr>
              <w:t>Alina-Genoveva MAZURU</w:t>
            </w:r>
          </w:p>
        </w:tc>
        <w:tc>
          <w:tcPr>
            <w:tcW w:w="4548" w:type="dxa"/>
            <w:vAlign w:val="center"/>
          </w:tcPr>
          <w:p w14:paraId="7532FE47" w14:textId="02499B57" w:rsidR="005A3C4C" w:rsidRPr="008F3B78" w:rsidRDefault="005A3C4C" w:rsidP="005A3C4C">
            <w:pPr>
              <w:rPr>
                <w:rFonts w:ascii="Times New Roman" w:hAnsi="Times New Roman"/>
                <w:sz w:val="22"/>
                <w:szCs w:val="22"/>
                <w:lang w:eastAsia="zh-CN"/>
              </w:rPr>
            </w:pPr>
            <w:proofErr w:type="spellStart"/>
            <w:r w:rsidRPr="00B01E50">
              <w:rPr>
                <w:rFonts w:ascii="Times New Roman" w:hAnsi="Times New Roman"/>
                <w:sz w:val="24"/>
                <w:szCs w:val="24"/>
                <w:lang w:eastAsia="ro-RO"/>
              </w:rPr>
              <w:t>Șef</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Serviciul</w:t>
            </w:r>
            <w:proofErr w:type="spellEnd"/>
            <w:r w:rsidRPr="00B01E50">
              <w:rPr>
                <w:rFonts w:ascii="Times New Roman" w:hAnsi="Times New Roman"/>
                <w:sz w:val="24"/>
                <w:szCs w:val="24"/>
                <w:lang w:eastAsia="ro-RO"/>
              </w:rPr>
              <w:t xml:space="preserve"> </w:t>
            </w:r>
            <w:proofErr w:type="spellStart"/>
            <w:r w:rsidRPr="00B01E50">
              <w:rPr>
                <w:rFonts w:ascii="Times New Roman" w:hAnsi="Times New Roman"/>
                <w:sz w:val="24"/>
                <w:szCs w:val="24"/>
                <w:lang w:eastAsia="ro-RO"/>
              </w:rPr>
              <w:t>Contabilitate</w:t>
            </w:r>
            <w:proofErr w:type="spellEnd"/>
          </w:p>
        </w:tc>
      </w:tr>
      <w:tr w:rsidR="005A3C4C" w:rsidRPr="005670AC" w14:paraId="04832A0B" w14:textId="77777777" w:rsidTr="00002EA7">
        <w:trPr>
          <w:trHeight w:hRule="exact" w:val="284"/>
        </w:trPr>
        <w:tc>
          <w:tcPr>
            <w:tcW w:w="941" w:type="dxa"/>
            <w:vAlign w:val="center"/>
          </w:tcPr>
          <w:p w14:paraId="221786F9" w14:textId="77777777" w:rsidR="005A3C4C" w:rsidRPr="005670AC" w:rsidRDefault="005A3C4C">
            <w:pPr>
              <w:pStyle w:val="ListParagraph"/>
              <w:numPr>
                <w:ilvl w:val="0"/>
                <w:numId w:val="2"/>
              </w:numPr>
              <w:jc w:val="both"/>
              <w:rPr>
                <w:rFonts w:eastAsia="Calibri"/>
                <w:sz w:val="22"/>
                <w:szCs w:val="22"/>
                <w:lang w:val="ro-RO"/>
              </w:rPr>
            </w:pPr>
          </w:p>
        </w:tc>
        <w:tc>
          <w:tcPr>
            <w:tcW w:w="3999" w:type="dxa"/>
            <w:vAlign w:val="center"/>
          </w:tcPr>
          <w:p w14:paraId="7BA1CDBA" w14:textId="10467590"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ro-RO"/>
              </w:rPr>
              <w:t>Adrian DUMITRAȘCU</w:t>
            </w:r>
          </w:p>
        </w:tc>
        <w:tc>
          <w:tcPr>
            <w:tcW w:w="4548" w:type="dxa"/>
            <w:vAlign w:val="center"/>
          </w:tcPr>
          <w:p w14:paraId="095E5F85" w14:textId="232C66F2" w:rsidR="005A3C4C" w:rsidRPr="008F3B78" w:rsidRDefault="005A3C4C" w:rsidP="005A3C4C">
            <w:pPr>
              <w:rPr>
                <w:rFonts w:ascii="Times New Roman" w:hAnsi="Times New Roman"/>
                <w:sz w:val="22"/>
                <w:szCs w:val="22"/>
              </w:rPr>
            </w:pPr>
            <w:proofErr w:type="spellStart"/>
            <w:r w:rsidRPr="00B01E50">
              <w:rPr>
                <w:rFonts w:ascii="Times New Roman" w:hAnsi="Times New Roman"/>
                <w:sz w:val="24"/>
                <w:szCs w:val="24"/>
                <w:lang w:eastAsia="ro-RO"/>
              </w:rPr>
              <w:t>Consilier</w:t>
            </w:r>
            <w:proofErr w:type="spellEnd"/>
            <w:r w:rsidRPr="00B01E50">
              <w:rPr>
                <w:rFonts w:ascii="Times New Roman" w:hAnsi="Times New Roman"/>
                <w:sz w:val="24"/>
                <w:szCs w:val="24"/>
                <w:lang w:eastAsia="ro-RO"/>
              </w:rPr>
              <w:t xml:space="preserve"> juridic</w:t>
            </w:r>
          </w:p>
        </w:tc>
      </w:tr>
      <w:tr w:rsidR="005A3C4C"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42D8BB0C" w:rsidR="005A3C4C" w:rsidRPr="008F3B78" w:rsidRDefault="005A3C4C" w:rsidP="005A3C4C">
            <w:pPr>
              <w:rPr>
                <w:rFonts w:ascii="Times New Roman" w:hAnsi="Times New Roman"/>
                <w:sz w:val="22"/>
                <w:szCs w:val="22"/>
              </w:rPr>
            </w:pPr>
            <w:r w:rsidRPr="00B01E50">
              <w:rPr>
                <w:rFonts w:ascii="Times New Roman" w:hAnsi="Times New Roman"/>
                <w:sz w:val="24"/>
                <w:szCs w:val="24"/>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1FFC8EED" w:rsidR="005A3C4C" w:rsidRPr="008F3B78" w:rsidRDefault="005A3C4C" w:rsidP="005A3C4C">
            <w:pPr>
              <w:rPr>
                <w:rFonts w:ascii="Times New Roman" w:hAnsi="Times New Roman"/>
                <w:sz w:val="22"/>
                <w:szCs w:val="22"/>
              </w:rPr>
            </w:pPr>
            <w:proofErr w:type="spellStart"/>
            <w:r w:rsidRPr="00B01E50">
              <w:rPr>
                <w:rFonts w:ascii="Times New Roman" w:hAnsi="Times New Roman"/>
                <w:sz w:val="24"/>
                <w:szCs w:val="24"/>
                <w:lang w:eastAsia="ro-RO"/>
              </w:rPr>
              <w:t>Consilier</w:t>
            </w:r>
            <w:proofErr w:type="spellEnd"/>
            <w:r w:rsidRPr="00B01E50">
              <w:rPr>
                <w:rFonts w:ascii="Times New Roman" w:hAnsi="Times New Roman"/>
                <w:sz w:val="24"/>
                <w:szCs w:val="24"/>
                <w:lang w:eastAsia="ro-RO"/>
              </w:rPr>
              <w:t xml:space="preserve"> juridic</w:t>
            </w:r>
          </w:p>
        </w:tc>
      </w:tr>
      <w:tr w:rsidR="005A3C4C"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28990A93"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754E433B" w:rsidR="005A3C4C" w:rsidRPr="002269A3" w:rsidRDefault="005A3C4C" w:rsidP="005A3C4C">
            <w:pPr>
              <w:rPr>
                <w:rFonts w:ascii="Times New Roman" w:hAnsi="Times New Roman"/>
                <w:sz w:val="22"/>
                <w:szCs w:val="22"/>
              </w:rPr>
            </w:pPr>
            <w:proofErr w:type="spellStart"/>
            <w:r w:rsidRPr="00B01E50">
              <w:rPr>
                <w:rFonts w:ascii="Times New Roman" w:hAnsi="Times New Roman"/>
                <w:sz w:val="24"/>
                <w:szCs w:val="24"/>
                <w:lang w:eastAsia="ro-RO"/>
              </w:rPr>
              <w:t>Consilier</w:t>
            </w:r>
            <w:proofErr w:type="spellEnd"/>
            <w:r w:rsidRPr="00B01E50">
              <w:rPr>
                <w:rFonts w:ascii="Times New Roman" w:hAnsi="Times New Roman"/>
                <w:sz w:val="24"/>
                <w:szCs w:val="24"/>
                <w:lang w:eastAsia="ro-RO"/>
              </w:rPr>
              <w:t xml:space="preserve"> juridic</w:t>
            </w:r>
          </w:p>
        </w:tc>
      </w:tr>
      <w:tr w:rsidR="005A3C4C"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0AEE62BF"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ro-RO"/>
              </w:rPr>
              <w:t>Cristian Laurențiu DAVID</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4E03FEE5" w:rsidR="005A3C4C" w:rsidRPr="002269A3" w:rsidRDefault="005A3C4C" w:rsidP="005A3C4C">
            <w:pPr>
              <w:rPr>
                <w:rFonts w:ascii="Times New Roman" w:hAnsi="Times New Roman"/>
                <w:sz w:val="22"/>
                <w:szCs w:val="22"/>
              </w:rPr>
            </w:pPr>
            <w:proofErr w:type="spellStart"/>
            <w:r w:rsidRPr="00B01E50">
              <w:rPr>
                <w:rFonts w:ascii="Times New Roman" w:hAnsi="Times New Roman"/>
                <w:sz w:val="24"/>
                <w:szCs w:val="24"/>
                <w:lang w:eastAsia="ro-RO"/>
              </w:rPr>
              <w:t>Consilier</w:t>
            </w:r>
            <w:proofErr w:type="spellEnd"/>
            <w:r w:rsidRPr="00B01E50">
              <w:rPr>
                <w:rFonts w:ascii="Times New Roman" w:hAnsi="Times New Roman"/>
                <w:sz w:val="24"/>
                <w:szCs w:val="24"/>
                <w:lang w:eastAsia="ro-RO"/>
              </w:rPr>
              <w:t xml:space="preserve"> juridic</w:t>
            </w:r>
          </w:p>
        </w:tc>
      </w:tr>
      <w:tr w:rsidR="005A3C4C"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320A0845" w:rsidR="005A3C4C" w:rsidRPr="002269A3" w:rsidRDefault="005A3C4C" w:rsidP="005A3C4C">
            <w:pPr>
              <w:rPr>
                <w:rFonts w:ascii="Times New Roman" w:hAnsi="Times New Roman"/>
                <w:sz w:val="22"/>
                <w:szCs w:val="22"/>
                <w:lang w:eastAsia="ro-RO"/>
              </w:rPr>
            </w:pPr>
            <w:r w:rsidRPr="00B01E50">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093A3F5C" w:rsidR="005A3C4C" w:rsidRPr="002269A3" w:rsidRDefault="005A3C4C" w:rsidP="005A3C4C">
            <w:pPr>
              <w:rPr>
                <w:rFonts w:ascii="Times New Roman" w:hAnsi="Times New Roman"/>
                <w:sz w:val="22"/>
                <w:szCs w:val="22"/>
                <w:lang w:eastAsia="ro-RO"/>
              </w:rPr>
            </w:pPr>
            <w:proofErr w:type="spellStart"/>
            <w:r w:rsidRPr="00B01E50">
              <w:rPr>
                <w:rFonts w:ascii="Times New Roman" w:hAnsi="Times New Roman"/>
                <w:sz w:val="24"/>
                <w:szCs w:val="24"/>
                <w:lang w:eastAsia="ro-RO"/>
              </w:rPr>
              <w:t>Consilier</w:t>
            </w:r>
            <w:proofErr w:type="spellEnd"/>
            <w:r w:rsidRPr="00B01E50">
              <w:rPr>
                <w:rFonts w:ascii="Times New Roman" w:hAnsi="Times New Roman"/>
                <w:sz w:val="24"/>
                <w:szCs w:val="24"/>
                <w:lang w:eastAsia="ro-RO"/>
              </w:rPr>
              <w:t xml:space="preserve"> juridic</w:t>
            </w:r>
          </w:p>
        </w:tc>
      </w:tr>
      <w:tr w:rsidR="005A3C4C"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22974AAD"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48518D86"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ro-RO"/>
              </w:rPr>
              <w:t xml:space="preserve">Administrator </w:t>
            </w:r>
            <w:proofErr w:type="spellStart"/>
            <w:r w:rsidRPr="00B01E50">
              <w:rPr>
                <w:rFonts w:ascii="Times New Roman" w:hAnsi="Times New Roman"/>
                <w:sz w:val="24"/>
                <w:szCs w:val="24"/>
                <w:lang w:eastAsia="ro-RO"/>
              </w:rPr>
              <w:t>financiar</w:t>
            </w:r>
            <w:proofErr w:type="spellEnd"/>
          </w:p>
        </w:tc>
      </w:tr>
      <w:tr w:rsidR="005A3C4C"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0C99C7D1"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6732E017"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ro-RO"/>
              </w:rPr>
              <w:t xml:space="preserve">Administrator </w:t>
            </w:r>
            <w:proofErr w:type="spellStart"/>
            <w:r w:rsidRPr="00B01E50">
              <w:rPr>
                <w:rFonts w:ascii="Times New Roman" w:hAnsi="Times New Roman"/>
                <w:sz w:val="24"/>
                <w:szCs w:val="24"/>
                <w:lang w:eastAsia="ro-RO"/>
              </w:rPr>
              <w:t>financiar</w:t>
            </w:r>
            <w:proofErr w:type="spellEnd"/>
          </w:p>
        </w:tc>
      </w:tr>
      <w:tr w:rsidR="005A3C4C"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142F0519" w:rsidR="005A3C4C" w:rsidRPr="005A3C4C" w:rsidRDefault="005A3C4C" w:rsidP="005A3C4C">
            <w:pPr>
              <w:rPr>
                <w:rFonts w:ascii="Times New Roman" w:hAnsi="Times New Roman"/>
                <w:sz w:val="22"/>
                <w:szCs w:val="22"/>
              </w:rPr>
            </w:pPr>
            <w:r w:rsidRPr="005A3C4C">
              <w:rPr>
                <w:rFonts w:ascii="Times New Roman" w:hAnsi="Times New Roman"/>
                <w:sz w:val="24"/>
                <w:szCs w:val="24"/>
              </w:rPr>
              <w:t>Ing. Bianca Adina MAFTEI</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2BE5B3A6" w:rsidR="005A3C4C" w:rsidRPr="002269A3" w:rsidRDefault="005A3C4C" w:rsidP="005A3C4C">
            <w:pPr>
              <w:rPr>
                <w:rFonts w:ascii="Times New Roman" w:hAnsi="Times New Roman"/>
                <w:sz w:val="22"/>
                <w:szCs w:val="22"/>
              </w:rPr>
            </w:pPr>
            <w:r w:rsidRPr="00B01E50">
              <w:rPr>
                <w:rFonts w:ascii="Times New Roman" w:hAnsi="Times New Roman"/>
                <w:sz w:val="24"/>
                <w:szCs w:val="24"/>
              </w:rPr>
              <w:t xml:space="preserve">Administrator de </w:t>
            </w:r>
            <w:proofErr w:type="spellStart"/>
            <w:r w:rsidRPr="00B01E50">
              <w:rPr>
                <w:rFonts w:ascii="Times New Roman" w:hAnsi="Times New Roman"/>
                <w:sz w:val="24"/>
                <w:szCs w:val="24"/>
              </w:rPr>
              <w:t>patrimoniu</w:t>
            </w:r>
            <w:proofErr w:type="spellEnd"/>
          </w:p>
        </w:tc>
      </w:tr>
      <w:tr w:rsidR="005A3C4C"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5A3C4C" w:rsidRPr="005670AC" w:rsidRDefault="005A3C4C">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282059EE" w:rsidR="005A3C4C" w:rsidRPr="005A3C4C" w:rsidRDefault="005A3C4C" w:rsidP="005A3C4C">
            <w:pPr>
              <w:rPr>
                <w:rFonts w:ascii="Times New Roman" w:hAnsi="Times New Roman"/>
                <w:sz w:val="22"/>
                <w:szCs w:val="22"/>
              </w:rPr>
            </w:pPr>
            <w:r w:rsidRPr="005A3C4C">
              <w:rPr>
                <w:rFonts w:ascii="Times New Roman" w:hAnsi="Times New Roman"/>
                <w:spacing w:val="-2"/>
                <w:sz w:val="24"/>
                <w:szCs w:val="24"/>
                <w:lang w:val="it-IT"/>
              </w:rPr>
              <w:t>Ing. Cosmina Cătălina BORȘAN</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760CD770" w:rsidR="005A3C4C" w:rsidRPr="002269A3" w:rsidRDefault="005A3C4C" w:rsidP="005A3C4C">
            <w:pPr>
              <w:rPr>
                <w:rFonts w:ascii="Times New Roman" w:hAnsi="Times New Roman"/>
                <w:sz w:val="22"/>
                <w:szCs w:val="22"/>
              </w:rPr>
            </w:pPr>
            <w:r w:rsidRPr="00B01E50">
              <w:rPr>
                <w:rFonts w:ascii="Times New Roman" w:hAnsi="Times New Roman"/>
                <w:sz w:val="24"/>
                <w:szCs w:val="24"/>
                <w:lang w:eastAsia="zh-CN"/>
              </w:rPr>
              <w:t xml:space="preserve">Administrator de </w:t>
            </w:r>
            <w:proofErr w:type="spellStart"/>
            <w:r w:rsidRPr="00B01E50">
              <w:rPr>
                <w:rFonts w:ascii="Times New Roman" w:hAnsi="Times New Roman"/>
                <w:sz w:val="24"/>
                <w:szCs w:val="24"/>
                <w:lang w:eastAsia="zh-CN"/>
              </w:rPr>
              <w:t>patrimoniu</w:t>
            </w:r>
            <w:proofErr w:type="spellEnd"/>
          </w:p>
        </w:tc>
      </w:tr>
      <w:tr w:rsidR="002269A3" w:rsidRPr="005670AC" w14:paraId="598A02C5" w14:textId="77777777" w:rsidTr="005A3C4C">
        <w:trPr>
          <w:trHeight w:hRule="exact" w:val="847"/>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68145450" w:rsidR="002269A3" w:rsidRPr="005A3C4C" w:rsidRDefault="005A3C4C" w:rsidP="002269A3">
            <w:pPr>
              <w:rPr>
                <w:rFonts w:ascii="Times New Roman" w:hAnsi="Times New Roman"/>
                <w:sz w:val="22"/>
                <w:szCs w:val="22"/>
              </w:rPr>
            </w:pPr>
            <w:r w:rsidRPr="005A3C4C">
              <w:rPr>
                <w:rFonts w:ascii="Times New Roman" w:hAnsi="Times New Roman"/>
                <w:sz w:val="22"/>
                <w:szCs w:val="22"/>
                <w:lang w:eastAsia="zh-CN"/>
              </w:rPr>
              <w:t xml:space="preserve">prof. dr. </w:t>
            </w:r>
            <w:proofErr w:type="spellStart"/>
            <w:r w:rsidRPr="005A3C4C">
              <w:rPr>
                <w:rFonts w:ascii="Times New Roman" w:hAnsi="Times New Roman"/>
                <w:sz w:val="22"/>
                <w:szCs w:val="22"/>
                <w:lang w:eastAsia="zh-CN"/>
              </w:rPr>
              <w:t>ing</w:t>
            </w:r>
            <w:proofErr w:type="spellEnd"/>
            <w:r w:rsidRPr="005A3C4C">
              <w:rPr>
                <w:rFonts w:ascii="Times New Roman" w:hAnsi="Times New Roman"/>
                <w:sz w:val="22"/>
                <w:szCs w:val="22"/>
                <w:lang w:eastAsia="zh-CN"/>
              </w:rPr>
              <w:t>. Daniela Borda</w:t>
            </w:r>
          </w:p>
        </w:tc>
        <w:tc>
          <w:tcPr>
            <w:tcW w:w="4548" w:type="dxa"/>
            <w:tcBorders>
              <w:top w:val="single" w:sz="4" w:space="0" w:color="auto"/>
              <w:left w:val="single" w:sz="4" w:space="0" w:color="auto"/>
              <w:bottom w:val="single" w:sz="4" w:space="0" w:color="auto"/>
              <w:right w:val="single" w:sz="4" w:space="0" w:color="auto"/>
            </w:tcBorders>
          </w:tcPr>
          <w:p w14:paraId="7D6AE066" w14:textId="671DDA5D" w:rsidR="005A3C4C" w:rsidRPr="00F07C81" w:rsidRDefault="005A3C4C" w:rsidP="005A3C4C">
            <w:pPr>
              <w:pStyle w:val="ListParagraph"/>
              <w:ind w:left="0"/>
              <w:jc w:val="both"/>
              <w:rPr>
                <w:sz w:val="22"/>
                <w:szCs w:val="22"/>
              </w:rPr>
            </w:pPr>
            <w:proofErr w:type="spellStart"/>
            <w:r>
              <w:rPr>
                <w:lang w:eastAsia="zh-CN"/>
              </w:rPr>
              <w:t>Profesor</w:t>
            </w:r>
            <w:proofErr w:type="spellEnd"/>
            <w:r>
              <w:rPr>
                <w:lang w:eastAsia="zh-CN"/>
              </w:rPr>
              <w:t xml:space="preserve"> </w:t>
            </w:r>
            <w:proofErr w:type="spellStart"/>
            <w:r w:rsidRPr="00F07C81">
              <w:rPr>
                <w:lang w:eastAsia="zh-CN"/>
              </w:rPr>
              <w:t>în</w:t>
            </w:r>
            <w:proofErr w:type="spellEnd"/>
            <w:r w:rsidRPr="00F07C81">
              <w:rPr>
                <w:lang w:eastAsia="zh-CN"/>
              </w:rPr>
              <w:t xml:space="preserve"> </w:t>
            </w:r>
            <w:proofErr w:type="spellStart"/>
            <w:r w:rsidRPr="00F07C81">
              <w:rPr>
                <w:lang w:eastAsia="zh-CN"/>
              </w:rPr>
              <w:t>cadrul</w:t>
            </w:r>
            <w:proofErr w:type="spellEnd"/>
            <w:r w:rsidRPr="00F07C81">
              <w:rPr>
                <w:lang w:eastAsia="zh-CN"/>
              </w:rPr>
              <w:t xml:space="preserve"> </w:t>
            </w:r>
            <w:proofErr w:type="spellStart"/>
            <w:r w:rsidRPr="00F07C81">
              <w:rPr>
                <w:lang w:eastAsia="zh-CN"/>
              </w:rPr>
              <w:t>departamentului</w:t>
            </w:r>
            <w:proofErr w:type="spellEnd"/>
            <w:r w:rsidRPr="00F07C81">
              <w:rPr>
                <w:lang w:eastAsia="zh-CN"/>
              </w:rPr>
              <w:t xml:space="preserve"> de </w:t>
            </w:r>
            <w:proofErr w:type="spellStart"/>
            <w:r w:rsidRPr="00F07C81">
              <w:rPr>
                <w:lang w:eastAsia="zh-CN"/>
              </w:rPr>
              <w:t>Știința</w:t>
            </w:r>
            <w:proofErr w:type="spellEnd"/>
            <w:r w:rsidRPr="00F07C81">
              <w:rPr>
                <w:lang w:eastAsia="zh-CN"/>
              </w:rPr>
              <w:t xml:space="preserve"> </w:t>
            </w:r>
            <w:proofErr w:type="spellStart"/>
            <w:r w:rsidRPr="00F07C81">
              <w:rPr>
                <w:lang w:eastAsia="zh-CN"/>
              </w:rPr>
              <w:t>Alimentelor</w:t>
            </w:r>
            <w:proofErr w:type="spellEnd"/>
            <w:r w:rsidRPr="00F07C81">
              <w:rPr>
                <w:lang w:eastAsia="zh-CN"/>
              </w:rPr>
              <w:t xml:space="preserve">, </w:t>
            </w:r>
            <w:proofErr w:type="spellStart"/>
            <w:r w:rsidRPr="00F07C81">
              <w:rPr>
                <w:lang w:eastAsia="zh-CN"/>
              </w:rPr>
              <w:t>Ingineria</w:t>
            </w:r>
            <w:proofErr w:type="spellEnd"/>
            <w:r w:rsidRPr="00F07C81">
              <w:rPr>
                <w:lang w:eastAsia="zh-CN"/>
              </w:rPr>
              <w:t xml:space="preserve"> </w:t>
            </w:r>
            <w:proofErr w:type="spellStart"/>
            <w:r w:rsidRPr="00F07C81">
              <w:rPr>
                <w:lang w:eastAsia="zh-CN"/>
              </w:rPr>
              <w:t>Alimentelor</w:t>
            </w:r>
            <w:proofErr w:type="spellEnd"/>
            <w:r w:rsidRPr="00F07C81">
              <w:rPr>
                <w:lang w:eastAsia="zh-CN"/>
              </w:rPr>
              <w:t xml:space="preserve">, </w:t>
            </w:r>
            <w:proofErr w:type="spellStart"/>
            <w:r w:rsidRPr="00F07C81">
              <w:rPr>
                <w:lang w:eastAsia="zh-CN"/>
              </w:rPr>
              <w:t>Biotehnologii</w:t>
            </w:r>
            <w:proofErr w:type="spellEnd"/>
            <w:r w:rsidRPr="00F07C81">
              <w:rPr>
                <w:lang w:eastAsia="zh-CN"/>
              </w:rPr>
              <w:t xml:space="preserve"> </w:t>
            </w:r>
            <w:proofErr w:type="spellStart"/>
            <w:r w:rsidRPr="00F07C81">
              <w:rPr>
                <w:lang w:eastAsia="zh-CN"/>
              </w:rPr>
              <w:t>și</w:t>
            </w:r>
            <w:proofErr w:type="spellEnd"/>
            <w:r w:rsidRPr="00F07C81">
              <w:rPr>
                <w:lang w:eastAsia="zh-CN"/>
              </w:rPr>
              <w:t xml:space="preserve"> </w:t>
            </w:r>
            <w:proofErr w:type="spellStart"/>
            <w:r w:rsidRPr="00F07C81">
              <w:rPr>
                <w:lang w:eastAsia="zh-CN"/>
              </w:rPr>
              <w:t>Acvacultură</w:t>
            </w:r>
            <w:proofErr w:type="spellEnd"/>
          </w:p>
          <w:p w14:paraId="1922725C" w14:textId="0F26B037" w:rsidR="002269A3" w:rsidRPr="005A3C4C" w:rsidRDefault="002269A3" w:rsidP="002269A3">
            <w:pPr>
              <w:rPr>
                <w:rFonts w:ascii="Times New Roman" w:hAnsi="Times New Roman"/>
                <w:sz w:val="22"/>
                <w:szCs w:val="22"/>
                <w:highlight w:val="yellow"/>
              </w:rPr>
            </w:pPr>
          </w:p>
        </w:tc>
      </w:tr>
      <w:tr w:rsidR="002269A3" w:rsidRPr="005670AC" w14:paraId="63F84C18" w14:textId="77777777" w:rsidTr="005A3C4C">
        <w:trPr>
          <w:trHeight w:hRule="exact" w:val="892"/>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390663F0" w:rsidR="002269A3" w:rsidRPr="005A3C4C" w:rsidRDefault="005A3C4C" w:rsidP="002269A3">
            <w:pPr>
              <w:rPr>
                <w:rFonts w:ascii="Times New Roman" w:hAnsi="Times New Roman"/>
                <w:sz w:val="22"/>
                <w:szCs w:val="22"/>
                <w:lang w:val="ro-RO"/>
              </w:rPr>
            </w:pPr>
            <w:r w:rsidRPr="005A3C4C">
              <w:rPr>
                <w:rFonts w:ascii="Times New Roman" w:hAnsi="Times New Roman"/>
                <w:sz w:val="22"/>
                <w:szCs w:val="22"/>
              </w:rPr>
              <w:t xml:space="preserve">conf. dr. </w:t>
            </w:r>
            <w:proofErr w:type="spellStart"/>
            <w:r w:rsidRPr="005A3C4C">
              <w:rPr>
                <w:rFonts w:ascii="Times New Roman" w:hAnsi="Times New Roman"/>
                <w:sz w:val="22"/>
                <w:szCs w:val="22"/>
              </w:rPr>
              <w:t>ing</w:t>
            </w:r>
            <w:proofErr w:type="spellEnd"/>
            <w:r w:rsidRPr="005A3C4C">
              <w:rPr>
                <w:rFonts w:ascii="Times New Roman" w:hAnsi="Times New Roman"/>
                <w:sz w:val="22"/>
                <w:szCs w:val="22"/>
              </w:rPr>
              <w:t>. Loredana Dumitrascu</w:t>
            </w:r>
          </w:p>
        </w:tc>
        <w:tc>
          <w:tcPr>
            <w:tcW w:w="4548" w:type="dxa"/>
            <w:tcBorders>
              <w:top w:val="single" w:sz="4" w:space="0" w:color="auto"/>
              <w:left w:val="single" w:sz="4" w:space="0" w:color="auto"/>
              <w:bottom w:val="single" w:sz="4" w:space="0" w:color="auto"/>
              <w:right w:val="single" w:sz="4" w:space="0" w:color="auto"/>
            </w:tcBorders>
          </w:tcPr>
          <w:p w14:paraId="1822CC3E" w14:textId="7E51ED0F" w:rsidR="005A3C4C" w:rsidRPr="00F07C81" w:rsidRDefault="005A3C4C" w:rsidP="005A3C4C">
            <w:pPr>
              <w:pStyle w:val="ListParagraph"/>
              <w:ind w:left="0"/>
              <w:jc w:val="both"/>
              <w:rPr>
                <w:sz w:val="22"/>
                <w:szCs w:val="22"/>
              </w:rPr>
            </w:pPr>
            <w:proofErr w:type="spellStart"/>
            <w:r>
              <w:rPr>
                <w:lang w:eastAsia="zh-CN"/>
              </w:rPr>
              <w:t>Conferen</w:t>
            </w:r>
            <w:proofErr w:type="spellEnd"/>
            <w:r>
              <w:rPr>
                <w:lang w:val="ro-RO" w:eastAsia="zh-CN"/>
              </w:rPr>
              <w:t>țiar</w:t>
            </w:r>
            <w:r>
              <w:rPr>
                <w:lang w:eastAsia="zh-CN"/>
              </w:rPr>
              <w:t xml:space="preserve"> </w:t>
            </w:r>
            <w:proofErr w:type="spellStart"/>
            <w:r w:rsidRPr="00F07C81">
              <w:rPr>
                <w:lang w:eastAsia="zh-CN"/>
              </w:rPr>
              <w:t>în</w:t>
            </w:r>
            <w:proofErr w:type="spellEnd"/>
            <w:r w:rsidRPr="00F07C81">
              <w:rPr>
                <w:lang w:eastAsia="zh-CN"/>
              </w:rPr>
              <w:t xml:space="preserve"> </w:t>
            </w:r>
            <w:proofErr w:type="spellStart"/>
            <w:r w:rsidRPr="00F07C81">
              <w:rPr>
                <w:lang w:eastAsia="zh-CN"/>
              </w:rPr>
              <w:t>cadrul</w:t>
            </w:r>
            <w:proofErr w:type="spellEnd"/>
            <w:r w:rsidRPr="00F07C81">
              <w:rPr>
                <w:lang w:eastAsia="zh-CN"/>
              </w:rPr>
              <w:t xml:space="preserve"> </w:t>
            </w:r>
            <w:proofErr w:type="spellStart"/>
            <w:r w:rsidRPr="00F07C81">
              <w:rPr>
                <w:lang w:eastAsia="zh-CN"/>
              </w:rPr>
              <w:t>departamentului</w:t>
            </w:r>
            <w:proofErr w:type="spellEnd"/>
            <w:r w:rsidRPr="00F07C81">
              <w:rPr>
                <w:lang w:eastAsia="zh-CN"/>
              </w:rPr>
              <w:t xml:space="preserve"> de </w:t>
            </w:r>
            <w:proofErr w:type="spellStart"/>
            <w:r w:rsidRPr="00F07C81">
              <w:rPr>
                <w:lang w:eastAsia="zh-CN"/>
              </w:rPr>
              <w:t>Știința</w:t>
            </w:r>
            <w:proofErr w:type="spellEnd"/>
            <w:r w:rsidRPr="00F07C81">
              <w:rPr>
                <w:lang w:eastAsia="zh-CN"/>
              </w:rPr>
              <w:t xml:space="preserve"> </w:t>
            </w:r>
            <w:proofErr w:type="spellStart"/>
            <w:r w:rsidRPr="00F07C81">
              <w:rPr>
                <w:lang w:eastAsia="zh-CN"/>
              </w:rPr>
              <w:t>Alimentelor</w:t>
            </w:r>
            <w:proofErr w:type="spellEnd"/>
            <w:r w:rsidRPr="00F07C81">
              <w:rPr>
                <w:lang w:eastAsia="zh-CN"/>
              </w:rPr>
              <w:t xml:space="preserve">, </w:t>
            </w:r>
            <w:proofErr w:type="spellStart"/>
            <w:r w:rsidRPr="00F07C81">
              <w:rPr>
                <w:lang w:eastAsia="zh-CN"/>
              </w:rPr>
              <w:t>Ingineria</w:t>
            </w:r>
            <w:proofErr w:type="spellEnd"/>
            <w:r w:rsidRPr="00F07C81">
              <w:rPr>
                <w:lang w:eastAsia="zh-CN"/>
              </w:rPr>
              <w:t xml:space="preserve"> </w:t>
            </w:r>
            <w:proofErr w:type="spellStart"/>
            <w:r w:rsidRPr="00F07C81">
              <w:rPr>
                <w:lang w:eastAsia="zh-CN"/>
              </w:rPr>
              <w:t>Alimentelor</w:t>
            </w:r>
            <w:proofErr w:type="spellEnd"/>
            <w:r w:rsidRPr="00F07C81">
              <w:rPr>
                <w:lang w:eastAsia="zh-CN"/>
              </w:rPr>
              <w:t xml:space="preserve">, </w:t>
            </w:r>
            <w:proofErr w:type="spellStart"/>
            <w:r w:rsidRPr="00F07C81">
              <w:rPr>
                <w:lang w:eastAsia="zh-CN"/>
              </w:rPr>
              <w:t>Biotehnologii</w:t>
            </w:r>
            <w:proofErr w:type="spellEnd"/>
            <w:r w:rsidRPr="00F07C81">
              <w:rPr>
                <w:lang w:eastAsia="zh-CN"/>
              </w:rPr>
              <w:t xml:space="preserve"> </w:t>
            </w:r>
            <w:proofErr w:type="spellStart"/>
            <w:r w:rsidRPr="00F07C81">
              <w:rPr>
                <w:lang w:eastAsia="zh-CN"/>
              </w:rPr>
              <w:t>și</w:t>
            </w:r>
            <w:proofErr w:type="spellEnd"/>
            <w:r w:rsidRPr="00F07C81">
              <w:rPr>
                <w:lang w:eastAsia="zh-CN"/>
              </w:rPr>
              <w:t xml:space="preserve"> </w:t>
            </w:r>
            <w:proofErr w:type="spellStart"/>
            <w:r w:rsidRPr="00F07C81">
              <w:rPr>
                <w:lang w:eastAsia="zh-CN"/>
              </w:rPr>
              <w:t>Acvacultură</w:t>
            </w:r>
            <w:proofErr w:type="spellEnd"/>
          </w:p>
          <w:p w14:paraId="58D0F949" w14:textId="5A42F563" w:rsidR="002269A3" w:rsidRPr="005A3C4C" w:rsidRDefault="002269A3" w:rsidP="002269A3">
            <w:pPr>
              <w:rPr>
                <w:rFonts w:ascii="Times New Roman" w:hAnsi="Times New Roman"/>
                <w:sz w:val="22"/>
                <w:szCs w:val="22"/>
                <w:highlight w:val="yellow"/>
              </w:rPr>
            </w:pPr>
          </w:p>
        </w:tc>
      </w:tr>
      <w:tr w:rsidR="005A3C4C" w:rsidRPr="005670AC" w14:paraId="0C7F86D3" w14:textId="77777777" w:rsidTr="005A3C4C">
        <w:trPr>
          <w:trHeight w:hRule="exact" w:val="820"/>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5A3C4C" w:rsidRPr="00E10C7B" w:rsidRDefault="005A3C4C">
            <w:pPr>
              <w:pStyle w:val="ListParagraph"/>
              <w:numPr>
                <w:ilvl w:val="0"/>
                <w:numId w:val="2"/>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75B6FB21" w:rsidR="005A3C4C" w:rsidRPr="005A3C4C" w:rsidRDefault="005A3C4C" w:rsidP="005A3C4C">
            <w:pPr>
              <w:rPr>
                <w:rFonts w:ascii="Times New Roman" w:hAnsi="Times New Roman"/>
                <w:sz w:val="24"/>
                <w:szCs w:val="24"/>
                <w:lang w:val="pt-BR"/>
              </w:rPr>
            </w:pPr>
            <w:proofErr w:type="spellStart"/>
            <w:r w:rsidRPr="005A3C4C">
              <w:rPr>
                <w:rFonts w:ascii="Times New Roman" w:hAnsi="Times New Roman"/>
                <w:sz w:val="24"/>
                <w:szCs w:val="24"/>
              </w:rPr>
              <w:t>sef</w:t>
            </w:r>
            <w:proofErr w:type="spellEnd"/>
            <w:r w:rsidRPr="005A3C4C">
              <w:rPr>
                <w:rFonts w:ascii="Times New Roman" w:hAnsi="Times New Roman"/>
                <w:sz w:val="24"/>
                <w:szCs w:val="24"/>
              </w:rPr>
              <w:t xml:space="preserve"> </w:t>
            </w:r>
            <w:proofErr w:type="spellStart"/>
            <w:r w:rsidRPr="005A3C4C">
              <w:rPr>
                <w:rFonts w:ascii="Times New Roman" w:hAnsi="Times New Roman"/>
                <w:sz w:val="24"/>
                <w:szCs w:val="24"/>
              </w:rPr>
              <w:t>lucr</w:t>
            </w:r>
            <w:proofErr w:type="spellEnd"/>
            <w:r w:rsidRPr="005A3C4C">
              <w:rPr>
                <w:rFonts w:ascii="Times New Roman" w:hAnsi="Times New Roman"/>
                <w:sz w:val="24"/>
                <w:szCs w:val="24"/>
              </w:rPr>
              <w:t xml:space="preserve">. </w:t>
            </w:r>
            <w:proofErr w:type="gramStart"/>
            <w:r w:rsidRPr="005A3C4C">
              <w:rPr>
                <w:rFonts w:ascii="Times New Roman" w:hAnsi="Times New Roman"/>
                <w:sz w:val="24"/>
                <w:szCs w:val="24"/>
              </w:rPr>
              <w:t>dr</w:t>
            </w:r>
            <w:proofErr w:type="gramEnd"/>
            <w:r w:rsidRPr="005A3C4C">
              <w:rPr>
                <w:rFonts w:ascii="Times New Roman" w:hAnsi="Times New Roman"/>
                <w:sz w:val="24"/>
                <w:szCs w:val="24"/>
              </w:rPr>
              <w:t xml:space="preserve">. </w:t>
            </w:r>
            <w:proofErr w:type="spellStart"/>
            <w:r w:rsidRPr="005A3C4C">
              <w:rPr>
                <w:rFonts w:ascii="Times New Roman" w:hAnsi="Times New Roman"/>
                <w:sz w:val="24"/>
                <w:szCs w:val="24"/>
              </w:rPr>
              <w:t>ing</w:t>
            </w:r>
            <w:proofErr w:type="spellEnd"/>
            <w:r w:rsidRPr="005A3C4C">
              <w:rPr>
                <w:rFonts w:ascii="Times New Roman" w:hAnsi="Times New Roman"/>
                <w:sz w:val="24"/>
                <w:szCs w:val="24"/>
              </w:rPr>
              <w:t xml:space="preserve">. Iulia </w:t>
            </w:r>
            <w:proofErr w:type="spellStart"/>
            <w:r w:rsidRPr="005A3C4C">
              <w:rPr>
                <w:rFonts w:ascii="Times New Roman" w:hAnsi="Times New Roman"/>
                <w:sz w:val="24"/>
                <w:szCs w:val="24"/>
              </w:rPr>
              <w:t>Bleoanca</w:t>
            </w:r>
            <w:proofErr w:type="spellEnd"/>
          </w:p>
        </w:tc>
        <w:tc>
          <w:tcPr>
            <w:tcW w:w="4548" w:type="dxa"/>
            <w:tcBorders>
              <w:top w:val="single" w:sz="4" w:space="0" w:color="auto"/>
              <w:left w:val="single" w:sz="4" w:space="0" w:color="auto"/>
              <w:bottom w:val="single" w:sz="4" w:space="0" w:color="auto"/>
              <w:right w:val="single" w:sz="4" w:space="0" w:color="auto"/>
            </w:tcBorders>
          </w:tcPr>
          <w:p w14:paraId="1654A05D" w14:textId="38349F38" w:rsidR="005A3C4C" w:rsidRPr="00F07C81" w:rsidRDefault="005A3C4C" w:rsidP="005A3C4C">
            <w:pPr>
              <w:pStyle w:val="ListParagraph"/>
              <w:ind w:left="0"/>
              <w:jc w:val="both"/>
              <w:rPr>
                <w:sz w:val="22"/>
                <w:szCs w:val="22"/>
              </w:rPr>
            </w:pPr>
            <w:proofErr w:type="spellStart"/>
            <w:r>
              <w:rPr>
                <w:lang w:eastAsia="zh-CN"/>
              </w:rPr>
              <w:t>Șef</w:t>
            </w:r>
            <w:proofErr w:type="spellEnd"/>
            <w:r>
              <w:rPr>
                <w:lang w:eastAsia="zh-CN"/>
              </w:rPr>
              <w:t xml:space="preserve"> </w:t>
            </w:r>
            <w:proofErr w:type="spellStart"/>
            <w:r>
              <w:rPr>
                <w:lang w:eastAsia="zh-CN"/>
              </w:rPr>
              <w:t>lucrări</w:t>
            </w:r>
            <w:proofErr w:type="spellEnd"/>
            <w:r>
              <w:rPr>
                <w:lang w:eastAsia="zh-CN"/>
              </w:rPr>
              <w:t xml:space="preserve"> </w:t>
            </w:r>
            <w:proofErr w:type="spellStart"/>
            <w:r w:rsidRPr="00F07C81">
              <w:rPr>
                <w:lang w:eastAsia="zh-CN"/>
              </w:rPr>
              <w:t>în</w:t>
            </w:r>
            <w:proofErr w:type="spellEnd"/>
            <w:r w:rsidRPr="00F07C81">
              <w:rPr>
                <w:lang w:eastAsia="zh-CN"/>
              </w:rPr>
              <w:t xml:space="preserve"> </w:t>
            </w:r>
            <w:proofErr w:type="spellStart"/>
            <w:r w:rsidRPr="00F07C81">
              <w:rPr>
                <w:lang w:eastAsia="zh-CN"/>
              </w:rPr>
              <w:t>cadrul</w:t>
            </w:r>
            <w:proofErr w:type="spellEnd"/>
            <w:r w:rsidRPr="00F07C81">
              <w:rPr>
                <w:lang w:eastAsia="zh-CN"/>
              </w:rPr>
              <w:t xml:space="preserve"> </w:t>
            </w:r>
            <w:proofErr w:type="spellStart"/>
            <w:r w:rsidRPr="00F07C81">
              <w:rPr>
                <w:lang w:eastAsia="zh-CN"/>
              </w:rPr>
              <w:t>departamentului</w:t>
            </w:r>
            <w:proofErr w:type="spellEnd"/>
            <w:r w:rsidRPr="00F07C81">
              <w:rPr>
                <w:lang w:eastAsia="zh-CN"/>
              </w:rPr>
              <w:t xml:space="preserve"> de </w:t>
            </w:r>
            <w:proofErr w:type="spellStart"/>
            <w:r w:rsidRPr="00F07C81">
              <w:rPr>
                <w:lang w:eastAsia="zh-CN"/>
              </w:rPr>
              <w:t>Știința</w:t>
            </w:r>
            <w:proofErr w:type="spellEnd"/>
            <w:r w:rsidRPr="00F07C81">
              <w:rPr>
                <w:lang w:eastAsia="zh-CN"/>
              </w:rPr>
              <w:t xml:space="preserve"> </w:t>
            </w:r>
            <w:proofErr w:type="spellStart"/>
            <w:r w:rsidRPr="00F07C81">
              <w:rPr>
                <w:lang w:eastAsia="zh-CN"/>
              </w:rPr>
              <w:t>Alimentelor</w:t>
            </w:r>
            <w:proofErr w:type="spellEnd"/>
            <w:r w:rsidRPr="00F07C81">
              <w:rPr>
                <w:lang w:eastAsia="zh-CN"/>
              </w:rPr>
              <w:t xml:space="preserve">, </w:t>
            </w:r>
            <w:proofErr w:type="spellStart"/>
            <w:r w:rsidRPr="00F07C81">
              <w:rPr>
                <w:lang w:eastAsia="zh-CN"/>
              </w:rPr>
              <w:t>Ingineria</w:t>
            </w:r>
            <w:proofErr w:type="spellEnd"/>
            <w:r w:rsidRPr="00F07C81">
              <w:rPr>
                <w:lang w:eastAsia="zh-CN"/>
              </w:rPr>
              <w:t xml:space="preserve"> </w:t>
            </w:r>
            <w:proofErr w:type="spellStart"/>
            <w:r w:rsidRPr="00F07C81">
              <w:rPr>
                <w:lang w:eastAsia="zh-CN"/>
              </w:rPr>
              <w:t>Alimentelor</w:t>
            </w:r>
            <w:proofErr w:type="spellEnd"/>
            <w:r w:rsidRPr="00F07C81">
              <w:rPr>
                <w:lang w:eastAsia="zh-CN"/>
              </w:rPr>
              <w:t xml:space="preserve">, </w:t>
            </w:r>
            <w:proofErr w:type="spellStart"/>
            <w:r w:rsidRPr="00F07C81">
              <w:rPr>
                <w:lang w:eastAsia="zh-CN"/>
              </w:rPr>
              <w:t>Biotehnologii</w:t>
            </w:r>
            <w:proofErr w:type="spellEnd"/>
            <w:r w:rsidRPr="00F07C81">
              <w:rPr>
                <w:lang w:eastAsia="zh-CN"/>
              </w:rPr>
              <w:t xml:space="preserve"> </w:t>
            </w:r>
            <w:proofErr w:type="spellStart"/>
            <w:r w:rsidRPr="00F07C81">
              <w:rPr>
                <w:lang w:eastAsia="zh-CN"/>
              </w:rPr>
              <w:t>și</w:t>
            </w:r>
            <w:proofErr w:type="spellEnd"/>
            <w:r w:rsidRPr="00F07C81">
              <w:rPr>
                <w:lang w:eastAsia="zh-CN"/>
              </w:rPr>
              <w:t xml:space="preserve"> </w:t>
            </w:r>
            <w:proofErr w:type="spellStart"/>
            <w:r w:rsidRPr="00F07C81">
              <w:rPr>
                <w:lang w:eastAsia="zh-CN"/>
              </w:rPr>
              <w:t>Acvacultură</w:t>
            </w:r>
            <w:proofErr w:type="spellEnd"/>
          </w:p>
          <w:p w14:paraId="56B5836B" w14:textId="55CCB4C6" w:rsidR="005A3C4C" w:rsidRPr="005A3C4C" w:rsidRDefault="005A3C4C" w:rsidP="005A3C4C">
            <w:pPr>
              <w:jc w:val="both"/>
              <w:rPr>
                <w:rFonts w:ascii="Times New Roman" w:hAnsi="Times New Roman"/>
                <w:sz w:val="24"/>
                <w:szCs w:val="24"/>
                <w:highlight w:val="yellow"/>
              </w:rPr>
            </w:pPr>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E5062" w14:textId="77777777" w:rsidR="00C678AB" w:rsidRDefault="00C678AB">
      <w:r>
        <w:separator/>
      </w:r>
    </w:p>
  </w:endnote>
  <w:endnote w:type="continuationSeparator" w:id="0">
    <w:p w14:paraId="7B21D219" w14:textId="77777777" w:rsidR="00C678AB" w:rsidRDefault="00C6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86C54" w14:textId="77777777" w:rsidR="00C678AB" w:rsidRDefault="00C678AB">
      <w:r>
        <w:separator/>
      </w:r>
    </w:p>
  </w:footnote>
  <w:footnote w:type="continuationSeparator" w:id="0">
    <w:p w14:paraId="6C93D280" w14:textId="77777777" w:rsidR="00C678AB" w:rsidRDefault="00C67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6"/>
  </w:num>
  <w:num w:numId="2" w16cid:durableId="1648436590">
    <w:abstractNumId w:val="5"/>
  </w:num>
  <w:num w:numId="3" w16cid:durableId="151684434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0CB8"/>
    <w:rsid w:val="00052CF2"/>
    <w:rsid w:val="00052FA8"/>
    <w:rsid w:val="00053889"/>
    <w:rsid w:val="0005461D"/>
    <w:rsid w:val="00054DB3"/>
    <w:rsid w:val="0005523E"/>
    <w:rsid w:val="0005533A"/>
    <w:rsid w:val="00060B20"/>
    <w:rsid w:val="00060C69"/>
    <w:rsid w:val="00061806"/>
    <w:rsid w:val="00062688"/>
    <w:rsid w:val="00064118"/>
    <w:rsid w:val="00066BB1"/>
    <w:rsid w:val="00067FC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D7021"/>
    <w:rsid w:val="000F1DB7"/>
    <w:rsid w:val="000F23AE"/>
    <w:rsid w:val="000F2A67"/>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192B"/>
    <w:rsid w:val="00434462"/>
    <w:rsid w:val="00436705"/>
    <w:rsid w:val="00436CE9"/>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A3C4C"/>
    <w:rsid w:val="005B077C"/>
    <w:rsid w:val="005B3B5E"/>
    <w:rsid w:val="005B4B75"/>
    <w:rsid w:val="005C00B2"/>
    <w:rsid w:val="005C0257"/>
    <w:rsid w:val="005C6311"/>
    <w:rsid w:val="005D129E"/>
    <w:rsid w:val="005D36D1"/>
    <w:rsid w:val="005D3C33"/>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2CE2"/>
    <w:rsid w:val="00625783"/>
    <w:rsid w:val="006330CA"/>
    <w:rsid w:val="00633A1B"/>
    <w:rsid w:val="0063403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24E6"/>
    <w:rsid w:val="00796166"/>
    <w:rsid w:val="007A1533"/>
    <w:rsid w:val="007A2371"/>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2A54"/>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16399"/>
    <w:rsid w:val="00922907"/>
    <w:rsid w:val="009237F7"/>
    <w:rsid w:val="009254D8"/>
    <w:rsid w:val="00927DB3"/>
    <w:rsid w:val="00930902"/>
    <w:rsid w:val="00934568"/>
    <w:rsid w:val="009357D6"/>
    <w:rsid w:val="0093774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2C2D"/>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3E36"/>
    <w:rsid w:val="00A57434"/>
    <w:rsid w:val="00A61E5B"/>
    <w:rsid w:val="00A63456"/>
    <w:rsid w:val="00A64AAA"/>
    <w:rsid w:val="00A6590C"/>
    <w:rsid w:val="00A6647C"/>
    <w:rsid w:val="00A7201E"/>
    <w:rsid w:val="00A73065"/>
    <w:rsid w:val="00A76A5D"/>
    <w:rsid w:val="00A918FA"/>
    <w:rsid w:val="00A92050"/>
    <w:rsid w:val="00AA17C5"/>
    <w:rsid w:val="00AA31C3"/>
    <w:rsid w:val="00AA51E3"/>
    <w:rsid w:val="00AA7C07"/>
    <w:rsid w:val="00AB004F"/>
    <w:rsid w:val="00AB0AD3"/>
    <w:rsid w:val="00AB156D"/>
    <w:rsid w:val="00AB2638"/>
    <w:rsid w:val="00AC0746"/>
    <w:rsid w:val="00AC0B4E"/>
    <w:rsid w:val="00AC1C59"/>
    <w:rsid w:val="00AC2048"/>
    <w:rsid w:val="00AC3BFB"/>
    <w:rsid w:val="00AC49C2"/>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45D9"/>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678AB"/>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9756C"/>
    <w:rsid w:val="00CA24B8"/>
    <w:rsid w:val="00CA4F69"/>
    <w:rsid w:val="00CA7557"/>
    <w:rsid w:val="00CA7DF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3D5E"/>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6509"/>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36A97"/>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AC49C2"/>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AC49C2"/>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2654</Words>
  <Characters>15133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40</cp:revision>
  <cp:lastPrinted>2025-02-25T08:00:00Z</cp:lastPrinted>
  <dcterms:created xsi:type="dcterms:W3CDTF">2024-08-30T11:36:00Z</dcterms:created>
  <dcterms:modified xsi:type="dcterms:W3CDTF">2026-09-08T12:31:00Z</dcterms:modified>
</cp:coreProperties>
</file>