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42C5E3E1" w14:textId="208AAF57" w:rsidR="006E75E9" w:rsidRPr="00F85B7B" w:rsidRDefault="007F0036" w:rsidP="00784B6C">
      <w:pPr>
        <w:rPr>
          <w:rFonts w:ascii="Arial Narrow" w:hAnsi="Arial Narrow"/>
          <w:b/>
          <w:i/>
          <w:noProof/>
          <w:sz w:val="24"/>
          <w:szCs w:val="24"/>
          <w:lang w:val="ro-RO"/>
        </w:rPr>
      </w:pPr>
      <w:r w:rsidRPr="007F0036">
        <w:rPr>
          <w:rFonts w:ascii="Arial Narrow" w:hAnsi="Arial Narrow"/>
          <w:b/>
          <w:i/>
          <w:noProof/>
          <w:sz w:val="24"/>
          <w:szCs w:val="24"/>
          <w:lang w:val="ro-RO"/>
        </w:rPr>
        <w:t>Formularul – 6 Declarație pe proprie r</w:t>
      </w:r>
      <w:r w:rsidRPr="007F0036">
        <w:rPr>
          <w:rFonts w:ascii="Arial Narrow" w:hAnsi="Arial Narrow" w:hint="cs"/>
          <w:b/>
          <w:i/>
          <w:noProof/>
          <w:sz w:val="24"/>
          <w:szCs w:val="24"/>
          <w:lang w:val="ro-RO"/>
        </w:rPr>
        <w:t>ă</w:t>
      </w:r>
      <w:r w:rsidRPr="007F0036">
        <w:rPr>
          <w:rFonts w:ascii="Arial Narrow" w:hAnsi="Arial Narrow"/>
          <w:b/>
          <w:i/>
          <w:noProof/>
          <w:sz w:val="24"/>
          <w:szCs w:val="24"/>
          <w:lang w:val="ro-RO"/>
        </w:rPr>
        <w:t>spundere privind beneficiarul real</w:t>
      </w: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lastRenderedPageBreak/>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79A32338" w:rsidR="00054DB3" w:rsidRPr="0039574E" w:rsidRDefault="00385480" w:rsidP="0039574E">
      <w:pPr>
        <w:pStyle w:val="Subtitle"/>
        <w:jc w:val="both"/>
        <w:rPr>
          <w:rFonts w:ascii="Arial Narrow" w:hAnsi="Arial Narrow"/>
          <w:i/>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EE6A00" w:rsidRPr="00EE6A00">
        <w:rPr>
          <w:rFonts w:ascii="Arial Narrow" w:hAnsi="Arial Narrow"/>
          <w:i/>
          <w:sz w:val="24"/>
          <w:szCs w:val="24"/>
          <w:lang w:val="it-IT"/>
        </w:rPr>
        <w:t>Servicii de închiriere autovehicul pentru transportul echipamentelor la malul fluviului în vederea desfășurării campaniilor de teren  în cadrul proiectului cu titlul : „Black Sea Initiative for Sturgeon Sustainability – BLISS”, contract de finanțare nr. 01262/2025</w:t>
      </w:r>
      <w:r w:rsidR="00EE6A00">
        <w:rPr>
          <w:rFonts w:ascii="Arial Narrow" w:hAnsi="Arial Narrow"/>
          <w:i/>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203EA03F" w:rsidR="00522071" w:rsidRDefault="0039574E" w:rsidP="004A5151">
      <w:pPr>
        <w:ind w:right="142"/>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EE6A00" w:rsidRPr="00EE6A00">
        <w:rPr>
          <w:rFonts w:ascii="Times New Roman" w:hAnsi="Times New Roman"/>
          <w:b/>
          <w:bCs/>
          <w:sz w:val="24"/>
          <w:szCs w:val="24"/>
          <w:lang w:val="it-IT"/>
        </w:rPr>
        <w:t>Servicii de închiriere autovehicul pentru transportul echipamentelor la malul fluviului în vederea desfășurării campaniilor de teren  în cadrul proiectului cu titlul : „Black Sea Initiative for Sturgeon Sustainability – BLISS”, contract de finanțare nr. 01262/2025</w:t>
      </w:r>
      <w:r w:rsidRPr="0039574E">
        <w:rPr>
          <w:rFonts w:ascii="Times New Roman" w:eastAsia="Times New Roman" w:hAnsi="Times New Roman"/>
          <w:b/>
          <w:sz w:val="24"/>
          <w:szCs w:val="24"/>
          <w:lang w:val="ro-RO"/>
        </w:rPr>
        <w:t>’’</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1049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81"/>
        <w:gridCol w:w="567"/>
        <w:gridCol w:w="1134"/>
        <w:gridCol w:w="1559"/>
        <w:gridCol w:w="1559"/>
        <w:gridCol w:w="1276"/>
        <w:gridCol w:w="1276"/>
      </w:tblGrid>
      <w:tr w:rsidR="000405C5" w:rsidRPr="00D04227" w14:paraId="5FEB496D" w14:textId="51836CF5" w:rsidTr="000405C5">
        <w:tc>
          <w:tcPr>
            <w:tcW w:w="540" w:type="dxa"/>
            <w:vAlign w:val="center"/>
          </w:tcPr>
          <w:p w14:paraId="0491786E" w14:textId="378CB7BD"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Pr>
                <w:rFonts w:ascii="Times New Roman" w:eastAsia="Calibri" w:hAnsi="Times New Roman"/>
                <w:b/>
                <w:iCs/>
                <w:lang w:val="ro-RO"/>
              </w:rPr>
              <w:t>. crt.</w:t>
            </w:r>
          </w:p>
        </w:tc>
        <w:tc>
          <w:tcPr>
            <w:tcW w:w="2581" w:type="dxa"/>
            <w:vAlign w:val="center"/>
          </w:tcPr>
          <w:p w14:paraId="5BC5CED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567" w:type="dxa"/>
            <w:vAlign w:val="center"/>
          </w:tcPr>
          <w:p w14:paraId="0CACA4DD" w14:textId="77777777" w:rsidR="000405C5" w:rsidRPr="00D04227" w:rsidRDefault="000405C5"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134" w:type="dxa"/>
            <w:vAlign w:val="center"/>
          </w:tcPr>
          <w:p w14:paraId="563D7AAA"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559" w:type="dxa"/>
            <w:vAlign w:val="center"/>
          </w:tcPr>
          <w:p w14:paraId="4A64D17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559" w:type="dxa"/>
            <w:vAlign w:val="center"/>
          </w:tcPr>
          <w:p w14:paraId="18C4F8FC"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c>
          <w:tcPr>
            <w:tcW w:w="1276" w:type="dxa"/>
          </w:tcPr>
          <w:p w14:paraId="2A211FB0" w14:textId="1B7BC5EE" w:rsidR="000405C5" w:rsidRPr="00D04227" w:rsidRDefault="000405C5" w:rsidP="00371DF2">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TVA</w:t>
            </w:r>
          </w:p>
        </w:tc>
        <w:tc>
          <w:tcPr>
            <w:tcW w:w="1276" w:type="dxa"/>
          </w:tcPr>
          <w:p w14:paraId="5446DD14" w14:textId="77777777"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39F7CFFE" w14:textId="2C433A1C" w:rsidR="000405C5" w:rsidRPr="00D04227" w:rsidRDefault="000405C5" w:rsidP="000405C5">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cu</w:t>
            </w:r>
            <w:r w:rsidRPr="00D04227">
              <w:rPr>
                <w:rFonts w:ascii="Times New Roman" w:eastAsia="Calibri" w:hAnsi="Times New Roman"/>
                <w:b/>
                <w:iCs/>
                <w:lang w:val="ro-RO"/>
              </w:rPr>
              <w:t xml:space="preserve"> TVA</w:t>
            </w:r>
          </w:p>
        </w:tc>
      </w:tr>
      <w:tr w:rsidR="000405C5" w:rsidRPr="00D04227" w14:paraId="0ED383D7" w14:textId="72F306B5" w:rsidTr="000405C5">
        <w:tc>
          <w:tcPr>
            <w:tcW w:w="540" w:type="dxa"/>
            <w:vAlign w:val="center"/>
          </w:tcPr>
          <w:p w14:paraId="606CD361" w14:textId="77777777" w:rsidR="000405C5" w:rsidRPr="00D04227" w:rsidRDefault="000405C5"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581" w:type="dxa"/>
            <w:vAlign w:val="center"/>
          </w:tcPr>
          <w:p w14:paraId="49F628F3" w14:textId="7777777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567" w:type="dxa"/>
            <w:vAlign w:val="center"/>
          </w:tcPr>
          <w:p w14:paraId="6FB1A587" w14:textId="03088604"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134" w:type="dxa"/>
            <w:vAlign w:val="center"/>
          </w:tcPr>
          <w:p w14:paraId="0D282189" w14:textId="0EF20DE1"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559" w:type="dxa"/>
            <w:vAlign w:val="center"/>
          </w:tcPr>
          <w:p w14:paraId="579B310D" w14:textId="03A10AD3"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559" w:type="dxa"/>
            <w:vAlign w:val="center"/>
          </w:tcPr>
          <w:p w14:paraId="77B5A6F9" w14:textId="551555F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c>
          <w:tcPr>
            <w:tcW w:w="1276" w:type="dxa"/>
          </w:tcPr>
          <w:p w14:paraId="6F2FE4BA" w14:textId="22C0894A"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6=5*21%</w:t>
            </w:r>
          </w:p>
        </w:tc>
        <w:tc>
          <w:tcPr>
            <w:tcW w:w="1276" w:type="dxa"/>
          </w:tcPr>
          <w:p w14:paraId="705539DF" w14:textId="31F85427" w:rsidR="000405C5" w:rsidRPr="00D04227" w:rsidRDefault="000405C5"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7=5+6</w:t>
            </w:r>
          </w:p>
        </w:tc>
      </w:tr>
      <w:tr w:rsidR="000405C5" w:rsidRPr="00EE6A00" w14:paraId="2E80166B" w14:textId="109A246A" w:rsidTr="00044C0A">
        <w:trPr>
          <w:trHeight w:val="710"/>
        </w:trPr>
        <w:tc>
          <w:tcPr>
            <w:tcW w:w="540" w:type="dxa"/>
            <w:vAlign w:val="center"/>
          </w:tcPr>
          <w:p w14:paraId="63757970" w14:textId="1D3BD1C0" w:rsidR="000405C5" w:rsidRPr="00D04227" w:rsidRDefault="000405C5" w:rsidP="000405C5">
            <w:pPr>
              <w:jc w:val="center"/>
              <w:rPr>
                <w:rFonts w:ascii="Times New Roman" w:eastAsia="Calibri" w:hAnsi="Times New Roman"/>
                <w:bCs/>
                <w:iCs/>
                <w:lang w:val="ro-RO"/>
              </w:rPr>
            </w:pPr>
            <w:r>
              <w:rPr>
                <w:rFonts w:ascii="Times New Roman" w:eastAsia="Calibri" w:hAnsi="Times New Roman"/>
                <w:bCs/>
                <w:iCs/>
                <w:lang w:val="ro-RO"/>
              </w:rPr>
              <w:t>1</w:t>
            </w:r>
          </w:p>
        </w:tc>
        <w:tc>
          <w:tcPr>
            <w:tcW w:w="2581" w:type="dxa"/>
          </w:tcPr>
          <w:p w14:paraId="2CC0AF94" w14:textId="730D9D64" w:rsidR="000405C5" w:rsidRPr="00EE6A00" w:rsidRDefault="00EE6A00" w:rsidP="000405C5">
            <w:pPr>
              <w:overflowPunct/>
              <w:autoSpaceDE/>
              <w:autoSpaceDN/>
              <w:adjustRightInd/>
              <w:jc w:val="both"/>
              <w:textAlignment w:val="auto"/>
              <w:rPr>
                <w:rFonts w:ascii="Times New Roman" w:eastAsia="Calibri" w:hAnsi="Times New Roman"/>
                <w:sz w:val="24"/>
                <w:szCs w:val="24"/>
                <w:lang w:val="ro-RO"/>
              </w:rPr>
            </w:pPr>
            <w:r w:rsidRPr="00EE6A00">
              <w:rPr>
                <w:rFonts w:ascii="Times New Roman" w:eastAsia="Calibri" w:hAnsi="Times New Roman"/>
                <w:sz w:val="24"/>
                <w:szCs w:val="24"/>
                <w:lang w:val="ro-RO"/>
              </w:rPr>
              <w:t>Servicii de închiriere autovehicul pentru transportul echipamentelor la malul fluviului</w:t>
            </w:r>
          </w:p>
        </w:tc>
        <w:tc>
          <w:tcPr>
            <w:tcW w:w="567" w:type="dxa"/>
            <w:vAlign w:val="center"/>
          </w:tcPr>
          <w:p w14:paraId="1FEDF7C6" w14:textId="7F596BFA" w:rsidR="000405C5" w:rsidRPr="00D04227" w:rsidRDefault="0095743A" w:rsidP="000405C5">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134" w:type="dxa"/>
            <w:vAlign w:val="center"/>
          </w:tcPr>
          <w:p w14:paraId="07473A7B" w14:textId="287BA035" w:rsidR="000405C5" w:rsidRPr="00D04227" w:rsidRDefault="00EE6A00" w:rsidP="000405C5">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6</w:t>
            </w:r>
          </w:p>
        </w:tc>
        <w:tc>
          <w:tcPr>
            <w:tcW w:w="1559" w:type="dxa"/>
            <w:vAlign w:val="center"/>
          </w:tcPr>
          <w:p w14:paraId="529B221A"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559" w:type="dxa"/>
            <w:vAlign w:val="center"/>
          </w:tcPr>
          <w:p w14:paraId="247819BC" w14:textId="77777777" w:rsidR="000405C5" w:rsidRPr="00D04227" w:rsidRDefault="000405C5" w:rsidP="000405C5">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276" w:type="dxa"/>
            <w:vAlign w:val="center"/>
          </w:tcPr>
          <w:p w14:paraId="4CFD50D5" w14:textId="5B6D885B"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vAlign w:val="center"/>
          </w:tcPr>
          <w:p w14:paraId="0473A87D" w14:textId="591D10B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0405C5" w:rsidRPr="00EE6A00" w14:paraId="3FA065C6" w14:textId="53EECA81" w:rsidTr="000405C5">
        <w:trPr>
          <w:trHeight w:val="710"/>
        </w:trPr>
        <w:tc>
          <w:tcPr>
            <w:tcW w:w="540" w:type="dxa"/>
            <w:vAlign w:val="center"/>
          </w:tcPr>
          <w:p w14:paraId="422D52F7" w14:textId="77777777" w:rsidR="000405C5" w:rsidRDefault="000405C5" w:rsidP="000405C5">
            <w:pPr>
              <w:overflowPunct/>
              <w:autoSpaceDE/>
              <w:autoSpaceDN/>
              <w:adjustRightInd/>
              <w:jc w:val="center"/>
              <w:textAlignment w:val="auto"/>
              <w:rPr>
                <w:rFonts w:ascii="Times New Roman" w:eastAsia="Calibri" w:hAnsi="Times New Roman"/>
                <w:bCs/>
                <w:iCs/>
                <w:lang w:val="ro-RO"/>
              </w:rPr>
            </w:pPr>
          </w:p>
        </w:tc>
        <w:tc>
          <w:tcPr>
            <w:tcW w:w="4282" w:type="dxa"/>
            <w:gridSpan w:val="3"/>
            <w:vAlign w:val="center"/>
          </w:tcPr>
          <w:p w14:paraId="49EBB8C7" w14:textId="7F7A782D" w:rsidR="000405C5" w:rsidRPr="009A27DE" w:rsidRDefault="000405C5" w:rsidP="000405C5">
            <w:pPr>
              <w:overflowPunct/>
              <w:autoSpaceDE/>
              <w:autoSpaceDN/>
              <w:adjustRightInd/>
              <w:jc w:val="center"/>
              <w:textAlignment w:val="auto"/>
              <w:rPr>
                <w:rFonts w:ascii="Times New Roman" w:eastAsia="Calibri" w:hAnsi="Times New Roman"/>
                <w:b/>
                <w:lang w:val="ro-RO"/>
              </w:rPr>
            </w:pPr>
            <w:r>
              <w:rPr>
                <w:rFonts w:ascii="Times New Roman" w:eastAsia="Calibri" w:hAnsi="Times New Roman"/>
                <w:b/>
                <w:lang w:val="ro-RO"/>
              </w:rPr>
              <w:t>TOTAL</w:t>
            </w:r>
          </w:p>
        </w:tc>
        <w:tc>
          <w:tcPr>
            <w:tcW w:w="1559" w:type="dxa"/>
            <w:vAlign w:val="center"/>
          </w:tcPr>
          <w:p w14:paraId="731C73A5" w14:textId="7AB7BAC9"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559" w:type="dxa"/>
            <w:vAlign w:val="center"/>
          </w:tcPr>
          <w:p w14:paraId="258D7A7A" w14:textId="7585B078" w:rsidR="000405C5" w:rsidRPr="00D04227" w:rsidRDefault="000405C5" w:rsidP="000405C5">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276" w:type="dxa"/>
          </w:tcPr>
          <w:p w14:paraId="1BAB7D78" w14:textId="17EE4B25"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c>
          <w:tcPr>
            <w:tcW w:w="1276" w:type="dxa"/>
          </w:tcPr>
          <w:p w14:paraId="0ADBA829" w14:textId="2BC58D81" w:rsidR="000405C5" w:rsidRPr="00D04227" w:rsidRDefault="000405C5" w:rsidP="000405C5">
            <w:pPr>
              <w:overflowPunct/>
              <w:autoSpaceDE/>
              <w:autoSpaceDN/>
              <w:adjustRightInd/>
              <w:textAlignment w:val="auto"/>
              <w:rPr>
                <w:rFonts w:ascii="Times New Roman" w:eastAsia="Calibri" w:hAnsi="Times New Roman"/>
                <w:b/>
                <w:i/>
                <w:lang w:val="ro-RO"/>
              </w:rPr>
            </w:pPr>
            <w:r w:rsidRPr="0006088C">
              <w:rPr>
                <w:rFonts w:ascii="Times New Roman" w:eastAsia="Calibri" w:hAnsi="Times New Roman"/>
                <w:b/>
                <w:i/>
                <w:lang w:val="ro-RO"/>
              </w:rPr>
              <w:t>se completeaz</w:t>
            </w:r>
            <w:r w:rsidRPr="0006088C">
              <w:rPr>
                <w:rFonts w:ascii="Times New Roman" w:eastAsia="Calibri" w:hAnsi="Times New Roman" w:hint="cs"/>
                <w:b/>
                <w:i/>
                <w:lang w:val="ro-RO"/>
              </w:rPr>
              <w:t>ă</w:t>
            </w:r>
            <w:r w:rsidRPr="0006088C">
              <w:rPr>
                <w:rFonts w:ascii="Times New Roman" w:eastAsia="Calibri" w:hAnsi="Times New Roman"/>
                <w:b/>
                <w:i/>
                <w:lang w:val="ro-RO"/>
              </w:rPr>
              <w:t xml:space="preserve"> de c</w:t>
            </w:r>
            <w:r w:rsidRPr="0006088C">
              <w:rPr>
                <w:rFonts w:ascii="Times New Roman" w:eastAsia="Calibri" w:hAnsi="Times New Roman" w:hint="cs"/>
                <w:b/>
                <w:i/>
                <w:lang w:val="ro-RO"/>
              </w:rPr>
              <w:t>ă</w:t>
            </w:r>
            <w:r w:rsidRPr="0006088C">
              <w:rPr>
                <w:rFonts w:ascii="Times New Roman" w:eastAsia="Calibri" w:hAnsi="Times New Roman"/>
                <w:b/>
                <w:i/>
                <w:lang w:val="ro-RO"/>
              </w:rPr>
              <w:t>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588096B" w14:textId="07F4371A" w:rsidR="0004768B" w:rsidRPr="00AC724C" w:rsidRDefault="00B27ACD" w:rsidP="00AC724C">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1F2DEB91" w14:textId="77777777" w:rsidR="0039574E" w:rsidRDefault="0039574E" w:rsidP="00CD3BF8">
      <w:pPr>
        <w:jc w:val="right"/>
        <w:rPr>
          <w:rFonts w:ascii="Arial Narrow" w:hAnsi="Arial Narrow"/>
          <w:b/>
          <w:i/>
          <w:noProof/>
          <w:sz w:val="24"/>
          <w:szCs w:val="24"/>
          <w:lang w:val="it-IT"/>
        </w:rPr>
      </w:pPr>
    </w:p>
    <w:p w14:paraId="348F3F97" w14:textId="77777777" w:rsidR="0095743A" w:rsidRDefault="0095743A" w:rsidP="00CD3BF8">
      <w:pPr>
        <w:jc w:val="right"/>
        <w:rPr>
          <w:rFonts w:ascii="Arial Narrow" w:hAnsi="Arial Narrow"/>
          <w:b/>
          <w:i/>
          <w:noProof/>
          <w:sz w:val="24"/>
          <w:szCs w:val="24"/>
          <w:lang w:val="it-IT"/>
        </w:rPr>
      </w:pPr>
    </w:p>
    <w:p w14:paraId="41FCE904" w14:textId="77777777" w:rsidR="0095743A" w:rsidRDefault="0095743A" w:rsidP="00CD3BF8">
      <w:pPr>
        <w:jc w:val="right"/>
        <w:rPr>
          <w:rFonts w:ascii="Arial Narrow" w:hAnsi="Arial Narrow"/>
          <w:b/>
          <w:i/>
          <w:noProof/>
          <w:sz w:val="24"/>
          <w:szCs w:val="24"/>
          <w:lang w:val="it-IT"/>
        </w:rPr>
      </w:pPr>
    </w:p>
    <w:p w14:paraId="4EDDED50" w14:textId="77777777" w:rsidR="0095743A" w:rsidRDefault="0095743A" w:rsidP="00CD3BF8">
      <w:pPr>
        <w:jc w:val="right"/>
        <w:rPr>
          <w:rFonts w:ascii="Arial Narrow" w:hAnsi="Arial Narrow"/>
          <w:b/>
          <w:i/>
          <w:noProof/>
          <w:sz w:val="24"/>
          <w:szCs w:val="24"/>
          <w:lang w:val="it-IT"/>
        </w:rPr>
      </w:pPr>
    </w:p>
    <w:p w14:paraId="38935537" w14:textId="77777777" w:rsidR="0095743A" w:rsidRDefault="0095743A" w:rsidP="00CD3BF8">
      <w:pPr>
        <w:jc w:val="right"/>
        <w:rPr>
          <w:rFonts w:ascii="Arial Narrow" w:hAnsi="Arial Narrow"/>
          <w:b/>
          <w:i/>
          <w:noProof/>
          <w:sz w:val="24"/>
          <w:szCs w:val="24"/>
          <w:lang w:val="it-IT"/>
        </w:rPr>
      </w:pPr>
    </w:p>
    <w:p w14:paraId="2C8F45EA" w14:textId="77777777" w:rsidR="0095743A" w:rsidRDefault="0095743A" w:rsidP="00CD3BF8">
      <w:pPr>
        <w:jc w:val="right"/>
        <w:rPr>
          <w:rFonts w:ascii="Arial Narrow" w:hAnsi="Arial Narrow"/>
          <w:b/>
          <w:i/>
          <w:noProof/>
          <w:sz w:val="24"/>
          <w:szCs w:val="24"/>
          <w:lang w:val="it-IT"/>
        </w:rPr>
      </w:pPr>
    </w:p>
    <w:p w14:paraId="54E50F55" w14:textId="77777777" w:rsidR="0095743A" w:rsidRDefault="0095743A" w:rsidP="00CD3BF8">
      <w:pPr>
        <w:jc w:val="right"/>
        <w:rPr>
          <w:rFonts w:ascii="Arial Narrow" w:hAnsi="Arial Narrow"/>
          <w:b/>
          <w:i/>
          <w:noProof/>
          <w:sz w:val="24"/>
          <w:szCs w:val="24"/>
          <w:lang w:val="it-IT"/>
        </w:rPr>
      </w:pPr>
    </w:p>
    <w:p w14:paraId="3583DF6E" w14:textId="77777777" w:rsidR="0095743A" w:rsidRDefault="0095743A" w:rsidP="00CD3BF8">
      <w:pPr>
        <w:jc w:val="right"/>
        <w:rPr>
          <w:rFonts w:ascii="Arial Narrow" w:hAnsi="Arial Narrow"/>
          <w:b/>
          <w:i/>
          <w:noProof/>
          <w:sz w:val="24"/>
          <w:szCs w:val="24"/>
          <w:lang w:val="it-IT"/>
        </w:rPr>
      </w:pPr>
    </w:p>
    <w:p w14:paraId="0E5F9C03" w14:textId="77777777" w:rsidR="0095743A" w:rsidRDefault="0095743A" w:rsidP="00CD3BF8">
      <w:pPr>
        <w:jc w:val="right"/>
        <w:rPr>
          <w:rFonts w:ascii="Arial Narrow" w:hAnsi="Arial Narrow"/>
          <w:b/>
          <w:i/>
          <w:noProof/>
          <w:sz w:val="24"/>
          <w:szCs w:val="24"/>
          <w:lang w:val="it-IT"/>
        </w:rPr>
      </w:pPr>
    </w:p>
    <w:p w14:paraId="2C58CC94" w14:textId="77777777" w:rsidR="00735220" w:rsidRDefault="00735220" w:rsidP="00CD3BF8">
      <w:pPr>
        <w:jc w:val="right"/>
        <w:rPr>
          <w:rFonts w:ascii="Arial Narrow" w:hAnsi="Arial Narrow"/>
          <w:b/>
          <w:i/>
          <w:noProof/>
          <w:sz w:val="24"/>
          <w:szCs w:val="24"/>
          <w:lang w:val="it-IT"/>
        </w:rPr>
      </w:pPr>
    </w:p>
    <w:p w14:paraId="3DFC85D3" w14:textId="77777777" w:rsidR="00735220" w:rsidRDefault="00735220" w:rsidP="00CD3BF8">
      <w:pPr>
        <w:jc w:val="right"/>
        <w:rPr>
          <w:rFonts w:ascii="Arial Narrow" w:hAnsi="Arial Narrow"/>
          <w:b/>
          <w:i/>
          <w:noProof/>
          <w:sz w:val="24"/>
          <w:szCs w:val="24"/>
          <w:lang w:val="it-IT"/>
        </w:rPr>
      </w:pPr>
    </w:p>
    <w:p w14:paraId="2B2AA09A" w14:textId="77777777" w:rsidR="0095743A" w:rsidRDefault="0095743A" w:rsidP="00EE6A00">
      <w:pPr>
        <w:rPr>
          <w:rFonts w:ascii="Arial Narrow" w:hAnsi="Arial Narrow"/>
          <w:b/>
          <w:i/>
          <w:noProof/>
          <w:sz w:val="24"/>
          <w:szCs w:val="24"/>
          <w:lang w:val="it-IT"/>
        </w:rPr>
      </w:pPr>
    </w:p>
    <w:p w14:paraId="7CC4DD87" w14:textId="04542561"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76D39307" w:rsidR="009437D2" w:rsidRPr="00B20090" w:rsidRDefault="009437D2"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w:t>
      </w:r>
      <w:r w:rsidR="00EE6A00" w:rsidRPr="00EE6A00">
        <w:rPr>
          <w:rFonts w:ascii="Times New Roman" w:hAnsi="Times New Roman"/>
          <w:b/>
          <w:bCs/>
          <w:sz w:val="24"/>
          <w:szCs w:val="24"/>
          <w:lang w:val="it-IT"/>
        </w:rPr>
        <w:t>Servicii de închiriere autovehicul pentru transportul echipamentelor la malul fluviului în vederea desfășurării campaniilor de teren  în cadrul proiectului cu titlul : „Black Sea Initiative for Sturgeon Sustainability – BLISS”, contract de finanțare nr. 01262/2025</w:t>
      </w:r>
      <w:r w:rsidR="00962B17" w:rsidRPr="00B20090">
        <w:rPr>
          <w:b/>
          <w:color w:val="000000"/>
          <w:sz w:val="24"/>
          <w:szCs w:val="24"/>
          <w:lang w:val="it-IT"/>
        </w:rPr>
        <w:t>”</w:t>
      </w:r>
    </w:p>
    <w:tbl>
      <w:tblPr>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0"/>
        <w:gridCol w:w="2589"/>
      </w:tblGrid>
      <w:tr w:rsidR="003778B4" w:rsidRPr="006E75E9" w14:paraId="0771A0EC" w14:textId="77777777" w:rsidTr="00641442">
        <w:trPr>
          <w:trHeight w:val="803"/>
          <w:tblHeader/>
          <w:jc w:val="center"/>
        </w:trPr>
        <w:tc>
          <w:tcPr>
            <w:tcW w:w="7780"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2589"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EE7492" w:rsidRPr="00EE7492" w14:paraId="73679EAE" w14:textId="77777777" w:rsidTr="004A5151">
        <w:trPr>
          <w:trHeight w:val="456"/>
          <w:jc w:val="center"/>
        </w:trPr>
        <w:tc>
          <w:tcPr>
            <w:tcW w:w="7780" w:type="dxa"/>
            <w:tcMar>
              <w:left w:w="57" w:type="dxa"/>
              <w:right w:w="57" w:type="dxa"/>
            </w:tcMar>
          </w:tcPr>
          <w:p w14:paraId="21EF0732" w14:textId="592273B9" w:rsidR="00EE6A00" w:rsidRPr="00EE6A00" w:rsidRDefault="00EE6A00" w:rsidP="00EE6A00">
            <w:pPr>
              <w:pBdr>
                <w:top w:val="nil"/>
                <w:left w:val="nil"/>
                <w:bottom w:val="nil"/>
                <w:right w:val="nil"/>
                <w:between w:val="nil"/>
              </w:pBdr>
              <w:spacing w:after="120"/>
              <w:ind w:hanging="2"/>
              <w:jc w:val="both"/>
              <w:rPr>
                <w:rFonts w:ascii="Times New Roman" w:eastAsia="Times New Roman" w:hAnsi="Times New Roman"/>
                <w:color w:val="000000"/>
              </w:rPr>
            </w:pPr>
            <w:r w:rsidRPr="00EE6A00">
              <w:rPr>
                <w:rFonts w:ascii="Times New Roman" w:eastAsia="Times New Roman" w:hAnsi="Times New Roman"/>
                <w:b/>
                <w:color w:val="000000"/>
              </w:rPr>
              <w:t xml:space="preserve">1. </w:t>
            </w:r>
            <w:proofErr w:type="spellStart"/>
            <w:r w:rsidRPr="00EE6A00">
              <w:rPr>
                <w:rFonts w:ascii="Times New Roman" w:eastAsia="Times New Roman" w:hAnsi="Times New Roman"/>
                <w:b/>
                <w:color w:val="000000"/>
              </w:rPr>
              <w:t>Descrierea</w:t>
            </w:r>
            <w:proofErr w:type="spellEnd"/>
            <w:r w:rsidRPr="00EE6A00">
              <w:rPr>
                <w:rFonts w:ascii="Times New Roman" w:eastAsia="Times New Roman" w:hAnsi="Times New Roman"/>
                <w:b/>
                <w:color w:val="000000"/>
              </w:rPr>
              <w:t xml:space="preserve"> </w:t>
            </w:r>
            <w:proofErr w:type="spellStart"/>
            <w:r w:rsidRPr="00EE6A00">
              <w:rPr>
                <w:rFonts w:ascii="Times New Roman" w:eastAsia="Times New Roman" w:hAnsi="Times New Roman"/>
                <w:b/>
                <w:color w:val="000000"/>
              </w:rPr>
              <w:t>serviciilor</w:t>
            </w:r>
            <w:proofErr w:type="spellEnd"/>
            <w:r w:rsidRPr="00EE6A00">
              <w:rPr>
                <w:rFonts w:ascii="Times New Roman" w:eastAsia="Times New Roman" w:hAnsi="Times New Roman"/>
                <w:b/>
                <w:color w:val="000000"/>
              </w:rPr>
              <w:t>:</w:t>
            </w:r>
          </w:p>
          <w:p w14:paraId="69F3D178" w14:textId="77777777" w:rsidR="00EE6A00" w:rsidRPr="00EE6A00" w:rsidRDefault="00EE6A00" w:rsidP="00EE6A00">
            <w:pPr>
              <w:spacing w:line="276" w:lineRule="auto"/>
              <w:jc w:val="both"/>
              <w:rPr>
                <w:rFonts w:ascii="Times New Roman" w:eastAsia="Times New Roman" w:hAnsi="Times New Roman"/>
                <w:color w:val="000000"/>
              </w:rPr>
            </w:pPr>
            <w:proofErr w:type="spellStart"/>
            <w:r w:rsidRPr="00EE6A00">
              <w:rPr>
                <w:rFonts w:ascii="Times New Roman" w:eastAsia="Times New Roman" w:hAnsi="Times New Roman"/>
                <w:color w:val="000000"/>
              </w:rPr>
              <w:t>Serviciul</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este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necesar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pentru</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desfășurarea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campaniilor</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teren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prevăzute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în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cadrul</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proiectului</w:t>
            </w:r>
            <w:proofErr w:type="spellEnd"/>
            <w:r w:rsidRPr="00EE6A00">
              <w:rPr>
                <w:rFonts w:ascii="Times New Roman" w:eastAsia="Times New Roman" w:hAnsi="Times New Roman"/>
                <w:color w:val="000000"/>
              </w:rPr>
              <w:t xml:space="preserve"> BLISS, </w:t>
            </w:r>
            <w:proofErr w:type="spellStart"/>
            <w:r w:rsidRPr="00EE6A00">
              <w:rPr>
                <w:rFonts w:ascii="Times New Roman" w:eastAsia="Times New Roman" w:hAnsi="Times New Roman"/>
                <w:color w:val="000000"/>
              </w:rPr>
              <w:t>având</w:t>
            </w:r>
            <w:proofErr w:type="spellEnd"/>
            <w:r w:rsidRPr="00EE6A00">
              <w:rPr>
                <w:rFonts w:ascii="Times New Roman" w:eastAsia="Times New Roman" w:hAnsi="Times New Roman"/>
                <w:color w:val="000000"/>
              </w:rPr>
              <w:t xml:space="preserve"> ca </w:t>
            </w:r>
            <w:proofErr w:type="spellStart"/>
            <w:r w:rsidRPr="00EE6A00">
              <w:rPr>
                <w:rFonts w:ascii="Times New Roman" w:eastAsia="Times New Roman" w:hAnsi="Times New Roman"/>
                <w:color w:val="000000"/>
              </w:rPr>
              <w:t>obiect</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evaluarea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monitorizarea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habitatelor</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reproducere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creștere</w:t>
            </w:r>
            <w:proofErr w:type="spellEnd"/>
            <w:r w:rsidRPr="00EE6A00">
              <w:rPr>
                <w:rFonts w:ascii="Times New Roman" w:eastAsia="Times New Roman" w:hAnsi="Times New Roman"/>
                <w:color w:val="000000"/>
              </w:rPr>
              <w:t xml:space="preserve"> a </w:t>
            </w:r>
            <w:proofErr w:type="spellStart"/>
            <w:r w:rsidRPr="00EE6A00">
              <w:rPr>
                <w:rFonts w:ascii="Times New Roman" w:eastAsia="Times New Roman" w:hAnsi="Times New Roman"/>
                <w:color w:val="000000"/>
              </w:rPr>
              <w:t>sturionilor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realizarea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activităților</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cercetare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aferente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Campaniile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presupun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deplasări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succesive</w:t>
            </w:r>
            <w:proofErr w:type="spellEnd"/>
            <w:r w:rsidRPr="00EE6A00">
              <w:rPr>
                <w:rFonts w:ascii="Times New Roman" w:eastAsia="Times New Roman" w:hAnsi="Times New Roman"/>
                <w:color w:val="000000"/>
              </w:rPr>
              <w:t xml:space="preserve"> de-a </w:t>
            </w:r>
            <w:proofErr w:type="spellStart"/>
            <w:r w:rsidRPr="00EE6A00">
              <w:rPr>
                <w:rFonts w:ascii="Times New Roman" w:eastAsia="Times New Roman" w:hAnsi="Times New Roman"/>
                <w:color w:val="000000"/>
              </w:rPr>
              <w:t>lungul</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fluviului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Dunărea</w:t>
            </w:r>
            <w:proofErr w:type="spellEnd"/>
            <w:r w:rsidRPr="00EE6A00">
              <w:rPr>
                <w:rFonts w:ascii="Times New Roman" w:eastAsia="Times New Roman" w:hAnsi="Times New Roman"/>
                <w:color w:val="000000"/>
              </w:rPr>
              <w:t xml:space="preserve">, cu </w:t>
            </w:r>
            <w:proofErr w:type="spellStart"/>
            <w:r w:rsidRPr="00EE6A00">
              <w:rPr>
                <w:rFonts w:ascii="Times New Roman" w:eastAsia="Times New Roman" w:hAnsi="Times New Roman"/>
                <w:color w:val="000000"/>
              </w:rPr>
              <w:t>opriri</w:t>
            </w:r>
            <w:proofErr w:type="spellEnd"/>
            <w:r w:rsidRPr="00EE6A00">
              <w:rPr>
                <w:rFonts w:ascii="Times New Roman" w:eastAsia="Times New Roman" w:hAnsi="Times New Roman"/>
                <w:color w:val="000000"/>
              </w:rPr>
              <w:t xml:space="preserve"> multiple </w:t>
            </w:r>
            <w:proofErr w:type="spellStart"/>
            <w:r w:rsidRPr="00EE6A00">
              <w:rPr>
                <w:rFonts w:ascii="Times New Roman" w:eastAsia="Times New Roman" w:hAnsi="Times New Roman"/>
                <w:color w:val="000000"/>
              </w:rPr>
              <w:t>în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puncte</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lucru</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stabilite</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echipa</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cercetare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în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vederea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prelevării</w:t>
            </w:r>
            <w:proofErr w:type="spellEnd"/>
            <w:r w:rsidRPr="00EE6A00">
              <w:rPr>
                <w:rFonts w:ascii="Times New Roman" w:eastAsia="Times New Roman" w:hAnsi="Times New Roman"/>
                <w:color w:val="000000"/>
              </w:rPr>
              <w:t xml:space="preserve"> de probe, </w:t>
            </w:r>
            <w:proofErr w:type="spellStart"/>
            <w:r w:rsidRPr="00EE6A00">
              <w:rPr>
                <w:rFonts w:ascii="Times New Roman" w:eastAsia="Times New Roman" w:hAnsi="Times New Roman"/>
                <w:color w:val="000000"/>
              </w:rPr>
              <w:t>efectuării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măsurătorilor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investigațiilor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asupra</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habitatelor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utilizării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echipamentelor</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portabile</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și</w:t>
            </w:r>
            <w:proofErr w:type="spellEnd"/>
            <w:r w:rsidRPr="00EE6A00">
              <w:rPr>
                <w:rFonts w:ascii="Times New Roman" w:eastAsia="Times New Roman" w:hAnsi="Times New Roman"/>
                <w:color w:val="000000"/>
              </w:rPr>
              <w:t xml:space="preserve"> a </w:t>
            </w:r>
            <w:proofErr w:type="spellStart"/>
            <w:r w:rsidRPr="00EE6A00">
              <w:rPr>
                <w:rFonts w:ascii="Times New Roman" w:eastAsia="Times New Roman" w:hAnsi="Times New Roman"/>
                <w:color w:val="000000"/>
              </w:rPr>
              <w:t>stației</w:t>
            </w:r>
            <w:proofErr w:type="spellEnd"/>
            <w:r w:rsidRPr="00EE6A00">
              <w:rPr>
                <w:rFonts w:ascii="Times New Roman" w:eastAsia="Times New Roman" w:hAnsi="Times New Roman"/>
                <w:color w:val="000000"/>
              </w:rPr>
              <w:t xml:space="preserve"> mobile.</w:t>
            </w:r>
          </w:p>
          <w:p w14:paraId="49B7CD4C" w14:textId="77777777" w:rsidR="00EE6A00" w:rsidRPr="00EE6A00" w:rsidRDefault="00EE6A00" w:rsidP="00EE6A00">
            <w:pPr>
              <w:spacing w:line="276" w:lineRule="auto"/>
              <w:jc w:val="both"/>
              <w:rPr>
                <w:rFonts w:ascii="Times New Roman" w:eastAsia="Times New Roman" w:hAnsi="Times New Roman"/>
                <w:color w:val="000000"/>
              </w:rPr>
            </w:pPr>
            <w:proofErr w:type="spellStart"/>
            <w:r w:rsidRPr="00EE6A00">
              <w:rPr>
                <w:rFonts w:ascii="Times New Roman" w:eastAsia="Times New Roman" w:hAnsi="Times New Roman"/>
                <w:color w:val="000000"/>
              </w:rPr>
              <w:t>Traseele</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teren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vor</w:t>
            </w:r>
            <w:proofErr w:type="spellEnd"/>
            <w:r w:rsidRPr="00EE6A00">
              <w:rPr>
                <w:rFonts w:ascii="Times New Roman" w:eastAsia="Times New Roman" w:hAnsi="Times New Roman"/>
                <w:color w:val="000000"/>
              </w:rPr>
              <w:t xml:space="preserve"> include, </w:t>
            </w:r>
            <w:proofErr w:type="spellStart"/>
            <w:r w:rsidRPr="00EE6A00">
              <w:rPr>
                <w:rFonts w:ascii="Times New Roman" w:eastAsia="Times New Roman" w:hAnsi="Times New Roman"/>
                <w:color w:val="000000"/>
              </w:rPr>
              <w:t>în</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funcție</w:t>
            </w:r>
            <w:proofErr w:type="spellEnd"/>
            <w:r w:rsidRPr="00EE6A00">
              <w:rPr>
                <w:rFonts w:ascii="Times New Roman" w:eastAsia="Times New Roman" w:hAnsi="Times New Roman"/>
                <w:color w:val="000000"/>
              </w:rPr>
              <w:t xml:space="preserve"> de </w:t>
            </w:r>
            <w:proofErr w:type="spellStart"/>
            <w:r w:rsidRPr="00EE6A00">
              <w:rPr>
                <w:rFonts w:ascii="Times New Roman" w:eastAsia="Times New Roman" w:hAnsi="Times New Roman"/>
                <w:color w:val="000000"/>
              </w:rPr>
              <w:t>programul</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fiecărei</w:t>
            </w:r>
            <w:proofErr w:type="spellEnd"/>
            <w:r w:rsidRPr="00EE6A00">
              <w:rPr>
                <w:rFonts w:ascii="Times New Roman" w:eastAsia="Times New Roman" w:hAnsi="Times New Roman"/>
                <w:color w:val="000000"/>
              </w:rPr>
              <w:t xml:space="preserve"> </w:t>
            </w:r>
            <w:proofErr w:type="spellStart"/>
            <w:r w:rsidRPr="00EE6A00">
              <w:rPr>
                <w:rFonts w:ascii="Times New Roman" w:eastAsia="Times New Roman" w:hAnsi="Times New Roman"/>
                <w:color w:val="000000"/>
              </w:rPr>
              <w:t>campanii</w:t>
            </w:r>
            <w:proofErr w:type="spellEnd"/>
            <w:r w:rsidRPr="00EE6A00">
              <w:rPr>
                <w:rFonts w:ascii="Times New Roman" w:eastAsia="Times New Roman" w:hAnsi="Times New Roman"/>
                <w:color w:val="000000"/>
              </w:rPr>
              <w:t xml:space="preserve">, zone situate pe </w:t>
            </w:r>
            <w:proofErr w:type="spellStart"/>
            <w:r w:rsidRPr="00EE6A00">
              <w:rPr>
                <w:rFonts w:ascii="Times New Roman" w:eastAsia="Times New Roman" w:hAnsi="Times New Roman"/>
                <w:color w:val="000000"/>
              </w:rPr>
              <w:t>sectorul</w:t>
            </w:r>
            <w:proofErr w:type="spellEnd"/>
            <w:r w:rsidRPr="00EE6A00">
              <w:rPr>
                <w:rFonts w:ascii="Times New Roman" w:eastAsia="Times New Roman" w:hAnsi="Times New Roman"/>
                <w:color w:val="000000"/>
              </w:rPr>
              <w:t>:</w:t>
            </w:r>
          </w:p>
          <w:p w14:paraId="2B4BBB3F" w14:textId="77777777" w:rsidR="00EE6A00" w:rsidRPr="00EE6A00" w:rsidRDefault="00EE6A00" w:rsidP="00EE6A00">
            <w:pPr>
              <w:spacing w:line="276" w:lineRule="auto"/>
              <w:jc w:val="both"/>
              <w:rPr>
                <w:rFonts w:ascii="Times New Roman" w:eastAsia="Times New Roman" w:hAnsi="Times New Roman"/>
                <w:color w:val="000000"/>
              </w:rPr>
            </w:pPr>
            <w:r w:rsidRPr="00EE6A00">
              <w:rPr>
                <w:rFonts w:ascii="Times New Roman" w:eastAsia="Times New Roman" w:hAnsi="Times New Roman"/>
                <w:color w:val="000000"/>
              </w:rPr>
              <w:t>•</w:t>
            </w:r>
            <w:r w:rsidRPr="00EE6A00">
              <w:rPr>
                <w:rFonts w:ascii="Times New Roman" w:eastAsia="Times New Roman" w:hAnsi="Times New Roman"/>
                <w:color w:val="000000"/>
              </w:rPr>
              <w:tab/>
            </w:r>
            <w:proofErr w:type="spellStart"/>
            <w:r w:rsidRPr="00EE6A00">
              <w:rPr>
                <w:rFonts w:ascii="Times New Roman" w:eastAsia="Times New Roman" w:hAnsi="Times New Roman"/>
                <w:color w:val="000000"/>
              </w:rPr>
              <w:t>Galați</w:t>
            </w:r>
            <w:proofErr w:type="spellEnd"/>
            <w:r w:rsidRPr="00EE6A00">
              <w:rPr>
                <w:rFonts w:ascii="Times New Roman" w:eastAsia="Times New Roman" w:hAnsi="Times New Roman"/>
                <w:color w:val="000000"/>
              </w:rPr>
              <w:t xml:space="preserve"> – </w:t>
            </w:r>
            <w:proofErr w:type="spellStart"/>
            <w:r w:rsidRPr="00EE6A00">
              <w:rPr>
                <w:rFonts w:ascii="Times New Roman" w:eastAsia="Times New Roman" w:hAnsi="Times New Roman"/>
                <w:color w:val="000000"/>
              </w:rPr>
              <w:t>Murighiol</w:t>
            </w:r>
            <w:proofErr w:type="spellEnd"/>
            <w:r w:rsidRPr="00EE6A00">
              <w:rPr>
                <w:rFonts w:ascii="Times New Roman" w:eastAsia="Times New Roman" w:hAnsi="Times New Roman"/>
                <w:color w:val="000000"/>
              </w:rPr>
              <w:t>;</w:t>
            </w:r>
          </w:p>
          <w:p w14:paraId="135B232D" w14:textId="77777777" w:rsidR="00EE6A00" w:rsidRPr="00EE6A00" w:rsidRDefault="00EE6A00" w:rsidP="00EE6A00">
            <w:pPr>
              <w:spacing w:line="276" w:lineRule="auto"/>
              <w:jc w:val="both"/>
              <w:rPr>
                <w:rFonts w:ascii="Times New Roman" w:eastAsia="Times New Roman" w:hAnsi="Times New Roman"/>
                <w:color w:val="000000"/>
              </w:rPr>
            </w:pPr>
            <w:r w:rsidRPr="00EE6A00">
              <w:rPr>
                <w:rFonts w:ascii="Times New Roman" w:eastAsia="Times New Roman" w:hAnsi="Times New Roman"/>
                <w:color w:val="000000"/>
              </w:rPr>
              <w:t>•</w:t>
            </w:r>
            <w:r w:rsidRPr="00EE6A00">
              <w:rPr>
                <w:rFonts w:ascii="Times New Roman" w:eastAsia="Times New Roman" w:hAnsi="Times New Roman"/>
                <w:color w:val="000000"/>
              </w:rPr>
              <w:tab/>
            </w:r>
            <w:proofErr w:type="spellStart"/>
            <w:r w:rsidRPr="00EE6A00">
              <w:rPr>
                <w:rFonts w:ascii="Times New Roman" w:eastAsia="Times New Roman" w:hAnsi="Times New Roman"/>
                <w:color w:val="000000"/>
              </w:rPr>
              <w:t>Galați</w:t>
            </w:r>
            <w:proofErr w:type="spellEnd"/>
            <w:r w:rsidRPr="00EE6A00">
              <w:rPr>
                <w:rFonts w:ascii="Times New Roman" w:eastAsia="Times New Roman" w:hAnsi="Times New Roman"/>
                <w:color w:val="000000"/>
              </w:rPr>
              <w:t xml:space="preserve"> – </w:t>
            </w:r>
            <w:proofErr w:type="spellStart"/>
            <w:r w:rsidRPr="00EE6A00">
              <w:rPr>
                <w:rFonts w:ascii="Times New Roman" w:eastAsia="Times New Roman" w:hAnsi="Times New Roman"/>
                <w:color w:val="000000"/>
              </w:rPr>
              <w:t>Hârșova</w:t>
            </w:r>
            <w:proofErr w:type="spellEnd"/>
            <w:r w:rsidRPr="00EE6A00">
              <w:rPr>
                <w:rFonts w:ascii="Times New Roman" w:eastAsia="Times New Roman" w:hAnsi="Times New Roman"/>
                <w:color w:val="000000"/>
              </w:rPr>
              <w:t xml:space="preserve"> – Cernavodă;</w:t>
            </w:r>
          </w:p>
          <w:p w14:paraId="2A612D2C" w14:textId="77777777" w:rsidR="00EE6A00" w:rsidRPr="00EE6A00" w:rsidRDefault="00EE6A00" w:rsidP="00EE6A00">
            <w:pPr>
              <w:spacing w:line="276" w:lineRule="auto"/>
              <w:jc w:val="both"/>
              <w:rPr>
                <w:rFonts w:ascii="Times New Roman" w:eastAsia="Times New Roman" w:hAnsi="Times New Roman"/>
                <w:color w:val="000000"/>
                <w:lang w:val="pt-BR"/>
              </w:rPr>
            </w:pPr>
            <w:r w:rsidRPr="00EE6A00">
              <w:rPr>
                <w:rFonts w:ascii="Times New Roman" w:eastAsia="Times New Roman" w:hAnsi="Times New Roman"/>
                <w:color w:val="000000"/>
                <w:lang w:val="pt-BR"/>
              </w:rPr>
              <w:t>precum și punctele de lucru intermediare stabilite în cadrul activităților de cercetare.</w:t>
            </w:r>
          </w:p>
          <w:p w14:paraId="6D0EB0D2" w14:textId="77777777" w:rsidR="00EE6A00" w:rsidRPr="00EE6A00" w:rsidRDefault="00EE6A00" w:rsidP="00EE6A00">
            <w:pPr>
              <w:spacing w:line="276" w:lineRule="auto"/>
              <w:jc w:val="both"/>
              <w:rPr>
                <w:rFonts w:ascii="Times New Roman" w:eastAsia="Times New Roman" w:hAnsi="Times New Roman"/>
                <w:color w:val="000000"/>
                <w:lang w:val="pt-BR"/>
              </w:rPr>
            </w:pPr>
            <w:r w:rsidRPr="00EE6A00">
              <w:rPr>
                <w:rFonts w:ascii="Times New Roman" w:eastAsia="Times New Roman" w:hAnsi="Times New Roman"/>
                <w:color w:val="000000"/>
                <w:lang w:val="pt-BR"/>
              </w:rPr>
              <w:t>Distanța estimată pentru o campanie este de aproximativ 400 km, această valoare având caracter estimativ și fiind utilizată pentru planificarea și fundamentarea serviciului.</w:t>
            </w:r>
          </w:p>
          <w:p w14:paraId="67A25F33" w14:textId="3C4234AA" w:rsidR="00EE6A00" w:rsidRPr="00EE6A00" w:rsidRDefault="00EE6A00" w:rsidP="00EE6A00">
            <w:pPr>
              <w:spacing w:after="120"/>
              <w:jc w:val="both"/>
              <w:rPr>
                <w:rFonts w:ascii="Times New Roman" w:hAnsi="Times New Roman"/>
                <w:b/>
                <w:color w:val="000000"/>
                <w:lang w:val="pt-BR"/>
              </w:rPr>
            </w:pPr>
            <w:r w:rsidRPr="00EE6A00">
              <w:rPr>
                <w:rFonts w:ascii="Times New Roman" w:eastAsia="Times New Roman" w:hAnsi="Times New Roman"/>
                <w:b/>
                <w:color w:val="000000"/>
                <w:lang w:val="pt-BR"/>
              </w:rPr>
              <w:t>2</w:t>
            </w:r>
            <w:r w:rsidRPr="00EE6A00">
              <w:rPr>
                <w:rFonts w:ascii="Times New Roman" w:hAnsi="Times New Roman"/>
                <w:b/>
                <w:color w:val="000000"/>
                <w:lang w:val="pt-BR"/>
              </w:rPr>
              <w:t>. C</w:t>
            </w:r>
            <w:r w:rsidRPr="00EE6A00">
              <w:rPr>
                <w:rFonts w:ascii="Times New Roman" w:eastAsia="Times New Roman" w:hAnsi="Times New Roman"/>
                <w:b/>
                <w:color w:val="000000"/>
                <w:lang w:val="pt-BR"/>
              </w:rPr>
              <w:t>antitatea și durata serviciilor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7"/>
              <w:gridCol w:w="1927"/>
            </w:tblGrid>
            <w:tr w:rsidR="00EE6A00" w:rsidRPr="00EE6A00" w14:paraId="1B2546D0" w14:textId="77777777" w:rsidTr="001C7B1D">
              <w:trPr>
                <w:jc w:val="center"/>
              </w:trPr>
              <w:tc>
                <w:tcPr>
                  <w:tcW w:w="0" w:type="auto"/>
                  <w:hideMark/>
                </w:tcPr>
                <w:p w14:paraId="5B2B0B8E" w14:textId="77777777" w:rsidR="00EE6A00" w:rsidRPr="00EE6A00" w:rsidRDefault="00EE6A00" w:rsidP="00EE6A00">
                  <w:pPr>
                    <w:rPr>
                      <w:rFonts w:ascii="Times New Roman" w:hAnsi="Times New Roman"/>
                      <w:b/>
                      <w:bCs/>
                      <w:lang w:val="pt-BR"/>
                    </w:rPr>
                  </w:pPr>
                  <w:r w:rsidRPr="00EE6A00">
                    <w:rPr>
                      <w:rFonts w:ascii="Times New Roman" w:hAnsi="Times New Roman"/>
                      <w:b/>
                      <w:bCs/>
                      <w:lang w:val="pt-BR"/>
                    </w:rPr>
                    <w:t>Element</w:t>
                  </w:r>
                </w:p>
              </w:tc>
              <w:tc>
                <w:tcPr>
                  <w:tcW w:w="0" w:type="auto"/>
                  <w:hideMark/>
                </w:tcPr>
                <w:p w14:paraId="1D67333C" w14:textId="77777777" w:rsidR="00EE6A00" w:rsidRPr="00EE6A00" w:rsidRDefault="00EE6A00" w:rsidP="00EE6A00">
                  <w:pPr>
                    <w:rPr>
                      <w:rFonts w:ascii="Times New Roman" w:hAnsi="Times New Roman"/>
                      <w:b/>
                      <w:bCs/>
                      <w:lang w:val="pt-BR"/>
                    </w:rPr>
                  </w:pPr>
                  <w:r w:rsidRPr="00EE6A00">
                    <w:rPr>
                      <w:rFonts w:ascii="Times New Roman" w:hAnsi="Times New Roman"/>
                      <w:b/>
                      <w:bCs/>
                      <w:lang w:val="pt-BR"/>
                    </w:rPr>
                    <w:t>Cantitate</w:t>
                  </w:r>
                </w:p>
              </w:tc>
            </w:tr>
            <w:tr w:rsidR="00EE6A00" w:rsidRPr="00EE6A00" w14:paraId="1B64CC4F" w14:textId="77777777" w:rsidTr="001C7B1D">
              <w:trPr>
                <w:jc w:val="center"/>
              </w:trPr>
              <w:tc>
                <w:tcPr>
                  <w:tcW w:w="0" w:type="auto"/>
                  <w:hideMark/>
                </w:tcPr>
                <w:p w14:paraId="001A4E04" w14:textId="77777777" w:rsidR="00EE6A00" w:rsidRPr="00EE6A00" w:rsidRDefault="00EE6A00" w:rsidP="00EE6A00">
                  <w:pPr>
                    <w:rPr>
                      <w:rFonts w:ascii="Times New Roman" w:hAnsi="Times New Roman"/>
                      <w:lang w:val="pt-BR"/>
                    </w:rPr>
                  </w:pPr>
                  <w:r w:rsidRPr="00EE6A00">
                    <w:rPr>
                      <w:rFonts w:ascii="Times New Roman" w:hAnsi="Times New Roman"/>
                      <w:lang w:val="pt-BR"/>
                    </w:rPr>
                    <w:t>Număr campanii de teren</w:t>
                  </w:r>
                </w:p>
              </w:tc>
              <w:tc>
                <w:tcPr>
                  <w:tcW w:w="0" w:type="auto"/>
                  <w:hideMark/>
                </w:tcPr>
                <w:p w14:paraId="0C2FA8A0" w14:textId="77777777" w:rsidR="00EE6A00" w:rsidRPr="00EE6A00" w:rsidRDefault="00EE6A00" w:rsidP="00EE6A00">
                  <w:pPr>
                    <w:rPr>
                      <w:rFonts w:ascii="Times New Roman" w:hAnsi="Times New Roman"/>
                      <w:lang w:val="pt-BR"/>
                    </w:rPr>
                  </w:pPr>
                  <w:r w:rsidRPr="00EE6A00">
                    <w:rPr>
                      <w:rFonts w:ascii="Times New Roman" w:hAnsi="Times New Roman"/>
                      <w:lang w:val="pt-BR"/>
                    </w:rPr>
                    <w:t>6 campanii</w:t>
                  </w:r>
                </w:p>
              </w:tc>
            </w:tr>
            <w:tr w:rsidR="00EE6A00" w:rsidRPr="00EE6A00" w14:paraId="014CFECE" w14:textId="77777777" w:rsidTr="001C7B1D">
              <w:trPr>
                <w:jc w:val="center"/>
              </w:trPr>
              <w:tc>
                <w:tcPr>
                  <w:tcW w:w="0" w:type="auto"/>
                  <w:hideMark/>
                </w:tcPr>
                <w:p w14:paraId="04FEADD0" w14:textId="77777777" w:rsidR="00EE6A00" w:rsidRPr="00EE6A00" w:rsidRDefault="00EE6A00" w:rsidP="00EE6A00">
                  <w:pPr>
                    <w:rPr>
                      <w:rFonts w:ascii="Times New Roman" w:hAnsi="Times New Roman"/>
                      <w:lang w:val="pt-BR"/>
                    </w:rPr>
                  </w:pPr>
                  <w:r w:rsidRPr="00EE6A00">
                    <w:rPr>
                      <w:rFonts w:ascii="Times New Roman" w:hAnsi="Times New Roman"/>
                      <w:lang w:val="pt-BR"/>
                    </w:rPr>
                    <w:t>Durata unei campanii</w:t>
                  </w:r>
                </w:p>
              </w:tc>
              <w:tc>
                <w:tcPr>
                  <w:tcW w:w="0" w:type="auto"/>
                  <w:hideMark/>
                </w:tcPr>
                <w:p w14:paraId="395EB4DB" w14:textId="77777777" w:rsidR="00EE6A00" w:rsidRPr="00EE6A00" w:rsidRDefault="00EE6A00" w:rsidP="00EE6A00">
                  <w:pPr>
                    <w:rPr>
                      <w:rFonts w:ascii="Times New Roman" w:hAnsi="Times New Roman"/>
                      <w:lang w:val="pt-BR"/>
                    </w:rPr>
                  </w:pPr>
                  <w:r w:rsidRPr="00EE6A00">
                    <w:rPr>
                      <w:rFonts w:ascii="Times New Roman" w:hAnsi="Times New Roman"/>
                      <w:lang w:val="pt-BR"/>
                    </w:rPr>
                    <w:t>3 zile consecutive</w:t>
                  </w:r>
                </w:p>
              </w:tc>
            </w:tr>
            <w:tr w:rsidR="00EE6A00" w:rsidRPr="00EE6A00" w14:paraId="381DAA3C" w14:textId="77777777" w:rsidTr="001C7B1D">
              <w:trPr>
                <w:jc w:val="center"/>
              </w:trPr>
              <w:tc>
                <w:tcPr>
                  <w:tcW w:w="0" w:type="auto"/>
                  <w:hideMark/>
                </w:tcPr>
                <w:p w14:paraId="01D7DA57" w14:textId="77777777" w:rsidR="00EE6A00" w:rsidRPr="00EE6A00" w:rsidRDefault="00EE6A00" w:rsidP="00EE6A00">
                  <w:pPr>
                    <w:rPr>
                      <w:rFonts w:ascii="Times New Roman" w:hAnsi="Times New Roman"/>
                      <w:lang w:val="pt-BR"/>
                    </w:rPr>
                  </w:pPr>
                  <w:r w:rsidRPr="00EE6A00">
                    <w:rPr>
                      <w:rFonts w:ascii="Times New Roman" w:hAnsi="Times New Roman"/>
                      <w:lang w:val="pt-BR"/>
                    </w:rPr>
                    <w:t>Număr persoane transportate</w:t>
                  </w:r>
                </w:p>
              </w:tc>
              <w:tc>
                <w:tcPr>
                  <w:tcW w:w="0" w:type="auto"/>
                  <w:hideMark/>
                </w:tcPr>
                <w:p w14:paraId="50DFE33E" w14:textId="77777777" w:rsidR="00EE6A00" w:rsidRPr="00EE6A00" w:rsidRDefault="00EE6A00" w:rsidP="00EE6A00">
                  <w:pPr>
                    <w:rPr>
                      <w:rFonts w:ascii="Times New Roman" w:hAnsi="Times New Roman"/>
                      <w:lang w:val="pt-BR"/>
                    </w:rPr>
                  </w:pPr>
                  <w:r w:rsidRPr="00EE6A00">
                    <w:rPr>
                      <w:rFonts w:ascii="Times New Roman" w:hAnsi="Times New Roman"/>
                      <w:lang w:val="pt-BR"/>
                    </w:rPr>
                    <w:t>3 persoane</w:t>
                  </w:r>
                </w:p>
              </w:tc>
            </w:tr>
            <w:tr w:rsidR="00EE6A00" w:rsidRPr="00EE6A00" w14:paraId="4127552D" w14:textId="77777777" w:rsidTr="001C7B1D">
              <w:trPr>
                <w:jc w:val="center"/>
              </w:trPr>
              <w:tc>
                <w:tcPr>
                  <w:tcW w:w="0" w:type="auto"/>
                  <w:hideMark/>
                </w:tcPr>
                <w:p w14:paraId="65188FD1" w14:textId="77777777" w:rsidR="00EE6A00" w:rsidRPr="00EE6A00" w:rsidRDefault="00EE6A00" w:rsidP="00EE6A00">
                  <w:pPr>
                    <w:rPr>
                      <w:rFonts w:ascii="Times New Roman" w:hAnsi="Times New Roman"/>
                      <w:lang w:val="pt-BR"/>
                    </w:rPr>
                  </w:pPr>
                  <w:r w:rsidRPr="00EE6A00">
                    <w:rPr>
                      <w:rFonts w:ascii="Times New Roman" w:hAnsi="Times New Roman"/>
                      <w:lang w:val="pt-BR"/>
                    </w:rPr>
                    <w:t>Distanță estimativă/campanie</w:t>
                  </w:r>
                </w:p>
              </w:tc>
              <w:tc>
                <w:tcPr>
                  <w:tcW w:w="0" w:type="auto"/>
                  <w:hideMark/>
                </w:tcPr>
                <w:p w14:paraId="7A5244D3" w14:textId="77777777" w:rsidR="00EE6A00" w:rsidRPr="00EE6A00" w:rsidRDefault="00EE6A00" w:rsidP="00EE6A00">
                  <w:pPr>
                    <w:rPr>
                      <w:rFonts w:ascii="Times New Roman" w:hAnsi="Times New Roman"/>
                      <w:lang w:val="pt-BR"/>
                    </w:rPr>
                  </w:pPr>
                  <w:r w:rsidRPr="00EE6A00">
                    <w:rPr>
                      <w:rFonts w:ascii="Times New Roman" w:hAnsi="Times New Roman"/>
                      <w:lang w:val="pt-BR"/>
                    </w:rPr>
                    <w:t>cca. 400 km</w:t>
                  </w:r>
                </w:p>
              </w:tc>
            </w:tr>
            <w:tr w:rsidR="00EE6A00" w:rsidRPr="00EE6A00" w14:paraId="25F87BF2" w14:textId="77777777" w:rsidTr="001C7B1D">
              <w:trPr>
                <w:jc w:val="center"/>
              </w:trPr>
              <w:tc>
                <w:tcPr>
                  <w:tcW w:w="0" w:type="auto"/>
                  <w:hideMark/>
                </w:tcPr>
                <w:p w14:paraId="1CFB8960" w14:textId="77777777" w:rsidR="00EE6A00" w:rsidRPr="00EE6A00" w:rsidRDefault="00EE6A00" w:rsidP="00EE6A00">
                  <w:pPr>
                    <w:rPr>
                      <w:rFonts w:ascii="Times New Roman" w:hAnsi="Times New Roman"/>
                      <w:lang w:val="pt-BR"/>
                    </w:rPr>
                  </w:pPr>
                  <w:r w:rsidRPr="00EE6A00">
                    <w:rPr>
                      <w:rFonts w:ascii="Times New Roman" w:hAnsi="Times New Roman"/>
                      <w:lang w:val="pt-BR"/>
                    </w:rPr>
                    <w:t>Durata contractului</w:t>
                  </w:r>
                </w:p>
              </w:tc>
              <w:tc>
                <w:tcPr>
                  <w:tcW w:w="0" w:type="auto"/>
                  <w:hideMark/>
                </w:tcPr>
                <w:p w14:paraId="78D1DC2C" w14:textId="77777777" w:rsidR="00EE6A00" w:rsidRPr="00EE6A00" w:rsidRDefault="00EE6A00" w:rsidP="00EE6A00">
                  <w:pPr>
                    <w:rPr>
                      <w:rFonts w:ascii="Times New Roman" w:hAnsi="Times New Roman"/>
                      <w:lang w:val="pt-BR"/>
                    </w:rPr>
                  </w:pPr>
                  <w:r w:rsidRPr="00EE6A00">
                    <w:rPr>
                      <w:rFonts w:ascii="Times New Roman" w:hAnsi="Times New Roman"/>
                      <w:lang w:val="pt-BR"/>
                    </w:rPr>
                    <w:t>12 luni de la semnare</w:t>
                  </w:r>
                </w:p>
              </w:tc>
            </w:tr>
          </w:tbl>
          <w:p w14:paraId="48B7C569" w14:textId="77777777" w:rsidR="00EE6A00" w:rsidRPr="00EE6A00" w:rsidRDefault="00EE6A00" w:rsidP="00EE6A00">
            <w:pPr>
              <w:rPr>
                <w:rFonts w:ascii="Times New Roman" w:hAnsi="Times New Roman"/>
                <w:lang w:val="pt-BR"/>
              </w:rPr>
            </w:pPr>
          </w:p>
          <w:p w14:paraId="4D1D2675"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 xml:space="preserve">Oferta financiară va fi exprimată </w:t>
            </w:r>
            <w:r w:rsidRPr="00EE6A00">
              <w:rPr>
                <w:rFonts w:ascii="Times New Roman" w:hAnsi="Times New Roman"/>
                <w:b/>
                <w:bCs/>
                <w:lang w:val="pt-BR"/>
              </w:rPr>
              <w:t>pentru o campanie de teren de 3 zile</w:t>
            </w:r>
            <w:r w:rsidRPr="00EE6A00">
              <w:rPr>
                <w:rFonts w:ascii="Times New Roman" w:hAnsi="Times New Roman"/>
                <w:lang w:val="pt-BR"/>
              </w:rPr>
              <w:t>, cu toate serviciile și costurile aferente incluse. Prețul ofertat pentru o campanie va include toate costurile necesare prestării integrale a serviciului, conform prezentului caiet de sarcini.</w:t>
            </w:r>
          </w:p>
          <w:p w14:paraId="7259441F" w14:textId="611EF5C2" w:rsidR="00EE6A00" w:rsidRPr="00EE6A00" w:rsidRDefault="00EE6A00" w:rsidP="00EE6A00">
            <w:pPr>
              <w:rPr>
                <w:rFonts w:ascii="Times New Roman" w:hAnsi="Times New Roman"/>
                <w:b/>
                <w:bCs/>
                <w:lang w:val="pt-BR"/>
              </w:rPr>
            </w:pPr>
            <w:r w:rsidRPr="00EE6A00">
              <w:rPr>
                <w:rFonts w:ascii="Times New Roman" w:hAnsi="Times New Roman"/>
                <w:b/>
                <w:bCs/>
                <w:lang w:val="pt-BR"/>
              </w:rPr>
              <w:t>3. Cerințe tehnice minime privind autovehiculul</w:t>
            </w:r>
          </w:p>
          <w:p w14:paraId="65974F7F"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Autovehiculul pus la dispoziție de prestator trebuie să îndeplinească cel puțin următoarele cerințe:</w:t>
            </w:r>
          </w:p>
          <w:p w14:paraId="78D1AD40" w14:textId="77777777" w:rsidR="00EE6A00" w:rsidRPr="00EE6A00" w:rsidRDefault="00EE6A00" w:rsidP="00EE6A00">
            <w:pPr>
              <w:numPr>
                <w:ilvl w:val="0"/>
                <w:numId w:val="11"/>
              </w:numPr>
              <w:overflowPunct/>
              <w:autoSpaceDE/>
              <w:autoSpaceDN/>
              <w:adjustRightInd/>
              <w:spacing w:after="120" w:line="259" w:lineRule="auto"/>
              <w:ind w:left="714" w:hanging="357"/>
              <w:jc w:val="both"/>
              <w:textAlignment w:val="auto"/>
              <w:rPr>
                <w:rFonts w:ascii="Times New Roman" w:hAnsi="Times New Roman"/>
                <w:lang w:val="pt-BR"/>
              </w:rPr>
            </w:pPr>
            <w:r w:rsidRPr="00EE6A00">
              <w:rPr>
                <w:rFonts w:ascii="Times New Roman" w:hAnsi="Times New Roman"/>
                <w:lang w:val="pt-BR"/>
              </w:rPr>
              <w:t xml:space="preserve">Autovehiculul trebuie să permită transportul simultan și în condiții de siguranță a 3 membri ai echipei de cercetare. </w:t>
            </w:r>
          </w:p>
          <w:p w14:paraId="1EF06298" w14:textId="77777777" w:rsidR="00EE6A00" w:rsidRPr="00EE6A00" w:rsidRDefault="00EE6A00" w:rsidP="00EE6A00">
            <w:pPr>
              <w:numPr>
                <w:ilvl w:val="0"/>
                <w:numId w:val="11"/>
              </w:numPr>
              <w:overflowPunct/>
              <w:autoSpaceDE/>
              <w:autoSpaceDN/>
              <w:adjustRightInd/>
              <w:spacing w:after="120" w:line="259" w:lineRule="auto"/>
              <w:ind w:left="714" w:hanging="357"/>
              <w:jc w:val="both"/>
              <w:textAlignment w:val="auto"/>
              <w:rPr>
                <w:rFonts w:ascii="Times New Roman" w:hAnsi="Times New Roman"/>
                <w:lang w:val="pt-BR"/>
              </w:rPr>
            </w:pPr>
            <w:r w:rsidRPr="00EE6A00">
              <w:rPr>
                <w:rFonts w:ascii="Times New Roman" w:hAnsi="Times New Roman"/>
                <w:lang w:val="pt-BR"/>
              </w:rPr>
              <w:t xml:space="preserve">Autovehiculul trebuie să aibă o </w:t>
            </w:r>
            <w:r w:rsidRPr="00EE6A00">
              <w:rPr>
                <w:rFonts w:ascii="Times New Roman" w:hAnsi="Times New Roman"/>
                <w:b/>
                <w:bCs/>
                <w:lang w:val="pt-BR"/>
              </w:rPr>
              <w:t>capacitate de tractare cu frânare de minimum 2.000 kg</w:t>
            </w:r>
            <w:r w:rsidRPr="00EE6A00">
              <w:rPr>
                <w:rFonts w:ascii="Times New Roman" w:hAnsi="Times New Roman"/>
                <w:lang w:val="pt-BR"/>
              </w:rPr>
              <w:t>, corespunzătoare tractării stației mobile/remorcii utilizate în cadrul proiectului. Capacitatea de tractare trebuie să fie conformă cu specificațiile tehnice și limitele de tractare stabilite de producătorul autovehiculului.</w:t>
            </w:r>
          </w:p>
          <w:p w14:paraId="07031BE4" w14:textId="77777777" w:rsidR="00EE6A00" w:rsidRPr="00EE6A00" w:rsidRDefault="00EE6A00" w:rsidP="00EE6A00">
            <w:pPr>
              <w:numPr>
                <w:ilvl w:val="0"/>
                <w:numId w:val="11"/>
              </w:numPr>
              <w:overflowPunct/>
              <w:autoSpaceDE/>
              <w:autoSpaceDN/>
              <w:adjustRightInd/>
              <w:spacing w:after="120" w:line="259" w:lineRule="auto"/>
              <w:ind w:left="714" w:hanging="357"/>
              <w:jc w:val="both"/>
              <w:textAlignment w:val="auto"/>
              <w:rPr>
                <w:rFonts w:ascii="Times New Roman" w:hAnsi="Times New Roman"/>
                <w:lang w:val="pt-BR"/>
              </w:rPr>
            </w:pPr>
            <w:r w:rsidRPr="00EE6A00">
              <w:rPr>
                <w:rFonts w:ascii="Times New Roman" w:hAnsi="Times New Roman"/>
                <w:lang w:val="pt-BR"/>
              </w:rPr>
              <w:t xml:space="preserve">Autovehiculul trebuie să fie prevăzut cu </w:t>
            </w:r>
            <w:r w:rsidRPr="00EE6A00">
              <w:rPr>
                <w:rFonts w:ascii="Times New Roman" w:hAnsi="Times New Roman"/>
                <w:b/>
                <w:bCs/>
                <w:lang w:val="pt-BR"/>
              </w:rPr>
              <w:t>dispozitiv de tractare/cuplare omologat și compatibil cu stația mobilă utilizată în cadrul proiectului.</w:t>
            </w:r>
          </w:p>
          <w:p w14:paraId="1D51B5EC" w14:textId="77777777" w:rsidR="00EE6A00" w:rsidRPr="00EE6A00" w:rsidRDefault="00EE6A00" w:rsidP="00EE6A00">
            <w:pPr>
              <w:numPr>
                <w:ilvl w:val="0"/>
                <w:numId w:val="11"/>
              </w:numPr>
              <w:overflowPunct/>
              <w:autoSpaceDE/>
              <w:autoSpaceDN/>
              <w:adjustRightInd/>
              <w:spacing w:after="120" w:line="259" w:lineRule="auto"/>
              <w:ind w:left="714" w:hanging="357"/>
              <w:jc w:val="both"/>
              <w:textAlignment w:val="auto"/>
              <w:rPr>
                <w:rFonts w:ascii="Times New Roman" w:hAnsi="Times New Roman"/>
                <w:lang w:val="pt-BR"/>
              </w:rPr>
            </w:pPr>
            <w:r w:rsidRPr="00EE6A00">
              <w:rPr>
                <w:rFonts w:ascii="Times New Roman" w:hAnsi="Times New Roman"/>
                <w:lang w:val="pt-BR"/>
              </w:rPr>
              <w:t>Dispozitivul de tractare trebuie să fie legal și tehnic apt pentru tractarea stației mobile.</w:t>
            </w:r>
          </w:p>
          <w:p w14:paraId="62BCEC22" w14:textId="77777777" w:rsidR="00EE6A00" w:rsidRPr="00EE6A00" w:rsidRDefault="00EE6A00" w:rsidP="00EE6A00">
            <w:pPr>
              <w:numPr>
                <w:ilvl w:val="0"/>
                <w:numId w:val="8"/>
              </w:numPr>
              <w:overflowPunct/>
              <w:autoSpaceDE/>
              <w:autoSpaceDN/>
              <w:adjustRightInd/>
              <w:spacing w:after="120" w:line="259" w:lineRule="auto"/>
              <w:ind w:left="714" w:hanging="357"/>
              <w:jc w:val="both"/>
              <w:textAlignment w:val="auto"/>
              <w:rPr>
                <w:rFonts w:ascii="Times New Roman" w:hAnsi="Times New Roman"/>
              </w:rPr>
            </w:pPr>
            <w:proofErr w:type="spellStart"/>
            <w:r w:rsidRPr="00EE6A00">
              <w:rPr>
                <w:rFonts w:ascii="Times New Roman" w:hAnsi="Times New Roman"/>
              </w:rPr>
              <w:t>Autovehiculul</w:t>
            </w:r>
            <w:proofErr w:type="spellEnd"/>
            <w:r w:rsidRPr="00EE6A00">
              <w:rPr>
                <w:rFonts w:ascii="Times New Roman" w:hAnsi="Times New Roman"/>
              </w:rPr>
              <w:t xml:space="preserve"> </w:t>
            </w:r>
            <w:proofErr w:type="spellStart"/>
            <w:r w:rsidRPr="00EE6A00">
              <w:rPr>
                <w:rFonts w:ascii="Times New Roman" w:hAnsi="Times New Roman"/>
              </w:rPr>
              <w:t>trebuie</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fie </w:t>
            </w:r>
            <w:proofErr w:type="spellStart"/>
            <w:r w:rsidRPr="00EE6A00">
              <w:rPr>
                <w:rFonts w:ascii="Times New Roman" w:hAnsi="Times New Roman"/>
              </w:rPr>
              <w:t>adecvat</w:t>
            </w:r>
            <w:proofErr w:type="spellEnd"/>
            <w:r w:rsidRPr="00EE6A00">
              <w:rPr>
                <w:rFonts w:ascii="Times New Roman" w:hAnsi="Times New Roman"/>
              </w:rPr>
              <w:t xml:space="preserve"> </w:t>
            </w:r>
            <w:proofErr w:type="spellStart"/>
            <w:r w:rsidRPr="00EE6A00">
              <w:rPr>
                <w:rFonts w:ascii="Times New Roman" w:hAnsi="Times New Roman"/>
              </w:rPr>
              <w:t>deplasării</w:t>
            </w:r>
            <w:proofErr w:type="spellEnd"/>
            <w:r w:rsidRPr="00EE6A00">
              <w:rPr>
                <w:rFonts w:ascii="Times New Roman" w:hAnsi="Times New Roman"/>
              </w:rPr>
              <w:t xml:space="preserve"> pe: </w:t>
            </w:r>
            <w:proofErr w:type="spellStart"/>
            <w:r w:rsidRPr="00EE6A00">
              <w:rPr>
                <w:rFonts w:ascii="Times New Roman" w:hAnsi="Times New Roman"/>
              </w:rPr>
              <w:t>drumuri</w:t>
            </w:r>
            <w:proofErr w:type="spellEnd"/>
            <w:r w:rsidRPr="00EE6A00">
              <w:rPr>
                <w:rFonts w:ascii="Times New Roman" w:hAnsi="Times New Roman"/>
              </w:rPr>
              <w:t xml:space="preserve"> </w:t>
            </w:r>
            <w:proofErr w:type="spellStart"/>
            <w:r w:rsidRPr="00EE6A00">
              <w:rPr>
                <w:rFonts w:ascii="Times New Roman" w:hAnsi="Times New Roman"/>
              </w:rPr>
              <w:t>asfaltate</w:t>
            </w:r>
            <w:proofErr w:type="spellEnd"/>
            <w:r w:rsidRPr="00EE6A00">
              <w:rPr>
                <w:rFonts w:ascii="Times New Roman" w:hAnsi="Times New Roman"/>
              </w:rPr>
              <w:t xml:space="preserve">; </w:t>
            </w:r>
            <w:proofErr w:type="spellStart"/>
            <w:r w:rsidRPr="00EE6A00">
              <w:rPr>
                <w:rFonts w:ascii="Times New Roman" w:hAnsi="Times New Roman"/>
              </w:rPr>
              <w:t>drumuri</w:t>
            </w:r>
            <w:proofErr w:type="spellEnd"/>
            <w:r w:rsidRPr="00EE6A00">
              <w:rPr>
                <w:rFonts w:ascii="Times New Roman" w:hAnsi="Times New Roman"/>
              </w:rPr>
              <w:t xml:space="preserve"> de </w:t>
            </w:r>
            <w:proofErr w:type="spellStart"/>
            <w:r w:rsidRPr="00EE6A00">
              <w:rPr>
                <w:rFonts w:ascii="Times New Roman" w:hAnsi="Times New Roman"/>
              </w:rPr>
              <w:t>acces</w:t>
            </w:r>
            <w:proofErr w:type="spellEnd"/>
            <w:r w:rsidRPr="00EE6A00">
              <w:rPr>
                <w:rFonts w:ascii="Times New Roman" w:hAnsi="Times New Roman"/>
              </w:rPr>
              <w:t xml:space="preserve"> </w:t>
            </w:r>
            <w:proofErr w:type="spellStart"/>
            <w:r w:rsidRPr="00EE6A00">
              <w:rPr>
                <w:rFonts w:ascii="Times New Roman" w:hAnsi="Times New Roman"/>
              </w:rPr>
              <w:t>neasfaltate</w:t>
            </w:r>
            <w:proofErr w:type="spellEnd"/>
            <w:r w:rsidRPr="00EE6A00">
              <w:rPr>
                <w:rFonts w:ascii="Times New Roman" w:hAnsi="Times New Roman"/>
              </w:rPr>
              <w:t xml:space="preserve">; </w:t>
            </w:r>
            <w:proofErr w:type="spellStart"/>
            <w:r w:rsidRPr="00EE6A00">
              <w:rPr>
                <w:rFonts w:ascii="Times New Roman" w:hAnsi="Times New Roman"/>
              </w:rPr>
              <w:t>drumuri</w:t>
            </w:r>
            <w:proofErr w:type="spellEnd"/>
            <w:r w:rsidRPr="00EE6A00">
              <w:rPr>
                <w:rFonts w:ascii="Times New Roman" w:hAnsi="Times New Roman"/>
              </w:rPr>
              <w:t xml:space="preserve"> cu </w:t>
            </w:r>
            <w:proofErr w:type="spellStart"/>
            <w:r w:rsidRPr="00EE6A00">
              <w:rPr>
                <w:rFonts w:ascii="Times New Roman" w:hAnsi="Times New Roman"/>
              </w:rPr>
              <w:t>denivelări</w:t>
            </w:r>
            <w:proofErr w:type="spellEnd"/>
            <w:r w:rsidRPr="00EE6A00">
              <w:rPr>
                <w:rFonts w:ascii="Times New Roman" w:hAnsi="Times New Roman"/>
              </w:rPr>
              <w:t xml:space="preserve">, </w:t>
            </w:r>
            <w:proofErr w:type="spellStart"/>
            <w:r w:rsidRPr="00EE6A00">
              <w:rPr>
                <w:rFonts w:ascii="Times New Roman" w:hAnsi="Times New Roman"/>
              </w:rPr>
              <w:t>specifice</w:t>
            </w:r>
            <w:proofErr w:type="spellEnd"/>
            <w:r w:rsidRPr="00EE6A00">
              <w:rPr>
                <w:rFonts w:ascii="Times New Roman" w:hAnsi="Times New Roman"/>
              </w:rPr>
              <w:t xml:space="preserve"> </w:t>
            </w:r>
            <w:proofErr w:type="spellStart"/>
            <w:r w:rsidRPr="00EE6A00">
              <w:rPr>
                <w:rFonts w:ascii="Times New Roman" w:hAnsi="Times New Roman"/>
              </w:rPr>
              <w:t>accesului</w:t>
            </w:r>
            <w:proofErr w:type="spellEnd"/>
            <w:r w:rsidRPr="00EE6A00">
              <w:rPr>
                <w:rFonts w:ascii="Times New Roman" w:hAnsi="Times New Roman"/>
              </w:rPr>
              <w:t xml:space="preserve"> </w:t>
            </w:r>
            <w:proofErr w:type="spellStart"/>
            <w:r w:rsidRPr="00EE6A00">
              <w:rPr>
                <w:rFonts w:ascii="Times New Roman" w:hAnsi="Times New Roman"/>
              </w:rPr>
              <w:t>către</w:t>
            </w:r>
            <w:proofErr w:type="spellEnd"/>
            <w:r w:rsidRPr="00EE6A00">
              <w:rPr>
                <w:rFonts w:ascii="Times New Roman" w:hAnsi="Times New Roman"/>
              </w:rPr>
              <w:t xml:space="preserve"> </w:t>
            </w:r>
            <w:proofErr w:type="spellStart"/>
            <w:r w:rsidRPr="00EE6A00">
              <w:rPr>
                <w:rFonts w:ascii="Times New Roman" w:hAnsi="Times New Roman"/>
              </w:rPr>
              <w:t>punctele</w:t>
            </w:r>
            <w:proofErr w:type="spellEnd"/>
            <w:r w:rsidRPr="00EE6A00">
              <w:rPr>
                <w:rFonts w:ascii="Times New Roman" w:hAnsi="Times New Roman"/>
              </w:rPr>
              <w:t xml:space="preserve"> de </w:t>
            </w:r>
            <w:proofErr w:type="spellStart"/>
            <w:r w:rsidRPr="00EE6A00">
              <w:rPr>
                <w:rFonts w:ascii="Times New Roman" w:hAnsi="Times New Roman"/>
              </w:rPr>
              <w:t>lucru</w:t>
            </w:r>
            <w:proofErr w:type="spellEnd"/>
            <w:r w:rsidRPr="00EE6A00">
              <w:rPr>
                <w:rFonts w:ascii="Times New Roman" w:hAnsi="Times New Roman"/>
              </w:rPr>
              <w:t xml:space="preserve"> situate </w:t>
            </w:r>
            <w:proofErr w:type="spellStart"/>
            <w:r w:rsidRPr="00EE6A00">
              <w:rPr>
                <w:rFonts w:ascii="Times New Roman" w:hAnsi="Times New Roman"/>
              </w:rPr>
              <w:t>în</w:t>
            </w:r>
            <w:proofErr w:type="spellEnd"/>
            <w:r w:rsidRPr="00EE6A00">
              <w:rPr>
                <w:rFonts w:ascii="Times New Roman" w:hAnsi="Times New Roman"/>
              </w:rPr>
              <w:t xml:space="preserve"> </w:t>
            </w:r>
            <w:proofErr w:type="spellStart"/>
            <w:r w:rsidRPr="00EE6A00">
              <w:rPr>
                <w:rFonts w:ascii="Times New Roman" w:hAnsi="Times New Roman"/>
              </w:rPr>
              <w:t>proximitatea</w:t>
            </w:r>
            <w:proofErr w:type="spellEnd"/>
            <w:r w:rsidRPr="00EE6A00">
              <w:rPr>
                <w:rFonts w:ascii="Times New Roman" w:hAnsi="Times New Roman"/>
              </w:rPr>
              <w:t xml:space="preserve"> </w:t>
            </w:r>
            <w:proofErr w:type="spellStart"/>
            <w:r w:rsidRPr="00EE6A00">
              <w:rPr>
                <w:rFonts w:ascii="Times New Roman" w:hAnsi="Times New Roman"/>
              </w:rPr>
              <w:t>malului</w:t>
            </w:r>
            <w:proofErr w:type="spellEnd"/>
            <w:r w:rsidRPr="00EE6A00">
              <w:rPr>
                <w:rFonts w:ascii="Times New Roman" w:hAnsi="Times New Roman"/>
              </w:rPr>
              <w:t xml:space="preserve"> </w:t>
            </w:r>
            <w:proofErr w:type="spellStart"/>
            <w:r w:rsidRPr="00EE6A00">
              <w:rPr>
                <w:rFonts w:ascii="Times New Roman" w:hAnsi="Times New Roman"/>
              </w:rPr>
              <w:t>Dunării</w:t>
            </w:r>
            <w:proofErr w:type="spellEnd"/>
            <w:r w:rsidRPr="00EE6A00">
              <w:rPr>
                <w:rFonts w:ascii="Times New Roman" w:hAnsi="Times New Roman"/>
              </w:rPr>
              <w:t>.</w:t>
            </w:r>
          </w:p>
          <w:p w14:paraId="04BBC68C" w14:textId="77777777" w:rsidR="00EE6A00" w:rsidRPr="00EE6A00" w:rsidRDefault="00EE6A00" w:rsidP="00EE6A00">
            <w:pPr>
              <w:jc w:val="both"/>
              <w:rPr>
                <w:rFonts w:ascii="Times New Roman" w:hAnsi="Times New Roman"/>
              </w:rPr>
            </w:pPr>
            <w:proofErr w:type="spellStart"/>
            <w:r w:rsidRPr="00EE6A00">
              <w:rPr>
                <w:rFonts w:ascii="Times New Roman" w:hAnsi="Times New Roman"/>
              </w:rPr>
              <w:t>Autovehiculul</w:t>
            </w:r>
            <w:proofErr w:type="spellEnd"/>
            <w:r w:rsidRPr="00EE6A00">
              <w:rPr>
                <w:rFonts w:ascii="Times New Roman" w:hAnsi="Times New Roman"/>
              </w:rPr>
              <w:t xml:space="preserve"> </w:t>
            </w:r>
            <w:proofErr w:type="spellStart"/>
            <w:r w:rsidRPr="00EE6A00">
              <w:rPr>
                <w:rFonts w:ascii="Times New Roman" w:hAnsi="Times New Roman"/>
              </w:rPr>
              <w:t>ofertat</w:t>
            </w:r>
            <w:proofErr w:type="spellEnd"/>
            <w:r w:rsidRPr="00EE6A00">
              <w:rPr>
                <w:rFonts w:ascii="Times New Roman" w:hAnsi="Times New Roman"/>
              </w:rPr>
              <w:t xml:space="preserve"> </w:t>
            </w:r>
            <w:proofErr w:type="spellStart"/>
            <w:r w:rsidRPr="00EE6A00">
              <w:rPr>
                <w:rFonts w:ascii="Times New Roman" w:hAnsi="Times New Roman"/>
              </w:rPr>
              <w:t>trebuie</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fie </w:t>
            </w:r>
            <w:proofErr w:type="spellStart"/>
            <w:r w:rsidRPr="00EE6A00">
              <w:rPr>
                <w:rFonts w:ascii="Times New Roman" w:hAnsi="Times New Roman"/>
              </w:rPr>
              <w:t>adecvat</w:t>
            </w:r>
            <w:proofErr w:type="spellEnd"/>
            <w:r w:rsidRPr="00EE6A00">
              <w:rPr>
                <w:rFonts w:ascii="Times New Roman" w:hAnsi="Times New Roman"/>
              </w:rPr>
              <w:t xml:space="preserve">, din </w:t>
            </w:r>
            <w:proofErr w:type="spellStart"/>
            <w:r w:rsidRPr="00EE6A00">
              <w:rPr>
                <w:rFonts w:ascii="Times New Roman" w:hAnsi="Times New Roman"/>
              </w:rPr>
              <w:t>punct</w:t>
            </w:r>
            <w:proofErr w:type="spellEnd"/>
            <w:r w:rsidRPr="00EE6A00">
              <w:rPr>
                <w:rFonts w:ascii="Times New Roman" w:hAnsi="Times New Roman"/>
              </w:rPr>
              <w:t xml:space="preserve"> de </w:t>
            </w:r>
            <w:proofErr w:type="spellStart"/>
            <w:r w:rsidRPr="00EE6A00">
              <w:rPr>
                <w:rFonts w:ascii="Times New Roman" w:hAnsi="Times New Roman"/>
              </w:rPr>
              <w:t>vedere</w:t>
            </w:r>
            <w:proofErr w:type="spellEnd"/>
            <w:r w:rsidRPr="00EE6A00">
              <w:rPr>
                <w:rFonts w:ascii="Times New Roman" w:hAnsi="Times New Roman"/>
              </w:rPr>
              <w:t xml:space="preserve"> </w:t>
            </w:r>
            <w:proofErr w:type="spellStart"/>
            <w:r w:rsidRPr="00EE6A00">
              <w:rPr>
                <w:rFonts w:ascii="Times New Roman" w:hAnsi="Times New Roman"/>
              </w:rPr>
              <w:t>constructiv</w:t>
            </w:r>
            <w:proofErr w:type="spellEnd"/>
            <w:r w:rsidRPr="00EE6A00">
              <w:rPr>
                <w:rFonts w:ascii="Times New Roman" w:hAnsi="Times New Roman"/>
              </w:rPr>
              <w:t xml:space="preserve"> </w:t>
            </w:r>
            <w:proofErr w:type="spellStart"/>
            <w:r w:rsidRPr="00EE6A00">
              <w:rPr>
                <w:rFonts w:ascii="Times New Roman" w:hAnsi="Times New Roman"/>
              </w:rPr>
              <w:t>și</w:t>
            </w:r>
            <w:proofErr w:type="spellEnd"/>
            <w:r w:rsidRPr="00EE6A00">
              <w:rPr>
                <w:rFonts w:ascii="Times New Roman" w:hAnsi="Times New Roman"/>
              </w:rPr>
              <w:t xml:space="preserve"> </w:t>
            </w:r>
            <w:proofErr w:type="spellStart"/>
            <w:r w:rsidRPr="00EE6A00">
              <w:rPr>
                <w:rFonts w:ascii="Times New Roman" w:hAnsi="Times New Roman"/>
              </w:rPr>
              <w:t>tehnic</w:t>
            </w:r>
            <w:proofErr w:type="spellEnd"/>
            <w:r w:rsidRPr="00EE6A00">
              <w:rPr>
                <w:rFonts w:ascii="Times New Roman" w:hAnsi="Times New Roman"/>
              </w:rPr>
              <w:t xml:space="preserve">, </w:t>
            </w:r>
            <w:proofErr w:type="spellStart"/>
            <w:r w:rsidRPr="00EE6A00">
              <w:rPr>
                <w:rFonts w:ascii="Times New Roman" w:hAnsi="Times New Roman"/>
              </w:rPr>
              <w:t>condițiilor</w:t>
            </w:r>
            <w:proofErr w:type="spellEnd"/>
            <w:r w:rsidRPr="00EE6A00">
              <w:rPr>
                <w:rFonts w:ascii="Times New Roman" w:hAnsi="Times New Roman"/>
              </w:rPr>
              <w:t xml:space="preserve"> </w:t>
            </w:r>
            <w:proofErr w:type="spellStart"/>
            <w:r w:rsidRPr="00EE6A00">
              <w:rPr>
                <w:rFonts w:ascii="Times New Roman" w:hAnsi="Times New Roman"/>
              </w:rPr>
              <w:t>normale</w:t>
            </w:r>
            <w:proofErr w:type="spellEnd"/>
            <w:r w:rsidRPr="00EE6A00">
              <w:rPr>
                <w:rFonts w:ascii="Times New Roman" w:hAnsi="Times New Roman"/>
              </w:rPr>
              <w:t xml:space="preserve"> de </w:t>
            </w:r>
            <w:proofErr w:type="spellStart"/>
            <w:r w:rsidRPr="00EE6A00">
              <w:rPr>
                <w:rFonts w:ascii="Times New Roman" w:hAnsi="Times New Roman"/>
              </w:rPr>
              <w:t>desfășurare</w:t>
            </w:r>
            <w:proofErr w:type="spellEnd"/>
            <w:r w:rsidRPr="00EE6A00">
              <w:rPr>
                <w:rFonts w:ascii="Times New Roman" w:hAnsi="Times New Roman"/>
              </w:rPr>
              <w:t xml:space="preserve"> </w:t>
            </w:r>
            <w:proofErr w:type="gramStart"/>
            <w:r w:rsidRPr="00EE6A00">
              <w:rPr>
                <w:rFonts w:ascii="Times New Roman" w:hAnsi="Times New Roman"/>
              </w:rPr>
              <w:t>a</w:t>
            </w:r>
            <w:proofErr w:type="gramEnd"/>
            <w:r w:rsidRPr="00EE6A00">
              <w:rPr>
                <w:rFonts w:ascii="Times New Roman" w:hAnsi="Times New Roman"/>
              </w:rPr>
              <w:t xml:space="preserve"> </w:t>
            </w:r>
            <w:proofErr w:type="spellStart"/>
            <w:r w:rsidRPr="00EE6A00">
              <w:rPr>
                <w:rFonts w:ascii="Times New Roman" w:hAnsi="Times New Roman"/>
              </w:rPr>
              <w:t>activităților</w:t>
            </w:r>
            <w:proofErr w:type="spellEnd"/>
            <w:r w:rsidRPr="00EE6A00">
              <w:rPr>
                <w:rFonts w:ascii="Times New Roman" w:hAnsi="Times New Roman"/>
              </w:rPr>
              <w:t xml:space="preserve"> de </w:t>
            </w:r>
            <w:proofErr w:type="spellStart"/>
            <w:r w:rsidRPr="00EE6A00">
              <w:rPr>
                <w:rFonts w:ascii="Times New Roman" w:hAnsi="Times New Roman"/>
              </w:rPr>
              <w:t>teren</w:t>
            </w:r>
            <w:proofErr w:type="spellEnd"/>
            <w:r w:rsidRPr="00EE6A00">
              <w:rPr>
                <w:rFonts w:ascii="Times New Roman" w:hAnsi="Times New Roman"/>
              </w:rPr>
              <w:t xml:space="preserve">. </w:t>
            </w:r>
            <w:proofErr w:type="spellStart"/>
            <w:r w:rsidRPr="00EE6A00">
              <w:rPr>
                <w:rFonts w:ascii="Times New Roman" w:hAnsi="Times New Roman"/>
              </w:rPr>
              <w:t>Tipul</w:t>
            </w:r>
            <w:proofErr w:type="spellEnd"/>
            <w:r w:rsidRPr="00EE6A00">
              <w:rPr>
                <w:rFonts w:ascii="Times New Roman" w:hAnsi="Times New Roman"/>
              </w:rPr>
              <w:t xml:space="preserve"> </w:t>
            </w:r>
            <w:proofErr w:type="spellStart"/>
            <w:r w:rsidRPr="00EE6A00">
              <w:rPr>
                <w:rFonts w:ascii="Times New Roman" w:hAnsi="Times New Roman"/>
              </w:rPr>
              <w:t>constructiv</w:t>
            </w:r>
            <w:proofErr w:type="spellEnd"/>
            <w:r w:rsidRPr="00EE6A00">
              <w:rPr>
                <w:rFonts w:ascii="Times New Roman" w:hAnsi="Times New Roman"/>
              </w:rPr>
              <w:t xml:space="preserve"> al </w:t>
            </w:r>
            <w:proofErr w:type="spellStart"/>
            <w:r w:rsidRPr="00EE6A00">
              <w:rPr>
                <w:rFonts w:ascii="Times New Roman" w:hAnsi="Times New Roman"/>
              </w:rPr>
              <w:t>autovehiculului</w:t>
            </w:r>
            <w:proofErr w:type="spellEnd"/>
            <w:r w:rsidRPr="00EE6A00">
              <w:rPr>
                <w:rFonts w:ascii="Times New Roman" w:hAnsi="Times New Roman"/>
              </w:rPr>
              <w:t xml:space="preserve"> </w:t>
            </w:r>
            <w:proofErr w:type="spellStart"/>
            <w:r w:rsidRPr="00EE6A00">
              <w:rPr>
                <w:rFonts w:ascii="Times New Roman" w:hAnsi="Times New Roman"/>
              </w:rPr>
              <w:t>este</w:t>
            </w:r>
            <w:proofErr w:type="spellEnd"/>
            <w:r w:rsidRPr="00EE6A00">
              <w:rPr>
                <w:rFonts w:ascii="Times New Roman" w:hAnsi="Times New Roman"/>
              </w:rPr>
              <w:t xml:space="preserve"> la </w:t>
            </w:r>
            <w:proofErr w:type="spellStart"/>
            <w:r w:rsidRPr="00EE6A00">
              <w:rPr>
                <w:rFonts w:ascii="Times New Roman" w:hAnsi="Times New Roman"/>
              </w:rPr>
              <w:lastRenderedPageBreak/>
              <w:t>alegerea</w:t>
            </w:r>
            <w:proofErr w:type="spellEnd"/>
            <w:r w:rsidRPr="00EE6A00">
              <w:rPr>
                <w:rFonts w:ascii="Times New Roman" w:hAnsi="Times New Roman"/>
              </w:rPr>
              <w:t xml:space="preserve"> </w:t>
            </w:r>
            <w:proofErr w:type="spellStart"/>
            <w:r w:rsidRPr="00EE6A00">
              <w:rPr>
                <w:rFonts w:ascii="Times New Roman" w:hAnsi="Times New Roman"/>
              </w:rPr>
              <w:t>ofertantului</w:t>
            </w:r>
            <w:proofErr w:type="spellEnd"/>
            <w:r w:rsidRPr="00EE6A00">
              <w:rPr>
                <w:rFonts w:ascii="Times New Roman" w:hAnsi="Times New Roman"/>
              </w:rPr>
              <w:t xml:space="preserve">, cu </w:t>
            </w:r>
            <w:proofErr w:type="spellStart"/>
            <w:r w:rsidRPr="00EE6A00">
              <w:rPr>
                <w:rFonts w:ascii="Times New Roman" w:hAnsi="Times New Roman"/>
              </w:rPr>
              <w:t>condiția</w:t>
            </w:r>
            <w:proofErr w:type="spellEnd"/>
            <w:r w:rsidRPr="00EE6A00">
              <w:rPr>
                <w:rFonts w:ascii="Times New Roman" w:hAnsi="Times New Roman"/>
              </w:rPr>
              <w:t xml:space="preserve"> </w:t>
            </w:r>
            <w:proofErr w:type="spellStart"/>
            <w:r w:rsidRPr="00EE6A00">
              <w:rPr>
                <w:rFonts w:ascii="Times New Roman" w:hAnsi="Times New Roman"/>
              </w:rPr>
              <w:t>îndeplinirii</w:t>
            </w:r>
            <w:proofErr w:type="spellEnd"/>
            <w:r w:rsidRPr="00EE6A00">
              <w:rPr>
                <w:rFonts w:ascii="Times New Roman" w:hAnsi="Times New Roman"/>
              </w:rPr>
              <w:t xml:space="preserve"> </w:t>
            </w:r>
            <w:proofErr w:type="spellStart"/>
            <w:r w:rsidRPr="00EE6A00">
              <w:rPr>
                <w:rFonts w:ascii="Times New Roman" w:hAnsi="Times New Roman"/>
              </w:rPr>
              <w:t>tuturor</w:t>
            </w:r>
            <w:proofErr w:type="spellEnd"/>
            <w:r w:rsidRPr="00EE6A00">
              <w:rPr>
                <w:rFonts w:ascii="Times New Roman" w:hAnsi="Times New Roman"/>
              </w:rPr>
              <w:t xml:space="preserve"> </w:t>
            </w:r>
            <w:proofErr w:type="spellStart"/>
            <w:r w:rsidRPr="00EE6A00">
              <w:rPr>
                <w:rFonts w:ascii="Times New Roman" w:hAnsi="Times New Roman"/>
              </w:rPr>
              <w:t>cerințelor</w:t>
            </w:r>
            <w:proofErr w:type="spellEnd"/>
            <w:r w:rsidRPr="00EE6A00">
              <w:rPr>
                <w:rFonts w:ascii="Times New Roman" w:hAnsi="Times New Roman"/>
              </w:rPr>
              <w:t xml:space="preserve"> </w:t>
            </w:r>
            <w:proofErr w:type="spellStart"/>
            <w:r w:rsidRPr="00EE6A00">
              <w:rPr>
                <w:rFonts w:ascii="Times New Roman" w:hAnsi="Times New Roman"/>
              </w:rPr>
              <w:t>tehnice</w:t>
            </w:r>
            <w:proofErr w:type="spellEnd"/>
            <w:r w:rsidRPr="00EE6A00">
              <w:rPr>
                <w:rFonts w:ascii="Times New Roman" w:hAnsi="Times New Roman"/>
              </w:rPr>
              <w:t xml:space="preserve"> </w:t>
            </w:r>
            <w:proofErr w:type="spellStart"/>
            <w:r w:rsidRPr="00EE6A00">
              <w:rPr>
                <w:rFonts w:ascii="Times New Roman" w:hAnsi="Times New Roman"/>
              </w:rPr>
              <w:t>și</w:t>
            </w:r>
            <w:proofErr w:type="spellEnd"/>
            <w:r w:rsidRPr="00EE6A00">
              <w:rPr>
                <w:rFonts w:ascii="Times New Roman" w:hAnsi="Times New Roman"/>
              </w:rPr>
              <w:t xml:space="preserve"> </w:t>
            </w:r>
            <w:proofErr w:type="spellStart"/>
            <w:r w:rsidRPr="00EE6A00">
              <w:rPr>
                <w:rFonts w:ascii="Times New Roman" w:hAnsi="Times New Roman"/>
              </w:rPr>
              <w:t>funcționale</w:t>
            </w:r>
            <w:proofErr w:type="spellEnd"/>
            <w:r w:rsidRPr="00EE6A00">
              <w:rPr>
                <w:rFonts w:ascii="Times New Roman" w:hAnsi="Times New Roman"/>
              </w:rPr>
              <w:t xml:space="preserve"> </w:t>
            </w:r>
            <w:proofErr w:type="spellStart"/>
            <w:r w:rsidRPr="00EE6A00">
              <w:rPr>
                <w:rFonts w:ascii="Times New Roman" w:hAnsi="Times New Roman"/>
              </w:rPr>
              <w:t>minime</w:t>
            </w:r>
            <w:proofErr w:type="spellEnd"/>
            <w:r w:rsidRPr="00EE6A00">
              <w:rPr>
                <w:rFonts w:ascii="Times New Roman" w:hAnsi="Times New Roman"/>
              </w:rPr>
              <w:t xml:space="preserve"> </w:t>
            </w:r>
            <w:proofErr w:type="spellStart"/>
            <w:r w:rsidRPr="00EE6A00">
              <w:rPr>
                <w:rFonts w:ascii="Times New Roman" w:hAnsi="Times New Roman"/>
              </w:rPr>
              <w:t>prevăzute</w:t>
            </w:r>
            <w:proofErr w:type="spellEnd"/>
            <w:r w:rsidRPr="00EE6A00">
              <w:rPr>
                <w:rFonts w:ascii="Times New Roman" w:hAnsi="Times New Roman"/>
              </w:rPr>
              <w:t xml:space="preserve"> </w:t>
            </w:r>
            <w:proofErr w:type="spellStart"/>
            <w:r w:rsidRPr="00EE6A00">
              <w:rPr>
                <w:rFonts w:ascii="Times New Roman" w:hAnsi="Times New Roman"/>
              </w:rPr>
              <w:t>în</w:t>
            </w:r>
            <w:proofErr w:type="spellEnd"/>
            <w:r w:rsidRPr="00EE6A00">
              <w:rPr>
                <w:rFonts w:ascii="Times New Roman" w:hAnsi="Times New Roman"/>
              </w:rPr>
              <w:t xml:space="preserve"> </w:t>
            </w:r>
            <w:proofErr w:type="spellStart"/>
            <w:r w:rsidRPr="00EE6A00">
              <w:rPr>
                <w:rFonts w:ascii="Times New Roman" w:hAnsi="Times New Roman"/>
              </w:rPr>
              <w:t>prezentul</w:t>
            </w:r>
            <w:proofErr w:type="spellEnd"/>
            <w:r w:rsidRPr="00EE6A00">
              <w:rPr>
                <w:rFonts w:ascii="Times New Roman" w:hAnsi="Times New Roman"/>
              </w:rPr>
              <w:t xml:space="preserve"> </w:t>
            </w:r>
            <w:proofErr w:type="spellStart"/>
            <w:r w:rsidRPr="00EE6A00">
              <w:rPr>
                <w:rFonts w:ascii="Times New Roman" w:hAnsi="Times New Roman"/>
              </w:rPr>
              <w:t>caiet</w:t>
            </w:r>
            <w:proofErr w:type="spellEnd"/>
            <w:r w:rsidRPr="00EE6A00">
              <w:rPr>
                <w:rFonts w:ascii="Times New Roman" w:hAnsi="Times New Roman"/>
              </w:rPr>
              <w:t xml:space="preserve"> de </w:t>
            </w:r>
            <w:proofErr w:type="spellStart"/>
            <w:r w:rsidRPr="00EE6A00">
              <w:rPr>
                <w:rFonts w:ascii="Times New Roman" w:hAnsi="Times New Roman"/>
              </w:rPr>
              <w:t>sarcini</w:t>
            </w:r>
            <w:proofErr w:type="spellEnd"/>
            <w:r w:rsidRPr="00EE6A00">
              <w:rPr>
                <w:rFonts w:ascii="Times New Roman" w:hAnsi="Times New Roman"/>
              </w:rPr>
              <w:t>.</w:t>
            </w:r>
          </w:p>
          <w:p w14:paraId="32BC9571" w14:textId="77777777" w:rsidR="00EE6A00" w:rsidRPr="00EE6A00" w:rsidRDefault="00EE6A00" w:rsidP="00EE6A00">
            <w:pPr>
              <w:rPr>
                <w:rFonts w:ascii="Times New Roman" w:hAnsi="Times New Roman"/>
              </w:rPr>
            </w:pPr>
            <w:proofErr w:type="spellStart"/>
            <w:r w:rsidRPr="00EE6A00">
              <w:rPr>
                <w:rFonts w:ascii="Times New Roman" w:hAnsi="Times New Roman"/>
              </w:rPr>
              <w:t>Autovehiculul</w:t>
            </w:r>
            <w:proofErr w:type="spellEnd"/>
            <w:r w:rsidRPr="00EE6A00">
              <w:rPr>
                <w:rFonts w:ascii="Times New Roman" w:hAnsi="Times New Roman"/>
              </w:rPr>
              <w:t xml:space="preserve"> </w:t>
            </w:r>
            <w:proofErr w:type="spellStart"/>
            <w:r w:rsidRPr="00EE6A00">
              <w:rPr>
                <w:rFonts w:ascii="Times New Roman" w:hAnsi="Times New Roman"/>
              </w:rPr>
              <w:t>utilizat</w:t>
            </w:r>
            <w:proofErr w:type="spellEnd"/>
            <w:r w:rsidRPr="00EE6A00">
              <w:rPr>
                <w:rFonts w:ascii="Times New Roman" w:hAnsi="Times New Roman"/>
              </w:rPr>
              <w:t xml:space="preserve"> </w:t>
            </w:r>
            <w:proofErr w:type="spellStart"/>
            <w:r w:rsidRPr="00EE6A00">
              <w:rPr>
                <w:rFonts w:ascii="Times New Roman" w:hAnsi="Times New Roman"/>
              </w:rPr>
              <w:t>trebuie</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fie </w:t>
            </w:r>
            <w:proofErr w:type="spellStart"/>
            <w:r w:rsidRPr="00EE6A00">
              <w:rPr>
                <w:rFonts w:ascii="Times New Roman" w:hAnsi="Times New Roman"/>
              </w:rPr>
              <w:t>într</w:t>
            </w:r>
            <w:proofErr w:type="spellEnd"/>
            <w:r w:rsidRPr="00EE6A00">
              <w:rPr>
                <w:rFonts w:ascii="Times New Roman" w:hAnsi="Times New Roman"/>
              </w:rPr>
              <w:t xml:space="preserve">-o stare </w:t>
            </w:r>
            <w:proofErr w:type="spellStart"/>
            <w:r w:rsidRPr="00EE6A00">
              <w:rPr>
                <w:rFonts w:ascii="Times New Roman" w:hAnsi="Times New Roman"/>
              </w:rPr>
              <w:t>tehnică</w:t>
            </w:r>
            <w:proofErr w:type="spellEnd"/>
            <w:r w:rsidRPr="00EE6A00">
              <w:rPr>
                <w:rFonts w:ascii="Times New Roman" w:hAnsi="Times New Roman"/>
              </w:rPr>
              <w:t xml:space="preserve"> </w:t>
            </w:r>
            <w:proofErr w:type="spellStart"/>
            <w:r w:rsidRPr="00EE6A00">
              <w:rPr>
                <w:rFonts w:ascii="Times New Roman" w:hAnsi="Times New Roman"/>
              </w:rPr>
              <w:t>corespunzătoare</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fie apt </w:t>
            </w:r>
            <w:proofErr w:type="spellStart"/>
            <w:r w:rsidRPr="00EE6A00">
              <w:rPr>
                <w:rFonts w:ascii="Times New Roman" w:hAnsi="Times New Roman"/>
              </w:rPr>
              <w:t>pentru</w:t>
            </w:r>
            <w:proofErr w:type="spellEnd"/>
            <w:r w:rsidRPr="00EE6A00">
              <w:rPr>
                <w:rFonts w:ascii="Times New Roman" w:hAnsi="Times New Roman"/>
              </w:rPr>
              <w:t xml:space="preserve"> </w:t>
            </w:r>
            <w:proofErr w:type="spellStart"/>
            <w:r w:rsidRPr="00EE6A00">
              <w:rPr>
                <w:rFonts w:ascii="Times New Roman" w:hAnsi="Times New Roman"/>
              </w:rPr>
              <w:t>deplasările</w:t>
            </w:r>
            <w:proofErr w:type="spellEnd"/>
            <w:r w:rsidRPr="00EE6A00">
              <w:rPr>
                <w:rFonts w:ascii="Times New Roman" w:hAnsi="Times New Roman"/>
              </w:rPr>
              <w:t xml:space="preserve"> </w:t>
            </w:r>
            <w:proofErr w:type="spellStart"/>
            <w:r w:rsidRPr="00EE6A00">
              <w:rPr>
                <w:rFonts w:ascii="Times New Roman" w:hAnsi="Times New Roman"/>
              </w:rPr>
              <w:t>prevăzute</w:t>
            </w:r>
            <w:proofErr w:type="spellEnd"/>
            <w:r w:rsidRPr="00EE6A00">
              <w:rPr>
                <w:rFonts w:ascii="Times New Roman" w:hAnsi="Times New Roman"/>
              </w:rPr>
              <w:t xml:space="preserve"> </w:t>
            </w:r>
            <w:proofErr w:type="spellStart"/>
            <w:r w:rsidRPr="00EE6A00">
              <w:rPr>
                <w:rFonts w:ascii="Times New Roman" w:hAnsi="Times New Roman"/>
              </w:rPr>
              <w:t>și</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w:t>
            </w:r>
            <w:proofErr w:type="spellStart"/>
            <w:r w:rsidRPr="00EE6A00">
              <w:rPr>
                <w:rFonts w:ascii="Times New Roman" w:hAnsi="Times New Roman"/>
              </w:rPr>
              <w:t>respecte</w:t>
            </w:r>
            <w:proofErr w:type="spellEnd"/>
            <w:r w:rsidRPr="00EE6A00">
              <w:rPr>
                <w:rFonts w:ascii="Times New Roman" w:hAnsi="Times New Roman"/>
              </w:rPr>
              <w:t xml:space="preserve"> </w:t>
            </w:r>
            <w:proofErr w:type="spellStart"/>
            <w:r w:rsidRPr="00EE6A00">
              <w:rPr>
                <w:rFonts w:ascii="Times New Roman" w:hAnsi="Times New Roman"/>
              </w:rPr>
              <w:t>toate</w:t>
            </w:r>
            <w:proofErr w:type="spellEnd"/>
            <w:r w:rsidRPr="00EE6A00">
              <w:rPr>
                <w:rFonts w:ascii="Times New Roman" w:hAnsi="Times New Roman"/>
              </w:rPr>
              <w:t xml:space="preserve"> </w:t>
            </w:r>
            <w:proofErr w:type="spellStart"/>
            <w:r w:rsidRPr="00EE6A00">
              <w:rPr>
                <w:rFonts w:ascii="Times New Roman" w:hAnsi="Times New Roman"/>
              </w:rPr>
              <w:t>condițiile</w:t>
            </w:r>
            <w:proofErr w:type="spellEnd"/>
            <w:r w:rsidRPr="00EE6A00">
              <w:rPr>
                <w:rFonts w:ascii="Times New Roman" w:hAnsi="Times New Roman"/>
              </w:rPr>
              <w:t xml:space="preserve"> </w:t>
            </w:r>
            <w:proofErr w:type="spellStart"/>
            <w:r w:rsidRPr="00EE6A00">
              <w:rPr>
                <w:rFonts w:ascii="Times New Roman" w:hAnsi="Times New Roman"/>
              </w:rPr>
              <w:t>legale</w:t>
            </w:r>
            <w:proofErr w:type="spellEnd"/>
            <w:r w:rsidRPr="00EE6A00">
              <w:rPr>
                <w:rFonts w:ascii="Times New Roman" w:hAnsi="Times New Roman"/>
              </w:rPr>
              <w:t xml:space="preserve"> </w:t>
            </w:r>
            <w:proofErr w:type="spellStart"/>
            <w:r w:rsidRPr="00EE6A00">
              <w:rPr>
                <w:rFonts w:ascii="Times New Roman" w:hAnsi="Times New Roman"/>
              </w:rPr>
              <w:t>privind</w:t>
            </w:r>
            <w:proofErr w:type="spellEnd"/>
            <w:r w:rsidRPr="00EE6A00">
              <w:rPr>
                <w:rFonts w:ascii="Times New Roman" w:hAnsi="Times New Roman"/>
              </w:rPr>
              <w:t xml:space="preserve"> </w:t>
            </w:r>
            <w:proofErr w:type="spellStart"/>
            <w:r w:rsidRPr="00EE6A00">
              <w:rPr>
                <w:rFonts w:ascii="Times New Roman" w:hAnsi="Times New Roman"/>
              </w:rPr>
              <w:t>circulația</w:t>
            </w:r>
            <w:proofErr w:type="spellEnd"/>
            <w:r w:rsidRPr="00EE6A00">
              <w:rPr>
                <w:rFonts w:ascii="Times New Roman" w:hAnsi="Times New Roman"/>
              </w:rPr>
              <w:t xml:space="preserve"> pe </w:t>
            </w:r>
            <w:proofErr w:type="spellStart"/>
            <w:r w:rsidRPr="00EE6A00">
              <w:rPr>
                <w:rFonts w:ascii="Times New Roman" w:hAnsi="Times New Roman"/>
              </w:rPr>
              <w:t>drumurile</w:t>
            </w:r>
            <w:proofErr w:type="spellEnd"/>
            <w:r w:rsidRPr="00EE6A00">
              <w:rPr>
                <w:rFonts w:ascii="Times New Roman" w:hAnsi="Times New Roman"/>
              </w:rPr>
              <w:t xml:space="preserve"> </w:t>
            </w:r>
            <w:proofErr w:type="spellStart"/>
            <w:r w:rsidRPr="00EE6A00">
              <w:rPr>
                <w:rFonts w:ascii="Times New Roman" w:hAnsi="Times New Roman"/>
              </w:rPr>
              <w:t>publice</w:t>
            </w:r>
            <w:proofErr w:type="spellEnd"/>
            <w:r w:rsidRPr="00EE6A00">
              <w:rPr>
                <w:rFonts w:ascii="Times New Roman" w:hAnsi="Times New Roman"/>
              </w:rPr>
              <w:t>.</w:t>
            </w:r>
          </w:p>
          <w:p w14:paraId="07BDECD1" w14:textId="4EBBC13E" w:rsidR="00EE6A00" w:rsidRPr="00EE6A00" w:rsidRDefault="00EE6A00" w:rsidP="00EE6A00">
            <w:pPr>
              <w:rPr>
                <w:rFonts w:ascii="Times New Roman" w:hAnsi="Times New Roman"/>
                <w:b/>
                <w:bCs/>
              </w:rPr>
            </w:pPr>
            <w:r w:rsidRPr="00EE6A00">
              <w:rPr>
                <w:rFonts w:ascii="Times New Roman" w:hAnsi="Times New Roman"/>
                <w:b/>
                <w:bCs/>
              </w:rPr>
              <w:t xml:space="preserve">4. </w:t>
            </w:r>
            <w:proofErr w:type="spellStart"/>
            <w:r w:rsidRPr="00EE6A00">
              <w:rPr>
                <w:rFonts w:ascii="Times New Roman" w:hAnsi="Times New Roman"/>
                <w:b/>
                <w:bCs/>
              </w:rPr>
              <w:t>Cerințe</w:t>
            </w:r>
            <w:proofErr w:type="spellEnd"/>
            <w:r w:rsidRPr="00EE6A00">
              <w:rPr>
                <w:rFonts w:ascii="Times New Roman" w:hAnsi="Times New Roman"/>
                <w:b/>
                <w:bCs/>
              </w:rPr>
              <w:t xml:space="preserve"> </w:t>
            </w:r>
            <w:proofErr w:type="spellStart"/>
            <w:r w:rsidRPr="00EE6A00">
              <w:rPr>
                <w:rFonts w:ascii="Times New Roman" w:hAnsi="Times New Roman"/>
                <w:b/>
                <w:bCs/>
              </w:rPr>
              <w:t>privind</w:t>
            </w:r>
            <w:proofErr w:type="spellEnd"/>
            <w:r w:rsidRPr="00EE6A00">
              <w:rPr>
                <w:rFonts w:ascii="Times New Roman" w:hAnsi="Times New Roman"/>
                <w:b/>
                <w:bCs/>
              </w:rPr>
              <w:t xml:space="preserve"> </w:t>
            </w:r>
            <w:proofErr w:type="spellStart"/>
            <w:r w:rsidRPr="00EE6A00">
              <w:rPr>
                <w:rFonts w:ascii="Times New Roman" w:hAnsi="Times New Roman"/>
                <w:b/>
                <w:bCs/>
              </w:rPr>
              <w:t>documentele</w:t>
            </w:r>
            <w:proofErr w:type="spellEnd"/>
            <w:r w:rsidRPr="00EE6A00">
              <w:rPr>
                <w:rFonts w:ascii="Times New Roman" w:hAnsi="Times New Roman"/>
                <w:b/>
                <w:bCs/>
              </w:rPr>
              <w:t xml:space="preserve"> </w:t>
            </w:r>
            <w:proofErr w:type="spellStart"/>
            <w:r w:rsidRPr="00EE6A00">
              <w:rPr>
                <w:rFonts w:ascii="Times New Roman" w:hAnsi="Times New Roman"/>
                <w:b/>
                <w:bCs/>
              </w:rPr>
              <w:t>autovehiculului</w:t>
            </w:r>
            <w:proofErr w:type="spellEnd"/>
          </w:p>
          <w:p w14:paraId="1C32BC75" w14:textId="77777777" w:rsidR="00EE6A00" w:rsidRPr="00EE6A00" w:rsidRDefault="00EE6A00" w:rsidP="00EE6A00">
            <w:pPr>
              <w:rPr>
                <w:rFonts w:ascii="Times New Roman" w:hAnsi="Times New Roman"/>
              </w:rPr>
            </w:pPr>
            <w:r w:rsidRPr="00EE6A00">
              <w:rPr>
                <w:rFonts w:ascii="Times New Roman" w:hAnsi="Times New Roman"/>
              </w:rPr>
              <w:t xml:space="preserve">Pe </w:t>
            </w:r>
            <w:proofErr w:type="spellStart"/>
            <w:r w:rsidRPr="00EE6A00">
              <w:rPr>
                <w:rFonts w:ascii="Times New Roman" w:hAnsi="Times New Roman"/>
              </w:rPr>
              <w:t>durata</w:t>
            </w:r>
            <w:proofErr w:type="spellEnd"/>
            <w:r w:rsidRPr="00EE6A00">
              <w:rPr>
                <w:rFonts w:ascii="Times New Roman" w:hAnsi="Times New Roman"/>
              </w:rPr>
              <w:t xml:space="preserve"> </w:t>
            </w:r>
            <w:proofErr w:type="spellStart"/>
            <w:r w:rsidRPr="00EE6A00">
              <w:rPr>
                <w:rFonts w:ascii="Times New Roman" w:hAnsi="Times New Roman"/>
              </w:rPr>
              <w:t>prestării</w:t>
            </w:r>
            <w:proofErr w:type="spellEnd"/>
            <w:r w:rsidRPr="00EE6A00">
              <w:rPr>
                <w:rFonts w:ascii="Times New Roman" w:hAnsi="Times New Roman"/>
              </w:rPr>
              <w:t xml:space="preserve"> </w:t>
            </w:r>
            <w:proofErr w:type="spellStart"/>
            <w:r w:rsidRPr="00EE6A00">
              <w:rPr>
                <w:rFonts w:ascii="Times New Roman" w:hAnsi="Times New Roman"/>
              </w:rPr>
              <w:t>serviciilor</w:t>
            </w:r>
            <w:proofErr w:type="spellEnd"/>
            <w:r w:rsidRPr="00EE6A00">
              <w:rPr>
                <w:rFonts w:ascii="Times New Roman" w:hAnsi="Times New Roman"/>
              </w:rPr>
              <w:t xml:space="preserve">, </w:t>
            </w:r>
            <w:proofErr w:type="spellStart"/>
            <w:r w:rsidRPr="00EE6A00">
              <w:rPr>
                <w:rFonts w:ascii="Times New Roman" w:hAnsi="Times New Roman"/>
              </w:rPr>
              <w:t>autovehiculul</w:t>
            </w:r>
            <w:proofErr w:type="spellEnd"/>
            <w:r w:rsidRPr="00EE6A00">
              <w:rPr>
                <w:rFonts w:ascii="Times New Roman" w:hAnsi="Times New Roman"/>
              </w:rPr>
              <w:t xml:space="preserve"> </w:t>
            </w:r>
            <w:proofErr w:type="spellStart"/>
            <w:r w:rsidRPr="00EE6A00">
              <w:rPr>
                <w:rFonts w:ascii="Times New Roman" w:hAnsi="Times New Roman"/>
              </w:rPr>
              <w:t>trebuie</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w:t>
            </w:r>
            <w:proofErr w:type="spellStart"/>
            <w:r w:rsidRPr="00EE6A00">
              <w:rPr>
                <w:rFonts w:ascii="Times New Roman" w:hAnsi="Times New Roman"/>
              </w:rPr>
              <w:t>dețină</w:t>
            </w:r>
            <w:proofErr w:type="spellEnd"/>
            <w:r w:rsidRPr="00EE6A00">
              <w:rPr>
                <w:rFonts w:ascii="Times New Roman" w:hAnsi="Times New Roman"/>
              </w:rPr>
              <w:t xml:space="preserve"> </w:t>
            </w:r>
            <w:proofErr w:type="spellStart"/>
            <w:r w:rsidRPr="00EE6A00">
              <w:rPr>
                <w:rFonts w:ascii="Times New Roman" w:hAnsi="Times New Roman"/>
              </w:rPr>
              <w:t>documente</w:t>
            </w:r>
            <w:proofErr w:type="spellEnd"/>
            <w:r w:rsidRPr="00EE6A00">
              <w:rPr>
                <w:rFonts w:ascii="Times New Roman" w:hAnsi="Times New Roman"/>
              </w:rPr>
              <w:t xml:space="preserve"> </w:t>
            </w:r>
            <w:proofErr w:type="spellStart"/>
            <w:r w:rsidRPr="00EE6A00">
              <w:rPr>
                <w:rFonts w:ascii="Times New Roman" w:hAnsi="Times New Roman"/>
              </w:rPr>
              <w:t>valabile</w:t>
            </w:r>
            <w:proofErr w:type="spellEnd"/>
            <w:r w:rsidRPr="00EE6A00">
              <w:rPr>
                <w:rFonts w:ascii="Times New Roman" w:hAnsi="Times New Roman"/>
              </w:rPr>
              <w:t xml:space="preserve"> </w:t>
            </w:r>
            <w:proofErr w:type="spellStart"/>
            <w:r w:rsidRPr="00EE6A00">
              <w:rPr>
                <w:rFonts w:ascii="Times New Roman" w:hAnsi="Times New Roman"/>
              </w:rPr>
              <w:t>și</w:t>
            </w:r>
            <w:proofErr w:type="spellEnd"/>
            <w:r w:rsidRPr="00EE6A00">
              <w:rPr>
                <w:rFonts w:ascii="Times New Roman" w:hAnsi="Times New Roman"/>
              </w:rPr>
              <w:t xml:space="preserve"> </w:t>
            </w:r>
            <w:proofErr w:type="spellStart"/>
            <w:r w:rsidRPr="00EE6A00">
              <w:rPr>
                <w:rFonts w:ascii="Times New Roman" w:hAnsi="Times New Roman"/>
              </w:rPr>
              <w:t>să</w:t>
            </w:r>
            <w:proofErr w:type="spellEnd"/>
            <w:r w:rsidRPr="00EE6A00">
              <w:rPr>
                <w:rFonts w:ascii="Times New Roman" w:hAnsi="Times New Roman"/>
              </w:rPr>
              <w:t xml:space="preserve"> </w:t>
            </w:r>
            <w:proofErr w:type="spellStart"/>
            <w:r w:rsidRPr="00EE6A00">
              <w:rPr>
                <w:rFonts w:ascii="Times New Roman" w:hAnsi="Times New Roman"/>
              </w:rPr>
              <w:t>îndeplinească</w:t>
            </w:r>
            <w:proofErr w:type="spellEnd"/>
            <w:r w:rsidRPr="00EE6A00">
              <w:rPr>
                <w:rFonts w:ascii="Times New Roman" w:hAnsi="Times New Roman"/>
              </w:rPr>
              <w:t xml:space="preserve"> </w:t>
            </w:r>
            <w:proofErr w:type="spellStart"/>
            <w:r w:rsidRPr="00EE6A00">
              <w:rPr>
                <w:rFonts w:ascii="Times New Roman" w:hAnsi="Times New Roman"/>
              </w:rPr>
              <w:t>toate</w:t>
            </w:r>
            <w:proofErr w:type="spellEnd"/>
            <w:r w:rsidRPr="00EE6A00">
              <w:rPr>
                <w:rFonts w:ascii="Times New Roman" w:hAnsi="Times New Roman"/>
              </w:rPr>
              <w:t xml:space="preserve"> </w:t>
            </w:r>
            <w:proofErr w:type="spellStart"/>
            <w:r w:rsidRPr="00EE6A00">
              <w:rPr>
                <w:rFonts w:ascii="Times New Roman" w:hAnsi="Times New Roman"/>
              </w:rPr>
              <w:t>condițiile</w:t>
            </w:r>
            <w:proofErr w:type="spellEnd"/>
            <w:r w:rsidRPr="00EE6A00">
              <w:rPr>
                <w:rFonts w:ascii="Times New Roman" w:hAnsi="Times New Roman"/>
              </w:rPr>
              <w:t xml:space="preserve"> </w:t>
            </w:r>
            <w:proofErr w:type="spellStart"/>
            <w:r w:rsidRPr="00EE6A00">
              <w:rPr>
                <w:rFonts w:ascii="Times New Roman" w:hAnsi="Times New Roman"/>
              </w:rPr>
              <w:t>legale</w:t>
            </w:r>
            <w:proofErr w:type="spellEnd"/>
            <w:r w:rsidRPr="00EE6A00">
              <w:rPr>
                <w:rFonts w:ascii="Times New Roman" w:hAnsi="Times New Roman"/>
              </w:rPr>
              <w:t xml:space="preserve"> </w:t>
            </w:r>
            <w:proofErr w:type="spellStart"/>
            <w:r w:rsidRPr="00EE6A00">
              <w:rPr>
                <w:rFonts w:ascii="Times New Roman" w:hAnsi="Times New Roman"/>
              </w:rPr>
              <w:t>aplicabile</w:t>
            </w:r>
            <w:proofErr w:type="spellEnd"/>
            <w:r w:rsidRPr="00EE6A00">
              <w:rPr>
                <w:rFonts w:ascii="Times New Roman" w:hAnsi="Times New Roman"/>
              </w:rPr>
              <w:t>.</w:t>
            </w:r>
          </w:p>
          <w:p w14:paraId="6174A6A0" w14:textId="77777777" w:rsidR="00EE6A00" w:rsidRPr="00EE6A00" w:rsidRDefault="00EE6A00" w:rsidP="00EE6A00">
            <w:pPr>
              <w:rPr>
                <w:rFonts w:ascii="Times New Roman" w:hAnsi="Times New Roman"/>
              </w:rPr>
            </w:pPr>
            <w:proofErr w:type="spellStart"/>
            <w:r w:rsidRPr="00EE6A00">
              <w:rPr>
                <w:rFonts w:ascii="Times New Roman" w:hAnsi="Times New Roman"/>
              </w:rPr>
              <w:t>Prestatorul</w:t>
            </w:r>
            <w:proofErr w:type="spellEnd"/>
            <w:r w:rsidRPr="00EE6A00">
              <w:rPr>
                <w:rFonts w:ascii="Times New Roman" w:hAnsi="Times New Roman"/>
              </w:rPr>
              <w:t xml:space="preserve"> </w:t>
            </w:r>
            <w:proofErr w:type="spellStart"/>
            <w:r w:rsidRPr="00EE6A00">
              <w:rPr>
                <w:rFonts w:ascii="Times New Roman" w:hAnsi="Times New Roman"/>
              </w:rPr>
              <w:t>va</w:t>
            </w:r>
            <w:proofErr w:type="spellEnd"/>
            <w:r w:rsidRPr="00EE6A00">
              <w:rPr>
                <w:rFonts w:ascii="Times New Roman" w:hAnsi="Times New Roman"/>
              </w:rPr>
              <w:t xml:space="preserve"> </w:t>
            </w:r>
            <w:proofErr w:type="spellStart"/>
            <w:r w:rsidRPr="00EE6A00">
              <w:rPr>
                <w:rFonts w:ascii="Times New Roman" w:hAnsi="Times New Roman"/>
              </w:rPr>
              <w:t>asigura</w:t>
            </w:r>
            <w:proofErr w:type="spellEnd"/>
            <w:r w:rsidRPr="00EE6A00">
              <w:rPr>
                <w:rFonts w:ascii="Times New Roman" w:hAnsi="Times New Roman"/>
              </w:rPr>
              <w:t>:</w:t>
            </w:r>
          </w:p>
          <w:p w14:paraId="532924F6" w14:textId="77777777" w:rsidR="00EE6A00" w:rsidRPr="00EE6A00" w:rsidRDefault="00EE6A00" w:rsidP="00EE6A00">
            <w:pPr>
              <w:numPr>
                <w:ilvl w:val="0"/>
                <w:numId w:val="9"/>
              </w:numPr>
              <w:overflowPunct/>
              <w:autoSpaceDE/>
              <w:autoSpaceDN/>
              <w:adjustRightInd/>
              <w:spacing w:after="120" w:line="259" w:lineRule="auto"/>
              <w:ind w:left="714" w:hanging="357"/>
              <w:textAlignment w:val="auto"/>
              <w:rPr>
                <w:rFonts w:ascii="Times New Roman" w:hAnsi="Times New Roman"/>
              </w:rPr>
            </w:pPr>
            <w:proofErr w:type="spellStart"/>
            <w:r w:rsidRPr="00EE6A00">
              <w:rPr>
                <w:rFonts w:ascii="Times New Roman" w:hAnsi="Times New Roman"/>
              </w:rPr>
              <w:t>certificat</w:t>
            </w:r>
            <w:proofErr w:type="spellEnd"/>
            <w:r w:rsidRPr="00EE6A00">
              <w:rPr>
                <w:rFonts w:ascii="Times New Roman" w:hAnsi="Times New Roman"/>
              </w:rPr>
              <w:t xml:space="preserve"> de </w:t>
            </w:r>
            <w:proofErr w:type="spellStart"/>
            <w:r w:rsidRPr="00EE6A00">
              <w:rPr>
                <w:rFonts w:ascii="Times New Roman" w:hAnsi="Times New Roman"/>
              </w:rPr>
              <w:t>înmatriculare</w:t>
            </w:r>
            <w:proofErr w:type="spellEnd"/>
            <w:r w:rsidRPr="00EE6A00">
              <w:rPr>
                <w:rFonts w:ascii="Times New Roman" w:hAnsi="Times New Roman"/>
              </w:rPr>
              <w:t xml:space="preserve"> </w:t>
            </w:r>
            <w:proofErr w:type="spellStart"/>
            <w:r w:rsidRPr="00EE6A00">
              <w:rPr>
                <w:rFonts w:ascii="Times New Roman" w:hAnsi="Times New Roman"/>
              </w:rPr>
              <w:t>valabil</w:t>
            </w:r>
            <w:proofErr w:type="spellEnd"/>
            <w:r w:rsidRPr="00EE6A00">
              <w:rPr>
                <w:rFonts w:ascii="Times New Roman" w:hAnsi="Times New Roman"/>
              </w:rPr>
              <w:t>;</w:t>
            </w:r>
          </w:p>
          <w:p w14:paraId="6C7BCD3A" w14:textId="77777777" w:rsidR="00EE6A00" w:rsidRPr="00EE6A00" w:rsidRDefault="00EE6A00" w:rsidP="00EE6A00">
            <w:pPr>
              <w:numPr>
                <w:ilvl w:val="0"/>
                <w:numId w:val="9"/>
              </w:numPr>
              <w:overflowPunct/>
              <w:autoSpaceDE/>
              <w:autoSpaceDN/>
              <w:adjustRightInd/>
              <w:spacing w:after="120" w:line="259" w:lineRule="auto"/>
              <w:ind w:left="714" w:hanging="357"/>
              <w:textAlignment w:val="auto"/>
              <w:rPr>
                <w:rFonts w:ascii="Times New Roman" w:hAnsi="Times New Roman"/>
              </w:rPr>
            </w:pPr>
            <w:proofErr w:type="spellStart"/>
            <w:r w:rsidRPr="00EE6A00">
              <w:rPr>
                <w:rFonts w:ascii="Times New Roman" w:hAnsi="Times New Roman"/>
              </w:rPr>
              <w:t>asigurare</w:t>
            </w:r>
            <w:proofErr w:type="spellEnd"/>
            <w:r w:rsidRPr="00EE6A00">
              <w:rPr>
                <w:rFonts w:ascii="Times New Roman" w:hAnsi="Times New Roman"/>
              </w:rPr>
              <w:t xml:space="preserve"> RCA </w:t>
            </w:r>
            <w:proofErr w:type="spellStart"/>
            <w:r w:rsidRPr="00EE6A00">
              <w:rPr>
                <w:rFonts w:ascii="Times New Roman" w:hAnsi="Times New Roman"/>
              </w:rPr>
              <w:t>valabilă</w:t>
            </w:r>
            <w:proofErr w:type="spellEnd"/>
            <w:r w:rsidRPr="00EE6A00">
              <w:rPr>
                <w:rFonts w:ascii="Times New Roman" w:hAnsi="Times New Roman"/>
              </w:rPr>
              <w:t>;</w:t>
            </w:r>
          </w:p>
          <w:p w14:paraId="647D1E6F" w14:textId="77777777" w:rsidR="00EE6A00" w:rsidRPr="00EE6A00" w:rsidRDefault="00EE6A00" w:rsidP="00EE6A00">
            <w:pPr>
              <w:numPr>
                <w:ilvl w:val="0"/>
                <w:numId w:val="9"/>
              </w:numPr>
              <w:overflowPunct/>
              <w:autoSpaceDE/>
              <w:autoSpaceDN/>
              <w:adjustRightInd/>
              <w:spacing w:after="120" w:line="259" w:lineRule="auto"/>
              <w:ind w:left="714" w:hanging="357"/>
              <w:textAlignment w:val="auto"/>
              <w:rPr>
                <w:rFonts w:ascii="Times New Roman" w:hAnsi="Times New Roman"/>
              </w:rPr>
            </w:pPr>
            <w:r w:rsidRPr="00EE6A00">
              <w:rPr>
                <w:rFonts w:ascii="Times New Roman" w:hAnsi="Times New Roman"/>
              </w:rPr>
              <w:t xml:space="preserve">ITP </w:t>
            </w:r>
            <w:proofErr w:type="spellStart"/>
            <w:r w:rsidRPr="00EE6A00">
              <w:rPr>
                <w:rFonts w:ascii="Times New Roman" w:hAnsi="Times New Roman"/>
              </w:rPr>
              <w:t>valabil</w:t>
            </w:r>
            <w:proofErr w:type="spellEnd"/>
            <w:r w:rsidRPr="00EE6A00">
              <w:rPr>
                <w:rFonts w:ascii="Times New Roman" w:hAnsi="Times New Roman"/>
              </w:rPr>
              <w:t>;</w:t>
            </w:r>
          </w:p>
          <w:p w14:paraId="2F05659C" w14:textId="77777777" w:rsidR="00EE6A00" w:rsidRPr="00EE6A00" w:rsidRDefault="00EE6A00" w:rsidP="00EE6A00">
            <w:pPr>
              <w:numPr>
                <w:ilvl w:val="0"/>
                <w:numId w:val="9"/>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documentele necesare pentru utilizarea legală a dispozitivului de tractare;</w:t>
            </w:r>
          </w:p>
          <w:p w14:paraId="7D17F0FA" w14:textId="77777777" w:rsidR="00EE6A00" w:rsidRPr="00EE6A00" w:rsidRDefault="00EE6A00" w:rsidP="00EE6A00">
            <w:pPr>
              <w:numPr>
                <w:ilvl w:val="0"/>
                <w:numId w:val="9"/>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orice alte documente obligatorii potrivit legislației în vigoare.</w:t>
            </w:r>
          </w:p>
          <w:p w14:paraId="1A84A8D3" w14:textId="77777777" w:rsidR="00EE6A00" w:rsidRPr="00EE6A00" w:rsidRDefault="00EE6A00" w:rsidP="00EE6A00">
            <w:pPr>
              <w:rPr>
                <w:rFonts w:ascii="Times New Roman" w:hAnsi="Times New Roman"/>
                <w:lang w:val="pt-BR"/>
              </w:rPr>
            </w:pPr>
            <w:r w:rsidRPr="00EE6A00">
              <w:rPr>
                <w:rFonts w:ascii="Times New Roman" w:hAnsi="Times New Roman"/>
                <w:lang w:val="pt-BR"/>
              </w:rPr>
              <w:t>Autovehiculul trebuie să fie asigurat conform prevederilor legale aplicabile.</w:t>
            </w:r>
          </w:p>
          <w:p w14:paraId="6E4D5FD2" w14:textId="77777777" w:rsidR="00EE6A00" w:rsidRPr="00EE6A00" w:rsidRDefault="00EE6A00" w:rsidP="00EE6A00">
            <w:pPr>
              <w:rPr>
                <w:rFonts w:ascii="Times New Roman" w:hAnsi="Times New Roman"/>
                <w:lang w:val="pt-BR"/>
              </w:rPr>
            </w:pPr>
            <w:r w:rsidRPr="00EE6A00">
              <w:rPr>
                <w:rFonts w:ascii="Times New Roman" w:hAnsi="Times New Roman"/>
                <w:lang w:val="pt-BR"/>
              </w:rPr>
              <w:t>Toate costurile privind asigurarea, întreținerea, reparațiile și funcționarea autovehiculului sunt în sarcina prestatorului.</w:t>
            </w:r>
          </w:p>
          <w:p w14:paraId="2961EBD5" w14:textId="426EC794" w:rsidR="00EE6A00" w:rsidRPr="00EE6A00" w:rsidRDefault="00EE6A00" w:rsidP="00EE6A00">
            <w:pPr>
              <w:rPr>
                <w:rFonts w:ascii="Times New Roman" w:hAnsi="Times New Roman"/>
                <w:b/>
                <w:bCs/>
                <w:lang w:val="pt-BR"/>
              </w:rPr>
            </w:pPr>
            <w:r w:rsidRPr="00EE6A00">
              <w:rPr>
                <w:rFonts w:ascii="Times New Roman" w:hAnsi="Times New Roman"/>
                <w:b/>
                <w:bCs/>
                <w:lang w:val="pt-BR"/>
              </w:rPr>
              <w:t>5. Cerințe privind șoferul</w:t>
            </w:r>
          </w:p>
          <w:p w14:paraId="2CA11DA0" w14:textId="77777777" w:rsidR="00EE6A00" w:rsidRPr="00EE6A00" w:rsidRDefault="00EE6A00" w:rsidP="00EE6A00">
            <w:pPr>
              <w:tabs>
                <w:tab w:val="num" w:pos="720"/>
              </w:tabs>
              <w:jc w:val="both"/>
              <w:rPr>
                <w:rFonts w:ascii="Times New Roman" w:hAnsi="Times New Roman"/>
                <w:lang w:val="pt-BR"/>
              </w:rPr>
            </w:pPr>
            <w:r w:rsidRPr="00EE6A00">
              <w:rPr>
                <w:rFonts w:ascii="Times New Roman" w:hAnsi="Times New Roman"/>
                <w:lang w:val="pt-BR"/>
              </w:rPr>
              <w:t>Prestatorul va asigura, pentru fiecare campanie, un șofer care deține permis de conducere valabil pentru categoria corespunzătoare autovehiculului și ansamblului autovehicul-remorcă utilizat.</w:t>
            </w:r>
          </w:p>
          <w:p w14:paraId="3BFA5566"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Șoferul va asigura conducerea autovehiculului și tractarea stației mobile pe durata campaniei și va fi disponibil pe durata programului zilnic stabilit pentru desfășurarea activităților de teren, inclusiv în perioadele de așteptare dintre punctele de lucru.</w:t>
            </w:r>
          </w:p>
          <w:p w14:paraId="0DAAEE78"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Disponibilitatea șoferului va fi asigurată cu respectarea prevederilor legale aplicabile privind timpul de muncă și perioadele de odihnă.</w:t>
            </w:r>
          </w:p>
          <w:p w14:paraId="718B1ED9"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În cazul indisponibilității șoferului, prestatorul va asigura un înlocuitor care îndeplinește cel puțin aceleași cerințe privind permisul de conducere și experiența relevantă, fără costuri suplimentare pentru beneficiar.</w:t>
            </w:r>
          </w:p>
          <w:p w14:paraId="012B5FF3" w14:textId="688AC81C" w:rsidR="00EE6A00" w:rsidRPr="00EE6A00" w:rsidRDefault="00EE6A00" w:rsidP="00EE6A00">
            <w:pPr>
              <w:rPr>
                <w:rFonts w:ascii="Times New Roman" w:hAnsi="Times New Roman"/>
                <w:b/>
                <w:bCs/>
                <w:lang w:val="pt-BR"/>
              </w:rPr>
            </w:pPr>
            <w:r w:rsidRPr="00EE6A00">
              <w:rPr>
                <w:rFonts w:ascii="Times New Roman" w:hAnsi="Times New Roman"/>
                <w:b/>
                <w:bCs/>
                <w:lang w:val="pt-BR"/>
              </w:rPr>
              <w:t>6. Combustibil și alte costuri incluse</w:t>
            </w:r>
          </w:p>
          <w:p w14:paraId="780C9D27" w14:textId="77777777" w:rsidR="00EE6A00" w:rsidRPr="00EE6A00" w:rsidRDefault="00EE6A00" w:rsidP="00EE6A00">
            <w:pPr>
              <w:tabs>
                <w:tab w:val="num" w:pos="720"/>
              </w:tabs>
              <w:jc w:val="both"/>
              <w:rPr>
                <w:rFonts w:ascii="Times New Roman" w:hAnsi="Times New Roman"/>
                <w:lang w:val="pt-BR"/>
              </w:rPr>
            </w:pPr>
            <w:r w:rsidRPr="00EE6A00">
              <w:rPr>
                <w:rFonts w:ascii="Times New Roman" w:hAnsi="Times New Roman"/>
                <w:lang w:val="pt-BR"/>
              </w:rPr>
              <w:t>Tariful ofertat pentru o campanie va include toate costurile necesare prestării serviciului, inclusiv: autovehiculul; șoferul; combustibilul; întreținerea și exploatarea autovehiculului;costurile aferente utilizării dispozitivului de tractare; cazarea șoferului; eventualele taxe de drum aplicabile; orice alte costuri necesare prestării serviciului în condițiile prezentului caiet de sarcini.</w:t>
            </w:r>
          </w:p>
          <w:p w14:paraId="16F5E3FF" w14:textId="77777777" w:rsidR="00EE6A00" w:rsidRPr="00EE6A00" w:rsidRDefault="00EE6A00" w:rsidP="00EE6A00">
            <w:pPr>
              <w:rPr>
                <w:rFonts w:ascii="Times New Roman" w:hAnsi="Times New Roman"/>
                <w:lang w:val="pt-BR"/>
              </w:rPr>
            </w:pPr>
            <w:r w:rsidRPr="00EE6A00">
              <w:rPr>
                <w:rFonts w:ascii="Times New Roman" w:hAnsi="Times New Roman"/>
                <w:b/>
                <w:bCs/>
                <w:lang w:val="pt-BR"/>
              </w:rPr>
              <w:t>Nu se vor factura separat kilometrii parcurși în cadrul unei campanii și nici costurile aferente combustibilului.</w:t>
            </w:r>
          </w:p>
          <w:p w14:paraId="72387232"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Distanța de aproximativ 400 km/campanie reprezintă o estimare utilizată pentru planificarea serviciului și fundamentarea necesității. Costurile de cazare ale șoferului sunt incluse în tariful ofertat pentru campanie.</w:t>
            </w:r>
          </w:p>
          <w:p w14:paraId="7A81C9B8" w14:textId="28420AC2" w:rsidR="00EE6A00" w:rsidRPr="00EE6A00" w:rsidRDefault="00EE6A00" w:rsidP="00EE6A00">
            <w:pPr>
              <w:rPr>
                <w:rFonts w:ascii="Times New Roman" w:hAnsi="Times New Roman"/>
                <w:b/>
                <w:bCs/>
                <w:lang w:val="pt-BR"/>
              </w:rPr>
            </w:pPr>
            <w:r w:rsidRPr="00EE6A00">
              <w:rPr>
                <w:rFonts w:ascii="Times New Roman" w:hAnsi="Times New Roman"/>
                <w:b/>
                <w:bCs/>
                <w:lang w:val="pt-BR"/>
              </w:rPr>
              <w:t>7. Descrierea unei campanii de teren</w:t>
            </w:r>
          </w:p>
          <w:p w14:paraId="602484DD" w14:textId="77777777" w:rsidR="00EE6A00" w:rsidRPr="00EE6A00" w:rsidRDefault="00EE6A00" w:rsidP="00EE6A00">
            <w:pPr>
              <w:rPr>
                <w:rFonts w:ascii="Times New Roman" w:hAnsi="Times New Roman"/>
                <w:lang w:val="pt-BR"/>
              </w:rPr>
            </w:pPr>
            <w:r w:rsidRPr="00EE6A00">
              <w:rPr>
                <w:rFonts w:ascii="Times New Roman" w:hAnsi="Times New Roman"/>
                <w:lang w:val="pt-BR"/>
              </w:rPr>
              <w:t xml:space="preserve">O campanie de teren se va desfășura pe durata a </w:t>
            </w:r>
            <w:r w:rsidRPr="00EE6A00">
              <w:rPr>
                <w:rFonts w:ascii="Times New Roman" w:hAnsi="Times New Roman"/>
                <w:b/>
                <w:bCs/>
                <w:lang w:val="pt-BR"/>
              </w:rPr>
              <w:t>3 zile consecutive</w:t>
            </w:r>
            <w:r w:rsidRPr="00EE6A00">
              <w:rPr>
                <w:rFonts w:ascii="Times New Roman" w:hAnsi="Times New Roman"/>
                <w:lang w:val="pt-BR"/>
              </w:rPr>
              <w:t xml:space="preserve"> și va presupune, în funcție de programul activităților de cercetare:</w:t>
            </w:r>
          </w:p>
          <w:p w14:paraId="7409F736"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plecarea din Galați și deplasarea către punctele de lucru stabilite;</w:t>
            </w:r>
          </w:p>
          <w:p w14:paraId="3D5DC628"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transportul celor 3 membri ai echipei de cercetare;</w:t>
            </w:r>
          </w:p>
          <w:p w14:paraId="5187C9F7"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rPr>
            </w:pPr>
            <w:proofErr w:type="spellStart"/>
            <w:r w:rsidRPr="00EE6A00">
              <w:rPr>
                <w:rFonts w:ascii="Times New Roman" w:hAnsi="Times New Roman"/>
              </w:rPr>
              <w:t>tractarea</w:t>
            </w:r>
            <w:proofErr w:type="spellEnd"/>
            <w:r w:rsidRPr="00EE6A00">
              <w:rPr>
                <w:rFonts w:ascii="Times New Roman" w:hAnsi="Times New Roman"/>
              </w:rPr>
              <w:t xml:space="preserve"> </w:t>
            </w:r>
            <w:proofErr w:type="spellStart"/>
            <w:r w:rsidRPr="00EE6A00">
              <w:rPr>
                <w:rFonts w:ascii="Times New Roman" w:hAnsi="Times New Roman"/>
              </w:rPr>
              <w:t>stației</w:t>
            </w:r>
            <w:proofErr w:type="spellEnd"/>
            <w:r w:rsidRPr="00EE6A00">
              <w:rPr>
                <w:rFonts w:ascii="Times New Roman" w:hAnsi="Times New Roman"/>
              </w:rPr>
              <w:t xml:space="preserve"> mobile;</w:t>
            </w:r>
          </w:p>
          <w:p w14:paraId="615BF5F9"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deplasarea între punctele de lucru;</w:t>
            </w:r>
          </w:p>
          <w:p w14:paraId="1FF84B38"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opriri multiple pentru prelevarea de probe și efectuarea investigațiilor asupra habitatelor;</w:t>
            </w:r>
          </w:p>
          <w:p w14:paraId="136A5D31"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așteptarea autovehiculului și a șoferului în intervalele dintre activitățile de teren;</w:t>
            </w:r>
          </w:p>
          <w:p w14:paraId="7285DCF7"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deplasarea către următoarele puncte de lucru;</w:t>
            </w:r>
          </w:p>
          <w:p w14:paraId="147AEA77" w14:textId="77777777" w:rsidR="00EE6A00" w:rsidRPr="00EE6A00" w:rsidRDefault="00EE6A00" w:rsidP="00EE6A00">
            <w:pPr>
              <w:numPr>
                <w:ilvl w:val="0"/>
                <w:numId w:val="10"/>
              </w:numPr>
              <w:overflowPunct/>
              <w:autoSpaceDE/>
              <w:autoSpaceDN/>
              <w:adjustRightInd/>
              <w:spacing w:after="120" w:line="259" w:lineRule="auto"/>
              <w:ind w:left="714" w:hanging="357"/>
              <w:textAlignment w:val="auto"/>
              <w:rPr>
                <w:rFonts w:ascii="Times New Roman" w:hAnsi="Times New Roman"/>
                <w:lang w:val="pt-BR"/>
              </w:rPr>
            </w:pPr>
            <w:r w:rsidRPr="00EE6A00">
              <w:rPr>
                <w:rFonts w:ascii="Times New Roman" w:hAnsi="Times New Roman"/>
                <w:lang w:val="pt-BR"/>
              </w:rPr>
              <w:t>revenirea la Galați la finalul campaniei.</w:t>
            </w:r>
          </w:p>
          <w:p w14:paraId="4A819F16" w14:textId="77777777" w:rsidR="00EE6A00" w:rsidRPr="00EE6A00" w:rsidRDefault="00EE6A00" w:rsidP="00EE6A00">
            <w:pPr>
              <w:rPr>
                <w:rFonts w:ascii="Times New Roman" w:hAnsi="Times New Roman"/>
                <w:lang w:val="pt-BR"/>
              </w:rPr>
            </w:pPr>
            <w:r w:rsidRPr="00EE6A00">
              <w:rPr>
                <w:rFonts w:ascii="Times New Roman" w:hAnsi="Times New Roman"/>
                <w:lang w:val="pt-BR"/>
              </w:rPr>
              <w:t>Traseul exact și punctele de lucru vor fi stabilite de echipa de cercetare în funcție de obiectivele fiecărei campanii.</w:t>
            </w:r>
          </w:p>
          <w:p w14:paraId="69C0F03F" w14:textId="77777777" w:rsidR="00EE6A00" w:rsidRPr="00EE6A00" w:rsidRDefault="00EE6A00" w:rsidP="00EE6A00">
            <w:pPr>
              <w:rPr>
                <w:rFonts w:ascii="Times New Roman" w:hAnsi="Times New Roman"/>
                <w:lang w:val="pt-BR"/>
              </w:rPr>
            </w:pPr>
            <w:r w:rsidRPr="00EE6A00">
              <w:rPr>
                <w:rFonts w:ascii="Times New Roman" w:hAnsi="Times New Roman"/>
                <w:lang w:val="pt-BR"/>
              </w:rPr>
              <w:t>Cele 6 campanii se vor desfășura pe parcursul perioadei de valabilitate a contractului.</w:t>
            </w:r>
          </w:p>
          <w:p w14:paraId="29CD9840" w14:textId="77777777" w:rsidR="00EE6A00" w:rsidRPr="00EE6A00" w:rsidRDefault="00EE6A00" w:rsidP="00EE6A00">
            <w:pPr>
              <w:tabs>
                <w:tab w:val="num" w:pos="720"/>
              </w:tabs>
              <w:jc w:val="both"/>
              <w:rPr>
                <w:rFonts w:ascii="Times New Roman" w:hAnsi="Times New Roman"/>
                <w:lang w:val="pt-BR"/>
              </w:rPr>
            </w:pPr>
            <w:r w:rsidRPr="00EE6A00">
              <w:rPr>
                <w:rFonts w:ascii="Times New Roman" w:hAnsi="Times New Roman"/>
                <w:lang w:val="pt-BR"/>
              </w:rPr>
              <w:lastRenderedPageBreak/>
              <w:t>Datele exacte ale campaniilor vor fi stabilite de beneficiar în funcție de: programul activităților de cercetare; condițiile meteorologice; condițiile hidrologice; accesibilitatea punctelor de lucru; necesitățile activităților de monitorizare și prelevare.</w:t>
            </w:r>
          </w:p>
          <w:p w14:paraId="4F56904A" w14:textId="77777777" w:rsidR="00EE6A00" w:rsidRPr="00EE6A00" w:rsidRDefault="00EE6A00" w:rsidP="00EE6A00">
            <w:pPr>
              <w:jc w:val="both"/>
              <w:rPr>
                <w:rFonts w:ascii="Times New Roman" w:hAnsi="Times New Roman"/>
                <w:lang w:val="pt-BR"/>
              </w:rPr>
            </w:pPr>
            <w:r w:rsidRPr="00EE6A00">
              <w:rPr>
                <w:rFonts w:ascii="Times New Roman" w:hAnsi="Times New Roman"/>
                <w:lang w:val="pt-BR"/>
              </w:rPr>
              <w:t xml:space="preserve">Beneficiarul va comunica prestatorului data planificată a campaniei cu minimum </w:t>
            </w:r>
            <w:r w:rsidRPr="00EE6A00">
              <w:rPr>
                <w:rFonts w:ascii="Times New Roman" w:hAnsi="Times New Roman"/>
                <w:b/>
                <w:bCs/>
                <w:lang w:val="pt-BR"/>
              </w:rPr>
              <w:t>5 zile lucrătoare înainte</w:t>
            </w:r>
            <w:r w:rsidRPr="00EE6A00">
              <w:rPr>
                <w:rFonts w:ascii="Times New Roman" w:hAnsi="Times New Roman"/>
                <w:lang w:val="pt-BR"/>
              </w:rPr>
              <w:t>, în măsura în care condițiile obiective permit această planificare. În situația în care, din motive obiective, inclusiv condiții meteorologice sau hidrologice nefavorabile, o campanie nu poate fi desfășurată în perioada planificată, aceasta va fi reprogramată într-o perioadă convenită cu prestatorul, fără modificarea numărului total de campanii contractate.</w:t>
            </w:r>
          </w:p>
          <w:p w14:paraId="46EA33D6" w14:textId="77777777" w:rsidR="00EE6A00" w:rsidRDefault="00EE6A00" w:rsidP="00EE6A00">
            <w:pPr>
              <w:rPr>
                <w:rFonts w:ascii="Times New Roman" w:hAnsi="Times New Roman"/>
                <w:lang w:val="pt-BR"/>
              </w:rPr>
            </w:pPr>
            <w:r w:rsidRPr="00EE6A00">
              <w:rPr>
                <w:rFonts w:ascii="Times New Roman" w:hAnsi="Times New Roman"/>
                <w:lang w:val="pt-BR"/>
              </w:rPr>
              <w:t>Nu se va efectua plata pentru o campanie care nu a fost prestată și recepționată.</w:t>
            </w:r>
          </w:p>
          <w:p w14:paraId="02B7AC36" w14:textId="77777777" w:rsidR="00EE6A00" w:rsidRPr="00EE6A00" w:rsidRDefault="00EE6A00" w:rsidP="00EE6A00">
            <w:pPr>
              <w:rPr>
                <w:rFonts w:ascii="Times New Roman" w:hAnsi="Times New Roman"/>
                <w:lang w:val="pt-BR"/>
              </w:rPr>
            </w:pPr>
          </w:p>
          <w:p w14:paraId="21D36120" w14:textId="77777777" w:rsidR="00EE6A00" w:rsidRPr="00EE6A00" w:rsidRDefault="00EE6A00" w:rsidP="00EE6A00">
            <w:pPr>
              <w:rPr>
                <w:rFonts w:ascii="Times New Roman" w:hAnsi="Times New Roman"/>
                <w:b/>
                <w:bCs/>
                <w:lang w:val="pt-BR"/>
              </w:rPr>
            </w:pPr>
            <w:r w:rsidRPr="00EE6A00">
              <w:rPr>
                <w:rFonts w:ascii="Times New Roman" w:hAnsi="Times New Roman"/>
                <w:b/>
                <w:bCs/>
                <w:lang w:val="pt-BR"/>
              </w:rPr>
              <w:t>V. MODUL DE OFERTARE</w:t>
            </w:r>
          </w:p>
          <w:p w14:paraId="351EBE2B" w14:textId="5B563376" w:rsidR="00D42C05" w:rsidRPr="00EE6A00" w:rsidRDefault="00EE6A00" w:rsidP="00D61CF9">
            <w:pPr>
              <w:jc w:val="both"/>
              <w:rPr>
                <w:rFonts w:ascii="Times New Roman" w:hAnsi="Times New Roman"/>
                <w:lang w:val="pt-BR"/>
              </w:rPr>
            </w:pPr>
            <w:r w:rsidRPr="00EE6A00">
              <w:rPr>
                <w:rFonts w:ascii="Times New Roman" w:hAnsi="Times New Roman"/>
                <w:lang w:val="pt-BR"/>
              </w:rPr>
              <w:t xml:space="preserve">Oferta financiară se va prezenta </w:t>
            </w:r>
            <w:r w:rsidRPr="00EE6A00">
              <w:rPr>
                <w:rFonts w:ascii="Times New Roman" w:hAnsi="Times New Roman"/>
                <w:b/>
                <w:bCs/>
                <w:lang w:val="pt-BR"/>
              </w:rPr>
              <w:t>pentru o campanie de teren cu durata de 3 zile</w:t>
            </w:r>
            <w:r w:rsidRPr="00EE6A00">
              <w:rPr>
                <w:rFonts w:ascii="Times New Roman" w:hAnsi="Times New Roman"/>
                <w:lang w:val="pt-BR"/>
              </w:rPr>
              <w:t>, toate costurile aferente prestării serviciului fiind incluse în preț. Prețul ofertat pentru o campanie va include toate costurile necesare îndeplinirii serviciului, conform prezentului caiet de sarcini. Distanța medie estimată de aproximativ 400 km/campanie nu constituie un tarif distinct și nu va fi ofertată separat pe kilometru.</w:t>
            </w:r>
          </w:p>
        </w:tc>
        <w:tc>
          <w:tcPr>
            <w:tcW w:w="2589" w:type="dxa"/>
            <w:tcMar>
              <w:left w:w="57" w:type="dxa"/>
              <w:right w:w="57" w:type="dxa"/>
            </w:tcMar>
          </w:tcPr>
          <w:p w14:paraId="1BCAF74D" w14:textId="77777777"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547E18AB" w14:textId="77777777" w:rsidR="00EE7492" w:rsidRPr="006E75E9" w:rsidRDefault="00EE7492" w:rsidP="00EE7492">
            <w:pPr>
              <w:pStyle w:val="Heading2"/>
              <w:numPr>
                <w:ilvl w:val="0"/>
                <w:numId w:val="0"/>
              </w:numPr>
              <w:jc w:val="center"/>
              <w:rPr>
                <w:rFonts w:ascii="Times New Roman" w:hAnsi="Times New Roman"/>
                <w:i/>
                <w:iCs/>
                <w:caps/>
                <w:sz w:val="22"/>
              </w:rPr>
            </w:pPr>
          </w:p>
          <w:p w14:paraId="04852DD8" w14:textId="77777777" w:rsidR="00EE7492" w:rsidRPr="006E75E9" w:rsidRDefault="00EE7492" w:rsidP="00EE7492">
            <w:pPr>
              <w:pStyle w:val="Heading2"/>
              <w:numPr>
                <w:ilvl w:val="0"/>
                <w:numId w:val="0"/>
              </w:numPr>
              <w:jc w:val="center"/>
              <w:rPr>
                <w:rFonts w:ascii="Times New Roman" w:hAnsi="Times New Roman"/>
                <w:i/>
                <w:iCs/>
                <w:caps/>
                <w:sz w:val="22"/>
              </w:rPr>
            </w:pPr>
          </w:p>
          <w:p w14:paraId="043C6328" w14:textId="77777777" w:rsidR="00EE7492" w:rsidRPr="006E75E9" w:rsidRDefault="00EE7492" w:rsidP="00EE7492">
            <w:pPr>
              <w:pStyle w:val="Heading2"/>
              <w:numPr>
                <w:ilvl w:val="0"/>
                <w:numId w:val="0"/>
              </w:numPr>
              <w:jc w:val="center"/>
              <w:rPr>
                <w:rFonts w:ascii="Times New Roman" w:hAnsi="Times New Roman"/>
                <w:i/>
                <w:iCs/>
                <w:caps/>
                <w:sz w:val="22"/>
              </w:rPr>
            </w:pPr>
          </w:p>
          <w:p w14:paraId="777234FC" w14:textId="1BB4A50A" w:rsidR="00EE7492" w:rsidRPr="006E75E9" w:rsidRDefault="00EE7492" w:rsidP="00EE7492">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AC724C" w:rsidRPr="00EE6A00" w14:paraId="4277E6C7" w14:textId="77777777" w:rsidTr="00AC724C">
        <w:trPr>
          <w:trHeight w:val="426"/>
          <w:jc w:val="center"/>
        </w:trPr>
        <w:tc>
          <w:tcPr>
            <w:tcW w:w="7780" w:type="dxa"/>
            <w:tcMar>
              <w:left w:w="57" w:type="dxa"/>
              <w:right w:w="57" w:type="dxa"/>
            </w:tcMar>
          </w:tcPr>
          <w:p w14:paraId="68813920" w14:textId="77777777" w:rsidR="0095743A" w:rsidRPr="00EE6A00" w:rsidRDefault="0095743A" w:rsidP="0095743A">
            <w:pPr>
              <w:spacing w:after="120"/>
              <w:jc w:val="both"/>
              <w:rPr>
                <w:rFonts w:ascii="Times New Roman" w:hAnsi="Times New Roman"/>
                <w:b/>
                <w:color w:val="000000"/>
                <w:lang w:val="pt-BR"/>
              </w:rPr>
            </w:pPr>
            <w:r w:rsidRPr="00EE6A00">
              <w:rPr>
                <w:rFonts w:ascii="Times New Roman" w:hAnsi="Times New Roman"/>
                <w:b/>
                <w:color w:val="000000"/>
                <w:lang w:val="pt-BR"/>
              </w:rPr>
              <w:lastRenderedPageBreak/>
              <w:t>TERMEN DE PRESTARE</w:t>
            </w:r>
          </w:p>
          <w:p w14:paraId="6FB6DBA9" w14:textId="1021A0DC" w:rsidR="00AC724C" w:rsidRPr="00EE6A00" w:rsidRDefault="00EE6A00" w:rsidP="00D42C05">
            <w:pPr>
              <w:spacing w:before="120" w:line="276" w:lineRule="auto"/>
              <w:jc w:val="both"/>
              <w:rPr>
                <w:rFonts w:ascii="Times New Roman" w:eastAsia="Times New Roman" w:hAnsi="Times New Roman"/>
                <w:b/>
                <w:bCs/>
                <w:snapToGrid w:val="0"/>
                <w:lang w:val="pt-BR"/>
              </w:rPr>
            </w:pPr>
            <w:proofErr w:type="spellStart"/>
            <w:r w:rsidRPr="00EE6A00">
              <w:rPr>
                <w:rFonts w:ascii="Times New Roman" w:hAnsi="Times New Roman"/>
                <w:color w:val="000000"/>
                <w:kern w:val="28"/>
                <w:lang w:val="fr-FR"/>
              </w:rPr>
              <w:t>Contractul</w:t>
            </w:r>
            <w:proofErr w:type="spellEnd"/>
            <w:r w:rsidRPr="00EE6A00">
              <w:rPr>
                <w:rFonts w:ascii="Times New Roman" w:hAnsi="Times New Roman"/>
                <w:color w:val="000000"/>
                <w:kern w:val="28"/>
                <w:lang w:val="fr-FR"/>
              </w:rPr>
              <w:t xml:space="preserve"> de </w:t>
            </w:r>
            <w:proofErr w:type="spellStart"/>
            <w:r w:rsidRPr="00EE6A00">
              <w:rPr>
                <w:rFonts w:ascii="Times New Roman" w:hAnsi="Times New Roman"/>
                <w:color w:val="000000"/>
                <w:kern w:val="28"/>
                <w:lang w:val="fr-FR"/>
              </w:rPr>
              <w:t>prestări</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servicii</w:t>
            </w:r>
            <w:proofErr w:type="spellEnd"/>
            <w:r w:rsidRPr="00EE6A00">
              <w:rPr>
                <w:rFonts w:ascii="Times New Roman" w:hAnsi="Times New Roman"/>
                <w:color w:val="000000"/>
                <w:kern w:val="28"/>
                <w:lang w:val="fr-FR"/>
              </w:rPr>
              <w:t xml:space="preserve"> se </w:t>
            </w:r>
            <w:proofErr w:type="spellStart"/>
            <w:r w:rsidRPr="00EE6A00">
              <w:rPr>
                <w:rFonts w:ascii="Times New Roman" w:hAnsi="Times New Roman"/>
                <w:color w:val="000000"/>
                <w:kern w:val="28"/>
                <w:lang w:val="fr-FR"/>
              </w:rPr>
              <w:t>încheie</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pentru</w:t>
            </w:r>
            <w:proofErr w:type="spellEnd"/>
            <w:r w:rsidRPr="00EE6A00">
              <w:rPr>
                <w:rFonts w:ascii="Times New Roman" w:hAnsi="Times New Roman"/>
                <w:color w:val="000000"/>
                <w:kern w:val="28"/>
                <w:lang w:val="fr-FR"/>
              </w:rPr>
              <w:t xml:space="preserve"> o </w:t>
            </w:r>
            <w:proofErr w:type="spellStart"/>
            <w:r w:rsidRPr="00EE6A00">
              <w:rPr>
                <w:rFonts w:ascii="Times New Roman" w:hAnsi="Times New Roman"/>
                <w:color w:val="000000"/>
                <w:kern w:val="28"/>
                <w:lang w:val="fr-FR"/>
              </w:rPr>
              <w:t>durată</w:t>
            </w:r>
            <w:proofErr w:type="spellEnd"/>
            <w:r w:rsidRPr="00EE6A00">
              <w:rPr>
                <w:rFonts w:ascii="Times New Roman" w:hAnsi="Times New Roman"/>
                <w:color w:val="000000"/>
                <w:kern w:val="28"/>
                <w:lang w:val="fr-FR"/>
              </w:rPr>
              <w:t xml:space="preserve"> de 1 (un) an de la data </w:t>
            </w:r>
            <w:proofErr w:type="spellStart"/>
            <w:r w:rsidRPr="00EE6A00">
              <w:rPr>
                <w:rFonts w:ascii="Times New Roman" w:hAnsi="Times New Roman"/>
                <w:color w:val="000000"/>
                <w:kern w:val="28"/>
                <w:lang w:val="fr-FR"/>
              </w:rPr>
              <w:t>semnării</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perioadă</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în</w:t>
            </w:r>
            <w:proofErr w:type="spellEnd"/>
            <w:r w:rsidRPr="00EE6A00">
              <w:rPr>
                <w:rFonts w:ascii="Times New Roman" w:hAnsi="Times New Roman"/>
                <w:color w:val="000000"/>
                <w:kern w:val="28"/>
                <w:lang w:val="fr-FR"/>
              </w:rPr>
              <w:t xml:space="preserve"> care se vor </w:t>
            </w:r>
            <w:proofErr w:type="spellStart"/>
            <w:r w:rsidRPr="00EE6A00">
              <w:rPr>
                <w:rFonts w:ascii="Times New Roman" w:hAnsi="Times New Roman"/>
                <w:color w:val="000000"/>
                <w:kern w:val="28"/>
                <w:lang w:val="fr-FR"/>
              </w:rPr>
              <w:t>desfășura</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toate</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cele</w:t>
            </w:r>
            <w:proofErr w:type="spellEnd"/>
            <w:r w:rsidRPr="00EE6A00">
              <w:rPr>
                <w:rFonts w:ascii="Times New Roman" w:hAnsi="Times New Roman"/>
                <w:color w:val="000000"/>
                <w:kern w:val="28"/>
                <w:lang w:val="fr-FR"/>
              </w:rPr>
              <w:t xml:space="preserve"> 6 </w:t>
            </w:r>
            <w:proofErr w:type="spellStart"/>
            <w:r w:rsidRPr="00EE6A00">
              <w:rPr>
                <w:rFonts w:ascii="Times New Roman" w:hAnsi="Times New Roman"/>
                <w:color w:val="000000"/>
                <w:kern w:val="28"/>
                <w:lang w:val="fr-FR"/>
              </w:rPr>
              <w:t>campanii</w:t>
            </w:r>
            <w:proofErr w:type="spellEnd"/>
            <w:r w:rsidRPr="00EE6A00">
              <w:rPr>
                <w:rFonts w:ascii="Times New Roman" w:hAnsi="Times New Roman"/>
                <w:color w:val="000000"/>
                <w:kern w:val="28"/>
                <w:lang w:val="fr-FR"/>
              </w:rPr>
              <w:t xml:space="preserve"> </w:t>
            </w:r>
            <w:proofErr w:type="spellStart"/>
            <w:r w:rsidRPr="00EE6A00">
              <w:rPr>
                <w:rFonts w:ascii="Times New Roman" w:hAnsi="Times New Roman"/>
                <w:color w:val="000000"/>
                <w:kern w:val="28"/>
                <w:lang w:val="fr-FR"/>
              </w:rPr>
              <w:t>menționate</w:t>
            </w:r>
            <w:proofErr w:type="spellEnd"/>
            <w:r w:rsidRPr="00EE6A00">
              <w:rPr>
                <w:rFonts w:ascii="Times New Roman" w:hAnsi="Times New Roman"/>
                <w:color w:val="000000"/>
                <w:kern w:val="28"/>
                <w:lang w:val="fr-FR"/>
              </w:rPr>
              <w:t xml:space="preserve"> la IV.</w:t>
            </w:r>
          </w:p>
        </w:tc>
        <w:tc>
          <w:tcPr>
            <w:tcW w:w="2589" w:type="dxa"/>
            <w:tcMar>
              <w:left w:w="57" w:type="dxa"/>
              <w:right w:w="57" w:type="dxa"/>
            </w:tcMar>
          </w:tcPr>
          <w:p w14:paraId="5515DACE" w14:textId="61F9BC21" w:rsidR="00AC724C" w:rsidRPr="00EE6A00" w:rsidRDefault="00CF471F" w:rsidP="00CF471F">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Se va completa de catre ofertant CUM respecta cerințele .............................................</w:t>
            </w:r>
          </w:p>
        </w:tc>
      </w:tr>
      <w:tr w:rsidR="00CF471F" w:rsidRPr="00EE6A00" w14:paraId="6A823011" w14:textId="77777777" w:rsidTr="00641442">
        <w:trPr>
          <w:trHeight w:val="722"/>
          <w:jc w:val="center"/>
        </w:trPr>
        <w:tc>
          <w:tcPr>
            <w:tcW w:w="7780" w:type="dxa"/>
            <w:tcMar>
              <w:left w:w="57" w:type="dxa"/>
              <w:right w:w="57" w:type="dxa"/>
            </w:tcMar>
          </w:tcPr>
          <w:p w14:paraId="523BE4AF" w14:textId="77777777" w:rsidR="00CF471F" w:rsidRPr="00EE6A00" w:rsidRDefault="00CF471F" w:rsidP="00CF471F">
            <w:pPr>
              <w:spacing w:after="120"/>
              <w:jc w:val="both"/>
              <w:rPr>
                <w:rFonts w:ascii="Times New Roman" w:hAnsi="Times New Roman"/>
                <w:b/>
                <w:bCs/>
                <w:color w:val="000000"/>
                <w:lang w:val="pt-BR"/>
              </w:rPr>
            </w:pPr>
            <w:r w:rsidRPr="00EE6A00">
              <w:rPr>
                <w:rFonts w:ascii="Times New Roman" w:hAnsi="Times New Roman"/>
                <w:b/>
                <w:bCs/>
                <w:color w:val="000000"/>
                <w:lang w:val="pt-BR"/>
              </w:rPr>
              <w:t>RECEPȚIA SERVICIILOR</w:t>
            </w:r>
          </w:p>
          <w:p w14:paraId="5EC0F653" w14:textId="77777777" w:rsidR="00CF471F" w:rsidRPr="00EE6A00" w:rsidRDefault="00CF471F" w:rsidP="00CF471F">
            <w:pPr>
              <w:spacing w:after="120"/>
              <w:jc w:val="both"/>
              <w:rPr>
                <w:rFonts w:ascii="Times New Roman" w:hAnsi="Times New Roman"/>
                <w:color w:val="000000"/>
                <w:lang w:val="pt-BR"/>
              </w:rPr>
            </w:pPr>
            <w:r w:rsidRPr="00EE6A00">
              <w:rPr>
                <w:rFonts w:ascii="Times New Roman" w:hAnsi="Times New Roman"/>
                <w:color w:val="000000"/>
                <w:lang w:val="pt-BR"/>
              </w:rPr>
              <w:t>Receptia serviciilor se va face pe baza facturii și a procesului verbal de prestare a serviciilor semnat de către ambele părți fără obiecțiuni.</w:t>
            </w:r>
          </w:p>
          <w:p w14:paraId="49C2D555" w14:textId="77777777" w:rsidR="00CF471F" w:rsidRPr="00EE6A00" w:rsidRDefault="00CF471F" w:rsidP="00D42C05">
            <w:pPr>
              <w:spacing w:before="120" w:line="276" w:lineRule="auto"/>
              <w:jc w:val="both"/>
              <w:rPr>
                <w:rFonts w:ascii="Times New Roman" w:eastAsia="Times New Roman" w:hAnsi="Times New Roman"/>
                <w:b/>
                <w:bCs/>
                <w:snapToGrid w:val="0"/>
                <w:lang w:val="pt-BR"/>
              </w:rPr>
            </w:pPr>
          </w:p>
        </w:tc>
        <w:tc>
          <w:tcPr>
            <w:tcW w:w="2589" w:type="dxa"/>
            <w:tcMar>
              <w:left w:w="57" w:type="dxa"/>
              <w:right w:w="57" w:type="dxa"/>
            </w:tcMar>
          </w:tcPr>
          <w:p w14:paraId="527EEE20" w14:textId="341342E3" w:rsidR="00CF471F" w:rsidRPr="00EE6A00" w:rsidRDefault="00CF471F" w:rsidP="00CF471F">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Se va completa de catre ofertant CUM respecta cerințele .............................................</w:t>
            </w:r>
          </w:p>
        </w:tc>
      </w:tr>
      <w:tr w:rsidR="00D42C05" w:rsidRPr="00EE6A00" w14:paraId="0ED78776" w14:textId="77777777" w:rsidTr="00641442">
        <w:trPr>
          <w:trHeight w:val="722"/>
          <w:jc w:val="center"/>
        </w:trPr>
        <w:tc>
          <w:tcPr>
            <w:tcW w:w="7780" w:type="dxa"/>
            <w:tcMar>
              <w:left w:w="57" w:type="dxa"/>
              <w:right w:w="57" w:type="dxa"/>
            </w:tcMar>
          </w:tcPr>
          <w:p w14:paraId="695C95AD" w14:textId="77777777" w:rsidR="00CF471F" w:rsidRPr="00EE6A00" w:rsidRDefault="00CF471F" w:rsidP="00CF471F">
            <w:pPr>
              <w:spacing w:after="120"/>
              <w:jc w:val="both"/>
              <w:rPr>
                <w:rFonts w:ascii="Times New Roman" w:hAnsi="Times New Roman"/>
                <w:b/>
                <w:color w:val="000000"/>
                <w:lang w:val="pt-BR"/>
              </w:rPr>
            </w:pPr>
            <w:r w:rsidRPr="00EE6A00">
              <w:rPr>
                <w:rFonts w:ascii="Times New Roman" w:eastAsia="Times New Roman" w:hAnsi="Times New Roman"/>
                <w:b/>
                <w:color w:val="000000"/>
                <w:lang w:val="pt-BR"/>
              </w:rPr>
              <w:t>MODALITATEA DE PLATĂ</w:t>
            </w:r>
            <w:r w:rsidRPr="00EE6A00">
              <w:rPr>
                <w:rFonts w:ascii="Times New Roman" w:hAnsi="Times New Roman"/>
                <w:b/>
                <w:color w:val="000000"/>
                <w:lang w:val="pt-BR"/>
              </w:rPr>
              <w:t xml:space="preserve"> </w:t>
            </w:r>
          </w:p>
          <w:p w14:paraId="1FE70A4E" w14:textId="77777777" w:rsidR="00CF471F" w:rsidRPr="00EE6A00" w:rsidRDefault="00CF471F" w:rsidP="00CF471F">
            <w:pPr>
              <w:spacing w:after="120"/>
              <w:jc w:val="both"/>
              <w:rPr>
                <w:rFonts w:ascii="Times New Roman" w:hAnsi="Times New Roman"/>
                <w:color w:val="000000"/>
                <w:lang w:val="pt-BR"/>
              </w:rPr>
            </w:pPr>
            <w:r w:rsidRPr="00EE6A00">
              <w:rPr>
                <w:rFonts w:ascii="Times New Roman" w:hAnsi="Times New Roman"/>
                <w:bCs/>
                <w:color w:val="000000"/>
                <w:lang w:val="pt-BR"/>
              </w:rPr>
              <w:t xml:space="preserve">Plata </w:t>
            </w:r>
            <w:r w:rsidRPr="00EE6A00">
              <w:rPr>
                <w:rFonts w:ascii="Times New Roman" w:hAnsi="Times New Roman"/>
                <w:color w:val="000000"/>
                <w:lang w:val="pt-BR"/>
              </w:rPr>
              <w:t xml:space="preserve">serviciilor se va face din bugetul proiectului </w:t>
            </w:r>
            <w:r w:rsidRPr="00EE6A00">
              <w:rPr>
                <w:rFonts w:ascii="Times New Roman" w:hAnsi="Times New Roman"/>
                <w:b/>
                <w:bCs/>
                <w:color w:val="000000"/>
                <w:lang w:val="pt-BR"/>
              </w:rPr>
              <w:t>“Black Sea Initiative for Sturgeon Sustainability – BLISS” cod BSB01262/2025</w:t>
            </w:r>
            <w:r w:rsidRPr="00EE6A00">
              <w:rPr>
                <w:rFonts w:ascii="Times New Roman" w:hAnsi="Times New Roman"/>
                <w:color w:val="000000"/>
                <w:lang w:val="pt-BR"/>
              </w:rPr>
              <w:t>, în termen de maxim 30 de zile de la recepția serviciilor, facturii și procesului-verbal de prestare a serviciilor semnat de către ambele părți fără obiecțiuni.</w:t>
            </w:r>
          </w:p>
          <w:p w14:paraId="685FF6EF" w14:textId="6AB6E3B6" w:rsidR="00D42C05" w:rsidRPr="00EE6A00" w:rsidRDefault="00CF471F" w:rsidP="00CF471F">
            <w:pPr>
              <w:spacing w:after="120"/>
              <w:jc w:val="both"/>
              <w:rPr>
                <w:color w:val="000000"/>
                <w:lang w:val="nl-NL"/>
              </w:rPr>
            </w:pPr>
            <w:r w:rsidRPr="00EE6A00">
              <w:rPr>
                <w:rFonts w:ascii="Times New Roman" w:hAnsi="Times New Roman"/>
                <w:b/>
                <w:bCs/>
                <w:color w:val="000000"/>
                <w:lang w:val="pt-BR"/>
              </w:rPr>
              <w:t xml:space="preserve">Factura va avea menționat numărul contractului de achiziție precum și datele de identificare ale proietului de cercetare “Black Sea Initiative for Sturgeon Sustainability – BLISS” cod BSB01262/2025 (Codul proiectului BSB01262/2025, Acronimul BLISS și valoarea facturii [......] </w:t>
            </w:r>
            <w:r w:rsidRPr="00EE6A00">
              <w:rPr>
                <w:rFonts w:ascii="Times New Roman" w:hAnsi="Times New Roman"/>
                <w:b/>
                <w:bCs/>
                <w:color w:val="000000"/>
              </w:rPr>
              <w:t xml:space="preserve">RON, solicitate </w:t>
            </w:r>
            <w:proofErr w:type="spellStart"/>
            <w:r w:rsidRPr="00EE6A00">
              <w:rPr>
                <w:rFonts w:ascii="Times New Roman" w:hAnsi="Times New Roman"/>
                <w:b/>
                <w:bCs/>
                <w:color w:val="000000"/>
              </w:rPr>
              <w:t>prin</w:t>
            </w:r>
            <w:proofErr w:type="spellEnd"/>
            <w:r w:rsidRPr="00EE6A00">
              <w:rPr>
                <w:rFonts w:ascii="Times New Roman" w:hAnsi="Times New Roman"/>
                <w:b/>
                <w:bCs/>
                <w:color w:val="000000"/>
              </w:rPr>
              <w:t xml:space="preserve"> </w:t>
            </w:r>
            <w:proofErr w:type="spellStart"/>
            <w:r w:rsidRPr="00EE6A00">
              <w:rPr>
                <w:rFonts w:ascii="Times New Roman" w:hAnsi="Times New Roman"/>
                <w:b/>
                <w:bCs/>
                <w:color w:val="000000"/>
              </w:rPr>
              <w:t>Programul</w:t>
            </w:r>
            <w:proofErr w:type="spellEnd"/>
            <w:r w:rsidRPr="00EE6A00">
              <w:rPr>
                <w:rFonts w:ascii="Times New Roman" w:hAnsi="Times New Roman"/>
                <w:b/>
                <w:bCs/>
                <w:color w:val="000000"/>
              </w:rPr>
              <w:t xml:space="preserve"> Interreg NEXT </w:t>
            </w:r>
            <w:proofErr w:type="spellStart"/>
            <w:r w:rsidRPr="00EE6A00">
              <w:rPr>
                <w:rFonts w:ascii="Times New Roman" w:hAnsi="Times New Roman"/>
                <w:b/>
                <w:bCs/>
                <w:color w:val="000000"/>
              </w:rPr>
              <w:t>Bazinul</w:t>
            </w:r>
            <w:proofErr w:type="spellEnd"/>
            <w:r w:rsidRPr="00EE6A00">
              <w:rPr>
                <w:rFonts w:ascii="Times New Roman" w:hAnsi="Times New Roman"/>
                <w:b/>
                <w:bCs/>
                <w:color w:val="000000"/>
              </w:rPr>
              <w:t xml:space="preserve"> </w:t>
            </w:r>
            <w:proofErr w:type="spellStart"/>
            <w:r w:rsidRPr="00EE6A00">
              <w:rPr>
                <w:rFonts w:ascii="Times New Roman" w:hAnsi="Times New Roman"/>
                <w:b/>
                <w:bCs/>
                <w:color w:val="000000"/>
              </w:rPr>
              <w:t>Mării</w:t>
            </w:r>
            <w:proofErr w:type="spellEnd"/>
            <w:r w:rsidRPr="00EE6A00">
              <w:rPr>
                <w:rFonts w:ascii="Times New Roman" w:hAnsi="Times New Roman"/>
                <w:b/>
                <w:bCs/>
                <w:color w:val="000000"/>
              </w:rPr>
              <w:t xml:space="preserve"> Negre </w:t>
            </w:r>
            <w:proofErr w:type="spellStart"/>
            <w:r w:rsidRPr="00EE6A00">
              <w:rPr>
                <w:rFonts w:ascii="Times New Roman" w:hAnsi="Times New Roman"/>
                <w:b/>
                <w:bCs/>
                <w:color w:val="000000"/>
              </w:rPr>
              <w:t>pentru</w:t>
            </w:r>
            <w:proofErr w:type="spellEnd"/>
            <w:r w:rsidRPr="00EE6A00">
              <w:rPr>
                <w:rFonts w:ascii="Times New Roman" w:hAnsi="Times New Roman"/>
                <w:b/>
                <w:bCs/>
                <w:color w:val="000000"/>
              </w:rPr>
              <w:t xml:space="preserve"> </w:t>
            </w:r>
            <w:proofErr w:type="spellStart"/>
            <w:r w:rsidRPr="00EE6A00">
              <w:rPr>
                <w:rFonts w:ascii="Times New Roman" w:hAnsi="Times New Roman"/>
                <w:b/>
                <w:bCs/>
                <w:color w:val="000000"/>
              </w:rPr>
              <w:t>perioada</w:t>
            </w:r>
            <w:proofErr w:type="spellEnd"/>
            <w:r w:rsidRPr="00EE6A00">
              <w:rPr>
                <w:rFonts w:ascii="Times New Roman" w:hAnsi="Times New Roman"/>
                <w:b/>
                <w:bCs/>
                <w:color w:val="000000"/>
              </w:rPr>
              <w:t xml:space="preserve"> 2021- 2027</w:t>
            </w:r>
            <w:r w:rsidRPr="00EE6A00">
              <w:rPr>
                <w:rFonts w:ascii="Times New Roman" w:hAnsi="Times New Roman"/>
                <w:color w:val="000000"/>
              </w:rPr>
              <w:t>).</w:t>
            </w:r>
          </w:p>
        </w:tc>
        <w:tc>
          <w:tcPr>
            <w:tcW w:w="2589" w:type="dxa"/>
            <w:tcMar>
              <w:left w:w="57" w:type="dxa"/>
              <w:right w:w="57" w:type="dxa"/>
            </w:tcMar>
          </w:tcPr>
          <w:p w14:paraId="0B86DFD2" w14:textId="77777777" w:rsidR="00AC724C" w:rsidRPr="00EE6A00" w:rsidRDefault="00AC724C" w:rsidP="00AC724C">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Se va completa de catre ofertant CUM respecta cerințele</w:t>
            </w:r>
          </w:p>
          <w:p w14:paraId="50452745" w14:textId="77777777" w:rsidR="00AC724C" w:rsidRPr="00EE6A00" w:rsidRDefault="00AC724C" w:rsidP="00AC724C">
            <w:pPr>
              <w:pStyle w:val="Heading2"/>
              <w:numPr>
                <w:ilvl w:val="0"/>
                <w:numId w:val="0"/>
              </w:numPr>
              <w:jc w:val="center"/>
              <w:rPr>
                <w:rFonts w:ascii="Times New Roman" w:hAnsi="Times New Roman"/>
                <w:i/>
                <w:iCs/>
                <w:caps/>
                <w:szCs w:val="20"/>
              </w:rPr>
            </w:pPr>
          </w:p>
          <w:p w14:paraId="080073D0" w14:textId="77777777" w:rsidR="00AC724C" w:rsidRPr="00EE6A00" w:rsidRDefault="00AC724C" w:rsidP="00AC724C">
            <w:pPr>
              <w:pStyle w:val="Heading2"/>
              <w:numPr>
                <w:ilvl w:val="0"/>
                <w:numId w:val="0"/>
              </w:numPr>
              <w:jc w:val="center"/>
              <w:rPr>
                <w:rFonts w:ascii="Times New Roman" w:hAnsi="Times New Roman"/>
                <w:i/>
                <w:iCs/>
                <w:caps/>
                <w:szCs w:val="20"/>
              </w:rPr>
            </w:pPr>
          </w:p>
          <w:p w14:paraId="14679BB3" w14:textId="77777777" w:rsidR="00AC724C" w:rsidRPr="00EE6A00" w:rsidRDefault="00AC724C" w:rsidP="00AC724C">
            <w:pPr>
              <w:pStyle w:val="Heading2"/>
              <w:numPr>
                <w:ilvl w:val="0"/>
                <w:numId w:val="0"/>
              </w:numPr>
              <w:jc w:val="center"/>
              <w:rPr>
                <w:rFonts w:ascii="Times New Roman" w:hAnsi="Times New Roman"/>
                <w:i/>
                <w:iCs/>
                <w:caps/>
                <w:szCs w:val="20"/>
              </w:rPr>
            </w:pPr>
          </w:p>
          <w:p w14:paraId="65CCF126" w14:textId="202578B4" w:rsidR="00AC724C" w:rsidRPr="00EE6A00" w:rsidRDefault="00AC724C" w:rsidP="00AC724C">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 xml:space="preserve"> ............................................</w:t>
            </w:r>
          </w:p>
          <w:p w14:paraId="44912224" w14:textId="77777777" w:rsidR="00D42C05" w:rsidRPr="00EE6A00" w:rsidRDefault="00D42C05" w:rsidP="00D42C05">
            <w:pPr>
              <w:pStyle w:val="Heading2"/>
              <w:numPr>
                <w:ilvl w:val="0"/>
                <w:numId w:val="0"/>
              </w:numPr>
              <w:jc w:val="center"/>
              <w:rPr>
                <w:rFonts w:ascii="Times New Roman" w:hAnsi="Times New Roman"/>
                <w:i/>
                <w:iCs/>
                <w:caps/>
                <w:szCs w:val="20"/>
                <w:lang w:val="pt-BR"/>
              </w:rPr>
            </w:pPr>
          </w:p>
        </w:tc>
      </w:tr>
      <w:tr w:rsidR="00D42C05" w:rsidRPr="00EE6A00" w14:paraId="26F0B73E" w14:textId="77777777" w:rsidTr="00641442">
        <w:trPr>
          <w:trHeight w:val="622"/>
          <w:jc w:val="center"/>
        </w:trPr>
        <w:tc>
          <w:tcPr>
            <w:tcW w:w="7780" w:type="dxa"/>
            <w:tcMar>
              <w:left w:w="57" w:type="dxa"/>
              <w:right w:w="57" w:type="dxa"/>
            </w:tcMar>
          </w:tcPr>
          <w:p w14:paraId="420A4DF7" w14:textId="77777777" w:rsidR="00D42C05" w:rsidRPr="00EE6A00" w:rsidRDefault="00D42C05" w:rsidP="00D42C05">
            <w:pPr>
              <w:widowControl w:val="0"/>
              <w:spacing w:line="276" w:lineRule="auto"/>
              <w:jc w:val="both"/>
              <w:rPr>
                <w:rFonts w:ascii="Times New Roman" w:eastAsia="Calibri" w:hAnsi="Times New Roman"/>
                <w:b/>
                <w:color w:val="000000"/>
                <w:u w:val="single"/>
                <w:lang w:val="ro-RO"/>
              </w:rPr>
            </w:pPr>
            <w:r w:rsidRPr="00EE6A00">
              <w:rPr>
                <w:rFonts w:ascii="Times New Roman" w:eastAsia="Calibri" w:hAnsi="Times New Roman"/>
                <w:b/>
                <w:color w:val="000000"/>
                <w:u w:val="single"/>
                <w:lang w:val="ro-RO"/>
              </w:rPr>
              <w:t xml:space="preserve">CONDIȚII IMPUSE PENTRU SECURITATEA ȘI SĂNĂTATEA ÎN MUNCĂ ȘI PROTECȚIA MUNCII </w:t>
            </w:r>
          </w:p>
          <w:p w14:paraId="6F244B13" w14:textId="73AE1179" w:rsidR="00D42C05" w:rsidRPr="00EE6A00" w:rsidRDefault="00D42C05" w:rsidP="00D42C05">
            <w:pPr>
              <w:widowControl w:val="0"/>
              <w:spacing w:line="276" w:lineRule="auto"/>
              <w:jc w:val="both"/>
              <w:rPr>
                <w:rFonts w:ascii="Times New Roman" w:eastAsia="Calibri" w:hAnsi="Times New Roman"/>
                <w:color w:val="000000"/>
                <w:lang w:val="ro-RO"/>
              </w:rPr>
            </w:pPr>
            <w:r w:rsidRPr="00EE6A00">
              <w:rPr>
                <w:rFonts w:ascii="Times New Roman" w:eastAsia="Calibri" w:hAnsi="Times New Roman"/>
                <w:color w:val="000000"/>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EE6A00">
              <w:rPr>
                <w:rFonts w:ascii="Times New Roman" w:eastAsia="Calibri" w:hAnsi="Times New Roman"/>
                <w:b/>
                <w:color w:val="000000"/>
                <w:lang w:val="ro-RO"/>
              </w:rPr>
              <w:t>DECLARATIE PRIVIND SĂNATATEA ȘI SECURITATEA ÎN MUNCĂ</w:t>
            </w:r>
            <w:r w:rsidRPr="00EE6A00">
              <w:rPr>
                <w:rFonts w:ascii="Times New Roman" w:eastAsia="Calibri" w:hAnsi="Times New Roman"/>
                <w:color w:val="000000"/>
                <w:lang w:val="ro-RO"/>
              </w:rPr>
              <w:t>)</w:t>
            </w:r>
          </w:p>
        </w:tc>
        <w:tc>
          <w:tcPr>
            <w:tcW w:w="2589" w:type="dxa"/>
            <w:tcMar>
              <w:left w:w="57" w:type="dxa"/>
              <w:right w:w="57" w:type="dxa"/>
            </w:tcMar>
          </w:tcPr>
          <w:p w14:paraId="752455F7" w14:textId="77777777" w:rsidR="00D42C05" w:rsidRPr="00EE6A00" w:rsidRDefault="00D42C05" w:rsidP="00D42C05">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Se va completa de catre ofertant CUM SI daca respecta cerințele</w:t>
            </w:r>
          </w:p>
          <w:p w14:paraId="55E75690" w14:textId="1F2121A4" w:rsidR="00D42C05" w:rsidRPr="00EE6A00" w:rsidRDefault="00D42C05" w:rsidP="00AC724C">
            <w:pPr>
              <w:pStyle w:val="Heading2"/>
              <w:numPr>
                <w:ilvl w:val="0"/>
                <w:numId w:val="0"/>
              </w:numPr>
              <w:rPr>
                <w:rFonts w:ascii="Times New Roman" w:hAnsi="Times New Roman"/>
                <w:i/>
                <w:iCs/>
                <w:caps/>
                <w:szCs w:val="20"/>
              </w:rPr>
            </w:pPr>
            <w:r w:rsidRPr="00EE6A00">
              <w:rPr>
                <w:rFonts w:ascii="Times New Roman" w:hAnsi="Times New Roman"/>
                <w:i/>
                <w:iCs/>
                <w:caps/>
                <w:szCs w:val="20"/>
              </w:rPr>
              <w:t xml:space="preserve"> .............................................</w:t>
            </w:r>
          </w:p>
        </w:tc>
      </w:tr>
      <w:tr w:rsidR="00D42C05" w:rsidRPr="00EE6A00" w14:paraId="7FA4E760" w14:textId="77777777" w:rsidTr="00641442">
        <w:trPr>
          <w:trHeight w:val="713"/>
          <w:jc w:val="center"/>
        </w:trPr>
        <w:tc>
          <w:tcPr>
            <w:tcW w:w="7780" w:type="dxa"/>
            <w:tcMar>
              <w:left w:w="57" w:type="dxa"/>
              <w:right w:w="57" w:type="dxa"/>
            </w:tcMar>
          </w:tcPr>
          <w:p w14:paraId="095350C6" w14:textId="77777777" w:rsidR="00D42C05" w:rsidRPr="00EE6A00" w:rsidRDefault="00D42C05" w:rsidP="00D42C05">
            <w:pPr>
              <w:suppressAutoHyphens/>
              <w:rPr>
                <w:rFonts w:ascii="Times New Roman" w:hAnsi="Times New Roman"/>
                <w:b/>
                <w:kern w:val="3"/>
                <w:lang w:val="ro-RO" w:eastAsia="zh-CN"/>
              </w:rPr>
            </w:pPr>
            <w:r w:rsidRPr="00EE6A00">
              <w:rPr>
                <w:rFonts w:ascii="Times New Roman" w:hAnsi="Times New Roman"/>
                <w:b/>
                <w:kern w:val="3"/>
                <w:lang w:val="ro-RO" w:eastAsia="zh-CN"/>
              </w:rPr>
              <w:t>VALABILITATEA OFERTEI</w:t>
            </w:r>
          </w:p>
          <w:p w14:paraId="3DD89D18" w14:textId="521ADA55" w:rsidR="00D42C05" w:rsidRPr="00EE6A00" w:rsidRDefault="00D42C05" w:rsidP="00D42C05">
            <w:pPr>
              <w:suppressAutoHyphens/>
              <w:jc w:val="both"/>
              <w:rPr>
                <w:rFonts w:ascii="Times New Roman" w:hAnsi="Times New Roman"/>
                <w:kern w:val="3"/>
                <w:lang w:val="ro-RO" w:eastAsia="zh-CN"/>
              </w:rPr>
            </w:pPr>
            <w:r w:rsidRPr="00EE6A00">
              <w:rPr>
                <w:rFonts w:ascii="Times New Roman" w:hAnsi="Times New Roman"/>
                <w:kern w:val="3"/>
                <w:lang w:val="ro-RO" w:eastAsia="zh-CN"/>
              </w:rPr>
              <w:t xml:space="preserve">Oferta va fi valabilă pe o perioadă de </w:t>
            </w:r>
            <w:r w:rsidRPr="00EE6A00">
              <w:rPr>
                <w:rFonts w:ascii="Times New Roman" w:eastAsia="Times New Roman" w:hAnsi="Times New Roman"/>
                <w:lang w:val="it-IT"/>
              </w:rPr>
              <w:t xml:space="preserve">minim 30 zile de </w:t>
            </w:r>
            <w:r w:rsidRPr="00EE6A00">
              <w:rPr>
                <w:rFonts w:ascii="Times New Roman" w:hAnsi="Times New Roman"/>
                <w:kern w:val="3"/>
                <w:lang w:val="ro-RO" w:eastAsia="zh-CN"/>
              </w:rPr>
              <w:t>la data limită pentru depunerea ofertelor comunicată de Autoritatea contractantă în Invitația de participare.</w:t>
            </w:r>
          </w:p>
        </w:tc>
        <w:tc>
          <w:tcPr>
            <w:tcW w:w="2589" w:type="dxa"/>
            <w:tcMar>
              <w:left w:w="57" w:type="dxa"/>
              <w:right w:w="57" w:type="dxa"/>
            </w:tcMar>
          </w:tcPr>
          <w:p w14:paraId="3A0F7FC1" w14:textId="4B30386B" w:rsidR="00D42C05" w:rsidRPr="00EE6A00" w:rsidRDefault="00D42C05" w:rsidP="00AC724C">
            <w:pPr>
              <w:pStyle w:val="Heading2"/>
              <w:numPr>
                <w:ilvl w:val="0"/>
                <w:numId w:val="0"/>
              </w:numPr>
              <w:jc w:val="center"/>
              <w:rPr>
                <w:rFonts w:ascii="Times New Roman" w:hAnsi="Times New Roman"/>
                <w:i/>
                <w:iCs/>
                <w:caps/>
                <w:szCs w:val="20"/>
              </w:rPr>
            </w:pPr>
            <w:r w:rsidRPr="00EE6A00">
              <w:rPr>
                <w:rFonts w:ascii="Times New Roman" w:hAnsi="Times New Roman"/>
                <w:i/>
                <w:iCs/>
                <w:caps/>
                <w:szCs w:val="20"/>
              </w:rPr>
              <w:t>Se va completa de catre ofertant CUM respecta cerințele .............................................</w:t>
            </w:r>
          </w:p>
        </w:tc>
      </w:tr>
    </w:tbl>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EE6A00">
        <w:rPr>
          <w:rFonts w:ascii="Arial Narrow" w:hAnsi="Arial Narrow"/>
          <w:i/>
          <w:lang w:val="fr-FR"/>
        </w:rPr>
        <w:t>Semnătura</w:t>
      </w:r>
      <w:proofErr w:type="spellEnd"/>
      <w:r w:rsidRPr="00EE6A00">
        <w:rPr>
          <w:rFonts w:ascii="Arial Narrow" w:hAnsi="Arial Narrow"/>
          <w:i/>
          <w:lang w:val="fr-FR"/>
        </w:rPr>
        <w:t xml:space="preserve"> </w:t>
      </w:r>
      <w:proofErr w:type="spellStart"/>
      <w:r w:rsidRPr="00EE6A00">
        <w:rPr>
          <w:rFonts w:ascii="Arial Narrow" w:hAnsi="Arial Narrow"/>
          <w:i/>
          <w:lang w:val="fr-FR"/>
        </w:rPr>
        <w:t>ofe</w:t>
      </w:r>
      <w:r w:rsidRPr="00F85B7B">
        <w:rPr>
          <w:rFonts w:ascii="Arial Narrow" w:hAnsi="Arial Narrow"/>
          <w:i/>
          <w:sz w:val="24"/>
          <w:szCs w:val="24"/>
          <w:lang w:val="fr-FR"/>
        </w:rPr>
        <w:t>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58199E" w14:textId="5B5264D3" w:rsidR="00C27364" w:rsidRPr="006D58AD" w:rsidRDefault="00CD3BF8" w:rsidP="006D58A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r w:rsidR="008F3BA6">
        <w:rPr>
          <w:rFonts w:ascii="Arial Narrow" w:hAnsi="Arial Narrow"/>
          <w:i/>
          <w:sz w:val="24"/>
          <w:szCs w:val="24"/>
          <w:lang w:val="fr-FR"/>
        </w:rPr>
        <w:t>...</w:t>
      </w:r>
    </w:p>
    <w:p w14:paraId="200CDD2B" w14:textId="47896798"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sidRPr="000405C5">
        <w:rPr>
          <w:rFonts w:ascii="Arial Narrow" w:hAnsi="Arial Narrow"/>
          <w:i/>
          <w:sz w:val="24"/>
          <w:szCs w:val="24"/>
          <w:lang w:val="fr-F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Default="00A53ECE" w:rsidP="001D7CA2">
      <w:pPr>
        <w:rPr>
          <w:rStyle w:val="PageNumber"/>
          <w:rFonts w:ascii="Arial Narrow" w:hAnsi="Arial Narrow"/>
          <w:b/>
          <w:i/>
          <w:sz w:val="24"/>
          <w:szCs w:val="24"/>
          <w:lang w:val="fr-FR"/>
        </w:rPr>
      </w:pPr>
    </w:p>
    <w:p w14:paraId="6449AD8B" w14:textId="77777777" w:rsidR="008F3BA6" w:rsidRPr="00EC25AF" w:rsidRDefault="008F3BA6"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Legea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0437382C" w14:textId="77777777" w:rsidR="00F112E0" w:rsidRDefault="00F112E0" w:rsidP="006E75E9">
      <w:pPr>
        <w:jc w:val="both"/>
        <w:rPr>
          <w:rFonts w:ascii="Arial Narrow" w:hAnsi="Arial Narrow"/>
          <w:i/>
          <w:sz w:val="24"/>
          <w:szCs w:val="24"/>
          <w:lang w:val="it-IT"/>
        </w:rPr>
      </w:pPr>
    </w:p>
    <w:p w14:paraId="29493F4D" w14:textId="77777777" w:rsidR="00F112E0" w:rsidRDefault="00F112E0" w:rsidP="006E75E9">
      <w:pPr>
        <w:jc w:val="both"/>
        <w:rPr>
          <w:rFonts w:ascii="Arial Narrow" w:hAnsi="Arial Narrow"/>
          <w:i/>
          <w:sz w:val="24"/>
          <w:szCs w:val="24"/>
          <w:lang w:val="it-IT"/>
        </w:rPr>
      </w:pPr>
    </w:p>
    <w:p w14:paraId="0D7DD0BE" w14:textId="77777777" w:rsidR="00F112E0" w:rsidRDefault="00F112E0" w:rsidP="006E75E9">
      <w:pPr>
        <w:jc w:val="both"/>
        <w:rPr>
          <w:rFonts w:ascii="Arial Narrow" w:hAnsi="Arial Narrow"/>
          <w:i/>
          <w:sz w:val="24"/>
          <w:szCs w:val="24"/>
          <w:lang w:val="it-IT"/>
        </w:rPr>
      </w:pPr>
    </w:p>
    <w:p w14:paraId="40C442DC" w14:textId="77777777" w:rsidR="00F112E0" w:rsidRDefault="00F112E0" w:rsidP="006E75E9">
      <w:pPr>
        <w:jc w:val="both"/>
        <w:rPr>
          <w:rFonts w:ascii="Arial Narrow" w:hAnsi="Arial Narrow"/>
          <w:i/>
          <w:sz w:val="24"/>
          <w:szCs w:val="24"/>
          <w:lang w:val="it-IT"/>
        </w:rPr>
      </w:pPr>
    </w:p>
    <w:p w14:paraId="461C78B3" w14:textId="77777777" w:rsidR="00F112E0" w:rsidRDefault="00F112E0"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EE6A00"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0405C5" w:rsidRDefault="007F0036" w:rsidP="007F0036">
            <w:pPr>
              <w:widowControl w:val="0"/>
              <w:jc w:val="both"/>
              <w:rPr>
                <w:rFonts w:ascii="Times New Roman" w:hAnsi="Times New Roman"/>
                <w:sz w:val="22"/>
                <w:szCs w:val="22"/>
                <w:lang w:val="pt-BR" w:eastAsia="ro-RO"/>
              </w:rPr>
            </w:pPr>
            <w:r w:rsidRPr="000405C5">
              <w:rPr>
                <w:rFonts w:ascii="Times New Roman" w:hAnsi="Times New Roman"/>
                <w:sz w:val="22"/>
                <w:szCs w:val="22"/>
                <w:lang w:val="pt-BR"/>
              </w:rPr>
              <w:t>Prorector responsabil cu activitatea didactică și asigurarea calității</w:t>
            </w:r>
          </w:p>
        </w:tc>
      </w:tr>
      <w:tr w:rsidR="007F0036" w:rsidRPr="00EE6A00"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0405C5" w:rsidRDefault="007F0036">
            <w:pPr>
              <w:pStyle w:val="ListParagraph"/>
              <w:numPr>
                <w:ilvl w:val="0"/>
                <w:numId w:val="2"/>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EE6A00"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0405C5" w:rsidRDefault="007F0036" w:rsidP="007F0036">
            <w:pPr>
              <w:widowControl w:val="0"/>
              <w:tabs>
                <w:tab w:val="left" w:pos="10530"/>
              </w:tabs>
              <w:jc w:val="both"/>
              <w:textAlignment w:val="top"/>
              <w:rPr>
                <w:rFonts w:ascii="Times New Roman" w:hAnsi="Times New Roman"/>
                <w:sz w:val="22"/>
                <w:szCs w:val="22"/>
                <w:lang w:val="nl-NL" w:eastAsia="ro-RO"/>
              </w:rPr>
            </w:pPr>
            <w:r w:rsidRPr="000405C5">
              <w:rPr>
                <w:rFonts w:ascii="Times New Roman" w:hAnsi="Times New Roman"/>
                <w:sz w:val="22"/>
                <w:szCs w:val="22"/>
                <w:lang w:val="nl-NL"/>
              </w:rPr>
              <w:t>Conf. univ. dr. ing.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EE6A00"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8B4C41">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687D49AD" w:rsidR="007F0036" w:rsidRPr="008B4C41" w:rsidRDefault="007F0036" w:rsidP="007F0036">
            <w:pPr>
              <w:widowControl w:val="0"/>
              <w:jc w:val="both"/>
              <w:rPr>
                <w:rFonts w:ascii="Times New Roman" w:hAnsi="Times New Roman"/>
                <w:sz w:val="22"/>
                <w:szCs w:val="22"/>
                <w:lang w:val="pt-BR" w:eastAsia="zh-CN"/>
              </w:rPr>
            </w:pPr>
            <w:r w:rsidRPr="008B4C41">
              <w:rPr>
                <w:rFonts w:ascii="Times New Roman" w:hAnsi="Times New Roman"/>
                <w:sz w:val="22"/>
                <w:szCs w:val="22"/>
                <w:lang w:val="pt-BR"/>
              </w:rPr>
              <w:t>Prof.</w:t>
            </w:r>
            <w:r w:rsidR="008B4C41">
              <w:rPr>
                <w:rFonts w:ascii="Times New Roman" w:hAnsi="Times New Roman"/>
                <w:sz w:val="22"/>
                <w:szCs w:val="22"/>
                <w:lang w:val="pt-BR"/>
              </w:rPr>
              <w:t xml:space="preserve"> </w:t>
            </w:r>
            <w:r w:rsidRPr="008B4C41">
              <w:rPr>
                <w:rFonts w:ascii="Times New Roman" w:hAnsi="Times New Roman"/>
                <w:sz w:val="22"/>
                <w:szCs w:val="22"/>
                <w:lang w:val="pt-BR"/>
              </w:rPr>
              <w:t>dr.</w:t>
            </w:r>
            <w:r w:rsidR="008B4C41">
              <w:rPr>
                <w:rFonts w:ascii="Times New Roman" w:hAnsi="Times New Roman"/>
                <w:sz w:val="22"/>
                <w:szCs w:val="22"/>
                <w:lang w:val="pt-BR"/>
              </w:rPr>
              <w:t xml:space="preserve"> </w:t>
            </w:r>
            <w:r w:rsidRPr="008B4C41">
              <w:rPr>
                <w:rFonts w:ascii="Times New Roman" w:hAnsi="Times New Roman"/>
                <w:sz w:val="22"/>
                <w:szCs w:val="22"/>
                <w:lang w:val="pt-BR"/>
              </w:rPr>
              <w:t>ing. Gabriela</w:t>
            </w:r>
            <w:r w:rsidR="008B4C41" w:rsidRPr="008B4C41">
              <w:rPr>
                <w:rFonts w:ascii="Times New Roman" w:hAnsi="Times New Roman"/>
                <w:sz w:val="22"/>
                <w:szCs w:val="22"/>
                <w:lang w:val="pt-BR"/>
              </w:rPr>
              <w:t xml:space="preserve"> RÂPEANU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8F3BA6">
        <w:trPr>
          <w:trHeight w:val="30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EE6A00"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0405C5" w:rsidRDefault="007F0036" w:rsidP="007F0036">
            <w:pPr>
              <w:widowControl w:val="0"/>
              <w:jc w:val="both"/>
              <w:rPr>
                <w:rFonts w:ascii="Times New Roman" w:hAnsi="Times New Roman"/>
                <w:sz w:val="22"/>
                <w:szCs w:val="22"/>
                <w:lang w:val="pt-BR"/>
              </w:rPr>
            </w:pPr>
            <w:r w:rsidRPr="000405C5">
              <w:rPr>
                <w:rFonts w:ascii="Times New Roman" w:hAnsi="Times New Roman"/>
                <w:sz w:val="22"/>
                <w:szCs w:val="22"/>
                <w:lang w:val="pt-BR"/>
              </w:rPr>
              <w:t>Director, Direcția legislație, resurse umane și salarizare</w:t>
            </w:r>
          </w:p>
        </w:tc>
      </w:tr>
      <w:tr w:rsidR="007F0036" w:rsidRPr="0017325C" w14:paraId="5CA27605" w14:textId="77777777" w:rsidTr="008F3BA6">
        <w:trPr>
          <w:trHeight w:val="332"/>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0405C5" w:rsidRDefault="007F0036">
            <w:pPr>
              <w:pStyle w:val="ListParagraph"/>
              <w:numPr>
                <w:ilvl w:val="0"/>
                <w:numId w:val="2"/>
              </w:numPr>
              <w:jc w:val="both"/>
              <w:rPr>
                <w:sz w:val="22"/>
                <w:szCs w:val="22"/>
                <w:lang w:val="pt-BR"/>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Serviciul</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321E7168" w:rsidR="007F0036" w:rsidRPr="0017325C" w:rsidRDefault="008F3BA6" w:rsidP="007F0036">
            <w:pPr>
              <w:widowControl w:val="0"/>
              <w:jc w:val="both"/>
              <w:rPr>
                <w:rFonts w:ascii="Times New Roman" w:hAnsi="Times New Roman"/>
                <w:sz w:val="22"/>
                <w:szCs w:val="22"/>
                <w:lang w:eastAsia="zh-CN"/>
              </w:rPr>
            </w:pPr>
            <w:r>
              <w:rPr>
                <w:rFonts w:ascii="Times New Roman" w:hAnsi="Times New Roman"/>
                <w:sz w:val="22"/>
                <w:szCs w:val="22"/>
              </w:rPr>
              <w:t>Daniela Mădălina MIHAI</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FC2AF2" w:rsidRPr="00EE6A00"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FC2AF2" w:rsidRPr="0017325C" w:rsidRDefault="00FC2AF2">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5617F27C" w:rsidR="00FC2AF2" w:rsidRPr="0017325C" w:rsidRDefault="008F3BA6" w:rsidP="00FC2AF2">
            <w:pPr>
              <w:widowControl w:val="0"/>
              <w:jc w:val="both"/>
              <w:rPr>
                <w:rFonts w:ascii="Times New Roman" w:hAnsi="Times New Roman"/>
                <w:sz w:val="22"/>
                <w:szCs w:val="22"/>
              </w:rPr>
            </w:pPr>
            <w:r>
              <w:rPr>
                <w:rFonts w:ascii="Times New Roman" w:hAnsi="Times New Roman"/>
                <w:sz w:val="22"/>
                <w:szCs w:val="22"/>
              </w:rPr>
              <w:t>Lorena DEDIU</w:t>
            </w:r>
          </w:p>
        </w:tc>
        <w:tc>
          <w:tcPr>
            <w:tcW w:w="2582" w:type="pct"/>
            <w:tcBorders>
              <w:top w:val="single" w:sz="4" w:space="0" w:color="auto"/>
              <w:left w:val="single" w:sz="4" w:space="0" w:color="auto"/>
              <w:bottom w:val="single" w:sz="4" w:space="0" w:color="auto"/>
              <w:right w:val="single" w:sz="4" w:space="0" w:color="auto"/>
            </w:tcBorders>
          </w:tcPr>
          <w:p w14:paraId="3CDF76AD" w14:textId="0A39781D" w:rsidR="00FC2AF2" w:rsidRPr="0017325C" w:rsidRDefault="008F3BA6" w:rsidP="008F3BA6">
            <w:pPr>
              <w:jc w:val="both"/>
              <w:rPr>
                <w:rFonts w:ascii="Times New Roman" w:hAnsi="Times New Roman"/>
                <w:sz w:val="22"/>
                <w:szCs w:val="22"/>
                <w:lang w:val="it-IT" w:eastAsia="zh-CN"/>
              </w:rPr>
            </w:pPr>
            <w:r w:rsidRPr="008F3BA6">
              <w:rPr>
                <w:rFonts w:ascii="Times New Roman" w:hAnsi="Times New Roman"/>
                <w:sz w:val="22"/>
                <w:szCs w:val="22"/>
                <w:lang w:val="it-IT" w:eastAsia="zh-CN"/>
              </w:rPr>
              <w:t>Departamentul de Știința Alimentelor, Ingineria Alimentelor, Biotehnologii și Acvacultur</w:t>
            </w:r>
            <w:r w:rsidRPr="008F3BA6">
              <w:rPr>
                <w:rFonts w:ascii="Times New Roman" w:hAnsi="Times New Roman" w:hint="cs"/>
                <w:sz w:val="22"/>
                <w:szCs w:val="22"/>
                <w:lang w:val="it-IT" w:eastAsia="zh-CN"/>
              </w:rPr>
              <w:t>ă</w:t>
            </w:r>
          </w:p>
        </w:tc>
      </w:tr>
      <w:tr w:rsidR="008F3BA6" w:rsidRPr="00EE6A00"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8F3BA6" w:rsidRPr="0017325C" w:rsidRDefault="008F3BA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11CD23F9"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Angelica DOCAN</w:t>
            </w:r>
          </w:p>
        </w:tc>
        <w:tc>
          <w:tcPr>
            <w:tcW w:w="2582" w:type="pct"/>
            <w:tcBorders>
              <w:top w:val="single" w:sz="4" w:space="0" w:color="auto"/>
              <w:left w:val="single" w:sz="4" w:space="0" w:color="auto"/>
              <w:bottom w:val="single" w:sz="4" w:space="0" w:color="auto"/>
              <w:right w:val="single" w:sz="4" w:space="0" w:color="auto"/>
            </w:tcBorders>
          </w:tcPr>
          <w:p w14:paraId="28BD4CFA" w14:textId="18908416" w:rsidR="008F3BA6" w:rsidRPr="0017325C" w:rsidRDefault="008F3BA6" w:rsidP="008F3BA6">
            <w:pPr>
              <w:shd w:val="clear" w:color="auto" w:fill="FFFFFF"/>
              <w:ind w:left="-23" w:right="48" w:firstLine="23"/>
              <w:jc w:val="both"/>
              <w:rPr>
                <w:rFonts w:ascii="Times New Roman" w:hAnsi="Times New Roman"/>
                <w:sz w:val="22"/>
                <w:szCs w:val="22"/>
                <w:lang w:val="it-IT" w:eastAsia="ro-RO"/>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EE6A00" w14:paraId="40EE9F6B"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8F3BA6" w:rsidRPr="0017325C" w:rsidRDefault="008F3BA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8A47E53"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Iulia GRECU</w:t>
            </w:r>
          </w:p>
        </w:tc>
        <w:tc>
          <w:tcPr>
            <w:tcW w:w="2582" w:type="pct"/>
            <w:tcBorders>
              <w:top w:val="single" w:sz="4" w:space="0" w:color="auto"/>
              <w:left w:val="single" w:sz="4" w:space="0" w:color="auto"/>
              <w:bottom w:val="single" w:sz="4" w:space="0" w:color="auto"/>
              <w:right w:val="single" w:sz="4" w:space="0" w:color="auto"/>
            </w:tcBorders>
          </w:tcPr>
          <w:p w14:paraId="4B88248A" w14:textId="4A320C0C" w:rsidR="008F3BA6" w:rsidRPr="0017325C" w:rsidRDefault="008F3BA6" w:rsidP="008F3BA6">
            <w:pPr>
              <w:shd w:val="clear" w:color="auto" w:fill="FFFFFF"/>
              <w:ind w:left="-23" w:right="48" w:firstLine="23"/>
              <w:jc w:val="both"/>
              <w:rPr>
                <w:rFonts w:ascii="Times New Roman" w:hAnsi="Times New Roman"/>
                <w:sz w:val="22"/>
                <w:szCs w:val="22"/>
                <w:lang w:val="it-IT"/>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r w:rsidR="008F3BA6" w:rsidRPr="00EE6A00" w14:paraId="286986F5" w14:textId="77777777" w:rsidTr="00630656">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8F3BA6" w:rsidRPr="0017325C" w:rsidRDefault="008F3BA6">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tcPr>
          <w:p w14:paraId="06C1DF5A" w14:textId="11CD3915" w:rsidR="008F3BA6" w:rsidRPr="0017325C" w:rsidRDefault="008F3BA6" w:rsidP="008F3BA6">
            <w:pPr>
              <w:widowControl w:val="0"/>
              <w:jc w:val="both"/>
              <w:rPr>
                <w:rFonts w:ascii="Times New Roman" w:hAnsi="Times New Roman"/>
                <w:sz w:val="22"/>
                <w:szCs w:val="22"/>
              </w:rPr>
            </w:pPr>
            <w:r>
              <w:rPr>
                <w:rFonts w:ascii="Times New Roman" w:hAnsi="Times New Roman"/>
                <w:sz w:val="22"/>
                <w:szCs w:val="22"/>
              </w:rPr>
              <w:t>Cristian RÎMNICEANU</w:t>
            </w:r>
          </w:p>
        </w:tc>
        <w:tc>
          <w:tcPr>
            <w:tcW w:w="2582" w:type="pct"/>
            <w:tcBorders>
              <w:top w:val="single" w:sz="4" w:space="0" w:color="auto"/>
              <w:left w:val="single" w:sz="4" w:space="0" w:color="auto"/>
              <w:bottom w:val="single" w:sz="4" w:space="0" w:color="auto"/>
              <w:right w:val="single" w:sz="4" w:space="0" w:color="auto"/>
            </w:tcBorders>
          </w:tcPr>
          <w:p w14:paraId="56A238CA" w14:textId="41CB0BE0" w:rsidR="008F3BA6" w:rsidRPr="0017325C" w:rsidRDefault="008F3BA6" w:rsidP="008F3BA6">
            <w:pPr>
              <w:widowControl w:val="0"/>
              <w:jc w:val="both"/>
              <w:rPr>
                <w:rFonts w:ascii="Times New Roman" w:hAnsi="Times New Roman"/>
                <w:sz w:val="22"/>
                <w:szCs w:val="22"/>
                <w:lang w:val="it-IT" w:eastAsia="zh-CN"/>
              </w:rPr>
            </w:pPr>
            <w:r w:rsidRPr="005442B7">
              <w:rPr>
                <w:rFonts w:ascii="Times New Roman" w:hAnsi="Times New Roman"/>
                <w:sz w:val="22"/>
                <w:szCs w:val="22"/>
                <w:lang w:val="it-IT" w:eastAsia="zh-CN"/>
              </w:rPr>
              <w:t>Departamentul de Știința Alimentelor, Ingineria Alimentelor, Biotehnologii și Acvacultur</w:t>
            </w:r>
            <w:r w:rsidRPr="005442B7">
              <w:rPr>
                <w:rFonts w:ascii="Times New Roman" w:hAnsi="Times New Roman" w:hint="cs"/>
                <w:sz w:val="22"/>
                <w:szCs w:val="22"/>
                <w:lang w:val="it-IT" w:eastAsia="zh-CN"/>
              </w:rPr>
              <w:t>ă</w:t>
            </w:r>
          </w:p>
        </w:tc>
      </w:tr>
    </w:tbl>
    <w:p w14:paraId="14335758" w14:textId="77777777" w:rsidR="006E75E9" w:rsidRPr="00F85B7B" w:rsidRDefault="006E75E9" w:rsidP="008F3BA6">
      <w:pPr>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8F3BA6">
      <w:pPr>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8F3BA6">
      <w:pPr>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8F3BA6">
      <w:pPr>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8F3BA6">
      <w:pPr>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8F3BA6">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p w14:paraId="53F50A27" w14:textId="77777777" w:rsidR="006E75E9" w:rsidRPr="007F0036" w:rsidRDefault="006E75E9" w:rsidP="006E75E9">
      <w:pPr>
        <w:rPr>
          <w:rStyle w:val="PageNumber"/>
          <w:rFonts w:ascii="Arial Narrow" w:hAnsi="Arial Narrow"/>
          <w:b/>
          <w:i/>
          <w:sz w:val="24"/>
          <w:szCs w:val="24"/>
          <w:lang w:val="it-IT"/>
        </w:rPr>
      </w:pPr>
    </w:p>
    <w:p w14:paraId="71BC7781" w14:textId="77777777" w:rsidR="00A53ECE" w:rsidRDefault="00A53ECE" w:rsidP="008F3BA6">
      <w:pPr>
        <w:rPr>
          <w:rFonts w:ascii="Arial Narrow" w:hAnsi="Arial Narrow"/>
          <w:b/>
          <w:i/>
          <w:noProof/>
          <w:sz w:val="24"/>
          <w:szCs w:val="24"/>
          <w:lang w:val="it-IT"/>
        </w:rPr>
      </w:pPr>
    </w:p>
    <w:p w14:paraId="05E59A79" w14:textId="77777777" w:rsidR="007F0036" w:rsidRDefault="007F0036" w:rsidP="007F0036">
      <w:pPr>
        <w:jc w:val="right"/>
        <w:rPr>
          <w:rFonts w:ascii="Arial Narrow" w:hAnsi="Arial Narrow"/>
          <w:b/>
          <w:i/>
          <w:noProof/>
          <w:sz w:val="24"/>
          <w:szCs w:val="24"/>
          <w:lang w:val="it-IT"/>
        </w:rPr>
      </w:pPr>
    </w:p>
    <w:p w14:paraId="00B3A5E4" w14:textId="3777B19D" w:rsidR="007F0036" w:rsidRPr="007F0036" w:rsidRDefault="007F0036" w:rsidP="007F0036">
      <w:pPr>
        <w:jc w:val="right"/>
        <w:rPr>
          <w:rFonts w:ascii="Arial Narrow" w:hAnsi="Arial Narrow"/>
          <w:b/>
          <w:i/>
          <w:noProof/>
          <w:sz w:val="24"/>
          <w:szCs w:val="24"/>
          <w:lang w:val="it-IT"/>
        </w:rPr>
      </w:pPr>
      <w:r w:rsidRPr="007F0036">
        <w:rPr>
          <w:rFonts w:ascii="Arial Narrow" w:hAnsi="Arial Narrow"/>
          <w:b/>
          <w:i/>
          <w:noProof/>
          <w:sz w:val="24"/>
          <w:szCs w:val="24"/>
          <w:lang w:val="it-IT"/>
        </w:rPr>
        <w:lastRenderedPageBreak/>
        <w:t>FORMULARUL nr.6</w:t>
      </w:r>
    </w:p>
    <w:p w14:paraId="06EFD035" w14:textId="77777777" w:rsidR="007F0036" w:rsidRPr="007F0036" w:rsidRDefault="007F0036" w:rsidP="007F0036">
      <w:pPr>
        <w:spacing w:before="120" w:after="120"/>
        <w:jc w:val="center"/>
        <w:rPr>
          <w:rFonts w:ascii="Times New Roman" w:hAnsi="Times New Roman"/>
          <w:b/>
          <w:sz w:val="24"/>
          <w:szCs w:val="24"/>
          <w:lang w:val="it-IT" w:eastAsia="ro-RO"/>
        </w:rPr>
      </w:pPr>
    </w:p>
    <w:p w14:paraId="39133375"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DECLARAŢIE PE PROPRIE RĂSPUNDERE</w:t>
      </w:r>
    </w:p>
    <w:p w14:paraId="30A9E94F" w14:textId="77777777" w:rsidR="007F0036" w:rsidRPr="007F0036" w:rsidRDefault="007F0036" w:rsidP="007F0036">
      <w:pPr>
        <w:spacing w:before="120" w:after="120"/>
        <w:jc w:val="center"/>
        <w:rPr>
          <w:rFonts w:ascii="Times New Roman" w:hAnsi="Times New Roman"/>
          <w:b/>
          <w:sz w:val="24"/>
          <w:szCs w:val="24"/>
          <w:lang w:val="it-IT" w:eastAsia="ro-RO"/>
        </w:rPr>
      </w:pPr>
      <w:r w:rsidRPr="007F0036">
        <w:rPr>
          <w:rFonts w:ascii="Times New Roman" w:hAnsi="Times New Roman"/>
          <w:b/>
          <w:sz w:val="24"/>
          <w:szCs w:val="24"/>
          <w:lang w:val="it-IT" w:eastAsia="ro-RO"/>
        </w:rPr>
        <w:t>PRIVIND BENEFICIARUL REAL</w:t>
      </w:r>
    </w:p>
    <w:p w14:paraId="016836BF" w14:textId="77777777" w:rsidR="007F0036" w:rsidRPr="007F0036" w:rsidRDefault="007F0036" w:rsidP="007F0036">
      <w:pPr>
        <w:rPr>
          <w:rFonts w:ascii="Times New Roman" w:hAnsi="Times New Roman"/>
          <w:sz w:val="24"/>
          <w:szCs w:val="24"/>
          <w:lang w:val="it-IT"/>
        </w:rPr>
      </w:pPr>
    </w:p>
    <w:p w14:paraId="1608F5F6" w14:textId="77777777" w:rsidR="007F0036" w:rsidRPr="007F0036" w:rsidRDefault="007F0036" w:rsidP="007F0036">
      <w:pPr>
        <w:overflowPunct/>
        <w:jc w:val="both"/>
        <w:textAlignment w:val="auto"/>
        <w:rPr>
          <w:rFonts w:ascii="Trebuchet MS" w:eastAsia="Calibri" w:hAnsi="Trebuchet MS" w:cs="Trebuchet MS"/>
          <w:sz w:val="22"/>
          <w:szCs w:val="22"/>
          <w:lang w:val="ro-RO"/>
        </w:rPr>
      </w:pPr>
      <w:bookmarkStart w:id="0" w:name="_Toc401827845"/>
      <w:r w:rsidRPr="007F0036">
        <w:rPr>
          <w:rFonts w:ascii="Trebuchet MS" w:eastAsia="Calibri" w:hAnsi="Trebuchet MS" w:cs="Trebuchet MS"/>
          <w:sz w:val="22"/>
          <w:szCs w:val="22"/>
          <w:lang w:val="ro-RO"/>
        </w:rPr>
        <w:t xml:space="preserve">Subsemnatul/-a .............. posesor/-oare al/a CI seria .... nr. ............ , eliberată de .........., CNP / pașaport nr. ............ , eliberat de ............., în calitate de </w:t>
      </w:r>
      <w:r w:rsidRPr="007F0036">
        <w:rPr>
          <w:rFonts w:ascii="Trebuchet MS" w:eastAsia="Calibri" w:hAnsi="Trebuchet MS" w:cs="Trebuchet MS"/>
          <w:i/>
          <w:iCs/>
          <w:sz w:val="22"/>
          <w:szCs w:val="22"/>
          <w:lang w:val="ro-RO"/>
        </w:rPr>
        <w:t>reprezentant legal/ persoană împuternicită</w:t>
      </w:r>
      <w:r w:rsidRPr="007F0036">
        <w:rPr>
          <w:rFonts w:ascii="Trebuchet MS" w:eastAsia="Calibri" w:hAnsi="Trebuchet MS" w:cs="Trebuchet MS"/>
          <w:sz w:val="22"/>
          <w:szCs w:val="22"/>
          <w:lang w:val="ro-RO"/>
        </w:rPr>
        <w:t xml:space="preserve"> al/a  .....................</w:t>
      </w:r>
      <w:r w:rsidRPr="007F0036">
        <w:rPr>
          <w:rFonts w:ascii="Trebuchet MS" w:eastAsia="Calibri" w:hAnsi="Trebuchet MS" w:cs="Trebuchet MS"/>
          <w:i/>
          <w:iCs/>
          <w:sz w:val="22"/>
          <w:szCs w:val="22"/>
          <w:lang w:val="ro-RO"/>
        </w:rPr>
        <w:t>denumirea prestatorului,</w:t>
      </w:r>
      <w:r w:rsidRPr="007F0036">
        <w:rPr>
          <w:rFonts w:ascii="Trebuchet MS" w:eastAsia="Calibri" w:hAnsi="Trebuchet MS" w:cs="Trebuchet MS"/>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0D09729" w14:textId="77777777" w:rsidR="007F0036" w:rsidRPr="007F0036" w:rsidRDefault="007F0036" w:rsidP="007F0036">
      <w:pPr>
        <w:overflowPunct/>
        <w:textAlignment w:val="auto"/>
        <w:rPr>
          <w:rFonts w:ascii="Trebuchet MS" w:eastAsia="Calibri" w:hAnsi="Trebuchet MS" w:cs="Trebuchet MS"/>
          <w:sz w:val="22"/>
          <w:szCs w:val="22"/>
          <w:lang w:val="ro-RO"/>
        </w:rPr>
      </w:pPr>
    </w:p>
    <w:p w14:paraId="0D43FF77" w14:textId="77777777" w:rsidR="007F0036" w:rsidRPr="007F0036" w:rsidRDefault="007F0036" w:rsidP="007F0036">
      <w:pPr>
        <w:jc w:val="both"/>
        <w:rPr>
          <w:rFonts w:ascii="Times New Roman" w:hAnsi="Times New Roman"/>
          <w:lang w:val="it-IT"/>
        </w:rPr>
      </w:pPr>
      <w:r w:rsidRPr="007F0036">
        <w:rPr>
          <w:rFonts w:ascii="Times New Roman" w:hAnsi="Times New Roman"/>
          <w:b/>
          <w:bCs/>
          <w:lang w:val="it-IT"/>
        </w:rPr>
        <w:t xml:space="preserve">1) </w:t>
      </w:r>
      <w:r w:rsidRPr="007F0036">
        <w:rPr>
          <w:rFonts w:ascii="Times New Roman" w:hAnsi="Times New Roman"/>
          <w:bCs/>
          <w:lang w:val="it-IT"/>
        </w:rPr>
        <w:t>Beneficiarul/beneficiarii real/i al/ai persoanei juridice pe care o reprezint, precum și modalitatea de exercitare a controlului sunt</w:t>
      </w:r>
      <w:r w:rsidRPr="007F0036">
        <w:rPr>
          <w:rFonts w:ascii="Times New Roman" w:hAnsi="Times New Roman"/>
          <w:sz w:val="22"/>
          <w:vertAlign w:val="superscript"/>
        </w:rPr>
        <w:footnoteReference w:id="1"/>
      </w:r>
      <w:r w:rsidRPr="007F0036">
        <w:rPr>
          <w:rFonts w:ascii="Times New Roman" w:hAnsi="Times New Roman"/>
          <w:lang w:val="it-IT"/>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F0036" w:rsidRPr="007F0036" w14:paraId="3DC03155" w14:textId="77777777" w:rsidTr="004E678A">
        <w:trPr>
          <w:trHeight w:val="950"/>
        </w:trPr>
        <w:tc>
          <w:tcPr>
            <w:tcW w:w="10144" w:type="dxa"/>
            <w:tcBorders>
              <w:top w:val="none" w:sz="6" w:space="0" w:color="auto"/>
              <w:bottom w:val="none" w:sz="6" w:space="0" w:color="auto"/>
            </w:tcBorders>
          </w:tcPr>
          <w:p w14:paraId="04AC21F8"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a)  </w:t>
            </w:r>
            <w:r w:rsidRPr="007F0036">
              <w:rPr>
                <w:rFonts w:ascii="Times New Roman" w:hAnsi="Times New Roman"/>
                <w:b/>
                <w:bCs/>
                <w:lang w:val="it-IT"/>
              </w:rPr>
              <w:t>Nume și prenume</w:t>
            </w:r>
            <w:r w:rsidRPr="007F0036">
              <w:rPr>
                <w:rFonts w:ascii="Times New Roman" w:hAnsi="Times New Roman"/>
                <w:lang w:val="it-IT"/>
              </w:rPr>
              <w:t xml:space="preserve">: .......................................................................................................................................................................... Dată naștere…………………………locul nașterii localitate).................................. (județ/sector/țară) ........................................... 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localitatea ..................................................................................... str.………..................................... nr. ............ bloc........... scara............ etaj........ ap......... județ/sector .......................................... </w:t>
            </w:r>
          </w:p>
          <w:p w14:paraId="5A9FE13D" w14:textId="77777777" w:rsidR="007F0036" w:rsidRPr="007F0036" w:rsidRDefault="007F0036" w:rsidP="007F0036">
            <w:pPr>
              <w:rPr>
                <w:rFonts w:ascii="Times New Roman" w:hAnsi="Times New Roman"/>
                <w:lang w:val="it-IT"/>
              </w:rPr>
            </w:pPr>
          </w:p>
          <w:p w14:paraId="4290B933" w14:textId="77777777" w:rsidR="007F0036" w:rsidRPr="007F0036" w:rsidRDefault="007F0036" w:rsidP="007F0036">
            <w:pPr>
              <w:rPr>
                <w:rFonts w:ascii="Times New Roman" w:hAnsi="Times New Roman"/>
              </w:rPr>
            </w:pPr>
            <w:r w:rsidRPr="007F0036">
              <w:rPr>
                <w:rFonts w:ascii="Times New Roman" w:hAnsi="Times New Roman"/>
                <w:lang w:val="it-IT"/>
              </w:rPr>
              <w:t xml:space="preserve">b) </w:t>
            </w:r>
            <w:r w:rsidRPr="007F0036">
              <w:rPr>
                <w:rFonts w:ascii="Times New Roman" w:hAnsi="Times New Roman"/>
                <w:b/>
                <w:bCs/>
                <w:lang w:val="it-IT"/>
              </w:rPr>
              <w:t>Nume și prenume</w:t>
            </w:r>
            <w:r w:rsidRPr="007F0036">
              <w:rPr>
                <w:rFonts w:ascii="Times New Roman" w:hAnsi="Times New Roman"/>
                <w:lang w:val="it-IT"/>
              </w:rPr>
              <w:t xml:space="preserve">: ...............................................................................................  Dată naștere …………………………locul nașterii (localitate).................................. (județ/sector/țară) ........................................... </w:t>
            </w:r>
            <w:r w:rsidRPr="007F0036">
              <w:rPr>
                <w:rFonts w:ascii="Times New Roman" w:hAnsi="Times New Roman"/>
                <w:lang w:val="it-IT"/>
              </w:rPr>
              <w:lastRenderedPageBreak/>
              <w:t xml:space="preserve">CNP..........................……………………act identitate .................... seria ……......... nr. ............... cetățenie…................................ </w:t>
            </w:r>
            <w:r w:rsidRPr="007F0036">
              <w:rPr>
                <w:rFonts w:ascii="Segoe UI Symbol" w:hAnsi="Segoe UI Symbol" w:cs="Segoe UI Symbol"/>
                <w:lang w:val="it-IT"/>
              </w:rPr>
              <w:t>☐</w:t>
            </w:r>
            <w:r w:rsidRPr="007F0036">
              <w:rPr>
                <w:rFonts w:ascii="Times New Roman" w:hAnsi="Times New Roman"/>
                <w:lang w:val="it-IT"/>
              </w:rPr>
              <w:t xml:space="preserve"> domiciliu / </w:t>
            </w:r>
            <w:r w:rsidRPr="007F0036">
              <w:rPr>
                <w:rFonts w:ascii="Segoe UI Symbol" w:hAnsi="Segoe UI Symbol" w:cs="Segoe UI Symbol"/>
                <w:lang w:val="it-IT"/>
              </w:rPr>
              <w:t>☐</w:t>
            </w:r>
            <w:r w:rsidRPr="007F0036">
              <w:rPr>
                <w:rFonts w:ascii="Times New Roman" w:hAnsi="Times New Roman"/>
                <w:lang w:val="it-IT"/>
              </w:rPr>
              <w:t xml:space="preserve"> reședința: țara ………………………………….. localitatea .......................................................... str .………................... nr. ............ bloc........... scara............ </w:t>
            </w:r>
            <w:proofErr w:type="spellStart"/>
            <w:r w:rsidRPr="007F0036">
              <w:rPr>
                <w:rFonts w:ascii="Times New Roman" w:hAnsi="Times New Roman"/>
              </w:rPr>
              <w:t>etaj</w:t>
            </w:r>
            <w:proofErr w:type="spellEnd"/>
            <w:r w:rsidRPr="007F0036">
              <w:rPr>
                <w:rFonts w:ascii="Times New Roman" w:hAnsi="Times New Roman"/>
              </w:rPr>
              <w:t xml:space="preserve">........ ap......... </w:t>
            </w:r>
            <w:proofErr w:type="spellStart"/>
            <w:r w:rsidRPr="007F0036">
              <w:rPr>
                <w:rFonts w:ascii="Times New Roman" w:hAnsi="Times New Roman"/>
              </w:rPr>
              <w:t>județ</w:t>
            </w:r>
            <w:proofErr w:type="spellEnd"/>
            <w:r w:rsidRPr="007F0036">
              <w:rPr>
                <w:rFonts w:ascii="Times New Roman" w:hAnsi="Times New Roman"/>
              </w:rPr>
              <w:t xml:space="preserve">/sector ..................... </w:t>
            </w:r>
          </w:p>
          <w:p w14:paraId="451DC3C7" w14:textId="77777777" w:rsidR="007F0036" w:rsidRPr="007F0036" w:rsidRDefault="007F0036" w:rsidP="007F0036">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F0036" w:rsidRPr="007F0036" w14:paraId="2D16E5D3" w14:textId="77777777" w:rsidTr="004E678A">
              <w:trPr>
                <w:trHeight w:val="1233"/>
              </w:trPr>
              <w:tc>
                <w:tcPr>
                  <w:tcW w:w="10102" w:type="dxa"/>
                  <w:tcBorders>
                    <w:top w:val="none" w:sz="6" w:space="0" w:color="auto"/>
                    <w:bottom w:val="none" w:sz="6" w:space="0" w:color="auto"/>
                  </w:tcBorders>
                </w:tcPr>
                <w:p w14:paraId="21EC7280" w14:textId="77777777" w:rsidR="007F0036" w:rsidRPr="007F0036" w:rsidRDefault="007F0036" w:rsidP="007F0036">
                  <w:pPr>
                    <w:rPr>
                      <w:rFonts w:ascii="Times New Roman" w:hAnsi="Times New Roman"/>
                      <w:lang w:val="it-IT"/>
                    </w:rPr>
                  </w:pPr>
                  <w:r w:rsidRPr="007F0036">
                    <w:rPr>
                      <w:rFonts w:ascii="Times New Roman" w:hAnsi="Times New Roman"/>
                      <w:lang w:val="it-IT"/>
                    </w:rPr>
                    <w:t xml:space="preserve"> </w:t>
                  </w:r>
                  <w:r w:rsidRPr="007F0036">
                    <w:rPr>
                      <w:rFonts w:ascii="Times New Roman" w:hAnsi="Times New Roman"/>
                      <w:b/>
                      <w:bCs/>
                      <w:i/>
                      <w:iCs/>
                      <w:lang w:val="it-IT"/>
                    </w:rPr>
                    <w:t xml:space="preserve">Modalitatea în care se exercită controlul asupra societății/persoanei juridice: </w:t>
                  </w:r>
                </w:p>
                <w:p w14:paraId="06F15DB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a), pct.1 din Legea nr.129/2019; </w:t>
                  </w:r>
                </w:p>
                <w:p w14:paraId="74A5C8D7"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a), pct. 2 din Legea nr.129/2019; </w:t>
                  </w:r>
                </w:p>
                <w:p w14:paraId="1716CE41"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pct.1 din Legea nr.129/2019; </w:t>
                  </w:r>
                </w:p>
                <w:p w14:paraId="60F347B0"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pct.2 din Legea nr.129/2019; </w:t>
                  </w:r>
                </w:p>
                <w:p w14:paraId="70120DFD"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pct.3 din Legea nr.129/2019; </w:t>
                  </w:r>
                </w:p>
                <w:p w14:paraId="7FAFA80E"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w:t>
                  </w:r>
                  <w:proofErr w:type="spellStart"/>
                  <w:r w:rsidRPr="007F0036">
                    <w:rPr>
                      <w:rFonts w:ascii="Times New Roman" w:hAnsi="Times New Roman"/>
                    </w:rPr>
                    <w:t>potrivit</w:t>
                  </w:r>
                  <w:proofErr w:type="spellEnd"/>
                  <w:r w:rsidRPr="007F0036">
                    <w:rPr>
                      <w:rFonts w:ascii="Times New Roman" w:hAnsi="Times New Roman"/>
                    </w:rPr>
                    <w:t xml:space="preserve"> </w:t>
                  </w:r>
                  <w:proofErr w:type="spellStart"/>
                  <w:r w:rsidRPr="007F0036">
                    <w:rPr>
                      <w:rFonts w:ascii="Times New Roman" w:hAnsi="Times New Roman"/>
                    </w:rPr>
                    <w:t>prevederilor</w:t>
                  </w:r>
                  <w:proofErr w:type="spellEnd"/>
                  <w:r w:rsidRPr="007F0036">
                    <w:rPr>
                      <w:rFonts w:ascii="Times New Roman" w:hAnsi="Times New Roman"/>
                    </w:rPr>
                    <w:t xml:space="preserve"> art. 4 </w:t>
                  </w:r>
                  <w:proofErr w:type="spellStart"/>
                  <w:r w:rsidRPr="007F0036">
                    <w:rPr>
                      <w:rFonts w:ascii="Times New Roman" w:hAnsi="Times New Roman"/>
                    </w:rPr>
                    <w:t>alin</w:t>
                  </w:r>
                  <w:proofErr w:type="spellEnd"/>
                  <w:r w:rsidRPr="007F0036">
                    <w:rPr>
                      <w:rFonts w:ascii="Times New Roman" w:hAnsi="Times New Roman"/>
                    </w:rPr>
                    <w:t xml:space="preserve">. (2) lit. d), pct.4 din Legea nr.129/2019; </w:t>
                  </w:r>
                </w:p>
                <w:p w14:paraId="10CF18C0" w14:textId="77777777" w:rsidR="007F0036" w:rsidRPr="007F0036" w:rsidRDefault="007F0036" w:rsidP="007F0036">
                  <w:pPr>
                    <w:rPr>
                      <w:rFonts w:ascii="Times New Roman" w:hAnsi="Times New Roman"/>
                      <w:lang w:val="it-IT"/>
                    </w:rPr>
                  </w:pPr>
                  <w:r w:rsidRPr="007F0036">
                    <w:rPr>
                      <w:rFonts w:ascii="Times New Roman" w:hAnsi="Times New Roman"/>
                      <w:lang w:val="it-IT"/>
                    </w:rPr>
                    <w:t>Descriere: ....................................................................................................................................................................</w:t>
                  </w:r>
                </w:p>
                <w:p w14:paraId="73F5345F" w14:textId="77777777" w:rsidR="007F0036" w:rsidRPr="007F0036" w:rsidRDefault="007F0036" w:rsidP="007F0036">
                  <w:pPr>
                    <w:rPr>
                      <w:rFonts w:ascii="Times New Roman" w:hAnsi="Times New Roman"/>
                      <w:sz w:val="14"/>
                      <w:szCs w:val="14"/>
                      <w:lang w:val="it-IT"/>
                    </w:rPr>
                  </w:pPr>
                  <w:r w:rsidRPr="007F0036">
                    <w:rPr>
                      <w:rFonts w:ascii="Times New Roman" w:hAnsi="Times New Roman"/>
                      <w:lang w:val="it-IT"/>
                    </w:rPr>
                    <w:t xml:space="preserve"> </w:t>
                  </w:r>
                </w:p>
                <w:p w14:paraId="20E70A50" w14:textId="77777777" w:rsidR="007F0036" w:rsidRPr="007F0036" w:rsidRDefault="007F0036" w:rsidP="007F0036">
                  <w:pPr>
                    <w:rPr>
                      <w:rFonts w:ascii="Times New Roman" w:hAnsi="Times New Roman"/>
                      <w:b/>
                      <w:i/>
                      <w:lang w:val="it-IT"/>
                    </w:rPr>
                  </w:pPr>
                  <w:r w:rsidRPr="007F0036">
                    <w:rPr>
                      <w:rFonts w:ascii="Times New Roman" w:hAnsi="Times New Roman"/>
                      <w:b/>
                      <w:i/>
                      <w:lang w:val="it-IT"/>
                    </w:rPr>
                    <w:t>Societatea are în structura acționariatului entități juridice străine:</w:t>
                  </w:r>
                </w:p>
                <w:p w14:paraId="5A8364D2"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DA</w:t>
                  </w:r>
                  <w:r w:rsidRPr="007F0036">
                    <w:rPr>
                      <w:rFonts w:ascii="Times New Roman" w:hAnsi="Times New Roman"/>
                      <w:sz w:val="22"/>
                      <w:vertAlign w:val="superscript"/>
                    </w:rPr>
                    <w:footnoteReference w:id="2"/>
                  </w:r>
                </w:p>
                <w:p w14:paraId="7DBFAA3F" w14:textId="77777777" w:rsidR="007F0036" w:rsidRPr="007F0036" w:rsidRDefault="007F0036" w:rsidP="007F0036">
                  <w:pPr>
                    <w:rPr>
                      <w:rFonts w:ascii="Times New Roman" w:hAnsi="Times New Roman"/>
                    </w:rPr>
                  </w:pPr>
                  <w:r w:rsidRPr="007F0036">
                    <w:rPr>
                      <w:rFonts w:ascii="Segoe UI Symbol" w:hAnsi="Segoe UI Symbol" w:cs="Segoe UI Symbol"/>
                    </w:rPr>
                    <w:t>☐</w:t>
                  </w:r>
                  <w:r w:rsidRPr="007F0036">
                    <w:rPr>
                      <w:rFonts w:ascii="Times New Roman" w:hAnsi="Times New Roman"/>
                    </w:rPr>
                    <w:t xml:space="preserve"> NU</w:t>
                  </w:r>
                </w:p>
                <w:p w14:paraId="3CF32A8C" w14:textId="77777777" w:rsidR="007F0036" w:rsidRPr="007F0036" w:rsidRDefault="007F0036" w:rsidP="007F0036">
                  <w:pPr>
                    <w:rPr>
                      <w:rFonts w:ascii="Times New Roman" w:hAnsi="Times New Roman"/>
                    </w:rPr>
                  </w:pPr>
                  <w:proofErr w:type="spellStart"/>
                  <w:r w:rsidRPr="007F0036">
                    <w:rPr>
                      <w:rFonts w:ascii="Times New Roman" w:hAnsi="Times New Roman"/>
                    </w:rPr>
                    <w:t>Descriere</w:t>
                  </w:r>
                  <w:proofErr w:type="spellEnd"/>
                  <w:r w:rsidRPr="007F0036">
                    <w:rPr>
                      <w:rFonts w:ascii="Times New Roman" w:hAnsi="Times New Roman"/>
                    </w:rPr>
                    <w:t>:</w:t>
                  </w:r>
                </w:p>
                <w:p w14:paraId="57B419D8" w14:textId="77777777" w:rsidR="007F0036" w:rsidRPr="007F0036" w:rsidRDefault="007F0036" w:rsidP="007F0036">
                  <w:pPr>
                    <w:rPr>
                      <w:rFonts w:ascii="Times New Roman" w:hAnsi="Times New Roman"/>
                    </w:rPr>
                  </w:pPr>
                  <w:r w:rsidRPr="007F0036">
                    <w:rPr>
                      <w:rFonts w:ascii="Times New Roman" w:hAnsi="Times New Roman"/>
                    </w:rPr>
                    <w:t>...................................................................................................................................................................</w:t>
                  </w:r>
                </w:p>
                <w:p w14:paraId="33505D45" w14:textId="77777777" w:rsidR="007F0036" w:rsidRPr="007F0036" w:rsidRDefault="007F0036" w:rsidP="007F0036">
                  <w:pPr>
                    <w:rPr>
                      <w:rFonts w:ascii="Times New Roman" w:hAnsi="Times New Roman"/>
                      <w:b/>
                      <w:sz w:val="14"/>
                      <w:szCs w:val="14"/>
                    </w:rPr>
                  </w:pPr>
                  <w:r w:rsidRPr="007F0036">
                    <w:rPr>
                      <w:rFonts w:ascii="Times New Roman" w:hAnsi="Times New Roman"/>
                    </w:rPr>
                    <w:t xml:space="preserve"> </w:t>
                  </w:r>
                </w:p>
              </w:tc>
            </w:tr>
          </w:tbl>
          <w:p w14:paraId="627BAD9C" w14:textId="77777777" w:rsidR="007F0036" w:rsidRPr="007F0036" w:rsidRDefault="007F0036" w:rsidP="007F0036">
            <w:pPr>
              <w:rPr>
                <w:rFonts w:ascii="Times New Roman" w:hAnsi="Times New Roman"/>
              </w:rPr>
            </w:pPr>
          </w:p>
        </w:tc>
      </w:tr>
    </w:tbl>
    <w:p w14:paraId="113166C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lastRenderedPageBreak/>
        <w:t xml:space="preserve">2) </w:t>
      </w:r>
      <w:r w:rsidRPr="007F0036">
        <w:rPr>
          <w:rFonts w:ascii="Times New Roman" w:hAnsi="Times New Roman"/>
          <w:lang w:val="it-IT"/>
        </w:rPr>
        <w:t>Am fost informat/-ă cu privire la obligaţia mea de a transmite datele şi informaţiile cu privire la beneficiarii reali ai fondurilor alocate din Programe Instrumentul de vecinatate, cooperare pentru dezvoltare si cooperare internationala - Europa globala (NDICI), în înţelesul articolului 3 punctul 6 din Directiva (UE) 2015/849 a Parlamentului European şi a Consiliului, aşa cum sunt ele reglementate de obligaţiilor impuse de art 22 alin 2 lit d) din Regulamentul (UE) 2021/241 a Parlamentului European şi a Consiliului.</w:t>
      </w:r>
    </w:p>
    <w:p w14:paraId="2F413637" w14:textId="77777777" w:rsidR="007F0036" w:rsidRPr="007F0036" w:rsidRDefault="007F0036" w:rsidP="007F0036">
      <w:pPr>
        <w:shd w:val="clear" w:color="auto" w:fill="FFFFFF"/>
        <w:spacing w:before="120"/>
        <w:contextualSpacing/>
        <w:jc w:val="both"/>
        <w:outlineLvl w:val="3"/>
        <w:rPr>
          <w:rFonts w:ascii="Times New Roman" w:hAnsi="Times New Roman"/>
          <w:b/>
          <w:lang w:val="it-IT"/>
        </w:rPr>
      </w:pPr>
    </w:p>
    <w:p w14:paraId="73C9A5DB"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r w:rsidRPr="007F0036">
        <w:rPr>
          <w:rFonts w:ascii="Times New Roman" w:hAnsi="Times New Roman"/>
          <w:b/>
          <w:lang w:val="it-IT"/>
        </w:rPr>
        <w:t xml:space="preserve">3) </w:t>
      </w:r>
      <w:r w:rsidRPr="007F0036">
        <w:rPr>
          <w:rFonts w:ascii="Times New Roman" w:hAnsi="Times New Roman"/>
          <w:lang w:val="it-IT"/>
        </w:rPr>
        <w:t xml:space="preserve">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 În acest sens, îmi asum obligaţia de a transmite către ONRC, înaintea semnării contractului de furnizare, a datelor si informațiilor cu privire la beneficiarii reali ai fondurilor alocate prin acest contract finanțat din Programe Instrumentul de vecinatate, cooperare pentru dezvoltare si cooperare internationala - Europa globala (NDICI), conform Directivei UE 2015/849 a Parlamentului European si a Consiliului din 20.05.2015 și in baza art.3 (1) din Instrucțiunea MIPE nr.6 privind obținerea unor date si informații privind verificarea ex-ante. </w:t>
      </w:r>
    </w:p>
    <w:p w14:paraId="19ECC683"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B883E1F" w14:textId="77777777" w:rsidR="007F0036" w:rsidRPr="007F0036" w:rsidRDefault="007F0036" w:rsidP="007F0036">
      <w:pPr>
        <w:shd w:val="clear" w:color="auto" w:fill="FFFFFF"/>
        <w:spacing w:before="120"/>
        <w:contextualSpacing/>
        <w:jc w:val="both"/>
        <w:outlineLvl w:val="3"/>
        <w:rPr>
          <w:rFonts w:ascii="Times New Roman" w:hAnsi="Times New Roman"/>
          <w:lang w:val="it-IT"/>
        </w:rPr>
      </w:pPr>
    </w:p>
    <w:p w14:paraId="24C3FD63"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Data: </w:t>
      </w:r>
    </w:p>
    <w:p w14:paraId="0DDC7571"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Nume, prenume: </w:t>
      </w:r>
    </w:p>
    <w:p w14:paraId="5D92258C" w14:textId="77777777" w:rsidR="007F0036" w:rsidRPr="007F0036" w:rsidRDefault="007F0036" w:rsidP="007F0036">
      <w:pPr>
        <w:jc w:val="both"/>
        <w:rPr>
          <w:rFonts w:ascii="Times New Roman" w:hAnsi="Times New Roman"/>
          <w:lang w:val="it-IT"/>
        </w:rPr>
      </w:pPr>
      <w:r w:rsidRPr="007F0036">
        <w:rPr>
          <w:rFonts w:ascii="Times New Roman" w:hAnsi="Times New Roman"/>
          <w:lang w:val="it-IT"/>
        </w:rPr>
        <w:t xml:space="preserve">Semnătura reprezentantului legal/persoanei împuternicite  al/a prestatorului </w:t>
      </w:r>
    </w:p>
    <w:p w14:paraId="4AB76039" w14:textId="77777777" w:rsidR="007F0036" w:rsidRPr="007F0036" w:rsidRDefault="007F0036" w:rsidP="007F0036">
      <w:pPr>
        <w:rPr>
          <w:rFonts w:ascii="Times New Roman" w:hAnsi="Times New Roman"/>
          <w:i/>
          <w:sz w:val="24"/>
          <w:szCs w:val="24"/>
          <w:lang w:val="it-IT"/>
        </w:rPr>
      </w:pPr>
    </w:p>
    <w:p w14:paraId="77F347EA" w14:textId="77777777" w:rsidR="007F0036" w:rsidRPr="007F0036" w:rsidRDefault="007F0036" w:rsidP="007F0036">
      <w:pPr>
        <w:overflowPunct/>
        <w:autoSpaceDE/>
        <w:autoSpaceDN/>
        <w:adjustRightInd/>
        <w:spacing w:line="276" w:lineRule="auto"/>
        <w:textAlignment w:val="auto"/>
        <w:rPr>
          <w:rFonts w:ascii="Times New Roman" w:eastAsia="Calibri" w:hAnsi="Times New Roman"/>
          <w:i/>
          <w:sz w:val="22"/>
          <w:szCs w:val="22"/>
          <w:lang w:val="pt-BR"/>
        </w:rPr>
      </w:pPr>
      <w:r w:rsidRPr="007F0036">
        <w:rPr>
          <w:rFonts w:ascii="Times New Roman" w:eastAsia="Calibri" w:hAnsi="Times New Roman"/>
          <w:i/>
          <w:sz w:val="22"/>
          <w:szCs w:val="22"/>
          <w:lang w:val="pt-BR"/>
        </w:rPr>
        <w:t xml:space="preserve">            </w:t>
      </w:r>
    </w:p>
    <w:p w14:paraId="397E2572" w14:textId="77777777" w:rsidR="006E75E9" w:rsidRPr="007F0036" w:rsidRDefault="006E75E9" w:rsidP="001D7CA2">
      <w:pPr>
        <w:rPr>
          <w:rStyle w:val="PageNumber"/>
          <w:rFonts w:ascii="Arial Narrow" w:hAnsi="Arial Narrow"/>
          <w:b/>
          <w:i/>
          <w:sz w:val="24"/>
          <w:szCs w:val="24"/>
          <w:lang w:val="pt-BR"/>
        </w:rPr>
      </w:pPr>
    </w:p>
    <w:sectPr w:rsidR="006E75E9" w:rsidRPr="007F003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ED8EC" w14:textId="77777777" w:rsidR="00547CF3" w:rsidRDefault="00547CF3">
      <w:r>
        <w:separator/>
      </w:r>
    </w:p>
  </w:endnote>
  <w:endnote w:type="continuationSeparator" w:id="0">
    <w:p w14:paraId="6DDD056B" w14:textId="77777777" w:rsidR="00547CF3" w:rsidRDefault="0054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491F" w14:textId="77777777" w:rsidR="00547CF3" w:rsidRDefault="00547CF3">
      <w:r>
        <w:separator/>
      </w:r>
    </w:p>
  </w:footnote>
  <w:footnote w:type="continuationSeparator" w:id="0">
    <w:p w14:paraId="7681DB56" w14:textId="77777777" w:rsidR="00547CF3" w:rsidRDefault="00547CF3">
      <w:r>
        <w:continuationSeparator/>
      </w:r>
    </w:p>
  </w:footnote>
  <w:footnote w:id="1">
    <w:p w14:paraId="4B1ADAB6" w14:textId="77777777" w:rsidR="007F0036" w:rsidRPr="00991641" w:rsidRDefault="007F0036" w:rsidP="007F0036">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604557F3" w14:textId="77777777" w:rsidR="007F0036" w:rsidRPr="00991641" w:rsidRDefault="007F0036" w:rsidP="007F0036">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5F4BEB54"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(2)</w:t>
      </w:r>
      <w:r w:rsidRPr="000405C5">
        <w:rPr>
          <w:rFonts w:ascii="Arial" w:hAnsi="Arial" w:cs="Arial"/>
          <w:color w:val="444444"/>
          <w:sz w:val="16"/>
          <w:szCs w:val="16"/>
          <w:lang w:val="pt-BR"/>
        </w:rPr>
        <w:t> Noţiunea de beneficiar real include cel puţin:</w:t>
      </w:r>
    </w:p>
    <w:p w14:paraId="7E8FDE7D" w14:textId="77777777" w:rsidR="007F0036" w:rsidRPr="000405C5" w:rsidRDefault="007F0036" w:rsidP="007F0036">
      <w:pPr>
        <w:pStyle w:val="al"/>
        <w:shd w:val="clear" w:color="auto" w:fill="FFFFFF"/>
        <w:spacing w:before="0" w:beforeAutospacing="0" w:after="0" w:afterAutospacing="0"/>
        <w:jc w:val="both"/>
        <w:rPr>
          <w:rFonts w:ascii="Arial" w:hAnsi="Arial" w:cs="Arial"/>
          <w:color w:val="333333"/>
          <w:sz w:val="16"/>
          <w:szCs w:val="16"/>
          <w:lang w:val="pt-BR"/>
        </w:rPr>
      </w:pPr>
      <w:r w:rsidRPr="000405C5">
        <w:rPr>
          <w:rFonts w:ascii="Arial" w:hAnsi="Arial" w:cs="Arial"/>
          <w:b/>
          <w:bCs/>
          <w:color w:val="222222"/>
          <w:sz w:val="16"/>
          <w:szCs w:val="16"/>
          <w:lang w:val="pt-BR"/>
        </w:rPr>
        <w:t>a)</w:t>
      </w:r>
      <w:r w:rsidRPr="000405C5">
        <w:rPr>
          <w:rFonts w:ascii="Arial" w:hAnsi="Arial" w:cs="Arial"/>
          <w:color w:val="444444"/>
          <w:sz w:val="16"/>
          <w:szCs w:val="16"/>
          <w:lang w:val="pt-BR"/>
        </w:rPr>
        <w:t> în cazul societăţilor supuse înregistrării în registrul comerţului şi entităţilor corporative străine:</w:t>
      </w:r>
    </w:p>
    <w:p w14:paraId="70574D9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0405C5">
        <w:rPr>
          <w:rFonts w:ascii="Arial" w:hAnsi="Arial" w:cs="Arial"/>
          <w:b/>
          <w:bCs/>
          <w:color w:val="222222"/>
          <w:sz w:val="16"/>
          <w:szCs w:val="16"/>
          <w:lang w:val="pt-BR"/>
        </w:rPr>
        <w:t>1.</w:t>
      </w:r>
      <w:r w:rsidRPr="000405C5">
        <w:rPr>
          <w:rFonts w:ascii="Arial" w:hAnsi="Arial" w:cs="Arial"/>
          <w:color w:val="444444"/>
          <w:sz w:val="16"/>
          <w:szCs w:val="16"/>
          <w:lang w:val="pt-BR"/>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049183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6F33A969"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2BF70566"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3E96F565"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4050E74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7AC5627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1602B22"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1636308"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3CDB2624"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3E52F82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100728D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7DB79CAB"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08024C07"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5B2B5E6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29D1F95A"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57BA4C"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B92F62F" w14:textId="77777777" w:rsidR="007F0036" w:rsidRPr="00C35BB6" w:rsidRDefault="007F0036" w:rsidP="007F0036">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4FFB5D96" w14:textId="77777777" w:rsidR="007F0036" w:rsidRPr="007F0036" w:rsidRDefault="007F0036" w:rsidP="007F0036">
      <w:pPr>
        <w:shd w:val="clear" w:color="auto" w:fill="FFFFFF"/>
        <w:contextualSpacing/>
        <w:jc w:val="both"/>
        <w:outlineLvl w:val="3"/>
        <w:rPr>
          <w:rFonts w:ascii="Arial" w:hAnsi="Arial" w:cs="Arial"/>
          <w:sz w:val="16"/>
          <w:szCs w:val="16"/>
          <w:lang w:val="it-IT"/>
        </w:rPr>
      </w:pPr>
    </w:p>
  </w:footnote>
  <w:footnote w:id="2">
    <w:p w14:paraId="79422EB6" w14:textId="77777777" w:rsidR="007F0036" w:rsidRPr="00C1041A" w:rsidRDefault="007F0036" w:rsidP="007F0036">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20E40766"/>
    <w:multiLevelType w:val="multilevel"/>
    <w:tmpl w:val="F9D88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80443"/>
    <w:multiLevelType w:val="multilevel"/>
    <w:tmpl w:val="7FAA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2719D"/>
    <w:multiLevelType w:val="multilevel"/>
    <w:tmpl w:val="4C3C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257FC"/>
    <w:multiLevelType w:val="hybridMultilevel"/>
    <w:tmpl w:val="B94C21DC"/>
    <w:lvl w:ilvl="0" w:tplc="031A78C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7135D3"/>
    <w:multiLevelType w:val="multilevel"/>
    <w:tmpl w:val="372E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55859"/>
    <w:multiLevelType w:val="multilevel"/>
    <w:tmpl w:val="4C3C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80422C4"/>
    <w:multiLevelType w:val="multilevel"/>
    <w:tmpl w:val="C8589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F6B793B"/>
    <w:multiLevelType w:val="multilevel"/>
    <w:tmpl w:val="3B00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7664178">
    <w:abstractNumId w:val="12"/>
  </w:num>
  <w:num w:numId="2" w16cid:durableId="445009106">
    <w:abstractNumId w:val="10"/>
  </w:num>
  <w:num w:numId="3" w16cid:durableId="1857771069">
    <w:abstractNumId w:val="13"/>
  </w:num>
  <w:num w:numId="4" w16cid:durableId="1913076479">
    <w:abstractNumId w:val="7"/>
  </w:num>
  <w:num w:numId="5" w16cid:durableId="1934629306">
    <w:abstractNumId w:val="4"/>
  </w:num>
  <w:num w:numId="6" w16cid:durableId="544684131">
    <w:abstractNumId w:val="5"/>
  </w:num>
  <w:num w:numId="7" w16cid:durableId="1589584452">
    <w:abstractNumId w:val="14"/>
  </w:num>
  <w:num w:numId="8" w16cid:durableId="777070575">
    <w:abstractNumId w:val="9"/>
  </w:num>
  <w:num w:numId="9" w16cid:durableId="704058808">
    <w:abstractNumId w:val="8"/>
  </w:num>
  <w:num w:numId="10" w16cid:durableId="552155214">
    <w:abstractNumId w:val="11"/>
  </w:num>
  <w:num w:numId="11" w16cid:durableId="128904905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05C5"/>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69A0"/>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3C78"/>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F75"/>
    <w:rsid w:val="002E13FA"/>
    <w:rsid w:val="002E1AA1"/>
    <w:rsid w:val="002E3140"/>
    <w:rsid w:val="002E4C21"/>
    <w:rsid w:val="002E6EA5"/>
    <w:rsid w:val="002F0CEF"/>
    <w:rsid w:val="002F6DA3"/>
    <w:rsid w:val="00305C9B"/>
    <w:rsid w:val="0030628F"/>
    <w:rsid w:val="00310EE2"/>
    <w:rsid w:val="003133A2"/>
    <w:rsid w:val="00313EA0"/>
    <w:rsid w:val="00316281"/>
    <w:rsid w:val="00317D4D"/>
    <w:rsid w:val="00321894"/>
    <w:rsid w:val="003231D6"/>
    <w:rsid w:val="00323902"/>
    <w:rsid w:val="00326A1D"/>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5151"/>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47CF3"/>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1434"/>
    <w:rsid w:val="00641442"/>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3CDA"/>
    <w:rsid w:val="00694B7B"/>
    <w:rsid w:val="00694DE7"/>
    <w:rsid w:val="00694ECB"/>
    <w:rsid w:val="00697B8E"/>
    <w:rsid w:val="006A18B0"/>
    <w:rsid w:val="006A2D67"/>
    <w:rsid w:val="006A55CE"/>
    <w:rsid w:val="006B4DD4"/>
    <w:rsid w:val="006C26EE"/>
    <w:rsid w:val="006C6D62"/>
    <w:rsid w:val="006D33B0"/>
    <w:rsid w:val="006D3DFB"/>
    <w:rsid w:val="006D58AD"/>
    <w:rsid w:val="006D69E9"/>
    <w:rsid w:val="006D7AE4"/>
    <w:rsid w:val="006E00E9"/>
    <w:rsid w:val="006E17A1"/>
    <w:rsid w:val="006E72D3"/>
    <w:rsid w:val="006E75E9"/>
    <w:rsid w:val="006E7A91"/>
    <w:rsid w:val="006F104B"/>
    <w:rsid w:val="006F1E75"/>
    <w:rsid w:val="006F5ECD"/>
    <w:rsid w:val="00700253"/>
    <w:rsid w:val="0070084B"/>
    <w:rsid w:val="00700C6E"/>
    <w:rsid w:val="007145E3"/>
    <w:rsid w:val="00720952"/>
    <w:rsid w:val="00724E8B"/>
    <w:rsid w:val="00726325"/>
    <w:rsid w:val="0073495B"/>
    <w:rsid w:val="00735220"/>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5AB8"/>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B4C41"/>
    <w:rsid w:val="008B7BB3"/>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3BA6"/>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5743A"/>
    <w:rsid w:val="00962B17"/>
    <w:rsid w:val="0096519E"/>
    <w:rsid w:val="00965924"/>
    <w:rsid w:val="00967188"/>
    <w:rsid w:val="009703B1"/>
    <w:rsid w:val="00972E7D"/>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3ECE"/>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24C"/>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13DC"/>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364"/>
    <w:rsid w:val="00C276F0"/>
    <w:rsid w:val="00C33E85"/>
    <w:rsid w:val="00C355AF"/>
    <w:rsid w:val="00C37204"/>
    <w:rsid w:val="00C40B29"/>
    <w:rsid w:val="00C564A1"/>
    <w:rsid w:val="00C572B0"/>
    <w:rsid w:val="00C57464"/>
    <w:rsid w:val="00C63DFA"/>
    <w:rsid w:val="00C66DB0"/>
    <w:rsid w:val="00C674A4"/>
    <w:rsid w:val="00C767A2"/>
    <w:rsid w:val="00C80439"/>
    <w:rsid w:val="00C831AD"/>
    <w:rsid w:val="00C863BF"/>
    <w:rsid w:val="00C86A08"/>
    <w:rsid w:val="00C87FAB"/>
    <w:rsid w:val="00C919EF"/>
    <w:rsid w:val="00C91EC9"/>
    <w:rsid w:val="00C92195"/>
    <w:rsid w:val="00C934C2"/>
    <w:rsid w:val="00C952D9"/>
    <w:rsid w:val="00CA24B8"/>
    <w:rsid w:val="00CA4A86"/>
    <w:rsid w:val="00CA4F69"/>
    <w:rsid w:val="00CA7557"/>
    <w:rsid w:val="00CA7DF6"/>
    <w:rsid w:val="00CB43B4"/>
    <w:rsid w:val="00CC27CC"/>
    <w:rsid w:val="00CC2BC6"/>
    <w:rsid w:val="00CD19A7"/>
    <w:rsid w:val="00CD2480"/>
    <w:rsid w:val="00CD3BF8"/>
    <w:rsid w:val="00CD742B"/>
    <w:rsid w:val="00CE34FA"/>
    <w:rsid w:val="00CE46AB"/>
    <w:rsid w:val="00CE6AAE"/>
    <w:rsid w:val="00CE6F07"/>
    <w:rsid w:val="00CF471F"/>
    <w:rsid w:val="00D015C8"/>
    <w:rsid w:val="00D023E5"/>
    <w:rsid w:val="00D02629"/>
    <w:rsid w:val="00D040C1"/>
    <w:rsid w:val="00D04227"/>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CF9"/>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4F7"/>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45A5D"/>
    <w:rsid w:val="00E5056B"/>
    <w:rsid w:val="00E52350"/>
    <w:rsid w:val="00E541AB"/>
    <w:rsid w:val="00E55427"/>
    <w:rsid w:val="00E55E5A"/>
    <w:rsid w:val="00E6169C"/>
    <w:rsid w:val="00E62606"/>
    <w:rsid w:val="00E62EB8"/>
    <w:rsid w:val="00E6371A"/>
    <w:rsid w:val="00E6493F"/>
    <w:rsid w:val="00E70216"/>
    <w:rsid w:val="00E72889"/>
    <w:rsid w:val="00E75124"/>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6A0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477A9"/>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Pages>
  <Words>4448</Words>
  <Characters>25357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24</cp:revision>
  <cp:lastPrinted>2026-07-17T09:16:00Z</cp:lastPrinted>
  <dcterms:created xsi:type="dcterms:W3CDTF">2025-09-22T09:04:00Z</dcterms:created>
  <dcterms:modified xsi:type="dcterms:W3CDTF">2026-09-28T07:49:00Z</dcterms:modified>
</cp:coreProperties>
</file>