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FD5182A"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08538E">
        <w:rPr>
          <w:rFonts w:ascii="Arial Narrow" w:hAnsi="Arial Narrow"/>
          <w:sz w:val="24"/>
          <w:szCs w:val="24"/>
          <w:lang w:val="it-IT"/>
        </w:rPr>
        <w:t xml:space="preserve">prestăm </w:t>
      </w:r>
      <w:r w:rsidRPr="00562372">
        <w:rPr>
          <w:rFonts w:ascii="Arial Narrow" w:hAnsi="Arial Narrow"/>
          <w:i/>
          <w:sz w:val="24"/>
          <w:szCs w:val="24"/>
        </w:rPr>
        <w:t>,,</w:t>
      </w:r>
      <w:proofErr w:type="spellStart"/>
      <w:r w:rsidR="008349A0" w:rsidRPr="008349A0">
        <w:rPr>
          <w:rFonts w:ascii="Arial Narrow" w:hAnsi="Arial Narrow"/>
          <w:i/>
          <w:sz w:val="24"/>
          <w:szCs w:val="24"/>
        </w:rPr>
        <w:t>Servicii</w:t>
      </w:r>
      <w:proofErr w:type="spellEnd"/>
      <w:r w:rsidR="008349A0" w:rsidRPr="008349A0">
        <w:rPr>
          <w:rFonts w:ascii="Arial Narrow" w:hAnsi="Arial Narrow"/>
          <w:i/>
          <w:sz w:val="24"/>
          <w:szCs w:val="24"/>
        </w:rPr>
        <w:t xml:space="preserve"> de </w:t>
      </w:r>
      <w:proofErr w:type="spellStart"/>
      <w:r w:rsidR="008349A0" w:rsidRPr="008349A0">
        <w:rPr>
          <w:rFonts w:ascii="Arial Narrow" w:hAnsi="Arial Narrow"/>
          <w:i/>
          <w:sz w:val="24"/>
          <w:szCs w:val="24"/>
        </w:rPr>
        <w:t>cazare</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cu</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mic</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dejun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servire</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masă</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și</w:t>
      </w:r>
      <w:proofErr w:type="spellEnd"/>
      <w:r w:rsidR="008349A0" w:rsidRPr="008349A0">
        <w:rPr>
          <w:rFonts w:ascii="Arial Narrow" w:hAnsi="Arial Narrow"/>
          <w:i/>
          <w:sz w:val="24"/>
          <w:szCs w:val="24"/>
        </w:rPr>
        <w:t xml:space="preserve"> coffee break </w:t>
      </w:r>
      <w:proofErr w:type="spellStart"/>
      <w:r w:rsidR="008349A0" w:rsidRPr="008349A0">
        <w:rPr>
          <w:rFonts w:ascii="Arial Narrow" w:hAnsi="Arial Narrow"/>
          <w:i/>
          <w:sz w:val="24"/>
          <w:szCs w:val="24"/>
        </w:rPr>
        <w:t>pentru</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Conferinţa</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Națională</w:t>
      </w:r>
      <w:proofErr w:type="spellEnd"/>
      <w:r w:rsidR="008349A0" w:rsidRPr="008349A0">
        <w:rPr>
          <w:rFonts w:ascii="Arial Narrow" w:hAnsi="Arial Narrow"/>
          <w:i/>
          <w:sz w:val="24"/>
          <w:szCs w:val="24"/>
        </w:rPr>
        <w:t xml:space="preserve"> de Analize Medico-</w:t>
      </w:r>
      <w:proofErr w:type="spellStart"/>
      <w:r w:rsidR="008349A0" w:rsidRPr="008349A0">
        <w:rPr>
          <w:rFonts w:ascii="Arial Narrow" w:hAnsi="Arial Narrow"/>
          <w:i/>
          <w:sz w:val="24"/>
          <w:szCs w:val="24"/>
        </w:rPr>
        <w:t>Farmaceutice</w:t>
      </w:r>
      <w:proofErr w:type="spellEnd"/>
      <w:r w:rsidR="008349A0" w:rsidRPr="008349A0">
        <w:rPr>
          <w:rFonts w:ascii="Arial Narrow" w:hAnsi="Arial Narrow"/>
          <w:i/>
          <w:sz w:val="24"/>
          <w:szCs w:val="24"/>
        </w:rPr>
        <w:t xml:space="preserve"> de </w:t>
      </w:r>
      <w:proofErr w:type="spellStart"/>
      <w:r w:rsidR="008349A0" w:rsidRPr="008349A0">
        <w:rPr>
          <w:rFonts w:ascii="Arial Narrow" w:hAnsi="Arial Narrow"/>
          <w:i/>
          <w:sz w:val="24"/>
          <w:szCs w:val="24"/>
        </w:rPr>
        <w:t>Laborator</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în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perioada</w:t>
      </w:r>
      <w:proofErr w:type="spellEnd"/>
      <w:r w:rsidR="008349A0" w:rsidRPr="008349A0">
        <w:rPr>
          <w:rFonts w:ascii="Arial Narrow" w:hAnsi="Arial Narrow"/>
          <w:i/>
          <w:sz w:val="24"/>
          <w:szCs w:val="24"/>
        </w:rPr>
        <w:t xml:space="preserve"> 24-26 </w:t>
      </w:r>
      <w:proofErr w:type="spellStart"/>
      <w:r w:rsidR="008349A0" w:rsidRPr="008349A0">
        <w:rPr>
          <w:rFonts w:ascii="Arial Narrow" w:hAnsi="Arial Narrow"/>
          <w:i/>
          <w:sz w:val="24"/>
          <w:szCs w:val="24"/>
        </w:rPr>
        <w:t>septembrie</w:t>
      </w:r>
      <w:proofErr w:type="spellEnd"/>
      <w:r w:rsidR="008349A0" w:rsidRPr="008349A0">
        <w:rPr>
          <w:rFonts w:ascii="Arial Narrow" w:hAnsi="Arial Narrow"/>
          <w:i/>
          <w:sz w:val="24"/>
          <w:szCs w:val="24"/>
        </w:rPr>
        <w:t xml:space="preserve"> 2026” </w:t>
      </w:r>
      <w:proofErr w:type="spellStart"/>
      <w:r w:rsidR="008349A0" w:rsidRPr="008349A0">
        <w:rPr>
          <w:rFonts w:ascii="Arial Narrow" w:hAnsi="Arial Narrow"/>
          <w:i/>
          <w:sz w:val="24"/>
          <w:szCs w:val="24"/>
        </w:rPr>
        <w:t>în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cadrul</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proiectelor</w:t>
      </w:r>
      <w:proofErr w:type="spellEnd"/>
      <w:r w:rsidR="008349A0" w:rsidRPr="008349A0">
        <w:rPr>
          <w:rFonts w:ascii="Arial Narrow" w:hAnsi="Arial Narrow"/>
          <w:i/>
          <w:sz w:val="24"/>
          <w:szCs w:val="24"/>
        </w:rPr>
        <w:t xml:space="preserve"> FSS 2026 - </w:t>
      </w:r>
      <w:proofErr w:type="spellStart"/>
      <w:r w:rsidR="008349A0" w:rsidRPr="008349A0">
        <w:rPr>
          <w:rFonts w:ascii="Arial Narrow" w:hAnsi="Arial Narrow"/>
          <w:i/>
          <w:sz w:val="24"/>
          <w:szCs w:val="24"/>
        </w:rPr>
        <w:t>Acțiunea</w:t>
      </w:r>
      <w:proofErr w:type="spellEnd"/>
      <w:r w:rsidR="008349A0" w:rsidRPr="008349A0">
        <w:rPr>
          <w:rFonts w:ascii="Arial Narrow" w:hAnsi="Arial Narrow"/>
          <w:i/>
          <w:sz w:val="24"/>
          <w:szCs w:val="24"/>
        </w:rPr>
        <w:t xml:space="preserve"> 6 </w:t>
      </w:r>
      <w:proofErr w:type="spellStart"/>
      <w:r w:rsidR="008349A0" w:rsidRPr="008349A0">
        <w:rPr>
          <w:rFonts w:ascii="Arial Narrow" w:hAnsi="Arial Narrow"/>
          <w:i/>
          <w:sz w:val="24"/>
          <w:szCs w:val="24"/>
        </w:rPr>
        <w:t>și</w:t>
      </w:r>
      <w:proofErr w:type="spellEnd"/>
      <w:r w:rsidR="008349A0" w:rsidRPr="008349A0">
        <w:rPr>
          <w:rFonts w:ascii="Arial Narrow" w:hAnsi="Arial Narrow"/>
          <w:i/>
          <w:sz w:val="24"/>
          <w:szCs w:val="24"/>
        </w:rPr>
        <w:t xml:space="preserve"> GI 7957</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6B377297"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3F8E672D" w:rsidR="00562372" w:rsidRPr="00562372" w:rsidRDefault="0008538E"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Pr>
          <w:rFonts w:ascii="Arial Narrow" w:hAnsi="Arial Narrow"/>
          <w:sz w:val="24"/>
          <w:szCs w:val="24"/>
          <w:lang w:val="it-IT"/>
        </w:rPr>
        <w:t>prestăm</w:t>
      </w:r>
      <w:r w:rsidR="00562372" w:rsidRPr="00994AC6">
        <w:rPr>
          <w:rFonts w:ascii="Arial Narrow" w:hAnsi="Arial Narrow"/>
          <w:sz w:val="24"/>
          <w:szCs w:val="24"/>
          <w:lang w:val="it-IT"/>
        </w:rPr>
        <w:t xml:space="preserve"> </w:t>
      </w:r>
      <w:r>
        <w:rPr>
          <w:rFonts w:ascii="Arial Narrow" w:hAnsi="Arial Narrow"/>
          <w:sz w:val="24"/>
          <w:szCs w:val="24"/>
          <w:lang w:val="it-IT"/>
        </w:rPr>
        <w:t>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4C37B1DE" w:rsidR="00562372" w:rsidRPr="00562372" w:rsidRDefault="0008538E"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55A7A402"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2750788"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6</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8FE1C67" w14:textId="168BB700" w:rsidR="00AC7CAA" w:rsidRDefault="00054DB3" w:rsidP="000F6CC6">
      <w:pPr>
        <w:jc w:val="both"/>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r w:rsidR="00316A1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93E8112" w14:textId="6C2BF9AB" w:rsidR="0045251D" w:rsidRPr="0045251D"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53"/>
        <w:gridCol w:w="1701"/>
        <w:gridCol w:w="1701"/>
        <w:gridCol w:w="1701"/>
      </w:tblGrid>
      <w:tr w:rsidR="00A56130" w:rsidRPr="00F26354" w14:paraId="6DBBA47D" w14:textId="77777777" w:rsidTr="00F26354">
        <w:tc>
          <w:tcPr>
            <w:tcW w:w="833" w:type="dxa"/>
            <w:vAlign w:val="center"/>
          </w:tcPr>
          <w:p w14:paraId="16D25CDC"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Nr. crt.</w:t>
            </w:r>
          </w:p>
        </w:tc>
        <w:tc>
          <w:tcPr>
            <w:tcW w:w="4112" w:type="dxa"/>
            <w:vAlign w:val="center"/>
          </w:tcPr>
          <w:p w14:paraId="1F4122B7"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Denumirea serviciului</w:t>
            </w:r>
          </w:p>
        </w:tc>
        <w:tc>
          <w:tcPr>
            <w:tcW w:w="1309" w:type="dxa"/>
            <w:vAlign w:val="center"/>
          </w:tcPr>
          <w:p w14:paraId="20DD8233"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UM</w:t>
            </w:r>
          </w:p>
        </w:tc>
        <w:tc>
          <w:tcPr>
            <w:tcW w:w="1260" w:type="dxa"/>
            <w:vAlign w:val="center"/>
          </w:tcPr>
          <w:p w14:paraId="6CD8AF73"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Cantitatea solicitată</w:t>
            </w:r>
          </w:p>
          <w:p w14:paraId="4FCFAF36"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U.M</w:t>
            </w:r>
          </w:p>
        </w:tc>
        <w:tc>
          <w:tcPr>
            <w:tcW w:w="1553" w:type="dxa"/>
            <w:vAlign w:val="center"/>
          </w:tcPr>
          <w:p w14:paraId="6D817BC3"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Preț unitar RON fără TVA</w:t>
            </w:r>
          </w:p>
        </w:tc>
        <w:tc>
          <w:tcPr>
            <w:tcW w:w="1701" w:type="dxa"/>
            <w:vAlign w:val="center"/>
          </w:tcPr>
          <w:p w14:paraId="1B75DD2E"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Preț total RON</w:t>
            </w:r>
          </w:p>
          <w:p w14:paraId="13B2F293"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fără TVA</w:t>
            </w:r>
          </w:p>
        </w:tc>
        <w:tc>
          <w:tcPr>
            <w:tcW w:w="1701" w:type="dxa"/>
            <w:vAlign w:val="center"/>
          </w:tcPr>
          <w:p w14:paraId="5310A21B"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Valoare TVA</w:t>
            </w:r>
          </w:p>
        </w:tc>
        <w:tc>
          <w:tcPr>
            <w:tcW w:w="1701" w:type="dxa"/>
            <w:vAlign w:val="center"/>
          </w:tcPr>
          <w:p w14:paraId="4027C232"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Preț total RON</w:t>
            </w:r>
          </w:p>
          <w:p w14:paraId="5051D094"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cu TVA</w:t>
            </w:r>
          </w:p>
        </w:tc>
      </w:tr>
      <w:tr w:rsidR="00A56130" w:rsidRPr="00F26354" w14:paraId="1411F659" w14:textId="77777777" w:rsidTr="00F26354">
        <w:tc>
          <w:tcPr>
            <w:tcW w:w="833" w:type="dxa"/>
            <w:vAlign w:val="center"/>
          </w:tcPr>
          <w:p w14:paraId="52A250BC"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0</w:t>
            </w:r>
          </w:p>
        </w:tc>
        <w:tc>
          <w:tcPr>
            <w:tcW w:w="4112" w:type="dxa"/>
            <w:vAlign w:val="center"/>
          </w:tcPr>
          <w:p w14:paraId="380029EB"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1</w:t>
            </w:r>
          </w:p>
        </w:tc>
        <w:tc>
          <w:tcPr>
            <w:tcW w:w="1309" w:type="dxa"/>
            <w:vAlign w:val="center"/>
          </w:tcPr>
          <w:p w14:paraId="7954EC3E"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2</w:t>
            </w:r>
          </w:p>
        </w:tc>
        <w:tc>
          <w:tcPr>
            <w:tcW w:w="1260" w:type="dxa"/>
            <w:vAlign w:val="center"/>
          </w:tcPr>
          <w:p w14:paraId="49F7F87D"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3</w:t>
            </w:r>
          </w:p>
        </w:tc>
        <w:tc>
          <w:tcPr>
            <w:tcW w:w="1553" w:type="dxa"/>
            <w:vAlign w:val="center"/>
          </w:tcPr>
          <w:p w14:paraId="4904B7E4"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4</w:t>
            </w:r>
          </w:p>
        </w:tc>
        <w:tc>
          <w:tcPr>
            <w:tcW w:w="1701" w:type="dxa"/>
            <w:vAlign w:val="center"/>
          </w:tcPr>
          <w:p w14:paraId="550F6F8E"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5</w:t>
            </w:r>
          </w:p>
        </w:tc>
        <w:tc>
          <w:tcPr>
            <w:tcW w:w="1701" w:type="dxa"/>
            <w:vAlign w:val="center"/>
          </w:tcPr>
          <w:p w14:paraId="4C379099"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6</w:t>
            </w:r>
          </w:p>
        </w:tc>
        <w:tc>
          <w:tcPr>
            <w:tcW w:w="1701" w:type="dxa"/>
            <w:vAlign w:val="center"/>
          </w:tcPr>
          <w:p w14:paraId="0AB31AA6"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7=5+6</w:t>
            </w:r>
          </w:p>
        </w:tc>
      </w:tr>
      <w:tr w:rsidR="0019697C" w:rsidRPr="00F26354" w14:paraId="71135D65" w14:textId="77777777" w:rsidTr="00F26354">
        <w:trPr>
          <w:trHeight w:val="635"/>
        </w:trPr>
        <w:tc>
          <w:tcPr>
            <w:tcW w:w="833" w:type="dxa"/>
            <w:vAlign w:val="center"/>
          </w:tcPr>
          <w:p w14:paraId="102475F9" w14:textId="77777777" w:rsidR="0019697C" w:rsidRPr="00F26354" w:rsidRDefault="0019697C" w:rsidP="0019697C">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1</w:t>
            </w:r>
          </w:p>
        </w:tc>
        <w:tc>
          <w:tcPr>
            <w:tcW w:w="4112" w:type="dxa"/>
          </w:tcPr>
          <w:p w14:paraId="61CE896D" w14:textId="74D298FB" w:rsidR="0019697C" w:rsidRPr="00F26354" w:rsidRDefault="0019697C" w:rsidP="0019697C">
            <w:pPr>
              <w:jc w:val="both"/>
              <w:rPr>
                <w:rFonts w:ascii="Times New Roman" w:hAnsi="Times New Roman"/>
                <w:b/>
                <w:bCs/>
                <w:color w:val="000000"/>
                <w:highlight w:val="yellow"/>
              </w:rPr>
            </w:pPr>
            <w:proofErr w:type="spellStart"/>
            <w:r w:rsidRPr="00F26354">
              <w:rPr>
                <w:rFonts w:ascii="Times New Roman" w:hAnsi="Times New Roman"/>
                <w:b/>
                <w:bCs/>
                <w:color w:val="000000"/>
              </w:rPr>
              <w:t>Servicii</w:t>
            </w:r>
            <w:proofErr w:type="spellEnd"/>
            <w:r w:rsidRPr="00F26354">
              <w:rPr>
                <w:rFonts w:ascii="Times New Roman" w:hAnsi="Times New Roman"/>
                <w:b/>
                <w:bCs/>
                <w:color w:val="000000"/>
              </w:rPr>
              <w:t xml:space="preserve"> de </w:t>
            </w:r>
            <w:proofErr w:type="spellStart"/>
            <w:r w:rsidRPr="00F26354">
              <w:rPr>
                <w:rFonts w:ascii="Times New Roman" w:hAnsi="Times New Roman"/>
                <w:b/>
                <w:bCs/>
                <w:color w:val="000000"/>
              </w:rPr>
              <w:t>cazare</w:t>
            </w:r>
            <w:proofErr w:type="spellEnd"/>
            <w:r w:rsidRPr="00F26354">
              <w:rPr>
                <w:rFonts w:ascii="Times New Roman" w:hAnsi="Times New Roman"/>
                <w:b/>
                <w:bCs/>
                <w:color w:val="000000"/>
              </w:rPr>
              <w:t xml:space="preserve"> cu mic </w:t>
            </w:r>
            <w:proofErr w:type="spellStart"/>
            <w:r w:rsidRPr="00F26354">
              <w:rPr>
                <w:rFonts w:ascii="Times New Roman" w:hAnsi="Times New Roman"/>
                <w:b/>
                <w:bCs/>
                <w:color w:val="000000"/>
              </w:rPr>
              <w:t>dejun</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inclus</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în</w:t>
            </w:r>
            <w:proofErr w:type="spellEnd"/>
            <w:r w:rsidRPr="00F26354">
              <w:rPr>
                <w:rFonts w:ascii="Times New Roman" w:hAnsi="Times New Roman"/>
                <w:b/>
                <w:bCs/>
                <w:color w:val="000000"/>
              </w:rPr>
              <w:t xml:space="preserve"> Mun. Galati, 40 </w:t>
            </w:r>
            <w:proofErr w:type="spellStart"/>
            <w:r w:rsidRPr="00F26354">
              <w:rPr>
                <w:rFonts w:ascii="Times New Roman" w:hAnsi="Times New Roman"/>
                <w:b/>
                <w:bCs/>
                <w:color w:val="000000"/>
              </w:rPr>
              <w:t>persoane</w:t>
            </w:r>
            <w:proofErr w:type="spellEnd"/>
            <w:r w:rsidRPr="00F26354">
              <w:rPr>
                <w:rFonts w:ascii="Times New Roman" w:hAnsi="Times New Roman"/>
                <w:b/>
                <w:bCs/>
                <w:color w:val="000000"/>
              </w:rPr>
              <w:t xml:space="preserve"> x 2 </w:t>
            </w:r>
            <w:proofErr w:type="spellStart"/>
            <w:r w:rsidRPr="00F26354">
              <w:rPr>
                <w:rFonts w:ascii="Times New Roman" w:hAnsi="Times New Roman"/>
                <w:b/>
                <w:bCs/>
                <w:color w:val="000000"/>
              </w:rPr>
              <w:t>nopti</w:t>
            </w:r>
            <w:proofErr w:type="spellEnd"/>
          </w:p>
        </w:tc>
        <w:tc>
          <w:tcPr>
            <w:tcW w:w="1309" w:type="dxa"/>
            <w:vAlign w:val="center"/>
          </w:tcPr>
          <w:p w14:paraId="4B7B0EBC" w14:textId="77777777" w:rsidR="0019697C" w:rsidRPr="00F26354" w:rsidRDefault="0019697C" w:rsidP="0019697C">
            <w:pPr>
              <w:spacing w:line="276" w:lineRule="auto"/>
              <w:jc w:val="center"/>
              <w:rPr>
                <w:rFonts w:ascii="Times New Roman" w:hAnsi="Times New Roman"/>
                <w:color w:val="000000"/>
              </w:rPr>
            </w:pPr>
            <w:r w:rsidRPr="00F26354">
              <w:rPr>
                <w:rFonts w:ascii="Times New Roman" w:hAnsi="Times New Roman"/>
                <w:color w:val="000000"/>
              </w:rPr>
              <w:t>pers</w:t>
            </w:r>
          </w:p>
        </w:tc>
        <w:tc>
          <w:tcPr>
            <w:tcW w:w="1260" w:type="dxa"/>
            <w:vAlign w:val="center"/>
          </w:tcPr>
          <w:p w14:paraId="4AF130F7" w14:textId="29B54C56" w:rsidR="0019697C" w:rsidRPr="00F26354" w:rsidRDefault="0019697C" w:rsidP="0019697C">
            <w:pPr>
              <w:jc w:val="center"/>
              <w:rPr>
                <w:rFonts w:ascii="Times New Roman" w:hAnsi="Times New Roman"/>
                <w:bCs/>
                <w:iCs/>
              </w:rPr>
            </w:pPr>
            <w:r w:rsidRPr="00F26354">
              <w:rPr>
                <w:rFonts w:ascii="Times New Roman" w:eastAsia="Calibri" w:hAnsi="Times New Roman"/>
                <w:iCs/>
                <w:lang w:val="ro-RO"/>
              </w:rPr>
              <w:t>80</w:t>
            </w:r>
          </w:p>
        </w:tc>
        <w:tc>
          <w:tcPr>
            <w:tcW w:w="1553" w:type="dxa"/>
            <w:vAlign w:val="center"/>
          </w:tcPr>
          <w:p w14:paraId="21F05870" w14:textId="77777777" w:rsidR="0019697C" w:rsidRPr="00F26354" w:rsidRDefault="0019697C" w:rsidP="0019697C">
            <w:pPr>
              <w:overflowPunct/>
              <w:autoSpaceDE/>
              <w:autoSpaceDN/>
              <w:adjustRightInd/>
              <w:textAlignment w:val="auto"/>
              <w:rPr>
                <w:rFonts w:ascii="Times New Roman" w:eastAsia="Calibri" w:hAnsi="Times New Roman"/>
                <w:lang w:val="ro-RO"/>
              </w:rPr>
            </w:pPr>
            <w:r w:rsidRPr="00F26354">
              <w:rPr>
                <w:rFonts w:ascii="Times New Roman" w:eastAsia="Calibri" w:hAnsi="Times New Roman"/>
                <w:i/>
                <w:lang w:val="ro-RO"/>
              </w:rPr>
              <w:t>se completează de către ofertant</w:t>
            </w:r>
          </w:p>
        </w:tc>
        <w:tc>
          <w:tcPr>
            <w:tcW w:w="1701" w:type="dxa"/>
            <w:vAlign w:val="center"/>
          </w:tcPr>
          <w:p w14:paraId="1C7D78F6" w14:textId="77777777" w:rsidR="0019697C" w:rsidRPr="00F26354" w:rsidRDefault="0019697C" w:rsidP="0019697C">
            <w:pPr>
              <w:overflowPunct/>
              <w:autoSpaceDE/>
              <w:autoSpaceDN/>
              <w:adjustRightInd/>
              <w:textAlignment w:val="auto"/>
              <w:rPr>
                <w:rFonts w:ascii="Times New Roman" w:eastAsia="Calibri" w:hAnsi="Times New Roman"/>
                <w:lang w:val="ro-RO"/>
              </w:rPr>
            </w:pPr>
            <w:r w:rsidRPr="00F26354">
              <w:rPr>
                <w:rFonts w:ascii="Times New Roman" w:eastAsia="Calibri" w:hAnsi="Times New Roman"/>
                <w:i/>
                <w:lang w:val="ro-RO"/>
              </w:rPr>
              <w:t>se completează de către ofertant</w:t>
            </w:r>
          </w:p>
        </w:tc>
        <w:tc>
          <w:tcPr>
            <w:tcW w:w="1701" w:type="dxa"/>
            <w:vAlign w:val="center"/>
          </w:tcPr>
          <w:p w14:paraId="149638A8" w14:textId="77777777" w:rsidR="0019697C" w:rsidRPr="00F26354" w:rsidRDefault="0019697C" w:rsidP="0019697C">
            <w:pPr>
              <w:overflowPunct/>
              <w:autoSpaceDE/>
              <w:autoSpaceDN/>
              <w:adjustRightInd/>
              <w:textAlignment w:val="auto"/>
              <w:rPr>
                <w:rFonts w:ascii="Times New Roman" w:eastAsia="Calibri" w:hAnsi="Times New Roman"/>
                <w:lang w:val="ro-RO"/>
              </w:rPr>
            </w:pPr>
            <w:r w:rsidRPr="00F26354">
              <w:rPr>
                <w:rFonts w:ascii="Times New Roman" w:eastAsia="Calibri" w:hAnsi="Times New Roman"/>
                <w:i/>
                <w:lang w:val="ro-RO"/>
              </w:rPr>
              <w:t>se completează de către ofertant</w:t>
            </w:r>
          </w:p>
        </w:tc>
        <w:tc>
          <w:tcPr>
            <w:tcW w:w="1701" w:type="dxa"/>
            <w:vAlign w:val="center"/>
          </w:tcPr>
          <w:p w14:paraId="62083CDA" w14:textId="77777777" w:rsidR="0019697C" w:rsidRPr="00F26354" w:rsidRDefault="0019697C" w:rsidP="0019697C">
            <w:pPr>
              <w:overflowPunct/>
              <w:autoSpaceDE/>
              <w:autoSpaceDN/>
              <w:adjustRightInd/>
              <w:textAlignment w:val="auto"/>
              <w:rPr>
                <w:rFonts w:ascii="Times New Roman" w:eastAsia="Calibri" w:hAnsi="Times New Roman"/>
                <w:lang w:val="ro-RO"/>
              </w:rPr>
            </w:pPr>
            <w:r w:rsidRPr="00F26354">
              <w:rPr>
                <w:rFonts w:ascii="Times New Roman" w:eastAsia="Calibri" w:hAnsi="Times New Roman"/>
                <w:i/>
                <w:lang w:val="ro-RO"/>
              </w:rPr>
              <w:t>se completează de către ofertant</w:t>
            </w:r>
          </w:p>
        </w:tc>
      </w:tr>
      <w:tr w:rsidR="0019697C" w:rsidRPr="00F26354" w14:paraId="0E288CCF" w14:textId="77777777" w:rsidTr="00F26354">
        <w:trPr>
          <w:trHeight w:val="530"/>
        </w:trPr>
        <w:tc>
          <w:tcPr>
            <w:tcW w:w="833" w:type="dxa"/>
            <w:vAlign w:val="center"/>
          </w:tcPr>
          <w:p w14:paraId="0EF2E29B" w14:textId="77777777" w:rsidR="0019697C" w:rsidRPr="00F26354" w:rsidRDefault="0019697C" w:rsidP="0019697C">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2</w:t>
            </w:r>
          </w:p>
        </w:tc>
        <w:tc>
          <w:tcPr>
            <w:tcW w:w="4112" w:type="dxa"/>
          </w:tcPr>
          <w:p w14:paraId="16EC11FA" w14:textId="17D49161" w:rsidR="0019697C" w:rsidRPr="00F26354" w:rsidRDefault="0019697C" w:rsidP="0019697C">
            <w:pPr>
              <w:jc w:val="both"/>
              <w:rPr>
                <w:rFonts w:ascii="Times New Roman" w:hAnsi="Times New Roman"/>
                <w:b/>
                <w:bCs/>
                <w:highlight w:val="yellow"/>
              </w:rPr>
            </w:pPr>
            <w:proofErr w:type="spellStart"/>
            <w:r w:rsidRPr="00F26354">
              <w:rPr>
                <w:rFonts w:ascii="Times New Roman" w:hAnsi="Times New Roman"/>
                <w:b/>
                <w:bCs/>
                <w:color w:val="000000"/>
              </w:rPr>
              <w:t>Servicii</w:t>
            </w:r>
            <w:proofErr w:type="spellEnd"/>
            <w:r w:rsidRPr="00F26354">
              <w:rPr>
                <w:rFonts w:ascii="Times New Roman" w:hAnsi="Times New Roman"/>
                <w:b/>
                <w:bCs/>
                <w:color w:val="000000"/>
              </w:rPr>
              <w:t xml:space="preserve"> de </w:t>
            </w:r>
            <w:proofErr w:type="spellStart"/>
            <w:r w:rsidRPr="00F26354">
              <w:rPr>
                <w:rFonts w:ascii="Times New Roman" w:hAnsi="Times New Roman"/>
                <w:b/>
                <w:bCs/>
                <w:color w:val="000000"/>
              </w:rPr>
              <w:t>servire</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masă</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prânz</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şi</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cină</w:t>
            </w:r>
            <w:proofErr w:type="spellEnd"/>
            <w:r w:rsidRPr="00F26354">
              <w:rPr>
                <w:rFonts w:ascii="Times New Roman" w:hAnsi="Times New Roman"/>
                <w:b/>
                <w:bCs/>
                <w:color w:val="000000"/>
              </w:rPr>
              <w:t xml:space="preserve">), 100 </w:t>
            </w:r>
            <w:proofErr w:type="spellStart"/>
            <w:r w:rsidRPr="00F26354">
              <w:rPr>
                <w:rFonts w:ascii="Times New Roman" w:hAnsi="Times New Roman"/>
                <w:b/>
                <w:bCs/>
                <w:color w:val="000000"/>
              </w:rPr>
              <w:t>persoane</w:t>
            </w:r>
            <w:proofErr w:type="spellEnd"/>
            <w:r w:rsidRPr="00F26354">
              <w:rPr>
                <w:rFonts w:ascii="Times New Roman" w:hAnsi="Times New Roman"/>
                <w:b/>
                <w:bCs/>
                <w:color w:val="000000"/>
              </w:rPr>
              <w:t xml:space="preserve"> x 3 </w:t>
            </w:r>
            <w:proofErr w:type="spellStart"/>
            <w:r w:rsidRPr="00F26354">
              <w:rPr>
                <w:rFonts w:ascii="Times New Roman" w:hAnsi="Times New Roman"/>
                <w:b/>
                <w:bCs/>
                <w:color w:val="000000"/>
              </w:rPr>
              <w:t>zile</w:t>
            </w:r>
            <w:proofErr w:type="spellEnd"/>
          </w:p>
        </w:tc>
        <w:tc>
          <w:tcPr>
            <w:tcW w:w="1309" w:type="dxa"/>
            <w:vAlign w:val="center"/>
          </w:tcPr>
          <w:p w14:paraId="797A6A1A" w14:textId="77777777" w:rsidR="0019697C" w:rsidRPr="00F26354" w:rsidRDefault="0019697C" w:rsidP="0019697C">
            <w:pPr>
              <w:spacing w:line="276" w:lineRule="auto"/>
              <w:jc w:val="center"/>
              <w:rPr>
                <w:rFonts w:ascii="Times New Roman" w:hAnsi="Times New Roman"/>
                <w:color w:val="000000"/>
              </w:rPr>
            </w:pPr>
            <w:r w:rsidRPr="00F26354">
              <w:rPr>
                <w:rFonts w:ascii="Times New Roman" w:hAnsi="Times New Roman"/>
                <w:color w:val="000000"/>
              </w:rPr>
              <w:t>pers</w:t>
            </w:r>
          </w:p>
        </w:tc>
        <w:tc>
          <w:tcPr>
            <w:tcW w:w="1260" w:type="dxa"/>
            <w:vAlign w:val="center"/>
          </w:tcPr>
          <w:p w14:paraId="68454FD1" w14:textId="1BCA5735" w:rsidR="0019697C" w:rsidRPr="00F26354" w:rsidRDefault="0019697C" w:rsidP="0019697C">
            <w:pPr>
              <w:jc w:val="center"/>
              <w:rPr>
                <w:rFonts w:ascii="Times New Roman" w:hAnsi="Times New Roman"/>
                <w:bCs/>
                <w:iCs/>
              </w:rPr>
            </w:pPr>
            <w:r w:rsidRPr="00F26354">
              <w:rPr>
                <w:rFonts w:ascii="Times New Roman" w:eastAsia="Calibri" w:hAnsi="Times New Roman"/>
                <w:iCs/>
                <w:lang w:val="ro-RO"/>
              </w:rPr>
              <w:t>300</w:t>
            </w:r>
          </w:p>
        </w:tc>
        <w:tc>
          <w:tcPr>
            <w:tcW w:w="1553" w:type="dxa"/>
            <w:vAlign w:val="center"/>
          </w:tcPr>
          <w:p w14:paraId="4614062D" w14:textId="77777777"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093DD2DA" w14:textId="77777777"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23CEBB41" w14:textId="77777777"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4CF28015" w14:textId="77777777"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r>
      <w:tr w:rsidR="0019697C" w:rsidRPr="00F26354" w14:paraId="284BF282" w14:textId="77777777" w:rsidTr="00F26354">
        <w:trPr>
          <w:trHeight w:val="530"/>
        </w:trPr>
        <w:tc>
          <w:tcPr>
            <w:tcW w:w="833" w:type="dxa"/>
            <w:vAlign w:val="center"/>
          </w:tcPr>
          <w:p w14:paraId="4653427B" w14:textId="04E1AD54" w:rsidR="0019697C" w:rsidRPr="00F26354" w:rsidRDefault="0019697C" w:rsidP="0019697C">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3</w:t>
            </w:r>
          </w:p>
        </w:tc>
        <w:tc>
          <w:tcPr>
            <w:tcW w:w="4112" w:type="dxa"/>
          </w:tcPr>
          <w:p w14:paraId="032A5183" w14:textId="51E80EA9" w:rsidR="0019697C" w:rsidRPr="00F26354" w:rsidRDefault="0019697C" w:rsidP="0019697C">
            <w:pPr>
              <w:jc w:val="both"/>
              <w:rPr>
                <w:rFonts w:ascii="Times New Roman" w:hAnsi="Times New Roman"/>
                <w:b/>
                <w:bCs/>
                <w:color w:val="000000"/>
              </w:rPr>
            </w:pPr>
            <w:proofErr w:type="spellStart"/>
            <w:r w:rsidRPr="00F26354">
              <w:rPr>
                <w:rFonts w:ascii="Times New Roman" w:hAnsi="Times New Roman"/>
                <w:b/>
                <w:bCs/>
                <w:color w:val="000000"/>
              </w:rPr>
              <w:t>Servicii</w:t>
            </w:r>
            <w:proofErr w:type="spellEnd"/>
            <w:r w:rsidRPr="00F26354">
              <w:rPr>
                <w:rFonts w:ascii="Times New Roman" w:hAnsi="Times New Roman"/>
                <w:b/>
                <w:bCs/>
                <w:color w:val="000000"/>
              </w:rPr>
              <w:t xml:space="preserve"> coffee-break, 100 </w:t>
            </w:r>
            <w:proofErr w:type="spellStart"/>
            <w:r w:rsidRPr="00F26354">
              <w:rPr>
                <w:rFonts w:ascii="Times New Roman" w:hAnsi="Times New Roman"/>
                <w:b/>
                <w:bCs/>
                <w:color w:val="000000"/>
              </w:rPr>
              <w:t>persoane</w:t>
            </w:r>
            <w:proofErr w:type="spellEnd"/>
            <w:r w:rsidRPr="00F26354">
              <w:rPr>
                <w:rFonts w:ascii="Times New Roman" w:hAnsi="Times New Roman"/>
                <w:b/>
                <w:bCs/>
                <w:color w:val="000000"/>
              </w:rPr>
              <w:t xml:space="preserve"> x 3 </w:t>
            </w:r>
            <w:proofErr w:type="spellStart"/>
            <w:r w:rsidRPr="00F26354">
              <w:rPr>
                <w:rFonts w:ascii="Times New Roman" w:hAnsi="Times New Roman"/>
                <w:b/>
                <w:bCs/>
                <w:color w:val="000000"/>
              </w:rPr>
              <w:t>zile</w:t>
            </w:r>
            <w:proofErr w:type="spellEnd"/>
          </w:p>
        </w:tc>
        <w:tc>
          <w:tcPr>
            <w:tcW w:w="1309" w:type="dxa"/>
            <w:vAlign w:val="center"/>
          </w:tcPr>
          <w:p w14:paraId="0985C67D" w14:textId="22E64EFD" w:rsidR="0019697C" w:rsidRPr="00F26354" w:rsidRDefault="0019697C" w:rsidP="0019697C">
            <w:pPr>
              <w:spacing w:line="276" w:lineRule="auto"/>
              <w:jc w:val="center"/>
              <w:rPr>
                <w:rFonts w:ascii="Times New Roman" w:hAnsi="Times New Roman"/>
                <w:color w:val="000000"/>
              </w:rPr>
            </w:pPr>
            <w:r w:rsidRPr="00F26354">
              <w:rPr>
                <w:rFonts w:ascii="Times New Roman" w:hAnsi="Times New Roman"/>
                <w:color w:val="000000"/>
              </w:rPr>
              <w:t>pers</w:t>
            </w:r>
          </w:p>
        </w:tc>
        <w:tc>
          <w:tcPr>
            <w:tcW w:w="1260" w:type="dxa"/>
            <w:vAlign w:val="center"/>
          </w:tcPr>
          <w:p w14:paraId="6C1C7038" w14:textId="50C1171E" w:rsidR="0019697C" w:rsidRPr="00F26354" w:rsidRDefault="0019697C" w:rsidP="0019697C">
            <w:pPr>
              <w:jc w:val="center"/>
              <w:rPr>
                <w:rFonts w:ascii="Times New Roman" w:eastAsia="Calibri" w:hAnsi="Times New Roman"/>
                <w:iCs/>
                <w:lang w:val="ro-RO"/>
              </w:rPr>
            </w:pPr>
            <w:r w:rsidRPr="00F26354">
              <w:rPr>
                <w:rFonts w:ascii="Times New Roman" w:eastAsia="Calibri" w:hAnsi="Times New Roman"/>
                <w:iCs/>
                <w:lang w:val="ro-RO"/>
              </w:rPr>
              <w:t>300</w:t>
            </w:r>
          </w:p>
        </w:tc>
        <w:tc>
          <w:tcPr>
            <w:tcW w:w="1553" w:type="dxa"/>
            <w:vAlign w:val="center"/>
          </w:tcPr>
          <w:p w14:paraId="1A09F7C4" w14:textId="5F0FE5DB"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0B72E642" w14:textId="7FF1E60F"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51F83377" w14:textId="7E13D60A"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39DB2CA1" w14:textId="5A0742EE"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r>
      <w:tr w:rsidR="0019697C" w:rsidRPr="00F26354" w14:paraId="7A10E762" w14:textId="77777777" w:rsidTr="00F26354">
        <w:trPr>
          <w:trHeight w:val="530"/>
        </w:trPr>
        <w:tc>
          <w:tcPr>
            <w:tcW w:w="833" w:type="dxa"/>
            <w:vAlign w:val="center"/>
          </w:tcPr>
          <w:p w14:paraId="79BD2B41" w14:textId="60DE72FF" w:rsidR="0019697C" w:rsidRPr="00F26354" w:rsidRDefault="0019697C" w:rsidP="0019697C">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4</w:t>
            </w:r>
          </w:p>
        </w:tc>
        <w:tc>
          <w:tcPr>
            <w:tcW w:w="4112" w:type="dxa"/>
          </w:tcPr>
          <w:p w14:paraId="693147D5" w14:textId="4E87584A" w:rsidR="0019697C" w:rsidRPr="00F26354" w:rsidRDefault="0019697C" w:rsidP="0019697C">
            <w:pPr>
              <w:jc w:val="both"/>
              <w:rPr>
                <w:rFonts w:ascii="Times New Roman" w:hAnsi="Times New Roman"/>
                <w:b/>
                <w:bCs/>
              </w:rPr>
            </w:pPr>
            <w:proofErr w:type="spellStart"/>
            <w:r w:rsidRPr="00F26354">
              <w:rPr>
                <w:rFonts w:ascii="Times New Roman" w:hAnsi="Times New Roman"/>
                <w:b/>
                <w:bCs/>
                <w:color w:val="000000"/>
              </w:rPr>
              <w:t>Servicii</w:t>
            </w:r>
            <w:proofErr w:type="spellEnd"/>
            <w:r w:rsidRPr="00F26354">
              <w:rPr>
                <w:rFonts w:ascii="Times New Roman" w:hAnsi="Times New Roman"/>
                <w:b/>
                <w:bCs/>
                <w:color w:val="000000"/>
              </w:rPr>
              <w:t xml:space="preserve"> catering de </w:t>
            </w:r>
            <w:proofErr w:type="spellStart"/>
            <w:r w:rsidRPr="00F26354">
              <w:rPr>
                <w:rFonts w:ascii="Times New Roman" w:hAnsi="Times New Roman"/>
                <w:b/>
                <w:bCs/>
                <w:color w:val="000000"/>
              </w:rPr>
              <w:t>servire</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masă</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prânz</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şi</w:t>
            </w:r>
            <w:proofErr w:type="spellEnd"/>
            <w:r w:rsidRPr="00F26354">
              <w:rPr>
                <w:rFonts w:ascii="Times New Roman" w:hAnsi="Times New Roman"/>
                <w:b/>
                <w:bCs/>
                <w:color w:val="000000"/>
              </w:rPr>
              <w:t xml:space="preserve"> </w:t>
            </w:r>
            <w:proofErr w:type="spellStart"/>
            <w:r w:rsidRPr="00F26354">
              <w:rPr>
                <w:rFonts w:ascii="Times New Roman" w:hAnsi="Times New Roman"/>
                <w:b/>
                <w:bCs/>
                <w:color w:val="000000"/>
              </w:rPr>
              <w:t>cină</w:t>
            </w:r>
            <w:proofErr w:type="spellEnd"/>
            <w:r w:rsidRPr="00F26354">
              <w:rPr>
                <w:rFonts w:ascii="Times New Roman" w:hAnsi="Times New Roman"/>
                <w:b/>
                <w:bCs/>
                <w:color w:val="000000"/>
              </w:rPr>
              <w:t xml:space="preserve">), 70 </w:t>
            </w:r>
            <w:proofErr w:type="spellStart"/>
            <w:r w:rsidRPr="00F26354">
              <w:rPr>
                <w:rFonts w:ascii="Times New Roman" w:hAnsi="Times New Roman"/>
                <w:b/>
                <w:bCs/>
                <w:color w:val="000000"/>
              </w:rPr>
              <w:t>persoane</w:t>
            </w:r>
            <w:proofErr w:type="spellEnd"/>
            <w:r w:rsidRPr="00F26354">
              <w:rPr>
                <w:rFonts w:ascii="Times New Roman" w:hAnsi="Times New Roman"/>
                <w:b/>
                <w:bCs/>
                <w:color w:val="000000"/>
              </w:rPr>
              <w:t xml:space="preserve"> x 3 </w:t>
            </w:r>
            <w:proofErr w:type="spellStart"/>
            <w:r w:rsidRPr="00F26354">
              <w:rPr>
                <w:rFonts w:ascii="Times New Roman" w:hAnsi="Times New Roman"/>
                <w:b/>
                <w:bCs/>
                <w:color w:val="000000"/>
              </w:rPr>
              <w:t>zile</w:t>
            </w:r>
            <w:proofErr w:type="spellEnd"/>
          </w:p>
        </w:tc>
        <w:tc>
          <w:tcPr>
            <w:tcW w:w="1309" w:type="dxa"/>
            <w:vAlign w:val="center"/>
          </w:tcPr>
          <w:p w14:paraId="229DB3E3" w14:textId="71CB5960" w:rsidR="0019697C" w:rsidRPr="00F26354" w:rsidRDefault="0019697C" w:rsidP="0019697C">
            <w:pPr>
              <w:spacing w:line="276" w:lineRule="auto"/>
              <w:jc w:val="center"/>
              <w:rPr>
                <w:rFonts w:ascii="Times New Roman" w:hAnsi="Times New Roman"/>
                <w:color w:val="000000"/>
              </w:rPr>
            </w:pPr>
            <w:r w:rsidRPr="00F26354">
              <w:rPr>
                <w:rFonts w:ascii="Times New Roman" w:hAnsi="Times New Roman"/>
                <w:color w:val="000000"/>
              </w:rPr>
              <w:t>pers</w:t>
            </w:r>
          </w:p>
        </w:tc>
        <w:tc>
          <w:tcPr>
            <w:tcW w:w="1260" w:type="dxa"/>
            <w:vAlign w:val="center"/>
          </w:tcPr>
          <w:p w14:paraId="170AC876" w14:textId="723A3536" w:rsidR="0019697C" w:rsidRPr="00F26354" w:rsidRDefault="0019697C" w:rsidP="0019697C">
            <w:pPr>
              <w:jc w:val="center"/>
              <w:rPr>
                <w:rFonts w:ascii="Times New Roman" w:eastAsia="Calibri" w:hAnsi="Times New Roman"/>
                <w:iCs/>
                <w:lang w:val="ro-RO"/>
              </w:rPr>
            </w:pPr>
            <w:r w:rsidRPr="00F26354">
              <w:rPr>
                <w:rFonts w:ascii="Times New Roman" w:eastAsia="Calibri" w:hAnsi="Times New Roman"/>
                <w:iCs/>
                <w:lang w:val="ro-RO"/>
              </w:rPr>
              <w:t>210</w:t>
            </w:r>
          </w:p>
        </w:tc>
        <w:tc>
          <w:tcPr>
            <w:tcW w:w="1553" w:type="dxa"/>
            <w:vAlign w:val="center"/>
          </w:tcPr>
          <w:p w14:paraId="13B904CD" w14:textId="27A4A132"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3BF9ED36" w14:textId="71C8CBC9"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7E0E080E" w14:textId="3F3EC8F1"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7B580050" w14:textId="66AFA72E"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r>
      <w:tr w:rsidR="0019697C" w:rsidRPr="00F26354" w14:paraId="7261DC66" w14:textId="77777777" w:rsidTr="00F26354">
        <w:trPr>
          <w:trHeight w:val="530"/>
        </w:trPr>
        <w:tc>
          <w:tcPr>
            <w:tcW w:w="833" w:type="dxa"/>
            <w:vAlign w:val="center"/>
          </w:tcPr>
          <w:p w14:paraId="4F8276EF" w14:textId="50EE7920" w:rsidR="0019697C" w:rsidRPr="00F26354" w:rsidRDefault="0019697C" w:rsidP="0019697C">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iCs/>
                <w:lang w:val="ro-RO"/>
              </w:rPr>
              <w:t>5</w:t>
            </w:r>
          </w:p>
        </w:tc>
        <w:tc>
          <w:tcPr>
            <w:tcW w:w="4112" w:type="dxa"/>
          </w:tcPr>
          <w:p w14:paraId="5B199121" w14:textId="3952E221" w:rsidR="0019697C" w:rsidRPr="00F26354" w:rsidRDefault="0019697C" w:rsidP="0019697C">
            <w:pPr>
              <w:jc w:val="both"/>
              <w:rPr>
                <w:rFonts w:ascii="Times New Roman" w:hAnsi="Times New Roman"/>
                <w:b/>
                <w:bCs/>
              </w:rPr>
            </w:pPr>
            <w:proofErr w:type="spellStart"/>
            <w:r w:rsidRPr="00F26354">
              <w:rPr>
                <w:rFonts w:ascii="Times New Roman" w:hAnsi="Times New Roman"/>
                <w:b/>
                <w:bCs/>
                <w:color w:val="000000"/>
              </w:rPr>
              <w:t>Servicii</w:t>
            </w:r>
            <w:proofErr w:type="spellEnd"/>
            <w:r w:rsidRPr="00F26354">
              <w:rPr>
                <w:rFonts w:ascii="Times New Roman" w:hAnsi="Times New Roman"/>
                <w:b/>
                <w:bCs/>
                <w:color w:val="000000"/>
              </w:rPr>
              <w:t xml:space="preserve"> catering coffee-break, 60 </w:t>
            </w:r>
            <w:proofErr w:type="spellStart"/>
            <w:r w:rsidRPr="00F26354">
              <w:rPr>
                <w:rFonts w:ascii="Times New Roman" w:hAnsi="Times New Roman"/>
                <w:b/>
                <w:bCs/>
                <w:color w:val="000000"/>
              </w:rPr>
              <w:t>persoane</w:t>
            </w:r>
            <w:proofErr w:type="spellEnd"/>
            <w:r w:rsidRPr="00F26354">
              <w:rPr>
                <w:rFonts w:ascii="Times New Roman" w:hAnsi="Times New Roman"/>
                <w:b/>
                <w:bCs/>
                <w:color w:val="000000"/>
              </w:rPr>
              <w:t xml:space="preserve"> x 3 </w:t>
            </w:r>
            <w:proofErr w:type="spellStart"/>
            <w:r w:rsidRPr="00F26354">
              <w:rPr>
                <w:rFonts w:ascii="Times New Roman" w:hAnsi="Times New Roman"/>
                <w:b/>
                <w:bCs/>
                <w:color w:val="000000"/>
              </w:rPr>
              <w:t>zile</w:t>
            </w:r>
            <w:proofErr w:type="spellEnd"/>
          </w:p>
        </w:tc>
        <w:tc>
          <w:tcPr>
            <w:tcW w:w="1309" w:type="dxa"/>
            <w:vAlign w:val="center"/>
          </w:tcPr>
          <w:p w14:paraId="7EE184D0" w14:textId="63CA2560" w:rsidR="0019697C" w:rsidRPr="00F26354" w:rsidRDefault="0019697C" w:rsidP="0019697C">
            <w:pPr>
              <w:spacing w:line="276" w:lineRule="auto"/>
              <w:jc w:val="center"/>
              <w:rPr>
                <w:rFonts w:ascii="Times New Roman" w:hAnsi="Times New Roman"/>
                <w:color w:val="000000"/>
              </w:rPr>
            </w:pPr>
            <w:r w:rsidRPr="00F26354">
              <w:rPr>
                <w:rFonts w:ascii="Times New Roman" w:hAnsi="Times New Roman"/>
                <w:color w:val="000000"/>
              </w:rPr>
              <w:t>pers</w:t>
            </w:r>
          </w:p>
        </w:tc>
        <w:tc>
          <w:tcPr>
            <w:tcW w:w="1260" w:type="dxa"/>
            <w:vAlign w:val="center"/>
          </w:tcPr>
          <w:p w14:paraId="2CB119FF" w14:textId="6778A664" w:rsidR="0019697C" w:rsidRPr="00F26354" w:rsidRDefault="0019697C" w:rsidP="0019697C">
            <w:pPr>
              <w:jc w:val="center"/>
              <w:rPr>
                <w:rFonts w:ascii="Times New Roman" w:eastAsia="Calibri" w:hAnsi="Times New Roman"/>
                <w:iCs/>
                <w:lang w:val="ro-RO"/>
              </w:rPr>
            </w:pPr>
            <w:r w:rsidRPr="00F26354">
              <w:rPr>
                <w:rFonts w:ascii="Times New Roman" w:eastAsia="Calibri" w:hAnsi="Times New Roman"/>
                <w:iCs/>
                <w:lang w:val="ro-RO"/>
              </w:rPr>
              <w:t>180</w:t>
            </w:r>
          </w:p>
        </w:tc>
        <w:tc>
          <w:tcPr>
            <w:tcW w:w="1553" w:type="dxa"/>
            <w:vAlign w:val="center"/>
          </w:tcPr>
          <w:p w14:paraId="213F1DFC" w14:textId="4293EF4F"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0D6E17EE" w14:textId="4050911A"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5398AE99" w14:textId="6DDB5F65"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c>
          <w:tcPr>
            <w:tcW w:w="1701" w:type="dxa"/>
            <w:vAlign w:val="center"/>
          </w:tcPr>
          <w:p w14:paraId="236EF2B5" w14:textId="13E79470" w:rsidR="0019697C" w:rsidRPr="00F26354" w:rsidRDefault="0019697C" w:rsidP="0019697C">
            <w:pPr>
              <w:overflowPunct/>
              <w:autoSpaceDE/>
              <w:autoSpaceDN/>
              <w:adjustRightInd/>
              <w:textAlignment w:val="auto"/>
              <w:rPr>
                <w:rFonts w:ascii="Times New Roman" w:eastAsia="Calibri" w:hAnsi="Times New Roman"/>
                <w:i/>
                <w:lang w:val="ro-RO"/>
              </w:rPr>
            </w:pPr>
            <w:r w:rsidRPr="00F26354">
              <w:rPr>
                <w:rFonts w:ascii="Times New Roman" w:eastAsia="Calibri" w:hAnsi="Times New Roman"/>
                <w:i/>
                <w:lang w:val="ro-RO"/>
              </w:rPr>
              <w:t>se completează de către ofertant</w:t>
            </w:r>
          </w:p>
        </w:tc>
      </w:tr>
      <w:tr w:rsidR="00A56130" w:rsidRPr="00F26354" w14:paraId="0E9392FE" w14:textId="77777777" w:rsidTr="00F26354">
        <w:tc>
          <w:tcPr>
            <w:tcW w:w="833" w:type="dxa"/>
            <w:vAlign w:val="center"/>
          </w:tcPr>
          <w:p w14:paraId="44AE993F" w14:textId="77777777" w:rsidR="00A56130" w:rsidRPr="00F26354" w:rsidRDefault="00A56130" w:rsidP="00DE270F">
            <w:pPr>
              <w:overflowPunct/>
              <w:autoSpaceDE/>
              <w:autoSpaceDN/>
              <w:adjustRightInd/>
              <w:textAlignment w:val="auto"/>
              <w:rPr>
                <w:rFonts w:ascii="Times New Roman" w:eastAsia="Calibri" w:hAnsi="Times New Roman"/>
                <w:b/>
                <w:iCs/>
                <w:lang w:val="ro-RO"/>
              </w:rPr>
            </w:pPr>
          </w:p>
        </w:tc>
        <w:tc>
          <w:tcPr>
            <w:tcW w:w="4112" w:type="dxa"/>
            <w:vAlign w:val="center"/>
          </w:tcPr>
          <w:p w14:paraId="7939DAA1" w14:textId="77777777" w:rsidR="00A56130" w:rsidRPr="00F26354" w:rsidRDefault="00A56130" w:rsidP="00DE270F">
            <w:pPr>
              <w:overflowPunct/>
              <w:autoSpaceDE/>
              <w:autoSpaceDN/>
              <w:adjustRightInd/>
              <w:jc w:val="center"/>
              <w:textAlignment w:val="auto"/>
              <w:rPr>
                <w:rFonts w:ascii="Times New Roman" w:eastAsia="Calibri" w:hAnsi="Times New Roman"/>
                <w:b/>
                <w:iCs/>
                <w:lang w:val="ro-RO"/>
              </w:rPr>
            </w:pPr>
            <w:r w:rsidRPr="00F26354">
              <w:rPr>
                <w:rFonts w:ascii="Times New Roman" w:eastAsia="Calibri" w:hAnsi="Times New Roman"/>
                <w:b/>
                <w:lang w:val="ro-RO"/>
              </w:rPr>
              <w:t xml:space="preserve">TOTAL </w:t>
            </w:r>
          </w:p>
        </w:tc>
        <w:tc>
          <w:tcPr>
            <w:tcW w:w="1309" w:type="dxa"/>
            <w:vAlign w:val="center"/>
          </w:tcPr>
          <w:p w14:paraId="3B853D09" w14:textId="77777777" w:rsidR="00A56130" w:rsidRPr="00F26354" w:rsidRDefault="00A56130" w:rsidP="00DE270F">
            <w:pPr>
              <w:overflowPunct/>
              <w:autoSpaceDE/>
              <w:autoSpaceDN/>
              <w:adjustRightInd/>
              <w:textAlignment w:val="auto"/>
              <w:rPr>
                <w:rFonts w:ascii="Times New Roman" w:eastAsia="Calibri" w:hAnsi="Times New Roman"/>
                <w:iCs/>
                <w:lang w:val="ro-RO"/>
              </w:rPr>
            </w:pPr>
          </w:p>
        </w:tc>
        <w:tc>
          <w:tcPr>
            <w:tcW w:w="1260" w:type="dxa"/>
            <w:vAlign w:val="center"/>
          </w:tcPr>
          <w:p w14:paraId="01836780" w14:textId="77777777" w:rsidR="00A56130" w:rsidRPr="00F26354" w:rsidRDefault="00A56130" w:rsidP="00DE270F">
            <w:pPr>
              <w:overflowPunct/>
              <w:autoSpaceDE/>
              <w:autoSpaceDN/>
              <w:adjustRightInd/>
              <w:textAlignment w:val="auto"/>
              <w:rPr>
                <w:rFonts w:ascii="Times New Roman" w:eastAsia="Calibri" w:hAnsi="Times New Roman"/>
                <w:iCs/>
                <w:lang w:val="ro-RO"/>
              </w:rPr>
            </w:pPr>
          </w:p>
        </w:tc>
        <w:tc>
          <w:tcPr>
            <w:tcW w:w="1553" w:type="dxa"/>
            <w:vAlign w:val="center"/>
          </w:tcPr>
          <w:p w14:paraId="29265C30" w14:textId="77777777" w:rsidR="00A56130" w:rsidRPr="00F26354" w:rsidRDefault="00A56130" w:rsidP="00DE270F">
            <w:pPr>
              <w:overflowPunct/>
              <w:autoSpaceDE/>
              <w:autoSpaceDN/>
              <w:adjustRightInd/>
              <w:textAlignment w:val="auto"/>
              <w:rPr>
                <w:rFonts w:ascii="Times New Roman" w:eastAsia="Calibri" w:hAnsi="Times New Roman"/>
                <w:b/>
                <w:iCs/>
                <w:lang w:val="ro-RO"/>
              </w:rPr>
            </w:pPr>
          </w:p>
        </w:tc>
        <w:tc>
          <w:tcPr>
            <w:tcW w:w="1701" w:type="dxa"/>
            <w:vAlign w:val="center"/>
          </w:tcPr>
          <w:p w14:paraId="3FAB6A3E" w14:textId="77777777" w:rsidR="00A56130" w:rsidRPr="00F26354" w:rsidRDefault="00A56130" w:rsidP="00DE270F">
            <w:pPr>
              <w:overflowPunct/>
              <w:adjustRightInd/>
              <w:textAlignment w:val="auto"/>
              <w:rPr>
                <w:rFonts w:ascii="Times New Roman" w:eastAsia="Calibri" w:hAnsi="Times New Roman"/>
                <w:b/>
                <w:i/>
                <w:lang w:val="ro-RO"/>
              </w:rPr>
            </w:pPr>
            <w:r w:rsidRPr="00F26354">
              <w:rPr>
                <w:rFonts w:ascii="Times New Roman" w:eastAsia="Calibri" w:hAnsi="Times New Roman"/>
                <w:b/>
                <w:i/>
                <w:lang w:val="ro-RO"/>
              </w:rPr>
              <w:t>se completează de către ofertant</w:t>
            </w:r>
          </w:p>
        </w:tc>
        <w:tc>
          <w:tcPr>
            <w:tcW w:w="1701" w:type="dxa"/>
            <w:vAlign w:val="center"/>
          </w:tcPr>
          <w:p w14:paraId="2E179278" w14:textId="77777777" w:rsidR="00A56130" w:rsidRPr="00F26354" w:rsidRDefault="00A56130" w:rsidP="00DE270F">
            <w:pPr>
              <w:overflowPunct/>
              <w:adjustRightInd/>
              <w:textAlignment w:val="auto"/>
              <w:rPr>
                <w:rFonts w:ascii="Times New Roman" w:eastAsia="Calibri" w:hAnsi="Times New Roman"/>
                <w:b/>
                <w:i/>
                <w:lang w:val="ro-RO"/>
              </w:rPr>
            </w:pPr>
            <w:r w:rsidRPr="00F26354">
              <w:rPr>
                <w:rFonts w:ascii="Times New Roman" w:eastAsia="Calibri" w:hAnsi="Times New Roman"/>
                <w:b/>
                <w:i/>
                <w:lang w:val="ro-RO"/>
              </w:rPr>
              <w:t>se completează de către ofertant</w:t>
            </w:r>
          </w:p>
        </w:tc>
        <w:tc>
          <w:tcPr>
            <w:tcW w:w="1701" w:type="dxa"/>
            <w:vAlign w:val="center"/>
          </w:tcPr>
          <w:p w14:paraId="595AE1C1" w14:textId="77777777" w:rsidR="00A56130" w:rsidRPr="00F26354" w:rsidRDefault="00A56130" w:rsidP="00DE270F">
            <w:pPr>
              <w:overflowPunct/>
              <w:adjustRightInd/>
              <w:textAlignment w:val="auto"/>
              <w:rPr>
                <w:rFonts w:ascii="Times New Roman" w:eastAsia="Calibri" w:hAnsi="Times New Roman"/>
                <w:b/>
                <w:i/>
                <w:lang w:val="ro-RO"/>
              </w:rPr>
            </w:pPr>
            <w:r w:rsidRPr="00F26354">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76BF90C" w14:textId="74CA7622" w:rsidR="00C7578E" w:rsidRPr="008F0097" w:rsidRDefault="00A56130" w:rsidP="00F26354">
      <w:pPr>
        <w:ind w:left="630" w:right="858"/>
        <w:jc w:val="both"/>
        <w:outlineLvl w:val="0"/>
        <w:rPr>
          <w:rFonts w:ascii="Times New Roman" w:hAnsi="Times New Roman"/>
          <w:b/>
          <w:bCs/>
          <w:i/>
          <w:color w:val="FF0000"/>
          <w:sz w:val="24"/>
          <w:szCs w:val="24"/>
          <w:lang w:val="it-IT"/>
        </w:rPr>
      </w:pPr>
      <w:proofErr w:type="spellStart"/>
      <w:r>
        <w:rPr>
          <w:rFonts w:ascii="Times New Roman" w:hAnsi="Times New Roman"/>
          <w:b/>
          <w:bCs/>
          <w:i/>
          <w:color w:val="FF0000"/>
          <w:sz w:val="24"/>
          <w:szCs w:val="24"/>
        </w:rPr>
        <w:t>Notă</w:t>
      </w:r>
      <w:proofErr w:type="spellEnd"/>
      <w:r>
        <w:rPr>
          <w:rFonts w:ascii="Times New Roman" w:hAnsi="Times New Roman"/>
          <w:b/>
          <w:bCs/>
          <w:i/>
          <w:color w:val="FF0000"/>
          <w:sz w:val="24"/>
          <w:szCs w:val="24"/>
        </w:rPr>
        <w:t>:</w:t>
      </w:r>
      <w:r w:rsidR="00F26354">
        <w:rPr>
          <w:rFonts w:ascii="Times New Roman" w:hAnsi="Times New Roman"/>
          <w:b/>
          <w:bCs/>
          <w:i/>
          <w:color w:val="FF0000"/>
          <w:sz w:val="24"/>
          <w:szCs w:val="24"/>
        </w:rPr>
        <w:t xml:space="preserve"> </w:t>
      </w:r>
      <w:r w:rsidRPr="008F0097">
        <w:rPr>
          <w:rFonts w:ascii="Times New Roman" w:hAnsi="Times New Roman"/>
          <w:b/>
          <w:bCs/>
          <w:i/>
          <w:color w:val="FF0000"/>
          <w:sz w:val="24"/>
          <w:szCs w:val="24"/>
        </w:rPr>
        <w:t xml:space="preserve">Nu se </w:t>
      </w:r>
      <w:proofErr w:type="spellStart"/>
      <w:r w:rsidRPr="008F0097">
        <w:rPr>
          <w:rFonts w:ascii="Times New Roman" w:hAnsi="Times New Roman"/>
          <w:b/>
          <w:bCs/>
          <w:i/>
          <w:color w:val="FF0000"/>
          <w:sz w:val="24"/>
          <w:szCs w:val="24"/>
        </w:rPr>
        <w:t>va</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depăși</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valoarea</w:t>
      </w:r>
      <w:proofErr w:type="spellEnd"/>
      <w:r w:rsidRPr="008F0097">
        <w:rPr>
          <w:rFonts w:ascii="Times New Roman" w:hAnsi="Times New Roman"/>
          <w:b/>
          <w:bCs/>
          <w:i/>
          <w:color w:val="FF0000"/>
          <w:sz w:val="24"/>
          <w:szCs w:val="24"/>
        </w:rPr>
        <w:t xml:space="preserve"> de 81.08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prânz</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cină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respectiv</w:t>
      </w:r>
      <w:proofErr w:type="spellEnd"/>
      <w:r w:rsidRPr="008F0097">
        <w:rPr>
          <w:rFonts w:ascii="Times New Roman" w:hAnsi="Times New Roman"/>
          <w:b/>
          <w:bCs/>
          <w:i/>
          <w:color w:val="FF0000"/>
          <w:sz w:val="24"/>
          <w:szCs w:val="24"/>
        </w:rPr>
        <w:t xml:space="preserve"> 18.01 lei </w:t>
      </w:r>
      <w:proofErr w:type="spellStart"/>
      <w:r w:rsidRPr="008F0097">
        <w:rPr>
          <w:rFonts w:ascii="Times New Roman" w:hAnsi="Times New Roman"/>
          <w:b/>
          <w:bCs/>
          <w:i/>
          <w:color w:val="FF0000"/>
          <w:sz w:val="24"/>
          <w:szCs w:val="24"/>
        </w:rPr>
        <w:t>fără</w:t>
      </w:r>
      <w:proofErr w:type="spellEnd"/>
      <w:r w:rsidRPr="008F0097">
        <w:rPr>
          <w:rFonts w:ascii="Times New Roman" w:hAnsi="Times New Roman"/>
          <w:b/>
          <w:bCs/>
          <w:i/>
          <w:color w:val="FF0000"/>
          <w:sz w:val="24"/>
          <w:szCs w:val="24"/>
        </w:rPr>
        <w:t xml:space="preserve"> TVA/ </w:t>
      </w:r>
      <w:proofErr w:type="spellStart"/>
      <w:r w:rsidRPr="008F0097">
        <w:rPr>
          <w:rFonts w:ascii="Times New Roman" w:hAnsi="Times New Roman"/>
          <w:b/>
          <w:bCs/>
          <w:i/>
          <w:color w:val="FF0000"/>
          <w:sz w:val="24"/>
          <w:szCs w:val="24"/>
        </w:rPr>
        <w:t>persoană</w:t>
      </w:r>
      <w:proofErr w:type="spellEnd"/>
      <w:r w:rsidRPr="008F0097">
        <w:rPr>
          <w:rFonts w:ascii="Times New Roman" w:hAnsi="Times New Roman"/>
          <w:b/>
          <w:bCs/>
          <w:i/>
          <w:color w:val="FF0000"/>
          <w:sz w:val="24"/>
          <w:szCs w:val="24"/>
        </w:rPr>
        <w:t xml:space="preserve"> </w:t>
      </w:r>
      <w:proofErr w:type="spellStart"/>
      <w:r w:rsidRPr="008F0097">
        <w:rPr>
          <w:rFonts w:ascii="Times New Roman" w:hAnsi="Times New Roman"/>
          <w:b/>
          <w:bCs/>
          <w:i/>
          <w:color w:val="FF0000"/>
          <w:sz w:val="24"/>
          <w:szCs w:val="24"/>
        </w:rPr>
        <w:t>pentru</w:t>
      </w:r>
      <w:proofErr w:type="spellEnd"/>
      <w:r w:rsidRPr="008F0097">
        <w:rPr>
          <w:rFonts w:ascii="Times New Roman" w:hAnsi="Times New Roman"/>
          <w:b/>
          <w:bCs/>
          <w:i/>
          <w:color w:val="FF0000"/>
          <w:sz w:val="24"/>
          <w:szCs w:val="24"/>
        </w:rPr>
        <w:t xml:space="preserve"> coffee break</w:t>
      </w:r>
      <w:r w:rsidR="00C7578E" w:rsidRPr="008F0097">
        <w:rPr>
          <w:rFonts w:ascii="Times New Roman" w:hAnsi="Times New Roman"/>
          <w:b/>
          <w:bCs/>
          <w:i/>
          <w:color w:val="FF0000"/>
          <w:sz w:val="24"/>
          <w:szCs w:val="24"/>
        </w:rPr>
        <w:t xml:space="preserve"> </w:t>
      </w:r>
      <w:proofErr w:type="spellStart"/>
      <w:r w:rsidR="00C7578E" w:rsidRPr="008F0097">
        <w:rPr>
          <w:rFonts w:ascii="Times New Roman" w:hAnsi="Times New Roman"/>
          <w:b/>
          <w:bCs/>
          <w:i/>
          <w:color w:val="FF0000"/>
          <w:sz w:val="24"/>
          <w:szCs w:val="24"/>
        </w:rPr>
        <w:t>și</w:t>
      </w:r>
      <w:proofErr w:type="spellEnd"/>
      <w:r w:rsidR="00C7578E" w:rsidRPr="008F0097">
        <w:rPr>
          <w:rFonts w:ascii="Times New Roman" w:hAnsi="Times New Roman"/>
          <w:b/>
          <w:bCs/>
          <w:i/>
          <w:color w:val="FF0000"/>
          <w:sz w:val="24"/>
          <w:szCs w:val="24"/>
        </w:rPr>
        <w:t xml:space="preserve"> </w:t>
      </w:r>
      <w:r w:rsidR="00C7578E" w:rsidRPr="008F0097">
        <w:rPr>
          <w:rFonts w:ascii="Times New Roman" w:hAnsi="Times New Roman"/>
          <w:b/>
          <w:bCs/>
          <w:i/>
          <w:color w:val="FF0000"/>
          <w:sz w:val="24"/>
          <w:szCs w:val="24"/>
          <w:lang w:val="ro-RO"/>
        </w:rPr>
        <w:t xml:space="preserve">238.73 </w:t>
      </w:r>
      <w:r w:rsidR="00C7578E" w:rsidRPr="008F0097">
        <w:rPr>
          <w:rFonts w:ascii="Times New Roman" w:hAnsi="Times New Roman"/>
          <w:b/>
          <w:bCs/>
          <w:i/>
          <w:color w:val="FF0000"/>
          <w:sz w:val="24"/>
          <w:szCs w:val="24"/>
          <w:lang w:val="it-IT"/>
        </w:rPr>
        <w:t>lei f</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r</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TVA / persoan</w:t>
      </w:r>
      <w:r w:rsidR="00C7578E" w:rsidRPr="008F0097">
        <w:rPr>
          <w:rFonts w:ascii="Times New Roman" w:hAnsi="Times New Roman" w:hint="cs"/>
          <w:b/>
          <w:bCs/>
          <w:i/>
          <w:color w:val="FF0000"/>
          <w:sz w:val="24"/>
          <w:szCs w:val="24"/>
          <w:lang w:val="it-IT"/>
        </w:rPr>
        <w:t>ă</w:t>
      </w:r>
      <w:r w:rsidR="00C7578E" w:rsidRPr="008F0097">
        <w:rPr>
          <w:rFonts w:ascii="Times New Roman" w:hAnsi="Times New Roman"/>
          <w:b/>
          <w:bCs/>
          <w:i/>
          <w:color w:val="FF0000"/>
          <w:sz w:val="24"/>
          <w:szCs w:val="24"/>
          <w:lang w:val="it-IT"/>
        </w:rPr>
        <w:t xml:space="preserve"> pentru cazare.</w:t>
      </w:r>
    </w:p>
    <w:p w14:paraId="3A296EFF" w14:textId="77777777" w:rsidR="00A56130" w:rsidRDefault="00A56130"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595AC093" w14:textId="033E4966" w:rsidR="008349A0" w:rsidRDefault="008A6409" w:rsidP="008349A0">
      <w:pPr>
        <w:ind w:left="-450" w:right="-896"/>
        <w:jc w:val="center"/>
        <w:rPr>
          <w:rFonts w:ascii="Arial Narrow" w:hAnsi="Arial Narrow"/>
          <w:b/>
          <w:i/>
          <w:sz w:val="24"/>
          <w:szCs w:val="24"/>
        </w:rPr>
      </w:pPr>
      <w:r w:rsidRPr="00451F94">
        <w:rPr>
          <w:rFonts w:ascii="Times New Roman" w:hAnsi="Times New Roman"/>
          <w:b/>
          <w:sz w:val="22"/>
          <w:szCs w:val="22"/>
          <w:lang w:val="ro-MD"/>
        </w:rPr>
        <w:t>Achiziție</w:t>
      </w:r>
      <w:r w:rsidR="008349A0">
        <w:rPr>
          <w:rFonts w:ascii="Times New Roman" w:hAnsi="Times New Roman"/>
          <w:b/>
          <w:sz w:val="22"/>
          <w:szCs w:val="22"/>
          <w:lang w:val="ro-MD"/>
        </w:rPr>
        <w:t xml:space="preserve"> </w:t>
      </w:r>
      <w:r w:rsidR="00C61ED0" w:rsidRPr="00451F94">
        <w:rPr>
          <w:rFonts w:ascii="Times New Roman" w:hAnsi="Times New Roman"/>
          <w:b/>
          <w:sz w:val="22"/>
          <w:szCs w:val="22"/>
          <w:lang w:val="ro-MD"/>
        </w:rPr>
        <w:t>„</w:t>
      </w:r>
      <w:proofErr w:type="spellStart"/>
      <w:r w:rsidR="008349A0" w:rsidRPr="008349A0">
        <w:rPr>
          <w:rFonts w:ascii="Arial Narrow" w:hAnsi="Arial Narrow"/>
          <w:b/>
          <w:i/>
          <w:sz w:val="24"/>
          <w:szCs w:val="24"/>
        </w:rPr>
        <w:t>Servicii</w:t>
      </w:r>
      <w:proofErr w:type="spellEnd"/>
      <w:r w:rsidR="008349A0" w:rsidRPr="008349A0">
        <w:rPr>
          <w:rFonts w:ascii="Arial Narrow" w:hAnsi="Arial Narrow"/>
          <w:b/>
          <w:i/>
          <w:sz w:val="24"/>
          <w:szCs w:val="24"/>
        </w:rPr>
        <w:t xml:space="preserve"> de </w:t>
      </w:r>
      <w:proofErr w:type="spellStart"/>
      <w:r w:rsidR="008349A0" w:rsidRPr="008349A0">
        <w:rPr>
          <w:rFonts w:ascii="Arial Narrow" w:hAnsi="Arial Narrow"/>
          <w:b/>
          <w:i/>
          <w:sz w:val="24"/>
          <w:szCs w:val="24"/>
        </w:rPr>
        <w:t>cazare</w:t>
      </w:r>
      <w:proofErr w:type="spellEnd"/>
      <w:r w:rsidR="008349A0" w:rsidRPr="008349A0">
        <w:rPr>
          <w:rFonts w:ascii="Arial Narrow" w:hAnsi="Arial Narrow"/>
          <w:b/>
          <w:i/>
          <w:sz w:val="24"/>
          <w:szCs w:val="24"/>
        </w:rPr>
        <w:t xml:space="preserve"> cu mic </w:t>
      </w:r>
      <w:proofErr w:type="spellStart"/>
      <w:r w:rsidR="008349A0" w:rsidRPr="008349A0">
        <w:rPr>
          <w:rFonts w:ascii="Arial Narrow" w:hAnsi="Arial Narrow"/>
          <w:b/>
          <w:i/>
          <w:sz w:val="24"/>
          <w:szCs w:val="24"/>
        </w:rPr>
        <w:t>dejun</w:t>
      </w:r>
      <w:proofErr w:type="spellEnd"/>
      <w:r w:rsidR="008349A0" w:rsidRPr="008349A0">
        <w:rPr>
          <w:rFonts w:ascii="Arial Narrow" w:hAnsi="Arial Narrow"/>
          <w:b/>
          <w:i/>
          <w:sz w:val="24"/>
          <w:szCs w:val="24"/>
        </w:rPr>
        <w:t xml:space="preserve">, </w:t>
      </w:r>
      <w:proofErr w:type="spellStart"/>
      <w:r w:rsidR="008349A0" w:rsidRPr="008349A0">
        <w:rPr>
          <w:rFonts w:ascii="Arial Narrow" w:hAnsi="Arial Narrow"/>
          <w:b/>
          <w:i/>
          <w:sz w:val="24"/>
          <w:szCs w:val="24"/>
        </w:rPr>
        <w:t>servire</w:t>
      </w:r>
      <w:proofErr w:type="spellEnd"/>
      <w:r w:rsidR="008349A0" w:rsidRPr="008349A0">
        <w:rPr>
          <w:rFonts w:ascii="Arial Narrow" w:hAnsi="Arial Narrow"/>
          <w:b/>
          <w:i/>
          <w:sz w:val="24"/>
          <w:szCs w:val="24"/>
        </w:rPr>
        <w:t xml:space="preserve"> </w:t>
      </w:r>
      <w:proofErr w:type="spellStart"/>
      <w:r w:rsidR="008349A0" w:rsidRPr="008349A0">
        <w:rPr>
          <w:rFonts w:ascii="Arial Narrow" w:hAnsi="Arial Narrow"/>
          <w:b/>
          <w:i/>
          <w:sz w:val="24"/>
          <w:szCs w:val="24"/>
        </w:rPr>
        <w:t>masă</w:t>
      </w:r>
      <w:proofErr w:type="spellEnd"/>
      <w:r w:rsidR="008349A0" w:rsidRPr="008349A0">
        <w:rPr>
          <w:rFonts w:ascii="Arial Narrow" w:hAnsi="Arial Narrow"/>
          <w:b/>
          <w:i/>
          <w:sz w:val="24"/>
          <w:szCs w:val="24"/>
        </w:rPr>
        <w:t xml:space="preserve"> </w:t>
      </w:r>
      <w:proofErr w:type="spellStart"/>
      <w:r w:rsidR="008349A0" w:rsidRPr="008349A0">
        <w:rPr>
          <w:rFonts w:ascii="Arial Narrow" w:hAnsi="Arial Narrow"/>
          <w:b/>
          <w:i/>
          <w:sz w:val="24"/>
          <w:szCs w:val="24"/>
        </w:rPr>
        <w:t>și</w:t>
      </w:r>
      <w:proofErr w:type="spellEnd"/>
      <w:r w:rsidR="008349A0" w:rsidRPr="008349A0">
        <w:rPr>
          <w:rFonts w:ascii="Arial Narrow" w:hAnsi="Arial Narrow"/>
          <w:b/>
          <w:i/>
          <w:sz w:val="24"/>
          <w:szCs w:val="24"/>
        </w:rPr>
        <w:t xml:space="preserve"> coffee break </w:t>
      </w:r>
      <w:proofErr w:type="spellStart"/>
      <w:r w:rsidR="008349A0" w:rsidRPr="008349A0">
        <w:rPr>
          <w:rFonts w:ascii="Arial Narrow" w:hAnsi="Arial Narrow"/>
          <w:b/>
          <w:i/>
          <w:sz w:val="24"/>
          <w:szCs w:val="24"/>
        </w:rPr>
        <w:t>pentru</w:t>
      </w:r>
      <w:proofErr w:type="spellEnd"/>
      <w:r w:rsidR="008349A0" w:rsidRPr="008349A0">
        <w:rPr>
          <w:rFonts w:ascii="Arial Narrow" w:hAnsi="Arial Narrow"/>
          <w:b/>
          <w:i/>
          <w:sz w:val="24"/>
          <w:szCs w:val="24"/>
        </w:rPr>
        <w:t xml:space="preserve"> </w:t>
      </w:r>
      <w:proofErr w:type="spellStart"/>
      <w:r w:rsidR="008349A0" w:rsidRPr="008349A0">
        <w:rPr>
          <w:rFonts w:ascii="Arial Narrow" w:hAnsi="Arial Narrow"/>
          <w:b/>
          <w:i/>
          <w:sz w:val="24"/>
          <w:szCs w:val="24"/>
        </w:rPr>
        <w:t>Conferinţa</w:t>
      </w:r>
      <w:proofErr w:type="spellEnd"/>
      <w:r w:rsidR="008349A0" w:rsidRPr="008349A0">
        <w:rPr>
          <w:rFonts w:ascii="Arial Narrow" w:hAnsi="Arial Narrow"/>
          <w:b/>
          <w:i/>
          <w:sz w:val="24"/>
          <w:szCs w:val="24"/>
        </w:rPr>
        <w:t xml:space="preserve"> </w:t>
      </w:r>
      <w:proofErr w:type="spellStart"/>
      <w:r w:rsidR="008349A0" w:rsidRPr="008349A0">
        <w:rPr>
          <w:rFonts w:ascii="Arial Narrow" w:hAnsi="Arial Narrow"/>
          <w:b/>
          <w:i/>
          <w:sz w:val="24"/>
          <w:szCs w:val="24"/>
        </w:rPr>
        <w:t>Națională</w:t>
      </w:r>
      <w:proofErr w:type="spellEnd"/>
      <w:r w:rsidR="008349A0" w:rsidRPr="008349A0">
        <w:rPr>
          <w:rFonts w:ascii="Arial Narrow" w:hAnsi="Arial Narrow"/>
          <w:b/>
          <w:i/>
          <w:sz w:val="24"/>
          <w:szCs w:val="24"/>
        </w:rPr>
        <w:t xml:space="preserve"> de Analize Medico-</w:t>
      </w:r>
      <w:proofErr w:type="spellStart"/>
      <w:r w:rsidR="008349A0" w:rsidRPr="008349A0">
        <w:rPr>
          <w:rFonts w:ascii="Arial Narrow" w:hAnsi="Arial Narrow"/>
          <w:b/>
          <w:i/>
          <w:sz w:val="24"/>
          <w:szCs w:val="24"/>
        </w:rPr>
        <w:t>Farmaceutice</w:t>
      </w:r>
      <w:proofErr w:type="spellEnd"/>
      <w:r w:rsidR="008349A0" w:rsidRPr="008349A0">
        <w:rPr>
          <w:rFonts w:ascii="Arial Narrow" w:hAnsi="Arial Narrow"/>
          <w:b/>
          <w:i/>
          <w:sz w:val="24"/>
          <w:szCs w:val="24"/>
        </w:rPr>
        <w:t xml:space="preserve"> de </w:t>
      </w:r>
      <w:proofErr w:type="spellStart"/>
      <w:r w:rsidR="008349A0" w:rsidRPr="008349A0">
        <w:rPr>
          <w:rFonts w:ascii="Arial Narrow" w:hAnsi="Arial Narrow"/>
          <w:b/>
          <w:i/>
          <w:sz w:val="24"/>
          <w:szCs w:val="24"/>
        </w:rPr>
        <w:t>Laborator</w:t>
      </w:r>
      <w:proofErr w:type="spellEnd"/>
    </w:p>
    <w:p w14:paraId="06987AAA" w14:textId="3762837A" w:rsidR="00C61ED0" w:rsidRPr="00451F94" w:rsidRDefault="008349A0" w:rsidP="008349A0">
      <w:pPr>
        <w:ind w:left="-450" w:right="-896"/>
        <w:jc w:val="center"/>
        <w:rPr>
          <w:rFonts w:ascii="Times New Roman" w:hAnsi="Times New Roman"/>
          <w:b/>
          <w:sz w:val="22"/>
          <w:szCs w:val="22"/>
          <w:lang w:val="ro-MD"/>
        </w:rPr>
      </w:pPr>
      <w:r w:rsidRPr="008349A0">
        <w:rPr>
          <w:rFonts w:ascii="Arial Narrow" w:hAnsi="Arial Narrow"/>
          <w:b/>
          <w:i/>
          <w:sz w:val="24"/>
          <w:szCs w:val="24"/>
        </w:rPr>
        <w:t xml:space="preserve"> </w:t>
      </w:r>
      <w:proofErr w:type="spellStart"/>
      <w:r w:rsidRPr="008349A0">
        <w:rPr>
          <w:rFonts w:ascii="Arial Narrow" w:hAnsi="Arial Narrow"/>
          <w:b/>
          <w:i/>
          <w:sz w:val="24"/>
          <w:szCs w:val="24"/>
        </w:rPr>
        <w:t>în</w:t>
      </w:r>
      <w:proofErr w:type="spellEnd"/>
      <w:r w:rsidRPr="008349A0">
        <w:rPr>
          <w:rFonts w:ascii="Arial Narrow" w:hAnsi="Arial Narrow"/>
          <w:b/>
          <w:i/>
          <w:sz w:val="24"/>
          <w:szCs w:val="24"/>
        </w:rPr>
        <w:t xml:space="preserve"> </w:t>
      </w:r>
      <w:proofErr w:type="spellStart"/>
      <w:r w:rsidRPr="008349A0">
        <w:rPr>
          <w:rFonts w:ascii="Arial Narrow" w:hAnsi="Arial Narrow"/>
          <w:b/>
          <w:i/>
          <w:sz w:val="24"/>
          <w:szCs w:val="24"/>
        </w:rPr>
        <w:t>perioada</w:t>
      </w:r>
      <w:proofErr w:type="spellEnd"/>
      <w:r w:rsidRPr="008349A0">
        <w:rPr>
          <w:rFonts w:ascii="Arial Narrow" w:hAnsi="Arial Narrow"/>
          <w:b/>
          <w:i/>
          <w:sz w:val="24"/>
          <w:szCs w:val="24"/>
        </w:rPr>
        <w:t xml:space="preserve"> 24-26 </w:t>
      </w:r>
      <w:proofErr w:type="spellStart"/>
      <w:r w:rsidRPr="008349A0">
        <w:rPr>
          <w:rFonts w:ascii="Arial Narrow" w:hAnsi="Arial Narrow"/>
          <w:b/>
          <w:i/>
          <w:sz w:val="24"/>
          <w:szCs w:val="24"/>
        </w:rPr>
        <w:t>septembrie</w:t>
      </w:r>
      <w:proofErr w:type="spellEnd"/>
      <w:r w:rsidRPr="008349A0">
        <w:rPr>
          <w:rFonts w:ascii="Arial Narrow" w:hAnsi="Arial Narrow"/>
          <w:b/>
          <w:i/>
          <w:sz w:val="24"/>
          <w:szCs w:val="24"/>
        </w:rPr>
        <w:t xml:space="preserve"> 2026” </w:t>
      </w:r>
      <w:proofErr w:type="spellStart"/>
      <w:r w:rsidRPr="008349A0">
        <w:rPr>
          <w:rFonts w:ascii="Arial Narrow" w:hAnsi="Arial Narrow"/>
          <w:b/>
          <w:i/>
          <w:sz w:val="24"/>
          <w:szCs w:val="24"/>
        </w:rPr>
        <w:t>în</w:t>
      </w:r>
      <w:proofErr w:type="spellEnd"/>
      <w:r w:rsidRPr="008349A0">
        <w:rPr>
          <w:rFonts w:ascii="Arial Narrow" w:hAnsi="Arial Narrow"/>
          <w:b/>
          <w:i/>
          <w:sz w:val="24"/>
          <w:szCs w:val="24"/>
        </w:rPr>
        <w:t xml:space="preserve"> </w:t>
      </w:r>
      <w:proofErr w:type="spellStart"/>
      <w:r w:rsidRPr="008349A0">
        <w:rPr>
          <w:rFonts w:ascii="Arial Narrow" w:hAnsi="Arial Narrow"/>
          <w:b/>
          <w:i/>
          <w:sz w:val="24"/>
          <w:szCs w:val="24"/>
        </w:rPr>
        <w:t>cadrul</w:t>
      </w:r>
      <w:proofErr w:type="spellEnd"/>
      <w:r w:rsidRPr="008349A0">
        <w:rPr>
          <w:rFonts w:ascii="Arial Narrow" w:hAnsi="Arial Narrow"/>
          <w:b/>
          <w:i/>
          <w:sz w:val="24"/>
          <w:szCs w:val="24"/>
        </w:rPr>
        <w:t xml:space="preserve"> </w:t>
      </w:r>
      <w:proofErr w:type="spellStart"/>
      <w:r w:rsidRPr="008349A0">
        <w:rPr>
          <w:rFonts w:ascii="Arial Narrow" w:hAnsi="Arial Narrow"/>
          <w:b/>
          <w:i/>
          <w:sz w:val="24"/>
          <w:szCs w:val="24"/>
        </w:rPr>
        <w:t>proiectelor</w:t>
      </w:r>
      <w:proofErr w:type="spellEnd"/>
      <w:r w:rsidRPr="008349A0">
        <w:rPr>
          <w:rFonts w:ascii="Arial Narrow" w:hAnsi="Arial Narrow"/>
          <w:b/>
          <w:i/>
          <w:sz w:val="24"/>
          <w:szCs w:val="24"/>
        </w:rPr>
        <w:t xml:space="preserve"> FSS 2026 - </w:t>
      </w:r>
      <w:proofErr w:type="spellStart"/>
      <w:r w:rsidRPr="008349A0">
        <w:rPr>
          <w:rFonts w:ascii="Arial Narrow" w:hAnsi="Arial Narrow"/>
          <w:b/>
          <w:i/>
          <w:sz w:val="24"/>
          <w:szCs w:val="24"/>
        </w:rPr>
        <w:t>Acțiunea</w:t>
      </w:r>
      <w:proofErr w:type="spellEnd"/>
      <w:r w:rsidRPr="008349A0">
        <w:rPr>
          <w:rFonts w:ascii="Arial Narrow" w:hAnsi="Arial Narrow"/>
          <w:b/>
          <w:i/>
          <w:sz w:val="24"/>
          <w:szCs w:val="24"/>
        </w:rPr>
        <w:t xml:space="preserve"> 6 </w:t>
      </w:r>
      <w:proofErr w:type="spellStart"/>
      <w:r w:rsidRPr="008349A0">
        <w:rPr>
          <w:rFonts w:ascii="Arial Narrow" w:hAnsi="Arial Narrow"/>
          <w:b/>
          <w:i/>
          <w:sz w:val="24"/>
          <w:szCs w:val="24"/>
        </w:rPr>
        <w:t>și</w:t>
      </w:r>
      <w:proofErr w:type="spellEnd"/>
      <w:r w:rsidRPr="008349A0">
        <w:rPr>
          <w:rFonts w:ascii="Arial Narrow" w:hAnsi="Arial Narrow"/>
          <w:b/>
          <w:i/>
          <w:sz w:val="24"/>
          <w:szCs w:val="24"/>
        </w:rPr>
        <w:t xml:space="preserve"> GI 7957</w:t>
      </w:r>
      <w:r w:rsidR="00C61ED0" w:rsidRPr="00451F94">
        <w:rPr>
          <w:rFonts w:ascii="Times New Roman" w:hAnsi="Times New Roman"/>
          <w:b/>
          <w:sz w:val="22"/>
          <w:szCs w:val="22"/>
          <w:lang w:val="ro-MD"/>
        </w:rPr>
        <w:t>”</w:t>
      </w:r>
      <w:r w:rsidR="00F362EE" w:rsidRPr="00451F94">
        <w:rPr>
          <w:rFonts w:ascii="Times New Roman" w:hAnsi="Times New Roman"/>
          <w:b/>
          <w:sz w:val="22"/>
          <w:szCs w:val="22"/>
          <w:lang w:val="ro-MD"/>
        </w:rPr>
        <w:t>.</w:t>
      </w:r>
    </w:p>
    <w:p w14:paraId="738679F8" w14:textId="77777777" w:rsidR="00E64CE2" w:rsidRPr="00A56130" w:rsidRDefault="00E64CE2" w:rsidP="002E37EF">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CD539D" w14:paraId="30CF9DAF" w14:textId="77777777" w:rsidTr="00E64CE2">
        <w:trPr>
          <w:jc w:val="center"/>
        </w:trPr>
        <w:tc>
          <w:tcPr>
            <w:tcW w:w="704" w:type="dxa"/>
            <w:tcMar>
              <w:left w:w="57" w:type="dxa"/>
              <w:right w:w="57" w:type="dxa"/>
            </w:tcMar>
            <w:vAlign w:val="center"/>
          </w:tcPr>
          <w:p w14:paraId="7DCF4F8D" w14:textId="77777777" w:rsidR="00CD3BF8" w:rsidRPr="00CD539D" w:rsidRDefault="00CD3BF8" w:rsidP="00CD539D">
            <w:pPr>
              <w:jc w:val="center"/>
              <w:rPr>
                <w:rFonts w:ascii="Times New Roman" w:hAnsi="Times New Roman"/>
                <w:b/>
                <w:sz w:val="22"/>
                <w:szCs w:val="22"/>
              </w:rPr>
            </w:pPr>
            <w:r w:rsidRPr="00CD539D">
              <w:rPr>
                <w:rFonts w:ascii="Times New Roman" w:hAnsi="Times New Roman"/>
                <w:b/>
                <w:sz w:val="22"/>
                <w:szCs w:val="22"/>
              </w:rPr>
              <w:t>NR.</w:t>
            </w:r>
          </w:p>
          <w:p w14:paraId="152BC07F" w14:textId="0E147091" w:rsidR="00CD3BF8" w:rsidRPr="00CD539D" w:rsidRDefault="00562372" w:rsidP="00CD539D">
            <w:pPr>
              <w:jc w:val="center"/>
              <w:rPr>
                <w:rFonts w:ascii="Times New Roman" w:hAnsi="Times New Roman"/>
                <w:sz w:val="22"/>
                <w:szCs w:val="22"/>
              </w:rPr>
            </w:pPr>
            <w:r w:rsidRPr="00CD539D">
              <w:rPr>
                <w:rFonts w:ascii="Times New Roman" w:hAnsi="Times New Roman"/>
                <w:b/>
                <w:sz w:val="22"/>
                <w:szCs w:val="22"/>
              </w:rPr>
              <w:t>CRT</w:t>
            </w:r>
            <w:r w:rsidR="00CD3BF8" w:rsidRPr="00CD539D">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CD539D" w:rsidRDefault="00CD3BF8" w:rsidP="00CD539D">
            <w:pPr>
              <w:pStyle w:val="Heading2"/>
              <w:numPr>
                <w:ilvl w:val="0"/>
                <w:numId w:val="0"/>
              </w:numPr>
              <w:jc w:val="center"/>
              <w:rPr>
                <w:rFonts w:ascii="Times New Roman" w:hAnsi="Times New Roman"/>
                <w:iCs/>
                <w:caps/>
                <w:sz w:val="22"/>
              </w:rPr>
            </w:pPr>
            <w:r w:rsidRPr="00CD539D">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CD539D" w:rsidRDefault="00C21552" w:rsidP="00CD539D">
            <w:pPr>
              <w:pStyle w:val="Heading2"/>
              <w:numPr>
                <w:ilvl w:val="0"/>
                <w:numId w:val="0"/>
              </w:numPr>
              <w:jc w:val="center"/>
              <w:rPr>
                <w:rFonts w:ascii="Times New Roman" w:hAnsi="Times New Roman"/>
                <w:iCs/>
                <w:caps/>
                <w:sz w:val="22"/>
              </w:rPr>
            </w:pPr>
            <w:r w:rsidRPr="00CD539D">
              <w:rPr>
                <w:rFonts w:ascii="Times New Roman" w:hAnsi="Times New Roman"/>
                <w:iCs/>
                <w:caps/>
                <w:sz w:val="22"/>
              </w:rPr>
              <w:t>PROPUNERE</w:t>
            </w:r>
            <w:r w:rsidR="009D192E" w:rsidRPr="00CD539D">
              <w:rPr>
                <w:rFonts w:ascii="Times New Roman" w:hAnsi="Times New Roman"/>
                <w:iCs/>
                <w:caps/>
                <w:sz w:val="22"/>
              </w:rPr>
              <w:t xml:space="preserve"> TEHNICĂ</w:t>
            </w:r>
            <w:r w:rsidRPr="00CD539D">
              <w:rPr>
                <w:rFonts w:ascii="Times New Roman" w:hAnsi="Times New Roman"/>
                <w:iCs/>
                <w:caps/>
                <w:sz w:val="22"/>
              </w:rPr>
              <w:t xml:space="preserve"> OFERTANT</w:t>
            </w:r>
          </w:p>
        </w:tc>
      </w:tr>
      <w:tr w:rsidR="00EC77F7" w:rsidRPr="00CD539D" w14:paraId="52CFD29C" w14:textId="77777777" w:rsidTr="00E64CE2">
        <w:trPr>
          <w:trHeight w:val="566"/>
          <w:jc w:val="center"/>
        </w:trPr>
        <w:tc>
          <w:tcPr>
            <w:tcW w:w="704" w:type="dxa"/>
            <w:tcMar>
              <w:left w:w="57" w:type="dxa"/>
              <w:right w:w="57" w:type="dxa"/>
            </w:tcMar>
          </w:tcPr>
          <w:p w14:paraId="4DBE5C8C" w14:textId="48FAA073" w:rsidR="00EC77F7" w:rsidRPr="00CD539D" w:rsidRDefault="00562372" w:rsidP="00CD539D">
            <w:pPr>
              <w:jc w:val="center"/>
              <w:rPr>
                <w:rFonts w:ascii="Times New Roman" w:hAnsi="Times New Roman"/>
                <w:sz w:val="22"/>
                <w:szCs w:val="22"/>
                <w:highlight w:val="yellow"/>
              </w:rPr>
            </w:pPr>
            <w:r w:rsidRPr="00CD539D">
              <w:rPr>
                <w:rFonts w:ascii="Times New Roman" w:hAnsi="Times New Roman"/>
                <w:sz w:val="22"/>
                <w:szCs w:val="22"/>
              </w:rPr>
              <w:t>1</w:t>
            </w:r>
          </w:p>
        </w:tc>
        <w:tc>
          <w:tcPr>
            <w:tcW w:w="8222" w:type="dxa"/>
            <w:tcMar>
              <w:left w:w="57" w:type="dxa"/>
              <w:right w:w="57" w:type="dxa"/>
            </w:tcMar>
          </w:tcPr>
          <w:p w14:paraId="559DF7DD" w14:textId="0538958C" w:rsidR="00451F94" w:rsidRPr="00CD539D" w:rsidRDefault="00451F94" w:rsidP="00CD539D">
            <w:pPr>
              <w:ind w:left="88" w:right="227" w:hanging="21"/>
              <w:jc w:val="both"/>
              <w:rPr>
                <w:rFonts w:ascii="Times New Roman" w:hAnsi="Times New Roman"/>
                <w:b/>
                <w:sz w:val="22"/>
                <w:szCs w:val="22"/>
                <w:lang w:val="ro-MD"/>
              </w:rPr>
            </w:pPr>
            <w:r w:rsidRPr="00CD539D">
              <w:rPr>
                <w:rFonts w:ascii="Times New Roman" w:hAnsi="Times New Roman"/>
                <w:b/>
                <w:sz w:val="22"/>
                <w:szCs w:val="22"/>
                <w:lang w:val="ro-MD"/>
              </w:rPr>
              <w:t>,,</w:t>
            </w:r>
            <w:r w:rsidR="008349A0" w:rsidRPr="00CD539D">
              <w:rPr>
                <w:rFonts w:ascii="Times New Roman" w:hAnsi="Times New Roman"/>
                <w:b/>
                <w:sz w:val="22"/>
                <w:szCs w:val="22"/>
                <w:lang w:val="ro-MD"/>
              </w:rPr>
              <w:t>Servicii de cazare cu mic dejun, servire masă și coffee break pentru Conferinţa Națională de Analize Medico-Farmaceutice de Laborator în perioada 24-26 septembrie 2026” în cadrul proiectelor FSS 2026 - Acțiunea 6 și GI 7957</w:t>
            </w:r>
            <w:r w:rsidRPr="00CD539D">
              <w:rPr>
                <w:rFonts w:ascii="Times New Roman" w:hAnsi="Times New Roman"/>
                <w:b/>
                <w:sz w:val="22"/>
                <w:szCs w:val="22"/>
                <w:lang w:val="ro-MD"/>
              </w:rPr>
              <w:t>”.</w:t>
            </w:r>
          </w:p>
          <w:p w14:paraId="66C626DD" w14:textId="77777777" w:rsidR="00336950" w:rsidRPr="00CD539D" w:rsidRDefault="00336950" w:rsidP="00CD539D">
            <w:pPr>
              <w:ind w:left="88" w:right="227" w:hanging="21"/>
              <w:jc w:val="both"/>
              <w:rPr>
                <w:rFonts w:ascii="Times New Roman" w:hAnsi="Times New Roman"/>
                <w:b/>
                <w:sz w:val="22"/>
                <w:szCs w:val="22"/>
                <w:lang w:val="ro-MD"/>
              </w:rPr>
            </w:pPr>
          </w:p>
          <w:p w14:paraId="732B8EF9" w14:textId="141CA524" w:rsidR="00C61ED0" w:rsidRPr="00CD539D" w:rsidRDefault="00C61ED0" w:rsidP="00CD539D">
            <w:pPr>
              <w:jc w:val="both"/>
              <w:rPr>
                <w:rFonts w:ascii="Times New Roman" w:eastAsia="Times New Roman" w:hAnsi="Times New Roman"/>
                <w:b/>
                <w:sz w:val="22"/>
                <w:szCs w:val="22"/>
                <w:lang w:val="ro-RO"/>
              </w:rPr>
            </w:pPr>
            <w:r w:rsidRPr="00CD539D">
              <w:rPr>
                <w:rFonts w:ascii="Times New Roman" w:eastAsia="Times New Roman" w:hAnsi="Times New Roman"/>
                <w:b/>
                <w:sz w:val="22"/>
                <w:szCs w:val="22"/>
                <w:lang w:val="ro-RO"/>
              </w:rPr>
              <w:t xml:space="preserve"> DESCRIEREA SERVICIILOR ŞI CARACTERISTICI SOLICITATE:</w:t>
            </w:r>
          </w:p>
          <w:p w14:paraId="1F706817" w14:textId="77777777" w:rsidR="00E473B7" w:rsidRPr="00CD539D" w:rsidRDefault="00E473B7" w:rsidP="00CD539D">
            <w:pPr>
              <w:suppressAutoHyphens/>
              <w:overflowPunct/>
              <w:autoSpaceDE/>
              <w:adjustRightInd/>
              <w:ind w:left="720"/>
              <w:jc w:val="both"/>
              <w:rPr>
                <w:rFonts w:ascii="Times New Roman" w:eastAsia="Calibri" w:hAnsi="Times New Roman"/>
                <w:sz w:val="22"/>
                <w:szCs w:val="22"/>
              </w:rPr>
            </w:pPr>
          </w:p>
          <w:p w14:paraId="197CD43F" w14:textId="77777777" w:rsidR="00CD539D" w:rsidRPr="00CD539D" w:rsidRDefault="00CD539D" w:rsidP="00CD539D">
            <w:pPr>
              <w:numPr>
                <w:ilvl w:val="0"/>
                <w:numId w:val="15"/>
              </w:numPr>
              <w:overflowPunct/>
              <w:autoSpaceDE/>
              <w:autoSpaceDN/>
              <w:adjustRightInd/>
              <w:ind w:left="371" w:right="230" w:hanging="371"/>
              <w:jc w:val="both"/>
              <w:textAlignment w:val="auto"/>
              <w:rPr>
                <w:rFonts w:ascii="Times New Roman" w:eastAsia="Times New Roman" w:hAnsi="Times New Roman"/>
                <w:b/>
                <w:sz w:val="22"/>
                <w:szCs w:val="22"/>
                <w:lang w:val="fr"/>
              </w:rPr>
            </w:pPr>
            <w:proofErr w:type="spellStart"/>
            <w:r w:rsidRPr="00CD539D">
              <w:rPr>
                <w:rFonts w:ascii="Times New Roman" w:eastAsia="Times New Roman" w:hAnsi="Times New Roman"/>
                <w:b/>
                <w:color w:val="000000"/>
                <w:sz w:val="22"/>
                <w:szCs w:val="22"/>
                <w:lang w:val="fr"/>
              </w:rPr>
              <w:t>Servicii</w:t>
            </w:r>
            <w:proofErr w:type="spellEnd"/>
            <w:r w:rsidRPr="00CD539D">
              <w:rPr>
                <w:rFonts w:ascii="Times New Roman" w:eastAsia="Times New Roman" w:hAnsi="Times New Roman"/>
                <w:b/>
                <w:color w:val="000000"/>
                <w:sz w:val="22"/>
                <w:szCs w:val="22"/>
                <w:lang w:val="fr"/>
              </w:rPr>
              <w:t xml:space="preserve"> de </w:t>
            </w:r>
            <w:proofErr w:type="spellStart"/>
            <w:r w:rsidRPr="00CD539D">
              <w:rPr>
                <w:rFonts w:ascii="Times New Roman" w:eastAsia="Times New Roman" w:hAnsi="Times New Roman"/>
                <w:b/>
                <w:color w:val="000000"/>
                <w:sz w:val="22"/>
                <w:szCs w:val="22"/>
                <w:lang w:val="fr"/>
              </w:rPr>
              <w:t>cazare</w:t>
            </w:r>
            <w:proofErr w:type="spellEnd"/>
            <w:r w:rsidRPr="00CD539D">
              <w:rPr>
                <w:rFonts w:ascii="Times New Roman" w:eastAsia="Times New Roman" w:hAnsi="Times New Roman"/>
                <w:b/>
                <w:color w:val="000000"/>
                <w:sz w:val="22"/>
                <w:szCs w:val="22"/>
                <w:lang w:val="fr"/>
              </w:rPr>
              <w:t xml:space="preserve"> </w:t>
            </w:r>
            <w:proofErr w:type="spellStart"/>
            <w:r w:rsidRPr="00CD539D">
              <w:rPr>
                <w:rFonts w:ascii="Times New Roman" w:eastAsia="Times New Roman" w:hAnsi="Times New Roman"/>
                <w:b/>
                <w:color w:val="000000"/>
                <w:sz w:val="22"/>
                <w:szCs w:val="22"/>
                <w:lang w:val="fr"/>
              </w:rPr>
              <w:t>cu</w:t>
            </w:r>
            <w:proofErr w:type="spellEnd"/>
            <w:r w:rsidRPr="00CD539D">
              <w:rPr>
                <w:rFonts w:ascii="Times New Roman" w:eastAsia="Times New Roman" w:hAnsi="Times New Roman"/>
                <w:b/>
                <w:color w:val="000000"/>
                <w:sz w:val="22"/>
                <w:szCs w:val="22"/>
                <w:lang w:val="fr"/>
              </w:rPr>
              <w:t xml:space="preserve"> </w:t>
            </w:r>
            <w:proofErr w:type="spellStart"/>
            <w:r w:rsidRPr="00CD539D">
              <w:rPr>
                <w:rFonts w:ascii="Times New Roman" w:eastAsia="Times New Roman" w:hAnsi="Times New Roman"/>
                <w:b/>
                <w:color w:val="000000"/>
                <w:sz w:val="22"/>
                <w:szCs w:val="22"/>
                <w:lang w:val="fr"/>
              </w:rPr>
              <w:t>mic</w:t>
            </w:r>
            <w:proofErr w:type="spellEnd"/>
            <w:r w:rsidRPr="00CD539D">
              <w:rPr>
                <w:rFonts w:ascii="Times New Roman" w:eastAsia="Times New Roman" w:hAnsi="Times New Roman"/>
                <w:b/>
                <w:color w:val="000000"/>
                <w:sz w:val="22"/>
                <w:szCs w:val="22"/>
                <w:lang w:val="fr"/>
              </w:rPr>
              <w:t xml:space="preserve"> </w:t>
            </w:r>
            <w:proofErr w:type="spellStart"/>
            <w:r w:rsidRPr="00CD539D">
              <w:rPr>
                <w:rFonts w:ascii="Times New Roman" w:eastAsia="Times New Roman" w:hAnsi="Times New Roman"/>
                <w:b/>
                <w:color w:val="000000"/>
                <w:sz w:val="22"/>
                <w:szCs w:val="22"/>
                <w:lang w:val="fr"/>
              </w:rPr>
              <w:t>dejun</w:t>
            </w:r>
            <w:proofErr w:type="spellEnd"/>
            <w:r w:rsidRPr="00CD539D">
              <w:rPr>
                <w:rFonts w:ascii="Times New Roman" w:eastAsia="Times New Roman" w:hAnsi="Times New Roman"/>
                <w:b/>
                <w:color w:val="000000"/>
                <w:sz w:val="22"/>
                <w:szCs w:val="22"/>
                <w:lang w:val="fr"/>
              </w:rPr>
              <w:t xml:space="preserve"> inclus in Mun. Galati</w:t>
            </w:r>
          </w:p>
          <w:p w14:paraId="64E722E4" w14:textId="77777777" w:rsidR="00CD539D" w:rsidRPr="00CD539D" w:rsidRDefault="00CD539D" w:rsidP="00CD539D">
            <w:pPr>
              <w:ind w:right="230"/>
              <w:jc w:val="both"/>
              <w:rPr>
                <w:rFonts w:ascii="Times New Roman" w:hAnsi="Times New Roman"/>
                <w:sz w:val="22"/>
                <w:szCs w:val="22"/>
              </w:rPr>
            </w:pPr>
            <w:bookmarkStart w:id="0" w:name="_cadyzzdml4pr" w:colFirst="0" w:colLast="0"/>
            <w:bookmarkEnd w:id="0"/>
            <w:proofErr w:type="spellStart"/>
            <w:r w:rsidRPr="00CD539D">
              <w:rPr>
                <w:rFonts w:ascii="Times New Roman" w:hAnsi="Times New Roman"/>
                <w:sz w:val="22"/>
                <w:szCs w:val="22"/>
              </w:rPr>
              <w:t>Perioada</w:t>
            </w:r>
            <w:proofErr w:type="spellEnd"/>
            <w:r w:rsidRPr="00CD539D">
              <w:rPr>
                <w:rFonts w:ascii="Times New Roman" w:hAnsi="Times New Roman"/>
                <w:sz w:val="22"/>
                <w:szCs w:val="22"/>
              </w:rPr>
              <w:t xml:space="preserve"> de </w:t>
            </w:r>
            <w:proofErr w:type="spellStart"/>
            <w:r w:rsidRPr="00CD539D">
              <w:rPr>
                <w:rFonts w:ascii="Times New Roman" w:hAnsi="Times New Roman"/>
                <w:sz w:val="22"/>
                <w:szCs w:val="22"/>
              </w:rPr>
              <w:t>prestare</w:t>
            </w:r>
            <w:proofErr w:type="spellEnd"/>
            <w:r w:rsidRPr="00CD539D">
              <w:rPr>
                <w:rFonts w:ascii="Times New Roman" w:hAnsi="Times New Roman"/>
                <w:sz w:val="22"/>
                <w:szCs w:val="22"/>
              </w:rPr>
              <w:t xml:space="preserve"> a </w:t>
            </w:r>
            <w:proofErr w:type="spellStart"/>
            <w:r w:rsidRPr="00CD539D">
              <w:rPr>
                <w:rFonts w:ascii="Times New Roman" w:hAnsi="Times New Roman"/>
                <w:sz w:val="22"/>
                <w:szCs w:val="22"/>
              </w:rPr>
              <w:t>serviciilor</w:t>
            </w:r>
            <w:proofErr w:type="spellEnd"/>
            <w:r w:rsidRPr="00CD539D">
              <w:rPr>
                <w:rFonts w:ascii="Times New Roman" w:hAnsi="Times New Roman"/>
                <w:sz w:val="22"/>
                <w:szCs w:val="22"/>
              </w:rPr>
              <w:t xml:space="preserve"> de </w:t>
            </w:r>
            <w:proofErr w:type="spellStart"/>
            <w:r w:rsidRPr="00CD539D">
              <w:rPr>
                <w:rFonts w:ascii="Times New Roman" w:hAnsi="Times New Roman"/>
                <w:sz w:val="22"/>
                <w:szCs w:val="22"/>
              </w:rPr>
              <w:t>cazare</w:t>
            </w:r>
            <w:proofErr w:type="spellEnd"/>
            <w:r w:rsidRPr="00CD539D">
              <w:rPr>
                <w:rFonts w:ascii="Times New Roman" w:hAnsi="Times New Roman"/>
                <w:sz w:val="22"/>
                <w:szCs w:val="22"/>
              </w:rPr>
              <w:t xml:space="preserve"> cu mic </w:t>
            </w:r>
            <w:proofErr w:type="spellStart"/>
            <w:r w:rsidRPr="00CD539D">
              <w:rPr>
                <w:rFonts w:ascii="Times New Roman" w:hAnsi="Times New Roman"/>
                <w:sz w:val="22"/>
                <w:szCs w:val="22"/>
              </w:rPr>
              <w:t>dejun</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inclus</w:t>
            </w:r>
            <w:proofErr w:type="spellEnd"/>
            <w:r w:rsidRPr="00CD539D">
              <w:rPr>
                <w:rFonts w:ascii="Times New Roman" w:hAnsi="Times New Roman"/>
                <w:sz w:val="22"/>
                <w:szCs w:val="22"/>
              </w:rPr>
              <w:t xml:space="preserve">: 2 </w:t>
            </w:r>
            <w:proofErr w:type="spellStart"/>
            <w:r w:rsidRPr="00CD539D">
              <w:rPr>
                <w:rFonts w:ascii="Times New Roman" w:hAnsi="Times New Roman"/>
                <w:sz w:val="22"/>
                <w:szCs w:val="22"/>
              </w:rPr>
              <w:t>nopti</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în</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perioada</w:t>
            </w:r>
            <w:proofErr w:type="spellEnd"/>
            <w:r w:rsidRPr="00CD539D">
              <w:rPr>
                <w:rFonts w:ascii="Times New Roman" w:hAnsi="Times New Roman"/>
                <w:sz w:val="22"/>
                <w:szCs w:val="22"/>
              </w:rPr>
              <w:t xml:space="preserve"> 24-26 </w:t>
            </w:r>
            <w:proofErr w:type="spellStart"/>
            <w:r w:rsidRPr="00CD539D">
              <w:rPr>
                <w:rFonts w:ascii="Times New Roman" w:hAnsi="Times New Roman"/>
                <w:sz w:val="22"/>
                <w:szCs w:val="22"/>
              </w:rPr>
              <w:t>septembrie</w:t>
            </w:r>
            <w:proofErr w:type="spellEnd"/>
            <w:r w:rsidRPr="00CD539D">
              <w:rPr>
                <w:rFonts w:ascii="Times New Roman" w:hAnsi="Times New Roman"/>
                <w:sz w:val="22"/>
                <w:szCs w:val="22"/>
              </w:rPr>
              <w:t xml:space="preserve"> 2026</w:t>
            </w:r>
          </w:p>
          <w:p w14:paraId="123272E7" w14:textId="77777777" w:rsidR="00CD539D" w:rsidRPr="00CD539D" w:rsidRDefault="00CD539D" w:rsidP="00CD539D">
            <w:pPr>
              <w:ind w:right="230"/>
              <w:jc w:val="both"/>
              <w:rPr>
                <w:rFonts w:ascii="Times New Roman" w:hAnsi="Times New Roman"/>
                <w:sz w:val="22"/>
                <w:szCs w:val="22"/>
              </w:rPr>
            </w:pPr>
            <w:proofErr w:type="spellStart"/>
            <w:r w:rsidRPr="00CD539D">
              <w:rPr>
                <w:rFonts w:ascii="Times New Roman" w:hAnsi="Times New Roman"/>
                <w:sz w:val="22"/>
                <w:szCs w:val="22"/>
              </w:rPr>
              <w:t>Necesar</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cazare</w:t>
            </w:r>
            <w:proofErr w:type="spellEnd"/>
            <w:r w:rsidRPr="00CD539D">
              <w:rPr>
                <w:rFonts w:ascii="Times New Roman" w:hAnsi="Times New Roman"/>
                <w:sz w:val="22"/>
                <w:szCs w:val="22"/>
              </w:rPr>
              <w:t xml:space="preserve">: 40 </w:t>
            </w:r>
            <w:proofErr w:type="spellStart"/>
            <w:r w:rsidRPr="00CD539D">
              <w:rPr>
                <w:rFonts w:ascii="Times New Roman" w:hAnsi="Times New Roman"/>
                <w:sz w:val="22"/>
                <w:szCs w:val="22"/>
              </w:rPr>
              <w:t>camere</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duble</w:t>
            </w:r>
            <w:proofErr w:type="spellEnd"/>
            <w:r w:rsidRPr="00CD539D">
              <w:rPr>
                <w:rFonts w:ascii="Times New Roman" w:hAnsi="Times New Roman"/>
                <w:sz w:val="22"/>
                <w:szCs w:val="22"/>
              </w:rPr>
              <w:t xml:space="preserve"> x 2 </w:t>
            </w:r>
            <w:proofErr w:type="spellStart"/>
            <w:r w:rsidRPr="00CD539D">
              <w:rPr>
                <w:rFonts w:ascii="Times New Roman" w:hAnsi="Times New Roman"/>
                <w:sz w:val="22"/>
                <w:szCs w:val="22"/>
              </w:rPr>
              <w:t>nopți</w:t>
            </w:r>
            <w:proofErr w:type="spellEnd"/>
          </w:p>
          <w:p w14:paraId="346EB4E0" w14:textId="77777777" w:rsidR="00CD539D" w:rsidRPr="00CD539D" w:rsidRDefault="00CD539D" w:rsidP="00CD539D">
            <w:pPr>
              <w:ind w:right="230"/>
              <w:jc w:val="both"/>
              <w:rPr>
                <w:rFonts w:ascii="Times New Roman" w:hAnsi="Times New Roman"/>
                <w:i/>
                <w:iCs/>
                <w:sz w:val="22"/>
                <w:szCs w:val="22"/>
              </w:rPr>
            </w:pPr>
            <w:r w:rsidRPr="00CD539D">
              <w:rPr>
                <w:rFonts w:ascii="Times New Roman" w:hAnsi="Times New Roman"/>
                <w:i/>
                <w:iCs/>
                <w:sz w:val="22"/>
                <w:szCs w:val="22"/>
              </w:rPr>
              <w:t xml:space="preserve">Prin </w:t>
            </w:r>
            <w:proofErr w:type="spellStart"/>
            <w:r w:rsidRPr="00CD539D">
              <w:rPr>
                <w:rFonts w:ascii="Times New Roman" w:hAnsi="Times New Roman"/>
                <w:i/>
                <w:iCs/>
                <w:sz w:val="22"/>
                <w:szCs w:val="22"/>
              </w:rPr>
              <w:t>cameră</w:t>
            </w:r>
            <w:proofErr w:type="spellEnd"/>
            <w:r w:rsidRPr="00CD539D">
              <w:rPr>
                <w:rFonts w:ascii="Times New Roman" w:hAnsi="Times New Roman"/>
                <w:i/>
                <w:iCs/>
                <w:sz w:val="22"/>
                <w:szCs w:val="22"/>
              </w:rPr>
              <w:t xml:space="preserve"> </w:t>
            </w:r>
            <w:proofErr w:type="spellStart"/>
            <w:r w:rsidRPr="00CD539D">
              <w:rPr>
                <w:rFonts w:ascii="Times New Roman" w:hAnsi="Times New Roman"/>
                <w:i/>
                <w:iCs/>
                <w:sz w:val="22"/>
                <w:szCs w:val="22"/>
              </w:rPr>
              <w:t>dublă</w:t>
            </w:r>
            <w:proofErr w:type="spellEnd"/>
            <w:r w:rsidRPr="00CD539D">
              <w:rPr>
                <w:rFonts w:ascii="Times New Roman" w:hAnsi="Times New Roman"/>
                <w:i/>
                <w:iCs/>
                <w:sz w:val="22"/>
                <w:szCs w:val="22"/>
              </w:rPr>
              <w:t xml:space="preserve"> se </w:t>
            </w:r>
            <w:proofErr w:type="spellStart"/>
            <w:r w:rsidRPr="00CD539D">
              <w:rPr>
                <w:rFonts w:ascii="Times New Roman" w:hAnsi="Times New Roman"/>
                <w:i/>
                <w:iCs/>
                <w:sz w:val="22"/>
                <w:szCs w:val="22"/>
              </w:rPr>
              <w:t>înţelege</w:t>
            </w:r>
            <w:proofErr w:type="spellEnd"/>
            <w:r w:rsidRPr="00CD539D">
              <w:rPr>
                <w:rFonts w:ascii="Times New Roman" w:hAnsi="Times New Roman"/>
                <w:i/>
                <w:iCs/>
                <w:sz w:val="22"/>
                <w:szCs w:val="22"/>
              </w:rPr>
              <w:t xml:space="preserve"> camera </w:t>
            </w:r>
            <w:proofErr w:type="spellStart"/>
            <w:r w:rsidRPr="00CD539D">
              <w:rPr>
                <w:rFonts w:ascii="Times New Roman" w:hAnsi="Times New Roman"/>
                <w:i/>
                <w:iCs/>
                <w:sz w:val="22"/>
                <w:szCs w:val="22"/>
              </w:rPr>
              <w:t>dotată</w:t>
            </w:r>
            <w:proofErr w:type="spellEnd"/>
            <w:r w:rsidRPr="00CD539D">
              <w:rPr>
                <w:rFonts w:ascii="Times New Roman" w:hAnsi="Times New Roman"/>
                <w:i/>
                <w:iCs/>
                <w:sz w:val="22"/>
                <w:szCs w:val="22"/>
              </w:rPr>
              <w:t xml:space="preserve"> cu pat matrimonial, </w:t>
            </w:r>
            <w:proofErr w:type="spellStart"/>
            <w:r w:rsidRPr="00CD539D">
              <w:rPr>
                <w:rFonts w:ascii="Times New Roman" w:hAnsi="Times New Roman"/>
                <w:i/>
                <w:iCs/>
                <w:sz w:val="22"/>
                <w:szCs w:val="22"/>
              </w:rPr>
              <w:t>ocupată</w:t>
            </w:r>
            <w:proofErr w:type="spellEnd"/>
            <w:r w:rsidRPr="00CD539D">
              <w:rPr>
                <w:rFonts w:ascii="Times New Roman" w:hAnsi="Times New Roman"/>
                <w:i/>
                <w:iCs/>
                <w:sz w:val="22"/>
                <w:szCs w:val="22"/>
              </w:rPr>
              <w:t xml:space="preserve"> </w:t>
            </w:r>
            <w:proofErr w:type="spellStart"/>
            <w:r w:rsidRPr="00CD539D">
              <w:rPr>
                <w:rFonts w:ascii="Times New Roman" w:hAnsi="Times New Roman"/>
                <w:i/>
                <w:iCs/>
                <w:sz w:val="22"/>
                <w:szCs w:val="22"/>
              </w:rPr>
              <w:t>în</w:t>
            </w:r>
            <w:proofErr w:type="spellEnd"/>
            <w:r w:rsidRPr="00CD539D">
              <w:rPr>
                <w:rFonts w:ascii="Times New Roman" w:hAnsi="Times New Roman"/>
                <w:i/>
                <w:iCs/>
                <w:sz w:val="22"/>
                <w:szCs w:val="22"/>
              </w:rPr>
              <w:t xml:space="preserve"> </w:t>
            </w:r>
            <w:proofErr w:type="spellStart"/>
            <w:r w:rsidRPr="00CD539D">
              <w:rPr>
                <w:rFonts w:ascii="Times New Roman" w:hAnsi="Times New Roman"/>
                <w:i/>
                <w:iCs/>
                <w:sz w:val="22"/>
                <w:szCs w:val="22"/>
              </w:rPr>
              <w:t>regim</w:t>
            </w:r>
            <w:proofErr w:type="spellEnd"/>
            <w:r w:rsidRPr="00CD539D">
              <w:rPr>
                <w:rFonts w:ascii="Times New Roman" w:hAnsi="Times New Roman"/>
                <w:i/>
                <w:iCs/>
                <w:sz w:val="22"/>
                <w:szCs w:val="22"/>
              </w:rPr>
              <w:t xml:space="preserve"> single.</w:t>
            </w:r>
          </w:p>
          <w:p w14:paraId="161DCE9E" w14:textId="77777777" w:rsidR="00CD539D" w:rsidRPr="00CD539D" w:rsidRDefault="00CD539D" w:rsidP="00CD539D">
            <w:pPr>
              <w:ind w:right="230"/>
              <w:jc w:val="both"/>
              <w:rPr>
                <w:rFonts w:ascii="Times New Roman" w:hAnsi="Times New Roman"/>
                <w:sz w:val="22"/>
                <w:szCs w:val="22"/>
              </w:rPr>
            </w:pPr>
            <w:r w:rsidRPr="00CD539D">
              <w:rPr>
                <w:rFonts w:ascii="Times New Roman" w:hAnsi="Times New Roman"/>
                <w:sz w:val="22"/>
                <w:szCs w:val="22"/>
              </w:rPr>
              <w:t xml:space="preserve">Tip </w:t>
            </w:r>
            <w:proofErr w:type="spellStart"/>
            <w:r w:rsidRPr="00CD539D">
              <w:rPr>
                <w:rFonts w:ascii="Times New Roman" w:hAnsi="Times New Roman"/>
                <w:sz w:val="22"/>
                <w:szCs w:val="22"/>
              </w:rPr>
              <w:t>servicii</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cazare</w:t>
            </w:r>
            <w:proofErr w:type="spellEnd"/>
            <w:r w:rsidRPr="00CD539D">
              <w:rPr>
                <w:rFonts w:ascii="Times New Roman" w:hAnsi="Times New Roman"/>
                <w:sz w:val="22"/>
                <w:szCs w:val="22"/>
              </w:rPr>
              <w:t xml:space="preserve"> cu mic </w:t>
            </w:r>
            <w:proofErr w:type="spellStart"/>
            <w:r w:rsidRPr="00CD539D">
              <w:rPr>
                <w:rFonts w:ascii="Times New Roman" w:hAnsi="Times New Roman"/>
                <w:sz w:val="22"/>
                <w:szCs w:val="22"/>
              </w:rPr>
              <w:t>dejun</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inclus</w:t>
            </w:r>
            <w:proofErr w:type="spellEnd"/>
            <w:r w:rsidRPr="00CD539D">
              <w:rPr>
                <w:rFonts w:ascii="Times New Roman" w:hAnsi="Times New Roman"/>
                <w:sz w:val="22"/>
                <w:szCs w:val="22"/>
              </w:rPr>
              <w:t xml:space="preserve"> in </w:t>
            </w:r>
            <w:proofErr w:type="spellStart"/>
            <w:r w:rsidRPr="00CD539D">
              <w:rPr>
                <w:rFonts w:ascii="Times New Roman" w:hAnsi="Times New Roman"/>
                <w:sz w:val="22"/>
                <w:szCs w:val="22"/>
              </w:rPr>
              <w:t>Mun.Galati</w:t>
            </w:r>
            <w:proofErr w:type="spellEnd"/>
          </w:p>
          <w:p w14:paraId="108C43B1" w14:textId="77777777" w:rsidR="00CD539D" w:rsidRPr="00CD539D" w:rsidRDefault="00CD539D" w:rsidP="00CD539D">
            <w:pPr>
              <w:ind w:right="230"/>
              <w:jc w:val="both"/>
              <w:rPr>
                <w:rFonts w:ascii="Times New Roman" w:hAnsi="Times New Roman"/>
                <w:sz w:val="22"/>
                <w:szCs w:val="22"/>
              </w:rPr>
            </w:pPr>
            <w:proofErr w:type="spellStart"/>
            <w:r w:rsidRPr="00CD539D">
              <w:rPr>
                <w:rFonts w:ascii="Times New Roman" w:hAnsi="Times New Roman"/>
                <w:sz w:val="22"/>
                <w:szCs w:val="22"/>
              </w:rPr>
              <w:t>Serviciile</w:t>
            </w:r>
            <w:proofErr w:type="spellEnd"/>
            <w:r w:rsidRPr="00CD539D">
              <w:rPr>
                <w:rFonts w:ascii="Times New Roman" w:hAnsi="Times New Roman"/>
                <w:sz w:val="22"/>
                <w:szCs w:val="22"/>
              </w:rPr>
              <w:t xml:space="preserve"> de masa (mic </w:t>
            </w:r>
            <w:proofErr w:type="spellStart"/>
            <w:r w:rsidRPr="00CD539D">
              <w:rPr>
                <w:rFonts w:ascii="Times New Roman" w:hAnsi="Times New Roman"/>
                <w:sz w:val="22"/>
                <w:szCs w:val="22"/>
              </w:rPr>
              <w:t>dejun</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incluse</w:t>
            </w:r>
            <w:proofErr w:type="spellEnd"/>
            <w:r w:rsidRPr="00CD539D">
              <w:rPr>
                <w:rFonts w:ascii="Times New Roman" w:hAnsi="Times New Roman"/>
                <w:sz w:val="22"/>
                <w:szCs w:val="22"/>
              </w:rPr>
              <w:t xml:space="preserve"> in </w:t>
            </w:r>
            <w:proofErr w:type="spellStart"/>
            <w:r w:rsidRPr="00CD539D">
              <w:rPr>
                <w:rFonts w:ascii="Times New Roman" w:hAnsi="Times New Roman"/>
                <w:sz w:val="22"/>
                <w:szCs w:val="22"/>
              </w:rPr>
              <w:t>tariful</w:t>
            </w:r>
            <w:proofErr w:type="spellEnd"/>
            <w:r w:rsidRPr="00CD539D">
              <w:rPr>
                <w:rFonts w:ascii="Times New Roman" w:hAnsi="Times New Roman"/>
                <w:sz w:val="22"/>
                <w:szCs w:val="22"/>
              </w:rPr>
              <w:t xml:space="preserve"> de </w:t>
            </w:r>
            <w:proofErr w:type="spellStart"/>
            <w:r w:rsidRPr="00CD539D">
              <w:rPr>
                <w:rFonts w:ascii="Times New Roman" w:hAnsi="Times New Roman"/>
                <w:sz w:val="22"/>
                <w:szCs w:val="22"/>
              </w:rPr>
              <w:t>cazare</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vor</w:t>
            </w:r>
            <w:proofErr w:type="spellEnd"/>
            <w:r w:rsidRPr="00CD539D">
              <w:rPr>
                <w:rFonts w:ascii="Times New Roman" w:hAnsi="Times New Roman"/>
                <w:sz w:val="22"/>
                <w:szCs w:val="22"/>
              </w:rPr>
              <w:t xml:space="preserve"> fi </w:t>
            </w:r>
            <w:proofErr w:type="spellStart"/>
            <w:r w:rsidRPr="00CD539D">
              <w:rPr>
                <w:rFonts w:ascii="Times New Roman" w:hAnsi="Times New Roman"/>
                <w:sz w:val="22"/>
                <w:szCs w:val="22"/>
              </w:rPr>
              <w:t>asigurate</w:t>
            </w:r>
            <w:proofErr w:type="spellEnd"/>
            <w:r w:rsidRPr="00CD539D">
              <w:rPr>
                <w:rFonts w:ascii="Times New Roman" w:hAnsi="Times New Roman"/>
                <w:sz w:val="22"/>
                <w:szCs w:val="22"/>
              </w:rPr>
              <w:t xml:space="preserve"> in </w:t>
            </w:r>
            <w:proofErr w:type="spellStart"/>
            <w:r w:rsidRPr="00CD539D">
              <w:rPr>
                <w:rFonts w:ascii="Times New Roman" w:hAnsi="Times New Roman"/>
                <w:sz w:val="22"/>
                <w:szCs w:val="22"/>
              </w:rPr>
              <w:t>concordanta</w:t>
            </w:r>
            <w:proofErr w:type="spellEnd"/>
            <w:r w:rsidRPr="00CD539D">
              <w:rPr>
                <w:rFonts w:ascii="Times New Roman" w:hAnsi="Times New Roman"/>
                <w:sz w:val="22"/>
                <w:szCs w:val="22"/>
              </w:rPr>
              <w:t xml:space="preserve"> cu </w:t>
            </w:r>
            <w:proofErr w:type="spellStart"/>
            <w:r w:rsidRPr="00CD539D">
              <w:rPr>
                <w:rFonts w:ascii="Times New Roman" w:hAnsi="Times New Roman"/>
                <w:sz w:val="22"/>
                <w:szCs w:val="22"/>
              </w:rPr>
              <w:t>perioada</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aferenta</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cazarii</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în</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cadrul</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restaurantului</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clasificat</w:t>
            </w:r>
            <w:proofErr w:type="spellEnd"/>
            <w:r w:rsidRPr="00CD539D">
              <w:rPr>
                <w:rFonts w:ascii="Times New Roman" w:hAnsi="Times New Roman"/>
                <w:sz w:val="22"/>
                <w:szCs w:val="22"/>
              </w:rPr>
              <w:t xml:space="preserve"> minim 3 (</w:t>
            </w:r>
            <w:proofErr w:type="spellStart"/>
            <w:r w:rsidRPr="00CD539D">
              <w:rPr>
                <w:rFonts w:ascii="Times New Roman" w:hAnsi="Times New Roman"/>
                <w:sz w:val="22"/>
                <w:szCs w:val="22"/>
              </w:rPr>
              <w:t>trei</w:t>
            </w:r>
            <w:proofErr w:type="spellEnd"/>
            <w:r w:rsidRPr="00CD539D">
              <w:rPr>
                <w:rFonts w:ascii="Times New Roman" w:hAnsi="Times New Roman"/>
                <w:sz w:val="22"/>
                <w:szCs w:val="22"/>
              </w:rPr>
              <w:t xml:space="preserve">) stele din </w:t>
            </w:r>
            <w:proofErr w:type="spellStart"/>
            <w:r w:rsidRPr="00CD539D">
              <w:rPr>
                <w:rFonts w:ascii="Times New Roman" w:hAnsi="Times New Roman"/>
                <w:sz w:val="22"/>
                <w:szCs w:val="22"/>
              </w:rPr>
              <w:t>cadrul</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structurii</w:t>
            </w:r>
            <w:proofErr w:type="spellEnd"/>
            <w:r w:rsidRPr="00CD539D">
              <w:rPr>
                <w:rFonts w:ascii="Times New Roman" w:hAnsi="Times New Roman"/>
                <w:sz w:val="22"/>
                <w:szCs w:val="22"/>
              </w:rPr>
              <w:t xml:space="preserve"> de </w:t>
            </w:r>
            <w:proofErr w:type="spellStart"/>
            <w:r w:rsidRPr="00CD539D">
              <w:rPr>
                <w:rFonts w:ascii="Times New Roman" w:hAnsi="Times New Roman"/>
                <w:sz w:val="22"/>
                <w:szCs w:val="22"/>
              </w:rPr>
              <w:t>primire</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turistica</w:t>
            </w:r>
            <w:proofErr w:type="spellEnd"/>
            <w:r w:rsidRPr="00CD539D">
              <w:rPr>
                <w:rFonts w:ascii="Times New Roman" w:hAnsi="Times New Roman"/>
                <w:sz w:val="22"/>
                <w:szCs w:val="22"/>
              </w:rPr>
              <w:t xml:space="preserve"> in care se </w:t>
            </w:r>
            <w:proofErr w:type="spellStart"/>
            <w:r w:rsidRPr="00CD539D">
              <w:rPr>
                <w:rFonts w:ascii="Times New Roman" w:hAnsi="Times New Roman"/>
                <w:sz w:val="22"/>
                <w:szCs w:val="22"/>
              </w:rPr>
              <w:t>vor</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asigura</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si</w:t>
            </w:r>
            <w:proofErr w:type="spellEnd"/>
            <w:r w:rsidRPr="00CD539D">
              <w:rPr>
                <w:rFonts w:ascii="Times New Roman" w:hAnsi="Times New Roman"/>
                <w:sz w:val="22"/>
                <w:szCs w:val="22"/>
              </w:rPr>
              <w:t xml:space="preserve"> </w:t>
            </w:r>
            <w:proofErr w:type="spellStart"/>
            <w:r w:rsidRPr="00CD539D">
              <w:rPr>
                <w:rFonts w:ascii="Times New Roman" w:hAnsi="Times New Roman"/>
                <w:sz w:val="22"/>
                <w:szCs w:val="22"/>
              </w:rPr>
              <w:t>serviciile</w:t>
            </w:r>
            <w:proofErr w:type="spellEnd"/>
            <w:r w:rsidRPr="00CD539D">
              <w:rPr>
                <w:rFonts w:ascii="Times New Roman" w:hAnsi="Times New Roman"/>
                <w:sz w:val="22"/>
                <w:szCs w:val="22"/>
              </w:rPr>
              <w:t xml:space="preserve"> de </w:t>
            </w:r>
            <w:proofErr w:type="spellStart"/>
            <w:r w:rsidRPr="00CD539D">
              <w:rPr>
                <w:rFonts w:ascii="Times New Roman" w:hAnsi="Times New Roman"/>
                <w:sz w:val="22"/>
                <w:szCs w:val="22"/>
              </w:rPr>
              <w:t>cazare</w:t>
            </w:r>
            <w:proofErr w:type="spellEnd"/>
          </w:p>
          <w:p w14:paraId="700D8AEE" w14:textId="77777777" w:rsidR="00CD539D" w:rsidRPr="00CD539D" w:rsidRDefault="00CD539D" w:rsidP="00CD539D">
            <w:pPr>
              <w:ind w:right="230"/>
              <w:jc w:val="both"/>
              <w:rPr>
                <w:rFonts w:ascii="Times New Roman" w:hAnsi="Times New Roman"/>
                <w:color w:val="000000" w:themeColor="text1"/>
                <w:sz w:val="22"/>
                <w:szCs w:val="22"/>
              </w:rPr>
            </w:pPr>
            <w:proofErr w:type="spellStart"/>
            <w:r w:rsidRPr="00CD539D">
              <w:rPr>
                <w:rFonts w:ascii="Times New Roman" w:hAnsi="Times New Roman"/>
                <w:color w:val="000000" w:themeColor="text1"/>
                <w:sz w:val="22"/>
                <w:szCs w:val="22"/>
              </w:rPr>
              <w:t>Locatie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pentru</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asigurare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servicii</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serviciile</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cazare</w:t>
            </w:r>
            <w:proofErr w:type="spellEnd"/>
            <w:r w:rsidRPr="00CD539D">
              <w:rPr>
                <w:rFonts w:ascii="Times New Roman" w:hAnsi="Times New Roman"/>
                <w:color w:val="000000" w:themeColor="text1"/>
                <w:sz w:val="22"/>
                <w:szCs w:val="22"/>
              </w:rPr>
              <w:t xml:space="preserve"> cu mic </w:t>
            </w:r>
            <w:proofErr w:type="spellStart"/>
            <w:r w:rsidRPr="00CD539D">
              <w:rPr>
                <w:rFonts w:ascii="Times New Roman" w:hAnsi="Times New Roman"/>
                <w:color w:val="000000" w:themeColor="text1"/>
                <w:sz w:val="22"/>
                <w:szCs w:val="22"/>
              </w:rPr>
              <w:t>dejun</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inclus</w:t>
            </w:r>
            <w:proofErr w:type="spellEnd"/>
            <w:r w:rsidRPr="00CD539D">
              <w:rPr>
                <w:rFonts w:ascii="Times New Roman" w:hAnsi="Times New Roman"/>
                <w:color w:val="000000" w:themeColor="text1"/>
                <w:sz w:val="22"/>
                <w:szCs w:val="22"/>
              </w:rPr>
              <w:t xml:space="preserve"> solicitate se </w:t>
            </w:r>
            <w:proofErr w:type="spellStart"/>
            <w:r w:rsidRPr="00CD539D">
              <w:rPr>
                <w:rFonts w:ascii="Times New Roman" w:hAnsi="Times New Roman"/>
                <w:color w:val="000000" w:themeColor="text1"/>
                <w:sz w:val="22"/>
                <w:szCs w:val="22"/>
              </w:rPr>
              <w:t>vor</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asigura</w:t>
            </w:r>
            <w:proofErr w:type="spellEnd"/>
            <w:r w:rsidRPr="00CD539D">
              <w:rPr>
                <w:rFonts w:ascii="Times New Roman" w:hAnsi="Times New Roman"/>
                <w:color w:val="000000" w:themeColor="text1"/>
                <w:sz w:val="22"/>
                <w:szCs w:val="22"/>
              </w:rPr>
              <w:t xml:space="preserve"> in </w:t>
            </w:r>
            <w:proofErr w:type="spellStart"/>
            <w:r w:rsidRPr="00CD539D">
              <w:rPr>
                <w:rFonts w:ascii="Times New Roman" w:hAnsi="Times New Roman"/>
                <w:color w:val="000000" w:themeColor="text1"/>
                <w:sz w:val="22"/>
                <w:szCs w:val="22"/>
              </w:rPr>
              <w:t>cadrul</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unei</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structuri</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primire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turistica</w:t>
            </w:r>
            <w:proofErr w:type="spellEnd"/>
            <w:r w:rsidRPr="00CD539D">
              <w:rPr>
                <w:rFonts w:ascii="Times New Roman" w:hAnsi="Times New Roman"/>
                <w:color w:val="000000" w:themeColor="text1"/>
                <w:sz w:val="22"/>
                <w:szCs w:val="22"/>
              </w:rPr>
              <w:t xml:space="preserve"> de tip hotel </w:t>
            </w:r>
            <w:proofErr w:type="spellStart"/>
            <w:r w:rsidRPr="00CD539D">
              <w:rPr>
                <w:rFonts w:ascii="Times New Roman" w:hAnsi="Times New Roman"/>
                <w:color w:val="000000" w:themeColor="text1"/>
                <w:sz w:val="22"/>
                <w:szCs w:val="22"/>
              </w:rPr>
              <w:t>clasificat</w:t>
            </w:r>
            <w:proofErr w:type="spellEnd"/>
            <w:r w:rsidRPr="00CD539D">
              <w:rPr>
                <w:rFonts w:ascii="Times New Roman" w:hAnsi="Times New Roman"/>
                <w:color w:val="000000" w:themeColor="text1"/>
                <w:sz w:val="22"/>
                <w:szCs w:val="22"/>
              </w:rPr>
              <w:t xml:space="preserve"> minim 3 (</w:t>
            </w:r>
            <w:proofErr w:type="spellStart"/>
            <w:r w:rsidRPr="00CD539D">
              <w:rPr>
                <w:rFonts w:ascii="Times New Roman" w:hAnsi="Times New Roman"/>
                <w:color w:val="000000" w:themeColor="text1"/>
                <w:sz w:val="22"/>
                <w:szCs w:val="22"/>
              </w:rPr>
              <w:t>trei</w:t>
            </w:r>
            <w:proofErr w:type="spellEnd"/>
            <w:r w:rsidRPr="00CD539D">
              <w:rPr>
                <w:rFonts w:ascii="Times New Roman" w:hAnsi="Times New Roman"/>
                <w:color w:val="000000" w:themeColor="text1"/>
                <w:sz w:val="22"/>
                <w:szCs w:val="22"/>
              </w:rPr>
              <w:t xml:space="preserve">) </w:t>
            </w:r>
            <w:proofErr w:type="gramStart"/>
            <w:r w:rsidRPr="00CD539D">
              <w:rPr>
                <w:rFonts w:ascii="Times New Roman" w:hAnsi="Times New Roman"/>
                <w:color w:val="000000" w:themeColor="text1"/>
                <w:sz w:val="22"/>
                <w:szCs w:val="22"/>
              </w:rPr>
              <w:t>stele</w:t>
            </w:r>
            <w:proofErr w:type="gramEnd"/>
            <w:r w:rsidRPr="00CD539D">
              <w:rPr>
                <w:rFonts w:ascii="Times New Roman" w:hAnsi="Times New Roman"/>
                <w:color w:val="000000" w:themeColor="text1"/>
                <w:sz w:val="22"/>
                <w:szCs w:val="22"/>
              </w:rPr>
              <w:t xml:space="preserve"> conform </w:t>
            </w:r>
            <w:proofErr w:type="spellStart"/>
            <w:r w:rsidRPr="00CD539D">
              <w:rPr>
                <w:rFonts w:ascii="Times New Roman" w:hAnsi="Times New Roman"/>
                <w:color w:val="000000" w:themeColor="text1"/>
                <w:sz w:val="22"/>
                <w:szCs w:val="22"/>
              </w:rPr>
              <w:t>normelor</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metodologice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nationale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privind</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eliberarea</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certificatelor</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clasificare</w:t>
            </w:r>
            <w:proofErr w:type="spellEnd"/>
            <w:r w:rsidRPr="00CD539D">
              <w:rPr>
                <w:rFonts w:ascii="Times New Roman" w:hAnsi="Times New Roman"/>
                <w:color w:val="000000" w:themeColor="text1"/>
                <w:sz w:val="22"/>
                <w:szCs w:val="22"/>
              </w:rPr>
              <w:t xml:space="preserve"> a </w:t>
            </w:r>
            <w:proofErr w:type="spellStart"/>
            <w:r w:rsidRPr="00CD539D">
              <w:rPr>
                <w:rFonts w:ascii="Times New Roman" w:hAnsi="Times New Roman"/>
                <w:color w:val="000000" w:themeColor="text1"/>
                <w:sz w:val="22"/>
                <w:szCs w:val="22"/>
              </w:rPr>
              <w:t>structurilor</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primire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turistice</w:t>
            </w:r>
            <w:proofErr w:type="spellEnd"/>
            <w:r w:rsidRPr="00CD539D">
              <w:rPr>
                <w:rFonts w:ascii="Times New Roman" w:hAnsi="Times New Roman"/>
                <w:color w:val="000000" w:themeColor="text1"/>
                <w:sz w:val="22"/>
                <w:szCs w:val="22"/>
              </w:rPr>
              <w:t xml:space="preserve"> cu </w:t>
            </w:r>
            <w:proofErr w:type="spellStart"/>
            <w:r w:rsidRPr="00CD539D">
              <w:rPr>
                <w:rFonts w:ascii="Times New Roman" w:hAnsi="Times New Roman"/>
                <w:color w:val="000000" w:themeColor="text1"/>
                <w:sz w:val="22"/>
                <w:szCs w:val="22"/>
              </w:rPr>
              <w:t>functiuni</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cazare</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si</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alimentatie</w:t>
            </w:r>
            <w:proofErr w:type="spellEnd"/>
            <w:r w:rsidRPr="00CD539D">
              <w:rPr>
                <w:rFonts w:ascii="Times New Roman" w:hAnsi="Times New Roman"/>
                <w:color w:val="000000" w:themeColor="text1"/>
                <w:sz w:val="22"/>
                <w:szCs w:val="22"/>
              </w:rPr>
              <w:t xml:space="preserve"> publica, a </w:t>
            </w:r>
            <w:proofErr w:type="spellStart"/>
            <w:r w:rsidRPr="00CD539D">
              <w:rPr>
                <w:rFonts w:ascii="Times New Roman" w:hAnsi="Times New Roman"/>
                <w:color w:val="000000" w:themeColor="text1"/>
                <w:sz w:val="22"/>
                <w:szCs w:val="22"/>
              </w:rPr>
              <w:t>licentelor</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si</w:t>
            </w:r>
            <w:proofErr w:type="spellEnd"/>
            <w:r w:rsidRPr="00CD539D">
              <w:rPr>
                <w:rFonts w:ascii="Times New Roman" w:hAnsi="Times New Roman"/>
                <w:color w:val="000000" w:themeColor="text1"/>
                <w:sz w:val="22"/>
                <w:szCs w:val="22"/>
              </w:rPr>
              <w:t xml:space="preserve"> </w:t>
            </w:r>
            <w:proofErr w:type="spellStart"/>
            <w:r w:rsidRPr="00CD539D">
              <w:rPr>
                <w:rFonts w:ascii="Times New Roman" w:hAnsi="Times New Roman"/>
                <w:color w:val="000000" w:themeColor="text1"/>
                <w:sz w:val="22"/>
                <w:szCs w:val="22"/>
              </w:rPr>
              <w:t>brevetelor</w:t>
            </w:r>
            <w:proofErr w:type="spellEnd"/>
            <w:r w:rsidRPr="00CD539D">
              <w:rPr>
                <w:rFonts w:ascii="Times New Roman" w:hAnsi="Times New Roman"/>
                <w:color w:val="000000" w:themeColor="text1"/>
                <w:sz w:val="22"/>
                <w:szCs w:val="22"/>
              </w:rPr>
              <w:t xml:space="preserve"> de </w:t>
            </w:r>
            <w:proofErr w:type="spellStart"/>
            <w:r w:rsidRPr="00CD539D">
              <w:rPr>
                <w:rFonts w:ascii="Times New Roman" w:hAnsi="Times New Roman"/>
                <w:color w:val="000000" w:themeColor="text1"/>
                <w:sz w:val="22"/>
                <w:szCs w:val="22"/>
              </w:rPr>
              <w:t>turism</w:t>
            </w:r>
            <w:proofErr w:type="spellEnd"/>
            <w:r w:rsidRPr="00CD539D">
              <w:rPr>
                <w:rFonts w:ascii="Times New Roman" w:hAnsi="Times New Roman"/>
                <w:color w:val="000000" w:themeColor="text1"/>
                <w:sz w:val="22"/>
                <w:szCs w:val="22"/>
              </w:rPr>
              <w:t>.</w:t>
            </w:r>
          </w:p>
          <w:p w14:paraId="5297BE0D" w14:textId="77777777" w:rsidR="00CD539D" w:rsidRPr="00CD539D" w:rsidRDefault="00CD539D" w:rsidP="00CD539D">
            <w:pPr>
              <w:ind w:right="230"/>
              <w:jc w:val="both"/>
              <w:rPr>
                <w:rFonts w:ascii="Times New Roman" w:eastAsia="Times New Roman" w:hAnsi="Times New Roman"/>
                <w:b/>
                <w:bCs/>
                <w:color w:val="000000" w:themeColor="text1"/>
                <w:sz w:val="22"/>
                <w:szCs w:val="22"/>
                <w:lang w:val="fr"/>
              </w:rPr>
            </w:pPr>
            <w:r w:rsidRPr="00CD539D">
              <w:rPr>
                <w:rFonts w:ascii="Times New Roman" w:eastAsia="Times New Roman" w:hAnsi="Times New Roman"/>
                <w:b/>
                <w:bCs/>
                <w:i/>
                <w:color w:val="000000" w:themeColor="text1"/>
                <w:sz w:val="22"/>
                <w:szCs w:val="22"/>
                <w:lang w:val="it-IT" w:eastAsia="ro-RO"/>
              </w:rPr>
              <w:t>Îndeplinirea cerinței esențiale de clasificare minim 3 stele a complexului hotelier, se va face prin prezentarea copiei, conform cu originalul, a certificatului de clasificare însoțit de anexa complexului hotelier propus în ofertă.</w:t>
            </w:r>
          </w:p>
          <w:p w14:paraId="2262E0A6" w14:textId="77777777" w:rsidR="00CD539D" w:rsidRPr="00CD539D" w:rsidRDefault="00CD539D" w:rsidP="00CD539D">
            <w:pPr>
              <w:ind w:left="567" w:right="230"/>
              <w:jc w:val="both"/>
              <w:rPr>
                <w:rFonts w:ascii="Times New Roman" w:hAnsi="Times New Roman"/>
                <w:b/>
                <w:bCs/>
                <w:color w:val="000000"/>
                <w:sz w:val="22"/>
                <w:szCs w:val="22"/>
              </w:rPr>
            </w:pPr>
          </w:p>
          <w:p w14:paraId="465117AC" w14:textId="77777777" w:rsidR="00CD539D" w:rsidRPr="00CD539D" w:rsidRDefault="00CD539D" w:rsidP="00CD539D">
            <w:pPr>
              <w:ind w:right="230"/>
              <w:jc w:val="both"/>
              <w:rPr>
                <w:rFonts w:ascii="Times New Roman" w:eastAsia="Times New Roman" w:hAnsi="Times New Roman"/>
                <w:color w:val="000000"/>
                <w:sz w:val="22"/>
                <w:szCs w:val="22"/>
                <w:lang w:val="fr"/>
              </w:rPr>
            </w:pPr>
            <w:proofErr w:type="spellStart"/>
            <w:r w:rsidRPr="00CD539D">
              <w:rPr>
                <w:rFonts w:ascii="Times New Roman" w:eastAsia="Times New Roman" w:hAnsi="Times New Roman"/>
                <w:color w:val="000000"/>
                <w:sz w:val="22"/>
                <w:szCs w:val="22"/>
                <w:lang w:val="fr"/>
              </w:rPr>
              <w:t>Localizare</w:t>
            </w:r>
            <w:proofErr w:type="spellEnd"/>
            <w:r w:rsidRPr="00CD539D">
              <w:rPr>
                <w:rFonts w:ascii="Times New Roman" w:eastAsia="Times New Roman" w:hAnsi="Times New Roman"/>
                <w:color w:val="000000"/>
                <w:sz w:val="22"/>
                <w:szCs w:val="22"/>
                <w:lang w:val="fr"/>
              </w:rPr>
              <w:t xml:space="preserve"> </w:t>
            </w:r>
            <w:proofErr w:type="spellStart"/>
            <w:proofErr w:type="gramStart"/>
            <w:r w:rsidRPr="00CD539D">
              <w:rPr>
                <w:rFonts w:ascii="Times New Roman" w:eastAsia="Times New Roman" w:hAnsi="Times New Roman"/>
                <w:color w:val="000000"/>
                <w:sz w:val="22"/>
                <w:szCs w:val="22"/>
                <w:lang w:val="fr"/>
              </w:rPr>
              <w:t>hotel</w:t>
            </w:r>
            <w:proofErr w:type="spellEnd"/>
            <w:r w:rsidRPr="00CD539D">
              <w:rPr>
                <w:rFonts w:ascii="Times New Roman" w:eastAsia="Times New Roman" w:hAnsi="Times New Roman"/>
                <w:color w:val="000000"/>
                <w:sz w:val="22"/>
                <w:szCs w:val="22"/>
                <w:lang w:val="fr"/>
              </w:rPr>
              <w:t>:</w:t>
            </w:r>
            <w:proofErr w:type="gram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ȋn</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Municipiul</w:t>
            </w:r>
            <w:proofErr w:type="spellEnd"/>
            <w:r w:rsidRPr="00CD539D">
              <w:rPr>
                <w:rFonts w:ascii="Times New Roman" w:eastAsia="Times New Roman" w:hAnsi="Times New Roman"/>
                <w:color w:val="000000"/>
                <w:sz w:val="22"/>
                <w:szCs w:val="22"/>
                <w:lang w:val="fr"/>
              </w:rPr>
              <w:t xml:space="preserve"> Galati, </w:t>
            </w:r>
            <w:proofErr w:type="spellStart"/>
            <w:r w:rsidRPr="00CD539D">
              <w:rPr>
                <w:rFonts w:ascii="Times New Roman" w:eastAsia="Times New Roman" w:hAnsi="Times New Roman"/>
                <w:color w:val="000000"/>
                <w:sz w:val="22"/>
                <w:szCs w:val="22"/>
                <w:lang w:val="fr"/>
              </w:rPr>
              <w:t>situat</w:t>
            </w:r>
            <w:proofErr w:type="spellEnd"/>
            <w:r w:rsidRPr="00CD539D">
              <w:rPr>
                <w:rFonts w:ascii="Times New Roman" w:eastAsia="Times New Roman" w:hAnsi="Times New Roman"/>
                <w:color w:val="000000"/>
                <w:sz w:val="22"/>
                <w:szCs w:val="22"/>
                <w:lang w:val="fr"/>
              </w:rPr>
              <w:t xml:space="preserve"> la o </w:t>
            </w:r>
            <w:proofErr w:type="spellStart"/>
            <w:r w:rsidRPr="00CD539D">
              <w:rPr>
                <w:rFonts w:ascii="Times New Roman" w:eastAsia="Times New Roman" w:hAnsi="Times New Roman"/>
                <w:color w:val="000000"/>
                <w:sz w:val="22"/>
                <w:szCs w:val="22"/>
                <w:lang w:val="fr"/>
              </w:rPr>
              <w:t>distanţă</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atât</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rutiera</w:t>
            </w:r>
            <w:proofErr w:type="spellEnd"/>
            <w:r w:rsidRPr="00CD539D">
              <w:rPr>
                <w:rFonts w:ascii="Times New Roman" w:eastAsia="Times New Roman" w:hAnsi="Times New Roman"/>
                <w:color w:val="000000"/>
                <w:sz w:val="22"/>
                <w:szCs w:val="22"/>
                <w:lang w:val="fr"/>
              </w:rPr>
              <w:t xml:space="preserve"> (auto), </w:t>
            </w:r>
            <w:proofErr w:type="spellStart"/>
            <w:r w:rsidRPr="00CD539D">
              <w:rPr>
                <w:rFonts w:ascii="Times New Roman" w:eastAsia="Times New Roman" w:hAnsi="Times New Roman"/>
                <w:color w:val="000000"/>
                <w:sz w:val="22"/>
                <w:szCs w:val="22"/>
                <w:lang w:val="fr"/>
              </w:rPr>
              <w:t>cât</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şi</w:t>
            </w:r>
            <w:proofErr w:type="spellEnd"/>
            <w:r w:rsidRPr="00CD539D">
              <w:rPr>
                <w:rFonts w:ascii="Times New Roman" w:eastAsia="Times New Roman" w:hAnsi="Times New Roman"/>
                <w:color w:val="000000"/>
                <w:sz w:val="22"/>
                <w:szCs w:val="22"/>
                <w:lang w:val="fr"/>
              </w:rPr>
              <w:t xml:space="preserve"> de mers </w:t>
            </w:r>
            <w:proofErr w:type="spellStart"/>
            <w:r w:rsidRPr="00CD539D">
              <w:rPr>
                <w:rFonts w:ascii="Times New Roman" w:eastAsia="Times New Roman" w:hAnsi="Times New Roman"/>
                <w:color w:val="000000"/>
                <w:sz w:val="22"/>
                <w:szCs w:val="22"/>
                <w:lang w:val="fr"/>
              </w:rPr>
              <w:t>pe</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jos</w:t>
            </w:r>
            <w:proofErr w:type="spellEnd"/>
            <w:r w:rsidRPr="00CD539D">
              <w:rPr>
                <w:rFonts w:ascii="Times New Roman" w:eastAsia="Times New Roman" w:hAnsi="Times New Roman"/>
                <w:color w:val="000000"/>
                <w:sz w:val="22"/>
                <w:szCs w:val="22"/>
                <w:lang w:val="fr"/>
              </w:rPr>
              <w:t xml:space="preserve">, de </w:t>
            </w:r>
            <w:proofErr w:type="spellStart"/>
            <w:r w:rsidRPr="00CD539D">
              <w:rPr>
                <w:rFonts w:ascii="Times New Roman" w:eastAsia="Times New Roman" w:hAnsi="Times New Roman"/>
                <w:color w:val="000000"/>
                <w:sz w:val="22"/>
                <w:szCs w:val="22"/>
                <w:lang w:val="fr"/>
              </w:rPr>
              <w:t>maxim</w:t>
            </w:r>
            <w:proofErr w:type="spellEnd"/>
            <w:r w:rsidRPr="00CD539D">
              <w:rPr>
                <w:rFonts w:ascii="Times New Roman" w:eastAsia="Times New Roman" w:hAnsi="Times New Roman"/>
                <w:color w:val="000000"/>
                <w:sz w:val="22"/>
                <w:szCs w:val="22"/>
                <w:lang w:val="fr"/>
              </w:rPr>
              <w:t xml:space="preserve"> 2,5 km </w:t>
            </w:r>
            <w:proofErr w:type="spellStart"/>
            <w:r w:rsidRPr="00CD539D">
              <w:rPr>
                <w:rFonts w:ascii="Times New Roman" w:eastAsia="Times New Roman" w:hAnsi="Times New Roman"/>
                <w:color w:val="000000"/>
                <w:sz w:val="22"/>
                <w:szCs w:val="22"/>
                <w:lang w:val="fr"/>
              </w:rPr>
              <w:t>faţă</w:t>
            </w:r>
            <w:proofErr w:type="spellEnd"/>
            <w:r w:rsidRPr="00CD539D">
              <w:rPr>
                <w:rFonts w:ascii="Times New Roman" w:eastAsia="Times New Roman" w:hAnsi="Times New Roman"/>
                <w:color w:val="000000"/>
                <w:sz w:val="22"/>
                <w:szCs w:val="22"/>
                <w:lang w:val="fr"/>
              </w:rPr>
              <w:t xml:space="preserve"> de </w:t>
            </w:r>
            <w:proofErr w:type="spellStart"/>
            <w:r w:rsidRPr="00CD539D">
              <w:rPr>
                <w:rFonts w:ascii="Times New Roman" w:eastAsia="Times New Roman" w:hAnsi="Times New Roman"/>
                <w:color w:val="000000"/>
                <w:sz w:val="22"/>
                <w:szCs w:val="22"/>
                <w:lang w:val="fr"/>
              </w:rPr>
              <w:t>sediul</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Decanatului</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Facultatii</w:t>
            </w:r>
            <w:proofErr w:type="spellEnd"/>
            <w:r w:rsidRPr="00CD539D">
              <w:rPr>
                <w:rFonts w:ascii="Times New Roman" w:eastAsia="Times New Roman" w:hAnsi="Times New Roman"/>
                <w:color w:val="000000"/>
                <w:sz w:val="22"/>
                <w:szCs w:val="22"/>
                <w:lang w:val="fr"/>
              </w:rPr>
              <w:t xml:space="preserve"> de </w:t>
            </w:r>
            <w:proofErr w:type="spellStart"/>
            <w:r w:rsidRPr="00CD539D">
              <w:rPr>
                <w:rFonts w:ascii="Times New Roman" w:eastAsia="Times New Roman" w:hAnsi="Times New Roman"/>
                <w:color w:val="000000"/>
                <w:sz w:val="22"/>
                <w:szCs w:val="22"/>
                <w:lang w:val="fr"/>
              </w:rPr>
              <w:t>Medicina</w:t>
            </w:r>
            <w:proofErr w:type="spellEnd"/>
            <w:r w:rsidRPr="00CD539D">
              <w:rPr>
                <w:rFonts w:ascii="Times New Roman" w:eastAsia="Times New Roman" w:hAnsi="Times New Roman"/>
                <w:color w:val="000000"/>
                <w:sz w:val="22"/>
                <w:szCs w:val="22"/>
                <w:lang w:val="fr"/>
              </w:rPr>
              <w:t xml:space="preserve"> si </w:t>
            </w:r>
            <w:proofErr w:type="spellStart"/>
            <w:r w:rsidRPr="00CD539D">
              <w:rPr>
                <w:rFonts w:ascii="Times New Roman" w:eastAsia="Times New Roman" w:hAnsi="Times New Roman"/>
                <w:color w:val="000000"/>
                <w:sz w:val="22"/>
                <w:szCs w:val="22"/>
                <w:lang w:val="fr"/>
              </w:rPr>
              <w:t>Farmacie</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din</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lastRenderedPageBreak/>
              <w:t>cadrul</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Universității</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Dunărea</w:t>
            </w:r>
            <w:proofErr w:type="spellEnd"/>
            <w:r w:rsidRPr="00CD539D">
              <w:rPr>
                <w:rFonts w:ascii="Times New Roman" w:eastAsia="Times New Roman" w:hAnsi="Times New Roman"/>
                <w:color w:val="000000"/>
                <w:sz w:val="22"/>
                <w:szCs w:val="22"/>
                <w:lang w:val="fr"/>
              </w:rPr>
              <w:t xml:space="preserve"> de Jos” </w:t>
            </w:r>
            <w:proofErr w:type="spellStart"/>
            <w:r w:rsidRPr="00CD539D">
              <w:rPr>
                <w:rFonts w:ascii="Times New Roman" w:eastAsia="Times New Roman" w:hAnsi="Times New Roman"/>
                <w:color w:val="000000"/>
                <w:sz w:val="22"/>
                <w:szCs w:val="22"/>
                <w:lang w:val="fr"/>
              </w:rPr>
              <w:t>Galați</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Str</w:t>
            </w:r>
            <w:proofErr w:type="spellEnd"/>
            <w:r w:rsidRPr="00CD539D">
              <w:rPr>
                <w:rFonts w:ascii="Times New Roman" w:eastAsia="Times New Roman" w:hAnsi="Times New Roman"/>
                <w:color w:val="000000"/>
                <w:sz w:val="22"/>
                <w:szCs w:val="22"/>
                <w:lang w:val="fr"/>
              </w:rPr>
              <w:t xml:space="preserve">. Al. I. Cuza nr. 35), care sa </w:t>
            </w:r>
            <w:proofErr w:type="spellStart"/>
            <w:r w:rsidRPr="00CD539D">
              <w:rPr>
                <w:rFonts w:ascii="Times New Roman" w:eastAsia="Times New Roman" w:hAnsi="Times New Roman"/>
                <w:color w:val="000000"/>
                <w:sz w:val="22"/>
                <w:szCs w:val="22"/>
                <w:lang w:val="fr"/>
              </w:rPr>
              <w:t>permita</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accesul</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cu</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ușurinta</w:t>
            </w:r>
            <w:proofErr w:type="spellEnd"/>
            <w:r w:rsidRPr="00CD539D">
              <w:rPr>
                <w:rFonts w:ascii="Times New Roman" w:eastAsia="Times New Roman" w:hAnsi="Times New Roman"/>
                <w:color w:val="000000"/>
                <w:sz w:val="22"/>
                <w:szCs w:val="22"/>
                <w:lang w:val="fr"/>
              </w:rPr>
              <w:t xml:space="preserve"> - </w:t>
            </w:r>
            <w:proofErr w:type="spellStart"/>
            <w:r w:rsidRPr="00CD539D">
              <w:rPr>
                <w:rFonts w:ascii="Times New Roman" w:eastAsia="Times New Roman" w:hAnsi="Times New Roman"/>
                <w:color w:val="000000"/>
                <w:sz w:val="22"/>
                <w:szCs w:val="22"/>
                <w:lang w:val="fr"/>
              </w:rPr>
              <w:t>deplasarea</w:t>
            </w:r>
            <w:proofErr w:type="spellEnd"/>
            <w:r w:rsidRPr="00CD539D">
              <w:rPr>
                <w:rFonts w:ascii="Times New Roman" w:eastAsia="Times New Roman" w:hAnsi="Times New Roman"/>
                <w:color w:val="000000"/>
                <w:sz w:val="22"/>
                <w:szCs w:val="22"/>
                <w:lang w:val="fr"/>
              </w:rPr>
              <w:t xml:space="preserve"> de la </w:t>
            </w:r>
            <w:proofErr w:type="spellStart"/>
            <w:r w:rsidRPr="00CD539D">
              <w:rPr>
                <w:rFonts w:ascii="Times New Roman" w:eastAsia="Times New Roman" w:hAnsi="Times New Roman"/>
                <w:color w:val="000000"/>
                <w:sz w:val="22"/>
                <w:szCs w:val="22"/>
                <w:lang w:val="fr"/>
              </w:rPr>
              <w:t>unitatea</w:t>
            </w:r>
            <w:proofErr w:type="spellEnd"/>
            <w:r w:rsidRPr="00CD539D">
              <w:rPr>
                <w:rFonts w:ascii="Times New Roman" w:eastAsia="Times New Roman" w:hAnsi="Times New Roman"/>
                <w:color w:val="000000"/>
                <w:sz w:val="22"/>
                <w:szCs w:val="22"/>
                <w:lang w:val="fr"/>
              </w:rPr>
              <w:t xml:space="preserve"> de </w:t>
            </w:r>
            <w:proofErr w:type="spellStart"/>
            <w:r w:rsidRPr="00CD539D">
              <w:rPr>
                <w:rFonts w:ascii="Times New Roman" w:eastAsia="Times New Roman" w:hAnsi="Times New Roman"/>
                <w:color w:val="000000"/>
                <w:sz w:val="22"/>
                <w:szCs w:val="22"/>
                <w:lang w:val="fr"/>
              </w:rPr>
              <w:t>cazare</w:t>
            </w:r>
            <w:proofErr w:type="spellEnd"/>
            <w:r w:rsidRPr="00CD539D">
              <w:rPr>
                <w:rFonts w:ascii="Times New Roman" w:eastAsia="Times New Roman" w:hAnsi="Times New Roman"/>
                <w:color w:val="000000"/>
                <w:sz w:val="22"/>
                <w:szCs w:val="22"/>
                <w:lang w:val="fr"/>
              </w:rPr>
              <w:t xml:space="preserve"> la </w:t>
            </w:r>
            <w:proofErr w:type="spellStart"/>
            <w:r w:rsidRPr="00CD539D">
              <w:rPr>
                <w:rFonts w:ascii="Times New Roman" w:eastAsia="Times New Roman" w:hAnsi="Times New Roman"/>
                <w:color w:val="000000"/>
                <w:sz w:val="22"/>
                <w:szCs w:val="22"/>
                <w:lang w:val="fr"/>
              </w:rPr>
              <w:t>sediul</w:t>
            </w:r>
            <w:proofErr w:type="spellEnd"/>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color w:val="000000"/>
                <w:sz w:val="22"/>
                <w:szCs w:val="22"/>
                <w:lang w:val="fr"/>
              </w:rPr>
              <w:t>autoritatii</w:t>
            </w:r>
            <w:proofErr w:type="spellEnd"/>
            <w:r w:rsidRPr="00CD539D">
              <w:rPr>
                <w:rFonts w:ascii="Times New Roman" w:eastAsia="Times New Roman" w:hAnsi="Times New Roman"/>
                <w:color w:val="000000"/>
                <w:sz w:val="22"/>
                <w:szCs w:val="22"/>
                <w:lang w:val="fr"/>
              </w:rPr>
              <w:t xml:space="preserve"> contractante.</w:t>
            </w:r>
          </w:p>
          <w:p w14:paraId="3005F362" w14:textId="77777777" w:rsidR="00CD539D" w:rsidRPr="00CD539D" w:rsidRDefault="00CD539D" w:rsidP="00CD539D">
            <w:pPr>
              <w:ind w:right="230"/>
              <w:jc w:val="both"/>
              <w:rPr>
                <w:rFonts w:ascii="Times New Roman" w:eastAsia="Times New Roman" w:hAnsi="Times New Roman"/>
                <w:b/>
                <w:i/>
                <w:sz w:val="22"/>
                <w:szCs w:val="22"/>
                <w:lang w:val="fr"/>
              </w:rPr>
            </w:pPr>
            <w:proofErr w:type="spellStart"/>
            <w:r w:rsidRPr="00CD539D">
              <w:rPr>
                <w:rFonts w:ascii="Times New Roman" w:eastAsia="Times New Roman" w:hAnsi="Times New Roman"/>
                <w:b/>
                <w:i/>
                <w:sz w:val="22"/>
                <w:szCs w:val="22"/>
                <w:lang w:val="fr"/>
              </w:rPr>
              <w:t>Pentru</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demonstrarea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îndeplinirii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cerintei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esentiale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privind</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distanta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rutiera</w:t>
            </w:r>
            <w:proofErr w:type="spellEnd"/>
            <w:r w:rsidRPr="00CD539D">
              <w:rPr>
                <w:rFonts w:ascii="Times New Roman" w:eastAsia="Times New Roman" w:hAnsi="Times New Roman"/>
                <w:b/>
                <w:i/>
                <w:sz w:val="22"/>
                <w:szCs w:val="22"/>
                <w:lang w:val="fr"/>
              </w:rPr>
              <w:t xml:space="preserve"> (auto) si de mers </w:t>
            </w:r>
            <w:proofErr w:type="spellStart"/>
            <w:r w:rsidRPr="00CD539D">
              <w:rPr>
                <w:rFonts w:ascii="Times New Roman" w:eastAsia="Times New Roman" w:hAnsi="Times New Roman"/>
                <w:b/>
                <w:i/>
                <w:sz w:val="22"/>
                <w:szCs w:val="22"/>
                <w:lang w:val="fr"/>
              </w:rPr>
              <w:t>pe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jos</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maxim</w:t>
            </w:r>
            <w:proofErr w:type="spellEnd"/>
            <w:r w:rsidRPr="00CD539D">
              <w:rPr>
                <w:rFonts w:ascii="Times New Roman" w:eastAsia="Times New Roman" w:hAnsi="Times New Roman"/>
                <w:b/>
                <w:i/>
                <w:color w:val="FF0000"/>
                <w:sz w:val="22"/>
                <w:szCs w:val="22"/>
                <w:lang w:val="fr"/>
              </w:rPr>
              <w:t xml:space="preserve"> </w:t>
            </w:r>
            <w:r w:rsidRPr="00CD539D">
              <w:rPr>
                <w:rFonts w:ascii="Times New Roman" w:eastAsia="Times New Roman" w:hAnsi="Times New Roman"/>
                <w:b/>
                <w:bCs/>
                <w:i/>
                <w:iCs/>
                <w:color w:val="000000"/>
                <w:sz w:val="22"/>
                <w:szCs w:val="22"/>
                <w:lang w:val="fr"/>
              </w:rPr>
              <w:t>2,5 km</w:t>
            </w:r>
            <w:r w:rsidRPr="00CD539D">
              <w:rPr>
                <w:rFonts w:ascii="Times New Roman" w:eastAsia="Times New Roman" w:hAnsi="Times New Roman"/>
                <w:color w:val="000000"/>
                <w:sz w:val="22"/>
                <w:szCs w:val="22"/>
                <w:lang w:val="fr"/>
              </w:rPr>
              <w:t xml:space="preserve"> </w:t>
            </w:r>
            <w:proofErr w:type="spellStart"/>
            <w:r w:rsidRPr="00CD539D">
              <w:rPr>
                <w:rFonts w:ascii="Times New Roman" w:eastAsia="Times New Roman" w:hAnsi="Times New Roman"/>
                <w:b/>
                <w:i/>
                <w:sz w:val="22"/>
                <w:szCs w:val="22"/>
                <w:lang w:val="fr"/>
              </w:rPr>
              <w:t>fata</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sediul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Decanatului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Facultatii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Medicina</w:t>
            </w:r>
            <w:proofErr w:type="spellEnd"/>
            <w:r w:rsidRPr="00CD539D">
              <w:rPr>
                <w:rFonts w:ascii="Times New Roman" w:eastAsia="Times New Roman" w:hAnsi="Times New Roman"/>
                <w:b/>
                <w:i/>
                <w:sz w:val="22"/>
                <w:szCs w:val="22"/>
                <w:lang w:val="fr"/>
              </w:rPr>
              <w:t xml:space="preserve"> si </w:t>
            </w:r>
            <w:proofErr w:type="spellStart"/>
            <w:r w:rsidRPr="00CD539D">
              <w:rPr>
                <w:rFonts w:ascii="Times New Roman" w:eastAsia="Times New Roman" w:hAnsi="Times New Roman"/>
                <w:b/>
                <w:i/>
                <w:sz w:val="22"/>
                <w:szCs w:val="22"/>
                <w:lang w:val="fr"/>
              </w:rPr>
              <w:t>Farmacie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din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cadrul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Universității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Dunărea</w:t>
            </w:r>
            <w:proofErr w:type="spellEnd"/>
            <w:r w:rsidRPr="00CD539D">
              <w:rPr>
                <w:rFonts w:ascii="Times New Roman" w:eastAsia="Times New Roman" w:hAnsi="Times New Roman"/>
                <w:b/>
                <w:i/>
                <w:sz w:val="22"/>
                <w:szCs w:val="22"/>
                <w:lang w:val="fr"/>
              </w:rPr>
              <w:t xml:space="preserve"> de Jos” </w:t>
            </w:r>
            <w:proofErr w:type="spellStart"/>
            <w:r w:rsidRPr="00CD539D">
              <w:rPr>
                <w:rFonts w:ascii="Times New Roman" w:eastAsia="Times New Roman" w:hAnsi="Times New Roman"/>
                <w:b/>
                <w:i/>
                <w:sz w:val="22"/>
                <w:szCs w:val="22"/>
                <w:lang w:val="fr"/>
              </w:rPr>
              <w:t>Galați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Str</w:t>
            </w:r>
            <w:proofErr w:type="spellEnd"/>
            <w:r w:rsidRPr="00CD539D">
              <w:rPr>
                <w:rFonts w:ascii="Times New Roman" w:eastAsia="Times New Roman" w:hAnsi="Times New Roman"/>
                <w:b/>
                <w:i/>
                <w:sz w:val="22"/>
                <w:szCs w:val="22"/>
                <w:lang w:val="fr"/>
              </w:rPr>
              <w:t xml:space="preserve">. Al. I. Cuza nr. 35), </w:t>
            </w:r>
            <w:proofErr w:type="spellStart"/>
            <w:r w:rsidRPr="00CD539D">
              <w:rPr>
                <w:rFonts w:ascii="Times New Roman" w:eastAsia="Times New Roman" w:hAnsi="Times New Roman"/>
                <w:b/>
                <w:i/>
                <w:sz w:val="22"/>
                <w:szCs w:val="22"/>
                <w:lang w:val="fr"/>
              </w:rPr>
              <w:t>ofertantul</w:t>
            </w:r>
            <w:proofErr w:type="spellEnd"/>
            <w:r w:rsidRPr="00CD539D">
              <w:rPr>
                <w:rFonts w:ascii="Times New Roman" w:eastAsia="Times New Roman" w:hAnsi="Times New Roman"/>
                <w:b/>
                <w:i/>
                <w:sz w:val="22"/>
                <w:szCs w:val="22"/>
                <w:lang w:val="fr"/>
              </w:rPr>
              <w:t xml:space="preserve"> va </w:t>
            </w:r>
            <w:proofErr w:type="spellStart"/>
            <w:r w:rsidRPr="00CD539D">
              <w:rPr>
                <w:rFonts w:ascii="Times New Roman" w:eastAsia="Times New Roman" w:hAnsi="Times New Roman"/>
                <w:b/>
                <w:i/>
                <w:sz w:val="22"/>
                <w:szCs w:val="22"/>
                <w:lang w:val="fr"/>
              </w:rPr>
              <w:t>prezenta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print</w:t>
            </w:r>
            <w:proofErr w:type="spellEnd"/>
            <w:r w:rsidRPr="00CD539D">
              <w:rPr>
                <w:rFonts w:ascii="Times New Roman" w:eastAsia="Times New Roman" w:hAnsi="Times New Roman"/>
                <w:b/>
                <w:i/>
                <w:sz w:val="22"/>
                <w:szCs w:val="22"/>
                <w:lang w:val="fr"/>
              </w:rPr>
              <w:t xml:space="preserve"> screen </w:t>
            </w:r>
            <w:proofErr w:type="spellStart"/>
            <w:r w:rsidRPr="00CD539D">
              <w:rPr>
                <w:rFonts w:ascii="Times New Roman" w:eastAsia="Times New Roman" w:hAnsi="Times New Roman"/>
                <w:b/>
                <w:i/>
                <w:sz w:val="22"/>
                <w:szCs w:val="22"/>
                <w:lang w:val="fr"/>
              </w:rPr>
              <w:t>din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aplicatia</w:t>
            </w:r>
            <w:proofErr w:type="spellEnd"/>
            <w:r w:rsidRPr="00CD539D">
              <w:rPr>
                <w:rFonts w:ascii="Times New Roman" w:eastAsia="Times New Roman" w:hAnsi="Times New Roman"/>
                <w:b/>
                <w:i/>
                <w:sz w:val="22"/>
                <w:szCs w:val="22"/>
                <w:lang w:val="fr"/>
              </w:rPr>
              <w:t xml:space="preserve"> Google </w:t>
            </w:r>
            <w:proofErr w:type="spellStart"/>
            <w:r w:rsidRPr="00CD539D">
              <w:rPr>
                <w:rFonts w:ascii="Times New Roman" w:eastAsia="Times New Roman" w:hAnsi="Times New Roman"/>
                <w:b/>
                <w:i/>
                <w:sz w:val="22"/>
                <w:szCs w:val="22"/>
                <w:lang w:val="fr"/>
              </w:rPr>
              <w:t>Maps</w:t>
            </w:r>
            <w:proofErr w:type="spellEnd"/>
            <w:r w:rsidRPr="00CD539D">
              <w:rPr>
                <w:rFonts w:ascii="Times New Roman" w:eastAsia="Times New Roman" w:hAnsi="Times New Roman"/>
                <w:b/>
                <w:i/>
                <w:sz w:val="22"/>
                <w:szCs w:val="22"/>
                <w:lang w:val="fr"/>
              </w:rPr>
              <w:t xml:space="preserve"> (</w:t>
            </w:r>
            <w:hyperlink r:id="rId10" w:history="1">
              <w:r w:rsidRPr="00CD539D">
                <w:rPr>
                  <w:rStyle w:val="Hyperlink"/>
                  <w:rFonts w:ascii="Times New Roman" w:eastAsia="Times New Roman" w:hAnsi="Times New Roman"/>
                  <w:b/>
                  <w:i/>
                  <w:sz w:val="22"/>
                  <w:szCs w:val="22"/>
                  <w:lang w:val="fr"/>
                </w:rPr>
                <w:t>https://www.google.com/maps</w:t>
              </w:r>
            </w:hyperlink>
            <w:r w:rsidRPr="00CD539D">
              <w:rPr>
                <w:rFonts w:ascii="Times New Roman" w:eastAsia="Times New Roman" w:hAnsi="Times New Roman"/>
                <w:b/>
                <w:i/>
                <w:sz w:val="22"/>
                <w:szCs w:val="22"/>
                <w:lang w:val="fr"/>
              </w:rPr>
              <w:t xml:space="preserve"> ), </w:t>
            </w:r>
            <w:proofErr w:type="spellStart"/>
            <w:r w:rsidRPr="00CD539D">
              <w:rPr>
                <w:rFonts w:ascii="Times New Roman" w:eastAsia="Times New Roman" w:hAnsi="Times New Roman"/>
                <w:b/>
                <w:i/>
                <w:sz w:val="22"/>
                <w:szCs w:val="22"/>
                <w:lang w:val="fr"/>
              </w:rPr>
              <w:t>realizat</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atat</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modul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directii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rutiere</w:t>
            </w:r>
            <w:proofErr w:type="spellEnd"/>
            <w:r w:rsidRPr="00CD539D">
              <w:rPr>
                <w:rFonts w:ascii="Times New Roman" w:eastAsia="Times New Roman" w:hAnsi="Times New Roman"/>
                <w:b/>
                <w:i/>
                <w:sz w:val="22"/>
                <w:szCs w:val="22"/>
                <w:lang w:val="fr"/>
              </w:rPr>
              <w:t>” („</w:t>
            </w:r>
            <w:proofErr w:type="spellStart"/>
            <w:r w:rsidRPr="00CD539D">
              <w:rPr>
                <w:rFonts w:ascii="Times New Roman" w:eastAsia="Times New Roman" w:hAnsi="Times New Roman"/>
                <w:b/>
                <w:i/>
                <w:sz w:val="22"/>
                <w:szCs w:val="22"/>
                <w:lang w:val="fr"/>
              </w:rPr>
              <w:t>driving</w:t>
            </w:r>
            <w:proofErr w:type="spellEnd"/>
            <w:r w:rsidRPr="00CD539D">
              <w:rPr>
                <w:rFonts w:ascii="Times New Roman" w:eastAsia="Times New Roman" w:hAnsi="Times New Roman"/>
                <w:b/>
                <w:i/>
                <w:sz w:val="22"/>
                <w:szCs w:val="22"/>
                <w:lang w:val="fr"/>
              </w:rPr>
              <w:t xml:space="preserve"> directions”), cat si </w:t>
            </w:r>
            <w:proofErr w:type="spellStart"/>
            <w:r w:rsidRPr="00CD539D">
              <w:rPr>
                <w:rFonts w:ascii="Times New Roman" w:eastAsia="Times New Roman" w:hAnsi="Times New Roman"/>
                <w:b/>
                <w:i/>
                <w:sz w:val="22"/>
                <w:szCs w:val="22"/>
                <w:lang w:val="fr"/>
              </w:rPr>
              <w:t>pe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modul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directii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pietonale</w:t>
            </w:r>
            <w:proofErr w:type="spellEnd"/>
            <w:r w:rsidRPr="00CD539D">
              <w:rPr>
                <w:rFonts w:ascii="Times New Roman" w:eastAsia="Times New Roman" w:hAnsi="Times New Roman"/>
                <w:b/>
                <w:i/>
                <w:sz w:val="22"/>
                <w:szCs w:val="22"/>
                <w:lang w:val="fr"/>
              </w:rPr>
              <w:t>” („</w:t>
            </w:r>
            <w:proofErr w:type="spellStart"/>
            <w:r w:rsidRPr="00CD539D">
              <w:rPr>
                <w:rFonts w:ascii="Times New Roman" w:eastAsia="Times New Roman" w:hAnsi="Times New Roman"/>
                <w:b/>
                <w:i/>
                <w:sz w:val="22"/>
                <w:szCs w:val="22"/>
                <w:lang w:val="fr"/>
              </w:rPr>
              <w:t>walking</w:t>
            </w:r>
            <w:proofErr w:type="spellEnd"/>
            <w:r w:rsidRPr="00CD539D">
              <w:rPr>
                <w:rFonts w:ascii="Times New Roman" w:eastAsia="Times New Roman" w:hAnsi="Times New Roman"/>
                <w:b/>
                <w:i/>
                <w:sz w:val="22"/>
                <w:szCs w:val="22"/>
                <w:lang w:val="fr"/>
              </w:rPr>
              <w:t xml:space="preserve"> directions”), care sa indice </w:t>
            </w:r>
            <w:proofErr w:type="spellStart"/>
            <w:r w:rsidRPr="00CD539D">
              <w:rPr>
                <w:rFonts w:ascii="Times New Roman" w:eastAsia="Times New Roman" w:hAnsi="Times New Roman"/>
                <w:b/>
                <w:i/>
                <w:sz w:val="22"/>
                <w:szCs w:val="22"/>
                <w:lang w:val="fr"/>
              </w:rPr>
              <w:t>traseele</w:t>
            </w:r>
            <w:proofErr w:type="spellEnd"/>
            <w:r w:rsidRPr="00CD539D">
              <w:rPr>
                <w:rFonts w:ascii="Times New Roman" w:eastAsia="Times New Roman" w:hAnsi="Times New Roman"/>
                <w:b/>
                <w:i/>
                <w:sz w:val="22"/>
                <w:szCs w:val="22"/>
                <w:lang w:val="fr"/>
              </w:rPr>
              <w:t xml:space="preserve"> si </w:t>
            </w:r>
            <w:proofErr w:type="spellStart"/>
            <w:r w:rsidRPr="00CD539D">
              <w:rPr>
                <w:rFonts w:ascii="Times New Roman" w:eastAsia="Times New Roman" w:hAnsi="Times New Roman"/>
                <w:b/>
                <w:i/>
                <w:sz w:val="22"/>
                <w:szCs w:val="22"/>
                <w:lang w:val="fr"/>
              </w:rPr>
              <w:t>distantele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în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kilometri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pe</w:t>
            </w:r>
            <w:proofErr w:type="spellEnd"/>
            <w:r w:rsidRPr="00CD539D">
              <w:rPr>
                <w:rFonts w:ascii="Times New Roman" w:eastAsia="Times New Roman" w:hAnsi="Times New Roman"/>
                <w:b/>
                <w:i/>
                <w:sz w:val="22"/>
                <w:szCs w:val="22"/>
                <w:lang w:val="fr"/>
              </w:rPr>
              <w:t xml:space="preserve"> </w:t>
            </w:r>
            <w:proofErr w:type="spellStart"/>
            <w:proofErr w:type="gramStart"/>
            <w:r w:rsidRPr="00CD539D">
              <w:rPr>
                <w:rFonts w:ascii="Times New Roman" w:eastAsia="Times New Roman" w:hAnsi="Times New Roman"/>
                <w:b/>
                <w:i/>
                <w:sz w:val="22"/>
                <w:szCs w:val="22"/>
                <w:lang w:val="fr"/>
              </w:rPr>
              <w:t>ruta</w:t>
            </w:r>
            <w:proofErr w:type="spellEnd"/>
            <w:r w:rsidRPr="00CD539D">
              <w:rPr>
                <w:rFonts w:ascii="Times New Roman" w:eastAsia="Times New Roman" w:hAnsi="Times New Roman"/>
                <w:b/>
                <w:i/>
                <w:sz w:val="22"/>
                <w:szCs w:val="22"/>
                <w:lang w:val="fr"/>
              </w:rPr>
              <w:t>:</w:t>
            </w:r>
            <w:proofErr w:type="gram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complexul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hotelier</w:t>
            </w:r>
            <w:proofErr w:type="spellEnd"/>
            <w:r w:rsidRPr="00CD539D">
              <w:rPr>
                <w:rFonts w:ascii="Times New Roman" w:eastAsia="Times New Roman" w:hAnsi="Times New Roman"/>
                <w:b/>
                <w:i/>
                <w:sz w:val="22"/>
                <w:szCs w:val="22"/>
                <w:lang w:val="fr"/>
              </w:rPr>
              <w:t xml:space="preserve"> care face </w:t>
            </w:r>
            <w:proofErr w:type="spellStart"/>
            <w:r w:rsidRPr="00CD539D">
              <w:rPr>
                <w:rFonts w:ascii="Times New Roman" w:eastAsia="Times New Roman" w:hAnsi="Times New Roman"/>
                <w:b/>
                <w:i/>
                <w:sz w:val="22"/>
                <w:szCs w:val="22"/>
                <w:lang w:val="fr"/>
              </w:rPr>
              <w:t>obiectul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ofertei</w:t>
            </w:r>
            <w:proofErr w:type="spellEnd"/>
            <w:r w:rsidRPr="00CD539D">
              <w:rPr>
                <w:rFonts w:ascii="Times New Roman" w:eastAsia="Times New Roman" w:hAnsi="Times New Roman"/>
                <w:b/>
                <w:i/>
                <w:sz w:val="22"/>
                <w:szCs w:val="22"/>
                <w:lang w:val="fr"/>
              </w:rPr>
              <w:t xml:space="preserve"> - </w:t>
            </w:r>
            <w:proofErr w:type="spellStart"/>
            <w:r w:rsidRPr="00CD539D">
              <w:rPr>
                <w:rFonts w:ascii="Times New Roman" w:eastAsia="Times New Roman" w:hAnsi="Times New Roman"/>
                <w:b/>
                <w:i/>
                <w:sz w:val="22"/>
                <w:szCs w:val="22"/>
                <w:lang w:val="fr"/>
              </w:rPr>
              <w:t>Decanatul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Facultatii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Medicina</w:t>
            </w:r>
            <w:proofErr w:type="spellEnd"/>
            <w:r w:rsidRPr="00CD539D">
              <w:rPr>
                <w:rFonts w:ascii="Times New Roman" w:eastAsia="Times New Roman" w:hAnsi="Times New Roman"/>
                <w:b/>
                <w:i/>
                <w:sz w:val="22"/>
                <w:szCs w:val="22"/>
                <w:lang w:val="fr"/>
              </w:rPr>
              <w:t xml:space="preserve"> si </w:t>
            </w:r>
            <w:proofErr w:type="spellStart"/>
            <w:r w:rsidRPr="00CD539D">
              <w:rPr>
                <w:rFonts w:ascii="Times New Roman" w:eastAsia="Times New Roman" w:hAnsi="Times New Roman"/>
                <w:b/>
                <w:i/>
                <w:sz w:val="22"/>
                <w:szCs w:val="22"/>
                <w:lang w:val="fr"/>
              </w:rPr>
              <w:t>Farmacie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din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cadrul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Universității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Dunărea</w:t>
            </w:r>
            <w:proofErr w:type="spellEnd"/>
            <w:r w:rsidRPr="00CD539D">
              <w:rPr>
                <w:rFonts w:ascii="Times New Roman" w:eastAsia="Times New Roman" w:hAnsi="Times New Roman"/>
                <w:b/>
                <w:i/>
                <w:sz w:val="22"/>
                <w:szCs w:val="22"/>
                <w:lang w:val="fr"/>
              </w:rPr>
              <w:t xml:space="preserve"> de Jos” </w:t>
            </w:r>
            <w:proofErr w:type="spellStart"/>
            <w:r w:rsidRPr="00CD539D">
              <w:rPr>
                <w:rFonts w:ascii="Times New Roman" w:eastAsia="Times New Roman" w:hAnsi="Times New Roman"/>
                <w:b/>
                <w:i/>
                <w:sz w:val="22"/>
                <w:szCs w:val="22"/>
                <w:lang w:val="fr"/>
              </w:rPr>
              <w:t>Galați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Str</w:t>
            </w:r>
            <w:proofErr w:type="spellEnd"/>
            <w:r w:rsidRPr="00CD539D">
              <w:rPr>
                <w:rFonts w:ascii="Times New Roman" w:eastAsia="Times New Roman" w:hAnsi="Times New Roman"/>
                <w:b/>
                <w:i/>
                <w:sz w:val="22"/>
                <w:szCs w:val="22"/>
                <w:lang w:val="fr"/>
              </w:rPr>
              <w:t>. Al. I. Cuza nr. 35).</w:t>
            </w:r>
          </w:p>
          <w:p w14:paraId="6F56BE88" w14:textId="77777777" w:rsidR="00CD539D" w:rsidRPr="00CD539D" w:rsidRDefault="00CD539D" w:rsidP="00CD539D">
            <w:pPr>
              <w:ind w:left="284" w:right="230"/>
              <w:jc w:val="both"/>
              <w:rPr>
                <w:rFonts w:ascii="Times New Roman" w:eastAsia="Times New Roman" w:hAnsi="Times New Roman"/>
                <w:sz w:val="22"/>
                <w:szCs w:val="22"/>
                <w:lang w:val="fr"/>
              </w:rPr>
            </w:pPr>
          </w:p>
          <w:p w14:paraId="6DD84FA1" w14:textId="77777777" w:rsidR="00CD539D" w:rsidRPr="00CD539D" w:rsidRDefault="00CD539D" w:rsidP="00CD539D">
            <w:pPr>
              <w:ind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color w:val="000000" w:themeColor="text1"/>
                <w:sz w:val="22"/>
                <w:szCs w:val="22"/>
                <w:lang w:val="fr"/>
              </w:rPr>
              <w:t>Capacitate</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cazare</w:t>
            </w:r>
            <w:proofErr w:type="spellEnd"/>
            <w:r w:rsidRPr="00CD539D">
              <w:rPr>
                <w:rFonts w:ascii="Times New Roman" w:eastAsia="Times New Roman" w:hAnsi="Times New Roman"/>
                <w:color w:val="000000" w:themeColor="text1"/>
                <w:sz w:val="22"/>
                <w:szCs w:val="22"/>
                <w:lang w:val="fr"/>
              </w:rPr>
              <w:t xml:space="preserve"> </w:t>
            </w:r>
            <w:proofErr w:type="spellStart"/>
            <w:proofErr w:type="gramStart"/>
            <w:r w:rsidRPr="00CD539D">
              <w:rPr>
                <w:rFonts w:ascii="Times New Roman" w:eastAsia="Times New Roman" w:hAnsi="Times New Roman"/>
                <w:color w:val="000000" w:themeColor="text1"/>
                <w:sz w:val="22"/>
                <w:szCs w:val="22"/>
                <w:lang w:val="fr"/>
              </w:rPr>
              <w:t>hotel</w:t>
            </w:r>
            <w:proofErr w:type="spellEnd"/>
            <w:r w:rsidRPr="00CD539D">
              <w:rPr>
                <w:rFonts w:ascii="Times New Roman" w:eastAsia="Times New Roman" w:hAnsi="Times New Roman"/>
                <w:color w:val="000000" w:themeColor="text1"/>
                <w:sz w:val="22"/>
                <w:szCs w:val="22"/>
                <w:lang w:val="fr"/>
              </w:rPr>
              <w:t>:</w:t>
            </w:r>
            <w:proofErr w:type="gram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80 </w:t>
            </w:r>
            <w:proofErr w:type="spellStart"/>
            <w:r w:rsidRPr="00CD539D">
              <w:rPr>
                <w:rFonts w:ascii="Times New Roman" w:eastAsia="Times New Roman" w:hAnsi="Times New Roman"/>
                <w:sz w:val="22"/>
                <w:szCs w:val="22"/>
                <w:lang w:val="fr"/>
              </w:rPr>
              <w:t>camere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duble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asigura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necesarul</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cazare</w:t>
            </w:r>
            <w:proofErr w:type="spellEnd"/>
            <w:r w:rsidRPr="00CD539D">
              <w:rPr>
                <w:rFonts w:ascii="Times New Roman" w:eastAsia="Times New Roman" w:hAnsi="Times New Roman"/>
                <w:sz w:val="22"/>
                <w:szCs w:val="22"/>
                <w:lang w:val="fr"/>
              </w:rPr>
              <w:t xml:space="preserve"> al </w:t>
            </w:r>
            <w:proofErr w:type="spellStart"/>
            <w:r w:rsidRPr="00CD539D">
              <w:rPr>
                <w:rFonts w:ascii="Times New Roman" w:eastAsia="Times New Roman" w:hAnsi="Times New Roman"/>
                <w:sz w:val="22"/>
                <w:szCs w:val="22"/>
                <w:lang w:val="fr"/>
              </w:rPr>
              <w:t>tuturor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participantilor</w:t>
            </w:r>
            <w:proofErr w:type="spellEnd"/>
            <w:r w:rsidRPr="00CD539D">
              <w:rPr>
                <w:rFonts w:ascii="Times New Roman" w:eastAsia="Times New Roman" w:hAnsi="Times New Roman"/>
                <w:sz w:val="22"/>
                <w:szCs w:val="22"/>
                <w:lang w:val="fr"/>
              </w:rPr>
              <w:t xml:space="preserve"> la </w:t>
            </w:r>
            <w:proofErr w:type="spellStart"/>
            <w:r w:rsidRPr="00CD539D">
              <w:rPr>
                <w:rFonts w:ascii="Times New Roman" w:eastAsia="Times New Roman" w:hAnsi="Times New Roman"/>
                <w:sz w:val="22"/>
                <w:szCs w:val="22"/>
                <w:lang w:val="fr"/>
              </w:rPr>
              <w:t>acest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eveniment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inclusiv</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participantilor</w:t>
            </w:r>
            <w:proofErr w:type="spellEnd"/>
            <w:r w:rsidRPr="00CD539D">
              <w:rPr>
                <w:rFonts w:ascii="Times New Roman" w:eastAsia="Times New Roman" w:hAnsi="Times New Roman"/>
                <w:sz w:val="22"/>
                <w:szCs w:val="22"/>
                <w:lang w:val="fr"/>
              </w:rPr>
              <w:t xml:space="preserve"> care </w:t>
            </w:r>
            <w:proofErr w:type="spellStart"/>
            <w:r w:rsidRPr="00CD539D">
              <w:rPr>
                <w:rFonts w:ascii="Times New Roman" w:eastAsia="Times New Roman" w:hAnsi="Times New Roman"/>
                <w:sz w:val="22"/>
                <w:szCs w:val="22"/>
                <w:lang w:val="fr"/>
              </w:rPr>
              <w:t>își</w:t>
            </w:r>
            <w:proofErr w:type="spellEnd"/>
            <w:r w:rsidRPr="00CD539D">
              <w:rPr>
                <w:rFonts w:ascii="Times New Roman" w:eastAsia="Times New Roman" w:hAnsi="Times New Roman"/>
                <w:sz w:val="22"/>
                <w:szCs w:val="22"/>
                <w:lang w:val="fr"/>
              </w:rPr>
              <w:t xml:space="preserve"> vor </w:t>
            </w:r>
            <w:proofErr w:type="spellStart"/>
            <w:r w:rsidRPr="00CD539D">
              <w:rPr>
                <w:rFonts w:ascii="Times New Roman" w:eastAsia="Times New Roman" w:hAnsi="Times New Roman"/>
                <w:sz w:val="22"/>
                <w:szCs w:val="22"/>
                <w:lang w:val="fr"/>
              </w:rPr>
              <w:t>rezerva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și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achita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individual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cazare</w:t>
            </w:r>
            <w:proofErr w:type="spellEnd"/>
            <w:r w:rsidRPr="00CD539D">
              <w:rPr>
                <w:rFonts w:ascii="Times New Roman" w:eastAsia="Times New Roman" w:hAnsi="Times New Roman"/>
                <w:sz w:val="22"/>
                <w:szCs w:val="22"/>
                <w:lang w:val="fr"/>
              </w:rPr>
              <w:t>.</w:t>
            </w:r>
          </w:p>
          <w:p w14:paraId="1E73C6CE" w14:textId="77777777" w:rsidR="00CD539D" w:rsidRPr="00CD539D" w:rsidRDefault="00CD539D" w:rsidP="00CD539D">
            <w:pPr>
              <w:ind w:right="230"/>
              <w:jc w:val="both"/>
              <w:rPr>
                <w:rFonts w:ascii="Times New Roman" w:eastAsia="Times New Roman" w:hAnsi="Times New Roman"/>
                <w:color w:val="000000" w:themeColor="text1"/>
                <w:sz w:val="22"/>
                <w:szCs w:val="22"/>
                <w:lang w:val="fr"/>
              </w:rPr>
            </w:pPr>
            <w:proofErr w:type="spellStart"/>
            <w:r w:rsidRPr="00CD539D">
              <w:rPr>
                <w:rFonts w:ascii="Times New Roman" w:eastAsia="Times New Roman" w:hAnsi="Times New Roman"/>
                <w:b/>
                <w:i/>
                <w:sz w:val="22"/>
                <w:szCs w:val="22"/>
                <w:lang w:val="fr"/>
              </w:rPr>
              <w:t>Îndeplinirea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cerintei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esentiale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privind</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capacitatea</w:t>
            </w:r>
            <w:proofErr w:type="spellEnd"/>
            <w:r w:rsidRPr="00CD539D">
              <w:rPr>
                <w:rFonts w:ascii="Times New Roman" w:eastAsia="Times New Roman" w:hAnsi="Times New Roman"/>
                <w:b/>
                <w:i/>
                <w:sz w:val="22"/>
                <w:szCs w:val="22"/>
                <w:lang w:val="fr"/>
              </w:rPr>
              <w:t xml:space="preserve"> minima de 80 </w:t>
            </w:r>
            <w:proofErr w:type="spellStart"/>
            <w:r w:rsidRPr="00CD539D">
              <w:rPr>
                <w:rFonts w:ascii="Times New Roman" w:eastAsia="Times New Roman" w:hAnsi="Times New Roman"/>
                <w:b/>
                <w:i/>
                <w:sz w:val="22"/>
                <w:szCs w:val="22"/>
                <w:lang w:val="fr"/>
              </w:rPr>
              <w:t>camere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duble</w:t>
            </w:r>
            <w:proofErr w:type="spellEnd"/>
            <w:r w:rsidRPr="00CD539D">
              <w:rPr>
                <w:rFonts w:ascii="Times New Roman" w:eastAsia="Times New Roman" w:hAnsi="Times New Roman"/>
                <w:b/>
                <w:i/>
                <w:sz w:val="22"/>
                <w:szCs w:val="22"/>
                <w:lang w:val="fr"/>
              </w:rPr>
              <w:t xml:space="preserve"> se va face prin </w:t>
            </w:r>
            <w:proofErr w:type="spellStart"/>
            <w:r w:rsidRPr="00CD539D">
              <w:rPr>
                <w:rFonts w:ascii="Times New Roman" w:eastAsia="Times New Roman" w:hAnsi="Times New Roman"/>
                <w:b/>
                <w:i/>
                <w:sz w:val="22"/>
                <w:szCs w:val="22"/>
                <w:lang w:val="fr"/>
              </w:rPr>
              <w:t>prezentarea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copiei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conform</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cu</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originalul</w:t>
            </w:r>
            <w:proofErr w:type="spellEnd"/>
            <w:r w:rsidRPr="00CD539D">
              <w:rPr>
                <w:rFonts w:ascii="Times New Roman" w:eastAsia="Times New Roman" w:hAnsi="Times New Roman"/>
                <w:b/>
                <w:i/>
                <w:sz w:val="22"/>
                <w:szCs w:val="22"/>
                <w:lang w:val="fr"/>
              </w:rPr>
              <w:t xml:space="preserve"> a </w:t>
            </w:r>
            <w:proofErr w:type="spellStart"/>
            <w:r w:rsidRPr="00CD539D">
              <w:rPr>
                <w:rFonts w:ascii="Times New Roman" w:eastAsia="Times New Roman" w:hAnsi="Times New Roman"/>
                <w:b/>
                <w:i/>
                <w:sz w:val="22"/>
                <w:szCs w:val="22"/>
                <w:lang w:val="fr"/>
              </w:rPr>
              <w:t>anexei</w:t>
            </w:r>
            <w:proofErr w:type="spellEnd"/>
            <w:r w:rsidRPr="00CD539D">
              <w:rPr>
                <w:rFonts w:ascii="Times New Roman" w:eastAsia="Times New Roman" w:hAnsi="Times New Roman"/>
                <w:b/>
                <w:i/>
                <w:sz w:val="22"/>
                <w:szCs w:val="22"/>
                <w:lang w:val="fr"/>
              </w:rPr>
              <w:t xml:space="preserve"> la </w:t>
            </w:r>
            <w:proofErr w:type="spellStart"/>
            <w:r w:rsidRPr="00CD539D">
              <w:rPr>
                <w:rFonts w:ascii="Times New Roman" w:eastAsia="Times New Roman" w:hAnsi="Times New Roman"/>
                <w:b/>
                <w:i/>
                <w:sz w:val="22"/>
                <w:szCs w:val="22"/>
                <w:lang w:val="fr"/>
              </w:rPr>
              <w:t>certificatul</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clasificare</w:t>
            </w:r>
            <w:proofErr w:type="spellEnd"/>
            <w:r w:rsidRPr="00CD539D">
              <w:rPr>
                <w:rFonts w:ascii="Times New Roman" w:eastAsia="Times New Roman" w:hAnsi="Times New Roman"/>
                <w:b/>
                <w:i/>
                <w:sz w:val="22"/>
                <w:szCs w:val="22"/>
                <w:lang w:val="fr"/>
              </w:rPr>
              <w:t xml:space="preserve"> al </w:t>
            </w:r>
            <w:proofErr w:type="spellStart"/>
            <w:r w:rsidRPr="00CD539D">
              <w:rPr>
                <w:rFonts w:ascii="Times New Roman" w:eastAsia="Times New Roman" w:hAnsi="Times New Roman"/>
                <w:b/>
                <w:i/>
                <w:sz w:val="22"/>
                <w:szCs w:val="22"/>
                <w:lang w:val="fr"/>
              </w:rPr>
              <w:t>hotelului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propus</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în</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oferta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respectiv</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fisa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privind</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încadrarea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nominala</w:t>
            </w:r>
            <w:proofErr w:type="spellEnd"/>
            <w:r w:rsidRPr="00CD539D">
              <w:rPr>
                <w:rFonts w:ascii="Times New Roman" w:eastAsia="Times New Roman" w:hAnsi="Times New Roman"/>
                <w:b/>
                <w:i/>
                <w:color w:val="000000" w:themeColor="text1"/>
                <w:sz w:val="22"/>
                <w:szCs w:val="22"/>
                <w:lang w:val="fr"/>
              </w:rPr>
              <w:t xml:space="preserve"> a </w:t>
            </w:r>
            <w:proofErr w:type="spellStart"/>
            <w:r w:rsidRPr="00CD539D">
              <w:rPr>
                <w:rFonts w:ascii="Times New Roman" w:eastAsia="Times New Roman" w:hAnsi="Times New Roman"/>
                <w:b/>
                <w:i/>
                <w:color w:val="000000" w:themeColor="text1"/>
                <w:sz w:val="22"/>
                <w:szCs w:val="22"/>
                <w:lang w:val="fr"/>
              </w:rPr>
              <w:t>spatiilor</w:t>
            </w:r>
            <w:proofErr w:type="spellEnd"/>
            <w:r w:rsidRPr="00CD539D">
              <w:rPr>
                <w:rFonts w:ascii="Times New Roman" w:eastAsia="Times New Roman" w:hAnsi="Times New Roman"/>
                <w:b/>
                <w:i/>
                <w:color w:val="000000" w:themeColor="text1"/>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cazare</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pe</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categorii</w:t>
            </w:r>
            <w:proofErr w:type="spellEnd"/>
            <w:r w:rsidRPr="00CD539D">
              <w:rPr>
                <w:rFonts w:ascii="Times New Roman" w:eastAsia="Times New Roman" w:hAnsi="Times New Roman"/>
                <w:b/>
                <w:i/>
                <w:color w:val="000000" w:themeColor="text1"/>
                <w:sz w:val="22"/>
                <w:szCs w:val="22"/>
                <w:lang w:val="fr"/>
              </w:rPr>
              <w:t>.</w:t>
            </w:r>
          </w:p>
          <w:p w14:paraId="5A9E954A" w14:textId="77777777" w:rsidR="00CD539D" w:rsidRPr="00CD539D" w:rsidRDefault="00CD539D" w:rsidP="00CD539D">
            <w:pPr>
              <w:spacing w:before="120"/>
              <w:ind w:right="282"/>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Facilitati minime </w:t>
            </w:r>
            <w:proofErr w:type="spellStart"/>
            <w:r w:rsidRPr="00CD539D">
              <w:rPr>
                <w:rFonts w:ascii="Times New Roman" w:eastAsia="Times New Roman" w:hAnsi="Times New Roman"/>
                <w:sz w:val="22"/>
                <w:szCs w:val="22"/>
                <w:lang w:val="fr"/>
              </w:rPr>
              <w:t>în</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camere</w:t>
            </w:r>
            <w:proofErr w:type="spellEnd"/>
            <w:r w:rsidRPr="00CD539D">
              <w:rPr>
                <w:rFonts w:ascii="Times New Roman" w:eastAsia="Times New Roman" w:hAnsi="Times New Roman"/>
                <w:sz w:val="22"/>
                <w:szCs w:val="22"/>
                <w:lang w:val="fr"/>
              </w:rPr>
              <w:t>:</w:t>
            </w:r>
            <w:proofErr w:type="gramEnd"/>
          </w:p>
          <w:p w14:paraId="10D22A87"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Aer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conditionat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fiecare</w:t>
            </w:r>
            <w:proofErr w:type="spellEnd"/>
            <w:r w:rsidRPr="00CD539D">
              <w:rPr>
                <w:rFonts w:ascii="Times New Roman" w:eastAsia="Times New Roman" w:hAnsi="Times New Roman"/>
                <w:sz w:val="22"/>
                <w:szCs w:val="22"/>
                <w:lang w:val="fr"/>
              </w:rPr>
              <w:t xml:space="preserve"> camera,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control </w:t>
            </w:r>
            <w:proofErr w:type="spellStart"/>
            <w:r w:rsidRPr="00CD539D">
              <w:rPr>
                <w:rFonts w:ascii="Times New Roman" w:eastAsia="Times New Roman" w:hAnsi="Times New Roman"/>
                <w:sz w:val="22"/>
                <w:szCs w:val="22"/>
                <w:lang w:val="fr"/>
              </w:rPr>
              <w:t>individual</w:t>
            </w:r>
            <w:proofErr w:type="spellEnd"/>
            <w:r w:rsidRPr="00CD539D">
              <w:rPr>
                <w:rFonts w:ascii="Times New Roman" w:eastAsia="Times New Roman" w:hAnsi="Times New Roman"/>
                <w:sz w:val="22"/>
                <w:szCs w:val="22"/>
                <w:lang w:val="fr"/>
              </w:rPr>
              <w:t xml:space="preserve"> al </w:t>
            </w:r>
            <w:proofErr w:type="spellStart"/>
            <w:r w:rsidRPr="00CD539D">
              <w:rPr>
                <w:rFonts w:ascii="Times New Roman" w:eastAsia="Times New Roman" w:hAnsi="Times New Roman"/>
                <w:sz w:val="22"/>
                <w:szCs w:val="22"/>
                <w:lang w:val="fr"/>
              </w:rPr>
              <w:t>temperaturii</w:t>
            </w:r>
            <w:proofErr w:type="spellEnd"/>
            <w:r w:rsidRPr="00CD539D">
              <w:rPr>
                <w:rFonts w:ascii="Times New Roman" w:eastAsia="Times New Roman" w:hAnsi="Times New Roman"/>
                <w:sz w:val="22"/>
                <w:szCs w:val="22"/>
                <w:lang w:val="fr"/>
              </w:rPr>
              <w:t xml:space="preserve"> si </w:t>
            </w:r>
            <w:proofErr w:type="spellStart"/>
            <w:proofErr w:type="gramStart"/>
            <w:r w:rsidRPr="00CD539D">
              <w:rPr>
                <w:rFonts w:ascii="Times New Roman" w:eastAsia="Times New Roman" w:hAnsi="Times New Roman"/>
                <w:sz w:val="22"/>
                <w:szCs w:val="22"/>
                <w:lang w:val="fr"/>
              </w:rPr>
              <w:t>umiditatii</w:t>
            </w:r>
            <w:proofErr w:type="spellEnd"/>
            <w:r w:rsidRPr="00CD539D">
              <w:rPr>
                <w:rFonts w:ascii="Times New Roman" w:eastAsia="Times New Roman" w:hAnsi="Times New Roman"/>
                <w:sz w:val="22"/>
                <w:szCs w:val="22"/>
                <w:lang w:val="fr"/>
              </w:rPr>
              <w:t>;</w:t>
            </w:r>
            <w:proofErr w:type="gramEnd"/>
          </w:p>
          <w:p w14:paraId="69B62D12"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Televizor</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LED;</w:t>
            </w:r>
            <w:proofErr w:type="gramEnd"/>
          </w:p>
          <w:p w14:paraId="0CEBF5F1"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Televiziune</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digitala</w:t>
            </w:r>
            <w:proofErr w:type="spellEnd"/>
            <w:r w:rsidRPr="00CD539D">
              <w:rPr>
                <w:rFonts w:ascii="Times New Roman" w:eastAsia="Times New Roman" w:hAnsi="Times New Roman"/>
                <w:sz w:val="22"/>
                <w:szCs w:val="22"/>
                <w:lang w:val="fr"/>
              </w:rPr>
              <w:t>;</w:t>
            </w:r>
            <w:proofErr w:type="gramEnd"/>
          </w:p>
          <w:p w14:paraId="5346CF54"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Telefon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acces</w:t>
            </w:r>
            <w:proofErr w:type="spellEnd"/>
            <w:r w:rsidRPr="00CD539D">
              <w:rPr>
                <w:rFonts w:ascii="Times New Roman" w:eastAsia="Times New Roman" w:hAnsi="Times New Roman"/>
                <w:sz w:val="22"/>
                <w:szCs w:val="22"/>
                <w:lang w:val="fr"/>
              </w:rPr>
              <w:t xml:space="preserve"> direct la </w:t>
            </w:r>
            <w:proofErr w:type="spellStart"/>
            <w:r w:rsidRPr="00CD539D">
              <w:rPr>
                <w:rFonts w:ascii="Times New Roman" w:eastAsia="Times New Roman" w:hAnsi="Times New Roman"/>
                <w:sz w:val="22"/>
                <w:szCs w:val="22"/>
                <w:lang w:val="fr"/>
              </w:rPr>
              <w:t>liniile</w:t>
            </w:r>
            <w:proofErr w:type="spellEnd"/>
            <w:r w:rsidRPr="00CD539D">
              <w:rPr>
                <w:rFonts w:ascii="Times New Roman" w:eastAsia="Times New Roman" w:hAnsi="Times New Roman"/>
                <w:sz w:val="22"/>
                <w:szCs w:val="22"/>
                <w:lang w:val="fr"/>
              </w:rPr>
              <w:t xml:space="preserve"> nationale si </w:t>
            </w:r>
            <w:proofErr w:type="gramStart"/>
            <w:r w:rsidRPr="00CD539D">
              <w:rPr>
                <w:rFonts w:ascii="Times New Roman" w:eastAsia="Times New Roman" w:hAnsi="Times New Roman"/>
                <w:sz w:val="22"/>
                <w:szCs w:val="22"/>
                <w:lang w:val="fr"/>
              </w:rPr>
              <w:t>internationale;</w:t>
            </w:r>
            <w:proofErr w:type="gramEnd"/>
          </w:p>
          <w:p w14:paraId="5E8CACDE"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Minibar - </w:t>
            </w:r>
            <w:proofErr w:type="gramStart"/>
            <w:r w:rsidRPr="00CD539D">
              <w:rPr>
                <w:rFonts w:ascii="Times New Roman" w:eastAsia="Times New Roman" w:hAnsi="Times New Roman"/>
                <w:sz w:val="22"/>
                <w:szCs w:val="22"/>
                <w:lang w:val="fr"/>
              </w:rPr>
              <w:t>gratuit;</w:t>
            </w:r>
            <w:proofErr w:type="gramEnd"/>
          </w:p>
          <w:p w14:paraId="55D0BB4E"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Facilitati de </w:t>
            </w:r>
            <w:proofErr w:type="spellStart"/>
            <w:r w:rsidRPr="00CD539D">
              <w:rPr>
                <w:rFonts w:ascii="Times New Roman" w:eastAsia="Times New Roman" w:hAnsi="Times New Roman"/>
                <w:sz w:val="22"/>
                <w:szCs w:val="22"/>
                <w:lang w:val="fr"/>
              </w:rPr>
              <w:t>preparare</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cafelei</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ceaiului</w:t>
            </w:r>
            <w:proofErr w:type="spellEnd"/>
            <w:r w:rsidRPr="00CD539D">
              <w:rPr>
                <w:rFonts w:ascii="Times New Roman" w:eastAsia="Times New Roman" w:hAnsi="Times New Roman"/>
                <w:sz w:val="22"/>
                <w:szCs w:val="22"/>
                <w:lang w:val="fr"/>
              </w:rPr>
              <w:t xml:space="preserve"> in camera - </w:t>
            </w:r>
            <w:proofErr w:type="gramStart"/>
            <w:r w:rsidRPr="00CD539D">
              <w:rPr>
                <w:rFonts w:ascii="Times New Roman" w:eastAsia="Times New Roman" w:hAnsi="Times New Roman"/>
                <w:sz w:val="22"/>
                <w:szCs w:val="22"/>
                <w:lang w:val="fr"/>
              </w:rPr>
              <w:t>gratuit;</w:t>
            </w:r>
            <w:proofErr w:type="gramEnd"/>
          </w:p>
          <w:p w14:paraId="43AE8670"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Uscator</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par;</w:t>
            </w:r>
            <w:proofErr w:type="gramEnd"/>
          </w:p>
          <w:p w14:paraId="19684E22"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Cabina dus in </w:t>
            </w:r>
            <w:proofErr w:type="spellStart"/>
            <w:r w:rsidRPr="00CD539D">
              <w:rPr>
                <w:rFonts w:ascii="Times New Roman" w:eastAsia="Times New Roman" w:hAnsi="Times New Roman"/>
                <w:sz w:val="22"/>
                <w:szCs w:val="22"/>
                <w:lang w:val="fr"/>
              </w:rPr>
              <w:t>toate</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camerele</w:t>
            </w:r>
            <w:proofErr w:type="spellEnd"/>
            <w:r w:rsidRPr="00CD539D">
              <w:rPr>
                <w:rFonts w:ascii="Times New Roman" w:eastAsia="Times New Roman" w:hAnsi="Times New Roman"/>
                <w:sz w:val="22"/>
                <w:szCs w:val="22"/>
                <w:lang w:val="fr"/>
              </w:rPr>
              <w:t>;</w:t>
            </w:r>
            <w:proofErr w:type="gramEnd"/>
          </w:p>
          <w:p w14:paraId="518A20DA" w14:textId="77777777" w:rsidR="00CD539D" w:rsidRPr="00CD539D" w:rsidRDefault="00CD539D" w:rsidP="00CD539D">
            <w:pPr>
              <w:numPr>
                <w:ilvl w:val="0"/>
                <w:numId w:val="16"/>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Acces</w:t>
            </w:r>
            <w:proofErr w:type="spellEnd"/>
            <w:r w:rsidRPr="00CD539D">
              <w:rPr>
                <w:rFonts w:ascii="Times New Roman" w:eastAsia="Times New Roman" w:hAnsi="Times New Roman"/>
                <w:sz w:val="22"/>
                <w:szCs w:val="22"/>
                <w:lang w:val="fr"/>
              </w:rPr>
              <w:t xml:space="preserve"> internet Wi-Fi si LAN in </w:t>
            </w:r>
            <w:proofErr w:type="spellStart"/>
            <w:r w:rsidRPr="00CD539D">
              <w:rPr>
                <w:rFonts w:ascii="Times New Roman" w:eastAsia="Times New Roman" w:hAnsi="Times New Roman"/>
                <w:sz w:val="22"/>
                <w:szCs w:val="22"/>
                <w:lang w:val="fr"/>
              </w:rPr>
              <w:t>toate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camerele</w:t>
            </w:r>
            <w:proofErr w:type="spellEnd"/>
            <w:r w:rsidRPr="00CD539D">
              <w:rPr>
                <w:rFonts w:ascii="Times New Roman" w:eastAsia="Times New Roman" w:hAnsi="Times New Roman"/>
                <w:sz w:val="22"/>
                <w:szCs w:val="22"/>
                <w:lang w:val="fr"/>
              </w:rPr>
              <w:t xml:space="preserve"> – gratuit.</w:t>
            </w:r>
          </w:p>
          <w:p w14:paraId="3B1B355F" w14:textId="77777777" w:rsidR="00CD539D" w:rsidRPr="00CD539D" w:rsidRDefault="00CD539D" w:rsidP="00CD539D">
            <w:pPr>
              <w:ind w:right="282"/>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Facilitati minime in </w:t>
            </w:r>
            <w:proofErr w:type="spellStart"/>
            <w:proofErr w:type="gramStart"/>
            <w:r w:rsidRPr="00CD539D">
              <w:rPr>
                <w:rFonts w:ascii="Times New Roman" w:eastAsia="Times New Roman" w:hAnsi="Times New Roman"/>
                <w:sz w:val="22"/>
                <w:szCs w:val="22"/>
                <w:lang w:val="fr"/>
              </w:rPr>
              <w:t>hotel</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
          <w:p w14:paraId="1DDB3FC0"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Spatiu</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depozitare</w:t>
            </w:r>
            <w:proofErr w:type="spellEnd"/>
            <w:r w:rsidRPr="00CD539D">
              <w:rPr>
                <w:rFonts w:ascii="Times New Roman" w:eastAsia="Times New Roman" w:hAnsi="Times New Roman"/>
                <w:sz w:val="22"/>
                <w:szCs w:val="22"/>
                <w:lang w:val="fr"/>
              </w:rPr>
              <w:t xml:space="preserve"> al </w:t>
            </w:r>
            <w:proofErr w:type="spellStart"/>
            <w:proofErr w:type="gramStart"/>
            <w:r w:rsidRPr="00CD539D">
              <w:rPr>
                <w:rFonts w:ascii="Times New Roman" w:eastAsia="Times New Roman" w:hAnsi="Times New Roman"/>
                <w:sz w:val="22"/>
                <w:szCs w:val="22"/>
                <w:lang w:val="fr"/>
              </w:rPr>
              <w:t>bagajelor</w:t>
            </w:r>
            <w:proofErr w:type="spellEnd"/>
            <w:r w:rsidRPr="00CD539D">
              <w:rPr>
                <w:rFonts w:ascii="Times New Roman" w:eastAsia="Times New Roman" w:hAnsi="Times New Roman"/>
                <w:sz w:val="22"/>
                <w:szCs w:val="22"/>
                <w:lang w:val="fr"/>
              </w:rPr>
              <w:t>;</w:t>
            </w:r>
            <w:proofErr w:type="gramEnd"/>
          </w:p>
          <w:p w14:paraId="7F29721A"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proofErr w:type="gramStart"/>
            <w:r w:rsidRPr="00CD539D">
              <w:rPr>
                <w:rFonts w:ascii="Times New Roman" w:eastAsia="Times New Roman" w:hAnsi="Times New Roman"/>
                <w:sz w:val="22"/>
                <w:szCs w:val="22"/>
                <w:lang w:val="fr"/>
              </w:rPr>
              <w:t>Spalatorie</w:t>
            </w:r>
            <w:proofErr w:type="spellEnd"/>
            <w:r w:rsidRPr="00CD539D">
              <w:rPr>
                <w:rFonts w:ascii="Times New Roman" w:eastAsia="Times New Roman" w:hAnsi="Times New Roman"/>
                <w:sz w:val="22"/>
                <w:szCs w:val="22"/>
                <w:lang w:val="fr"/>
              </w:rPr>
              <w:t>;</w:t>
            </w:r>
            <w:proofErr w:type="gramEnd"/>
          </w:p>
          <w:p w14:paraId="740B48FA"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Room </w:t>
            </w:r>
            <w:proofErr w:type="gramStart"/>
            <w:r w:rsidRPr="00CD539D">
              <w:rPr>
                <w:rFonts w:ascii="Times New Roman" w:eastAsia="Times New Roman" w:hAnsi="Times New Roman"/>
                <w:sz w:val="22"/>
                <w:szCs w:val="22"/>
                <w:lang w:val="fr"/>
              </w:rPr>
              <w:t>service;</w:t>
            </w:r>
            <w:proofErr w:type="gramEnd"/>
          </w:p>
          <w:p w14:paraId="6FFB90A2"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Trezirea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clientilor</w:t>
            </w:r>
            <w:proofErr w:type="spellEnd"/>
            <w:r w:rsidRPr="00CD539D">
              <w:rPr>
                <w:rFonts w:ascii="Times New Roman" w:eastAsia="Times New Roman" w:hAnsi="Times New Roman"/>
                <w:sz w:val="22"/>
                <w:szCs w:val="22"/>
                <w:lang w:val="fr"/>
              </w:rPr>
              <w:t xml:space="preserve"> la </w:t>
            </w:r>
            <w:proofErr w:type="spellStart"/>
            <w:r w:rsidRPr="00CD539D">
              <w:rPr>
                <w:rFonts w:ascii="Times New Roman" w:eastAsia="Times New Roman" w:hAnsi="Times New Roman"/>
                <w:sz w:val="22"/>
                <w:szCs w:val="22"/>
                <w:lang w:val="fr"/>
              </w:rPr>
              <w:t>ora</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solicitata</w:t>
            </w:r>
            <w:proofErr w:type="spellEnd"/>
            <w:r w:rsidRPr="00CD539D">
              <w:rPr>
                <w:rFonts w:ascii="Times New Roman" w:eastAsia="Times New Roman" w:hAnsi="Times New Roman"/>
                <w:sz w:val="22"/>
                <w:szCs w:val="22"/>
                <w:lang w:val="fr"/>
              </w:rPr>
              <w:t>;</w:t>
            </w:r>
            <w:proofErr w:type="gramEnd"/>
          </w:p>
          <w:p w14:paraId="20E893C2"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Facilitati de </w:t>
            </w:r>
            <w:proofErr w:type="spellStart"/>
            <w:r w:rsidRPr="00CD539D">
              <w:rPr>
                <w:rFonts w:ascii="Times New Roman" w:eastAsia="Times New Roman" w:hAnsi="Times New Roman"/>
                <w:sz w:val="22"/>
                <w:szCs w:val="22"/>
                <w:lang w:val="fr"/>
              </w:rPr>
              <w:t>acces</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dizabilitati</w:t>
            </w:r>
            <w:proofErr w:type="spellEnd"/>
            <w:r w:rsidRPr="00CD539D">
              <w:rPr>
                <w:rFonts w:ascii="Times New Roman" w:eastAsia="Times New Roman" w:hAnsi="Times New Roman"/>
                <w:sz w:val="22"/>
                <w:szCs w:val="22"/>
                <w:lang w:val="fr"/>
              </w:rPr>
              <w:t>;</w:t>
            </w:r>
            <w:proofErr w:type="gramEnd"/>
          </w:p>
          <w:p w14:paraId="15794B87"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Parcare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pazita</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supravegheata</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video</w:t>
            </w:r>
            <w:proofErr w:type="spellEnd"/>
            <w:r w:rsidRPr="00CD539D">
              <w:rPr>
                <w:rFonts w:ascii="Times New Roman" w:eastAsia="Times New Roman" w:hAnsi="Times New Roman"/>
                <w:sz w:val="22"/>
                <w:szCs w:val="22"/>
                <w:lang w:val="fr"/>
              </w:rPr>
              <w:t>;</w:t>
            </w:r>
            <w:proofErr w:type="gramEnd"/>
          </w:p>
          <w:p w14:paraId="6953298C"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Check-in </w:t>
            </w:r>
            <w:proofErr w:type="spellStart"/>
            <w:r w:rsidRPr="00CD539D">
              <w:rPr>
                <w:rFonts w:ascii="Times New Roman" w:eastAsia="Times New Roman" w:hAnsi="Times New Roman"/>
                <w:sz w:val="22"/>
                <w:szCs w:val="22"/>
                <w:lang w:val="fr"/>
              </w:rPr>
              <w:t>incepand</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ora</w:t>
            </w:r>
            <w:proofErr w:type="spellEnd"/>
            <w:r w:rsidRPr="00CD539D">
              <w:rPr>
                <w:rFonts w:ascii="Times New Roman" w:eastAsia="Times New Roman" w:hAnsi="Times New Roman"/>
                <w:sz w:val="22"/>
                <w:szCs w:val="22"/>
                <w:lang w:val="fr"/>
              </w:rPr>
              <w:t xml:space="preserve"> 12.00, check-out </w:t>
            </w:r>
            <w:proofErr w:type="spellStart"/>
            <w:r w:rsidRPr="00CD539D">
              <w:rPr>
                <w:rFonts w:ascii="Times New Roman" w:eastAsia="Times New Roman" w:hAnsi="Times New Roman"/>
                <w:sz w:val="22"/>
                <w:szCs w:val="22"/>
                <w:lang w:val="fr"/>
              </w:rPr>
              <w:t>ora</w:t>
            </w:r>
            <w:proofErr w:type="spellEnd"/>
            <w:r w:rsidRPr="00CD539D">
              <w:rPr>
                <w:rFonts w:ascii="Times New Roman" w:eastAsia="Times New Roman" w:hAnsi="Times New Roman"/>
                <w:sz w:val="22"/>
                <w:szCs w:val="22"/>
                <w:lang w:val="fr"/>
              </w:rPr>
              <w:t xml:space="preserve"> 14.00;</w:t>
            </w:r>
          </w:p>
          <w:p w14:paraId="366DBFD8"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color w:val="000000" w:themeColor="text1"/>
                <w:sz w:val="22"/>
                <w:szCs w:val="22"/>
                <w:lang w:val="fr"/>
              </w:rPr>
              <w:t>Hotelul</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trebuie</w:t>
            </w:r>
            <w:proofErr w:type="spellEnd"/>
            <w:r w:rsidRPr="00CD539D">
              <w:rPr>
                <w:rFonts w:ascii="Times New Roman" w:eastAsia="Times New Roman" w:hAnsi="Times New Roman"/>
                <w:color w:val="000000" w:themeColor="text1"/>
                <w:sz w:val="22"/>
                <w:szCs w:val="22"/>
                <w:lang w:val="fr"/>
              </w:rPr>
              <w:t xml:space="preserve"> sa </w:t>
            </w:r>
            <w:proofErr w:type="spellStart"/>
            <w:r w:rsidRPr="00CD539D">
              <w:rPr>
                <w:rFonts w:ascii="Times New Roman" w:eastAsia="Times New Roman" w:hAnsi="Times New Roman"/>
                <w:color w:val="000000" w:themeColor="text1"/>
                <w:sz w:val="22"/>
                <w:szCs w:val="22"/>
                <w:lang w:val="fr"/>
              </w:rPr>
              <w:t>dispuna</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5 sali de </w:t>
            </w:r>
            <w:proofErr w:type="spellStart"/>
            <w:r w:rsidRPr="00CD539D">
              <w:rPr>
                <w:rFonts w:ascii="Times New Roman" w:eastAsia="Times New Roman" w:hAnsi="Times New Roman"/>
                <w:color w:val="000000" w:themeColor="text1"/>
                <w:sz w:val="22"/>
                <w:szCs w:val="22"/>
                <w:lang w:val="fr"/>
              </w:rPr>
              <w:t>conferinta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fiecare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dintre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ele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dotata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cu</w:t>
            </w:r>
            <w:proofErr w:type="spellEnd"/>
            <w:r w:rsidRPr="00CD539D">
              <w:rPr>
                <w:rFonts w:ascii="Times New Roman" w:eastAsia="Times New Roman" w:hAnsi="Times New Roman"/>
                <w:color w:val="000000" w:themeColor="text1"/>
                <w:sz w:val="22"/>
                <w:szCs w:val="22"/>
                <w:lang w:val="fr"/>
              </w:rPr>
              <w:t xml:space="preserve"> : </w:t>
            </w:r>
            <w:proofErr w:type="spellStart"/>
            <w:r w:rsidRPr="00CD539D">
              <w:rPr>
                <w:rFonts w:ascii="Times New Roman" w:eastAsia="Times New Roman" w:hAnsi="Times New Roman"/>
                <w:color w:val="000000" w:themeColor="text1"/>
                <w:sz w:val="22"/>
                <w:szCs w:val="22"/>
                <w:lang w:val="fr"/>
              </w:rPr>
              <w:t>lumina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sz w:val="22"/>
                <w:szCs w:val="22"/>
                <w:lang w:val="fr"/>
              </w:rPr>
              <w:t>naturala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garderoba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spatiu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secretariat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dotat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masa</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scaune</w:t>
            </w:r>
            <w:proofErr w:type="spellEnd"/>
            <w:r w:rsidRPr="00CD539D">
              <w:rPr>
                <w:rFonts w:ascii="Times New Roman" w:eastAsia="Times New Roman" w:hAnsi="Times New Roman"/>
                <w:sz w:val="22"/>
                <w:szCs w:val="22"/>
                <w:lang w:val="fr"/>
              </w:rPr>
              <w:t xml:space="preserve">, la </w:t>
            </w:r>
            <w:proofErr w:type="spellStart"/>
            <w:r w:rsidRPr="00CD539D">
              <w:rPr>
                <w:rFonts w:ascii="Times New Roman" w:eastAsia="Times New Roman" w:hAnsi="Times New Roman"/>
                <w:sz w:val="22"/>
                <w:szCs w:val="22"/>
                <w:lang w:val="fr"/>
              </w:rPr>
              <w:lastRenderedPageBreak/>
              <w:t>intrarea</w:t>
            </w:r>
            <w:proofErr w:type="spellEnd"/>
            <w:r w:rsidRPr="00CD539D">
              <w:rPr>
                <w:rFonts w:ascii="Times New Roman" w:eastAsia="Times New Roman" w:hAnsi="Times New Roman"/>
                <w:sz w:val="22"/>
                <w:szCs w:val="22"/>
                <w:lang w:val="fr"/>
              </w:rPr>
              <w:t xml:space="preserve"> in </w:t>
            </w:r>
            <w:proofErr w:type="spellStart"/>
            <w:r w:rsidRPr="00CD539D">
              <w:rPr>
                <w:rFonts w:ascii="Times New Roman" w:eastAsia="Times New Roman" w:hAnsi="Times New Roman"/>
                <w:sz w:val="22"/>
                <w:szCs w:val="22"/>
                <w:lang w:val="fr"/>
              </w:rPr>
              <w:t>salile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conferinta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izolare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fonica</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salilor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aer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conditionat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control </w:t>
            </w:r>
            <w:proofErr w:type="spellStart"/>
            <w:r w:rsidRPr="00CD539D">
              <w:rPr>
                <w:rFonts w:ascii="Times New Roman" w:eastAsia="Times New Roman" w:hAnsi="Times New Roman"/>
                <w:sz w:val="22"/>
                <w:szCs w:val="22"/>
                <w:lang w:val="fr"/>
              </w:rPr>
              <w:t>individual</w:t>
            </w:r>
            <w:proofErr w:type="spellEnd"/>
            <w:r w:rsidRPr="00CD539D">
              <w:rPr>
                <w:rFonts w:ascii="Times New Roman" w:eastAsia="Times New Roman" w:hAnsi="Times New Roman"/>
                <w:sz w:val="22"/>
                <w:szCs w:val="22"/>
                <w:lang w:val="fr"/>
              </w:rPr>
              <w:t xml:space="preserve"> al </w:t>
            </w:r>
            <w:proofErr w:type="spellStart"/>
            <w:r w:rsidRPr="00CD539D">
              <w:rPr>
                <w:rFonts w:ascii="Times New Roman" w:eastAsia="Times New Roman" w:hAnsi="Times New Roman"/>
                <w:sz w:val="22"/>
                <w:szCs w:val="22"/>
                <w:lang w:val="fr"/>
              </w:rPr>
              <w:t>temperaturii</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umiditatii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ecran</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proiecţie</w:t>
            </w:r>
            <w:proofErr w:type="spellEnd"/>
            <w:r w:rsidRPr="00CD539D">
              <w:rPr>
                <w:rFonts w:ascii="Times New Roman" w:eastAsia="Times New Roman" w:hAnsi="Times New Roman"/>
                <w:sz w:val="22"/>
                <w:szCs w:val="22"/>
                <w:lang w:val="fr"/>
              </w:rPr>
              <w:t xml:space="preserve">; flip-chart + </w:t>
            </w:r>
            <w:proofErr w:type="spellStart"/>
            <w:r w:rsidRPr="00CD539D">
              <w:rPr>
                <w:rFonts w:ascii="Times New Roman" w:eastAsia="Times New Roman" w:hAnsi="Times New Roman"/>
                <w:sz w:val="22"/>
                <w:szCs w:val="22"/>
                <w:lang w:val="fr"/>
              </w:rPr>
              <w:t>consumabile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videoproiector</w:t>
            </w:r>
            <w:proofErr w:type="spellEnd"/>
            <w:r w:rsidRPr="00CD539D">
              <w:rPr>
                <w:rFonts w:ascii="Times New Roman" w:eastAsia="Times New Roman" w:hAnsi="Times New Roman"/>
                <w:sz w:val="22"/>
                <w:szCs w:val="22"/>
                <w:lang w:val="fr"/>
              </w:rPr>
              <w:t xml:space="preserve">; laptop; </w:t>
            </w:r>
            <w:proofErr w:type="spellStart"/>
            <w:r w:rsidRPr="00CD539D">
              <w:rPr>
                <w:rFonts w:ascii="Times New Roman" w:eastAsia="Times New Roman" w:hAnsi="Times New Roman"/>
                <w:sz w:val="22"/>
                <w:szCs w:val="22"/>
                <w:lang w:val="fr"/>
              </w:rPr>
              <w:t>sonorizare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2 </w:t>
            </w:r>
            <w:proofErr w:type="spellStart"/>
            <w:r w:rsidRPr="00CD539D">
              <w:rPr>
                <w:rFonts w:ascii="Times New Roman" w:eastAsia="Times New Roman" w:hAnsi="Times New Roman"/>
                <w:sz w:val="22"/>
                <w:szCs w:val="22"/>
                <w:lang w:val="fr"/>
              </w:rPr>
              <w:t>microfoane</w:t>
            </w:r>
            <w:proofErr w:type="spellEnd"/>
            <w:r w:rsidRPr="00CD539D">
              <w:rPr>
                <w:rFonts w:ascii="Times New Roman" w:eastAsia="Times New Roman" w:hAnsi="Times New Roman"/>
                <w:sz w:val="22"/>
                <w:szCs w:val="22"/>
                <w:lang w:val="fr"/>
              </w:rPr>
              <w:t xml:space="preserve"> mobile si 2 </w:t>
            </w:r>
            <w:proofErr w:type="spellStart"/>
            <w:r w:rsidRPr="00CD539D">
              <w:rPr>
                <w:rFonts w:ascii="Times New Roman" w:eastAsia="Times New Roman" w:hAnsi="Times New Roman"/>
                <w:sz w:val="22"/>
                <w:szCs w:val="22"/>
                <w:lang w:val="fr"/>
              </w:rPr>
              <w:t>microfoane</w:t>
            </w:r>
            <w:proofErr w:type="spellEnd"/>
            <w:r w:rsidRPr="00CD539D">
              <w:rPr>
                <w:rFonts w:ascii="Times New Roman" w:eastAsia="Times New Roman" w:hAnsi="Times New Roman"/>
                <w:sz w:val="22"/>
                <w:szCs w:val="22"/>
                <w:lang w:val="fr"/>
              </w:rPr>
              <w:t xml:space="preserve"> fixe + </w:t>
            </w:r>
            <w:proofErr w:type="spellStart"/>
            <w:r w:rsidRPr="00CD539D">
              <w:rPr>
                <w:rFonts w:ascii="Times New Roman" w:eastAsia="Times New Roman" w:hAnsi="Times New Roman"/>
                <w:sz w:val="22"/>
                <w:szCs w:val="22"/>
                <w:lang w:val="fr"/>
              </w:rPr>
              <w:t>asistenta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tehnica</w:t>
            </w:r>
            <w:proofErr w:type="spellEnd"/>
            <w:r w:rsidRPr="00CD539D">
              <w:rPr>
                <w:rFonts w:ascii="Times New Roman" w:eastAsia="Times New Roman" w:hAnsi="Times New Roman"/>
                <w:sz w:val="22"/>
                <w:szCs w:val="22"/>
                <w:lang w:val="fr"/>
              </w:rPr>
              <w:t xml:space="preserve">; internet WI-FI si LAN network,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linie</w:t>
            </w:r>
            <w:proofErr w:type="spellEnd"/>
            <w:r w:rsidRPr="00CD539D">
              <w:rPr>
                <w:rFonts w:ascii="Times New Roman" w:eastAsia="Times New Roman" w:hAnsi="Times New Roman"/>
                <w:sz w:val="22"/>
                <w:szCs w:val="22"/>
                <w:lang w:val="fr"/>
              </w:rPr>
              <w:t xml:space="preserve"> de back-up; </w:t>
            </w:r>
            <w:proofErr w:type="spellStart"/>
            <w:r w:rsidRPr="00CD539D">
              <w:rPr>
                <w:rFonts w:ascii="Times New Roman" w:eastAsia="Times New Roman" w:hAnsi="Times New Roman"/>
                <w:sz w:val="22"/>
                <w:szCs w:val="22"/>
                <w:lang w:val="fr"/>
              </w:rPr>
              <w:t>prezidiu</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pupitru</w:t>
            </w:r>
            <w:proofErr w:type="spellEnd"/>
            <w:r w:rsidRPr="00CD539D">
              <w:rPr>
                <w:rFonts w:ascii="Times New Roman" w:eastAsia="Times New Roman" w:hAnsi="Times New Roman"/>
                <w:sz w:val="22"/>
                <w:szCs w:val="22"/>
                <w:lang w:val="fr"/>
              </w:rPr>
              <w:t xml:space="preserve"> speaker.</w:t>
            </w:r>
          </w:p>
          <w:p w14:paraId="2B658F19" w14:textId="77777777" w:rsidR="00CD539D" w:rsidRPr="00CD539D" w:rsidRDefault="00CD539D" w:rsidP="00CD539D">
            <w:pPr>
              <w:pStyle w:val="ListParagraph"/>
              <w:numPr>
                <w:ilvl w:val="0"/>
                <w:numId w:val="17"/>
              </w:numPr>
              <w:ind w:right="282"/>
              <w:jc w:val="both"/>
              <w:rPr>
                <w:rFonts w:eastAsia="Times New Roman"/>
                <w:color w:val="000000" w:themeColor="text1"/>
                <w:sz w:val="22"/>
                <w:szCs w:val="22"/>
                <w:lang w:val="fr"/>
              </w:rPr>
            </w:pPr>
            <w:r w:rsidRPr="00CD539D">
              <w:rPr>
                <w:rFonts w:eastAsia="Times New Roman"/>
                <w:color w:val="000000" w:themeColor="text1"/>
                <w:sz w:val="22"/>
                <w:szCs w:val="22"/>
                <w:lang w:val="fr"/>
              </w:rPr>
              <w:t xml:space="preserve">1 sala </w:t>
            </w:r>
            <w:proofErr w:type="spellStart"/>
            <w:r w:rsidRPr="00CD539D">
              <w:rPr>
                <w:rFonts w:eastAsia="Times New Roman"/>
                <w:color w:val="000000" w:themeColor="text1"/>
                <w:sz w:val="22"/>
                <w:szCs w:val="22"/>
                <w:lang w:val="fr"/>
              </w:rPr>
              <w:t>cu</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suprafata</w:t>
            </w:r>
            <w:proofErr w:type="spellEnd"/>
            <w:r w:rsidRPr="00CD539D">
              <w:rPr>
                <w:rFonts w:eastAsia="Times New Roman"/>
                <w:color w:val="000000" w:themeColor="text1"/>
                <w:sz w:val="22"/>
                <w:szCs w:val="22"/>
                <w:lang w:val="fr"/>
              </w:rPr>
              <w:t xml:space="preserve"> minima de 150 </w:t>
            </w:r>
            <w:proofErr w:type="spellStart"/>
            <w:r w:rsidRPr="00CD539D">
              <w:rPr>
                <w:rFonts w:eastAsia="Times New Roman"/>
                <w:color w:val="000000" w:themeColor="text1"/>
                <w:sz w:val="22"/>
                <w:szCs w:val="22"/>
                <w:lang w:val="fr"/>
              </w:rPr>
              <w:t>mp</w:t>
            </w:r>
            <w:proofErr w:type="spellEnd"/>
            <w:r w:rsidRPr="00CD539D">
              <w:rPr>
                <w:rFonts w:eastAsia="Times New Roman"/>
                <w:color w:val="000000" w:themeColor="text1"/>
                <w:sz w:val="22"/>
                <w:szCs w:val="22"/>
                <w:lang w:val="fr"/>
              </w:rPr>
              <w:t xml:space="preserve"> si </w:t>
            </w:r>
            <w:proofErr w:type="spellStart"/>
            <w:r w:rsidRPr="00CD539D">
              <w:rPr>
                <w:rFonts w:eastAsia="Times New Roman"/>
                <w:color w:val="000000" w:themeColor="text1"/>
                <w:sz w:val="22"/>
                <w:szCs w:val="22"/>
                <w:lang w:val="fr"/>
              </w:rPr>
              <w:t>capacitate</w:t>
            </w:r>
            <w:proofErr w:type="spellEnd"/>
            <w:r w:rsidRPr="00CD539D">
              <w:rPr>
                <w:rFonts w:eastAsia="Times New Roman"/>
                <w:color w:val="000000" w:themeColor="text1"/>
                <w:sz w:val="22"/>
                <w:szCs w:val="22"/>
                <w:lang w:val="fr"/>
              </w:rPr>
              <w:t xml:space="preserve"> de 100 de </w:t>
            </w:r>
            <w:proofErr w:type="spellStart"/>
            <w:r w:rsidRPr="00CD539D">
              <w:rPr>
                <w:rFonts w:eastAsia="Times New Roman"/>
                <w:color w:val="000000" w:themeColor="text1"/>
                <w:sz w:val="22"/>
                <w:szCs w:val="22"/>
                <w:lang w:val="fr"/>
              </w:rPr>
              <w:t>locuri</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aranjament</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teatru</w:t>
            </w:r>
            <w:proofErr w:type="spellEnd"/>
            <w:r w:rsidRPr="00CD539D">
              <w:rPr>
                <w:rFonts w:eastAsia="Times New Roman"/>
                <w:color w:val="000000" w:themeColor="text1"/>
                <w:sz w:val="22"/>
                <w:szCs w:val="22"/>
                <w:lang w:val="fr"/>
              </w:rPr>
              <w:t xml:space="preserve">, </w:t>
            </w:r>
            <w:proofErr w:type="spellStart"/>
            <w:r w:rsidRPr="00CD539D">
              <w:rPr>
                <w:rFonts w:eastAsia="Times New Roman"/>
                <w:sz w:val="22"/>
                <w:szCs w:val="22"/>
                <w:lang w:val="fr"/>
              </w:rPr>
              <w:t>dotata</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cu</w:t>
            </w:r>
            <w:proofErr w:type="spellEnd"/>
            <w:r w:rsidRPr="00CD539D">
              <w:rPr>
                <w:rFonts w:eastAsia="Times New Roman"/>
                <w:sz w:val="22"/>
                <w:szCs w:val="22"/>
                <w:lang w:val="fr"/>
              </w:rPr>
              <w:t xml:space="preserve"> 2 (doua) </w:t>
            </w:r>
            <w:proofErr w:type="spellStart"/>
            <w:r w:rsidRPr="00CD539D">
              <w:rPr>
                <w:rFonts w:eastAsia="Times New Roman"/>
                <w:sz w:val="22"/>
                <w:szCs w:val="22"/>
                <w:lang w:val="fr"/>
              </w:rPr>
              <w:t>cai</w:t>
            </w:r>
            <w:proofErr w:type="spellEnd"/>
            <w:r w:rsidRPr="00CD539D">
              <w:rPr>
                <w:rFonts w:eastAsia="Times New Roman"/>
                <w:sz w:val="22"/>
                <w:szCs w:val="22"/>
                <w:lang w:val="fr"/>
              </w:rPr>
              <w:t xml:space="preserve"> de </w:t>
            </w:r>
            <w:proofErr w:type="spellStart"/>
            <w:r w:rsidRPr="00CD539D">
              <w:rPr>
                <w:rFonts w:eastAsia="Times New Roman"/>
                <w:sz w:val="22"/>
                <w:szCs w:val="22"/>
                <w:lang w:val="fr"/>
              </w:rPr>
              <w:t>acces</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pentru</w:t>
            </w:r>
            <w:proofErr w:type="spellEnd"/>
            <w:r w:rsidRPr="00CD539D">
              <w:rPr>
                <w:rFonts w:eastAsia="Times New Roman"/>
                <w:sz w:val="22"/>
                <w:szCs w:val="22"/>
                <w:lang w:val="fr"/>
              </w:rPr>
              <w:t xml:space="preserve"> a se </w:t>
            </w:r>
            <w:proofErr w:type="spellStart"/>
            <w:r w:rsidRPr="00CD539D">
              <w:rPr>
                <w:rFonts w:eastAsia="Times New Roman"/>
                <w:sz w:val="22"/>
                <w:szCs w:val="22"/>
                <w:lang w:val="fr"/>
              </w:rPr>
              <w:t>pastra</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fluxul</w:t>
            </w:r>
            <w:proofErr w:type="spellEnd"/>
            <w:r w:rsidRPr="00CD539D">
              <w:rPr>
                <w:rFonts w:eastAsia="Times New Roman"/>
                <w:sz w:val="22"/>
                <w:szCs w:val="22"/>
                <w:lang w:val="fr"/>
              </w:rPr>
              <w:t xml:space="preserve"> de </w:t>
            </w:r>
            <w:proofErr w:type="spellStart"/>
            <w:r w:rsidRPr="00CD539D">
              <w:rPr>
                <w:rFonts w:eastAsia="Times New Roman"/>
                <w:sz w:val="22"/>
                <w:szCs w:val="22"/>
                <w:lang w:val="fr"/>
              </w:rPr>
              <w:t>intrare-iesire</w:t>
            </w:r>
            <w:proofErr w:type="spellEnd"/>
            <w:r w:rsidRPr="00CD539D">
              <w:rPr>
                <w:rFonts w:eastAsia="Times New Roman"/>
                <w:sz w:val="22"/>
                <w:szCs w:val="22"/>
                <w:lang w:val="fr"/>
              </w:rPr>
              <w:t xml:space="preserve"> a </w:t>
            </w:r>
            <w:proofErr w:type="spellStart"/>
            <w:r w:rsidRPr="00CD539D">
              <w:rPr>
                <w:rFonts w:eastAsia="Times New Roman"/>
                <w:sz w:val="22"/>
                <w:szCs w:val="22"/>
                <w:lang w:val="fr"/>
              </w:rPr>
              <w:t>participantilor</w:t>
            </w:r>
            <w:proofErr w:type="spellEnd"/>
            <w:r w:rsidRPr="00CD539D">
              <w:rPr>
                <w:rFonts w:eastAsia="Times New Roman"/>
                <w:sz w:val="22"/>
                <w:szCs w:val="22"/>
                <w:lang w:val="fr"/>
              </w:rPr>
              <w:t xml:space="preserve">, </w:t>
            </w:r>
            <w:proofErr w:type="spellStart"/>
            <w:r w:rsidRPr="00CD539D">
              <w:rPr>
                <w:rFonts w:eastAsia="Times New Roman"/>
                <w:color w:val="000000" w:themeColor="text1"/>
                <w:sz w:val="22"/>
                <w:szCs w:val="22"/>
                <w:lang w:val="fr"/>
              </w:rPr>
              <w:t>iar</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accesul</w:t>
            </w:r>
            <w:proofErr w:type="spellEnd"/>
            <w:r w:rsidRPr="00CD539D">
              <w:rPr>
                <w:rFonts w:eastAsia="Times New Roman"/>
                <w:color w:val="000000" w:themeColor="text1"/>
                <w:sz w:val="22"/>
                <w:szCs w:val="22"/>
                <w:lang w:val="fr"/>
              </w:rPr>
              <w:t xml:space="preserve"> in sala </w:t>
            </w:r>
            <w:proofErr w:type="spellStart"/>
            <w:r w:rsidRPr="00CD539D">
              <w:rPr>
                <w:rFonts w:eastAsia="Times New Roman"/>
                <w:color w:val="000000" w:themeColor="text1"/>
                <w:sz w:val="22"/>
                <w:szCs w:val="22"/>
                <w:lang w:val="fr"/>
              </w:rPr>
              <w:t>sa</w:t>
            </w:r>
            <w:proofErr w:type="spellEnd"/>
            <w:r w:rsidRPr="00CD539D">
              <w:rPr>
                <w:rFonts w:eastAsia="Times New Roman"/>
                <w:color w:val="000000" w:themeColor="text1"/>
                <w:sz w:val="22"/>
                <w:szCs w:val="22"/>
                <w:lang w:val="fr"/>
              </w:rPr>
              <w:t xml:space="preserve"> se </w:t>
            </w:r>
            <w:proofErr w:type="spellStart"/>
            <w:r w:rsidRPr="00CD539D">
              <w:rPr>
                <w:rFonts w:eastAsia="Times New Roman"/>
                <w:color w:val="000000" w:themeColor="text1"/>
                <w:sz w:val="22"/>
                <w:szCs w:val="22"/>
                <w:lang w:val="fr"/>
              </w:rPr>
              <w:t>poata</w:t>
            </w:r>
            <w:proofErr w:type="spellEnd"/>
            <w:r w:rsidRPr="00CD539D">
              <w:rPr>
                <w:rFonts w:eastAsia="Times New Roman"/>
                <w:color w:val="000000" w:themeColor="text1"/>
                <w:sz w:val="22"/>
                <w:szCs w:val="22"/>
                <w:lang w:val="fr"/>
              </w:rPr>
              <w:t xml:space="preserve"> face direct </w:t>
            </w:r>
            <w:proofErr w:type="spellStart"/>
            <w:r w:rsidRPr="00CD539D">
              <w:rPr>
                <w:rFonts w:eastAsia="Times New Roman"/>
                <w:color w:val="000000" w:themeColor="text1"/>
                <w:sz w:val="22"/>
                <w:szCs w:val="22"/>
                <w:lang w:val="fr"/>
              </w:rPr>
              <w:t>din</w:t>
            </w:r>
            <w:proofErr w:type="spellEnd"/>
            <w:r w:rsidRPr="00CD539D">
              <w:rPr>
                <w:rFonts w:eastAsia="Times New Roman"/>
                <w:color w:val="000000" w:themeColor="text1"/>
                <w:sz w:val="22"/>
                <w:szCs w:val="22"/>
                <w:lang w:val="fr"/>
              </w:rPr>
              <w:t xml:space="preserve"> zona </w:t>
            </w:r>
            <w:proofErr w:type="spellStart"/>
            <w:r w:rsidRPr="00CD539D">
              <w:rPr>
                <w:rFonts w:eastAsia="Times New Roman"/>
                <w:color w:val="000000" w:themeColor="text1"/>
                <w:sz w:val="22"/>
                <w:szCs w:val="22"/>
                <w:lang w:val="fr"/>
              </w:rPr>
              <w:t>pietonala</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din</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imediata</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apropiere</w:t>
            </w:r>
            <w:proofErr w:type="spellEnd"/>
            <w:r w:rsidRPr="00CD539D">
              <w:rPr>
                <w:rFonts w:eastAsia="Times New Roman"/>
                <w:color w:val="000000" w:themeColor="text1"/>
                <w:sz w:val="22"/>
                <w:szCs w:val="22"/>
                <w:lang w:val="fr"/>
              </w:rPr>
              <w:t xml:space="preserve"> a </w:t>
            </w:r>
            <w:proofErr w:type="spellStart"/>
            <w:r w:rsidRPr="00CD539D">
              <w:rPr>
                <w:rFonts w:eastAsia="Times New Roman"/>
                <w:color w:val="000000" w:themeColor="text1"/>
                <w:sz w:val="22"/>
                <w:szCs w:val="22"/>
                <w:lang w:val="fr"/>
              </w:rPr>
              <w:t>statiilor</w:t>
            </w:r>
            <w:proofErr w:type="spellEnd"/>
            <w:r w:rsidRPr="00CD539D">
              <w:rPr>
                <w:rFonts w:eastAsia="Times New Roman"/>
                <w:color w:val="000000" w:themeColor="text1"/>
                <w:sz w:val="22"/>
                <w:szCs w:val="22"/>
                <w:lang w:val="fr"/>
              </w:rPr>
              <w:t xml:space="preserve"> de transport in </w:t>
            </w:r>
            <w:proofErr w:type="spellStart"/>
            <w:r w:rsidRPr="00CD539D">
              <w:rPr>
                <w:rFonts w:eastAsia="Times New Roman"/>
                <w:color w:val="000000" w:themeColor="text1"/>
                <w:sz w:val="22"/>
                <w:szCs w:val="22"/>
                <w:lang w:val="fr"/>
              </w:rPr>
              <w:t>comun</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pentru</w:t>
            </w:r>
            <w:proofErr w:type="spellEnd"/>
            <w:r w:rsidRPr="00CD539D">
              <w:rPr>
                <w:rFonts w:eastAsia="Times New Roman"/>
                <w:color w:val="000000" w:themeColor="text1"/>
                <w:sz w:val="22"/>
                <w:szCs w:val="22"/>
                <w:lang w:val="fr"/>
              </w:rPr>
              <w:t xml:space="preserve"> a facilita </w:t>
            </w:r>
            <w:proofErr w:type="spellStart"/>
            <w:r w:rsidRPr="00CD539D">
              <w:rPr>
                <w:rFonts w:eastAsia="Times New Roman"/>
                <w:color w:val="000000" w:themeColor="text1"/>
                <w:sz w:val="22"/>
                <w:szCs w:val="22"/>
                <w:lang w:val="fr"/>
              </w:rPr>
              <w:t>accesul</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tuturor</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participanților</w:t>
            </w:r>
            <w:proofErr w:type="spellEnd"/>
            <w:r w:rsidRPr="00CD539D">
              <w:rPr>
                <w:rFonts w:eastAsia="Times New Roman"/>
                <w:color w:val="000000" w:themeColor="text1"/>
                <w:sz w:val="22"/>
                <w:szCs w:val="22"/>
                <w:lang w:val="fr"/>
              </w:rPr>
              <w:t>.</w:t>
            </w:r>
          </w:p>
          <w:p w14:paraId="722F6C73" w14:textId="77777777" w:rsidR="00CD539D" w:rsidRPr="00CD539D" w:rsidRDefault="00CD539D" w:rsidP="00CD539D">
            <w:pPr>
              <w:pStyle w:val="ListParagraph"/>
              <w:numPr>
                <w:ilvl w:val="0"/>
                <w:numId w:val="17"/>
              </w:numPr>
              <w:ind w:right="282"/>
              <w:jc w:val="both"/>
              <w:rPr>
                <w:rFonts w:eastAsia="Times New Roman"/>
                <w:color w:val="000000" w:themeColor="text1"/>
                <w:sz w:val="22"/>
                <w:szCs w:val="22"/>
                <w:lang w:val="fr"/>
              </w:rPr>
            </w:pPr>
            <w:r w:rsidRPr="00CD539D">
              <w:rPr>
                <w:rFonts w:eastAsia="Times New Roman"/>
                <w:color w:val="000000" w:themeColor="text1"/>
                <w:sz w:val="22"/>
                <w:szCs w:val="22"/>
                <w:lang w:val="fr"/>
              </w:rPr>
              <w:t xml:space="preserve">4 sali </w:t>
            </w:r>
            <w:proofErr w:type="spellStart"/>
            <w:r w:rsidRPr="00CD539D">
              <w:rPr>
                <w:rFonts w:eastAsia="Times New Roman"/>
                <w:color w:val="000000" w:themeColor="text1"/>
                <w:sz w:val="22"/>
                <w:szCs w:val="22"/>
                <w:lang w:val="fr"/>
              </w:rPr>
              <w:t>cu</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suprafata</w:t>
            </w:r>
            <w:proofErr w:type="spellEnd"/>
            <w:r w:rsidRPr="00CD539D">
              <w:rPr>
                <w:rFonts w:eastAsia="Times New Roman"/>
                <w:color w:val="000000" w:themeColor="text1"/>
                <w:sz w:val="22"/>
                <w:szCs w:val="22"/>
                <w:lang w:val="fr"/>
              </w:rPr>
              <w:t xml:space="preserve"> minima de 50 </w:t>
            </w:r>
            <w:proofErr w:type="spellStart"/>
            <w:r w:rsidRPr="00CD539D">
              <w:rPr>
                <w:rFonts w:eastAsia="Times New Roman"/>
                <w:color w:val="000000" w:themeColor="text1"/>
                <w:sz w:val="22"/>
                <w:szCs w:val="22"/>
                <w:lang w:val="fr"/>
              </w:rPr>
              <w:t>mp</w:t>
            </w:r>
            <w:proofErr w:type="spellEnd"/>
            <w:r w:rsidRPr="00CD539D">
              <w:rPr>
                <w:rFonts w:eastAsia="Times New Roman"/>
                <w:color w:val="000000" w:themeColor="text1"/>
                <w:sz w:val="22"/>
                <w:szCs w:val="22"/>
                <w:lang w:val="fr"/>
              </w:rPr>
              <w:t xml:space="preserve"> si </w:t>
            </w:r>
            <w:proofErr w:type="spellStart"/>
            <w:r w:rsidRPr="00CD539D">
              <w:rPr>
                <w:rFonts w:eastAsia="Times New Roman"/>
                <w:color w:val="000000" w:themeColor="text1"/>
                <w:sz w:val="22"/>
                <w:szCs w:val="22"/>
                <w:lang w:val="fr"/>
              </w:rPr>
              <w:t>capacitate</w:t>
            </w:r>
            <w:proofErr w:type="spellEnd"/>
            <w:r w:rsidRPr="00CD539D">
              <w:rPr>
                <w:rFonts w:eastAsia="Times New Roman"/>
                <w:color w:val="000000" w:themeColor="text1"/>
                <w:sz w:val="22"/>
                <w:szCs w:val="22"/>
                <w:lang w:val="fr"/>
              </w:rPr>
              <w:t xml:space="preserve"> de </w:t>
            </w:r>
            <w:proofErr w:type="spellStart"/>
            <w:r w:rsidRPr="00CD539D">
              <w:rPr>
                <w:rFonts w:eastAsia="Times New Roman"/>
                <w:color w:val="000000" w:themeColor="text1"/>
                <w:sz w:val="22"/>
                <w:szCs w:val="22"/>
                <w:lang w:val="fr"/>
              </w:rPr>
              <w:t>minim</w:t>
            </w:r>
            <w:proofErr w:type="spellEnd"/>
            <w:r w:rsidRPr="00CD539D">
              <w:rPr>
                <w:rFonts w:eastAsia="Times New Roman"/>
                <w:color w:val="000000" w:themeColor="text1"/>
                <w:sz w:val="22"/>
                <w:szCs w:val="22"/>
                <w:lang w:val="fr"/>
              </w:rPr>
              <w:t xml:space="preserve"> 25 de </w:t>
            </w:r>
            <w:proofErr w:type="spellStart"/>
            <w:r w:rsidRPr="00CD539D">
              <w:rPr>
                <w:rFonts w:eastAsia="Times New Roman"/>
                <w:color w:val="000000" w:themeColor="text1"/>
                <w:sz w:val="22"/>
                <w:szCs w:val="22"/>
                <w:lang w:val="fr"/>
              </w:rPr>
              <w:t>locuri</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aranjament</w:t>
            </w:r>
            <w:proofErr w:type="spellEnd"/>
            <w:r w:rsidRPr="00CD539D">
              <w:rPr>
                <w:rFonts w:eastAsia="Times New Roman"/>
                <w:color w:val="000000" w:themeColor="text1"/>
                <w:sz w:val="22"/>
                <w:szCs w:val="22"/>
                <w:lang w:val="fr"/>
              </w:rPr>
              <w:t xml:space="preserve"> U-</w:t>
            </w:r>
            <w:proofErr w:type="spellStart"/>
            <w:r w:rsidRPr="00CD539D">
              <w:rPr>
                <w:rFonts w:eastAsia="Times New Roman"/>
                <w:color w:val="000000" w:themeColor="text1"/>
                <w:sz w:val="22"/>
                <w:szCs w:val="22"/>
                <w:lang w:val="fr"/>
              </w:rPr>
              <w:t>shape</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amplasate</w:t>
            </w:r>
            <w:proofErr w:type="spellEnd"/>
            <w:r w:rsidRPr="00CD539D">
              <w:rPr>
                <w:rFonts w:eastAsia="Times New Roman"/>
                <w:color w:val="000000" w:themeColor="text1"/>
                <w:sz w:val="22"/>
                <w:szCs w:val="22"/>
                <w:lang w:val="fr"/>
              </w:rPr>
              <w:t xml:space="preserve"> in </w:t>
            </w:r>
            <w:proofErr w:type="spellStart"/>
            <w:r w:rsidRPr="00CD539D">
              <w:rPr>
                <w:rFonts w:eastAsia="Times New Roman"/>
                <w:color w:val="000000" w:themeColor="text1"/>
                <w:sz w:val="22"/>
                <w:szCs w:val="22"/>
                <w:lang w:val="fr"/>
              </w:rPr>
              <w:t>imediata</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apropiere</w:t>
            </w:r>
            <w:proofErr w:type="spellEnd"/>
            <w:r w:rsidRPr="00CD539D">
              <w:rPr>
                <w:rFonts w:eastAsia="Times New Roman"/>
                <w:color w:val="000000" w:themeColor="text1"/>
                <w:sz w:val="22"/>
                <w:szCs w:val="22"/>
                <w:lang w:val="fr"/>
              </w:rPr>
              <w:t xml:space="preserve"> a </w:t>
            </w:r>
            <w:proofErr w:type="spellStart"/>
            <w:r w:rsidRPr="00CD539D">
              <w:rPr>
                <w:rFonts w:eastAsia="Times New Roman"/>
                <w:color w:val="000000" w:themeColor="text1"/>
                <w:sz w:val="22"/>
                <w:szCs w:val="22"/>
                <w:lang w:val="fr"/>
              </w:rPr>
              <w:t>salii</w:t>
            </w:r>
            <w:proofErr w:type="spellEnd"/>
            <w:r w:rsidRPr="00CD539D">
              <w:rPr>
                <w:rFonts w:eastAsia="Times New Roman"/>
                <w:color w:val="000000" w:themeColor="text1"/>
                <w:sz w:val="22"/>
                <w:szCs w:val="22"/>
                <w:lang w:val="fr"/>
              </w:rPr>
              <w:t xml:space="preserve"> de </w:t>
            </w:r>
            <w:proofErr w:type="spellStart"/>
            <w:r w:rsidRPr="00CD539D">
              <w:rPr>
                <w:rFonts w:eastAsia="Times New Roman"/>
                <w:color w:val="000000" w:themeColor="text1"/>
                <w:sz w:val="22"/>
                <w:szCs w:val="22"/>
                <w:lang w:val="fr"/>
              </w:rPr>
              <w:t>conferinte</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cu</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suprafata</w:t>
            </w:r>
            <w:proofErr w:type="spellEnd"/>
            <w:r w:rsidRPr="00CD539D">
              <w:rPr>
                <w:rFonts w:eastAsia="Times New Roman"/>
                <w:color w:val="000000" w:themeColor="text1"/>
                <w:sz w:val="22"/>
                <w:szCs w:val="22"/>
                <w:lang w:val="fr"/>
              </w:rPr>
              <w:t xml:space="preserve"> minima de 150 </w:t>
            </w:r>
            <w:proofErr w:type="spellStart"/>
            <w:r w:rsidRPr="00CD539D">
              <w:rPr>
                <w:rFonts w:eastAsia="Times New Roman"/>
                <w:color w:val="000000" w:themeColor="text1"/>
                <w:sz w:val="22"/>
                <w:szCs w:val="22"/>
                <w:lang w:val="fr"/>
              </w:rPr>
              <w:t>mp</w:t>
            </w:r>
            <w:proofErr w:type="spellEnd"/>
            <w:r w:rsidRPr="00CD539D">
              <w:rPr>
                <w:rFonts w:eastAsia="Times New Roman"/>
                <w:color w:val="000000" w:themeColor="text1"/>
                <w:sz w:val="22"/>
                <w:szCs w:val="22"/>
                <w:lang w:val="fr"/>
              </w:rPr>
              <w:t>.</w:t>
            </w:r>
          </w:p>
          <w:p w14:paraId="206064BA" w14:textId="77777777" w:rsidR="00CD539D" w:rsidRPr="00CD539D" w:rsidRDefault="00CD539D" w:rsidP="00CD539D">
            <w:pPr>
              <w:numPr>
                <w:ilvl w:val="0"/>
                <w:numId w:val="14"/>
              </w:numPr>
              <w:overflowPunct/>
              <w:autoSpaceDE/>
              <w:autoSpaceDN/>
              <w:adjustRightInd/>
              <w:ind w:right="282"/>
              <w:jc w:val="both"/>
              <w:textAlignment w:val="auto"/>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Hotelul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trebuie</w:t>
            </w:r>
            <w:proofErr w:type="spellEnd"/>
            <w:r w:rsidRPr="00CD539D">
              <w:rPr>
                <w:rFonts w:ascii="Times New Roman" w:eastAsia="Times New Roman" w:hAnsi="Times New Roman"/>
                <w:sz w:val="22"/>
                <w:szCs w:val="22"/>
                <w:lang w:val="fr"/>
              </w:rPr>
              <w:t xml:space="preserve"> sa </w:t>
            </w:r>
            <w:proofErr w:type="spellStart"/>
            <w:r w:rsidRPr="00CD539D">
              <w:rPr>
                <w:rFonts w:ascii="Times New Roman" w:eastAsia="Times New Roman" w:hAnsi="Times New Roman"/>
                <w:sz w:val="22"/>
                <w:szCs w:val="22"/>
                <w:lang w:val="fr"/>
              </w:rPr>
              <w:t>dispuna</w:t>
            </w:r>
            <w:proofErr w:type="spellEnd"/>
            <w:r w:rsidRPr="00CD539D">
              <w:rPr>
                <w:rFonts w:ascii="Times New Roman" w:eastAsia="Times New Roman" w:hAnsi="Times New Roman"/>
                <w:sz w:val="22"/>
                <w:szCs w:val="22"/>
                <w:lang w:val="fr"/>
              </w:rPr>
              <w:t xml:space="preserve"> de bar de </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clasificat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3 (</w:t>
            </w:r>
            <w:proofErr w:type="spellStart"/>
            <w:r w:rsidRPr="00CD539D">
              <w:rPr>
                <w:rFonts w:ascii="Times New Roman" w:eastAsia="Times New Roman" w:hAnsi="Times New Roman"/>
                <w:color w:val="000000" w:themeColor="text1"/>
                <w:sz w:val="22"/>
                <w:szCs w:val="22"/>
                <w:lang w:val="fr"/>
              </w:rPr>
              <w:t>trei</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stele</w:t>
            </w:r>
            <w:proofErr w:type="spellEnd"/>
            <w:r w:rsidRPr="00CD539D">
              <w:rPr>
                <w:rFonts w:ascii="Times New Roman" w:eastAsia="Times New Roman" w:hAnsi="Times New Roman"/>
                <w:color w:val="000000" w:themeColor="text1"/>
                <w:sz w:val="22"/>
                <w:szCs w:val="22"/>
                <w:lang w:val="fr"/>
              </w:rPr>
              <w:t xml:space="preserve"> si restaurant </w:t>
            </w:r>
            <w:proofErr w:type="spellStart"/>
            <w:r w:rsidRPr="00CD539D">
              <w:rPr>
                <w:rFonts w:ascii="Times New Roman" w:eastAsia="Times New Roman" w:hAnsi="Times New Roman"/>
                <w:color w:val="000000" w:themeColor="text1"/>
                <w:sz w:val="22"/>
                <w:szCs w:val="22"/>
                <w:lang w:val="fr"/>
              </w:rPr>
              <w:t>clasificat</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3 (</w:t>
            </w:r>
            <w:proofErr w:type="spellStart"/>
            <w:r w:rsidRPr="00CD539D">
              <w:rPr>
                <w:rFonts w:ascii="Times New Roman" w:eastAsia="Times New Roman" w:hAnsi="Times New Roman"/>
                <w:color w:val="000000" w:themeColor="text1"/>
                <w:sz w:val="22"/>
                <w:szCs w:val="22"/>
                <w:lang w:val="fr"/>
              </w:rPr>
              <w:t>trei</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stele</w:t>
            </w:r>
            <w:proofErr w:type="spellEnd"/>
            <w:r w:rsidRPr="00CD539D">
              <w:rPr>
                <w:rFonts w:ascii="Times New Roman" w:eastAsia="Times New Roman" w:hAnsi="Times New Roman"/>
                <w:color w:val="000000" w:themeColor="text1"/>
                <w:sz w:val="22"/>
                <w:szCs w:val="22"/>
                <w:lang w:val="fr"/>
              </w:rPr>
              <w:t xml:space="preserve"> si sa </w:t>
            </w:r>
            <w:proofErr w:type="spellStart"/>
            <w:r w:rsidRPr="00CD539D">
              <w:rPr>
                <w:rFonts w:ascii="Times New Roman" w:eastAsia="Times New Roman" w:hAnsi="Times New Roman"/>
                <w:color w:val="000000" w:themeColor="text1"/>
                <w:sz w:val="22"/>
                <w:szCs w:val="22"/>
                <w:lang w:val="fr"/>
              </w:rPr>
              <w:t>asigure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mic</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sz w:val="22"/>
                <w:szCs w:val="22"/>
                <w:lang w:val="fr"/>
              </w:rPr>
              <w:t>dejun</w:t>
            </w:r>
            <w:proofErr w:type="spellEnd"/>
            <w:r w:rsidRPr="00CD539D">
              <w:rPr>
                <w:rFonts w:ascii="Times New Roman" w:eastAsia="Times New Roman" w:hAnsi="Times New Roman"/>
                <w:sz w:val="22"/>
                <w:szCs w:val="22"/>
                <w:lang w:val="fr"/>
              </w:rPr>
              <w:t xml:space="preserve"> inclus,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fiecare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persoana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cazata</w:t>
            </w:r>
            <w:proofErr w:type="spellEnd"/>
            <w:r w:rsidRPr="00CD539D">
              <w:rPr>
                <w:rFonts w:ascii="Times New Roman" w:eastAsia="Times New Roman" w:hAnsi="Times New Roman"/>
                <w:sz w:val="22"/>
                <w:szCs w:val="22"/>
                <w:lang w:val="fr"/>
              </w:rPr>
              <w:t xml:space="preserve">-in </w:t>
            </w:r>
            <w:proofErr w:type="spellStart"/>
            <w:r w:rsidRPr="00CD539D">
              <w:rPr>
                <w:rFonts w:ascii="Times New Roman" w:eastAsia="Times New Roman" w:hAnsi="Times New Roman"/>
                <w:sz w:val="22"/>
                <w:szCs w:val="22"/>
                <w:lang w:val="fr"/>
              </w:rPr>
              <w:t>concordanta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perioada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aferenta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cazarii</w:t>
            </w:r>
            <w:proofErr w:type="spellEnd"/>
            <w:r w:rsidRPr="00CD539D">
              <w:rPr>
                <w:rFonts w:ascii="Times New Roman" w:eastAsia="Times New Roman" w:hAnsi="Times New Roman"/>
                <w:sz w:val="22"/>
                <w:szCs w:val="22"/>
                <w:lang w:val="fr"/>
              </w:rPr>
              <w:t xml:space="preserve">, dar sa </w:t>
            </w:r>
            <w:proofErr w:type="spellStart"/>
            <w:r w:rsidRPr="00CD539D">
              <w:rPr>
                <w:rFonts w:ascii="Times New Roman" w:eastAsia="Times New Roman" w:hAnsi="Times New Roman"/>
                <w:sz w:val="22"/>
                <w:szCs w:val="22"/>
                <w:lang w:val="fr"/>
              </w:rPr>
              <w:t>ofere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optiuni</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mesei</w:t>
            </w:r>
            <w:proofErr w:type="spellEnd"/>
            <w:r w:rsidRPr="00CD539D">
              <w:rPr>
                <w:rFonts w:ascii="Times New Roman" w:eastAsia="Times New Roman" w:hAnsi="Times New Roman"/>
                <w:sz w:val="22"/>
                <w:szCs w:val="22"/>
                <w:lang w:val="fr"/>
              </w:rPr>
              <w:t xml:space="preserve"> in </w:t>
            </w:r>
            <w:proofErr w:type="spellStart"/>
            <w:r w:rsidRPr="00CD539D">
              <w:rPr>
                <w:rFonts w:ascii="Times New Roman" w:eastAsia="Times New Roman" w:hAnsi="Times New Roman"/>
                <w:sz w:val="22"/>
                <w:szCs w:val="22"/>
                <w:lang w:val="fr"/>
              </w:rPr>
              <w:t>regim</w:t>
            </w:r>
            <w:proofErr w:type="spellEnd"/>
            <w:r w:rsidRPr="00CD539D">
              <w:rPr>
                <w:rFonts w:ascii="Times New Roman" w:eastAsia="Times New Roman" w:hAnsi="Times New Roman"/>
                <w:sz w:val="22"/>
                <w:szCs w:val="22"/>
                <w:lang w:val="fr"/>
              </w:rPr>
              <w:t xml:space="preserve"> a la carte.</w:t>
            </w:r>
          </w:p>
          <w:p w14:paraId="2D04EB3E" w14:textId="77777777" w:rsidR="00CD539D" w:rsidRPr="00CD539D" w:rsidRDefault="00CD539D" w:rsidP="00CD539D">
            <w:pPr>
              <w:spacing w:before="120"/>
              <w:ind w:left="360" w:right="282"/>
              <w:jc w:val="both"/>
              <w:rPr>
                <w:rFonts w:ascii="Times New Roman" w:eastAsia="Times New Roman" w:hAnsi="Times New Roman"/>
                <w:sz w:val="22"/>
                <w:szCs w:val="22"/>
                <w:lang w:val="fr"/>
              </w:rPr>
            </w:pPr>
            <w:proofErr w:type="spellStart"/>
            <w:r w:rsidRPr="00CD539D">
              <w:rPr>
                <w:rFonts w:ascii="Times New Roman" w:eastAsia="Times New Roman" w:hAnsi="Times New Roman"/>
                <w:b/>
                <w:i/>
                <w:sz w:val="22"/>
                <w:szCs w:val="22"/>
                <w:lang w:val="fr"/>
              </w:rPr>
              <w:t>Îndeplinirea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cerintei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esentiale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privind</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unitatilor</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alimentatie</w:t>
            </w:r>
            <w:proofErr w:type="spellEnd"/>
            <w:r w:rsidRPr="00CD539D">
              <w:rPr>
                <w:rFonts w:ascii="Times New Roman" w:eastAsia="Times New Roman" w:hAnsi="Times New Roman"/>
                <w:b/>
                <w:i/>
                <w:sz w:val="22"/>
                <w:szCs w:val="22"/>
                <w:lang w:val="fr"/>
              </w:rPr>
              <w:t xml:space="preserve"> publica </w:t>
            </w:r>
            <w:proofErr w:type="spellStart"/>
            <w:r w:rsidRPr="00CD539D">
              <w:rPr>
                <w:rFonts w:ascii="Times New Roman" w:eastAsia="Times New Roman" w:hAnsi="Times New Roman"/>
                <w:b/>
                <w:i/>
                <w:sz w:val="22"/>
                <w:szCs w:val="22"/>
                <w:lang w:val="fr"/>
              </w:rPr>
              <w:t>din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cadrul</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hotelului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propus</w:t>
            </w:r>
            <w:proofErr w:type="spellEnd"/>
            <w:r w:rsidRPr="00CD539D">
              <w:rPr>
                <w:rFonts w:ascii="Times New Roman" w:eastAsia="Times New Roman" w:hAnsi="Times New Roman"/>
                <w:b/>
                <w:i/>
                <w:sz w:val="22"/>
                <w:szCs w:val="22"/>
                <w:lang w:val="fr"/>
              </w:rPr>
              <w:t xml:space="preserve"> se va face prin </w:t>
            </w:r>
            <w:proofErr w:type="spellStart"/>
            <w:r w:rsidRPr="00CD539D">
              <w:rPr>
                <w:rFonts w:ascii="Times New Roman" w:eastAsia="Times New Roman" w:hAnsi="Times New Roman"/>
                <w:b/>
                <w:i/>
                <w:sz w:val="22"/>
                <w:szCs w:val="22"/>
                <w:lang w:val="fr"/>
              </w:rPr>
              <w:t>prezentarea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copiilor</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conform</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cu</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originalele</w:t>
            </w:r>
            <w:proofErr w:type="spellEnd"/>
            <w:r w:rsidRPr="00CD539D">
              <w:rPr>
                <w:rFonts w:ascii="Times New Roman" w:eastAsia="Times New Roman" w:hAnsi="Times New Roman"/>
                <w:b/>
                <w:i/>
                <w:sz w:val="22"/>
                <w:szCs w:val="22"/>
                <w:lang w:val="fr"/>
              </w:rPr>
              <w:t xml:space="preserve">, ale </w:t>
            </w:r>
            <w:proofErr w:type="spellStart"/>
            <w:r w:rsidRPr="00CD539D">
              <w:rPr>
                <w:rFonts w:ascii="Times New Roman" w:eastAsia="Times New Roman" w:hAnsi="Times New Roman"/>
                <w:b/>
                <w:i/>
                <w:sz w:val="22"/>
                <w:szCs w:val="22"/>
                <w:lang w:val="fr"/>
              </w:rPr>
              <w:t>certificatelor</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clasificare</w:t>
            </w:r>
            <w:proofErr w:type="spellEnd"/>
            <w:r w:rsidRPr="00CD539D">
              <w:rPr>
                <w:rFonts w:ascii="Times New Roman" w:eastAsia="Times New Roman" w:hAnsi="Times New Roman"/>
                <w:b/>
                <w:i/>
                <w:sz w:val="22"/>
                <w:szCs w:val="22"/>
                <w:lang w:val="fr"/>
              </w:rPr>
              <w:t xml:space="preserve"> ale </w:t>
            </w:r>
            <w:proofErr w:type="spellStart"/>
            <w:r w:rsidRPr="00CD539D">
              <w:rPr>
                <w:rFonts w:ascii="Times New Roman" w:eastAsia="Times New Roman" w:hAnsi="Times New Roman"/>
                <w:b/>
                <w:i/>
                <w:sz w:val="22"/>
                <w:szCs w:val="22"/>
                <w:lang w:val="fr"/>
              </w:rPr>
              <w:t>unitatilor</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alimentatie</w:t>
            </w:r>
            <w:proofErr w:type="spellEnd"/>
            <w:r w:rsidRPr="00CD539D">
              <w:rPr>
                <w:rFonts w:ascii="Times New Roman" w:eastAsia="Times New Roman" w:hAnsi="Times New Roman"/>
                <w:b/>
                <w:i/>
                <w:sz w:val="22"/>
                <w:szCs w:val="22"/>
                <w:lang w:val="fr"/>
              </w:rPr>
              <w:t xml:space="preserve"> publica, </w:t>
            </w:r>
            <w:proofErr w:type="spellStart"/>
            <w:r w:rsidRPr="00CD539D">
              <w:rPr>
                <w:rFonts w:ascii="Times New Roman" w:eastAsia="Times New Roman" w:hAnsi="Times New Roman"/>
                <w:b/>
                <w:i/>
                <w:sz w:val="22"/>
                <w:szCs w:val="22"/>
                <w:lang w:val="fr"/>
              </w:rPr>
              <w:t>însotite</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fisa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anexa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privind</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clasificarea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unitatii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alimentatie</w:t>
            </w:r>
            <w:proofErr w:type="spellEnd"/>
            <w:r w:rsidRPr="00CD539D">
              <w:rPr>
                <w:rFonts w:ascii="Times New Roman" w:eastAsia="Times New Roman" w:hAnsi="Times New Roman"/>
                <w:sz w:val="22"/>
                <w:szCs w:val="22"/>
                <w:lang w:val="fr"/>
              </w:rPr>
              <w:t>.</w:t>
            </w:r>
          </w:p>
          <w:p w14:paraId="30C181CA" w14:textId="77777777" w:rsidR="00CD539D" w:rsidRPr="00CD539D" w:rsidRDefault="00CD539D" w:rsidP="00CD539D">
            <w:pPr>
              <w:jc w:val="both"/>
              <w:rPr>
                <w:rFonts w:ascii="Times New Roman" w:eastAsia="Times New Roman" w:hAnsi="Times New Roman"/>
                <w:sz w:val="22"/>
                <w:szCs w:val="22"/>
              </w:rPr>
            </w:pPr>
          </w:p>
          <w:p w14:paraId="0A9CFB2D" w14:textId="77777777" w:rsidR="00CD539D" w:rsidRPr="00CD539D" w:rsidRDefault="00CD539D" w:rsidP="00CD539D">
            <w:pPr>
              <w:numPr>
                <w:ilvl w:val="0"/>
                <w:numId w:val="15"/>
              </w:numPr>
              <w:overflowPunct/>
              <w:autoSpaceDE/>
              <w:autoSpaceDN/>
              <w:adjustRightInd/>
              <w:spacing w:after="160"/>
              <w:jc w:val="both"/>
              <w:textAlignment w:val="auto"/>
              <w:rPr>
                <w:rFonts w:ascii="Times New Roman" w:eastAsia="Times New Roman" w:hAnsi="Times New Roman"/>
                <w:b/>
                <w:sz w:val="22"/>
                <w:szCs w:val="22"/>
                <w:lang w:val="fr"/>
              </w:rPr>
            </w:pPr>
            <w:proofErr w:type="spellStart"/>
            <w:r w:rsidRPr="00CD539D">
              <w:rPr>
                <w:rFonts w:ascii="Times New Roman" w:eastAsia="Times New Roman" w:hAnsi="Times New Roman"/>
                <w:b/>
                <w:sz w:val="22"/>
                <w:szCs w:val="22"/>
                <w:lang w:val="fr"/>
              </w:rPr>
              <w:t>Servicii</w:t>
            </w:r>
            <w:proofErr w:type="spellEnd"/>
            <w:r w:rsidRPr="00CD539D">
              <w:rPr>
                <w:rFonts w:ascii="Times New Roman" w:eastAsia="Times New Roman" w:hAnsi="Times New Roman"/>
                <w:b/>
                <w:sz w:val="22"/>
                <w:szCs w:val="22"/>
                <w:lang w:val="fr"/>
              </w:rPr>
              <w:t xml:space="preserve"> de </w:t>
            </w:r>
            <w:proofErr w:type="spellStart"/>
            <w:r w:rsidRPr="00CD539D">
              <w:rPr>
                <w:rFonts w:ascii="Times New Roman" w:eastAsia="Times New Roman" w:hAnsi="Times New Roman"/>
                <w:b/>
                <w:sz w:val="22"/>
                <w:szCs w:val="22"/>
                <w:lang w:val="fr"/>
              </w:rPr>
              <w:t>servire</w:t>
            </w:r>
            <w:proofErr w:type="spellEnd"/>
            <w:r w:rsidRPr="00CD539D">
              <w:rPr>
                <w:rFonts w:ascii="Times New Roman" w:eastAsia="Times New Roman" w:hAnsi="Times New Roman"/>
                <w:b/>
                <w:sz w:val="22"/>
                <w:szCs w:val="22"/>
                <w:lang w:val="fr"/>
              </w:rPr>
              <w:t xml:space="preserve"> </w:t>
            </w:r>
            <w:proofErr w:type="spellStart"/>
            <w:r w:rsidRPr="00CD539D">
              <w:rPr>
                <w:rFonts w:ascii="Times New Roman" w:eastAsia="Times New Roman" w:hAnsi="Times New Roman"/>
                <w:b/>
                <w:sz w:val="22"/>
                <w:szCs w:val="22"/>
                <w:lang w:val="fr"/>
              </w:rPr>
              <w:t>masa</w:t>
            </w:r>
            <w:proofErr w:type="spellEnd"/>
            <w:r w:rsidRPr="00CD539D">
              <w:rPr>
                <w:rFonts w:ascii="Times New Roman" w:eastAsia="Times New Roman" w:hAnsi="Times New Roman"/>
                <w:b/>
                <w:sz w:val="22"/>
                <w:szCs w:val="22"/>
                <w:lang w:val="fr"/>
              </w:rPr>
              <w:t xml:space="preserve"> (</w:t>
            </w:r>
            <w:proofErr w:type="spellStart"/>
            <w:r w:rsidRPr="00CD539D">
              <w:rPr>
                <w:rFonts w:ascii="Times New Roman" w:eastAsia="Times New Roman" w:hAnsi="Times New Roman"/>
                <w:b/>
                <w:sz w:val="22"/>
                <w:szCs w:val="22"/>
                <w:lang w:val="fr"/>
              </w:rPr>
              <w:t>pranz</w:t>
            </w:r>
            <w:proofErr w:type="spellEnd"/>
            <w:r w:rsidRPr="00CD539D">
              <w:rPr>
                <w:rFonts w:ascii="Times New Roman" w:eastAsia="Times New Roman" w:hAnsi="Times New Roman"/>
                <w:b/>
                <w:sz w:val="22"/>
                <w:szCs w:val="22"/>
                <w:lang w:val="fr"/>
              </w:rPr>
              <w:t xml:space="preserve"> si </w:t>
            </w:r>
            <w:proofErr w:type="spellStart"/>
            <w:r w:rsidRPr="00CD539D">
              <w:rPr>
                <w:rFonts w:ascii="Times New Roman" w:eastAsia="Times New Roman" w:hAnsi="Times New Roman"/>
                <w:b/>
                <w:sz w:val="22"/>
                <w:szCs w:val="22"/>
                <w:lang w:val="fr"/>
              </w:rPr>
              <w:t>cina</w:t>
            </w:r>
            <w:proofErr w:type="spellEnd"/>
            <w:r w:rsidRPr="00CD539D">
              <w:rPr>
                <w:rFonts w:ascii="Times New Roman" w:eastAsia="Times New Roman" w:hAnsi="Times New Roman"/>
                <w:b/>
                <w:sz w:val="22"/>
                <w:szCs w:val="22"/>
                <w:lang w:val="fr"/>
              </w:rPr>
              <w:t>)</w:t>
            </w:r>
          </w:p>
          <w:p w14:paraId="435CAA31" w14:textId="77777777" w:rsidR="00CD539D" w:rsidRPr="00CD539D" w:rsidRDefault="00CD539D" w:rsidP="00CD539D">
            <w:pPr>
              <w:ind w:left="720" w:right="230"/>
              <w:jc w:val="both"/>
              <w:rPr>
                <w:rFonts w:ascii="Times New Roman" w:eastAsia="Times New Roman" w:hAnsi="Times New Roman"/>
                <w:sz w:val="22"/>
                <w:szCs w:val="22"/>
                <w:lang w:val="fr"/>
              </w:rPr>
            </w:pPr>
            <w:proofErr w:type="spellStart"/>
            <w:proofErr w:type="gramStart"/>
            <w:r w:rsidRPr="00CD539D">
              <w:rPr>
                <w:rFonts w:ascii="Times New Roman" w:eastAsia="Times New Roman" w:hAnsi="Times New Roman"/>
                <w:sz w:val="22"/>
                <w:szCs w:val="22"/>
                <w:lang w:val="fr"/>
              </w:rPr>
              <w:t>Perioada</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24-26 </w:t>
            </w:r>
            <w:proofErr w:type="spellStart"/>
            <w:r w:rsidRPr="00CD539D">
              <w:rPr>
                <w:rFonts w:ascii="Times New Roman" w:eastAsia="Times New Roman" w:hAnsi="Times New Roman"/>
                <w:sz w:val="22"/>
                <w:szCs w:val="22"/>
                <w:lang w:val="fr"/>
              </w:rPr>
              <w:t>septembrie</w:t>
            </w:r>
            <w:proofErr w:type="spellEnd"/>
            <w:r w:rsidRPr="00CD539D">
              <w:rPr>
                <w:rFonts w:ascii="Times New Roman" w:eastAsia="Times New Roman" w:hAnsi="Times New Roman"/>
                <w:sz w:val="22"/>
                <w:szCs w:val="22"/>
                <w:lang w:val="fr"/>
              </w:rPr>
              <w:t xml:space="preserve"> 2026 (3 </w:t>
            </w:r>
            <w:proofErr w:type="spellStart"/>
            <w:r w:rsidRPr="00CD539D">
              <w:rPr>
                <w:rFonts w:ascii="Times New Roman" w:eastAsia="Times New Roman" w:hAnsi="Times New Roman"/>
                <w:sz w:val="22"/>
                <w:szCs w:val="22"/>
                <w:lang w:val="fr"/>
              </w:rPr>
              <w:t>zile</w:t>
            </w:r>
            <w:proofErr w:type="spellEnd"/>
            <w:r w:rsidRPr="00CD539D">
              <w:rPr>
                <w:rFonts w:ascii="Times New Roman" w:eastAsia="Times New Roman" w:hAnsi="Times New Roman"/>
                <w:sz w:val="22"/>
                <w:szCs w:val="22"/>
                <w:lang w:val="fr"/>
              </w:rPr>
              <w:t xml:space="preserve">) </w:t>
            </w:r>
          </w:p>
          <w:p w14:paraId="54F9E028" w14:textId="77777777" w:rsidR="00CD539D" w:rsidRPr="00CD539D" w:rsidRDefault="00CD539D" w:rsidP="00CD539D">
            <w:pPr>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Intervale</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orare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vor fi </w:t>
            </w:r>
            <w:proofErr w:type="spellStart"/>
            <w:r w:rsidRPr="00CD539D">
              <w:rPr>
                <w:rFonts w:ascii="Times New Roman" w:eastAsia="Times New Roman" w:hAnsi="Times New Roman"/>
                <w:sz w:val="22"/>
                <w:szCs w:val="22"/>
                <w:lang w:val="fr"/>
              </w:rPr>
              <w:t>stabilite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comunicate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48 de ore </w:t>
            </w:r>
            <w:proofErr w:type="spellStart"/>
            <w:r w:rsidRPr="00CD539D">
              <w:rPr>
                <w:rFonts w:ascii="Times New Roman" w:eastAsia="Times New Roman" w:hAnsi="Times New Roman"/>
                <w:sz w:val="22"/>
                <w:szCs w:val="22"/>
                <w:lang w:val="fr"/>
              </w:rPr>
              <w:t>înaintea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evenimentului</w:t>
            </w:r>
            <w:proofErr w:type="spellEnd"/>
          </w:p>
          <w:p w14:paraId="11194DE1" w14:textId="77777777" w:rsidR="00CD539D" w:rsidRPr="00CD539D" w:rsidRDefault="00CD539D" w:rsidP="00CD539D">
            <w:pPr>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Numar</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participanti</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170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zi</w:t>
            </w:r>
            <w:proofErr w:type="spellEnd"/>
          </w:p>
          <w:p w14:paraId="12CD6112" w14:textId="77777777" w:rsidR="00CD539D" w:rsidRPr="00CD539D" w:rsidRDefault="00CD539D" w:rsidP="00CD539D">
            <w:pPr>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Tip </w:t>
            </w:r>
            <w:proofErr w:type="spellStart"/>
            <w:r w:rsidRPr="00CD539D">
              <w:rPr>
                <w:rFonts w:ascii="Times New Roman" w:eastAsia="Times New Roman" w:hAnsi="Times New Roman"/>
                <w:sz w:val="22"/>
                <w:szCs w:val="22"/>
                <w:lang w:val="fr"/>
              </w:rPr>
              <w:t>servicii</w:t>
            </w:r>
            <w:proofErr w:type="spellEnd"/>
            <w:r w:rsidRPr="00CD539D">
              <w:rPr>
                <w:rFonts w:ascii="Times New Roman" w:eastAsia="Times New Roman" w:hAnsi="Times New Roman"/>
                <w:sz w:val="22"/>
                <w:szCs w:val="22"/>
                <w:lang w:val="fr"/>
              </w:rPr>
              <w:t>/</w:t>
            </w:r>
            <w:proofErr w:type="spellStart"/>
            <w:proofErr w:type="gram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pranz</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cina</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racoritoare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patiserie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disponibile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toata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durata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evenimentului</w:t>
            </w:r>
            <w:proofErr w:type="spellEnd"/>
          </w:p>
          <w:p w14:paraId="6C11A915" w14:textId="77777777" w:rsidR="00CD539D" w:rsidRPr="00CD539D" w:rsidRDefault="00CD539D" w:rsidP="00CD539D">
            <w:pPr>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Tip </w:t>
            </w:r>
            <w:proofErr w:type="spellStart"/>
            <w:proofErr w:type="gram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meniu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bufet</w:t>
            </w:r>
            <w:proofErr w:type="spellEnd"/>
            <w:r w:rsidRPr="00CD539D">
              <w:rPr>
                <w:rFonts w:ascii="Times New Roman" w:eastAsia="Times New Roman" w:hAnsi="Times New Roman"/>
                <w:sz w:val="22"/>
                <w:szCs w:val="22"/>
                <w:lang w:val="fr"/>
              </w:rPr>
              <w:t xml:space="preserve"> </w:t>
            </w:r>
          </w:p>
          <w:p w14:paraId="7C9077A5" w14:textId="77777777" w:rsidR="00CD539D" w:rsidRPr="00CD539D" w:rsidRDefault="00CD539D" w:rsidP="00CD539D">
            <w:pPr>
              <w:ind w:left="720" w:right="230"/>
              <w:jc w:val="both"/>
              <w:rPr>
                <w:rFonts w:ascii="Times New Roman" w:eastAsia="Times New Roman" w:hAnsi="Times New Roman"/>
                <w:sz w:val="22"/>
                <w:szCs w:val="22"/>
                <w:lang w:val="fr"/>
              </w:rPr>
            </w:pPr>
          </w:p>
          <w:p w14:paraId="4D4B003C" w14:textId="77777777" w:rsidR="00CD539D" w:rsidRPr="00CD539D" w:rsidRDefault="00CD539D" w:rsidP="00CD539D">
            <w:pPr>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Structura </w:t>
            </w:r>
            <w:proofErr w:type="spellStart"/>
            <w:r w:rsidRPr="00CD539D">
              <w:rPr>
                <w:rFonts w:ascii="Times New Roman" w:eastAsia="Times New Roman" w:hAnsi="Times New Roman"/>
                <w:sz w:val="22"/>
                <w:szCs w:val="22"/>
                <w:lang w:val="fr"/>
              </w:rPr>
              <w:t>meniu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bufet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pranz</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persoana</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cantitati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finite</w:t>
            </w:r>
            <w:proofErr w:type="spellEnd"/>
            <w:r w:rsidRPr="00CD539D">
              <w:rPr>
                <w:rFonts w:ascii="Times New Roman" w:eastAsia="Times New Roman" w:hAnsi="Times New Roman"/>
                <w:sz w:val="22"/>
                <w:szCs w:val="22"/>
                <w:lang w:val="fr"/>
              </w:rPr>
              <w:t xml:space="preserve">, dupa </w:t>
            </w:r>
            <w:proofErr w:type="spellStart"/>
            <w:r w:rsidRPr="00CD539D">
              <w:rPr>
                <w:rFonts w:ascii="Times New Roman" w:eastAsia="Times New Roman" w:hAnsi="Times New Roman"/>
                <w:sz w:val="22"/>
                <w:szCs w:val="22"/>
                <w:lang w:val="fr"/>
              </w:rPr>
              <w:t>procesarea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termica</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materiilor</w:t>
            </w:r>
            <w:proofErr w:type="spellEnd"/>
            <w:r w:rsidRPr="00CD539D">
              <w:rPr>
                <w:rFonts w:ascii="Times New Roman" w:eastAsia="Times New Roman" w:hAnsi="Times New Roman"/>
                <w:sz w:val="22"/>
                <w:szCs w:val="22"/>
                <w:lang w:val="fr"/>
              </w:rPr>
              <w:t xml:space="preserve"> prime</w:t>
            </w:r>
            <w:proofErr w:type="gramStart"/>
            <w:r w:rsidRPr="00CD539D">
              <w:rPr>
                <w:rFonts w:ascii="Times New Roman" w:eastAsia="Times New Roman" w:hAnsi="Times New Roman"/>
                <w:sz w:val="22"/>
                <w:szCs w:val="22"/>
                <w:lang w:val="fr"/>
              </w:rPr>
              <w:t>):</w:t>
            </w:r>
            <w:proofErr w:type="gramEnd"/>
          </w:p>
          <w:p w14:paraId="5154CB0C"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asortiment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aperitive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gustari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calde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reci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baza</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branzeturi</w:t>
            </w:r>
            <w:proofErr w:type="spellEnd"/>
            <w:r w:rsidRPr="00CD539D">
              <w:rPr>
                <w:rFonts w:ascii="Times New Roman" w:eastAsia="Times New Roman" w:hAnsi="Times New Roman"/>
                <w:sz w:val="22"/>
                <w:szCs w:val="22"/>
                <w:lang w:val="fr"/>
              </w:rPr>
              <w:t xml:space="preserve">, carne si peste, 250 g </w:t>
            </w:r>
          </w:p>
          <w:p w14:paraId="3CFE6F9D"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asortiment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preparate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vegetariene</w:t>
            </w:r>
            <w:proofErr w:type="spellEnd"/>
            <w:r w:rsidRPr="00CD539D">
              <w:rPr>
                <w:rFonts w:ascii="Times New Roman" w:eastAsia="Times New Roman" w:hAnsi="Times New Roman"/>
                <w:sz w:val="22"/>
                <w:szCs w:val="22"/>
                <w:lang w:val="fr"/>
              </w:rPr>
              <w:t>, 150 g</w:t>
            </w:r>
          </w:p>
          <w:p w14:paraId="080CB53A"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bar de </w:t>
            </w:r>
            <w:proofErr w:type="spellStart"/>
            <w:r w:rsidRPr="00CD539D">
              <w:rPr>
                <w:rFonts w:ascii="Times New Roman" w:eastAsia="Times New Roman" w:hAnsi="Times New Roman"/>
                <w:sz w:val="22"/>
                <w:szCs w:val="22"/>
                <w:lang w:val="fr"/>
              </w:rPr>
              <w:t>salate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aperitiv</w:t>
            </w:r>
            <w:proofErr w:type="spellEnd"/>
            <w:r w:rsidRPr="00CD539D">
              <w:rPr>
                <w:rFonts w:ascii="Times New Roman" w:eastAsia="Times New Roman" w:hAnsi="Times New Roman"/>
                <w:sz w:val="22"/>
                <w:szCs w:val="22"/>
                <w:lang w:val="fr"/>
              </w:rPr>
              <w:t xml:space="preserve">, 200 g </w:t>
            </w:r>
          </w:p>
          <w:p w14:paraId="6A9127B7"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preparate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baza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calde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carne de </w:t>
            </w:r>
            <w:proofErr w:type="spellStart"/>
            <w:r w:rsidRPr="00CD539D">
              <w:rPr>
                <w:rFonts w:ascii="Times New Roman" w:eastAsia="Times New Roman" w:hAnsi="Times New Roman"/>
                <w:sz w:val="22"/>
                <w:szCs w:val="22"/>
                <w:lang w:val="fr"/>
              </w:rPr>
              <w:t>pasare</w:t>
            </w:r>
            <w:proofErr w:type="spellEnd"/>
            <w:r w:rsidRPr="00CD539D">
              <w:rPr>
                <w:rFonts w:ascii="Times New Roman" w:eastAsia="Times New Roman" w:hAnsi="Times New Roman"/>
                <w:sz w:val="22"/>
                <w:szCs w:val="22"/>
                <w:lang w:val="fr"/>
              </w:rPr>
              <w:t xml:space="preserve">, porc, </w:t>
            </w:r>
            <w:proofErr w:type="spellStart"/>
            <w:r w:rsidRPr="00CD539D">
              <w:rPr>
                <w:rFonts w:ascii="Times New Roman" w:eastAsia="Times New Roman" w:hAnsi="Times New Roman"/>
                <w:sz w:val="22"/>
                <w:szCs w:val="22"/>
                <w:lang w:val="fr"/>
              </w:rPr>
              <w:t>vita</w:t>
            </w:r>
            <w:proofErr w:type="spellEnd"/>
            <w:r w:rsidRPr="00CD539D">
              <w:rPr>
                <w:rFonts w:ascii="Times New Roman" w:eastAsia="Times New Roman" w:hAnsi="Times New Roman"/>
                <w:sz w:val="22"/>
                <w:szCs w:val="22"/>
                <w:lang w:val="fr"/>
              </w:rPr>
              <w:t xml:space="preserve"> si peste, 250 g</w:t>
            </w:r>
          </w:p>
          <w:p w14:paraId="5DAD99C7"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garnituri</w:t>
            </w:r>
            <w:proofErr w:type="spellEnd"/>
            <w:r w:rsidRPr="00CD539D">
              <w:rPr>
                <w:rFonts w:ascii="Times New Roman" w:eastAsia="Times New Roman" w:hAnsi="Times New Roman"/>
                <w:sz w:val="22"/>
                <w:szCs w:val="22"/>
                <w:lang w:val="fr"/>
              </w:rPr>
              <w:t xml:space="preserve">, 250 g </w:t>
            </w:r>
          </w:p>
          <w:p w14:paraId="67F1629F"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deserturi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mai </w:t>
            </w:r>
            <w:proofErr w:type="spellStart"/>
            <w:r w:rsidRPr="00CD539D">
              <w:rPr>
                <w:rFonts w:ascii="Times New Roman" w:eastAsia="Times New Roman" w:hAnsi="Times New Roman"/>
                <w:sz w:val="22"/>
                <w:szCs w:val="22"/>
                <w:lang w:val="fr"/>
              </w:rPr>
              <w:t>mic</w:t>
            </w:r>
            <w:proofErr w:type="spellEnd"/>
            <w:r w:rsidRPr="00CD539D">
              <w:rPr>
                <w:rFonts w:ascii="Times New Roman" w:eastAsia="Times New Roman" w:hAnsi="Times New Roman"/>
                <w:sz w:val="22"/>
                <w:szCs w:val="22"/>
                <w:lang w:val="fr"/>
              </w:rPr>
              <w:t xml:space="preserve"> de 10g/100 g </w:t>
            </w:r>
            <w:proofErr w:type="spellStart"/>
            <w:r w:rsidRPr="00CD539D">
              <w:rPr>
                <w:rFonts w:ascii="Times New Roman" w:eastAsia="Times New Roman" w:hAnsi="Times New Roman"/>
                <w:sz w:val="22"/>
                <w:szCs w:val="22"/>
                <w:lang w:val="fr"/>
              </w:rPr>
              <w:t>produs</w:t>
            </w:r>
            <w:proofErr w:type="spellEnd"/>
            <w:r w:rsidRPr="00CD539D">
              <w:rPr>
                <w:rFonts w:ascii="Times New Roman" w:eastAsia="Times New Roman" w:hAnsi="Times New Roman"/>
                <w:sz w:val="22"/>
                <w:szCs w:val="22"/>
                <w:lang w:val="fr"/>
              </w:rPr>
              <w:t xml:space="preserve">), 200 g </w:t>
            </w:r>
          </w:p>
          <w:p w14:paraId="32616D37"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lastRenderedPageBreak/>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250 g </w:t>
            </w:r>
          </w:p>
          <w:p w14:paraId="5EA7AFB2"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paine</w:t>
            </w:r>
            <w:proofErr w:type="spellEnd"/>
            <w:r w:rsidRPr="00CD539D">
              <w:rPr>
                <w:rFonts w:ascii="Times New Roman" w:eastAsia="Times New Roman" w:hAnsi="Times New Roman"/>
                <w:sz w:val="22"/>
                <w:szCs w:val="22"/>
                <w:lang w:val="fr"/>
              </w:rPr>
              <w:t>, 100 g</w:t>
            </w:r>
          </w:p>
          <w:p w14:paraId="620C1BE6"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minerala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carbogazoasa</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plata</w:t>
            </w:r>
            <w:proofErr w:type="spellEnd"/>
            <w:r w:rsidRPr="00CD539D">
              <w:rPr>
                <w:rFonts w:ascii="Times New Roman" w:eastAsia="Times New Roman" w:hAnsi="Times New Roman"/>
                <w:sz w:val="22"/>
                <w:szCs w:val="22"/>
                <w:lang w:val="fr"/>
              </w:rPr>
              <w:t>, 500 ml + 500 ml</w:t>
            </w:r>
            <w:r w:rsidRPr="00CD539D">
              <w:rPr>
                <w:rFonts w:ascii="Times New Roman" w:eastAsia="Times New Roman" w:hAnsi="Times New Roman"/>
                <w:sz w:val="22"/>
                <w:szCs w:val="22"/>
                <w:lang w:val="fr"/>
              </w:rPr>
              <w:tab/>
            </w:r>
          </w:p>
          <w:p w14:paraId="05973767"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sucuri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naturale</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bauturi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racoritoare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alti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indulcitori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aromatizate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fresh-uri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limonada</w:t>
            </w:r>
            <w:proofErr w:type="spellEnd"/>
            <w:r w:rsidRPr="00CD539D">
              <w:rPr>
                <w:rFonts w:ascii="Times New Roman" w:eastAsia="Times New Roman" w:hAnsi="Times New Roman"/>
                <w:sz w:val="22"/>
                <w:szCs w:val="22"/>
                <w:lang w:val="fr"/>
              </w:rPr>
              <w:t>, 500 ml</w:t>
            </w:r>
          </w:p>
          <w:p w14:paraId="15350CAA"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specialitati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nelimitat</w:t>
            </w:r>
            <w:proofErr w:type="spellEnd"/>
          </w:p>
          <w:p w14:paraId="2F33899C"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4 </w:t>
            </w:r>
            <w:proofErr w:type="spellStart"/>
            <w:r w:rsidRPr="00CD539D">
              <w:rPr>
                <w:rFonts w:ascii="Times New Roman" w:eastAsia="Times New Roman" w:hAnsi="Times New Roman"/>
                <w:sz w:val="22"/>
                <w:szCs w:val="22"/>
                <w:lang w:val="fr"/>
              </w:rPr>
              <w:t>sortimente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nelimitat</w:t>
            </w:r>
            <w:proofErr w:type="spellEnd"/>
          </w:p>
          <w:p w14:paraId="6732F3D2" w14:textId="77777777" w:rsidR="00CD539D" w:rsidRPr="00CD539D" w:rsidRDefault="00CD539D" w:rsidP="00CD539D">
            <w:pPr>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Structura </w:t>
            </w:r>
            <w:proofErr w:type="spellStart"/>
            <w:r w:rsidRPr="00CD539D">
              <w:rPr>
                <w:rFonts w:ascii="Times New Roman" w:eastAsia="Times New Roman" w:hAnsi="Times New Roman"/>
                <w:sz w:val="22"/>
                <w:szCs w:val="22"/>
                <w:lang w:val="fr"/>
              </w:rPr>
              <w:t>meniu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bufet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cina</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persoana</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cantitati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finite</w:t>
            </w:r>
            <w:proofErr w:type="spellEnd"/>
            <w:r w:rsidRPr="00CD539D">
              <w:rPr>
                <w:rFonts w:ascii="Times New Roman" w:eastAsia="Times New Roman" w:hAnsi="Times New Roman"/>
                <w:sz w:val="22"/>
                <w:szCs w:val="22"/>
                <w:lang w:val="fr"/>
              </w:rPr>
              <w:t xml:space="preserve">, dupa </w:t>
            </w:r>
            <w:proofErr w:type="spellStart"/>
            <w:r w:rsidRPr="00CD539D">
              <w:rPr>
                <w:rFonts w:ascii="Times New Roman" w:eastAsia="Times New Roman" w:hAnsi="Times New Roman"/>
                <w:sz w:val="22"/>
                <w:szCs w:val="22"/>
                <w:lang w:val="fr"/>
              </w:rPr>
              <w:t>procesarea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termica</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materiilor</w:t>
            </w:r>
            <w:proofErr w:type="spellEnd"/>
            <w:r w:rsidRPr="00CD539D">
              <w:rPr>
                <w:rFonts w:ascii="Times New Roman" w:eastAsia="Times New Roman" w:hAnsi="Times New Roman"/>
                <w:sz w:val="22"/>
                <w:szCs w:val="22"/>
                <w:lang w:val="fr"/>
              </w:rPr>
              <w:t xml:space="preserve"> prime</w:t>
            </w:r>
            <w:proofErr w:type="gramStart"/>
            <w:r w:rsidRPr="00CD539D">
              <w:rPr>
                <w:rFonts w:ascii="Times New Roman" w:eastAsia="Times New Roman" w:hAnsi="Times New Roman"/>
                <w:sz w:val="22"/>
                <w:szCs w:val="22"/>
                <w:lang w:val="fr"/>
              </w:rPr>
              <w:t>):</w:t>
            </w:r>
            <w:proofErr w:type="gramEnd"/>
          </w:p>
          <w:p w14:paraId="28C0AA70"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asortiment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aperitive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gustari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calde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reci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baza</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branzeturi</w:t>
            </w:r>
            <w:proofErr w:type="spellEnd"/>
            <w:r w:rsidRPr="00CD539D">
              <w:rPr>
                <w:rFonts w:ascii="Times New Roman" w:eastAsia="Times New Roman" w:hAnsi="Times New Roman"/>
                <w:sz w:val="22"/>
                <w:szCs w:val="22"/>
                <w:lang w:val="fr"/>
              </w:rPr>
              <w:t xml:space="preserve">, carne si peste, 250 g </w:t>
            </w:r>
          </w:p>
          <w:p w14:paraId="02575ACA"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asortiment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preparate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vegetariene</w:t>
            </w:r>
            <w:proofErr w:type="spellEnd"/>
            <w:r w:rsidRPr="00CD539D">
              <w:rPr>
                <w:rFonts w:ascii="Times New Roman" w:eastAsia="Times New Roman" w:hAnsi="Times New Roman"/>
                <w:sz w:val="22"/>
                <w:szCs w:val="22"/>
                <w:lang w:val="fr"/>
              </w:rPr>
              <w:t>, 150 g</w:t>
            </w:r>
          </w:p>
          <w:p w14:paraId="6C42B186"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bar de </w:t>
            </w:r>
            <w:proofErr w:type="spellStart"/>
            <w:r w:rsidRPr="00CD539D">
              <w:rPr>
                <w:rFonts w:ascii="Times New Roman" w:eastAsia="Times New Roman" w:hAnsi="Times New Roman"/>
                <w:sz w:val="22"/>
                <w:szCs w:val="22"/>
                <w:lang w:val="fr"/>
              </w:rPr>
              <w:t>salate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aperitiv</w:t>
            </w:r>
            <w:proofErr w:type="spellEnd"/>
            <w:r w:rsidRPr="00CD539D">
              <w:rPr>
                <w:rFonts w:ascii="Times New Roman" w:eastAsia="Times New Roman" w:hAnsi="Times New Roman"/>
                <w:sz w:val="22"/>
                <w:szCs w:val="22"/>
                <w:lang w:val="fr"/>
              </w:rPr>
              <w:t xml:space="preserve">, 200 g </w:t>
            </w:r>
          </w:p>
          <w:p w14:paraId="55A16016"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preparate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baza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calde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carne de </w:t>
            </w:r>
            <w:proofErr w:type="spellStart"/>
            <w:r w:rsidRPr="00CD539D">
              <w:rPr>
                <w:rFonts w:ascii="Times New Roman" w:eastAsia="Times New Roman" w:hAnsi="Times New Roman"/>
                <w:sz w:val="22"/>
                <w:szCs w:val="22"/>
                <w:lang w:val="fr"/>
              </w:rPr>
              <w:t>pasare</w:t>
            </w:r>
            <w:proofErr w:type="spellEnd"/>
            <w:r w:rsidRPr="00CD539D">
              <w:rPr>
                <w:rFonts w:ascii="Times New Roman" w:eastAsia="Times New Roman" w:hAnsi="Times New Roman"/>
                <w:sz w:val="22"/>
                <w:szCs w:val="22"/>
                <w:lang w:val="fr"/>
              </w:rPr>
              <w:t xml:space="preserve">, porc, </w:t>
            </w:r>
            <w:proofErr w:type="spellStart"/>
            <w:r w:rsidRPr="00CD539D">
              <w:rPr>
                <w:rFonts w:ascii="Times New Roman" w:eastAsia="Times New Roman" w:hAnsi="Times New Roman"/>
                <w:sz w:val="22"/>
                <w:szCs w:val="22"/>
                <w:lang w:val="fr"/>
              </w:rPr>
              <w:t>vita</w:t>
            </w:r>
            <w:proofErr w:type="spellEnd"/>
            <w:r w:rsidRPr="00CD539D">
              <w:rPr>
                <w:rFonts w:ascii="Times New Roman" w:eastAsia="Times New Roman" w:hAnsi="Times New Roman"/>
                <w:sz w:val="22"/>
                <w:szCs w:val="22"/>
                <w:lang w:val="fr"/>
              </w:rPr>
              <w:t xml:space="preserve"> si peste, 250 g</w:t>
            </w:r>
          </w:p>
          <w:p w14:paraId="2AF006E2"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garnituri</w:t>
            </w:r>
            <w:proofErr w:type="spellEnd"/>
            <w:r w:rsidRPr="00CD539D">
              <w:rPr>
                <w:rFonts w:ascii="Times New Roman" w:eastAsia="Times New Roman" w:hAnsi="Times New Roman"/>
                <w:sz w:val="22"/>
                <w:szCs w:val="22"/>
                <w:lang w:val="fr"/>
              </w:rPr>
              <w:t xml:space="preserve">, 250 g </w:t>
            </w:r>
          </w:p>
          <w:p w14:paraId="5544CC3D"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deserturi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mai </w:t>
            </w:r>
            <w:proofErr w:type="spellStart"/>
            <w:r w:rsidRPr="00CD539D">
              <w:rPr>
                <w:rFonts w:ascii="Times New Roman" w:eastAsia="Times New Roman" w:hAnsi="Times New Roman"/>
                <w:sz w:val="22"/>
                <w:szCs w:val="22"/>
                <w:lang w:val="fr"/>
              </w:rPr>
              <w:t>mic</w:t>
            </w:r>
            <w:proofErr w:type="spellEnd"/>
            <w:r w:rsidRPr="00CD539D">
              <w:rPr>
                <w:rFonts w:ascii="Times New Roman" w:eastAsia="Times New Roman" w:hAnsi="Times New Roman"/>
                <w:sz w:val="22"/>
                <w:szCs w:val="22"/>
                <w:lang w:val="fr"/>
              </w:rPr>
              <w:t xml:space="preserve"> de 10g/100 g </w:t>
            </w:r>
            <w:proofErr w:type="spellStart"/>
            <w:r w:rsidRPr="00CD539D">
              <w:rPr>
                <w:rFonts w:ascii="Times New Roman" w:eastAsia="Times New Roman" w:hAnsi="Times New Roman"/>
                <w:sz w:val="22"/>
                <w:szCs w:val="22"/>
                <w:lang w:val="fr"/>
              </w:rPr>
              <w:t>produs</w:t>
            </w:r>
            <w:proofErr w:type="spellEnd"/>
            <w:r w:rsidRPr="00CD539D">
              <w:rPr>
                <w:rFonts w:ascii="Times New Roman" w:eastAsia="Times New Roman" w:hAnsi="Times New Roman"/>
                <w:sz w:val="22"/>
                <w:szCs w:val="22"/>
                <w:lang w:val="fr"/>
              </w:rPr>
              <w:t xml:space="preserve">), 200 g </w:t>
            </w:r>
          </w:p>
          <w:p w14:paraId="4B5C2C95"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250 g </w:t>
            </w:r>
          </w:p>
          <w:p w14:paraId="2A27239A"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paine</w:t>
            </w:r>
            <w:proofErr w:type="spellEnd"/>
            <w:r w:rsidRPr="00CD539D">
              <w:rPr>
                <w:rFonts w:ascii="Times New Roman" w:eastAsia="Times New Roman" w:hAnsi="Times New Roman"/>
                <w:sz w:val="22"/>
                <w:szCs w:val="22"/>
                <w:lang w:val="fr"/>
              </w:rPr>
              <w:t>, 100 g</w:t>
            </w:r>
          </w:p>
          <w:p w14:paraId="3A8D8BC2"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minerala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carbogazoasa</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plata</w:t>
            </w:r>
            <w:proofErr w:type="spellEnd"/>
            <w:r w:rsidRPr="00CD539D">
              <w:rPr>
                <w:rFonts w:ascii="Times New Roman" w:eastAsia="Times New Roman" w:hAnsi="Times New Roman"/>
                <w:sz w:val="22"/>
                <w:szCs w:val="22"/>
                <w:lang w:val="fr"/>
              </w:rPr>
              <w:t>, 500 ml + 500 ml</w:t>
            </w:r>
            <w:r w:rsidRPr="00CD539D">
              <w:rPr>
                <w:rFonts w:ascii="Times New Roman" w:eastAsia="Times New Roman" w:hAnsi="Times New Roman"/>
                <w:sz w:val="22"/>
                <w:szCs w:val="22"/>
                <w:lang w:val="fr"/>
              </w:rPr>
              <w:tab/>
            </w:r>
          </w:p>
          <w:p w14:paraId="63376FE2"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sucuri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naturale</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bauturi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racoritoare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alti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indulcitori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aromatizate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fresh-uri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limonada</w:t>
            </w:r>
            <w:proofErr w:type="spellEnd"/>
            <w:r w:rsidRPr="00CD539D">
              <w:rPr>
                <w:rFonts w:ascii="Times New Roman" w:eastAsia="Times New Roman" w:hAnsi="Times New Roman"/>
                <w:sz w:val="22"/>
                <w:szCs w:val="22"/>
                <w:lang w:val="fr"/>
              </w:rPr>
              <w:t>, 500 ml</w:t>
            </w:r>
          </w:p>
          <w:p w14:paraId="60CC2C35"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specialitati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nelimitat</w:t>
            </w:r>
            <w:proofErr w:type="spellEnd"/>
          </w:p>
          <w:p w14:paraId="13C8D7CE" w14:textId="77777777" w:rsidR="00CD539D" w:rsidRPr="00CD539D" w:rsidRDefault="00CD539D" w:rsidP="00CD539D">
            <w:pPr>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4 </w:t>
            </w:r>
            <w:proofErr w:type="spellStart"/>
            <w:r w:rsidRPr="00CD539D">
              <w:rPr>
                <w:rFonts w:ascii="Times New Roman" w:eastAsia="Times New Roman" w:hAnsi="Times New Roman"/>
                <w:sz w:val="22"/>
                <w:szCs w:val="22"/>
                <w:lang w:val="fr"/>
              </w:rPr>
              <w:t>sortimente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nelimitat</w:t>
            </w:r>
            <w:proofErr w:type="spellEnd"/>
          </w:p>
          <w:p w14:paraId="1B0BB88E" w14:textId="77777777" w:rsidR="00CD539D" w:rsidRPr="00CD539D" w:rsidRDefault="00CD539D" w:rsidP="00CD539D">
            <w:pPr>
              <w:ind w:left="720" w:right="230"/>
              <w:jc w:val="both"/>
              <w:rPr>
                <w:rFonts w:ascii="Times New Roman" w:eastAsia="Times New Roman" w:hAnsi="Times New Roman"/>
                <w:sz w:val="22"/>
                <w:szCs w:val="22"/>
                <w:lang w:val="fr"/>
              </w:rPr>
            </w:pPr>
          </w:p>
          <w:p w14:paraId="2BB3D456" w14:textId="77777777" w:rsidR="00CD539D" w:rsidRPr="00CD539D" w:rsidRDefault="00CD539D" w:rsidP="00CD539D">
            <w:pPr>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Pe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perioada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trei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zile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eveniment</w:t>
            </w:r>
            <w:proofErr w:type="spellEnd"/>
            <w:r w:rsidRPr="00CD539D">
              <w:rPr>
                <w:rFonts w:ascii="Times New Roman" w:eastAsia="Times New Roman" w:hAnsi="Times New Roman"/>
                <w:sz w:val="22"/>
                <w:szCs w:val="22"/>
                <w:lang w:val="fr"/>
              </w:rPr>
              <w:t xml:space="preserve">, 24-26 </w:t>
            </w:r>
            <w:proofErr w:type="spellStart"/>
            <w:r w:rsidRPr="00CD539D">
              <w:rPr>
                <w:rFonts w:ascii="Times New Roman" w:eastAsia="Times New Roman" w:hAnsi="Times New Roman"/>
                <w:sz w:val="22"/>
                <w:szCs w:val="22"/>
                <w:lang w:val="fr"/>
              </w:rPr>
              <w:t>septembrie</w:t>
            </w:r>
            <w:proofErr w:type="spellEnd"/>
            <w:r w:rsidRPr="00CD539D">
              <w:rPr>
                <w:rFonts w:ascii="Times New Roman" w:eastAsia="Times New Roman" w:hAnsi="Times New Roman"/>
                <w:sz w:val="22"/>
                <w:szCs w:val="22"/>
                <w:lang w:val="fr"/>
              </w:rPr>
              <w:t xml:space="preserve"> 2026, </w:t>
            </w:r>
            <w:proofErr w:type="spellStart"/>
            <w:r w:rsidRPr="00CD539D">
              <w:rPr>
                <w:rFonts w:ascii="Times New Roman" w:eastAsia="Times New Roman" w:hAnsi="Times New Roman"/>
                <w:sz w:val="22"/>
                <w:szCs w:val="22"/>
                <w:lang w:val="fr"/>
              </w:rPr>
              <w:t>ofertantul</w:t>
            </w:r>
            <w:proofErr w:type="spellEnd"/>
            <w:r w:rsidRPr="00CD539D">
              <w:rPr>
                <w:rFonts w:ascii="Times New Roman" w:eastAsia="Times New Roman" w:hAnsi="Times New Roman"/>
                <w:sz w:val="22"/>
                <w:szCs w:val="22"/>
                <w:lang w:val="fr"/>
              </w:rPr>
              <w:t xml:space="preserve"> va </w:t>
            </w:r>
            <w:proofErr w:type="spellStart"/>
            <w:r w:rsidRPr="00CD539D">
              <w:rPr>
                <w:rFonts w:ascii="Times New Roman" w:eastAsia="Times New Roman" w:hAnsi="Times New Roman"/>
                <w:sz w:val="22"/>
                <w:szCs w:val="22"/>
                <w:lang w:val="fr"/>
              </w:rPr>
              <w:t>asigura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intreaga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durata</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evenimentului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acces</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un </w:t>
            </w:r>
            <w:proofErr w:type="spellStart"/>
            <w:r w:rsidRPr="00CD539D">
              <w:rPr>
                <w:rFonts w:ascii="Times New Roman" w:eastAsia="Times New Roman" w:hAnsi="Times New Roman"/>
                <w:sz w:val="22"/>
                <w:szCs w:val="22"/>
                <w:lang w:val="fr"/>
              </w:rPr>
              <w:t>numar</w:t>
            </w:r>
            <w:proofErr w:type="spellEnd"/>
            <w:r w:rsidRPr="00CD539D">
              <w:rPr>
                <w:rFonts w:ascii="Times New Roman" w:eastAsia="Times New Roman" w:hAnsi="Times New Roman"/>
                <w:sz w:val="22"/>
                <w:szCs w:val="22"/>
                <w:lang w:val="fr"/>
              </w:rPr>
              <w:t xml:space="preserve"> de 170 </w:t>
            </w:r>
            <w:proofErr w:type="spellStart"/>
            <w:r w:rsidRPr="00CD539D">
              <w:rPr>
                <w:rFonts w:ascii="Times New Roman" w:eastAsia="Times New Roman" w:hAnsi="Times New Roman"/>
                <w:sz w:val="22"/>
                <w:szCs w:val="22"/>
                <w:lang w:val="fr"/>
              </w:rPr>
              <w:t>participanti</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la:</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specialitati</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plata</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apa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minerala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carbogazoasa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bauturi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racoritoare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sucuri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optiuni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adaugat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precum</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produse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patiserie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sarata</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dulce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optiuni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redus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w:t>
            </w:r>
          </w:p>
          <w:p w14:paraId="2CE5BC4A" w14:textId="77777777" w:rsidR="00CD539D" w:rsidRPr="00CD539D" w:rsidRDefault="00CD539D" w:rsidP="00CD539D">
            <w:pPr>
              <w:ind w:left="720" w:right="230"/>
              <w:jc w:val="both"/>
              <w:rPr>
                <w:rFonts w:ascii="Times New Roman" w:eastAsia="Times New Roman" w:hAnsi="Times New Roman"/>
                <w:sz w:val="22"/>
                <w:szCs w:val="22"/>
                <w:lang w:val="fr"/>
              </w:rPr>
            </w:pPr>
          </w:p>
          <w:p w14:paraId="04751C95" w14:textId="2D05FCC4" w:rsidR="00CD539D" w:rsidRPr="00CD539D" w:rsidRDefault="00D1315C" w:rsidP="00CD539D">
            <w:pPr>
              <w:ind w:right="230"/>
              <w:jc w:val="both"/>
              <w:rPr>
                <w:rFonts w:ascii="Times New Roman" w:eastAsia="Times New Roman" w:hAnsi="Times New Roman"/>
                <w:bCs/>
                <w:snapToGrid w:val="0"/>
                <w:sz w:val="22"/>
                <w:szCs w:val="22"/>
              </w:rPr>
            </w:pPr>
            <w:r>
              <w:rPr>
                <w:rFonts w:ascii="Times New Roman" w:eastAsia="Times New Roman" w:hAnsi="Times New Roman"/>
                <w:bCs/>
                <w:snapToGrid w:val="0"/>
                <w:sz w:val="22"/>
                <w:szCs w:val="22"/>
              </w:rPr>
              <w:t xml:space="preserve">              </w:t>
            </w:r>
            <w:proofErr w:type="spellStart"/>
            <w:r w:rsidR="00CD539D" w:rsidRPr="00CD539D">
              <w:rPr>
                <w:rFonts w:ascii="Times New Roman" w:eastAsia="Times New Roman" w:hAnsi="Times New Roman"/>
                <w:bCs/>
                <w:snapToGrid w:val="0"/>
                <w:sz w:val="22"/>
                <w:szCs w:val="22"/>
              </w:rPr>
              <w:t>Locatii</w:t>
            </w:r>
            <w:proofErr w:type="spellEnd"/>
            <w:r w:rsidR="00CD539D" w:rsidRPr="00CD539D">
              <w:rPr>
                <w:rFonts w:ascii="Times New Roman" w:eastAsia="Times New Roman" w:hAnsi="Times New Roman"/>
                <w:bCs/>
                <w:snapToGrid w:val="0"/>
                <w:sz w:val="22"/>
                <w:szCs w:val="22"/>
              </w:rPr>
              <w:t xml:space="preserve"> de </w:t>
            </w:r>
            <w:proofErr w:type="spellStart"/>
            <w:r w:rsidR="00CD539D" w:rsidRPr="00CD539D">
              <w:rPr>
                <w:rFonts w:ascii="Times New Roman" w:eastAsia="Times New Roman" w:hAnsi="Times New Roman"/>
                <w:bCs/>
                <w:snapToGrid w:val="0"/>
                <w:sz w:val="22"/>
                <w:szCs w:val="22"/>
              </w:rPr>
              <w:t>servire</w:t>
            </w:r>
            <w:proofErr w:type="spellEnd"/>
            <w:r w:rsidR="00CD539D" w:rsidRPr="00CD539D">
              <w:rPr>
                <w:rFonts w:ascii="Times New Roman" w:eastAsia="Times New Roman" w:hAnsi="Times New Roman"/>
                <w:bCs/>
                <w:snapToGrid w:val="0"/>
                <w:sz w:val="22"/>
                <w:szCs w:val="22"/>
              </w:rPr>
              <w:t xml:space="preserve"> a </w:t>
            </w:r>
            <w:proofErr w:type="spellStart"/>
            <w:r w:rsidR="00CD539D" w:rsidRPr="00CD539D">
              <w:rPr>
                <w:rFonts w:ascii="Times New Roman" w:eastAsia="Times New Roman" w:hAnsi="Times New Roman"/>
                <w:bCs/>
                <w:snapToGrid w:val="0"/>
                <w:sz w:val="22"/>
                <w:szCs w:val="22"/>
              </w:rPr>
              <w:t>meselor</w:t>
            </w:r>
            <w:proofErr w:type="spellEnd"/>
            <w:r w:rsidR="00CD539D" w:rsidRPr="00CD539D">
              <w:rPr>
                <w:rFonts w:ascii="Times New Roman" w:eastAsia="Times New Roman" w:hAnsi="Times New Roman"/>
                <w:bCs/>
                <w:snapToGrid w:val="0"/>
                <w:sz w:val="22"/>
                <w:szCs w:val="22"/>
              </w:rPr>
              <w:t xml:space="preserve"> (</w:t>
            </w:r>
            <w:proofErr w:type="spellStart"/>
            <w:r w:rsidR="00CD539D" w:rsidRPr="00CD539D">
              <w:rPr>
                <w:rFonts w:ascii="Times New Roman" w:eastAsia="Times New Roman" w:hAnsi="Times New Roman"/>
                <w:bCs/>
                <w:snapToGrid w:val="0"/>
                <w:sz w:val="22"/>
                <w:szCs w:val="22"/>
              </w:rPr>
              <w:t>pranz</w:t>
            </w:r>
            <w:proofErr w:type="spellEnd"/>
            <w:r w:rsidR="00CD539D" w:rsidRPr="00CD539D">
              <w:rPr>
                <w:rFonts w:ascii="Times New Roman" w:eastAsia="Times New Roman" w:hAnsi="Times New Roman"/>
                <w:bCs/>
                <w:snapToGrid w:val="0"/>
                <w:sz w:val="22"/>
                <w:szCs w:val="22"/>
              </w:rPr>
              <w:t xml:space="preserve"> </w:t>
            </w:r>
            <w:proofErr w:type="spellStart"/>
            <w:r w:rsidR="00CD539D" w:rsidRPr="00CD539D">
              <w:rPr>
                <w:rFonts w:ascii="Times New Roman" w:eastAsia="Times New Roman" w:hAnsi="Times New Roman"/>
                <w:bCs/>
                <w:snapToGrid w:val="0"/>
                <w:sz w:val="22"/>
                <w:szCs w:val="22"/>
              </w:rPr>
              <w:t>si</w:t>
            </w:r>
            <w:proofErr w:type="spellEnd"/>
            <w:r w:rsidR="00CD539D" w:rsidRPr="00CD539D">
              <w:rPr>
                <w:rFonts w:ascii="Times New Roman" w:eastAsia="Times New Roman" w:hAnsi="Times New Roman"/>
                <w:bCs/>
                <w:snapToGrid w:val="0"/>
                <w:sz w:val="22"/>
                <w:szCs w:val="22"/>
              </w:rPr>
              <w:t xml:space="preserve"> </w:t>
            </w:r>
            <w:proofErr w:type="spellStart"/>
            <w:r w:rsidR="00CD539D" w:rsidRPr="00CD539D">
              <w:rPr>
                <w:rFonts w:ascii="Times New Roman" w:eastAsia="Times New Roman" w:hAnsi="Times New Roman"/>
                <w:bCs/>
                <w:snapToGrid w:val="0"/>
                <w:sz w:val="22"/>
                <w:szCs w:val="22"/>
              </w:rPr>
              <w:t>cina</w:t>
            </w:r>
            <w:proofErr w:type="spellEnd"/>
            <w:r w:rsidR="00CD539D" w:rsidRPr="00CD539D">
              <w:rPr>
                <w:rFonts w:ascii="Times New Roman" w:eastAsia="Times New Roman" w:hAnsi="Times New Roman"/>
                <w:bCs/>
                <w:snapToGrid w:val="0"/>
                <w:sz w:val="22"/>
                <w:szCs w:val="22"/>
              </w:rPr>
              <w:t xml:space="preserve">): </w:t>
            </w:r>
          </w:p>
          <w:p w14:paraId="1BD62E5D" w14:textId="77777777" w:rsidR="00CD539D" w:rsidRPr="00CD539D" w:rsidRDefault="00CD539D" w:rsidP="00CD539D">
            <w:pPr>
              <w:pStyle w:val="ListParagraph"/>
              <w:numPr>
                <w:ilvl w:val="0"/>
                <w:numId w:val="21"/>
              </w:numPr>
              <w:ind w:right="230"/>
              <w:jc w:val="both"/>
              <w:rPr>
                <w:rFonts w:eastAsia="Times New Roman"/>
                <w:bCs/>
                <w:snapToGrid w:val="0"/>
                <w:sz w:val="22"/>
                <w:szCs w:val="22"/>
              </w:rPr>
            </w:pPr>
            <w:proofErr w:type="spellStart"/>
            <w:r w:rsidRPr="00CD539D">
              <w:rPr>
                <w:rFonts w:eastAsia="Times New Roman"/>
                <w:bCs/>
                <w:snapToGrid w:val="0"/>
                <w:color w:val="000000" w:themeColor="text1"/>
                <w:sz w:val="22"/>
                <w:szCs w:val="22"/>
              </w:rPr>
              <w:t>Pentru</w:t>
            </w:r>
            <w:proofErr w:type="spellEnd"/>
            <w:r w:rsidRPr="00CD539D">
              <w:rPr>
                <w:rFonts w:eastAsia="Times New Roman"/>
                <w:bCs/>
                <w:snapToGrid w:val="0"/>
                <w:color w:val="000000" w:themeColor="text1"/>
                <w:sz w:val="22"/>
                <w:szCs w:val="22"/>
              </w:rPr>
              <w:t xml:space="preserve"> 100 </w:t>
            </w:r>
            <w:proofErr w:type="spellStart"/>
            <w:r w:rsidRPr="00CD539D">
              <w:rPr>
                <w:rFonts w:eastAsia="Times New Roman"/>
                <w:bCs/>
                <w:snapToGrid w:val="0"/>
                <w:color w:val="000000" w:themeColor="text1"/>
                <w:sz w:val="22"/>
                <w:szCs w:val="22"/>
              </w:rPr>
              <w:t>persoane</w:t>
            </w:r>
            <w:proofErr w:type="spellEnd"/>
            <w:r w:rsidRPr="00CD539D">
              <w:rPr>
                <w:rFonts w:eastAsia="Times New Roman"/>
                <w:bCs/>
                <w:snapToGrid w:val="0"/>
                <w:color w:val="000000" w:themeColor="text1"/>
                <w:sz w:val="22"/>
                <w:szCs w:val="22"/>
              </w:rPr>
              <w:t xml:space="preserve">/zi - </w:t>
            </w:r>
            <w:proofErr w:type="spellStart"/>
            <w:r w:rsidRPr="00CD539D">
              <w:rPr>
                <w:rFonts w:eastAsia="Times New Roman"/>
                <w:bCs/>
                <w:snapToGrid w:val="0"/>
                <w:color w:val="000000" w:themeColor="text1"/>
                <w:sz w:val="22"/>
                <w:szCs w:val="22"/>
              </w:rPr>
              <w:t>în</w:t>
            </w:r>
            <w:proofErr w:type="spellEnd"/>
            <w:r w:rsidRPr="00CD539D">
              <w:rPr>
                <w:rFonts w:eastAsia="Times New Roman"/>
                <w:bCs/>
                <w:snapToGrid w:val="0"/>
                <w:color w:val="000000" w:themeColor="text1"/>
                <w:sz w:val="22"/>
                <w:szCs w:val="22"/>
              </w:rPr>
              <w:t xml:space="preserve"> </w:t>
            </w:r>
            <w:proofErr w:type="spellStart"/>
            <w:r w:rsidRPr="00CD539D">
              <w:rPr>
                <w:rFonts w:eastAsia="Times New Roman"/>
                <w:bCs/>
                <w:snapToGrid w:val="0"/>
                <w:color w:val="000000" w:themeColor="text1"/>
                <w:sz w:val="22"/>
                <w:szCs w:val="22"/>
              </w:rPr>
              <w:t>restaurantul</w:t>
            </w:r>
            <w:proofErr w:type="spellEnd"/>
            <w:r w:rsidRPr="00CD539D">
              <w:rPr>
                <w:rFonts w:eastAsia="Times New Roman"/>
                <w:bCs/>
                <w:snapToGrid w:val="0"/>
                <w:color w:val="000000" w:themeColor="text1"/>
                <w:sz w:val="22"/>
                <w:szCs w:val="22"/>
              </w:rPr>
              <w:t xml:space="preserve"> </w:t>
            </w:r>
            <w:proofErr w:type="spellStart"/>
            <w:r w:rsidRPr="00CD539D">
              <w:rPr>
                <w:rFonts w:eastAsia="Times New Roman"/>
                <w:bCs/>
                <w:snapToGrid w:val="0"/>
                <w:color w:val="000000" w:themeColor="text1"/>
                <w:sz w:val="22"/>
                <w:szCs w:val="22"/>
              </w:rPr>
              <w:t>clasificat</w:t>
            </w:r>
            <w:proofErr w:type="spellEnd"/>
            <w:r w:rsidRPr="00CD539D">
              <w:rPr>
                <w:rFonts w:eastAsia="Times New Roman"/>
                <w:bCs/>
                <w:snapToGrid w:val="0"/>
                <w:color w:val="000000" w:themeColor="text1"/>
                <w:sz w:val="22"/>
                <w:szCs w:val="22"/>
              </w:rPr>
              <w:t xml:space="preserve"> minim 3 stele din </w:t>
            </w:r>
            <w:proofErr w:type="spellStart"/>
            <w:r w:rsidRPr="00CD539D">
              <w:rPr>
                <w:rFonts w:eastAsia="Times New Roman"/>
                <w:bCs/>
                <w:snapToGrid w:val="0"/>
                <w:color w:val="000000" w:themeColor="text1"/>
                <w:sz w:val="22"/>
                <w:szCs w:val="22"/>
              </w:rPr>
              <w:t>cadrul</w:t>
            </w:r>
            <w:proofErr w:type="spellEnd"/>
            <w:r w:rsidRPr="00CD539D">
              <w:rPr>
                <w:rFonts w:eastAsia="Times New Roman"/>
                <w:bCs/>
                <w:snapToGrid w:val="0"/>
                <w:color w:val="000000" w:themeColor="text1"/>
                <w:sz w:val="22"/>
                <w:szCs w:val="22"/>
              </w:rPr>
              <w:t xml:space="preserve"> </w:t>
            </w:r>
            <w:proofErr w:type="spellStart"/>
            <w:r w:rsidRPr="00CD539D">
              <w:rPr>
                <w:rFonts w:eastAsia="Times New Roman"/>
                <w:bCs/>
                <w:snapToGrid w:val="0"/>
                <w:color w:val="000000" w:themeColor="text1"/>
                <w:sz w:val="22"/>
                <w:szCs w:val="22"/>
              </w:rPr>
              <w:t>aceluiasi</w:t>
            </w:r>
            <w:proofErr w:type="spellEnd"/>
            <w:r w:rsidRPr="00CD539D">
              <w:rPr>
                <w:rFonts w:eastAsia="Times New Roman"/>
                <w:bCs/>
                <w:snapToGrid w:val="0"/>
                <w:color w:val="000000" w:themeColor="text1"/>
                <w:sz w:val="22"/>
                <w:szCs w:val="22"/>
              </w:rPr>
              <w:t xml:space="preserve"> complex </w:t>
            </w:r>
            <w:r w:rsidRPr="00CD539D">
              <w:rPr>
                <w:rFonts w:eastAsia="Times New Roman"/>
                <w:bCs/>
                <w:snapToGrid w:val="0"/>
                <w:sz w:val="22"/>
                <w:szCs w:val="22"/>
              </w:rPr>
              <w:t xml:space="preserve">hotelier in care se </w:t>
            </w:r>
            <w:proofErr w:type="spellStart"/>
            <w:r w:rsidRPr="00CD539D">
              <w:rPr>
                <w:rFonts w:eastAsia="Times New Roman"/>
                <w:bCs/>
                <w:snapToGrid w:val="0"/>
                <w:sz w:val="22"/>
                <w:szCs w:val="22"/>
              </w:rPr>
              <w:t>vor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asigura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serviciile</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cazare</w:t>
            </w:r>
            <w:proofErr w:type="spellEnd"/>
            <w:r w:rsidRPr="00CD539D">
              <w:rPr>
                <w:rFonts w:eastAsia="Times New Roman"/>
                <w:bCs/>
                <w:snapToGrid w:val="0"/>
                <w:sz w:val="22"/>
                <w:szCs w:val="22"/>
              </w:rPr>
              <w:t xml:space="preserve"> cu mic </w:t>
            </w:r>
            <w:proofErr w:type="spellStart"/>
            <w:r w:rsidRPr="00CD539D">
              <w:rPr>
                <w:rFonts w:eastAsia="Times New Roman"/>
                <w:bCs/>
                <w:snapToGrid w:val="0"/>
                <w:sz w:val="22"/>
                <w:szCs w:val="22"/>
              </w:rPr>
              <w:t>dejun</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situat</w:t>
            </w:r>
            <w:proofErr w:type="spellEnd"/>
            <w:r w:rsidRPr="00CD539D">
              <w:rPr>
                <w:rFonts w:eastAsia="Times New Roman"/>
                <w:bCs/>
                <w:snapToGrid w:val="0"/>
                <w:sz w:val="22"/>
                <w:szCs w:val="22"/>
              </w:rPr>
              <w:t xml:space="preserve"> la o </w:t>
            </w:r>
            <w:proofErr w:type="spellStart"/>
            <w:r w:rsidRPr="00CD539D">
              <w:rPr>
                <w:rFonts w:eastAsia="Times New Roman"/>
                <w:bCs/>
                <w:snapToGrid w:val="0"/>
                <w:sz w:val="22"/>
                <w:szCs w:val="22"/>
              </w:rPr>
              <w:t>distanta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atât</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rutiera</w:t>
            </w:r>
            <w:proofErr w:type="spellEnd"/>
            <w:r w:rsidRPr="00CD539D">
              <w:rPr>
                <w:rFonts w:eastAsia="Times New Roman"/>
                <w:bCs/>
                <w:snapToGrid w:val="0"/>
                <w:sz w:val="22"/>
                <w:szCs w:val="22"/>
              </w:rPr>
              <w:t xml:space="preserve"> (auto), </w:t>
            </w:r>
            <w:proofErr w:type="spellStart"/>
            <w:r w:rsidRPr="00CD539D">
              <w:rPr>
                <w:rFonts w:eastAsia="Times New Roman"/>
                <w:bCs/>
                <w:snapToGrid w:val="0"/>
                <w:sz w:val="22"/>
                <w:szCs w:val="22"/>
              </w:rPr>
              <w:t>cât</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şi</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mers</w:t>
            </w:r>
            <w:proofErr w:type="spellEnd"/>
            <w:r w:rsidRPr="00CD539D">
              <w:rPr>
                <w:rFonts w:eastAsia="Times New Roman"/>
                <w:bCs/>
                <w:snapToGrid w:val="0"/>
                <w:sz w:val="22"/>
                <w:szCs w:val="22"/>
              </w:rPr>
              <w:t xml:space="preserve"> pe </w:t>
            </w:r>
            <w:proofErr w:type="spellStart"/>
            <w:r w:rsidRPr="00CD539D">
              <w:rPr>
                <w:rFonts w:eastAsia="Times New Roman"/>
                <w:bCs/>
                <w:snapToGrid w:val="0"/>
                <w:sz w:val="22"/>
                <w:szCs w:val="22"/>
              </w:rPr>
              <w:t>jos</w:t>
            </w:r>
            <w:proofErr w:type="spellEnd"/>
            <w:r w:rsidRPr="00CD539D">
              <w:rPr>
                <w:rFonts w:eastAsia="Times New Roman"/>
                <w:bCs/>
                <w:snapToGrid w:val="0"/>
                <w:sz w:val="22"/>
                <w:szCs w:val="22"/>
              </w:rPr>
              <w:t xml:space="preserve">, de maxim </w:t>
            </w:r>
            <w:r w:rsidRPr="00CD539D">
              <w:rPr>
                <w:rFonts w:eastAsia="Times New Roman"/>
                <w:color w:val="000000"/>
                <w:sz w:val="22"/>
                <w:szCs w:val="22"/>
                <w:lang w:val="fr"/>
              </w:rPr>
              <w:t xml:space="preserve">2,5 km </w:t>
            </w:r>
            <w:proofErr w:type="spellStart"/>
            <w:r w:rsidRPr="00CD539D">
              <w:rPr>
                <w:rFonts w:eastAsia="Times New Roman"/>
                <w:bCs/>
                <w:snapToGrid w:val="0"/>
                <w:sz w:val="22"/>
                <w:szCs w:val="22"/>
              </w:rPr>
              <w:t>faţă</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sediul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Decanatului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Facultatii</w:t>
            </w:r>
            <w:proofErr w:type="spellEnd"/>
            <w:r w:rsidRPr="00CD539D">
              <w:rPr>
                <w:rFonts w:eastAsia="Times New Roman"/>
                <w:bCs/>
                <w:snapToGrid w:val="0"/>
                <w:sz w:val="22"/>
                <w:szCs w:val="22"/>
              </w:rPr>
              <w:t xml:space="preserve"> de Medicina </w:t>
            </w:r>
            <w:proofErr w:type="spellStart"/>
            <w:r w:rsidRPr="00CD539D">
              <w:rPr>
                <w:rFonts w:eastAsia="Times New Roman"/>
                <w:bCs/>
                <w:snapToGrid w:val="0"/>
                <w:sz w:val="22"/>
                <w:szCs w:val="22"/>
              </w:rPr>
              <w:t>si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Farmacie</w:t>
            </w:r>
            <w:proofErr w:type="spellEnd"/>
            <w:r w:rsidRPr="00CD539D">
              <w:rPr>
                <w:rFonts w:eastAsia="Times New Roman"/>
                <w:bCs/>
                <w:snapToGrid w:val="0"/>
                <w:sz w:val="22"/>
                <w:szCs w:val="22"/>
              </w:rPr>
              <w:t xml:space="preserve"> din </w:t>
            </w:r>
            <w:proofErr w:type="spellStart"/>
            <w:r w:rsidRPr="00CD539D">
              <w:rPr>
                <w:rFonts w:eastAsia="Times New Roman"/>
                <w:bCs/>
                <w:snapToGrid w:val="0"/>
                <w:sz w:val="22"/>
                <w:szCs w:val="22"/>
              </w:rPr>
              <w:t>cadrul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Universității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Dunărea</w:t>
            </w:r>
            <w:proofErr w:type="spellEnd"/>
            <w:r w:rsidRPr="00CD539D">
              <w:rPr>
                <w:rFonts w:eastAsia="Times New Roman"/>
                <w:bCs/>
                <w:snapToGrid w:val="0"/>
                <w:sz w:val="22"/>
                <w:szCs w:val="22"/>
              </w:rPr>
              <w:t xml:space="preserve"> de Jos” </w:t>
            </w:r>
            <w:proofErr w:type="spellStart"/>
            <w:r w:rsidRPr="00CD539D">
              <w:rPr>
                <w:rFonts w:eastAsia="Times New Roman"/>
                <w:bCs/>
                <w:snapToGrid w:val="0"/>
                <w:sz w:val="22"/>
                <w:szCs w:val="22"/>
              </w:rPr>
              <w:t>Galați</w:t>
            </w:r>
            <w:proofErr w:type="spellEnd"/>
            <w:r w:rsidRPr="00CD539D">
              <w:rPr>
                <w:rFonts w:eastAsia="Times New Roman"/>
                <w:bCs/>
                <w:snapToGrid w:val="0"/>
                <w:sz w:val="22"/>
                <w:szCs w:val="22"/>
              </w:rPr>
              <w:t xml:space="preserve"> (Str. Al. I. Cuza nr. 35), care </w:t>
            </w:r>
            <w:proofErr w:type="spellStart"/>
            <w:r w:rsidRPr="00CD539D">
              <w:rPr>
                <w:rFonts w:eastAsia="Times New Roman"/>
                <w:bCs/>
                <w:snapToGrid w:val="0"/>
                <w:sz w:val="22"/>
                <w:szCs w:val="22"/>
              </w:rPr>
              <w:t>sa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permita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accesul</w:t>
            </w:r>
            <w:proofErr w:type="spellEnd"/>
            <w:r w:rsidRPr="00CD539D">
              <w:rPr>
                <w:rFonts w:eastAsia="Times New Roman"/>
                <w:bCs/>
                <w:snapToGrid w:val="0"/>
                <w:sz w:val="22"/>
                <w:szCs w:val="22"/>
              </w:rPr>
              <w:t xml:space="preserve"> cu </w:t>
            </w:r>
            <w:proofErr w:type="spellStart"/>
            <w:r w:rsidRPr="00CD539D">
              <w:rPr>
                <w:rFonts w:eastAsia="Times New Roman"/>
                <w:bCs/>
                <w:snapToGrid w:val="0"/>
                <w:sz w:val="22"/>
                <w:szCs w:val="22"/>
              </w:rPr>
              <w:t>ușurinta</w:t>
            </w:r>
            <w:proofErr w:type="spellEnd"/>
            <w:r w:rsidRPr="00CD539D">
              <w:rPr>
                <w:rFonts w:eastAsia="Times New Roman"/>
                <w:bCs/>
                <w:snapToGrid w:val="0"/>
                <w:sz w:val="22"/>
                <w:szCs w:val="22"/>
              </w:rPr>
              <w:t xml:space="preserve"> - </w:t>
            </w:r>
            <w:proofErr w:type="spellStart"/>
            <w:r w:rsidRPr="00CD539D">
              <w:rPr>
                <w:rFonts w:eastAsia="Times New Roman"/>
                <w:bCs/>
                <w:snapToGrid w:val="0"/>
                <w:sz w:val="22"/>
                <w:szCs w:val="22"/>
              </w:rPr>
              <w:t>deplasarea</w:t>
            </w:r>
            <w:proofErr w:type="spellEnd"/>
            <w:r w:rsidRPr="00CD539D">
              <w:rPr>
                <w:rFonts w:eastAsia="Times New Roman"/>
                <w:bCs/>
                <w:snapToGrid w:val="0"/>
                <w:sz w:val="22"/>
                <w:szCs w:val="22"/>
              </w:rPr>
              <w:t xml:space="preserve"> de la </w:t>
            </w:r>
            <w:proofErr w:type="spellStart"/>
            <w:r w:rsidRPr="00CD539D">
              <w:rPr>
                <w:rFonts w:eastAsia="Times New Roman"/>
                <w:bCs/>
                <w:snapToGrid w:val="0"/>
                <w:sz w:val="22"/>
                <w:szCs w:val="22"/>
              </w:rPr>
              <w:t>unitatea</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lastRenderedPageBreak/>
              <w:t>cazare</w:t>
            </w:r>
            <w:proofErr w:type="spellEnd"/>
            <w:r w:rsidRPr="00CD539D">
              <w:rPr>
                <w:rFonts w:eastAsia="Times New Roman"/>
                <w:bCs/>
                <w:snapToGrid w:val="0"/>
                <w:sz w:val="22"/>
                <w:szCs w:val="22"/>
              </w:rPr>
              <w:t xml:space="preserve"> la </w:t>
            </w:r>
            <w:proofErr w:type="spellStart"/>
            <w:r w:rsidRPr="00CD539D">
              <w:rPr>
                <w:rFonts w:eastAsia="Times New Roman"/>
                <w:bCs/>
                <w:snapToGrid w:val="0"/>
                <w:sz w:val="22"/>
                <w:szCs w:val="22"/>
              </w:rPr>
              <w:t>sediul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autoritatii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contractante</w:t>
            </w:r>
            <w:proofErr w:type="spellEnd"/>
            <w:r w:rsidRPr="00CD539D">
              <w:rPr>
                <w:rFonts w:eastAsia="Times New Roman"/>
                <w:bCs/>
                <w:snapToGrid w:val="0"/>
                <w:sz w:val="22"/>
                <w:szCs w:val="22"/>
              </w:rPr>
              <w:t xml:space="preserve">, cu </w:t>
            </w:r>
            <w:proofErr w:type="spellStart"/>
            <w:r w:rsidRPr="00CD539D">
              <w:rPr>
                <w:rFonts w:eastAsia="Times New Roman"/>
                <w:bCs/>
                <w:snapToGrid w:val="0"/>
                <w:sz w:val="22"/>
                <w:szCs w:val="22"/>
              </w:rPr>
              <w:t>respectarea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normelor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sanitare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și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prevederilor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legale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în</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vigoare</w:t>
            </w:r>
            <w:proofErr w:type="spellEnd"/>
            <w:r w:rsidRPr="00CD539D">
              <w:rPr>
                <w:rFonts w:eastAsia="Times New Roman"/>
                <w:bCs/>
                <w:snapToGrid w:val="0"/>
                <w:sz w:val="22"/>
                <w:szCs w:val="22"/>
              </w:rPr>
              <w:t xml:space="preserve"> la </w:t>
            </w:r>
            <w:proofErr w:type="spellStart"/>
            <w:r w:rsidRPr="00CD539D">
              <w:rPr>
                <w:rFonts w:eastAsia="Times New Roman"/>
                <w:bCs/>
                <w:snapToGrid w:val="0"/>
                <w:sz w:val="22"/>
                <w:szCs w:val="22"/>
              </w:rPr>
              <w:t>momentul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desfășurării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evenimentului</w:t>
            </w:r>
            <w:proofErr w:type="spellEnd"/>
            <w:r w:rsidRPr="00CD539D">
              <w:rPr>
                <w:rFonts w:eastAsia="Times New Roman"/>
                <w:bCs/>
                <w:snapToGrid w:val="0"/>
                <w:sz w:val="22"/>
                <w:szCs w:val="22"/>
              </w:rPr>
              <w:t>.</w:t>
            </w:r>
          </w:p>
          <w:p w14:paraId="02BD5C0A" w14:textId="77777777" w:rsidR="00CD539D" w:rsidRPr="00CD539D" w:rsidRDefault="00CD539D" w:rsidP="00CD539D">
            <w:pPr>
              <w:pStyle w:val="ListParagraph"/>
              <w:numPr>
                <w:ilvl w:val="0"/>
                <w:numId w:val="21"/>
              </w:numPr>
              <w:ind w:right="230"/>
              <w:jc w:val="both"/>
              <w:rPr>
                <w:rFonts w:eastAsia="Times New Roman"/>
                <w:sz w:val="22"/>
                <w:szCs w:val="22"/>
                <w:lang w:val="fr"/>
              </w:rPr>
            </w:pPr>
            <w:proofErr w:type="spellStart"/>
            <w:r w:rsidRPr="00CD539D">
              <w:rPr>
                <w:rFonts w:eastAsia="Times New Roman"/>
                <w:sz w:val="22"/>
                <w:szCs w:val="22"/>
                <w:lang w:val="fr"/>
              </w:rPr>
              <w:t>Pentru</w:t>
            </w:r>
            <w:proofErr w:type="spellEnd"/>
            <w:r w:rsidRPr="00CD539D">
              <w:rPr>
                <w:rFonts w:eastAsia="Times New Roman"/>
                <w:sz w:val="22"/>
                <w:szCs w:val="22"/>
                <w:lang w:val="fr"/>
              </w:rPr>
              <w:t xml:space="preserve"> 70 </w:t>
            </w:r>
            <w:proofErr w:type="spellStart"/>
            <w:r w:rsidRPr="00CD539D">
              <w:rPr>
                <w:rFonts w:eastAsia="Times New Roman"/>
                <w:sz w:val="22"/>
                <w:szCs w:val="22"/>
                <w:lang w:val="fr"/>
              </w:rPr>
              <w:t>persoane</w:t>
            </w:r>
            <w:proofErr w:type="spellEnd"/>
            <w:r w:rsidRPr="00CD539D">
              <w:rPr>
                <w:rFonts w:eastAsia="Times New Roman"/>
                <w:sz w:val="22"/>
                <w:szCs w:val="22"/>
                <w:lang w:val="fr"/>
              </w:rPr>
              <w:t>/</w:t>
            </w:r>
            <w:proofErr w:type="spellStart"/>
            <w:r w:rsidRPr="00CD539D">
              <w:rPr>
                <w:rFonts w:eastAsia="Times New Roman"/>
                <w:sz w:val="22"/>
                <w:szCs w:val="22"/>
                <w:lang w:val="fr"/>
              </w:rPr>
              <w:t>zi</w:t>
            </w:r>
            <w:proofErr w:type="spellEnd"/>
            <w:r w:rsidRPr="00CD539D">
              <w:rPr>
                <w:rFonts w:eastAsia="Times New Roman"/>
                <w:sz w:val="22"/>
                <w:szCs w:val="22"/>
                <w:lang w:val="fr"/>
              </w:rPr>
              <w:t xml:space="preserve"> – la </w:t>
            </w:r>
            <w:proofErr w:type="spellStart"/>
            <w:r w:rsidRPr="00CD539D">
              <w:rPr>
                <w:rFonts w:eastAsia="Times New Roman"/>
                <w:sz w:val="22"/>
                <w:szCs w:val="22"/>
                <w:lang w:val="fr"/>
              </w:rPr>
              <w:t>sediul</w:t>
            </w:r>
            <w:proofErr w:type="spellEnd"/>
            <w:r w:rsidRPr="00CD539D">
              <w:rPr>
                <w:rFonts w:eastAsia="Times New Roman"/>
                <w:sz w:val="22"/>
                <w:szCs w:val="22"/>
                <w:lang w:val="fr"/>
              </w:rPr>
              <w:t xml:space="preserve"> </w:t>
            </w:r>
            <w:proofErr w:type="spellStart"/>
            <w:r w:rsidRPr="00CD539D">
              <w:rPr>
                <w:rFonts w:eastAsia="Times New Roman"/>
                <w:bCs/>
                <w:snapToGrid w:val="0"/>
                <w:sz w:val="22"/>
                <w:szCs w:val="22"/>
              </w:rPr>
              <w:t>Universității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Dunărea</w:t>
            </w:r>
            <w:proofErr w:type="spellEnd"/>
            <w:r w:rsidRPr="00CD539D">
              <w:rPr>
                <w:rFonts w:eastAsia="Times New Roman"/>
                <w:bCs/>
                <w:snapToGrid w:val="0"/>
                <w:sz w:val="22"/>
                <w:szCs w:val="22"/>
              </w:rPr>
              <w:t xml:space="preserve"> de Jos” </w:t>
            </w:r>
            <w:proofErr w:type="spellStart"/>
            <w:r w:rsidRPr="00CD539D">
              <w:rPr>
                <w:rFonts w:eastAsia="Times New Roman"/>
                <w:bCs/>
                <w:snapToGrid w:val="0"/>
                <w:sz w:val="22"/>
                <w:szCs w:val="22"/>
              </w:rPr>
              <w:t>Galați</w:t>
            </w:r>
            <w:proofErr w:type="spellEnd"/>
            <w:r w:rsidRPr="00CD539D">
              <w:rPr>
                <w:rFonts w:eastAsia="Times New Roman"/>
                <w:bCs/>
                <w:snapToGrid w:val="0"/>
                <w:sz w:val="22"/>
                <w:szCs w:val="22"/>
              </w:rPr>
              <w:t xml:space="preserve">, cu </w:t>
            </w:r>
            <w:proofErr w:type="spellStart"/>
            <w:r w:rsidRPr="00CD539D">
              <w:rPr>
                <w:rFonts w:eastAsia="Times New Roman"/>
                <w:bCs/>
                <w:snapToGrid w:val="0"/>
                <w:sz w:val="22"/>
                <w:szCs w:val="22"/>
              </w:rPr>
              <w:t>respectarea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normelor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sanitare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și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prevederilor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legale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în</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vigoare</w:t>
            </w:r>
            <w:proofErr w:type="spellEnd"/>
            <w:r w:rsidRPr="00CD539D">
              <w:rPr>
                <w:rFonts w:eastAsia="Times New Roman"/>
                <w:bCs/>
                <w:snapToGrid w:val="0"/>
                <w:sz w:val="22"/>
                <w:szCs w:val="22"/>
              </w:rPr>
              <w:t xml:space="preserve"> la </w:t>
            </w:r>
            <w:proofErr w:type="spellStart"/>
            <w:r w:rsidRPr="00CD539D">
              <w:rPr>
                <w:rFonts w:eastAsia="Times New Roman"/>
                <w:bCs/>
                <w:snapToGrid w:val="0"/>
                <w:sz w:val="22"/>
                <w:szCs w:val="22"/>
              </w:rPr>
              <w:t>momentul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desfășurării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evenimentului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Locatia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locatiile</w:t>
            </w:r>
            <w:proofErr w:type="spellEnd"/>
            <w:r w:rsidRPr="00CD539D">
              <w:rPr>
                <w:rFonts w:eastAsia="Times New Roman"/>
                <w:bCs/>
                <w:snapToGrid w:val="0"/>
                <w:sz w:val="22"/>
                <w:szCs w:val="22"/>
              </w:rPr>
              <w:t xml:space="preserve"> exacta/</w:t>
            </w:r>
            <w:proofErr w:type="spellStart"/>
            <w:r w:rsidRPr="00CD539D">
              <w:rPr>
                <w:rFonts w:eastAsia="Times New Roman"/>
                <w:bCs/>
                <w:snapToGrid w:val="0"/>
                <w:sz w:val="22"/>
                <w:szCs w:val="22"/>
              </w:rPr>
              <w:t>exacte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va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vor</w:t>
            </w:r>
            <w:proofErr w:type="spellEnd"/>
            <w:r w:rsidRPr="00CD539D">
              <w:rPr>
                <w:rFonts w:eastAsia="Times New Roman"/>
                <w:bCs/>
                <w:snapToGrid w:val="0"/>
                <w:sz w:val="22"/>
                <w:szCs w:val="22"/>
              </w:rPr>
              <w:t xml:space="preserve"> fi </w:t>
            </w:r>
            <w:proofErr w:type="spellStart"/>
            <w:r w:rsidRPr="00CD539D">
              <w:rPr>
                <w:rFonts w:eastAsia="Times New Roman"/>
                <w:bCs/>
                <w:snapToGrid w:val="0"/>
                <w:sz w:val="22"/>
                <w:szCs w:val="22"/>
              </w:rPr>
              <w:t>cumunicata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comunicate</w:t>
            </w:r>
            <w:proofErr w:type="spellEnd"/>
            <w:r w:rsidRPr="00CD539D">
              <w:rPr>
                <w:rFonts w:eastAsia="Times New Roman"/>
                <w:bCs/>
                <w:snapToGrid w:val="0"/>
                <w:sz w:val="22"/>
                <w:szCs w:val="22"/>
              </w:rPr>
              <w:t xml:space="preserve"> cu minim 5 </w:t>
            </w:r>
            <w:proofErr w:type="spellStart"/>
            <w:r w:rsidRPr="00CD539D">
              <w:rPr>
                <w:rFonts w:eastAsia="Times New Roman"/>
                <w:bCs/>
                <w:snapToGrid w:val="0"/>
                <w:sz w:val="22"/>
                <w:szCs w:val="22"/>
              </w:rPr>
              <w:t>zile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inainte</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inceperea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evenimentului</w:t>
            </w:r>
            <w:proofErr w:type="spellEnd"/>
            <w:r w:rsidRPr="00CD539D">
              <w:rPr>
                <w:rFonts w:eastAsia="Times New Roman"/>
                <w:bCs/>
                <w:snapToGrid w:val="0"/>
                <w:sz w:val="22"/>
                <w:szCs w:val="22"/>
              </w:rPr>
              <w:t>.</w:t>
            </w:r>
          </w:p>
          <w:p w14:paraId="35808C3A" w14:textId="77777777" w:rsidR="00CD539D" w:rsidRPr="00CD539D" w:rsidRDefault="00CD539D" w:rsidP="00CD539D">
            <w:pPr>
              <w:ind w:right="230"/>
              <w:jc w:val="both"/>
              <w:rPr>
                <w:rFonts w:ascii="Times New Roman" w:eastAsia="Times New Roman" w:hAnsi="Times New Roman"/>
                <w:bCs/>
                <w:snapToGrid w:val="0"/>
                <w:sz w:val="22"/>
                <w:szCs w:val="22"/>
              </w:rPr>
            </w:pPr>
          </w:p>
          <w:p w14:paraId="1F906770" w14:textId="77777777" w:rsidR="00CD539D" w:rsidRPr="00CD539D" w:rsidRDefault="00CD539D" w:rsidP="00CD539D">
            <w:pPr>
              <w:ind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b/>
                <w:i/>
                <w:sz w:val="22"/>
                <w:szCs w:val="22"/>
                <w:lang w:val="fr"/>
              </w:rPr>
              <w:t>Îndeplinirea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cerintei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esentiale</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clasificare</w:t>
            </w:r>
            <w:proofErr w:type="spellEnd"/>
            <w:r w:rsidRPr="00CD539D">
              <w:rPr>
                <w:rFonts w:ascii="Times New Roman" w:eastAsia="Times New Roman" w:hAnsi="Times New Roman"/>
                <w:b/>
                <w:i/>
                <w:sz w:val="22"/>
                <w:szCs w:val="22"/>
                <w:lang w:val="fr"/>
              </w:rPr>
              <w:t xml:space="preserve"> a </w:t>
            </w:r>
            <w:proofErr w:type="spellStart"/>
            <w:r w:rsidRPr="00CD539D">
              <w:rPr>
                <w:rFonts w:ascii="Times New Roman" w:eastAsia="Times New Roman" w:hAnsi="Times New Roman"/>
                <w:b/>
                <w:i/>
                <w:sz w:val="22"/>
                <w:szCs w:val="22"/>
                <w:lang w:val="fr"/>
              </w:rPr>
              <w:t>unitatii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alimentatie</w:t>
            </w:r>
            <w:proofErr w:type="spellEnd"/>
            <w:r w:rsidRPr="00CD539D">
              <w:rPr>
                <w:rFonts w:ascii="Times New Roman" w:eastAsia="Times New Roman" w:hAnsi="Times New Roman"/>
                <w:b/>
                <w:i/>
                <w:sz w:val="22"/>
                <w:szCs w:val="22"/>
                <w:lang w:val="fr"/>
              </w:rPr>
              <w:t xml:space="preserve"> publica la </w:t>
            </w:r>
            <w:proofErr w:type="spellStart"/>
            <w:r w:rsidRPr="00CD539D">
              <w:rPr>
                <w:rFonts w:ascii="Times New Roman" w:eastAsia="Times New Roman" w:hAnsi="Times New Roman"/>
                <w:b/>
                <w:i/>
                <w:sz w:val="22"/>
                <w:szCs w:val="22"/>
                <w:lang w:val="fr"/>
              </w:rPr>
              <w:t>minim</w:t>
            </w:r>
            <w:proofErr w:type="spellEnd"/>
            <w:r w:rsidRPr="00CD539D">
              <w:rPr>
                <w:rFonts w:ascii="Times New Roman" w:eastAsia="Times New Roman" w:hAnsi="Times New Roman"/>
                <w:b/>
                <w:i/>
                <w:sz w:val="22"/>
                <w:szCs w:val="22"/>
                <w:lang w:val="fr"/>
              </w:rPr>
              <w:t xml:space="preserve"> 3 (</w:t>
            </w:r>
            <w:proofErr w:type="spellStart"/>
            <w:r w:rsidRPr="00CD539D">
              <w:rPr>
                <w:rFonts w:ascii="Times New Roman" w:eastAsia="Times New Roman" w:hAnsi="Times New Roman"/>
                <w:b/>
                <w:i/>
                <w:sz w:val="22"/>
                <w:szCs w:val="22"/>
                <w:lang w:val="fr"/>
              </w:rPr>
              <w:t>trei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stele</w:t>
            </w:r>
            <w:proofErr w:type="spellEnd"/>
            <w:r w:rsidRPr="00CD539D">
              <w:rPr>
                <w:rFonts w:ascii="Times New Roman" w:eastAsia="Times New Roman" w:hAnsi="Times New Roman"/>
                <w:b/>
                <w:i/>
                <w:sz w:val="22"/>
                <w:szCs w:val="22"/>
                <w:lang w:val="fr"/>
              </w:rPr>
              <w:t xml:space="preserve"> se va face prin </w:t>
            </w:r>
            <w:proofErr w:type="spellStart"/>
            <w:r w:rsidRPr="00CD539D">
              <w:rPr>
                <w:rFonts w:ascii="Times New Roman" w:eastAsia="Times New Roman" w:hAnsi="Times New Roman"/>
                <w:b/>
                <w:i/>
                <w:sz w:val="22"/>
                <w:szCs w:val="22"/>
                <w:lang w:val="fr"/>
              </w:rPr>
              <w:t>prezentarea</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copiei</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conform</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cu</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originalul</w:t>
            </w:r>
            <w:proofErr w:type="spellEnd"/>
            <w:r w:rsidRPr="00CD539D">
              <w:rPr>
                <w:rFonts w:ascii="Times New Roman" w:eastAsia="Times New Roman" w:hAnsi="Times New Roman"/>
                <w:b/>
                <w:i/>
                <w:sz w:val="22"/>
                <w:szCs w:val="22"/>
                <w:lang w:val="fr"/>
              </w:rPr>
              <w:t xml:space="preserve">, a </w:t>
            </w:r>
            <w:proofErr w:type="spellStart"/>
            <w:r w:rsidRPr="00CD539D">
              <w:rPr>
                <w:rFonts w:ascii="Times New Roman" w:eastAsia="Times New Roman" w:hAnsi="Times New Roman"/>
                <w:b/>
                <w:i/>
                <w:sz w:val="22"/>
                <w:szCs w:val="22"/>
                <w:lang w:val="fr"/>
              </w:rPr>
              <w:t>certificatului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clasificare</w:t>
            </w:r>
            <w:proofErr w:type="spellEnd"/>
            <w:r w:rsidRPr="00CD539D">
              <w:rPr>
                <w:rFonts w:ascii="Times New Roman" w:eastAsia="Times New Roman" w:hAnsi="Times New Roman"/>
                <w:b/>
                <w:i/>
                <w:sz w:val="22"/>
                <w:szCs w:val="22"/>
                <w:lang w:val="fr"/>
              </w:rPr>
              <w:t xml:space="preserve"> al </w:t>
            </w:r>
            <w:proofErr w:type="spellStart"/>
            <w:r w:rsidRPr="00CD539D">
              <w:rPr>
                <w:rFonts w:ascii="Times New Roman" w:eastAsia="Times New Roman" w:hAnsi="Times New Roman"/>
                <w:b/>
                <w:i/>
                <w:sz w:val="22"/>
                <w:szCs w:val="22"/>
                <w:lang w:val="fr"/>
              </w:rPr>
              <w:t>unitatii</w:t>
            </w:r>
            <w:proofErr w:type="spellEnd"/>
            <w:r w:rsidRPr="00CD539D">
              <w:rPr>
                <w:rFonts w:ascii="Times New Roman" w:eastAsia="Times New Roman" w:hAnsi="Times New Roman"/>
                <w:b/>
                <w:i/>
                <w:sz w:val="22"/>
                <w:szCs w:val="22"/>
                <w:lang w:val="fr"/>
              </w:rPr>
              <w:t xml:space="preserve"> de </w:t>
            </w:r>
            <w:proofErr w:type="spellStart"/>
            <w:r w:rsidRPr="00CD539D">
              <w:rPr>
                <w:rFonts w:ascii="Times New Roman" w:eastAsia="Times New Roman" w:hAnsi="Times New Roman"/>
                <w:b/>
                <w:i/>
                <w:sz w:val="22"/>
                <w:szCs w:val="22"/>
                <w:lang w:val="fr"/>
              </w:rPr>
              <w:t>alimentatie</w:t>
            </w:r>
            <w:proofErr w:type="spellEnd"/>
            <w:r w:rsidRPr="00CD539D">
              <w:rPr>
                <w:rFonts w:ascii="Times New Roman" w:eastAsia="Times New Roman" w:hAnsi="Times New Roman"/>
                <w:b/>
                <w:i/>
                <w:sz w:val="22"/>
                <w:szCs w:val="22"/>
                <w:lang w:val="fr"/>
              </w:rPr>
              <w:t xml:space="preserve"> publica </w:t>
            </w:r>
            <w:proofErr w:type="spellStart"/>
            <w:r w:rsidRPr="00CD539D">
              <w:rPr>
                <w:rFonts w:ascii="Times New Roman" w:eastAsia="Times New Roman" w:hAnsi="Times New Roman"/>
                <w:b/>
                <w:i/>
                <w:sz w:val="22"/>
                <w:szCs w:val="22"/>
                <w:lang w:val="fr"/>
              </w:rPr>
              <w:t>propuse</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în</w:t>
            </w:r>
            <w:proofErr w:type="spellEnd"/>
            <w:r w:rsidRPr="00CD539D">
              <w:rPr>
                <w:rFonts w:ascii="Times New Roman" w:eastAsia="Times New Roman" w:hAnsi="Times New Roman"/>
                <w:b/>
                <w:i/>
                <w:sz w:val="22"/>
                <w:szCs w:val="22"/>
                <w:lang w:val="fr"/>
              </w:rPr>
              <w:t xml:space="preserve"> </w:t>
            </w:r>
            <w:proofErr w:type="spellStart"/>
            <w:r w:rsidRPr="00CD539D">
              <w:rPr>
                <w:rFonts w:ascii="Times New Roman" w:eastAsia="Times New Roman" w:hAnsi="Times New Roman"/>
                <w:b/>
                <w:i/>
                <w:sz w:val="22"/>
                <w:szCs w:val="22"/>
                <w:lang w:val="fr"/>
              </w:rPr>
              <w:t>oferta</w:t>
            </w:r>
            <w:proofErr w:type="spellEnd"/>
            <w:r w:rsidRPr="00CD539D">
              <w:rPr>
                <w:rFonts w:ascii="Times New Roman" w:eastAsia="Times New Roman" w:hAnsi="Times New Roman"/>
                <w:b/>
                <w:i/>
                <w:sz w:val="22"/>
                <w:szCs w:val="22"/>
                <w:lang w:val="fr"/>
              </w:rPr>
              <w:t>.</w:t>
            </w:r>
          </w:p>
          <w:p w14:paraId="01DD006B" w14:textId="77777777" w:rsidR="00CD539D" w:rsidRPr="00CD539D" w:rsidRDefault="00CD539D" w:rsidP="00CD539D">
            <w:pPr>
              <w:ind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Capacitate</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restaurant:</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100 de </w:t>
            </w:r>
            <w:proofErr w:type="spellStart"/>
            <w:r w:rsidRPr="00CD539D">
              <w:rPr>
                <w:rFonts w:ascii="Times New Roman" w:eastAsia="Times New Roman" w:hAnsi="Times New Roman"/>
                <w:sz w:val="22"/>
                <w:szCs w:val="22"/>
                <w:lang w:val="fr"/>
              </w:rPr>
              <w:t>locuri</w:t>
            </w:r>
            <w:proofErr w:type="spellEnd"/>
            <w:r w:rsidRPr="00CD539D">
              <w:rPr>
                <w:rFonts w:ascii="Times New Roman" w:eastAsia="Times New Roman" w:hAnsi="Times New Roman"/>
                <w:sz w:val="22"/>
                <w:szCs w:val="22"/>
                <w:lang w:val="fr"/>
              </w:rPr>
              <w:t xml:space="preserve"> </w:t>
            </w:r>
          </w:p>
          <w:p w14:paraId="1665BC5A" w14:textId="77777777" w:rsidR="00CD539D" w:rsidRPr="00CD539D" w:rsidRDefault="00CD539D" w:rsidP="00CD539D">
            <w:pPr>
              <w:spacing w:before="120"/>
              <w:ind w:right="282"/>
              <w:jc w:val="both"/>
              <w:rPr>
                <w:rFonts w:ascii="Times New Roman" w:eastAsia="Times New Roman" w:hAnsi="Times New Roman"/>
                <w:color w:val="000000" w:themeColor="text1"/>
                <w:sz w:val="22"/>
                <w:szCs w:val="22"/>
                <w:lang w:val="fr"/>
              </w:rPr>
            </w:pPr>
            <w:proofErr w:type="spellStart"/>
            <w:r w:rsidRPr="00CD539D">
              <w:rPr>
                <w:rFonts w:ascii="Times New Roman" w:eastAsia="Times New Roman" w:hAnsi="Times New Roman"/>
                <w:b/>
                <w:i/>
                <w:color w:val="000000" w:themeColor="text1"/>
                <w:sz w:val="22"/>
                <w:szCs w:val="22"/>
                <w:lang w:val="fr"/>
              </w:rPr>
              <w:t>Îndeplinirea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cerintei</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esentiale</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privind</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capacitatea</w:t>
            </w:r>
            <w:proofErr w:type="spellEnd"/>
            <w:r w:rsidRPr="00CD539D">
              <w:rPr>
                <w:rFonts w:ascii="Times New Roman" w:eastAsia="Times New Roman" w:hAnsi="Times New Roman"/>
                <w:b/>
                <w:i/>
                <w:color w:val="000000" w:themeColor="text1"/>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minim</w:t>
            </w:r>
            <w:proofErr w:type="spellEnd"/>
            <w:r w:rsidRPr="00CD539D">
              <w:rPr>
                <w:rFonts w:ascii="Times New Roman" w:eastAsia="Times New Roman" w:hAnsi="Times New Roman"/>
                <w:b/>
                <w:i/>
                <w:color w:val="000000" w:themeColor="text1"/>
                <w:sz w:val="22"/>
                <w:szCs w:val="22"/>
                <w:lang w:val="fr"/>
              </w:rPr>
              <w:t xml:space="preserve"> 100 </w:t>
            </w:r>
            <w:proofErr w:type="spellStart"/>
            <w:r w:rsidRPr="00CD539D">
              <w:rPr>
                <w:rFonts w:ascii="Times New Roman" w:eastAsia="Times New Roman" w:hAnsi="Times New Roman"/>
                <w:b/>
                <w:i/>
                <w:color w:val="000000" w:themeColor="text1"/>
                <w:sz w:val="22"/>
                <w:szCs w:val="22"/>
                <w:lang w:val="fr"/>
              </w:rPr>
              <w:t>locuri</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în</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cadrul</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unitatii</w:t>
            </w:r>
            <w:proofErr w:type="spellEnd"/>
            <w:r w:rsidRPr="00CD539D">
              <w:rPr>
                <w:rFonts w:ascii="Times New Roman" w:eastAsia="Times New Roman" w:hAnsi="Times New Roman"/>
                <w:b/>
                <w:i/>
                <w:color w:val="000000" w:themeColor="text1"/>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alimentatie</w:t>
            </w:r>
            <w:proofErr w:type="spellEnd"/>
            <w:r w:rsidRPr="00CD539D">
              <w:rPr>
                <w:rFonts w:ascii="Times New Roman" w:eastAsia="Times New Roman" w:hAnsi="Times New Roman"/>
                <w:b/>
                <w:i/>
                <w:color w:val="000000" w:themeColor="text1"/>
                <w:sz w:val="22"/>
                <w:szCs w:val="22"/>
                <w:lang w:val="fr"/>
              </w:rPr>
              <w:t xml:space="preserve"> publica </w:t>
            </w:r>
            <w:proofErr w:type="spellStart"/>
            <w:r w:rsidRPr="00CD539D">
              <w:rPr>
                <w:rFonts w:ascii="Times New Roman" w:eastAsia="Times New Roman" w:hAnsi="Times New Roman"/>
                <w:b/>
                <w:i/>
                <w:color w:val="000000" w:themeColor="text1"/>
                <w:sz w:val="22"/>
                <w:szCs w:val="22"/>
                <w:lang w:val="fr"/>
              </w:rPr>
              <w:t>propuse</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în</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oferta</w:t>
            </w:r>
            <w:proofErr w:type="spellEnd"/>
            <w:r w:rsidRPr="00CD539D">
              <w:rPr>
                <w:rFonts w:ascii="Times New Roman" w:eastAsia="Times New Roman" w:hAnsi="Times New Roman"/>
                <w:b/>
                <w:i/>
                <w:color w:val="000000" w:themeColor="text1"/>
                <w:sz w:val="22"/>
                <w:szCs w:val="22"/>
                <w:lang w:val="fr"/>
              </w:rPr>
              <w:t xml:space="preserve"> se va face prin </w:t>
            </w:r>
            <w:proofErr w:type="spellStart"/>
            <w:r w:rsidRPr="00CD539D">
              <w:rPr>
                <w:rFonts w:ascii="Times New Roman" w:eastAsia="Times New Roman" w:hAnsi="Times New Roman"/>
                <w:b/>
                <w:i/>
                <w:color w:val="000000" w:themeColor="text1"/>
                <w:sz w:val="22"/>
                <w:szCs w:val="22"/>
                <w:lang w:val="fr"/>
              </w:rPr>
              <w:t>prezentarea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copiei</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conform</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cu</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originalul</w:t>
            </w:r>
            <w:proofErr w:type="spellEnd"/>
            <w:r w:rsidRPr="00CD539D">
              <w:rPr>
                <w:rFonts w:ascii="Times New Roman" w:eastAsia="Times New Roman" w:hAnsi="Times New Roman"/>
                <w:b/>
                <w:i/>
                <w:color w:val="000000" w:themeColor="text1"/>
                <w:sz w:val="22"/>
                <w:szCs w:val="22"/>
                <w:lang w:val="fr"/>
              </w:rPr>
              <w:t xml:space="preserve">, a </w:t>
            </w:r>
            <w:proofErr w:type="spellStart"/>
            <w:r w:rsidRPr="00CD539D">
              <w:rPr>
                <w:rFonts w:ascii="Times New Roman" w:eastAsia="Times New Roman" w:hAnsi="Times New Roman"/>
                <w:b/>
                <w:i/>
                <w:color w:val="000000" w:themeColor="text1"/>
                <w:sz w:val="22"/>
                <w:szCs w:val="22"/>
                <w:lang w:val="fr"/>
              </w:rPr>
              <w:t>fisei</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anexa</w:t>
            </w:r>
            <w:proofErr w:type="spellEnd"/>
            <w:r w:rsidRPr="00CD539D">
              <w:rPr>
                <w:rFonts w:ascii="Times New Roman" w:eastAsia="Times New Roman" w:hAnsi="Times New Roman"/>
                <w:b/>
                <w:i/>
                <w:color w:val="000000" w:themeColor="text1"/>
                <w:sz w:val="22"/>
                <w:szCs w:val="22"/>
                <w:lang w:val="fr"/>
              </w:rPr>
              <w:t xml:space="preserve"> la </w:t>
            </w:r>
            <w:proofErr w:type="spellStart"/>
            <w:r w:rsidRPr="00CD539D">
              <w:rPr>
                <w:rFonts w:ascii="Times New Roman" w:eastAsia="Times New Roman" w:hAnsi="Times New Roman"/>
                <w:b/>
                <w:i/>
                <w:color w:val="000000" w:themeColor="text1"/>
                <w:sz w:val="22"/>
                <w:szCs w:val="22"/>
                <w:lang w:val="fr"/>
              </w:rPr>
              <w:t>certificatul</w:t>
            </w:r>
            <w:proofErr w:type="spellEnd"/>
            <w:r w:rsidRPr="00CD539D">
              <w:rPr>
                <w:rFonts w:ascii="Times New Roman" w:eastAsia="Times New Roman" w:hAnsi="Times New Roman"/>
                <w:b/>
                <w:i/>
                <w:color w:val="000000" w:themeColor="text1"/>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clasificare</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privind</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clasificarea</w:t>
            </w:r>
            <w:proofErr w:type="spellEnd"/>
            <w:r w:rsidRPr="00CD539D">
              <w:rPr>
                <w:rFonts w:ascii="Times New Roman" w:eastAsia="Times New Roman" w:hAnsi="Times New Roman"/>
                <w:b/>
                <w:i/>
                <w:color w:val="000000" w:themeColor="text1"/>
                <w:sz w:val="22"/>
                <w:szCs w:val="22"/>
                <w:lang w:val="fr"/>
              </w:rPr>
              <w:t xml:space="preserve"> </w:t>
            </w:r>
            <w:proofErr w:type="spellStart"/>
            <w:r w:rsidRPr="00CD539D">
              <w:rPr>
                <w:rFonts w:ascii="Times New Roman" w:eastAsia="Times New Roman" w:hAnsi="Times New Roman"/>
                <w:b/>
                <w:i/>
                <w:color w:val="000000" w:themeColor="text1"/>
                <w:sz w:val="22"/>
                <w:szCs w:val="22"/>
                <w:lang w:val="fr"/>
              </w:rPr>
              <w:t>unitatii</w:t>
            </w:r>
            <w:proofErr w:type="spellEnd"/>
            <w:r w:rsidRPr="00CD539D">
              <w:rPr>
                <w:rFonts w:ascii="Times New Roman" w:eastAsia="Times New Roman" w:hAnsi="Times New Roman"/>
                <w:b/>
                <w:i/>
                <w:color w:val="000000" w:themeColor="text1"/>
                <w:sz w:val="22"/>
                <w:szCs w:val="22"/>
                <w:lang w:val="fr"/>
              </w:rPr>
              <w:t xml:space="preserve"> de </w:t>
            </w:r>
            <w:proofErr w:type="spellStart"/>
            <w:r w:rsidRPr="00CD539D">
              <w:rPr>
                <w:rFonts w:ascii="Times New Roman" w:eastAsia="Times New Roman" w:hAnsi="Times New Roman"/>
                <w:b/>
                <w:i/>
                <w:color w:val="000000" w:themeColor="text1"/>
                <w:sz w:val="22"/>
                <w:szCs w:val="22"/>
                <w:lang w:val="fr"/>
              </w:rPr>
              <w:t>alimentatie</w:t>
            </w:r>
            <w:proofErr w:type="spellEnd"/>
            <w:r w:rsidRPr="00CD539D">
              <w:rPr>
                <w:rFonts w:ascii="Times New Roman" w:eastAsia="Times New Roman" w:hAnsi="Times New Roman"/>
                <w:b/>
                <w:i/>
                <w:color w:val="000000" w:themeColor="text1"/>
                <w:sz w:val="22"/>
                <w:szCs w:val="22"/>
                <w:lang w:val="fr"/>
              </w:rPr>
              <w:t>.</w:t>
            </w:r>
          </w:p>
          <w:p w14:paraId="57F77401" w14:textId="77777777" w:rsidR="00CD539D" w:rsidRPr="00CD539D" w:rsidRDefault="00CD539D" w:rsidP="00CD539D">
            <w:pPr>
              <w:jc w:val="both"/>
              <w:rPr>
                <w:rFonts w:ascii="Times New Roman" w:eastAsia="Times New Roman" w:hAnsi="Times New Roman"/>
                <w:b/>
                <w:i/>
                <w:sz w:val="22"/>
                <w:szCs w:val="22"/>
              </w:rPr>
            </w:pPr>
          </w:p>
          <w:p w14:paraId="4B2A3AC1" w14:textId="77777777" w:rsidR="00CD539D" w:rsidRPr="00CD539D" w:rsidRDefault="00CD539D" w:rsidP="00CD539D">
            <w:pPr>
              <w:ind w:left="426" w:right="230" w:hanging="426"/>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Logistica </w:t>
            </w:r>
            <w:proofErr w:type="spellStart"/>
            <w:r w:rsidRPr="00CD539D">
              <w:rPr>
                <w:rFonts w:ascii="Times New Roman" w:eastAsia="Times New Roman" w:hAnsi="Times New Roman"/>
                <w:sz w:val="22"/>
                <w:szCs w:val="22"/>
              </w:rPr>
              <w:t>solicitata</w:t>
            </w:r>
            <w:proofErr w:type="spellEnd"/>
            <w:r w:rsidRPr="00CD539D">
              <w:rPr>
                <w:rFonts w:ascii="Times New Roman" w:eastAsia="Times New Roman" w:hAnsi="Times New Roman"/>
                <w:sz w:val="22"/>
                <w:szCs w:val="22"/>
              </w:rPr>
              <w:t xml:space="preserve"> / zi / masa:</w:t>
            </w:r>
          </w:p>
          <w:p w14:paraId="2E1CE9A3" w14:textId="77777777" w:rsidR="00CD539D" w:rsidRPr="00CD539D" w:rsidRDefault="00CD539D" w:rsidP="00CD539D">
            <w:pPr>
              <w:ind w:left="851" w:right="230"/>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amenajare</w:t>
            </w:r>
            <w:proofErr w:type="spellEnd"/>
            <w:r w:rsidRPr="00CD539D">
              <w:rPr>
                <w:rFonts w:ascii="Times New Roman" w:eastAsia="Times New Roman" w:hAnsi="Times New Roman"/>
                <w:sz w:val="22"/>
                <w:szCs w:val="22"/>
              </w:rPr>
              <w:t xml:space="preserve"> minim 7 zone de buffet cu mese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fete de masa;</w:t>
            </w:r>
          </w:p>
          <w:p w14:paraId="263BDECB"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mese cocktail – minim 35 </w:t>
            </w:r>
            <w:proofErr w:type="spellStart"/>
            <w:r w:rsidRPr="00CD539D">
              <w:rPr>
                <w:rFonts w:ascii="Times New Roman" w:eastAsia="Times New Roman" w:hAnsi="Times New Roman"/>
                <w:sz w:val="22"/>
                <w:szCs w:val="22"/>
              </w:rPr>
              <w:t>buc</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şi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feţe</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masă</w:t>
            </w:r>
            <w:proofErr w:type="spellEnd"/>
            <w:r w:rsidRPr="00CD539D">
              <w:rPr>
                <w:rFonts w:ascii="Times New Roman" w:eastAsia="Times New Roman" w:hAnsi="Times New Roman"/>
                <w:sz w:val="22"/>
                <w:szCs w:val="22"/>
              </w:rPr>
              <w:t>;</w:t>
            </w:r>
          </w:p>
          <w:p w14:paraId="61DEDDA6"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mese </w:t>
            </w:r>
            <w:proofErr w:type="spellStart"/>
            <w:r w:rsidRPr="00CD539D">
              <w:rPr>
                <w:rFonts w:ascii="Times New Roman" w:eastAsia="Times New Roman" w:hAnsi="Times New Roman"/>
                <w:sz w:val="22"/>
                <w:szCs w:val="22"/>
              </w:rPr>
              <w:t>rotunde</w:t>
            </w:r>
            <w:proofErr w:type="spellEnd"/>
            <w:r w:rsidRPr="00CD539D">
              <w:rPr>
                <w:rFonts w:ascii="Times New Roman" w:eastAsia="Times New Roman" w:hAnsi="Times New Roman"/>
                <w:sz w:val="22"/>
                <w:szCs w:val="22"/>
              </w:rPr>
              <w:t xml:space="preserve"> cu fete de masa </w:t>
            </w:r>
            <w:proofErr w:type="spellStart"/>
            <w:r w:rsidRPr="00CD539D">
              <w:rPr>
                <w:rFonts w:ascii="Times New Roman" w:eastAsia="Times New Roman" w:hAnsi="Times New Roman"/>
                <w:sz w:val="22"/>
                <w:szCs w:val="22"/>
              </w:rPr>
              <w:t>şi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scaune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pentru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toti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invitatii</w:t>
            </w:r>
            <w:proofErr w:type="spellEnd"/>
            <w:r w:rsidRPr="00CD539D">
              <w:rPr>
                <w:rFonts w:ascii="Times New Roman" w:eastAsia="Times New Roman" w:hAnsi="Times New Roman"/>
                <w:sz w:val="22"/>
                <w:szCs w:val="22"/>
              </w:rPr>
              <w:t>;</w:t>
            </w:r>
          </w:p>
          <w:p w14:paraId="3DEA0338"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platouri</w:t>
            </w:r>
            <w:proofErr w:type="spellEnd"/>
            <w:r w:rsidRPr="00CD539D">
              <w:rPr>
                <w:rFonts w:ascii="Times New Roman" w:eastAsia="Times New Roman" w:hAnsi="Times New Roman"/>
                <w:sz w:val="22"/>
                <w:szCs w:val="22"/>
              </w:rPr>
              <w:t xml:space="preserve"> inox / </w:t>
            </w:r>
            <w:proofErr w:type="spellStart"/>
            <w:r w:rsidRPr="00CD539D">
              <w:rPr>
                <w:rFonts w:ascii="Times New Roman" w:eastAsia="Times New Roman" w:hAnsi="Times New Roman"/>
                <w:sz w:val="22"/>
                <w:szCs w:val="22"/>
              </w:rPr>
              <w:t>sticla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portelan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clesti</w:t>
            </w:r>
            <w:proofErr w:type="spellEnd"/>
            <w:r w:rsidRPr="00CD539D">
              <w:rPr>
                <w:rFonts w:ascii="Times New Roman" w:eastAsia="Times New Roman" w:hAnsi="Times New Roman"/>
                <w:sz w:val="22"/>
                <w:szCs w:val="22"/>
              </w:rPr>
              <w:t xml:space="preserve"> inox;</w:t>
            </w:r>
          </w:p>
          <w:p w14:paraId="558A53FC"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chafing dish-</w:t>
            </w:r>
            <w:proofErr w:type="spellStart"/>
            <w:r w:rsidRPr="00CD539D">
              <w:rPr>
                <w:rFonts w:ascii="Times New Roman" w:eastAsia="Times New Roman" w:hAnsi="Times New Roman"/>
                <w:sz w:val="22"/>
                <w:szCs w:val="22"/>
              </w:rPr>
              <w:t>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pentru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expunerea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mentinerea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preparatelor</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calde</w:t>
            </w:r>
            <w:proofErr w:type="spellEnd"/>
            <w:r w:rsidRPr="00CD539D">
              <w:rPr>
                <w:rFonts w:ascii="Times New Roman" w:eastAsia="Times New Roman" w:hAnsi="Times New Roman"/>
                <w:sz w:val="22"/>
                <w:szCs w:val="22"/>
              </w:rPr>
              <w:t xml:space="preserve"> – minim 49 </w:t>
            </w:r>
            <w:proofErr w:type="spellStart"/>
            <w:r w:rsidRPr="00CD539D">
              <w:rPr>
                <w:rFonts w:ascii="Times New Roman" w:eastAsia="Times New Roman" w:hAnsi="Times New Roman"/>
                <w:sz w:val="22"/>
                <w:szCs w:val="22"/>
              </w:rPr>
              <w:t>buc</w:t>
            </w:r>
            <w:proofErr w:type="spellEnd"/>
            <w:r w:rsidRPr="00CD539D">
              <w:rPr>
                <w:rFonts w:ascii="Times New Roman" w:eastAsia="Times New Roman" w:hAnsi="Times New Roman"/>
                <w:sz w:val="22"/>
                <w:szCs w:val="22"/>
              </w:rPr>
              <w:t>.;</w:t>
            </w:r>
          </w:p>
          <w:p w14:paraId="36C4BFD1"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farfurii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gustare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fel</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baza</w:t>
            </w:r>
            <w:proofErr w:type="spellEnd"/>
            <w:r w:rsidRPr="00CD539D">
              <w:rPr>
                <w:rFonts w:ascii="Times New Roman" w:eastAsia="Times New Roman" w:hAnsi="Times New Roman"/>
                <w:sz w:val="22"/>
                <w:szCs w:val="22"/>
              </w:rPr>
              <w:t xml:space="preserve">, desert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portelan</w:t>
            </w:r>
            <w:proofErr w:type="spellEnd"/>
            <w:r w:rsidRPr="00CD539D">
              <w:rPr>
                <w:rFonts w:ascii="Times New Roman" w:eastAsia="Times New Roman" w:hAnsi="Times New Roman"/>
                <w:sz w:val="22"/>
                <w:szCs w:val="22"/>
              </w:rPr>
              <w:t>;</w:t>
            </w:r>
          </w:p>
          <w:p w14:paraId="34FF8387"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tacamuri</w:t>
            </w:r>
            <w:proofErr w:type="spellEnd"/>
            <w:r w:rsidRPr="00CD539D">
              <w:rPr>
                <w:rFonts w:ascii="Times New Roman" w:eastAsia="Times New Roman" w:hAnsi="Times New Roman"/>
                <w:sz w:val="22"/>
                <w:szCs w:val="22"/>
              </w:rPr>
              <w:t xml:space="preserve"> din inox;</w:t>
            </w:r>
          </w:p>
          <w:p w14:paraId="49659A46"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pahare</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sticla</w:t>
            </w:r>
            <w:proofErr w:type="spellEnd"/>
            <w:r w:rsidRPr="00CD539D">
              <w:rPr>
                <w:rFonts w:ascii="Times New Roman" w:eastAsia="Times New Roman" w:hAnsi="Times New Roman"/>
                <w:sz w:val="22"/>
                <w:szCs w:val="22"/>
              </w:rPr>
              <w:t>;</w:t>
            </w:r>
          </w:p>
          <w:p w14:paraId="59DC4D2A"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cesti </w:t>
            </w:r>
            <w:proofErr w:type="spellStart"/>
            <w:r w:rsidRPr="00CD539D">
              <w:rPr>
                <w:rFonts w:ascii="Times New Roman" w:eastAsia="Times New Roman" w:hAnsi="Times New Roman"/>
                <w:sz w:val="22"/>
                <w:szCs w:val="22"/>
              </w:rPr>
              <w:t>cafea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cani</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ceai</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portelan</w:t>
            </w:r>
            <w:proofErr w:type="spellEnd"/>
            <w:r w:rsidRPr="00CD539D">
              <w:rPr>
                <w:rFonts w:ascii="Times New Roman" w:eastAsia="Times New Roman" w:hAnsi="Times New Roman"/>
                <w:sz w:val="22"/>
                <w:szCs w:val="22"/>
              </w:rPr>
              <w:t>;</w:t>
            </w:r>
          </w:p>
          <w:p w14:paraId="73892703" w14:textId="77777777" w:rsidR="00CD539D" w:rsidRPr="00CD539D" w:rsidRDefault="00CD539D" w:rsidP="00CD539D">
            <w:pPr>
              <w:ind w:left="851" w:right="230"/>
              <w:jc w:val="both"/>
              <w:rPr>
                <w:rFonts w:ascii="Times New Roman" w:eastAsia="Times New Roman" w:hAnsi="Times New Roman"/>
                <w:color w:val="000000" w:themeColor="text1"/>
                <w:sz w:val="22"/>
                <w:szCs w:val="22"/>
              </w:rPr>
            </w:pPr>
            <w:r w:rsidRPr="00CD539D">
              <w:rPr>
                <w:rFonts w:ascii="Times New Roman" w:eastAsia="Times New Roman" w:hAnsi="Times New Roman"/>
                <w:color w:val="000000" w:themeColor="text1"/>
                <w:sz w:val="22"/>
                <w:szCs w:val="22"/>
              </w:rPr>
              <w:t xml:space="preserve">- </w:t>
            </w:r>
            <w:proofErr w:type="spellStart"/>
            <w:r w:rsidRPr="00CD539D">
              <w:rPr>
                <w:rFonts w:ascii="Times New Roman" w:eastAsia="Times New Roman" w:hAnsi="Times New Roman"/>
                <w:color w:val="000000" w:themeColor="text1"/>
                <w:sz w:val="22"/>
                <w:szCs w:val="22"/>
              </w:rPr>
              <w:t>espresoare</w:t>
            </w:r>
            <w:proofErr w:type="spellEnd"/>
            <w:r w:rsidRPr="00CD539D">
              <w:rPr>
                <w:rFonts w:ascii="Times New Roman" w:eastAsia="Times New Roman" w:hAnsi="Times New Roman"/>
                <w:color w:val="000000" w:themeColor="text1"/>
                <w:sz w:val="22"/>
                <w:szCs w:val="22"/>
              </w:rPr>
              <w:t xml:space="preserve"> </w:t>
            </w:r>
            <w:proofErr w:type="spellStart"/>
            <w:r w:rsidRPr="00CD539D">
              <w:rPr>
                <w:rFonts w:ascii="Times New Roman" w:eastAsia="Times New Roman" w:hAnsi="Times New Roman"/>
                <w:color w:val="000000" w:themeColor="text1"/>
                <w:sz w:val="22"/>
                <w:szCs w:val="22"/>
              </w:rPr>
              <w:t>profesionale</w:t>
            </w:r>
            <w:proofErr w:type="spellEnd"/>
            <w:r w:rsidRPr="00CD539D">
              <w:rPr>
                <w:rFonts w:ascii="Times New Roman" w:eastAsia="Times New Roman" w:hAnsi="Times New Roman"/>
                <w:color w:val="000000" w:themeColor="text1"/>
                <w:sz w:val="22"/>
                <w:szCs w:val="22"/>
              </w:rPr>
              <w:t xml:space="preserve"> automate </w:t>
            </w:r>
            <w:proofErr w:type="spellStart"/>
            <w:r w:rsidRPr="00CD539D">
              <w:rPr>
                <w:rFonts w:ascii="Times New Roman" w:eastAsia="Times New Roman" w:hAnsi="Times New Roman"/>
                <w:color w:val="000000" w:themeColor="text1"/>
                <w:sz w:val="22"/>
                <w:szCs w:val="22"/>
              </w:rPr>
              <w:t>multifunctionale</w:t>
            </w:r>
            <w:proofErr w:type="spellEnd"/>
            <w:r w:rsidRPr="00CD539D">
              <w:rPr>
                <w:rFonts w:ascii="Times New Roman" w:eastAsia="Times New Roman" w:hAnsi="Times New Roman"/>
                <w:color w:val="000000" w:themeColor="text1"/>
                <w:sz w:val="22"/>
                <w:szCs w:val="22"/>
              </w:rPr>
              <w:t xml:space="preserve"> „Bean-to-Cup”– minim 7 </w:t>
            </w:r>
            <w:proofErr w:type="spellStart"/>
            <w:r w:rsidRPr="00CD539D">
              <w:rPr>
                <w:rFonts w:ascii="Times New Roman" w:eastAsia="Times New Roman" w:hAnsi="Times New Roman"/>
                <w:color w:val="000000" w:themeColor="text1"/>
                <w:sz w:val="22"/>
                <w:szCs w:val="22"/>
              </w:rPr>
              <w:t>espresoare</w:t>
            </w:r>
            <w:proofErr w:type="spellEnd"/>
            <w:r w:rsidRPr="00CD539D">
              <w:rPr>
                <w:rFonts w:ascii="Times New Roman" w:eastAsia="Times New Roman" w:hAnsi="Times New Roman"/>
                <w:color w:val="000000" w:themeColor="text1"/>
                <w:sz w:val="22"/>
                <w:szCs w:val="22"/>
              </w:rPr>
              <w:t>;</w:t>
            </w:r>
          </w:p>
          <w:p w14:paraId="6FAA875D"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spatule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servetele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alte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consumabile</w:t>
            </w:r>
            <w:proofErr w:type="spellEnd"/>
            <w:r w:rsidRPr="00CD539D">
              <w:rPr>
                <w:rFonts w:ascii="Times New Roman" w:eastAsia="Times New Roman" w:hAnsi="Times New Roman"/>
                <w:sz w:val="22"/>
                <w:szCs w:val="22"/>
              </w:rPr>
              <w:t>;</w:t>
            </w:r>
          </w:p>
          <w:p w14:paraId="7C17DC90" w14:textId="77777777" w:rsidR="00CD539D" w:rsidRPr="00CD539D" w:rsidRDefault="00CD539D" w:rsidP="00CD539D">
            <w:pPr>
              <w:ind w:left="851" w:right="23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 personal </w:t>
            </w:r>
            <w:proofErr w:type="spellStart"/>
            <w:r w:rsidRPr="00CD539D">
              <w:rPr>
                <w:rFonts w:ascii="Times New Roman" w:eastAsia="Times New Roman" w:hAnsi="Times New Roman"/>
                <w:sz w:val="22"/>
                <w:szCs w:val="22"/>
              </w:rPr>
              <w:t>calificat</w:t>
            </w:r>
            <w:proofErr w:type="spellEnd"/>
            <w:r w:rsidRPr="00CD539D">
              <w:rPr>
                <w:rFonts w:ascii="Times New Roman" w:eastAsia="Times New Roman" w:hAnsi="Times New Roman"/>
                <w:sz w:val="22"/>
                <w:szCs w:val="22"/>
              </w:rPr>
              <w:t xml:space="preserve"> – minim 14 </w:t>
            </w:r>
            <w:proofErr w:type="spellStart"/>
            <w:r w:rsidRPr="00CD539D">
              <w:rPr>
                <w:rFonts w:ascii="Times New Roman" w:eastAsia="Times New Roman" w:hAnsi="Times New Roman"/>
                <w:sz w:val="22"/>
                <w:szCs w:val="22"/>
              </w:rPr>
              <w:t>persoane</w:t>
            </w:r>
            <w:proofErr w:type="spellEnd"/>
            <w:r w:rsidRPr="00CD539D">
              <w:rPr>
                <w:rFonts w:ascii="Times New Roman" w:eastAsia="Times New Roman" w:hAnsi="Times New Roman"/>
                <w:sz w:val="22"/>
                <w:szCs w:val="22"/>
              </w:rPr>
              <w:t>.</w:t>
            </w:r>
          </w:p>
          <w:p w14:paraId="3A75822A" w14:textId="77777777" w:rsidR="00CD539D" w:rsidRPr="00CD539D" w:rsidRDefault="00CD539D" w:rsidP="00CD539D">
            <w:pPr>
              <w:jc w:val="both"/>
              <w:rPr>
                <w:rFonts w:ascii="Times New Roman" w:eastAsia="Times New Roman" w:hAnsi="Times New Roman"/>
                <w:sz w:val="22"/>
                <w:szCs w:val="22"/>
              </w:rPr>
            </w:pPr>
          </w:p>
          <w:p w14:paraId="490F56DB" w14:textId="4704252C" w:rsidR="00CD539D" w:rsidRPr="00CD539D" w:rsidRDefault="00E922F4" w:rsidP="00CD539D">
            <w:pPr>
              <w:jc w:val="both"/>
              <w:rPr>
                <w:rFonts w:ascii="Times New Roman" w:eastAsia="Times New Roman" w:hAnsi="Times New Roman"/>
                <w:sz w:val="22"/>
                <w:szCs w:val="22"/>
              </w:rPr>
            </w:pPr>
            <w:r>
              <w:rPr>
                <w:rFonts w:ascii="Times New Roman" w:eastAsia="Times New Roman" w:hAnsi="Times New Roman"/>
                <w:sz w:val="22"/>
                <w:szCs w:val="22"/>
              </w:rPr>
              <w:t xml:space="preserve">                          </w:t>
            </w:r>
            <w:proofErr w:type="spellStart"/>
            <w:r w:rsidR="00CD539D" w:rsidRPr="00CD539D">
              <w:rPr>
                <w:rFonts w:ascii="Times New Roman" w:eastAsia="Times New Roman" w:hAnsi="Times New Roman"/>
                <w:sz w:val="22"/>
                <w:szCs w:val="22"/>
              </w:rPr>
              <w:t>Meniuri</w:t>
            </w:r>
            <w:proofErr w:type="spellEnd"/>
            <w:r w:rsidR="00CD539D" w:rsidRPr="00CD539D">
              <w:rPr>
                <w:rFonts w:ascii="Times New Roman" w:eastAsia="Times New Roman" w:hAnsi="Times New Roman"/>
                <w:sz w:val="22"/>
                <w:szCs w:val="22"/>
              </w:rPr>
              <w:t xml:space="preserve"> solicitate </w:t>
            </w:r>
            <w:proofErr w:type="spellStart"/>
            <w:r w:rsidR="00CD539D" w:rsidRPr="00CD539D">
              <w:rPr>
                <w:rFonts w:ascii="Times New Roman" w:eastAsia="Times New Roman" w:hAnsi="Times New Roman"/>
                <w:sz w:val="22"/>
                <w:szCs w:val="22"/>
              </w:rPr>
              <w:t>pentru</w:t>
            </w:r>
            <w:proofErr w:type="spellEnd"/>
            <w:r w:rsidR="00CD539D" w:rsidRPr="00CD539D">
              <w:rPr>
                <w:rFonts w:ascii="Times New Roman" w:eastAsia="Times New Roman" w:hAnsi="Times New Roman"/>
                <w:sz w:val="22"/>
                <w:szCs w:val="22"/>
              </w:rPr>
              <w:t xml:space="preserve"> </w:t>
            </w:r>
            <w:proofErr w:type="spellStart"/>
            <w:r w:rsidR="00CD539D" w:rsidRPr="00CD539D">
              <w:rPr>
                <w:rFonts w:ascii="Times New Roman" w:eastAsia="Times New Roman" w:hAnsi="Times New Roman"/>
                <w:sz w:val="22"/>
                <w:szCs w:val="22"/>
              </w:rPr>
              <w:t>servire</w:t>
            </w:r>
            <w:proofErr w:type="spellEnd"/>
            <w:r w:rsidR="00CD539D" w:rsidRPr="00CD539D">
              <w:rPr>
                <w:rFonts w:ascii="Times New Roman" w:eastAsia="Times New Roman" w:hAnsi="Times New Roman"/>
                <w:sz w:val="22"/>
                <w:szCs w:val="22"/>
              </w:rPr>
              <w:t xml:space="preserve"> masa/zi: </w:t>
            </w:r>
          </w:p>
          <w:p w14:paraId="6C83E1FA" w14:textId="685D05ED" w:rsidR="00CD539D" w:rsidRPr="00D1315C" w:rsidRDefault="00E922F4" w:rsidP="00E922F4">
            <w:pPr>
              <w:ind w:left="720"/>
              <w:rPr>
                <w:rFonts w:ascii="Times New Roman" w:eastAsia="Times New Roman" w:hAnsi="Times New Roman"/>
                <w:b/>
                <w:sz w:val="22"/>
                <w:szCs w:val="22"/>
                <w:u w:val="single"/>
              </w:rPr>
            </w:pPr>
            <w:r>
              <w:rPr>
                <w:rFonts w:ascii="Times New Roman" w:eastAsia="Times New Roman" w:hAnsi="Times New Roman"/>
                <w:b/>
                <w:sz w:val="22"/>
                <w:szCs w:val="22"/>
              </w:rPr>
              <w:t xml:space="preserve">             </w:t>
            </w:r>
            <w:r w:rsidR="00CD539D" w:rsidRPr="00D1315C">
              <w:rPr>
                <w:rFonts w:ascii="Times New Roman" w:eastAsia="Times New Roman" w:hAnsi="Times New Roman"/>
                <w:b/>
                <w:sz w:val="22"/>
                <w:szCs w:val="22"/>
                <w:u w:val="single"/>
              </w:rPr>
              <w:t xml:space="preserve">ZIUA 1 – 24 </w:t>
            </w:r>
            <w:proofErr w:type="spellStart"/>
            <w:r w:rsidR="00CD539D" w:rsidRPr="00D1315C">
              <w:rPr>
                <w:rFonts w:ascii="Times New Roman" w:eastAsia="Times New Roman" w:hAnsi="Times New Roman"/>
                <w:b/>
                <w:sz w:val="22"/>
                <w:szCs w:val="22"/>
                <w:u w:val="single"/>
              </w:rPr>
              <w:t>septembrie</w:t>
            </w:r>
            <w:proofErr w:type="spellEnd"/>
            <w:r w:rsidR="00CD539D" w:rsidRPr="00D1315C">
              <w:rPr>
                <w:rFonts w:ascii="Times New Roman" w:eastAsia="Times New Roman" w:hAnsi="Times New Roman"/>
                <w:b/>
                <w:sz w:val="22"/>
                <w:szCs w:val="22"/>
                <w:u w:val="single"/>
              </w:rPr>
              <w:t xml:space="preserve"> 2026</w:t>
            </w:r>
          </w:p>
          <w:p w14:paraId="1A812C88" w14:textId="77777777" w:rsidR="00CD539D" w:rsidRPr="00CD539D" w:rsidRDefault="00CD539D" w:rsidP="00CD539D">
            <w:pPr>
              <w:ind w:left="720"/>
              <w:jc w:val="both"/>
              <w:rPr>
                <w:rFonts w:ascii="Times New Roman" w:eastAsia="Times New Roman" w:hAnsi="Times New Roman"/>
                <w:b/>
                <w:sz w:val="22"/>
                <w:szCs w:val="22"/>
              </w:rPr>
            </w:pPr>
          </w:p>
          <w:p w14:paraId="689628DB" w14:textId="7CED9C91" w:rsidR="00CD539D" w:rsidRPr="00CD539D" w:rsidRDefault="00E922F4" w:rsidP="00CD539D">
            <w:pPr>
              <w:ind w:left="720"/>
              <w:jc w:val="both"/>
              <w:rPr>
                <w:rFonts w:ascii="Times New Roman" w:eastAsia="Times New Roman" w:hAnsi="Times New Roman"/>
                <w:b/>
                <w:sz w:val="22"/>
                <w:szCs w:val="22"/>
              </w:rPr>
            </w:pPr>
            <w:r>
              <w:rPr>
                <w:rFonts w:ascii="Times New Roman" w:eastAsia="Times New Roman" w:hAnsi="Times New Roman"/>
                <w:b/>
                <w:sz w:val="22"/>
                <w:szCs w:val="22"/>
              </w:rPr>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prânz</w:t>
            </w:r>
            <w:proofErr w:type="spellEnd"/>
          </w:p>
          <w:p w14:paraId="63AA5663"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ASORTIMENT GUSTARI APERITIV</w:t>
            </w:r>
          </w:p>
          <w:p w14:paraId="18C10556"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tarte cu crema de </w:t>
            </w:r>
            <w:proofErr w:type="spellStart"/>
            <w:r w:rsidRPr="00CD539D">
              <w:rPr>
                <w:rFonts w:ascii="Times New Roman" w:eastAsia="Times New Roman" w:hAnsi="Times New Roman"/>
                <w:sz w:val="22"/>
                <w:szCs w:val="22"/>
              </w:rPr>
              <w:t>branza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confiate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microgreens</w:t>
            </w:r>
          </w:p>
          <w:p w14:paraId="3FF660E6"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Rulada</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curcan</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spanac</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crema </w:t>
            </w:r>
            <w:proofErr w:type="spellStart"/>
            <w:r w:rsidRPr="00CD539D">
              <w:rPr>
                <w:rFonts w:ascii="Times New Roman" w:eastAsia="Times New Roman" w:hAnsi="Times New Roman"/>
                <w:sz w:val="22"/>
                <w:szCs w:val="22"/>
              </w:rPr>
              <w:t>fina</w:t>
            </w:r>
            <w:proofErr w:type="spellEnd"/>
          </w:p>
          <w:p w14:paraId="69F03B4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lastRenderedPageBreak/>
              <w:t xml:space="preserve">Tartine cu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afumat</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lamaie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capere</w:t>
            </w:r>
            <w:proofErr w:type="spellEnd"/>
          </w:p>
          <w:p w14:paraId="401F304B"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Vol-au-vent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ciuperci</w:t>
            </w:r>
            <w:proofErr w:type="spellEnd"/>
            <w:r w:rsidRPr="00CD539D">
              <w:rPr>
                <w:rFonts w:ascii="Times New Roman" w:eastAsia="Times New Roman" w:hAnsi="Times New Roman"/>
                <w:sz w:val="22"/>
                <w:szCs w:val="22"/>
                <w:lang w:val="es-ES"/>
              </w:rPr>
              <w:t xml:space="preserve"> si </w:t>
            </w:r>
            <w:proofErr w:type="spellStart"/>
            <w:r w:rsidRPr="00CD539D">
              <w:rPr>
                <w:rFonts w:ascii="Times New Roman" w:eastAsia="Times New Roman" w:hAnsi="Times New Roman"/>
                <w:sz w:val="22"/>
                <w:szCs w:val="22"/>
                <w:lang w:val="es-ES"/>
              </w:rPr>
              <w:t>smantana</w:t>
            </w:r>
            <w:proofErr w:type="spellEnd"/>
          </w:p>
          <w:p w14:paraId="078C7FBF"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Bruschete cu rosii cherry, busuioc si ulei de masline extravirgin</w:t>
            </w:r>
          </w:p>
          <w:p w14:paraId="340D7557"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Mini </w:t>
            </w:r>
            <w:proofErr w:type="spellStart"/>
            <w:r w:rsidRPr="00CD539D">
              <w:rPr>
                <w:rFonts w:ascii="Times New Roman" w:eastAsia="Times New Roman" w:hAnsi="Times New Roman"/>
                <w:sz w:val="22"/>
                <w:szCs w:val="22"/>
                <w:lang w:val="es-ES"/>
              </w:rPr>
              <w:t>wraps</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pui si </w:t>
            </w:r>
            <w:proofErr w:type="spellStart"/>
            <w:r w:rsidRPr="00CD539D">
              <w:rPr>
                <w:rFonts w:ascii="Times New Roman" w:eastAsia="Times New Roman" w:hAnsi="Times New Roman"/>
                <w:sz w:val="22"/>
                <w:szCs w:val="22"/>
                <w:lang w:val="es-ES"/>
              </w:rPr>
              <w:t>legume</w:t>
            </w:r>
            <w:proofErr w:type="spellEnd"/>
            <w:r w:rsidRPr="00CD539D">
              <w:rPr>
                <w:rFonts w:ascii="Times New Roman" w:eastAsia="Times New Roman" w:hAnsi="Times New Roman"/>
                <w:sz w:val="22"/>
                <w:szCs w:val="22"/>
                <w:lang w:val="es-ES"/>
              </w:rPr>
              <w:t xml:space="preserve"> grill</w:t>
            </w:r>
          </w:p>
          <w:p w14:paraId="035B51DE" w14:textId="77777777" w:rsidR="00CD539D" w:rsidRPr="00CD539D" w:rsidRDefault="00CD539D" w:rsidP="00CD539D">
            <w:pPr>
              <w:ind w:left="1440"/>
              <w:jc w:val="both"/>
              <w:rPr>
                <w:rFonts w:ascii="Times New Roman" w:eastAsia="Times New Roman" w:hAnsi="Times New Roman"/>
                <w:sz w:val="22"/>
                <w:szCs w:val="22"/>
                <w:lang w:val="es-ES"/>
              </w:rPr>
            </w:pPr>
          </w:p>
          <w:p w14:paraId="61605B2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PREPARATE VEGETARIENE</w:t>
            </w:r>
          </w:p>
          <w:p w14:paraId="4895FF7F"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Quiche Lorraine vegetariana (branza + </w:t>
            </w:r>
            <w:proofErr w:type="spellStart"/>
            <w:r w:rsidRPr="00CD539D">
              <w:rPr>
                <w:rFonts w:ascii="Times New Roman" w:eastAsia="Times New Roman" w:hAnsi="Times New Roman"/>
                <w:sz w:val="22"/>
                <w:szCs w:val="22"/>
                <w:lang w:val="es-ES"/>
              </w:rPr>
              <w:t>legume</w:t>
            </w:r>
            <w:proofErr w:type="spellEnd"/>
            <w:r w:rsidRPr="00CD539D">
              <w:rPr>
                <w:rFonts w:ascii="Times New Roman" w:eastAsia="Times New Roman" w:hAnsi="Times New Roman"/>
                <w:sz w:val="22"/>
                <w:szCs w:val="22"/>
                <w:lang w:val="es-ES"/>
              </w:rPr>
              <w:t>)</w:t>
            </w:r>
          </w:p>
          <w:p w14:paraId="3D778F8B"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Falafel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sos</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iaurt</w:t>
            </w:r>
            <w:proofErr w:type="spellEnd"/>
            <w:r w:rsidRPr="00CD539D">
              <w:rPr>
                <w:rFonts w:ascii="Times New Roman" w:eastAsia="Times New Roman" w:hAnsi="Times New Roman"/>
                <w:sz w:val="22"/>
                <w:szCs w:val="22"/>
                <w:lang w:val="es-ES"/>
              </w:rPr>
              <w:t xml:space="preserve"> si menta</w:t>
            </w:r>
          </w:p>
          <w:p w14:paraId="2ECA8A42"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Legume</w:t>
            </w:r>
            <w:proofErr w:type="spellEnd"/>
            <w:r w:rsidRPr="00CD539D">
              <w:rPr>
                <w:rFonts w:ascii="Times New Roman" w:eastAsia="Times New Roman" w:hAnsi="Times New Roman"/>
                <w:sz w:val="22"/>
                <w:szCs w:val="22"/>
                <w:lang w:val="es-ES"/>
              </w:rPr>
              <w:t xml:space="preserve"> la gratar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dressing</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usor</w:t>
            </w:r>
            <w:proofErr w:type="spellEnd"/>
          </w:p>
          <w:p w14:paraId="2B26D9BF"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Orez</w:t>
            </w:r>
            <w:proofErr w:type="spellEnd"/>
            <w:r w:rsidRPr="00CD539D">
              <w:rPr>
                <w:rFonts w:ascii="Times New Roman" w:eastAsia="Times New Roman" w:hAnsi="Times New Roman"/>
                <w:sz w:val="22"/>
                <w:szCs w:val="22"/>
                <w:lang w:val="es-ES"/>
              </w:rPr>
              <w:t xml:space="preserve"> basmati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turmeric</w:t>
            </w:r>
            <w:proofErr w:type="spellEnd"/>
            <w:r w:rsidRPr="00CD539D">
              <w:rPr>
                <w:rFonts w:ascii="Times New Roman" w:eastAsia="Times New Roman" w:hAnsi="Times New Roman"/>
                <w:sz w:val="22"/>
                <w:szCs w:val="22"/>
                <w:lang w:val="es-ES"/>
              </w:rPr>
              <w:t xml:space="preserve"> si </w:t>
            </w:r>
            <w:proofErr w:type="spellStart"/>
            <w:r w:rsidRPr="00CD539D">
              <w:rPr>
                <w:rFonts w:ascii="Times New Roman" w:eastAsia="Times New Roman" w:hAnsi="Times New Roman"/>
                <w:sz w:val="22"/>
                <w:szCs w:val="22"/>
                <w:lang w:val="es-ES"/>
              </w:rPr>
              <w:t>legume</w:t>
            </w:r>
            <w:proofErr w:type="spellEnd"/>
          </w:p>
          <w:p w14:paraId="0C7C5114" w14:textId="77777777" w:rsidR="00CD539D" w:rsidRPr="00CD539D" w:rsidRDefault="00CD539D" w:rsidP="00CD539D">
            <w:pPr>
              <w:ind w:left="1440"/>
              <w:jc w:val="both"/>
              <w:rPr>
                <w:rFonts w:ascii="Times New Roman" w:eastAsia="Times New Roman" w:hAnsi="Times New Roman"/>
                <w:sz w:val="22"/>
                <w:szCs w:val="22"/>
                <w:lang w:val="es-ES"/>
              </w:rPr>
            </w:pPr>
          </w:p>
          <w:p w14:paraId="183F13D5"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PREPARATE DE BAZA CALDE</w:t>
            </w:r>
          </w:p>
          <w:p w14:paraId="46E88242"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Piept</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curcan</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suculent</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sos</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ciuperci</w:t>
            </w:r>
            <w:proofErr w:type="spellEnd"/>
          </w:p>
          <w:p w14:paraId="60D9FA70"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Muschi</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porc</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marinat</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ierburi</w:t>
            </w:r>
            <w:proofErr w:type="spellEnd"/>
            <w:r w:rsidRPr="00CD539D">
              <w:rPr>
                <w:rFonts w:ascii="Times New Roman" w:eastAsia="Times New Roman" w:hAnsi="Times New Roman"/>
                <w:sz w:val="22"/>
                <w:szCs w:val="22"/>
                <w:lang w:val="es-ES"/>
              </w:rPr>
              <w:t xml:space="preserve"> si </w:t>
            </w:r>
            <w:proofErr w:type="spellStart"/>
            <w:r w:rsidRPr="00CD539D">
              <w:rPr>
                <w:rFonts w:ascii="Times New Roman" w:eastAsia="Times New Roman" w:hAnsi="Times New Roman"/>
                <w:sz w:val="22"/>
                <w:szCs w:val="22"/>
                <w:lang w:val="es-ES"/>
              </w:rPr>
              <w:t>usturoi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copt</w:t>
            </w:r>
            <w:proofErr w:type="spellEnd"/>
          </w:p>
          <w:p w14:paraId="25697A13"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File de </w:t>
            </w:r>
            <w:proofErr w:type="spellStart"/>
            <w:r w:rsidRPr="00CD539D">
              <w:rPr>
                <w:rFonts w:ascii="Times New Roman" w:eastAsia="Times New Roman" w:hAnsi="Times New Roman"/>
                <w:sz w:val="22"/>
                <w:szCs w:val="22"/>
                <w:lang w:val="es-ES"/>
              </w:rPr>
              <w:t>salau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sos</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lamaie</w:t>
            </w:r>
            <w:proofErr w:type="spellEnd"/>
            <w:r w:rsidRPr="00CD539D">
              <w:rPr>
                <w:rFonts w:ascii="Times New Roman" w:eastAsia="Times New Roman" w:hAnsi="Times New Roman"/>
                <w:sz w:val="22"/>
                <w:szCs w:val="22"/>
                <w:lang w:val="es-ES"/>
              </w:rPr>
              <w:t xml:space="preserve"> si </w:t>
            </w:r>
            <w:proofErr w:type="spellStart"/>
            <w:r w:rsidRPr="00CD539D">
              <w:rPr>
                <w:rFonts w:ascii="Times New Roman" w:eastAsia="Times New Roman" w:hAnsi="Times New Roman"/>
                <w:sz w:val="22"/>
                <w:szCs w:val="22"/>
                <w:lang w:val="es-ES"/>
              </w:rPr>
              <w:t>capere</w:t>
            </w:r>
            <w:proofErr w:type="spellEnd"/>
          </w:p>
          <w:p w14:paraId="5A7CE725" w14:textId="77777777" w:rsidR="00CD539D" w:rsidRPr="00CD539D" w:rsidRDefault="00CD539D" w:rsidP="00CD539D">
            <w:pPr>
              <w:ind w:left="1440"/>
              <w:jc w:val="both"/>
              <w:rPr>
                <w:rFonts w:ascii="Times New Roman" w:eastAsia="Times New Roman" w:hAnsi="Times New Roman"/>
                <w:sz w:val="22"/>
                <w:szCs w:val="22"/>
                <w:lang w:val="es-ES"/>
              </w:rPr>
            </w:pPr>
          </w:p>
          <w:p w14:paraId="04BC51C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GARNITURI</w:t>
            </w:r>
          </w:p>
          <w:p w14:paraId="479A293E"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Cartofi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gratin</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dauphinois</w:t>
            </w:r>
            <w:proofErr w:type="spellEnd"/>
          </w:p>
          <w:p w14:paraId="002D0339"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Orez</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salbatic</w:t>
            </w:r>
            <w:proofErr w:type="spellEnd"/>
            <w:r w:rsidRPr="00CD539D">
              <w:rPr>
                <w:rFonts w:ascii="Times New Roman" w:eastAsia="Times New Roman" w:hAnsi="Times New Roman"/>
                <w:sz w:val="22"/>
                <w:szCs w:val="22"/>
              </w:rPr>
              <w:t xml:space="preserve"> mix</w:t>
            </w:r>
          </w:p>
          <w:p w14:paraId="59E1510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w:t>
            </w:r>
            <w:proofErr w:type="spellStart"/>
            <w:r w:rsidRPr="00CD539D">
              <w:rPr>
                <w:rFonts w:ascii="Times New Roman" w:eastAsia="Times New Roman" w:hAnsi="Times New Roman"/>
                <w:sz w:val="22"/>
                <w:szCs w:val="22"/>
              </w:rPr>
              <w:t>sote</w:t>
            </w:r>
            <w:proofErr w:type="spellEnd"/>
            <w:r w:rsidRPr="00CD539D">
              <w:rPr>
                <w:rFonts w:ascii="Times New Roman" w:eastAsia="Times New Roman" w:hAnsi="Times New Roman"/>
                <w:sz w:val="22"/>
                <w:szCs w:val="22"/>
              </w:rPr>
              <w:t xml:space="preserve"> in </w:t>
            </w:r>
            <w:proofErr w:type="spellStart"/>
            <w:r w:rsidRPr="00CD539D">
              <w:rPr>
                <w:rFonts w:ascii="Times New Roman" w:eastAsia="Times New Roman" w:hAnsi="Times New Roman"/>
                <w:sz w:val="22"/>
                <w:szCs w:val="22"/>
              </w:rPr>
              <w:t>unt</w:t>
            </w:r>
            <w:proofErr w:type="spellEnd"/>
          </w:p>
          <w:p w14:paraId="33EFA4DD" w14:textId="77777777" w:rsidR="00CD539D" w:rsidRPr="00CD539D" w:rsidRDefault="00CD539D" w:rsidP="00CD539D">
            <w:pPr>
              <w:ind w:left="1440"/>
              <w:jc w:val="both"/>
              <w:rPr>
                <w:rFonts w:ascii="Times New Roman" w:eastAsia="Times New Roman" w:hAnsi="Times New Roman"/>
                <w:sz w:val="22"/>
                <w:szCs w:val="22"/>
              </w:rPr>
            </w:pPr>
          </w:p>
          <w:p w14:paraId="0B94702E"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SALATE</w:t>
            </w:r>
          </w:p>
          <w:p w14:paraId="58A04989"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Salata Caesar cu parmezan</w:t>
            </w:r>
          </w:p>
          <w:p w14:paraId="1831E8C9"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Salata greceasca autentica</w:t>
            </w:r>
          </w:p>
          <w:p w14:paraId="4DBC1C98"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Mix salata verde cu dressing light</w:t>
            </w:r>
          </w:p>
          <w:p w14:paraId="44A1C830" w14:textId="77777777" w:rsidR="00CD539D" w:rsidRPr="00CD539D" w:rsidRDefault="00CD539D" w:rsidP="00CD539D">
            <w:pPr>
              <w:ind w:left="1440"/>
              <w:jc w:val="both"/>
              <w:rPr>
                <w:rFonts w:ascii="Times New Roman" w:eastAsia="Times New Roman" w:hAnsi="Times New Roman"/>
                <w:sz w:val="22"/>
                <w:szCs w:val="22"/>
                <w:lang w:val="pt-BR"/>
              </w:rPr>
            </w:pPr>
          </w:p>
          <w:p w14:paraId="0D89B288"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xml:space="preserve">DESERT </w:t>
            </w:r>
          </w:p>
          <w:p w14:paraId="7692BDC1"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Cheesecake cu fructe de padure</w:t>
            </w:r>
          </w:p>
          <w:p w14:paraId="768697B6"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Mousse de ciocolata belgiana</w:t>
            </w:r>
          </w:p>
          <w:p w14:paraId="24771209"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Mini eclere si tarte fine</w:t>
            </w:r>
          </w:p>
          <w:p w14:paraId="06FBB2EC" w14:textId="77777777" w:rsidR="00CD539D" w:rsidRPr="00CD539D" w:rsidRDefault="00CD539D" w:rsidP="00CD539D">
            <w:pPr>
              <w:ind w:left="1440"/>
              <w:jc w:val="both"/>
              <w:rPr>
                <w:rFonts w:ascii="Times New Roman" w:eastAsia="Times New Roman" w:hAnsi="Times New Roman"/>
                <w:sz w:val="22"/>
                <w:szCs w:val="22"/>
                <w:lang w:val="pt-BR"/>
              </w:rPr>
            </w:pPr>
          </w:p>
          <w:p w14:paraId="010BBE70"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ASORTIMENT DE FRUCTE:</w:t>
            </w:r>
          </w:p>
          <w:p w14:paraId="3A9572BB"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struguri</w:t>
            </w:r>
          </w:p>
          <w:p w14:paraId="125F3193"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banane</w:t>
            </w:r>
          </w:p>
          <w:p w14:paraId="68FD97D6"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caise</w:t>
            </w:r>
          </w:p>
          <w:p w14:paraId="63B6D8DD"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nectarine</w:t>
            </w:r>
          </w:p>
          <w:p w14:paraId="78AA743E"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capsuni</w:t>
            </w:r>
          </w:p>
          <w:p w14:paraId="3E3A662F"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pepene galben</w:t>
            </w:r>
          </w:p>
          <w:p w14:paraId="616EF60F"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 pepene verde</w:t>
            </w:r>
          </w:p>
          <w:p w14:paraId="78E2873F" w14:textId="77777777" w:rsidR="00CD539D" w:rsidRPr="00CD539D" w:rsidRDefault="00CD539D" w:rsidP="00CD539D">
            <w:pPr>
              <w:ind w:left="1440"/>
              <w:jc w:val="both"/>
              <w:rPr>
                <w:rFonts w:ascii="Times New Roman" w:eastAsia="Times New Roman" w:hAnsi="Times New Roman"/>
                <w:sz w:val="22"/>
                <w:szCs w:val="22"/>
                <w:lang w:val="pt-BR"/>
              </w:rPr>
            </w:pPr>
          </w:p>
          <w:p w14:paraId="256B6803"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PAINE:</w:t>
            </w:r>
          </w:p>
          <w:p w14:paraId="2481F2C3"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lastRenderedPageBreak/>
              <w:t>Specialitati panificatie</w:t>
            </w:r>
          </w:p>
          <w:p w14:paraId="284AFB1B"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Paine la tava bagheta</w:t>
            </w:r>
          </w:p>
          <w:p w14:paraId="5F901399"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Paine la tava cu cereale bagheta</w:t>
            </w:r>
          </w:p>
          <w:p w14:paraId="354CB7CA" w14:textId="77777777" w:rsidR="00CD539D" w:rsidRPr="00CD539D" w:rsidRDefault="00CD539D" w:rsidP="00CD539D">
            <w:pPr>
              <w:ind w:left="1440"/>
              <w:jc w:val="both"/>
              <w:rPr>
                <w:rFonts w:ascii="Times New Roman" w:eastAsia="Times New Roman" w:hAnsi="Times New Roman"/>
                <w:sz w:val="22"/>
                <w:szCs w:val="22"/>
                <w:lang w:val="pt-BR"/>
              </w:rPr>
            </w:pPr>
          </w:p>
          <w:p w14:paraId="5B3386BD" w14:textId="77777777" w:rsidR="00CD539D" w:rsidRPr="00CD539D" w:rsidRDefault="00CD539D" w:rsidP="00CD539D">
            <w:pPr>
              <w:ind w:left="1440" w:right="88"/>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BAUTURI:</w:t>
            </w:r>
          </w:p>
          <w:p w14:paraId="62C4F000" w14:textId="77777777" w:rsidR="00CD539D" w:rsidRPr="00CD539D" w:rsidRDefault="00CD539D" w:rsidP="00CD539D">
            <w:pPr>
              <w:ind w:left="1440" w:right="88"/>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Apa minerala carbogazoasa / plata</w:t>
            </w:r>
          </w:p>
          <w:p w14:paraId="38382D0E" w14:textId="77777777" w:rsidR="00CD539D" w:rsidRPr="00CD539D" w:rsidRDefault="00CD539D" w:rsidP="00CD539D">
            <w:pPr>
              <w:ind w:left="1440" w:right="88"/>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Sucuri naturale / bauturi racoritoare (fara continut de zahar sau alti indulcitori sau aromatizate), fresh-uri din fructe proaspete si limonada</w:t>
            </w:r>
          </w:p>
          <w:p w14:paraId="5E2551FE" w14:textId="77777777" w:rsidR="00CD539D" w:rsidRPr="00CD539D" w:rsidRDefault="00CD539D" w:rsidP="00CD539D">
            <w:pPr>
              <w:ind w:left="1440" w:right="88"/>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Specialitati cafea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p>
          <w:p w14:paraId="58C76A4B" w14:textId="77777777" w:rsidR="00CD539D" w:rsidRPr="00CD539D" w:rsidRDefault="00CD539D" w:rsidP="00CD539D">
            <w:pPr>
              <w:ind w:left="1440" w:right="88"/>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Ceai (minim 4 sortimente)</w:t>
            </w:r>
          </w:p>
          <w:p w14:paraId="7545A419" w14:textId="77777777" w:rsidR="00CD539D" w:rsidRPr="00CD539D" w:rsidRDefault="00CD539D" w:rsidP="00CD539D">
            <w:pPr>
              <w:ind w:left="720"/>
              <w:jc w:val="both"/>
              <w:rPr>
                <w:rFonts w:ascii="Times New Roman" w:eastAsia="Times New Roman" w:hAnsi="Times New Roman"/>
                <w:b/>
                <w:sz w:val="22"/>
                <w:szCs w:val="22"/>
              </w:rPr>
            </w:pPr>
          </w:p>
          <w:p w14:paraId="4357CB26" w14:textId="4616CA2F" w:rsidR="00CD539D" w:rsidRPr="00CD539D" w:rsidRDefault="00E922F4" w:rsidP="00CD539D">
            <w:pPr>
              <w:ind w:left="720"/>
              <w:jc w:val="both"/>
              <w:rPr>
                <w:rFonts w:ascii="Times New Roman" w:eastAsia="Times New Roman" w:hAnsi="Times New Roman"/>
                <w:b/>
                <w:sz w:val="22"/>
                <w:szCs w:val="22"/>
              </w:rPr>
            </w:pPr>
            <w:r>
              <w:rPr>
                <w:rFonts w:ascii="Times New Roman" w:eastAsia="Times New Roman" w:hAnsi="Times New Roman"/>
                <w:b/>
                <w:sz w:val="22"/>
                <w:szCs w:val="22"/>
              </w:rPr>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cină</w:t>
            </w:r>
            <w:proofErr w:type="spellEnd"/>
          </w:p>
          <w:p w14:paraId="1A1956B6"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b/>
              <w:t>ASORTIMENT GUSTARI APERITIV</w:t>
            </w:r>
          </w:p>
          <w:p w14:paraId="592038CA"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Platou </w:t>
            </w:r>
            <w:proofErr w:type="spellStart"/>
            <w:r w:rsidRPr="00CD539D">
              <w:rPr>
                <w:rFonts w:ascii="Times New Roman" w:eastAsia="Times New Roman" w:hAnsi="Times New Roman"/>
                <w:sz w:val="22"/>
                <w:szCs w:val="22"/>
              </w:rPr>
              <w:t>branzeturi</w:t>
            </w:r>
            <w:proofErr w:type="spellEnd"/>
            <w:r w:rsidRPr="00CD539D">
              <w:rPr>
                <w:rFonts w:ascii="Times New Roman" w:eastAsia="Times New Roman" w:hAnsi="Times New Roman"/>
                <w:sz w:val="22"/>
                <w:szCs w:val="22"/>
              </w:rPr>
              <w:t xml:space="preserve"> maturate (brie, gouda, cheddar) cu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nuci</w:t>
            </w:r>
            <w:proofErr w:type="spellEnd"/>
          </w:p>
          <w:p w14:paraId="442F91D2"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Prosciutto cu melon</w:t>
            </w:r>
          </w:p>
          <w:p w14:paraId="6FFA0977"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Frigarui</w:t>
            </w:r>
            <w:proofErr w:type="spellEnd"/>
            <w:r w:rsidRPr="00CD539D">
              <w:rPr>
                <w:rFonts w:ascii="Times New Roman" w:eastAsia="Times New Roman" w:hAnsi="Times New Roman"/>
                <w:sz w:val="22"/>
                <w:szCs w:val="22"/>
              </w:rPr>
              <w:t xml:space="preserve"> caprese (mozzarella +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busuioc</w:t>
            </w:r>
            <w:proofErr w:type="spellEnd"/>
            <w:r w:rsidRPr="00CD539D">
              <w:rPr>
                <w:rFonts w:ascii="Times New Roman" w:eastAsia="Times New Roman" w:hAnsi="Times New Roman"/>
                <w:sz w:val="22"/>
                <w:szCs w:val="22"/>
              </w:rPr>
              <w:t>)</w:t>
            </w:r>
          </w:p>
          <w:p w14:paraId="664A14D0"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w:t>
            </w:r>
            <w:proofErr w:type="spellStart"/>
            <w:r w:rsidRPr="00CD539D">
              <w:rPr>
                <w:rFonts w:ascii="Times New Roman" w:eastAsia="Times New Roman" w:hAnsi="Times New Roman"/>
                <w:sz w:val="22"/>
                <w:szCs w:val="22"/>
              </w:rPr>
              <w:t>burgeri</w:t>
            </w:r>
            <w:proofErr w:type="spellEnd"/>
            <w:r w:rsidRPr="00CD539D">
              <w:rPr>
                <w:rFonts w:ascii="Times New Roman" w:eastAsia="Times New Roman" w:hAnsi="Times New Roman"/>
                <w:sz w:val="22"/>
                <w:szCs w:val="22"/>
              </w:rPr>
              <w:t xml:space="preserve"> gourmet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home-made</w:t>
            </w:r>
          </w:p>
          <w:p w14:paraId="430D4FB2"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Tartine cu crema de avocado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uscate</w:t>
            </w:r>
            <w:proofErr w:type="spellEnd"/>
          </w:p>
          <w:p w14:paraId="70B73B39" w14:textId="77777777" w:rsidR="00CD539D" w:rsidRPr="00CD539D" w:rsidRDefault="00CD539D" w:rsidP="00CD539D">
            <w:pPr>
              <w:ind w:left="1440"/>
              <w:jc w:val="both"/>
              <w:rPr>
                <w:rFonts w:ascii="Times New Roman" w:eastAsia="Times New Roman" w:hAnsi="Times New Roman"/>
                <w:sz w:val="22"/>
                <w:szCs w:val="22"/>
              </w:rPr>
            </w:pPr>
          </w:p>
          <w:p w14:paraId="4067F890"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PREPARATE VEGETARIENE</w:t>
            </w:r>
          </w:p>
          <w:p w14:paraId="6FB773B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Paste penne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busuioc</w:t>
            </w:r>
            <w:proofErr w:type="spellEnd"/>
          </w:p>
          <w:p w14:paraId="6BDF37A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wok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soia light</w:t>
            </w:r>
          </w:p>
          <w:p w14:paraId="6D66EB64"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Wellington vegan cu </w:t>
            </w:r>
            <w:proofErr w:type="spellStart"/>
            <w:r w:rsidRPr="00CD539D">
              <w:rPr>
                <w:rFonts w:ascii="Times New Roman" w:eastAsia="Times New Roman" w:hAnsi="Times New Roman"/>
                <w:sz w:val="22"/>
                <w:szCs w:val="22"/>
              </w:rPr>
              <w:t>hribi</w:t>
            </w:r>
            <w:proofErr w:type="spellEnd"/>
            <w:r w:rsidRPr="00CD539D">
              <w:rPr>
                <w:rFonts w:ascii="Times New Roman" w:eastAsia="Times New Roman" w:hAnsi="Times New Roman"/>
                <w:sz w:val="22"/>
                <w:szCs w:val="22"/>
              </w:rPr>
              <w:t xml:space="preserve"> </w:t>
            </w:r>
          </w:p>
          <w:p w14:paraId="2061408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Steak de </w:t>
            </w:r>
            <w:proofErr w:type="spellStart"/>
            <w:r w:rsidRPr="00CD539D">
              <w:rPr>
                <w:rFonts w:ascii="Times New Roman" w:eastAsia="Times New Roman" w:hAnsi="Times New Roman"/>
                <w:sz w:val="22"/>
                <w:szCs w:val="22"/>
              </w:rPr>
              <w:t>țelină</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coaptă</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în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crustă</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sare</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demi-glace vegan</w:t>
            </w:r>
          </w:p>
          <w:p w14:paraId="4DF670B6" w14:textId="77777777" w:rsidR="00CD539D" w:rsidRPr="00CD539D" w:rsidRDefault="00CD539D" w:rsidP="00CD539D">
            <w:pPr>
              <w:ind w:left="1440"/>
              <w:jc w:val="both"/>
              <w:rPr>
                <w:rFonts w:ascii="Times New Roman" w:eastAsia="Times New Roman" w:hAnsi="Times New Roman"/>
                <w:sz w:val="22"/>
                <w:szCs w:val="22"/>
              </w:rPr>
            </w:pPr>
          </w:p>
          <w:p w14:paraId="024EC9E4"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PREPARATE DE BAZA CALDE</w:t>
            </w:r>
          </w:p>
          <w:p w14:paraId="23A3E627"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Muschi</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porc</w:t>
            </w:r>
            <w:proofErr w:type="spellEnd"/>
            <w:r w:rsidRPr="00CD539D">
              <w:rPr>
                <w:rFonts w:ascii="Times New Roman" w:eastAsia="Times New Roman" w:hAnsi="Times New Roman"/>
                <w:sz w:val="22"/>
                <w:szCs w:val="22"/>
              </w:rPr>
              <w:t xml:space="preserve"> in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piper </w:t>
            </w:r>
            <w:proofErr w:type="spellStart"/>
            <w:r w:rsidRPr="00CD539D">
              <w:rPr>
                <w:rFonts w:ascii="Times New Roman" w:eastAsia="Times New Roman" w:hAnsi="Times New Roman"/>
                <w:sz w:val="22"/>
                <w:szCs w:val="22"/>
              </w:rPr>
              <w:t>verde</w:t>
            </w:r>
            <w:proofErr w:type="spellEnd"/>
          </w:p>
          <w:p w14:paraId="61C13418"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Pulpe</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curcan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dezosate</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ierburi</w:t>
            </w:r>
            <w:proofErr w:type="spellEnd"/>
            <w:r w:rsidRPr="00CD539D">
              <w:rPr>
                <w:rFonts w:ascii="Times New Roman" w:eastAsia="Times New Roman" w:hAnsi="Times New Roman"/>
                <w:sz w:val="22"/>
                <w:szCs w:val="22"/>
              </w:rPr>
              <w:t xml:space="preserve"> de Provence</w:t>
            </w:r>
          </w:p>
          <w:p w14:paraId="4BF869F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File de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la </w:t>
            </w:r>
            <w:proofErr w:type="spellStart"/>
            <w:r w:rsidRPr="00CD539D">
              <w:rPr>
                <w:rFonts w:ascii="Times New Roman" w:eastAsia="Times New Roman" w:hAnsi="Times New Roman"/>
                <w:sz w:val="22"/>
                <w:szCs w:val="22"/>
              </w:rPr>
              <w:t>gratar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lamaie</w:t>
            </w:r>
            <w:proofErr w:type="spellEnd"/>
          </w:p>
          <w:p w14:paraId="1405FC21" w14:textId="77777777" w:rsidR="00CD539D" w:rsidRPr="00CD539D" w:rsidRDefault="00CD539D" w:rsidP="00CD539D">
            <w:pPr>
              <w:ind w:left="1440"/>
              <w:jc w:val="both"/>
              <w:rPr>
                <w:rFonts w:ascii="Times New Roman" w:eastAsia="Times New Roman" w:hAnsi="Times New Roman"/>
                <w:sz w:val="22"/>
                <w:szCs w:val="22"/>
              </w:rPr>
            </w:pPr>
          </w:p>
          <w:p w14:paraId="44A637D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GARNITURI</w:t>
            </w:r>
          </w:p>
          <w:p w14:paraId="37B8C8E9"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wedges cu </w:t>
            </w:r>
            <w:proofErr w:type="spellStart"/>
            <w:r w:rsidRPr="00CD539D">
              <w:rPr>
                <w:rFonts w:ascii="Times New Roman" w:eastAsia="Times New Roman" w:hAnsi="Times New Roman"/>
                <w:sz w:val="22"/>
                <w:szCs w:val="22"/>
              </w:rPr>
              <w:t>ierburi</w:t>
            </w:r>
            <w:proofErr w:type="spellEnd"/>
          </w:p>
          <w:p w14:paraId="47006704"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Orez</w:t>
            </w:r>
            <w:proofErr w:type="spellEnd"/>
            <w:r w:rsidRPr="00CD539D">
              <w:rPr>
                <w:rFonts w:ascii="Times New Roman" w:eastAsia="Times New Roman" w:hAnsi="Times New Roman"/>
                <w:sz w:val="22"/>
                <w:szCs w:val="22"/>
              </w:rPr>
              <w:t xml:space="preserve"> cu legume</w:t>
            </w:r>
          </w:p>
          <w:p w14:paraId="757CCC2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Legume grill</w:t>
            </w:r>
          </w:p>
          <w:p w14:paraId="4FB11437" w14:textId="77777777" w:rsidR="00CD539D" w:rsidRPr="00CD539D" w:rsidRDefault="00CD539D" w:rsidP="00CD539D">
            <w:pPr>
              <w:ind w:left="1440"/>
              <w:jc w:val="both"/>
              <w:rPr>
                <w:rFonts w:ascii="Times New Roman" w:eastAsia="Times New Roman" w:hAnsi="Times New Roman"/>
                <w:sz w:val="22"/>
                <w:szCs w:val="22"/>
              </w:rPr>
            </w:pPr>
          </w:p>
          <w:p w14:paraId="57615B3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SALATE</w:t>
            </w:r>
          </w:p>
          <w:p w14:paraId="4CF559F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de </w:t>
            </w:r>
            <w:proofErr w:type="spellStart"/>
            <w:r w:rsidRPr="00CD539D">
              <w:rPr>
                <w:rFonts w:ascii="Times New Roman" w:eastAsia="Times New Roman" w:hAnsi="Times New Roman"/>
                <w:sz w:val="22"/>
                <w:szCs w:val="22"/>
              </w:rPr>
              <w:t>cruditati</w:t>
            </w:r>
            <w:proofErr w:type="spellEnd"/>
          </w:p>
          <w:p w14:paraId="7B8A5FA1"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de </w:t>
            </w: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mustar</w:t>
            </w:r>
            <w:proofErr w:type="spellEnd"/>
            <w:r w:rsidRPr="00CD539D">
              <w:rPr>
                <w:rFonts w:ascii="Times New Roman" w:eastAsia="Times New Roman" w:hAnsi="Times New Roman"/>
                <w:sz w:val="22"/>
                <w:szCs w:val="22"/>
              </w:rPr>
              <w:t xml:space="preserve"> Dijon</w:t>
            </w:r>
          </w:p>
          <w:p w14:paraId="0683951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w:t>
            </w:r>
            <w:proofErr w:type="spellStart"/>
            <w:r w:rsidRPr="00CD539D">
              <w:rPr>
                <w:rFonts w:ascii="Times New Roman" w:eastAsia="Times New Roman" w:hAnsi="Times New Roman"/>
                <w:sz w:val="22"/>
                <w:szCs w:val="22"/>
              </w:rPr>
              <w:t>verde</w:t>
            </w:r>
            <w:proofErr w:type="spellEnd"/>
          </w:p>
          <w:p w14:paraId="00FB0832" w14:textId="77777777" w:rsidR="00CD539D" w:rsidRPr="00CD539D" w:rsidRDefault="00CD539D" w:rsidP="00CD539D">
            <w:pPr>
              <w:ind w:left="1440"/>
              <w:jc w:val="both"/>
              <w:rPr>
                <w:rFonts w:ascii="Times New Roman" w:eastAsia="Times New Roman" w:hAnsi="Times New Roman"/>
                <w:sz w:val="22"/>
                <w:szCs w:val="22"/>
              </w:rPr>
            </w:pPr>
          </w:p>
          <w:p w14:paraId="3976172B"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DESERT</w:t>
            </w:r>
          </w:p>
          <w:p w14:paraId="02639E86"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Tiramisu </w:t>
            </w:r>
            <w:proofErr w:type="spellStart"/>
            <w:r w:rsidRPr="00CD539D">
              <w:rPr>
                <w:rFonts w:ascii="Times New Roman" w:eastAsia="Times New Roman" w:hAnsi="Times New Roman"/>
                <w:sz w:val="22"/>
                <w:szCs w:val="22"/>
              </w:rPr>
              <w:t>clasic</w:t>
            </w:r>
            <w:proofErr w:type="spellEnd"/>
          </w:p>
          <w:p w14:paraId="42C527B6"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Brownie cu </w:t>
            </w:r>
            <w:proofErr w:type="spellStart"/>
            <w:r w:rsidRPr="00CD539D">
              <w:rPr>
                <w:rFonts w:ascii="Times New Roman" w:eastAsia="Times New Roman" w:hAnsi="Times New Roman"/>
                <w:sz w:val="22"/>
                <w:szCs w:val="22"/>
              </w:rPr>
              <w:t>ciocolata</w:t>
            </w:r>
            <w:proofErr w:type="spellEnd"/>
          </w:p>
          <w:p w14:paraId="20915154"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Tarta cu </w:t>
            </w:r>
            <w:proofErr w:type="spellStart"/>
            <w:r w:rsidRPr="00CD539D">
              <w:rPr>
                <w:rFonts w:ascii="Times New Roman" w:eastAsia="Times New Roman" w:hAnsi="Times New Roman"/>
                <w:sz w:val="22"/>
                <w:szCs w:val="22"/>
              </w:rPr>
              <w:t>fructe</w:t>
            </w:r>
            <w:proofErr w:type="spellEnd"/>
          </w:p>
          <w:p w14:paraId="01E9D6B1" w14:textId="77777777" w:rsidR="00CD539D" w:rsidRPr="00CD539D" w:rsidRDefault="00CD539D" w:rsidP="00CD539D">
            <w:pPr>
              <w:ind w:left="1440"/>
              <w:jc w:val="both"/>
              <w:rPr>
                <w:rFonts w:ascii="Times New Roman" w:eastAsia="Times New Roman" w:hAnsi="Times New Roman"/>
                <w:sz w:val="22"/>
                <w:szCs w:val="22"/>
              </w:rPr>
            </w:pPr>
          </w:p>
          <w:p w14:paraId="02DDE93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ASORTIMENT DE FRUCTE:</w:t>
            </w:r>
          </w:p>
          <w:p w14:paraId="1649B80F"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struguri</w:t>
            </w:r>
            <w:proofErr w:type="spellEnd"/>
          </w:p>
          <w:p w14:paraId="2526DB5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kiwi</w:t>
            </w:r>
          </w:p>
          <w:p w14:paraId="5EB90D7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kaki</w:t>
            </w:r>
          </w:p>
          <w:p w14:paraId="7C46375D"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nectarine</w:t>
            </w:r>
          </w:p>
          <w:p w14:paraId="2CC6E046"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cirese</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sezon</w:t>
            </w:r>
            <w:proofErr w:type="spellEnd"/>
          </w:p>
          <w:p w14:paraId="6496B013"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capsuni</w:t>
            </w:r>
            <w:proofErr w:type="spellEnd"/>
          </w:p>
          <w:p w14:paraId="03EDB028"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pepene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galben</w:t>
            </w:r>
            <w:proofErr w:type="spellEnd"/>
          </w:p>
          <w:p w14:paraId="508BAD8C"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pepene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verde</w:t>
            </w:r>
            <w:proofErr w:type="spellEnd"/>
          </w:p>
          <w:p w14:paraId="198DA47C" w14:textId="77777777" w:rsidR="00CD539D" w:rsidRPr="00CD539D" w:rsidRDefault="00CD539D" w:rsidP="00CD539D">
            <w:pPr>
              <w:ind w:left="1440"/>
              <w:jc w:val="both"/>
              <w:rPr>
                <w:rFonts w:ascii="Times New Roman" w:eastAsia="Times New Roman" w:hAnsi="Times New Roman"/>
                <w:sz w:val="22"/>
                <w:szCs w:val="22"/>
              </w:rPr>
            </w:pPr>
          </w:p>
          <w:p w14:paraId="69EBED9B"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PAINE:</w:t>
            </w:r>
          </w:p>
          <w:p w14:paraId="1B0734DE"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panificatie</w:t>
            </w:r>
            <w:proofErr w:type="spellEnd"/>
          </w:p>
          <w:p w14:paraId="7E83EF2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bagheta</w:t>
            </w:r>
            <w:proofErr w:type="spellEnd"/>
          </w:p>
          <w:p w14:paraId="267AA873"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cu cereale </w:t>
            </w:r>
            <w:proofErr w:type="spellStart"/>
            <w:r w:rsidRPr="00CD539D">
              <w:rPr>
                <w:rFonts w:ascii="Times New Roman" w:eastAsia="Times New Roman" w:hAnsi="Times New Roman"/>
                <w:sz w:val="22"/>
                <w:szCs w:val="22"/>
              </w:rPr>
              <w:t>bagheta</w:t>
            </w:r>
            <w:proofErr w:type="spellEnd"/>
          </w:p>
          <w:p w14:paraId="4A9D123A" w14:textId="77777777" w:rsidR="00CD539D" w:rsidRPr="00CD539D" w:rsidRDefault="00CD539D" w:rsidP="00CD539D">
            <w:pPr>
              <w:ind w:left="1440"/>
              <w:jc w:val="both"/>
              <w:rPr>
                <w:rFonts w:ascii="Times New Roman" w:eastAsia="Times New Roman" w:hAnsi="Times New Roman"/>
                <w:sz w:val="22"/>
                <w:szCs w:val="22"/>
              </w:rPr>
            </w:pPr>
          </w:p>
          <w:p w14:paraId="06D11BBB" w14:textId="77777777" w:rsidR="00CD539D" w:rsidRPr="00CD539D" w:rsidRDefault="00CD539D" w:rsidP="00CD539D">
            <w:pPr>
              <w:ind w:left="1440" w:right="88"/>
              <w:jc w:val="both"/>
              <w:rPr>
                <w:rFonts w:ascii="Times New Roman" w:eastAsia="Times New Roman" w:hAnsi="Times New Roman"/>
                <w:sz w:val="22"/>
                <w:szCs w:val="22"/>
              </w:rPr>
            </w:pPr>
            <w:r w:rsidRPr="00CD539D">
              <w:rPr>
                <w:rFonts w:ascii="Times New Roman" w:eastAsia="Times New Roman" w:hAnsi="Times New Roman"/>
                <w:sz w:val="22"/>
                <w:szCs w:val="22"/>
              </w:rPr>
              <w:t>BAUTURI:</w:t>
            </w:r>
          </w:p>
          <w:p w14:paraId="1F21948D" w14:textId="77777777" w:rsidR="00CD539D" w:rsidRPr="00CD539D" w:rsidRDefault="00CD539D" w:rsidP="00CD539D">
            <w:pPr>
              <w:ind w:left="1440" w:right="88"/>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Apa </w:t>
            </w:r>
            <w:proofErr w:type="spellStart"/>
            <w:r w:rsidRPr="00CD539D">
              <w:rPr>
                <w:rFonts w:ascii="Times New Roman" w:eastAsia="Times New Roman" w:hAnsi="Times New Roman"/>
                <w:sz w:val="22"/>
                <w:szCs w:val="22"/>
              </w:rPr>
              <w:t>minerala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carbogazoasa</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plata</w:t>
            </w:r>
            <w:proofErr w:type="spellEnd"/>
          </w:p>
          <w:p w14:paraId="664CA0DD" w14:textId="77777777" w:rsidR="00CD539D" w:rsidRPr="00CD539D" w:rsidRDefault="00CD539D" w:rsidP="00CD539D">
            <w:pPr>
              <w:ind w:left="144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Sucuri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naturale</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bauturi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racoritoare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fara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continut</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zahar</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alti </w:t>
            </w:r>
            <w:proofErr w:type="spellStart"/>
            <w:r w:rsidRPr="00CD539D">
              <w:rPr>
                <w:rFonts w:ascii="Times New Roman" w:eastAsia="Times New Roman" w:hAnsi="Times New Roman"/>
                <w:sz w:val="22"/>
                <w:szCs w:val="22"/>
              </w:rPr>
              <w:t>indulcitori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aromatizate</w:t>
            </w:r>
            <w:proofErr w:type="spellEnd"/>
            <w:r w:rsidRPr="00CD539D">
              <w:rPr>
                <w:rFonts w:ascii="Times New Roman" w:eastAsia="Times New Roman" w:hAnsi="Times New Roman"/>
                <w:sz w:val="22"/>
                <w:szCs w:val="22"/>
              </w:rPr>
              <w:t>), fresh-</w:t>
            </w:r>
            <w:proofErr w:type="spellStart"/>
            <w:r w:rsidRPr="00CD539D">
              <w:rPr>
                <w:rFonts w:ascii="Times New Roman" w:eastAsia="Times New Roman" w:hAnsi="Times New Roman"/>
                <w:sz w:val="22"/>
                <w:szCs w:val="22"/>
              </w:rPr>
              <w:t>uri</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proaspete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limonada</w:t>
            </w:r>
            <w:proofErr w:type="spellEnd"/>
          </w:p>
          <w:p w14:paraId="24C42E9B" w14:textId="77777777" w:rsidR="00CD539D" w:rsidRPr="00CD539D" w:rsidRDefault="00CD539D" w:rsidP="00CD539D">
            <w:pPr>
              <w:ind w:left="144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cafea</w:t>
            </w:r>
            <w:proofErr w:type="spellEnd"/>
            <w:r w:rsidRPr="00CD539D">
              <w:rPr>
                <w:rFonts w:ascii="Times New Roman" w:eastAsia="Times New Roman" w:hAnsi="Times New Roman"/>
                <w:sz w:val="22"/>
                <w:szCs w:val="22"/>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p>
          <w:p w14:paraId="153CAE81" w14:textId="77777777" w:rsidR="00CD539D" w:rsidRPr="00CD539D" w:rsidRDefault="00CD539D" w:rsidP="00CD539D">
            <w:pPr>
              <w:ind w:left="144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Ceai</w:t>
            </w:r>
            <w:proofErr w:type="spellEnd"/>
            <w:r w:rsidRPr="00CD539D">
              <w:rPr>
                <w:rFonts w:ascii="Times New Roman" w:eastAsia="Times New Roman" w:hAnsi="Times New Roman"/>
                <w:sz w:val="22"/>
                <w:szCs w:val="22"/>
              </w:rPr>
              <w:t xml:space="preserve"> (minim 4 </w:t>
            </w:r>
            <w:proofErr w:type="spellStart"/>
            <w:r w:rsidRPr="00CD539D">
              <w:rPr>
                <w:rFonts w:ascii="Times New Roman" w:eastAsia="Times New Roman" w:hAnsi="Times New Roman"/>
                <w:sz w:val="22"/>
                <w:szCs w:val="22"/>
              </w:rPr>
              <w:t>sortimente</w:t>
            </w:r>
            <w:proofErr w:type="spellEnd"/>
            <w:r w:rsidRPr="00CD539D">
              <w:rPr>
                <w:rFonts w:ascii="Times New Roman" w:eastAsia="Times New Roman" w:hAnsi="Times New Roman"/>
                <w:sz w:val="22"/>
                <w:szCs w:val="22"/>
              </w:rPr>
              <w:t>)</w:t>
            </w:r>
          </w:p>
          <w:p w14:paraId="53FF3532" w14:textId="77777777" w:rsidR="00CD539D" w:rsidRPr="00CD539D" w:rsidRDefault="00CD539D" w:rsidP="00CD539D">
            <w:pPr>
              <w:ind w:left="1440"/>
              <w:jc w:val="both"/>
              <w:rPr>
                <w:rFonts w:ascii="Times New Roman" w:eastAsia="Times New Roman" w:hAnsi="Times New Roman"/>
                <w:sz w:val="22"/>
                <w:szCs w:val="22"/>
              </w:rPr>
            </w:pPr>
          </w:p>
          <w:p w14:paraId="46343290" w14:textId="3E71628C" w:rsidR="00CD539D" w:rsidRPr="00D1315C" w:rsidRDefault="00E922F4" w:rsidP="00E922F4">
            <w:pPr>
              <w:ind w:left="720"/>
              <w:rPr>
                <w:rFonts w:ascii="Times New Roman" w:eastAsia="Times New Roman" w:hAnsi="Times New Roman"/>
                <w:b/>
                <w:sz w:val="22"/>
                <w:szCs w:val="22"/>
                <w:u w:val="single"/>
              </w:rPr>
            </w:pPr>
            <w:r>
              <w:rPr>
                <w:rFonts w:ascii="Times New Roman" w:eastAsia="Times New Roman" w:hAnsi="Times New Roman"/>
                <w:b/>
                <w:sz w:val="22"/>
                <w:szCs w:val="22"/>
              </w:rPr>
              <w:t xml:space="preserve">             </w:t>
            </w:r>
            <w:r w:rsidR="00CD539D" w:rsidRPr="00D1315C">
              <w:rPr>
                <w:rFonts w:ascii="Times New Roman" w:eastAsia="Times New Roman" w:hAnsi="Times New Roman"/>
                <w:b/>
                <w:sz w:val="22"/>
                <w:szCs w:val="22"/>
                <w:u w:val="single"/>
              </w:rPr>
              <w:t xml:space="preserve">ZIUA 2 – 25 </w:t>
            </w:r>
            <w:proofErr w:type="spellStart"/>
            <w:r w:rsidR="00CD539D" w:rsidRPr="00D1315C">
              <w:rPr>
                <w:rFonts w:ascii="Times New Roman" w:eastAsia="Times New Roman" w:hAnsi="Times New Roman"/>
                <w:b/>
                <w:sz w:val="22"/>
                <w:szCs w:val="22"/>
                <w:u w:val="single"/>
              </w:rPr>
              <w:t>septembrie</w:t>
            </w:r>
            <w:proofErr w:type="spellEnd"/>
            <w:r w:rsidR="00CD539D" w:rsidRPr="00D1315C">
              <w:rPr>
                <w:rFonts w:ascii="Times New Roman" w:eastAsia="Times New Roman" w:hAnsi="Times New Roman"/>
                <w:b/>
                <w:sz w:val="22"/>
                <w:szCs w:val="22"/>
                <w:u w:val="single"/>
              </w:rPr>
              <w:t xml:space="preserve"> 2026</w:t>
            </w:r>
          </w:p>
          <w:p w14:paraId="5B849D2C" w14:textId="59D63C1A" w:rsidR="00CD539D" w:rsidRPr="00CD539D" w:rsidRDefault="00E922F4" w:rsidP="00CD539D">
            <w:pPr>
              <w:ind w:left="720"/>
              <w:jc w:val="both"/>
              <w:rPr>
                <w:rFonts w:ascii="Times New Roman" w:eastAsia="Times New Roman" w:hAnsi="Times New Roman"/>
                <w:b/>
                <w:sz w:val="22"/>
                <w:szCs w:val="22"/>
              </w:rPr>
            </w:pPr>
            <w:r>
              <w:rPr>
                <w:rFonts w:ascii="Times New Roman" w:eastAsia="Times New Roman" w:hAnsi="Times New Roman"/>
                <w:b/>
                <w:sz w:val="22"/>
                <w:szCs w:val="22"/>
              </w:rPr>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prânz</w:t>
            </w:r>
            <w:proofErr w:type="spellEnd"/>
          </w:p>
          <w:p w14:paraId="098E792E"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ASORTIMENT GUSTARI APERITIV</w:t>
            </w:r>
          </w:p>
          <w:p w14:paraId="39CB852C"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Tartine cu crema de </w:t>
            </w:r>
            <w:proofErr w:type="spellStart"/>
            <w:r w:rsidRPr="00CD539D">
              <w:rPr>
                <w:rFonts w:ascii="Times New Roman" w:eastAsia="Times New Roman" w:hAnsi="Times New Roman"/>
                <w:sz w:val="22"/>
                <w:szCs w:val="22"/>
              </w:rPr>
              <w:t>branza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somon</w:t>
            </w:r>
            <w:proofErr w:type="spellEnd"/>
          </w:p>
          <w:p w14:paraId="4FC0A9F2"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Terina de </w:t>
            </w:r>
            <w:proofErr w:type="spellStart"/>
            <w:r w:rsidRPr="00CD539D">
              <w:rPr>
                <w:rFonts w:ascii="Times New Roman" w:eastAsia="Times New Roman" w:hAnsi="Times New Roman"/>
                <w:sz w:val="22"/>
                <w:szCs w:val="22"/>
              </w:rPr>
              <w:t>pui</w:t>
            </w:r>
            <w:proofErr w:type="spellEnd"/>
            <w:r w:rsidRPr="00CD539D">
              <w:rPr>
                <w:rFonts w:ascii="Times New Roman" w:eastAsia="Times New Roman" w:hAnsi="Times New Roman"/>
                <w:sz w:val="22"/>
                <w:szCs w:val="22"/>
              </w:rPr>
              <w:t xml:space="preserve"> cu legume</w:t>
            </w:r>
          </w:p>
          <w:p w14:paraId="2D449543"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Bruschete</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vinete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usturoi</w:t>
            </w:r>
            <w:proofErr w:type="spellEnd"/>
          </w:p>
          <w:p w14:paraId="3B1EF7D8" w14:textId="77777777" w:rsidR="00CD539D" w:rsidRPr="00CD539D" w:rsidRDefault="00CD539D" w:rsidP="00CD539D">
            <w:pPr>
              <w:ind w:left="1440"/>
              <w:jc w:val="both"/>
              <w:rPr>
                <w:rFonts w:ascii="Times New Roman" w:eastAsia="Times New Roman" w:hAnsi="Times New Roman"/>
                <w:sz w:val="22"/>
                <w:szCs w:val="22"/>
                <w:lang w:val="es-ES"/>
              </w:rPr>
            </w:pPr>
            <w:proofErr w:type="gramStart"/>
            <w:r w:rsidRPr="00CD539D">
              <w:rPr>
                <w:rFonts w:ascii="Times New Roman" w:eastAsia="Times New Roman" w:hAnsi="Times New Roman"/>
                <w:sz w:val="22"/>
                <w:szCs w:val="22"/>
                <w:lang w:val="es-ES"/>
              </w:rPr>
              <w:t>Mini club</w:t>
            </w:r>
            <w:proofErr w:type="gram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sandwich</w:t>
            </w:r>
            <w:proofErr w:type="spellEnd"/>
            <w:r w:rsidRPr="00CD539D">
              <w:rPr>
                <w:rFonts w:ascii="Times New Roman" w:eastAsia="Times New Roman" w:hAnsi="Times New Roman"/>
                <w:sz w:val="22"/>
                <w:szCs w:val="22"/>
                <w:lang w:val="es-ES"/>
              </w:rPr>
              <w:t xml:space="preserve"> gourmet</w:t>
            </w:r>
          </w:p>
          <w:p w14:paraId="2E16DE67"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Rulada de branza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ierburi</w:t>
            </w:r>
            <w:proofErr w:type="spellEnd"/>
          </w:p>
          <w:p w14:paraId="3E5EF374" w14:textId="77777777" w:rsidR="00CD539D" w:rsidRPr="00CD539D" w:rsidRDefault="00CD539D" w:rsidP="00CD539D">
            <w:pPr>
              <w:ind w:left="1440"/>
              <w:jc w:val="both"/>
              <w:rPr>
                <w:rFonts w:ascii="Times New Roman" w:eastAsia="Times New Roman" w:hAnsi="Times New Roman"/>
                <w:sz w:val="22"/>
                <w:szCs w:val="22"/>
                <w:lang w:val="es-ES"/>
              </w:rPr>
            </w:pPr>
          </w:p>
          <w:p w14:paraId="5BAE816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PREPARATE VEGETARIENE</w:t>
            </w:r>
          </w:p>
          <w:p w14:paraId="50A74B92"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Lasagna vegetariana</w:t>
            </w:r>
          </w:p>
          <w:p w14:paraId="3D0B033F"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lastRenderedPageBreak/>
              <w:t>Legume</w:t>
            </w:r>
            <w:proofErr w:type="spellEnd"/>
            <w:r w:rsidRPr="00CD539D">
              <w:rPr>
                <w:rFonts w:ascii="Times New Roman" w:eastAsia="Times New Roman" w:hAnsi="Times New Roman"/>
                <w:sz w:val="22"/>
                <w:szCs w:val="22"/>
                <w:lang w:val="es-ES"/>
              </w:rPr>
              <w:t xml:space="preserve"> la </w:t>
            </w:r>
            <w:proofErr w:type="spellStart"/>
            <w:r w:rsidRPr="00CD539D">
              <w:rPr>
                <w:rFonts w:ascii="Times New Roman" w:eastAsia="Times New Roman" w:hAnsi="Times New Roman"/>
                <w:sz w:val="22"/>
                <w:szCs w:val="22"/>
                <w:lang w:val="es-ES"/>
              </w:rPr>
              <w:t>cuptor</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rozmarin</w:t>
            </w:r>
            <w:proofErr w:type="spellEnd"/>
          </w:p>
          <w:p w14:paraId="6A884E3E"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Crochete</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cartofi</w:t>
            </w:r>
            <w:proofErr w:type="spellEnd"/>
          </w:p>
          <w:p w14:paraId="0A2E8FDF"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Paste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sos</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alb</w:t>
            </w:r>
            <w:proofErr w:type="spellEnd"/>
            <w:r w:rsidRPr="00CD539D">
              <w:rPr>
                <w:rFonts w:ascii="Times New Roman" w:eastAsia="Times New Roman" w:hAnsi="Times New Roman"/>
                <w:sz w:val="22"/>
                <w:szCs w:val="22"/>
                <w:lang w:val="es-ES"/>
              </w:rPr>
              <w:t xml:space="preserve"> si </w:t>
            </w:r>
            <w:proofErr w:type="spellStart"/>
            <w:r w:rsidRPr="00CD539D">
              <w:rPr>
                <w:rFonts w:ascii="Times New Roman" w:eastAsia="Times New Roman" w:hAnsi="Times New Roman"/>
                <w:sz w:val="22"/>
                <w:szCs w:val="22"/>
                <w:lang w:val="es-ES"/>
              </w:rPr>
              <w:t>ciuperci</w:t>
            </w:r>
            <w:proofErr w:type="spellEnd"/>
          </w:p>
          <w:p w14:paraId="37520E57" w14:textId="77777777" w:rsidR="00CD539D" w:rsidRPr="00CD539D" w:rsidRDefault="00CD539D" w:rsidP="00CD539D">
            <w:pPr>
              <w:ind w:left="1440"/>
              <w:jc w:val="both"/>
              <w:rPr>
                <w:rFonts w:ascii="Times New Roman" w:eastAsia="Times New Roman" w:hAnsi="Times New Roman"/>
                <w:sz w:val="22"/>
                <w:szCs w:val="22"/>
                <w:lang w:val="es-ES"/>
              </w:rPr>
            </w:pPr>
          </w:p>
          <w:p w14:paraId="61FCFF83"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PREPARATE DE BAZA CALDE</w:t>
            </w:r>
          </w:p>
          <w:p w14:paraId="41E3319C"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Piept</w:t>
            </w:r>
            <w:proofErr w:type="spellEnd"/>
            <w:r w:rsidRPr="00CD539D">
              <w:rPr>
                <w:rFonts w:ascii="Times New Roman" w:eastAsia="Times New Roman" w:hAnsi="Times New Roman"/>
                <w:sz w:val="22"/>
                <w:szCs w:val="22"/>
                <w:lang w:val="es-ES"/>
              </w:rPr>
              <w:t xml:space="preserve"> de pui </w:t>
            </w:r>
            <w:proofErr w:type="spellStart"/>
            <w:r w:rsidRPr="00CD539D">
              <w:rPr>
                <w:rFonts w:ascii="Times New Roman" w:eastAsia="Times New Roman" w:hAnsi="Times New Roman"/>
                <w:sz w:val="22"/>
                <w:szCs w:val="22"/>
                <w:lang w:val="es-ES"/>
              </w:rPr>
              <w:t>umplut</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spanac</w:t>
            </w:r>
            <w:proofErr w:type="spellEnd"/>
            <w:r w:rsidRPr="00CD539D">
              <w:rPr>
                <w:rFonts w:ascii="Times New Roman" w:eastAsia="Times New Roman" w:hAnsi="Times New Roman"/>
                <w:sz w:val="22"/>
                <w:szCs w:val="22"/>
                <w:lang w:val="es-ES"/>
              </w:rPr>
              <w:t xml:space="preserve"> si branza</w:t>
            </w:r>
          </w:p>
          <w:p w14:paraId="43F31287"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Friptura de porc la tava, marinata</w:t>
            </w:r>
          </w:p>
          <w:p w14:paraId="5F1A8B40"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File de peste pane cu sos tartar</w:t>
            </w:r>
          </w:p>
          <w:p w14:paraId="185CF7A9" w14:textId="77777777" w:rsidR="00CD539D" w:rsidRPr="00CD539D" w:rsidRDefault="00CD539D" w:rsidP="00CD539D">
            <w:pPr>
              <w:ind w:left="1440"/>
              <w:jc w:val="both"/>
              <w:rPr>
                <w:rFonts w:ascii="Times New Roman" w:eastAsia="Times New Roman" w:hAnsi="Times New Roman"/>
                <w:sz w:val="22"/>
                <w:szCs w:val="22"/>
                <w:lang w:val="pt-BR"/>
              </w:rPr>
            </w:pPr>
          </w:p>
          <w:p w14:paraId="4195C6F7"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GARNITURI</w:t>
            </w:r>
          </w:p>
          <w:p w14:paraId="29FED0E4"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Piure de </w:t>
            </w:r>
            <w:proofErr w:type="spellStart"/>
            <w:r w:rsidRPr="00CD539D">
              <w:rPr>
                <w:rFonts w:ascii="Times New Roman" w:eastAsia="Times New Roman" w:hAnsi="Times New Roman"/>
                <w:sz w:val="22"/>
                <w:szCs w:val="22"/>
                <w:lang w:val="es-ES"/>
              </w:rPr>
              <w:t>cartofi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unt</w:t>
            </w:r>
            <w:proofErr w:type="spellEnd"/>
          </w:p>
          <w:p w14:paraId="2FA08888"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Orez</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legume</w:t>
            </w:r>
            <w:proofErr w:type="spellEnd"/>
          </w:p>
          <w:p w14:paraId="3CA28ABF"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Legume</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sotate</w:t>
            </w:r>
            <w:proofErr w:type="spellEnd"/>
          </w:p>
          <w:p w14:paraId="42B183D9" w14:textId="77777777" w:rsidR="00CD539D" w:rsidRPr="00CD539D" w:rsidRDefault="00CD539D" w:rsidP="00CD539D">
            <w:pPr>
              <w:ind w:left="1440"/>
              <w:jc w:val="both"/>
              <w:rPr>
                <w:rFonts w:ascii="Times New Roman" w:eastAsia="Times New Roman" w:hAnsi="Times New Roman"/>
                <w:sz w:val="22"/>
                <w:szCs w:val="22"/>
                <w:lang w:val="es-ES"/>
              </w:rPr>
            </w:pPr>
          </w:p>
          <w:p w14:paraId="2F1BFA1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SALATE</w:t>
            </w:r>
          </w:p>
          <w:p w14:paraId="5F563186"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Salata </w:t>
            </w:r>
            <w:proofErr w:type="spellStart"/>
            <w:r w:rsidRPr="00CD539D">
              <w:rPr>
                <w:rFonts w:ascii="Times New Roman" w:eastAsia="Times New Roman" w:hAnsi="Times New Roman"/>
                <w:sz w:val="22"/>
                <w:szCs w:val="22"/>
                <w:lang w:val="es-ES"/>
              </w:rPr>
              <w:t>bulgareasca</w:t>
            </w:r>
            <w:proofErr w:type="spellEnd"/>
          </w:p>
          <w:p w14:paraId="08B6D479"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Salata de paste</w:t>
            </w:r>
          </w:p>
          <w:p w14:paraId="6901E3EC"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Salata de </w:t>
            </w:r>
            <w:proofErr w:type="spellStart"/>
            <w:r w:rsidRPr="00CD539D">
              <w:rPr>
                <w:rFonts w:ascii="Times New Roman" w:eastAsia="Times New Roman" w:hAnsi="Times New Roman"/>
                <w:sz w:val="22"/>
                <w:szCs w:val="22"/>
                <w:lang w:val="es-ES"/>
              </w:rPr>
              <w:t>varza</w:t>
            </w:r>
            <w:proofErr w:type="spellEnd"/>
            <w:r w:rsidRPr="00CD539D">
              <w:rPr>
                <w:rFonts w:ascii="Times New Roman" w:eastAsia="Times New Roman" w:hAnsi="Times New Roman"/>
                <w:sz w:val="22"/>
                <w:szCs w:val="22"/>
                <w:lang w:val="es-ES"/>
              </w:rPr>
              <w:t xml:space="preserve"> alba</w:t>
            </w:r>
          </w:p>
          <w:p w14:paraId="0891B6E5" w14:textId="77777777" w:rsidR="00CD539D" w:rsidRPr="00CD539D" w:rsidRDefault="00CD539D" w:rsidP="00CD539D">
            <w:pPr>
              <w:ind w:left="1440"/>
              <w:jc w:val="both"/>
              <w:rPr>
                <w:rFonts w:ascii="Times New Roman" w:eastAsia="Times New Roman" w:hAnsi="Times New Roman"/>
                <w:sz w:val="22"/>
                <w:szCs w:val="22"/>
                <w:lang w:val="es-ES"/>
              </w:rPr>
            </w:pPr>
          </w:p>
          <w:p w14:paraId="592220B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DESERT</w:t>
            </w:r>
          </w:p>
          <w:p w14:paraId="0D4E0F29"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Amareti</w:t>
            </w:r>
            <w:proofErr w:type="spellEnd"/>
            <w:r w:rsidRPr="00CD539D">
              <w:rPr>
                <w:rFonts w:ascii="Times New Roman" w:eastAsia="Times New Roman" w:hAnsi="Times New Roman"/>
                <w:sz w:val="22"/>
                <w:szCs w:val="22"/>
                <w:lang w:val="es-ES"/>
              </w:rPr>
              <w:t xml:space="preserve"> chocolate</w:t>
            </w:r>
          </w:p>
          <w:p w14:paraId="06A842FB"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Mini </w:t>
            </w:r>
            <w:proofErr w:type="spellStart"/>
            <w:r w:rsidRPr="00CD539D">
              <w:rPr>
                <w:rFonts w:ascii="Times New Roman" w:eastAsia="Times New Roman" w:hAnsi="Times New Roman"/>
                <w:sz w:val="22"/>
                <w:szCs w:val="22"/>
                <w:lang w:val="es-ES"/>
              </w:rPr>
              <w:t>prajituri</w:t>
            </w:r>
            <w:proofErr w:type="spellEnd"/>
            <w:r w:rsidRPr="00CD539D">
              <w:rPr>
                <w:rFonts w:ascii="Times New Roman" w:eastAsia="Times New Roman" w:hAnsi="Times New Roman"/>
                <w:sz w:val="22"/>
                <w:szCs w:val="22"/>
                <w:lang w:val="es-ES"/>
              </w:rPr>
              <w:t xml:space="preserve"> fine</w:t>
            </w:r>
          </w:p>
          <w:p w14:paraId="001E5BAC"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Mousse de </w:t>
            </w:r>
            <w:proofErr w:type="spellStart"/>
            <w:r w:rsidRPr="00CD539D">
              <w:rPr>
                <w:rFonts w:ascii="Times New Roman" w:eastAsia="Times New Roman" w:hAnsi="Times New Roman"/>
                <w:sz w:val="22"/>
                <w:szCs w:val="22"/>
                <w:lang w:val="es-ES"/>
              </w:rPr>
              <w:t>fructe</w:t>
            </w:r>
            <w:proofErr w:type="spellEnd"/>
          </w:p>
          <w:p w14:paraId="27AF89B6" w14:textId="77777777" w:rsidR="00CD539D" w:rsidRPr="00CD539D" w:rsidRDefault="00CD539D" w:rsidP="00CD539D">
            <w:pPr>
              <w:ind w:left="1440"/>
              <w:jc w:val="both"/>
              <w:rPr>
                <w:rFonts w:ascii="Times New Roman" w:eastAsia="Times New Roman" w:hAnsi="Times New Roman"/>
                <w:sz w:val="22"/>
                <w:szCs w:val="22"/>
                <w:lang w:val="es-ES"/>
              </w:rPr>
            </w:pPr>
          </w:p>
          <w:p w14:paraId="1442D5C0"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ASORTIMENT DE FRUCTE:</w:t>
            </w:r>
          </w:p>
          <w:p w14:paraId="630EE550"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kiwi</w:t>
            </w:r>
          </w:p>
          <w:p w14:paraId="4D80219A"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struguri</w:t>
            </w:r>
            <w:proofErr w:type="spellEnd"/>
          </w:p>
          <w:p w14:paraId="4795EE3B"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banane</w:t>
            </w:r>
            <w:proofErr w:type="spellEnd"/>
          </w:p>
          <w:p w14:paraId="5DE12CBE"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nectarine</w:t>
            </w:r>
          </w:p>
          <w:p w14:paraId="227E50AA"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pere</w:t>
            </w:r>
            <w:proofErr w:type="spellEnd"/>
          </w:p>
          <w:p w14:paraId="62E942DA"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mere</w:t>
            </w:r>
          </w:p>
          <w:p w14:paraId="29B68EC5"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carambola</w:t>
            </w:r>
          </w:p>
          <w:p w14:paraId="5B8FF2C8"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physalis</w:t>
            </w:r>
            <w:proofErr w:type="spellEnd"/>
          </w:p>
          <w:p w14:paraId="3C61CCFB" w14:textId="77777777" w:rsidR="00CD539D" w:rsidRPr="00CD539D" w:rsidRDefault="00CD539D" w:rsidP="00CD539D">
            <w:pPr>
              <w:ind w:left="1440"/>
              <w:jc w:val="both"/>
              <w:rPr>
                <w:rFonts w:ascii="Times New Roman" w:eastAsia="Times New Roman" w:hAnsi="Times New Roman"/>
                <w:sz w:val="22"/>
                <w:szCs w:val="22"/>
                <w:lang w:val="es-ES"/>
              </w:rPr>
            </w:pPr>
          </w:p>
          <w:p w14:paraId="0F01895C"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PAINE:</w:t>
            </w:r>
          </w:p>
          <w:p w14:paraId="48FF4F89" w14:textId="77777777" w:rsidR="00CD539D" w:rsidRPr="00CD539D" w:rsidRDefault="00CD539D" w:rsidP="00CD539D">
            <w:pPr>
              <w:ind w:left="144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Specialitati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panificatie</w:t>
            </w:r>
            <w:proofErr w:type="spellEnd"/>
          </w:p>
          <w:p w14:paraId="059B0EB1"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Paine la </w:t>
            </w:r>
            <w:proofErr w:type="spellStart"/>
            <w:r w:rsidRPr="00CD539D">
              <w:rPr>
                <w:rFonts w:ascii="Times New Roman" w:eastAsia="Times New Roman" w:hAnsi="Times New Roman"/>
                <w:sz w:val="22"/>
                <w:szCs w:val="22"/>
                <w:lang w:val="es-ES"/>
              </w:rPr>
              <w:t>tava</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bagheta</w:t>
            </w:r>
            <w:proofErr w:type="spellEnd"/>
          </w:p>
          <w:p w14:paraId="288F6090" w14:textId="77777777" w:rsidR="00CD539D" w:rsidRPr="00CD539D" w:rsidRDefault="00CD539D" w:rsidP="00CD539D">
            <w:pPr>
              <w:ind w:left="144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Paine la </w:t>
            </w:r>
            <w:proofErr w:type="spellStart"/>
            <w:r w:rsidRPr="00CD539D">
              <w:rPr>
                <w:rFonts w:ascii="Times New Roman" w:eastAsia="Times New Roman" w:hAnsi="Times New Roman"/>
                <w:sz w:val="22"/>
                <w:szCs w:val="22"/>
                <w:lang w:val="es-ES"/>
              </w:rPr>
              <w:t>tava</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cereale</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bagheta</w:t>
            </w:r>
            <w:proofErr w:type="spellEnd"/>
          </w:p>
          <w:p w14:paraId="1F783A00" w14:textId="77777777" w:rsidR="00CD539D" w:rsidRPr="00CD539D" w:rsidRDefault="00CD539D" w:rsidP="00CD539D">
            <w:pPr>
              <w:ind w:left="1440"/>
              <w:jc w:val="both"/>
              <w:rPr>
                <w:rFonts w:ascii="Times New Roman" w:eastAsia="Times New Roman" w:hAnsi="Times New Roman"/>
                <w:sz w:val="22"/>
                <w:szCs w:val="22"/>
                <w:lang w:val="es-ES"/>
              </w:rPr>
            </w:pPr>
          </w:p>
          <w:p w14:paraId="6255C2A0" w14:textId="77777777" w:rsidR="00CD539D" w:rsidRPr="00CD539D" w:rsidRDefault="00CD539D" w:rsidP="00CD539D">
            <w:pPr>
              <w:ind w:left="1440" w:right="23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BAUTURI:</w:t>
            </w:r>
          </w:p>
          <w:p w14:paraId="0F186FE9" w14:textId="77777777" w:rsidR="00CD539D" w:rsidRPr="00CD539D" w:rsidRDefault="00CD539D" w:rsidP="00CD539D">
            <w:pPr>
              <w:ind w:left="1440" w:right="230"/>
              <w:jc w:val="both"/>
              <w:rPr>
                <w:rFonts w:ascii="Times New Roman" w:eastAsia="Times New Roman" w:hAnsi="Times New Roman"/>
                <w:sz w:val="22"/>
                <w:szCs w:val="22"/>
                <w:lang w:val="es-ES"/>
              </w:rPr>
            </w:pPr>
            <w:r w:rsidRPr="00CD539D">
              <w:rPr>
                <w:rFonts w:ascii="Times New Roman" w:eastAsia="Times New Roman" w:hAnsi="Times New Roman"/>
                <w:sz w:val="22"/>
                <w:szCs w:val="22"/>
                <w:lang w:val="es-ES"/>
              </w:rPr>
              <w:t xml:space="preserve">Apa </w:t>
            </w:r>
            <w:proofErr w:type="spellStart"/>
            <w:r w:rsidRPr="00CD539D">
              <w:rPr>
                <w:rFonts w:ascii="Times New Roman" w:eastAsia="Times New Roman" w:hAnsi="Times New Roman"/>
                <w:sz w:val="22"/>
                <w:szCs w:val="22"/>
                <w:lang w:val="es-ES"/>
              </w:rPr>
              <w:t>minerala</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carbogazoasa</w:t>
            </w:r>
            <w:proofErr w:type="spellEnd"/>
            <w:r w:rsidRPr="00CD539D">
              <w:rPr>
                <w:rFonts w:ascii="Times New Roman" w:eastAsia="Times New Roman" w:hAnsi="Times New Roman"/>
                <w:sz w:val="22"/>
                <w:szCs w:val="22"/>
                <w:lang w:val="es-ES"/>
              </w:rPr>
              <w:t xml:space="preserve"> / plata</w:t>
            </w:r>
          </w:p>
          <w:p w14:paraId="3789F3D2" w14:textId="77777777" w:rsidR="00CD539D" w:rsidRPr="00CD539D" w:rsidRDefault="00CD539D" w:rsidP="00CD539D">
            <w:pPr>
              <w:ind w:left="1440" w:right="23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lastRenderedPageBreak/>
              <w:t>Sucuri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naturale</w:t>
            </w:r>
            <w:proofErr w:type="spellEnd"/>
            <w:r w:rsidRPr="00CD539D">
              <w:rPr>
                <w:rFonts w:ascii="Times New Roman" w:eastAsia="Times New Roman" w:hAnsi="Times New Roman"/>
                <w:sz w:val="22"/>
                <w:szCs w:val="22"/>
                <w:lang w:val="es-ES"/>
              </w:rPr>
              <w:t xml:space="preserve"> / </w:t>
            </w:r>
            <w:proofErr w:type="spellStart"/>
            <w:r w:rsidRPr="00CD539D">
              <w:rPr>
                <w:rFonts w:ascii="Times New Roman" w:eastAsia="Times New Roman" w:hAnsi="Times New Roman"/>
                <w:sz w:val="22"/>
                <w:szCs w:val="22"/>
                <w:lang w:val="es-ES"/>
              </w:rPr>
              <w:t>bauturi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racoritoare</w:t>
            </w:r>
            <w:proofErr w:type="spellEnd"/>
            <w:r w:rsidRPr="00CD539D">
              <w:rPr>
                <w:rFonts w:ascii="Times New Roman" w:eastAsia="Times New Roman" w:hAnsi="Times New Roman"/>
                <w:sz w:val="22"/>
                <w:szCs w:val="22"/>
                <w:lang w:val="es-ES"/>
              </w:rPr>
              <w:t xml:space="preserve"> (fara </w:t>
            </w:r>
            <w:proofErr w:type="spellStart"/>
            <w:r w:rsidRPr="00CD539D">
              <w:rPr>
                <w:rFonts w:ascii="Times New Roman" w:eastAsia="Times New Roman" w:hAnsi="Times New Roman"/>
                <w:sz w:val="22"/>
                <w:szCs w:val="22"/>
                <w:lang w:val="es-ES"/>
              </w:rPr>
              <w:t>continut</w:t>
            </w:r>
            <w:proofErr w:type="spellEnd"/>
            <w:r w:rsidRPr="00CD539D">
              <w:rPr>
                <w:rFonts w:ascii="Times New Roman" w:eastAsia="Times New Roman" w:hAnsi="Times New Roman"/>
                <w:sz w:val="22"/>
                <w:szCs w:val="22"/>
                <w:lang w:val="es-ES"/>
              </w:rPr>
              <w:t xml:space="preserve"> de </w:t>
            </w:r>
            <w:proofErr w:type="spellStart"/>
            <w:r w:rsidRPr="00CD539D">
              <w:rPr>
                <w:rFonts w:ascii="Times New Roman" w:eastAsia="Times New Roman" w:hAnsi="Times New Roman"/>
                <w:sz w:val="22"/>
                <w:szCs w:val="22"/>
                <w:lang w:val="es-ES"/>
              </w:rPr>
              <w:t>zahar</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sau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alti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indulcitori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sau</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aromatizate</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fresh-uri</w:t>
            </w:r>
            <w:proofErr w:type="spellEnd"/>
            <w:r w:rsidRPr="00CD539D">
              <w:rPr>
                <w:rFonts w:ascii="Times New Roman" w:eastAsia="Times New Roman" w:hAnsi="Times New Roman"/>
                <w:sz w:val="22"/>
                <w:szCs w:val="22"/>
                <w:lang w:val="es-ES"/>
              </w:rPr>
              <w:t xml:space="preserve"> din </w:t>
            </w:r>
            <w:proofErr w:type="spellStart"/>
            <w:r w:rsidRPr="00CD539D">
              <w:rPr>
                <w:rFonts w:ascii="Times New Roman" w:eastAsia="Times New Roman" w:hAnsi="Times New Roman"/>
                <w:sz w:val="22"/>
                <w:szCs w:val="22"/>
                <w:lang w:val="es-ES"/>
              </w:rPr>
              <w:t>fructe</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proaspete</w:t>
            </w:r>
            <w:proofErr w:type="spellEnd"/>
            <w:r w:rsidRPr="00CD539D">
              <w:rPr>
                <w:rFonts w:ascii="Times New Roman" w:eastAsia="Times New Roman" w:hAnsi="Times New Roman"/>
                <w:sz w:val="22"/>
                <w:szCs w:val="22"/>
                <w:lang w:val="es-ES"/>
              </w:rPr>
              <w:t xml:space="preserve"> si limonada</w:t>
            </w:r>
          </w:p>
          <w:p w14:paraId="425B7F47" w14:textId="77777777" w:rsidR="00CD539D" w:rsidRPr="00CD539D" w:rsidRDefault="00CD539D" w:rsidP="00CD539D">
            <w:pPr>
              <w:ind w:left="1440" w:right="23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Specialitati</w:t>
            </w:r>
            <w:proofErr w:type="spellEnd"/>
            <w:r w:rsidRPr="00CD539D">
              <w:rPr>
                <w:rFonts w:ascii="Times New Roman" w:eastAsia="Times New Roman" w:hAnsi="Times New Roman"/>
                <w:sz w:val="22"/>
                <w:szCs w:val="22"/>
                <w:lang w:val="es-ES"/>
              </w:rPr>
              <w:t xml:space="preserve"> </w:t>
            </w:r>
            <w:proofErr w:type="spellStart"/>
            <w:r w:rsidRPr="00CD539D">
              <w:rPr>
                <w:rFonts w:ascii="Times New Roman" w:eastAsia="Times New Roman" w:hAnsi="Times New Roman"/>
                <w:sz w:val="22"/>
                <w:szCs w:val="22"/>
                <w:lang w:val="es-ES"/>
              </w:rPr>
              <w:t>cafea</w:t>
            </w:r>
            <w:proofErr w:type="spellEnd"/>
            <w:r w:rsidRPr="00CD539D">
              <w:rPr>
                <w:rFonts w:ascii="Times New Roman" w:eastAsia="Times New Roman" w:hAnsi="Times New Roman"/>
                <w:sz w:val="22"/>
                <w:szCs w:val="22"/>
                <w:lang w:val="es-ES"/>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xml:space="preserve">, </w:t>
            </w:r>
            <w:proofErr w:type="gramStart"/>
            <w:r w:rsidRPr="00CD539D">
              <w:rPr>
                <w:rFonts w:ascii="Times New Roman" w:eastAsia="Times New Roman" w:hAnsi="Times New Roman"/>
                <w:color w:val="000000" w:themeColor="text1"/>
                <w:sz w:val="22"/>
                <w:szCs w:val="22"/>
              </w:rPr>
              <w:t>Americano</w:t>
            </w:r>
            <w:proofErr w:type="gramEnd"/>
            <w:r w:rsidRPr="00CD539D">
              <w:rPr>
                <w:rFonts w:ascii="Times New Roman" w:eastAsia="Times New Roman" w:hAnsi="Times New Roman"/>
                <w:color w:val="000000" w:themeColor="text1"/>
                <w:sz w:val="22"/>
                <w:szCs w:val="22"/>
              </w:rPr>
              <w:t>, Cafe crema, Cappuccino, Latte Macchiato, Caffe Latte, Flat White, Hot Milk, Milk Foam)</w:t>
            </w:r>
          </w:p>
          <w:p w14:paraId="4B2EA547" w14:textId="77777777" w:rsidR="00CD539D" w:rsidRPr="00CD539D" w:rsidRDefault="00CD539D" w:rsidP="00CD539D">
            <w:pPr>
              <w:ind w:left="1440" w:right="230"/>
              <w:jc w:val="both"/>
              <w:rPr>
                <w:rFonts w:ascii="Times New Roman" w:eastAsia="Times New Roman" w:hAnsi="Times New Roman"/>
                <w:sz w:val="22"/>
                <w:szCs w:val="22"/>
                <w:lang w:val="es-ES"/>
              </w:rPr>
            </w:pPr>
            <w:proofErr w:type="spellStart"/>
            <w:r w:rsidRPr="00CD539D">
              <w:rPr>
                <w:rFonts w:ascii="Times New Roman" w:eastAsia="Times New Roman" w:hAnsi="Times New Roman"/>
                <w:sz w:val="22"/>
                <w:szCs w:val="22"/>
                <w:lang w:val="es-ES"/>
              </w:rPr>
              <w:t>Ceai</w:t>
            </w:r>
            <w:proofErr w:type="spellEnd"/>
            <w:r w:rsidRPr="00CD539D">
              <w:rPr>
                <w:rFonts w:ascii="Times New Roman" w:eastAsia="Times New Roman" w:hAnsi="Times New Roman"/>
                <w:sz w:val="22"/>
                <w:szCs w:val="22"/>
                <w:lang w:val="es-ES"/>
              </w:rPr>
              <w:t xml:space="preserve"> (minim 4 </w:t>
            </w:r>
            <w:proofErr w:type="spellStart"/>
            <w:r w:rsidRPr="00CD539D">
              <w:rPr>
                <w:rFonts w:ascii="Times New Roman" w:eastAsia="Times New Roman" w:hAnsi="Times New Roman"/>
                <w:sz w:val="22"/>
                <w:szCs w:val="22"/>
                <w:lang w:val="es-ES"/>
              </w:rPr>
              <w:t>sortimente</w:t>
            </w:r>
            <w:proofErr w:type="spellEnd"/>
            <w:r w:rsidRPr="00CD539D">
              <w:rPr>
                <w:rFonts w:ascii="Times New Roman" w:eastAsia="Times New Roman" w:hAnsi="Times New Roman"/>
                <w:sz w:val="22"/>
                <w:szCs w:val="22"/>
                <w:lang w:val="es-ES"/>
              </w:rPr>
              <w:t>)</w:t>
            </w:r>
          </w:p>
          <w:p w14:paraId="57877081" w14:textId="77777777" w:rsidR="00CD539D" w:rsidRPr="00CD539D" w:rsidRDefault="00CD539D" w:rsidP="00CD539D">
            <w:pPr>
              <w:ind w:left="1440"/>
              <w:jc w:val="both"/>
              <w:rPr>
                <w:rFonts w:ascii="Times New Roman" w:eastAsia="Times New Roman" w:hAnsi="Times New Roman"/>
                <w:sz w:val="22"/>
                <w:szCs w:val="22"/>
                <w:lang w:val="es-ES"/>
              </w:rPr>
            </w:pPr>
          </w:p>
          <w:p w14:paraId="01F3EB4B" w14:textId="5D686FC7" w:rsidR="00CD539D" w:rsidRPr="00CD539D" w:rsidRDefault="00E922F4" w:rsidP="00CD539D">
            <w:pPr>
              <w:ind w:left="720"/>
              <w:jc w:val="both"/>
              <w:rPr>
                <w:rFonts w:ascii="Times New Roman" w:eastAsia="Times New Roman" w:hAnsi="Times New Roman"/>
                <w:b/>
                <w:sz w:val="22"/>
                <w:szCs w:val="22"/>
              </w:rPr>
            </w:pPr>
            <w:r>
              <w:rPr>
                <w:rFonts w:ascii="Times New Roman" w:eastAsia="Times New Roman" w:hAnsi="Times New Roman"/>
                <w:b/>
                <w:sz w:val="22"/>
                <w:szCs w:val="22"/>
              </w:rPr>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cină</w:t>
            </w:r>
            <w:proofErr w:type="spellEnd"/>
          </w:p>
          <w:p w14:paraId="05965B57"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b/>
              <w:t>ASORTIMENT GUSTARI APERITIV</w:t>
            </w:r>
          </w:p>
          <w:p w14:paraId="743AC9D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Platou </w:t>
            </w:r>
            <w:proofErr w:type="spellStart"/>
            <w:r w:rsidRPr="00CD539D">
              <w:rPr>
                <w:rFonts w:ascii="Times New Roman" w:eastAsia="Times New Roman" w:hAnsi="Times New Roman"/>
                <w:sz w:val="22"/>
                <w:szCs w:val="22"/>
              </w:rPr>
              <w:t>branzeturi</w:t>
            </w:r>
            <w:proofErr w:type="spellEnd"/>
            <w:r w:rsidRPr="00CD539D">
              <w:rPr>
                <w:rFonts w:ascii="Times New Roman" w:eastAsia="Times New Roman" w:hAnsi="Times New Roman"/>
                <w:sz w:val="22"/>
                <w:szCs w:val="22"/>
              </w:rPr>
              <w:t xml:space="preserve"> fine + </w:t>
            </w:r>
            <w:proofErr w:type="spellStart"/>
            <w:r w:rsidRPr="00CD539D">
              <w:rPr>
                <w:rFonts w:ascii="Times New Roman" w:eastAsia="Times New Roman" w:hAnsi="Times New Roman"/>
                <w:sz w:val="22"/>
                <w:szCs w:val="22"/>
              </w:rPr>
              <w:t>struguri</w:t>
            </w:r>
            <w:proofErr w:type="spellEnd"/>
          </w:p>
          <w:p w14:paraId="0E5DEE2D"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Platou charcuterie premium</w:t>
            </w:r>
          </w:p>
          <w:p w14:paraId="4486FE01"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quiche cu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legume</w:t>
            </w:r>
          </w:p>
          <w:p w14:paraId="09CB350C"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Canapele</w:t>
            </w:r>
            <w:proofErr w:type="spellEnd"/>
            <w:r w:rsidRPr="00CD539D">
              <w:rPr>
                <w:rFonts w:ascii="Times New Roman" w:eastAsia="Times New Roman" w:hAnsi="Times New Roman"/>
                <w:sz w:val="22"/>
                <w:szCs w:val="22"/>
              </w:rPr>
              <w:t xml:space="preserve"> cu crema de </w:t>
            </w:r>
            <w:proofErr w:type="spellStart"/>
            <w:r w:rsidRPr="00CD539D">
              <w:rPr>
                <w:rFonts w:ascii="Times New Roman" w:eastAsia="Times New Roman" w:hAnsi="Times New Roman"/>
                <w:sz w:val="22"/>
                <w:szCs w:val="22"/>
              </w:rPr>
              <w:t>branza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ierburi</w:t>
            </w:r>
            <w:proofErr w:type="spellEnd"/>
          </w:p>
          <w:p w14:paraId="53BEC82D"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Frigarui</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pui</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dulce-</w:t>
            </w:r>
            <w:proofErr w:type="spellStart"/>
            <w:r w:rsidRPr="00CD539D">
              <w:rPr>
                <w:rFonts w:ascii="Times New Roman" w:eastAsia="Times New Roman" w:hAnsi="Times New Roman"/>
                <w:sz w:val="22"/>
                <w:szCs w:val="22"/>
              </w:rPr>
              <w:t>picant</w:t>
            </w:r>
            <w:proofErr w:type="spellEnd"/>
          </w:p>
          <w:p w14:paraId="591256BD" w14:textId="77777777" w:rsidR="00CD539D" w:rsidRPr="00CD539D" w:rsidRDefault="00CD539D" w:rsidP="00CD539D">
            <w:pPr>
              <w:ind w:left="1440"/>
              <w:jc w:val="both"/>
              <w:rPr>
                <w:rFonts w:ascii="Times New Roman" w:eastAsia="Times New Roman" w:hAnsi="Times New Roman"/>
                <w:sz w:val="22"/>
                <w:szCs w:val="22"/>
              </w:rPr>
            </w:pPr>
          </w:p>
          <w:p w14:paraId="2F967C2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PREPARATE VEGETARIENE</w:t>
            </w:r>
          </w:p>
          <w:p w14:paraId="3B26E3A7" w14:textId="77777777" w:rsidR="00CD539D" w:rsidRPr="00CD539D" w:rsidRDefault="00CD539D" w:rsidP="00CD539D">
            <w:pPr>
              <w:ind w:left="1440"/>
              <w:jc w:val="both"/>
              <w:rPr>
                <w:rFonts w:ascii="Times New Roman" w:eastAsia="Times New Roman" w:hAnsi="Times New Roman"/>
                <w:sz w:val="22"/>
                <w:szCs w:val="22"/>
              </w:rPr>
            </w:pPr>
            <w:proofErr w:type="gramStart"/>
            <w:r w:rsidRPr="00CD539D">
              <w:rPr>
                <w:rFonts w:ascii="Times New Roman" w:eastAsia="Times New Roman" w:hAnsi="Times New Roman"/>
                <w:sz w:val="22"/>
                <w:szCs w:val="22"/>
              </w:rPr>
              <w:t>Risotto</w:t>
            </w:r>
            <w:proofErr w:type="gram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ciuperci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parmezan</w:t>
            </w:r>
            <w:proofErr w:type="spellEnd"/>
          </w:p>
          <w:p w14:paraId="5DF84992"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Paste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pesto</w:t>
            </w:r>
          </w:p>
          <w:p w14:paraId="192B3FF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Legume grill</w:t>
            </w:r>
          </w:p>
          <w:p w14:paraId="2B414C48" w14:textId="77777777" w:rsidR="00CD539D" w:rsidRPr="00CD539D" w:rsidRDefault="00CD539D" w:rsidP="00CD539D">
            <w:pPr>
              <w:ind w:left="1440"/>
              <w:jc w:val="both"/>
              <w:rPr>
                <w:rFonts w:ascii="Times New Roman" w:eastAsia="Times New Roman" w:hAnsi="Times New Roman"/>
                <w:sz w:val="22"/>
                <w:szCs w:val="22"/>
              </w:rPr>
            </w:pPr>
          </w:p>
          <w:p w14:paraId="03183B6E"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PREPARATE DE BAZA CALDE</w:t>
            </w:r>
          </w:p>
          <w:p w14:paraId="53AC9332"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Muschi</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porc</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brun</w:t>
            </w:r>
            <w:proofErr w:type="spellEnd"/>
          </w:p>
          <w:p w14:paraId="1E97D3C3"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Piept</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curcan</w:t>
            </w:r>
            <w:proofErr w:type="spellEnd"/>
            <w:r w:rsidRPr="00CD539D">
              <w:rPr>
                <w:rFonts w:ascii="Times New Roman" w:eastAsia="Times New Roman" w:hAnsi="Times New Roman"/>
                <w:sz w:val="22"/>
                <w:szCs w:val="22"/>
              </w:rPr>
              <w:t xml:space="preserve"> la </w:t>
            </w:r>
            <w:proofErr w:type="spellStart"/>
            <w:r w:rsidRPr="00CD539D">
              <w:rPr>
                <w:rFonts w:ascii="Times New Roman" w:eastAsia="Times New Roman" w:hAnsi="Times New Roman"/>
                <w:sz w:val="22"/>
                <w:szCs w:val="22"/>
              </w:rPr>
              <w:t>cuptor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ierburi</w:t>
            </w:r>
            <w:proofErr w:type="spellEnd"/>
          </w:p>
          <w:p w14:paraId="41A3AE3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File de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lamaie</w:t>
            </w:r>
            <w:proofErr w:type="spellEnd"/>
          </w:p>
          <w:p w14:paraId="3F5F4DAC" w14:textId="77777777" w:rsidR="00CD539D" w:rsidRPr="00CD539D" w:rsidRDefault="00CD539D" w:rsidP="00CD539D">
            <w:pPr>
              <w:ind w:left="1440"/>
              <w:jc w:val="both"/>
              <w:rPr>
                <w:rFonts w:ascii="Times New Roman" w:eastAsia="Times New Roman" w:hAnsi="Times New Roman"/>
                <w:sz w:val="22"/>
                <w:szCs w:val="22"/>
              </w:rPr>
            </w:pPr>
          </w:p>
          <w:p w14:paraId="4633833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GARNITURI</w:t>
            </w:r>
          </w:p>
          <w:p w14:paraId="413DDCFA"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la </w:t>
            </w:r>
            <w:proofErr w:type="spellStart"/>
            <w:r w:rsidRPr="00CD539D">
              <w:rPr>
                <w:rFonts w:ascii="Times New Roman" w:eastAsia="Times New Roman" w:hAnsi="Times New Roman"/>
                <w:sz w:val="22"/>
                <w:szCs w:val="22"/>
              </w:rPr>
              <w:t>cuptor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rozmarin</w:t>
            </w:r>
            <w:proofErr w:type="spellEnd"/>
          </w:p>
          <w:p w14:paraId="7D53304B"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w:t>
            </w:r>
            <w:proofErr w:type="spellStart"/>
            <w:r w:rsidRPr="00CD539D">
              <w:rPr>
                <w:rFonts w:ascii="Times New Roman" w:eastAsia="Times New Roman" w:hAnsi="Times New Roman"/>
                <w:sz w:val="22"/>
                <w:szCs w:val="22"/>
              </w:rPr>
              <w:t>sotate</w:t>
            </w:r>
            <w:proofErr w:type="spellEnd"/>
          </w:p>
          <w:p w14:paraId="7B70A667"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Orez</w:t>
            </w:r>
            <w:proofErr w:type="spellEnd"/>
            <w:r w:rsidRPr="00CD539D">
              <w:rPr>
                <w:rFonts w:ascii="Times New Roman" w:eastAsia="Times New Roman" w:hAnsi="Times New Roman"/>
                <w:sz w:val="22"/>
                <w:szCs w:val="22"/>
              </w:rPr>
              <w:t xml:space="preserve"> basmati</w:t>
            </w:r>
          </w:p>
          <w:p w14:paraId="2BACB2AF" w14:textId="77777777" w:rsidR="00CD539D" w:rsidRPr="00CD539D" w:rsidRDefault="00CD539D" w:rsidP="00CD539D">
            <w:pPr>
              <w:ind w:left="1440"/>
              <w:jc w:val="both"/>
              <w:rPr>
                <w:rFonts w:ascii="Times New Roman" w:eastAsia="Times New Roman" w:hAnsi="Times New Roman"/>
                <w:sz w:val="22"/>
                <w:szCs w:val="22"/>
              </w:rPr>
            </w:pPr>
          </w:p>
          <w:p w14:paraId="1B4FA16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SALATE</w:t>
            </w:r>
          </w:p>
          <w:p w14:paraId="58EF4D8C"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Salata Caesar</w:t>
            </w:r>
          </w:p>
          <w:p w14:paraId="6F7ED3FD"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w:t>
            </w:r>
            <w:proofErr w:type="spellStart"/>
            <w:r w:rsidRPr="00CD539D">
              <w:rPr>
                <w:rFonts w:ascii="Times New Roman" w:eastAsia="Times New Roman" w:hAnsi="Times New Roman"/>
                <w:sz w:val="22"/>
                <w:szCs w:val="22"/>
              </w:rPr>
              <w:t>verde</w:t>
            </w:r>
            <w:proofErr w:type="spellEnd"/>
          </w:p>
          <w:p w14:paraId="6F9792D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w:t>
            </w:r>
            <w:proofErr w:type="spellStart"/>
            <w:r w:rsidRPr="00CD539D">
              <w:rPr>
                <w:rFonts w:ascii="Times New Roman" w:eastAsia="Times New Roman" w:hAnsi="Times New Roman"/>
                <w:sz w:val="22"/>
                <w:szCs w:val="22"/>
              </w:rPr>
              <w:t>rosii-castraveti</w:t>
            </w:r>
            <w:proofErr w:type="spellEnd"/>
          </w:p>
          <w:p w14:paraId="24E8F462" w14:textId="77777777" w:rsidR="00CD539D" w:rsidRPr="00CD539D" w:rsidRDefault="00CD539D" w:rsidP="00CD539D">
            <w:pPr>
              <w:ind w:left="1440"/>
              <w:jc w:val="both"/>
              <w:rPr>
                <w:rFonts w:ascii="Times New Roman" w:eastAsia="Times New Roman" w:hAnsi="Times New Roman"/>
                <w:sz w:val="22"/>
                <w:szCs w:val="22"/>
              </w:rPr>
            </w:pPr>
          </w:p>
          <w:p w14:paraId="17F428F3"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DESERT (</w:t>
            </w:r>
            <w:proofErr w:type="spellStart"/>
            <w:r w:rsidRPr="00CD539D">
              <w:rPr>
                <w:rFonts w:ascii="Times New Roman" w:eastAsia="Times New Roman" w:hAnsi="Times New Roman"/>
                <w:sz w:val="22"/>
                <w:szCs w:val="22"/>
              </w:rPr>
              <w:t>memorabil</w:t>
            </w:r>
            <w:proofErr w:type="spellEnd"/>
            <w:r w:rsidRPr="00CD539D">
              <w:rPr>
                <w:rFonts w:ascii="Times New Roman" w:eastAsia="Times New Roman" w:hAnsi="Times New Roman"/>
                <w:sz w:val="22"/>
                <w:szCs w:val="22"/>
              </w:rPr>
              <w:t>)</w:t>
            </w:r>
          </w:p>
          <w:p w14:paraId="0CD3A17C"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Cheesecake cu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padure</w:t>
            </w:r>
            <w:proofErr w:type="spellEnd"/>
          </w:p>
          <w:p w14:paraId="2DE6D62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Panna cotta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fructe</w:t>
            </w:r>
            <w:proofErr w:type="spellEnd"/>
          </w:p>
          <w:p w14:paraId="0BB29AA5"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w:t>
            </w:r>
            <w:proofErr w:type="spellStart"/>
            <w:r w:rsidRPr="00CD539D">
              <w:rPr>
                <w:rFonts w:ascii="Times New Roman" w:eastAsia="Times New Roman" w:hAnsi="Times New Roman"/>
                <w:sz w:val="22"/>
                <w:szCs w:val="22"/>
              </w:rPr>
              <w:t>eclere</w:t>
            </w:r>
            <w:proofErr w:type="spellEnd"/>
          </w:p>
          <w:p w14:paraId="5DE364C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Tarta cu </w:t>
            </w:r>
            <w:proofErr w:type="spellStart"/>
            <w:r w:rsidRPr="00CD539D">
              <w:rPr>
                <w:rFonts w:ascii="Times New Roman" w:eastAsia="Times New Roman" w:hAnsi="Times New Roman"/>
                <w:sz w:val="22"/>
                <w:szCs w:val="22"/>
              </w:rPr>
              <w:t>ciocolata</w:t>
            </w:r>
            <w:proofErr w:type="spellEnd"/>
          </w:p>
          <w:p w14:paraId="779F543A" w14:textId="77777777" w:rsidR="00CD539D" w:rsidRPr="00CD539D" w:rsidRDefault="00CD539D" w:rsidP="00CD539D">
            <w:pPr>
              <w:ind w:left="1440"/>
              <w:jc w:val="both"/>
              <w:rPr>
                <w:rFonts w:ascii="Times New Roman" w:eastAsia="Times New Roman" w:hAnsi="Times New Roman"/>
                <w:sz w:val="22"/>
                <w:szCs w:val="22"/>
              </w:rPr>
            </w:pPr>
          </w:p>
          <w:p w14:paraId="366F3F04"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lastRenderedPageBreak/>
              <w:t>ASORTIMENT DE FRUCTE:</w:t>
            </w:r>
          </w:p>
          <w:p w14:paraId="64D13F5D"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Papaya</w:t>
            </w:r>
          </w:p>
          <w:p w14:paraId="4A78B47E"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Fructul</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pasiunii</w:t>
            </w:r>
            <w:proofErr w:type="spellEnd"/>
          </w:p>
          <w:p w14:paraId="13B11A38"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Guava</w:t>
            </w:r>
          </w:p>
          <w:p w14:paraId="0C47A506"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Afine</w:t>
            </w:r>
            <w:proofErr w:type="spellEnd"/>
          </w:p>
          <w:p w14:paraId="33928004"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Smochine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proaspete</w:t>
            </w:r>
            <w:proofErr w:type="spellEnd"/>
          </w:p>
          <w:p w14:paraId="1645F312"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Kiwi</w:t>
            </w:r>
          </w:p>
          <w:p w14:paraId="148AB64F"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Rodie</w:t>
            </w:r>
          </w:p>
          <w:p w14:paraId="2880B417" w14:textId="77777777" w:rsidR="00CD539D" w:rsidRPr="00CD539D" w:rsidRDefault="00CD539D" w:rsidP="00CD539D">
            <w:pPr>
              <w:ind w:left="1440"/>
              <w:jc w:val="both"/>
              <w:rPr>
                <w:rFonts w:ascii="Times New Roman" w:eastAsia="Times New Roman" w:hAnsi="Times New Roman"/>
                <w:sz w:val="22"/>
                <w:szCs w:val="22"/>
              </w:rPr>
            </w:pPr>
          </w:p>
          <w:p w14:paraId="6C89A374"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PAINE:</w:t>
            </w:r>
          </w:p>
          <w:p w14:paraId="775095D1" w14:textId="77777777" w:rsidR="00CD539D" w:rsidRPr="00CD539D" w:rsidRDefault="00CD539D" w:rsidP="00CD539D">
            <w:pPr>
              <w:ind w:left="144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panificatie</w:t>
            </w:r>
            <w:proofErr w:type="spellEnd"/>
          </w:p>
          <w:p w14:paraId="69907CB7" w14:textId="77777777" w:rsidR="00CD539D" w:rsidRPr="00CD539D" w:rsidRDefault="00CD539D" w:rsidP="00CD539D">
            <w:pPr>
              <w:ind w:left="144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bagheta</w:t>
            </w:r>
            <w:proofErr w:type="spellEnd"/>
          </w:p>
          <w:p w14:paraId="670D7A2E" w14:textId="77777777" w:rsidR="00CD539D" w:rsidRPr="00CD539D" w:rsidRDefault="00CD539D" w:rsidP="00CD539D">
            <w:pPr>
              <w:ind w:left="144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Paine la tava cu cereale bagheta</w:t>
            </w:r>
          </w:p>
          <w:p w14:paraId="0B1520AA" w14:textId="77777777" w:rsidR="00CD539D" w:rsidRPr="00CD539D" w:rsidRDefault="00CD539D" w:rsidP="00CD539D">
            <w:pPr>
              <w:ind w:left="1440"/>
              <w:jc w:val="both"/>
              <w:rPr>
                <w:rFonts w:ascii="Times New Roman" w:eastAsia="Times New Roman" w:hAnsi="Times New Roman"/>
                <w:sz w:val="22"/>
                <w:szCs w:val="22"/>
                <w:lang w:val="pt-BR"/>
              </w:rPr>
            </w:pPr>
          </w:p>
          <w:p w14:paraId="4492C717" w14:textId="77777777" w:rsidR="00CD539D" w:rsidRPr="00CD539D" w:rsidRDefault="00CD539D" w:rsidP="00CD539D">
            <w:pPr>
              <w:ind w:left="1440" w:right="23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BAUTURI:</w:t>
            </w:r>
          </w:p>
          <w:p w14:paraId="4DEC9313" w14:textId="77777777" w:rsidR="00CD539D" w:rsidRPr="00CD539D" w:rsidRDefault="00CD539D" w:rsidP="00CD539D">
            <w:pPr>
              <w:ind w:left="1440" w:right="23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Apa minerala carbogazoasa / plata</w:t>
            </w:r>
          </w:p>
          <w:p w14:paraId="07D311F4" w14:textId="77777777" w:rsidR="00CD539D" w:rsidRPr="00CD539D" w:rsidRDefault="00CD539D" w:rsidP="00CD539D">
            <w:pPr>
              <w:ind w:left="1440" w:right="23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Sucuri naturale / bauturi racoritoare (fara continut de zahar sau alti indulcitori sau aromatizate), fresh-uri din fructe proaspete si limonada</w:t>
            </w:r>
          </w:p>
          <w:p w14:paraId="47646D25" w14:textId="77777777" w:rsidR="00CD539D" w:rsidRPr="00CD539D" w:rsidRDefault="00CD539D" w:rsidP="00CD539D">
            <w:pPr>
              <w:ind w:left="1440" w:right="230"/>
              <w:jc w:val="both"/>
              <w:rPr>
                <w:rFonts w:ascii="Times New Roman" w:eastAsia="Times New Roman" w:hAnsi="Times New Roman"/>
                <w:sz w:val="22"/>
                <w:szCs w:val="22"/>
                <w:lang w:val="pt-BR"/>
              </w:rPr>
            </w:pPr>
            <w:r w:rsidRPr="00CD539D">
              <w:rPr>
                <w:rFonts w:ascii="Times New Roman" w:eastAsia="Times New Roman" w:hAnsi="Times New Roman"/>
                <w:sz w:val="22"/>
                <w:szCs w:val="22"/>
                <w:lang w:val="pt-BR"/>
              </w:rPr>
              <w:t>Specialitati cafea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p>
          <w:p w14:paraId="72BC046C" w14:textId="77777777" w:rsidR="00CD539D" w:rsidRPr="00CD539D" w:rsidRDefault="00CD539D" w:rsidP="00CD539D">
            <w:pPr>
              <w:ind w:left="1440" w:right="230"/>
              <w:jc w:val="both"/>
              <w:rPr>
                <w:rFonts w:ascii="Times New Roman" w:eastAsia="Times New Roman" w:hAnsi="Times New Roman"/>
                <w:sz w:val="22"/>
                <w:szCs w:val="22"/>
              </w:rPr>
            </w:pPr>
            <w:r w:rsidRPr="00CD539D">
              <w:rPr>
                <w:rFonts w:ascii="Times New Roman" w:eastAsia="Times New Roman" w:hAnsi="Times New Roman"/>
                <w:sz w:val="22"/>
                <w:szCs w:val="22"/>
                <w:lang w:val="pt-BR"/>
              </w:rPr>
              <w:t>Ceai (minim 4 sortimente)</w:t>
            </w:r>
          </w:p>
          <w:p w14:paraId="32029739" w14:textId="77777777" w:rsidR="00CD539D" w:rsidRPr="00CD539D" w:rsidRDefault="00CD539D" w:rsidP="00CD539D">
            <w:pPr>
              <w:ind w:left="720"/>
              <w:jc w:val="both"/>
              <w:rPr>
                <w:rFonts w:ascii="Times New Roman" w:eastAsia="Times New Roman" w:hAnsi="Times New Roman"/>
                <w:b/>
                <w:sz w:val="22"/>
                <w:szCs w:val="22"/>
              </w:rPr>
            </w:pPr>
          </w:p>
          <w:p w14:paraId="28704671" w14:textId="77777777" w:rsidR="00CD539D" w:rsidRPr="00CD539D" w:rsidRDefault="00CD539D" w:rsidP="00CD539D">
            <w:pPr>
              <w:jc w:val="both"/>
              <w:rPr>
                <w:rFonts w:ascii="Times New Roman" w:eastAsia="Times New Roman" w:hAnsi="Times New Roman"/>
                <w:b/>
                <w:sz w:val="22"/>
                <w:szCs w:val="22"/>
              </w:rPr>
            </w:pPr>
          </w:p>
          <w:p w14:paraId="764B23A1" w14:textId="77777777" w:rsidR="00CD539D" w:rsidRPr="00CD539D" w:rsidRDefault="00CD539D" w:rsidP="00CD539D">
            <w:pPr>
              <w:ind w:left="720"/>
              <w:jc w:val="both"/>
              <w:rPr>
                <w:rFonts w:ascii="Times New Roman" w:eastAsia="Times New Roman" w:hAnsi="Times New Roman"/>
                <w:b/>
                <w:sz w:val="22"/>
                <w:szCs w:val="22"/>
                <w:u w:val="single"/>
              </w:rPr>
            </w:pPr>
            <w:r w:rsidRPr="00CD539D">
              <w:rPr>
                <w:rFonts w:ascii="Times New Roman" w:eastAsia="Times New Roman" w:hAnsi="Times New Roman"/>
                <w:b/>
                <w:sz w:val="22"/>
                <w:szCs w:val="22"/>
                <w:u w:val="single"/>
              </w:rPr>
              <w:t xml:space="preserve">ZIUA 3 – 26 </w:t>
            </w:r>
            <w:proofErr w:type="spellStart"/>
            <w:r w:rsidRPr="00CD539D">
              <w:rPr>
                <w:rFonts w:ascii="Times New Roman" w:eastAsia="Times New Roman" w:hAnsi="Times New Roman"/>
                <w:b/>
                <w:sz w:val="22"/>
                <w:szCs w:val="22"/>
                <w:u w:val="single"/>
              </w:rPr>
              <w:t>septembrie</w:t>
            </w:r>
            <w:proofErr w:type="spellEnd"/>
            <w:r w:rsidRPr="00CD539D">
              <w:rPr>
                <w:rFonts w:ascii="Times New Roman" w:eastAsia="Times New Roman" w:hAnsi="Times New Roman"/>
                <w:b/>
                <w:sz w:val="22"/>
                <w:szCs w:val="22"/>
                <w:u w:val="single"/>
              </w:rPr>
              <w:t xml:space="preserve"> 2026</w:t>
            </w:r>
          </w:p>
          <w:p w14:paraId="3BA2DBBD" w14:textId="77777777" w:rsidR="00CD539D" w:rsidRPr="00CD539D" w:rsidRDefault="00CD539D" w:rsidP="00CD539D">
            <w:pPr>
              <w:jc w:val="both"/>
              <w:rPr>
                <w:rFonts w:ascii="Times New Roman" w:eastAsia="Times New Roman" w:hAnsi="Times New Roman"/>
                <w:sz w:val="22"/>
                <w:szCs w:val="22"/>
              </w:rPr>
            </w:pPr>
          </w:p>
          <w:p w14:paraId="71D4AC10" w14:textId="78F7EA35" w:rsidR="00CD539D" w:rsidRPr="00CD539D" w:rsidRDefault="00E922F4" w:rsidP="00CD539D">
            <w:pPr>
              <w:jc w:val="both"/>
              <w:rPr>
                <w:rFonts w:ascii="Times New Roman" w:eastAsia="Times New Roman" w:hAnsi="Times New Roman"/>
                <w:b/>
                <w:sz w:val="22"/>
                <w:szCs w:val="22"/>
              </w:rPr>
            </w:pPr>
            <w:r>
              <w:rPr>
                <w:rFonts w:ascii="Times New Roman" w:eastAsia="Times New Roman" w:hAnsi="Times New Roman"/>
                <w:b/>
                <w:sz w:val="22"/>
                <w:szCs w:val="22"/>
              </w:rPr>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prânz</w:t>
            </w:r>
            <w:proofErr w:type="spellEnd"/>
          </w:p>
          <w:p w14:paraId="06D9C9D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ASORTIMENT GUSTARI APERITIV</w:t>
            </w:r>
          </w:p>
          <w:p w14:paraId="6C200EE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w:t>
            </w:r>
            <w:proofErr w:type="spellStart"/>
            <w:r w:rsidRPr="00CD539D">
              <w:rPr>
                <w:rFonts w:ascii="Times New Roman" w:eastAsia="Times New Roman" w:hAnsi="Times New Roman"/>
                <w:sz w:val="22"/>
                <w:szCs w:val="22"/>
              </w:rPr>
              <w:t>bruschete</w:t>
            </w:r>
            <w:proofErr w:type="spellEnd"/>
            <w:r w:rsidRPr="00CD539D">
              <w:rPr>
                <w:rFonts w:ascii="Times New Roman" w:eastAsia="Times New Roman" w:hAnsi="Times New Roman"/>
                <w:sz w:val="22"/>
                <w:szCs w:val="22"/>
              </w:rPr>
              <w:t xml:space="preserve"> cu ricotta, </w:t>
            </w:r>
            <w:proofErr w:type="spellStart"/>
            <w:r w:rsidRPr="00CD539D">
              <w:rPr>
                <w:rFonts w:ascii="Times New Roman" w:eastAsia="Times New Roman" w:hAnsi="Times New Roman"/>
                <w:sz w:val="22"/>
                <w:szCs w:val="22"/>
              </w:rPr>
              <w:t>miere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nuci</w:t>
            </w:r>
            <w:proofErr w:type="spellEnd"/>
          </w:p>
          <w:p w14:paraId="24E85B55"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Rulada</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cu crema de </w:t>
            </w:r>
            <w:proofErr w:type="spellStart"/>
            <w:r w:rsidRPr="00CD539D">
              <w:rPr>
                <w:rFonts w:ascii="Times New Roman" w:eastAsia="Times New Roman" w:hAnsi="Times New Roman"/>
                <w:sz w:val="22"/>
                <w:szCs w:val="22"/>
              </w:rPr>
              <w:t>branza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marar</w:t>
            </w:r>
            <w:proofErr w:type="spellEnd"/>
          </w:p>
          <w:p w14:paraId="01049457"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Tartine cu roast beef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remoulade</w:t>
            </w:r>
          </w:p>
          <w:p w14:paraId="27BB738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quiche cu legume </w:t>
            </w:r>
            <w:proofErr w:type="spellStart"/>
            <w:r w:rsidRPr="00CD539D">
              <w:rPr>
                <w:rFonts w:ascii="Times New Roman" w:eastAsia="Times New Roman" w:hAnsi="Times New Roman"/>
                <w:sz w:val="22"/>
                <w:szCs w:val="22"/>
              </w:rPr>
              <w:t>mediteraneene</w:t>
            </w:r>
            <w:proofErr w:type="spellEnd"/>
          </w:p>
          <w:p w14:paraId="5D4B8BB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Wraps </w:t>
            </w:r>
            <w:proofErr w:type="spellStart"/>
            <w:r w:rsidRPr="00CD539D">
              <w:rPr>
                <w:rFonts w:ascii="Times New Roman" w:eastAsia="Times New Roman" w:hAnsi="Times New Roman"/>
                <w:sz w:val="22"/>
                <w:szCs w:val="22"/>
              </w:rPr>
              <w:t>vegetariene</w:t>
            </w:r>
            <w:proofErr w:type="spellEnd"/>
            <w:r w:rsidRPr="00CD539D">
              <w:rPr>
                <w:rFonts w:ascii="Times New Roman" w:eastAsia="Times New Roman" w:hAnsi="Times New Roman"/>
                <w:sz w:val="22"/>
                <w:szCs w:val="22"/>
              </w:rPr>
              <w:t xml:space="preserve"> cu hummus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legume </w:t>
            </w:r>
            <w:proofErr w:type="spellStart"/>
            <w:r w:rsidRPr="00CD539D">
              <w:rPr>
                <w:rFonts w:ascii="Times New Roman" w:eastAsia="Times New Roman" w:hAnsi="Times New Roman"/>
                <w:sz w:val="22"/>
                <w:szCs w:val="22"/>
              </w:rPr>
              <w:t>crocante</w:t>
            </w:r>
            <w:proofErr w:type="spellEnd"/>
          </w:p>
          <w:p w14:paraId="363B94A8"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Vol-au-vent cu </w:t>
            </w:r>
            <w:proofErr w:type="spellStart"/>
            <w:r w:rsidRPr="00CD539D">
              <w:rPr>
                <w:rFonts w:ascii="Times New Roman" w:eastAsia="Times New Roman" w:hAnsi="Times New Roman"/>
                <w:sz w:val="22"/>
                <w:szCs w:val="22"/>
              </w:rPr>
              <w:t>pui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alb</w:t>
            </w:r>
            <w:proofErr w:type="spellEnd"/>
            <w:r w:rsidRPr="00CD539D">
              <w:rPr>
                <w:rFonts w:ascii="Times New Roman" w:eastAsia="Times New Roman" w:hAnsi="Times New Roman"/>
                <w:sz w:val="22"/>
                <w:szCs w:val="22"/>
              </w:rPr>
              <w:t xml:space="preserve"> fin</w:t>
            </w:r>
          </w:p>
          <w:p w14:paraId="26C2B06C" w14:textId="77777777" w:rsidR="00CD539D" w:rsidRPr="00CD539D" w:rsidRDefault="00CD539D" w:rsidP="00CD539D">
            <w:pPr>
              <w:ind w:left="720"/>
              <w:jc w:val="both"/>
              <w:rPr>
                <w:rFonts w:ascii="Times New Roman" w:eastAsia="Times New Roman" w:hAnsi="Times New Roman"/>
                <w:sz w:val="22"/>
                <w:szCs w:val="22"/>
              </w:rPr>
            </w:pPr>
          </w:p>
          <w:p w14:paraId="15F6EC57"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PREPARATE VEGETARIENE</w:t>
            </w:r>
          </w:p>
          <w:p w14:paraId="3CD5758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Risotto cu legume de </w:t>
            </w:r>
            <w:proofErr w:type="spellStart"/>
            <w:r w:rsidRPr="00CD539D">
              <w:rPr>
                <w:rFonts w:ascii="Times New Roman" w:eastAsia="Times New Roman" w:hAnsi="Times New Roman"/>
                <w:sz w:val="22"/>
                <w:szCs w:val="22"/>
              </w:rPr>
              <w:t>sezon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parmezan</w:t>
            </w:r>
            <w:proofErr w:type="spellEnd"/>
          </w:p>
          <w:p w14:paraId="640BD26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Moussaka </w:t>
            </w:r>
            <w:proofErr w:type="spellStart"/>
            <w:r w:rsidRPr="00CD539D">
              <w:rPr>
                <w:rFonts w:ascii="Times New Roman" w:eastAsia="Times New Roman" w:hAnsi="Times New Roman"/>
                <w:sz w:val="22"/>
                <w:szCs w:val="22"/>
              </w:rPr>
              <w:t>vegetariana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vinete</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w:t>
            </w:r>
          </w:p>
          <w:p w14:paraId="3492AE8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la </w:t>
            </w:r>
            <w:proofErr w:type="spellStart"/>
            <w:r w:rsidRPr="00CD539D">
              <w:rPr>
                <w:rFonts w:ascii="Times New Roman" w:eastAsia="Times New Roman" w:hAnsi="Times New Roman"/>
                <w:sz w:val="22"/>
                <w:szCs w:val="22"/>
              </w:rPr>
              <w:t>cuptor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cimbru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ulei</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masline</w:t>
            </w:r>
            <w:proofErr w:type="spellEnd"/>
          </w:p>
          <w:p w14:paraId="7A3D477A"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Couscous cu legume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stafide</w:t>
            </w:r>
            <w:proofErr w:type="spellEnd"/>
          </w:p>
          <w:p w14:paraId="1BEC1181" w14:textId="77777777" w:rsidR="00CD539D" w:rsidRPr="00CD539D" w:rsidRDefault="00CD539D" w:rsidP="00CD539D">
            <w:pPr>
              <w:ind w:left="720"/>
              <w:jc w:val="both"/>
              <w:rPr>
                <w:rFonts w:ascii="Times New Roman" w:eastAsia="Times New Roman" w:hAnsi="Times New Roman"/>
                <w:sz w:val="22"/>
                <w:szCs w:val="22"/>
              </w:rPr>
            </w:pPr>
          </w:p>
          <w:p w14:paraId="4A6830D8"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lastRenderedPageBreak/>
              <w:t>PREPARATE DE BAZA CALDE</w:t>
            </w:r>
          </w:p>
          <w:p w14:paraId="1A26A40A"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Piept</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pui</w:t>
            </w:r>
            <w:proofErr w:type="spellEnd"/>
            <w:r w:rsidRPr="00CD539D">
              <w:rPr>
                <w:rFonts w:ascii="Times New Roman" w:eastAsia="Times New Roman" w:hAnsi="Times New Roman"/>
                <w:sz w:val="22"/>
                <w:szCs w:val="22"/>
              </w:rPr>
              <w:t xml:space="preserve"> la </w:t>
            </w:r>
            <w:proofErr w:type="spellStart"/>
            <w:r w:rsidRPr="00CD539D">
              <w:rPr>
                <w:rFonts w:ascii="Times New Roman" w:eastAsia="Times New Roman" w:hAnsi="Times New Roman"/>
                <w:sz w:val="22"/>
                <w:szCs w:val="22"/>
              </w:rPr>
              <w:t>gratar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lamaie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ierburi</w:t>
            </w:r>
            <w:proofErr w:type="spellEnd"/>
          </w:p>
          <w:p w14:paraId="576FD7BE"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Ceafa</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porc</w:t>
            </w:r>
            <w:proofErr w:type="spellEnd"/>
            <w:r w:rsidRPr="00CD539D">
              <w:rPr>
                <w:rFonts w:ascii="Times New Roman" w:eastAsia="Times New Roman" w:hAnsi="Times New Roman"/>
                <w:sz w:val="22"/>
                <w:szCs w:val="22"/>
              </w:rPr>
              <w:t xml:space="preserve"> la </w:t>
            </w:r>
            <w:proofErr w:type="spellStart"/>
            <w:r w:rsidRPr="00CD539D">
              <w:rPr>
                <w:rFonts w:ascii="Times New Roman" w:eastAsia="Times New Roman" w:hAnsi="Times New Roman"/>
                <w:sz w:val="22"/>
                <w:szCs w:val="22"/>
              </w:rPr>
              <w:t>cuptor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vin </w:t>
            </w:r>
            <w:proofErr w:type="spellStart"/>
            <w:r w:rsidRPr="00CD539D">
              <w:rPr>
                <w:rFonts w:ascii="Times New Roman" w:eastAsia="Times New Roman" w:hAnsi="Times New Roman"/>
                <w:sz w:val="22"/>
                <w:szCs w:val="22"/>
              </w:rPr>
              <w:t>rosu</w:t>
            </w:r>
            <w:proofErr w:type="spellEnd"/>
          </w:p>
          <w:p w14:paraId="78B4722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File de </w:t>
            </w:r>
            <w:proofErr w:type="spellStart"/>
            <w:r w:rsidRPr="00CD539D">
              <w:rPr>
                <w:rFonts w:ascii="Times New Roman" w:eastAsia="Times New Roman" w:hAnsi="Times New Roman"/>
                <w:sz w:val="22"/>
                <w:szCs w:val="22"/>
              </w:rPr>
              <w:t>dorada</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biban</w:t>
            </w:r>
            <w:proofErr w:type="spellEnd"/>
            <w:r w:rsidRPr="00CD539D">
              <w:rPr>
                <w:rFonts w:ascii="Times New Roman" w:eastAsia="Times New Roman" w:hAnsi="Times New Roman"/>
                <w:sz w:val="22"/>
                <w:szCs w:val="22"/>
              </w:rPr>
              <w:t xml:space="preserve"> de mare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mediteranean</w:t>
            </w:r>
            <w:proofErr w:type="spellEnd"/>
          </w:p>
          <w:p w14:paraId="3D8B6196" w14:textId="77777777" w:rsidR="00CD539D" w:rsidRPr="00CD539D" w:rsidRDefault="00CD539D" w:rsidP="00CD539D">
            <w:pPr>
              <w:ind w:left="720"/>
              <w:jc w:val="both"/>
              <w:rPr>
                <w:rFonts w:ascii="Times New Roman" w:eastAsia="Times New Roman" w:hAnsi="Times New Roman"/>
                <w:sz w:val="22"/>
                <w:szCs w:val="22"/>
              </w:rPr>
            </w:pPr>
          </w:p>
          <w:p w14:paraId="272B8C3D"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GARNITURI</w:t>
            </w:r>
          </w:p>
          <w:p w14:paraId="4CAFC458"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baby la </w:t>
            </w:r>
            <w:proofErr w:type="spellStart"/>
            <w:r w:rsidRPr="00CD539D">
              <w:rPr>
                <w:rFonts w:ascii="Times New Roman" w:eastAsia="Times New Roman" w:hAnsi="Times New Roman"/>
                <w:sz w:val="22"/>
                <w:szCs w:val="22"/>
              </w:rPr>
              <w:t>cuptor</w:t>
            </w:r>
            <w:proofErr w:type="spellEnd"/>
            <w:r w:rsidRPr="00CD539D">
              <w:rPr>
                <w:rFonts w:ascii="Times New Roman" w:eastAsia="Times New Roman" w:hAnsi="Times New Roman"/>
                <w:sz w:val="22"/>
                <w:szCs w:val="22"/>
              </w:rPr>
              <w:t xml:space="preserve"> cu </w:t>
            </w:r>
            <w:proofErr w:type="spellStart"/>
            <w:r w:rsidRPr="00CD539D">
              <w:rPr>
                <w:rFonts w:ascii="Times New Roman" w:eastAsia="Times New Roman" w:hAnsi="Times New Roman"/>
                <w:sz w:val="22"/>
                <w:szCs w:val="22"/>
              </w:rPr>
              <w:t>rozmarin</w:t>
            </w:r>
            <w:proofErr w:type="spellEnd"/>
          </w:p>
          <w:p w14:paraId="0E0C490D"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Orez</w:t>
            </w:r>
            <w:proofErr w:type="spellEnd"/>
            <w:r w:rsidRPr="00CD539D">
              <w:rPr>
                <w:rFonts w:ascii="Times New Roman" w:eastAsia="Times New Roman" w:hAnsi="Times New Roman"/>
                <w:sz w:val="22"/>
                <w:szCs w:val="22"/>
              </w:rPr>
              <w:t xml:space="preserve"> jasmine</w:t>
            </w:r>
          </w:p>
          <w:p w14:paraId="085B2C7A"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w:t>
            </w:r>
            <w:proofErr w:type="spellStart"/>
            <w:r w:rsidRPr="00CD539D">
              <w:rPr>
                <w:rFonts w:ascii="Times New Roman" w:eastAsia="Times New Roman" w:hAnsi="Times New Roman"/>
                <w:sz w:val="22"/>
                <w:szCs w:val="22"/>
              </w:rPr>
              <w:t>sotate</w:t>
            </w:r>
            <w:proofErr w:type="spellEnd"/>
            <w:r w:rsidRPr="00CD539D">
              <w:rPr>
                <w:rFonts w:ascii="Times New Roman" w:eastAsia="Times New Roman" w:hAnsi="Times New Roman"/>
                <w:sz w:val="22"/>
                <w:szCs w:val="22"/>
              </w:rPr>
              <w:t xml:space="preserve"> in </w:t>
            </w:r>
            <w:proofErr w:type="spellStart"/>
            <w:r w:rsidRPr="00CD539D">
              <w:rPr>
                <w:rFonts w:ascii="Times New Roman" w:eastAsia="Times New Roman" w:hAnsi="Times New Roman"/>
                <w:sz w:val="22"/>
                <w:szCs w:val="22"/>
              </w:rPr>
              <w:t>unt</w:t>
            </w:r>
            <w:proofErr w:type="spellEnd"/>
          </w:p>
          <w:p w14:paraId="2CC5F301" w14:textId="77777777" w:rsidR="00CD539D" w:rsidRPr="00CD539D" w:rsidRDefault="00CD539D" w:rsidP="00CD539D">
            <w:pPr>
              <w:ind w:left="720"/>
              <w:jc w:val="both"/>
              <w:rPr>
                <w:rFonts w:ascii="Times New Roman" w:eastAsia="Times New Roman" w:hAnsi="Times New Roman"/>
                <w:sz w:val="22"/>
                <w:szCs w:val="22"/>
              </w:rPr>
            </w:pPr>
          </w:p>
          <w:p w14:paraId="4108270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SALATE</w:t>
            </w:r>
          </w:p>
          <w:p w14:paraId="70CF3F0A"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Nicoise </w:t>
            </w:r>
            <w:proofErr w:type="spellStart"/>
            <w:r w:rsidRPr="00CD539D">
              <w:rPr>
                <w:rFonts w:ascii="Times New Roman" w:eastAsia="Times New Roman" w:hAnsi="Times New Roman"/>
                <w:sz w:val="22"/>
                <w:szCs w:val="22"/>
              </w:rPr>
              <w:t>reinterpretata</w:t>
            </w:r>
            <w:proofErr w:type="spellEnd"/>
          </w:p>
          <w:p w14:paraId="59B2659B"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de </w:t>
            </w:r>
            <w:proofErr w:type="spellStart"/>
            <w:r w:rsidRPr="00CD539D">
              <w:rPr>
                <w:rFonts w:ascii="Times New Roman" w:eastAsia="Times New Roman" w:hAnsi="Times New Roman"/>
                <w:sz w:val="22"/>
                <w:szCs w:val="22"/>
              </w:rPr>
              <w:t>varza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rosie</w:t>
            </w:r>
            <w:proofErr w:type="spellEnd"/>
            <w:r w:rsidRPr="00CD539D">
              <w:rPr>
                <w:rFonts w:ascii="Times New Roman" w:eastAsia="Times New Roman" w:hAnsi="Times New Roman"/>
                <w:sz w:val="22"/>
                <w:szCs w:val="22"/>
              </w:rPr>
              <w:t xml:space="preserve"> cu dressing </w:t>
            </w:r>
            <w:proofErr w:type="spellStart"/>
            <w:r w:rsidRPr="00CD539D">
              <w:rPr>
                <w:rFonts w:ascii="Times New Roman" w:eastAsia="Times New Roman" w:hAnsi="Times New Roman"/>
                <w:sz w:val="22"/>
                <w:szCs w:val="22"/>
              </w:rPr>
              <w:t>usor</w:t>
            </w:r>
            <w:proofErr w:type="spellEnd"/>
          </w:p>
          <w:p w14:paraId="2BF0D8A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Mix </w:t>
            </w:r>
            <w:proofErr w:type="spellStart"/>
            <w:r w:rsidRPr="00CD539D">
              <w:rPr>
                <w:rFonts w:ascii="Times New Roman" w:eastAsia="Times New Roman" w:hAnsi="Times New Roman"/>
                <w:sz w:val="22"/>
                <w:szCs w:val="22"/>
              </w:rPr>
              <w:t>salata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verde</w:t>
            </w:r>
            <w:proofErr w:type="spellEnd"/>
          </w:p>
          <w:p w14:paraId="51B372DA" w14:textId="77777777" w:rsidR="00CD539D" w:rsidRPr="00CD539D" w:rsidRDefault="00CD539D" w:rsidP="00CD539D">
            <w:pPr>
              <w:ind w:left="720"/>
              <w:jc w:val="both"/>
              <w:rPr>
                <w:rFonts w:ascii="Times New Roman" w:eastAsia="Times New Roman" w:hAnsi="Times New Roman"/>
                <w:sz w:val="22"/>
                <w:szCs w:val="22"/>
              </w:rPr>
            </w:pPr>
          </w:p>
          <w:p w14:paraId="6C49F148"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DESERT</w:t>
            </w:r>
          </w:p>
          <w:p w14:paraId="6BBA3A0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Tiramisu cu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padure</w:t>
            </w:r>
            <w:proofErr w:type="spellEnd"/>
          </w:p>
          <w:p w14:paraId="625248A9"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Tarta cu </w:t>
            </w:r>
            <w:proofErr w:type="spellStart"/>
            <w:r w:rsidRPr="00CD539D">
              <w:rPr>
                <w:rFonts w:ascii="Times New Roman" w:eastAsia="Times New Roman" w:hAnsi="Times New Roman"/>
                <w:sz w:val="22"/>
                <w:szCs w:val="22"/>
              </w:rPr>
              <w:t>lamaie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bezea</w:t>
            </w:r>
            <w:proofErr w:type="spellEnd"/>
          </w:p>
          <w:p w14:paraId="09BA54F0"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w:t>
            </w:r>
            <w:proofErr w:type="spellStart"/>
            <w:r w:rsidRPr="00CD539D">
              <w:rPr>
                <w:rFonts w:ascii="Times New Roman" w:eastAsia="Times New Roman" w:hAnsi="Times New Roman"/>
                <w:sz w:val="22"/>
                <w:szCs w:val="22"/>
              </w:rPr>
              <w:t>prajituri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asortate</w:t>
            </w:r>
            <w:proofErr w:type="spellEnd"/>
          </w:p>
          <w:p w14:paraId="4C5930FC" w14:textId="77777777" w:rsidR="00CD539D" w:rsidRPr="00CD539D" w:rsidRDefault="00CD539D" w:rsidP="00CD539D">
            <w:pPr>
              <w:ind w:left="720"/>
              <w:jc w:val="both"/>
              <w:rPr>
                <w:rFonts w:ascii="Times New Roman" w:eastAsia="Times New Roman" w:hAnsi="Times New Roman"/>
                <w:sz w:val="22"/>
                <w:szCs w:val="22"/>
              </w:rPr>
            </w:pPr>
          </w:p>
          <w:p w14:paraId="14B91D6C"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ASORTIMENT DE FRUCTE</w:t>
            </w:r>
          </w:p>
          <w:p w14:paraId="1CAA84F7" w14:textId="77777777" w:rsidR="00CD539D" w:rsidRPr="00CD539D" w:rsidRDefault="00CD539D" w:rsidP="00CD539D">
            <w:pPr>
              <w:pStyle w:val="ListParagraph"/>
              <w:numPr>
                <w:ilvl w:val="0"/>
                <w:numId w:val="18"/>
              </w:numPr>
              <w:ind w:left="1440"/>
              <w:jc w:val="both"/>
              <w:rPr>
                <w:rFonts w:eastAsia="Times New Roman"/>
                <w:sz w:val="22"/>
                <w:szCs w:val="22"/>
              </w:rPr>
            </w:pPr>
            <w:proofErr w:type="spellStart"/>
            <w:r w:rsidRPr="00CD539D">
              <w:rPr>
                <w:rFonts w:eastAsia="Times New Roman"/>
                <w:sz w:val="22"/>
                <w:szCs w:val="22"/>
              </w:rPr>
              <w:t>struguri</w:t>
            </w:r>
            <w:proofErr w:type="spellEnd"/>
          </w:p>
          <w:p w14:paraId="54BBAB35" w14:textId="77777777" w:rsidR="00CD539D" w:rsidRPr="00CD539D" w:rsidRDefault="00CD539D" w:rsidP="00CD539D">
            <w:pPr>
              <w:pStyle w:val="ListParagraph"/>
              <w:numPr>
                <w:ilvl w:val="0"/>
                <w:numId w:val="18"/>
              </w:numPr>
              <w:ind w:left="1440"/>
              <w:jc w:val="both"/>
              <w:rPr>
                <w:rFonts w:eastAsia="Times New Roman"/>
                <w:sz w:val="22"/>
                <w:szCs w:val="22"/>
              </w:rPr>
            </w:pPr>
            <w:r w:rsidRPr="00CD539D">
              <w:rPr>
                <w:rFonts w:eastAsia="Times New Roman"/>
                <w:sz w:val="22"/>
                <w:szCs w:val="22"/>
              </w:rPr>
              <w:t>mango</w:t>
            </w:r>
          </w:p>
          <w:p w14:paraId="3EA3E1ED" w14:textId="77777777" w:rsidR="00CD539D" w:rsidRPr="00CD539D" w:rsidRDefault="00CD539D" w:rsidP="00CD539D">
            <w:pPr>
              <w:pStyle w:val="ListParagraph"/>
              <w:numPr>
                <w:ilvl w:val="0"/>
                <w:numId w:val="18"/>
              </w:numPr>
              <w:ind w:left="1440"/>
              <w:jc w:val="both"/>
              <w:rPr>
                <w:rFonts w:eastAsia="Times New Roman"/>
                <w:sz w:val="22"/>
                <w:szCs w:val="22"/>
              </w:rPr>
            </w:pPr>
            <w:r w:rsidRPr="00CD539D">
              <w:rPr>
                <w:rFonts w:eastAsia="Times New Roman"/>
                <w:sz w:val="22"/>
                <w:szCs w:val="22"/>
              </w:rPr>
              <w:t>ananas</w:t>
            </w:r>
          </w:p>
          <w:p w14:paraId="301F1A7D" w14:textId="77777777" w:rsidR="00CD539D" w:rsidRPr="00CD539D" w:rsidRDefault="00CD539D" w:rsidP="00CD539D">
            <w:pPr>
              <w:pStyle w:val="ListParagraph"/>
              <w:numPr>
                <w:ilvl w:val="0"/>
                <w:numId w:val="19"/>
              </w:numPr>
              <w:ind w:left="1440"/>
              <w:jc w:val="both"/>
              <w:rPr>
                <w:rFonts w:eastAsia="Times New Roman"/>
                <w:sz w:val="22"/>
                <w:szCs w:val="22"/>
              </w:rPr>
            </w:pPr>
            <w:r w:rsidRPr="00CD539D">
              <w:rPr>
                <w:rFonts w:eastAsia="Times New Roman"/>
                <w:sz w:val="22"/>
                <w:szCs w:val="22"/>
              </w:rPr>
              <w:t>kiwi</w:t>
            </w:r>
          </w:p>
          <w:p w14:paraId="3447FBA3" w14:textId="77777777" w:rsidR="00CD539D" w:rsidRPr="00CD539D" w:rsidRDefault="00CD539D" w:rsidP="00CD539D">
            <w:pPr>
              <w:pStyle w:val="ListParagraph"/>
              <w:numPr>
                <w:ilvl w:val="0"/>
                <w:numId w:val="19"/>
              </w:numPr>
              <w:ind w:left="1440"/>
              <w:jc w:val="both"/>
              <w:rPr>
                <w:rFonts w:eastAsia="Times New Roman"/>
                <w:sz w:val="22"/>
                <w:szCs w:val="22"/>
              </w:rPr>
            </w:pPr>
            <w:r w:rsidRPr="00CD539D">
              <w:rPr>
                <w:rFonts w:eastAsia="Times New Roman"/>
                <w:sz w:val="22"/>
                <w:szCs w:val="22"/>
              </w:rPr>
              <w:t>prune</w:t>
            </w:r>
          </w:p>
          <w:p w14:paraId="488D67F8" w14:textId="77777777" w:rsidR="00CD539D" w:rsidRPr="00CD539D" w:rsidRDefault="00CD539D" w:rsidP="00CD539D">
            <w:pPr>
              <w:pStyle w:val="ListParagraph"/>
              <w:numPr>
                <w:ilvl w:val="0"/>
                <w:numId w:val="19"/>
              </w:numPr>
              <w:ind w:left="1440"/>
              <w:jc w:val="both"/>
              <w:rPr>
                <w:rFonts w:eastAsia="Times New Roman"/>
                <w:sz w:val="22"/>
                <w:szCs w:val="22"/>
              </w:rPr>
            </w:pPr>
            <w:proofErr w:type="spellStart"/>
            <w:r w:rsidRPr="00CD539D">
              <w:rPr>
                <w:rFonts w:eastAsia="Times New Roman"/>
                <w:sz w:val="22"/>
                <w:szCs w:val="22"/>
              </w:rPr>
              <w:t>pepene</w:t>
            </w:r>
            <w:proofErr w:type="spellEnd"/>
            <w:r w:rsidRPr="00CD539D">
              <w:rPr>
                <w:rFonts w:eastAsia="Times New Roman"/>
                <w:sz w:val="22"/>
                <w:szCs w:val="22"/>
              </w:rPr>
              <w:t xml:space="preserve"> </w:t>
            </w:r>
            <w:proofErr w:type="spellStart"/>
            <w:r w:rsidRPr="00CD539D">
              <w:rPr>
                <w:rFonts w:eastAsia="Times New Roman"/>
                <w:sz w:val="22"/>
                <w:szCs w:val="22"/>
              </w:rPr>
              <w:t>galben</w:t>
            </w:r>
            <w:proofErr w:type="spellEnd"/>
          </w:p>
          <w:p w14:paraId="73DA6111" w14:textId="77777777" w:rsidR="00CD539D" w:rsidRPr="00CD539D" w:rsidRDefault="00CD539D" w:rsidP="00CD539D">
            <w:pPr>
              <w:pStyle w:val="ListParagraph"/>
              <w:numPr>
                <w:ilvl w:val="0"/>
                <w:numId w:val="19"/>
              </w:numPr>
              <w:ind w:left="1440"/>
              <w:jc w:val="both"/>
              <w:rPr>
                <w:rFonts w:eastAsia="Times New Roman"/>
                <w:sz w:val="22"/>
                <w:szCs w:val="22"/>
              </w:rPr>
            </w:pPr>
            <w:proofErr w:type="spellStart"/>
            <w:r w:rsidRPr="00CD539D">
              <w:rPr>
                <w:rFonts w:eastAsia="Times New Roman"/>
                <w:sz w:val="22"/>
                <w:szCs w:val="22"/>
              </w:rPr>
              <w:t>pepene</w:t>
            </w:r>
            <w:proofErr w:type="spellEnd"/>
            <w:r w:rsidRPr="00CD539D">
              <w:rPr>
                <w:rFonts w:eastAsia="Times New Roman"/>
                <w:sz w:val="22"/>
                <w:szCs w:val="22"/>
              </w:rPr>
              <w:t xml:space="preserve"> </w:t>
            </w:r>
            <w:proofErr w:type="spellStart"/>
            <w:r w:rsidRPr="00CD539D">
              <w:rPr>
                <w:rFonts w:eastAsia="Times New Roman"/>
                <w:sz w:val="22"/>
                <w:szCs w:val="22"/>
              </w:rPr>
              <w:t>verde</w:t>
            </w:r>
            <w:proofErr w:type="spellEnd"/>
          </w:p>
          <w:p w14:paraId="1BCAD06D" w14:textId="77777777" w:rsidR="00CD539D" w:rsidRPr="00CD539D" w:rsidRDefault="00CD539D" w:rsidP="00CD539D">
            <w:pPr>
              <w:pStyle w:val="ListParagraph"/>
              <w:numPr>
                <w:ilvl w:val="0"/>
                <w:numId w:val="19"/>
              </w:numPr>
              <w:ind w:left="1440"/>
              <w:jc w:val="both"/>
              <w:rPr>
                <w:rFonts w:eastAsia="Times New Roman"/>
                <w:sz w:val="22"/>
                <w:szCs w:val="22"/>
              </w:rPr>
            </w:pPr>
          </w:p>
          <w:p w14:paraId="4EAA93D4"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PAINE</w:t>
            </w:r>
          </w:p>
          <w:p w14:paraId="00F608A2"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panificatie</w:t>
            </w:r>
            <w:proofErr w:type="spellEnd"/>
          </w:p>
          <w:p w14:paraId="79B5CF7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bagheta</w:t>
            </w:r>
            <w:proofErr w:type="spellEnd"/>
          </w:p>
          <w:p w14:paraId="4EE422C7"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cu cereale </w:t>
            </w:r>
            <w:proofErr w:type="spellStart"/>
            <w:r w:rsidRPr="00CD539D">
              <w:rPr>
                <w:rFonts w:ascii="Times New Roman" w:eastAsia="Times New Roman" w:hAnsi="Times New Roman"/>
                <w:sz w:val="22"/>
                <w:szCs w:val="22"/>
              </w:rPr>
              <w:t>bagheta</w:t>
            </w:r>
            <w:proofErr w:type="spellEnd"/>
          </w:p>
          <w:p w14:paraId="211713EC" w14:textId="77777777" w:rsidR="00CD539D" w:rsidRPr="00CD539D" w:rsidRDefault="00CD539D" w:rsidP="00CD539D">
            <w:pPr>
              <w:ind w:left="720"/>
              <w:jc w:val="both"/>
              <w:rPr>
                <w:rFonts w:ascii="Times New Roman" w:eastAsia="Times New Roman" w:hAnsi="Times New Roman"/>
                <w:sz w:val="22"/>
                <w:szCs w:val="22"/>
              </w:rPr>
            </w:pPr>
          </w:p>
          <w:p w14:paraId="0D64003B" w14:textId="77777777" w:rsidR="00CD539D" w:rsidRPr="00CD539D" w:rsidRDefault="00CD539D" w:rsidP="00CD539D">
            <w:pPr>
              <w:ind w:left="720" w:right="88"/>
              <w:jc w:val="both"/>
              <w:rPr>
                <w:rFonts w:ascii="Times New Roman" w:eastAsia="Times New Roman" w:hAnsi="Times New Roman"/>
                <w:sz w:val="22"/>
                <w:szCs w:val="22"/>
              </w:rPr>
            </w:pPr>
            <w:r w:rsidRPr="00CD539D">
              <w:rPr>
                <w:rFonts w:ascii="Times New Roman" w:eastAsia="Times New Roman" w:hAnsi="Times New Roman"/>
                <w:sz w:val="22"/>
                <w:szCs w:val="22"/>
              </w:rPr>
              <w:t>BAUTURI</w:t>
            </w:r>
          </w:p>
          <w:p w14:paraId="50699373" w14:textId="77777777" w:rsidR="00CD539D" w:rsidRPr="00CD539D" w:rsidRDefault="00CD539D" w:rsidP="00CD539D">
            <w:pPr>
              <w:ind w:left="720" w:right="88"/>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Apa </w:t>
            </w:r>
            <w:proofErr w:type="spellStart"/>
            <w:r w:rsidRPr="00CD539D">
              <w:rPr>
                <w:rFonts w:ascii="Times New Roman" w:eastAsia="Times New Roman" w:hAnsi="Times New Roman"/>
                <w:sz w:val="22"/>
                <w:szCs w:val="22"/>
              </w:rPr>
              <w:t>minerala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carbogazoasa</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plata</w:t>
            </w:r>
            <w:proofErr w:type="spellEnd"/>
          </w:p>
          <w:p w14:paraId="7D4A8F92"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Sucuri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naturale</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bauturi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racoritoare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fara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continut</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zahar</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alti </w:t>
            </w:r>
            <w:proofErr w:type="spellStart"/>
            <w:r w:rsidRPr="00CD539D">
              <w:rPr>
                <w:rFonts w:ascii="Times New Roman" w:eastAsia="Times New Roman" w:hAnsi="Times New Roman"/>
                <w:sz w:val="22"/>
                <w:szCs w:val="22"/>
              </w:rPr>
              <w:t>indulcitori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aromatizate</w:t>
            </w:r>
            <w:proofErr w:type="spellEnd"/>
            <w:r w:rsidRPr="00CD539D">
              <w:rPr>
                <w:rFonts w:ascii="Times New Roman" w:eastAsia="Times New Roman" w:hAnsi="Times New Roman"/>
                <w:sz w:val="22"/>
                <w:szCs w:val="22"/>
              </w:rPr>
              <w:t>), fresh-</w:t>
            </w:r>
            <w:proofErr w:type="spellStart"/>
            <w:r w:rsidRPr="00CD539D">
              <w:rPr>
                <w:rFonts w:ascii="Times New Roman" w:eastAsia="Times New Roman" w:hAnsi="Times New Roman"/>
                <w:sz w:val="22"/>
                <w:szCs w:val="22"/>
              </w:rPr>
              <w:t>uri</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proaspete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limonada</w:t>
            </w:r>
            <w:proofErr w:type="spellEnd"/>
          </w:p>
          <w:p w14:paraId="3072CA5A"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cafea</w:t>
            </w:r>
            <w:proofErr w:type="spellEnd"/>
            <w:r w:rsidRPr="00CD539D">
              <w:rPr>
                <w:rFonts w:ascii="Times New Roman" w:eastAsia="Times New Roman" w:hAnsi="Times New Roman"/>
                <w:sz w:val="22"/>
                <w:szCs w:val="22"/>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p>
          <w:p w14:paraId="3EC9B157"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Ceai</w:t>
            </w:r>
            <w:proofErr w:type="spellEnd"/>
            <w:r w:rsidRPr="00CD539D">
              <w:rPr>
                <w:rFonts w:ascii="Times New Roman" w:eastAsia="Times New Roman" w:hAnsi="Times New Roman"/>
                <w:sz w:val="22"/>
                <w:szCs w:val="22"/>
              </w:rPr>
              <w:t xml:space="preserve"> (minim 4 </w:t>
            </w:r>
            <w:proofErr w:type="spellStart"/>
            <w:r w:rsidRPr="00CD539D">
              <w:rPr>
                <w:rFonts w:ascii="Times New Roman" w:eastAsia="Times New Roman" w:hAnsi="Times New Roman"/>
                <w:sz w:val="22"/>
                <w:szCs w:val="22"/>
              </w:rPr>
              <w:t>sortimente</w:t>
            </w:r>
            <w:proofErr w:type="spellEnd"/>
            <w:r w:rsidRPr="00CD539D">
              <w:rPr>
                <w:rFonts w:ascii="Times New Roman" w:eastAsia="Times New Roman" w:hAnsi="Times New Roman"/>
                <w:sz w:val="22"/>
                <w:szCs w:val="22"/>
              </w:rPr>
              <w:t>)</w:t>
            </w:r>
          </w:p>
          <w:p w14:paraId="1042DFF1" w14:textId="6FA6DA1C" w:rsidR="00CD539D" w:rsidRPr="00CD539D" w:rsidRDefault="00E922F4" w:rsidP="00CD539D">
            <w:pPr>
              <w:jc w:val="both"/>
              <w:rPr>
                <w:rFonts w:ascii="Times New Roman" w:eastAsia="Times New Roman" w:hAnsi="Times New Roman"/>
                <w:b/>
                <w:sz w:val="22"/>
                <w:szCs w:val="22"/>
              </w:rPr>
            </w:pPr>
            <w:r>
              <w:rPr>
                <w:rFonts w:ascii="Times New Roman" w:eastAsia="Times New Roman" w:hAnsi="Times New Roman"/>
                <w:b/>
                <w:sz w:val="22"/>
                <w:szCs w:val="22"/>
              </w:rPr>
              <w:lastRenderedPageBreak/>
              <w:t xml:space="preserve">             </w:t>
            </w:r>
            <w:r w:rsidR="00CD539D" w:rsidRPr="00CD539D">
              <w:rPr>
                <w:rFonts w:ascii="Times New Roman" w:eastAsia="Times New Roman" w:hAnsi="Times New Roman"/>
                <w:b/>
                <w:sz w:val="22"/>
                <w:szCs w:val="22"/>
              </w:rPr>
              <w:t xml:space="preserve">Masa de </w:t>
            </w:r>
            <w:proofErr w:type="spellStart"/>
            <w:r w:rsidR="00CD539D" w:rsidRPr="00CD539D">
              <w:rPr>
                <w:rFonts w:ascii="Times New Roman" w:eastAsia="Times New Roman" w:hAnsi="Times New Roman"/>
                <w:b/>
                <w:sz w:val="22"/>
                <w:szCs w:val="22"/>
              </w:rPr>
              <w:t>cină</w:t>
            </w:r>
            <w:proofErr w:type="spellEnd"/>
          </w:p>
          <w:p w14:paraId="7095CAC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ASORTIMENT GUSTARI APERITIV</w:t>
            </w:r>
          </w:p>
          <w:p w14:paraId="3D92521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Platou </w:t>
            </w:r>
            <w:proofErr w:type="spellStart"/>
            <w:r w:rsidRPr="00CD539D">
              <w:rPr>
                <w:rFonts w:ascii="Times New Roman" w:eastAsia="Times New Roman" w:hAnsi="Times New Roman"/>
                <w:sz w:val="22"/>
                <w:szCs w:val="22"/>
              </w:rPr>
              <w:t>branzeturi</w:t>
            </w:r>
            <w:proofErr w:type="spellEnd"/>
            <w:r w:rsidRPr="00CD539D">
              <w:rPr>
                <w:rFonts w:ascii="Times New Roman" w:eastAsia="Times New Roman" w:hAnsi="Times New Roman"/>
                <w:sz w:val="22"/>
                <w:szCs w:val="22"/>
              </w:rPr>
              <w:t xml:space="preserve"> premium (brie, camembert, gorgonzola) cu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nuci</w:t>
            </w:r>
            <w:proofErr w:type="spellEnd"/>
          </w:p>
          <w:p w14:paraId="316550E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Prosciutto cu grissini</w:t>
            </w:r>
          </w:p>
          <w:p w14:paraId="16DD2EAC"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Tartine cu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gravlax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crema de </w:t>
            </w:r>
            <w:proofErr w:type="spellStart"/>
            <w:r w:rsidRPr="00CD539D">
              <w:rPr>
                <w:rFonts w:ascii="Times New Roman" w:eastAsia="Times New Roman" w:hAnsi="Times New Roman"/>
                <w:sz w:val="22"/>
                <w:szCs w:val="22"/>
              </w:rPr>
              <w:t>hrean</w:t>
            </w:r>
            <w:proofErr w:type="spellEnd"/>
          </w:p>
          <w:p w14:paraId="3E5428EB"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Mini sliders de vita</w:t>
            </w:r>
          </w:p>
          <w:p w14:paraId="3DB28E32"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Caprese </w:t>
            </w:r>
            <w:proofErr w:type="spellStart"/>
            <w:r w:rsidRPr="00CD539D">
              <w:rPr>
                <w:rFonts w:ascii="Times New Roman" w:eastAsia="Times New Roman" w:hAnsi="Times New Roman"/>
                <w:sz w:val="22"/>
                <w:szCs w:val="22"/>
              </w:rPr>
              <w:t>reinterpretat</w:t>
            </w:r>
            <w:proofErr w:type="spellEnd"/>
            <w:r w:rsidRPr="00CD539D">
              <w:rPr>
                <w:rFonts w:ascii="Times New Roman" w:eastAsia="Times New Roman" w:hAnsi="Times New Roman"/>
                <w:sz w:val="22"/>
                <w:szCs w:val="22"/>
              </w:rPr>
              <w:t xml:space="preserve"> (mozzarella,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confiate</w:t>
            </w:r>
            <w:proofErr w:type="spellEnd"/>
            <w:r w:rsidRPr="00CD539D">
              <w:rPr>
                <w:rFonts w:ascii="Times New Roman" w:eastAsia="Times New Roman" w:hAnsi="Times New Roman"/>
                <w:sz w:val="22"/>
                <w:szCs w:val="22"/>
              </w:rPr>
              <w:t>, pesto)</w:t>
            </w:r>
          </w:p>
          <w:p w14:paraId="0605F14E" w14:textId="77777777" w:rsidR="00CD539D" w:rsidRPr="00CD539D" w:rsidRDefault="00CD539D" w:rsidP="00CD539D">
            <w:pPr>
              <w:ind w:left="720"/>
              <w:jc w:val="both"/>
              <w:rPr>
                <w:rFonts w:ascii="Times New Roman" w:eastAsia="Times New Roman" w:hAnsi="Times New Roman"/>
                <w:sz w:val="22"/>
                <w:szCs w:val="22"/>
              </w:rPr>
            </w:pPr>
          </w:p>
          <w:p w14:paraId="2D06E859"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PREPARATE VEGETARIENE</w:t>
            </w:r>
          </w:p>
          <w:p w14:paraId="7D0C5BD8"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Ravioli cu ricotta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spanac</w:t>
            </w:r>
            <w:proofErr w:type="spellEnd"/>
            <w:r w:rsidRPr="00CD539D">
              <w:rPr>
                <w:rFonts w:ascii="Times New Roman" w:eastAsia="Times New Roman" w:hAnsi="Times New Roman"/>
                <w:sz w:val="22"/>
                <w:szCs w:val="22"/>
              </w:rPr>
              <w:t xml:space="preserve"> in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unt</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salvie</w:t>
            </w:r>
            <w:proofErr w:type="spellEnd"/>
          </w:p>
          <w:p w14:paraId="5E2C728A"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Legume wok cu noodles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teriyaki light</w:t>
            </w:r>
          </w:p>
          <w:p w14:paraId="6A3308B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Quinoa cu legume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seminte</w:t>
            </w:r>
            <w:proofErr w:type="spellEnd"/>
          </w:p>
          <w:p w14:paraId="42E387D0" w14:textId="77777777" w:rsidR="00CD539D" w:rsidRPr="00CD539D" w:rsidRDefault="00CD539D" w:rsidP="00CD539D">
            <w:pPr>
              <w:ind w:left="720"/>
              <w:jc w:val="both"/>
              <w:rPr>
                <w:rFonts w:ascii="Times New Roman" w:eastAsia="Times New Roman" w:hAnsi="Times New Roman"/>
                <w:sz w:val="22"/>
                <w:szCs w:val="22"/>
              </w:rPr>
            </w:pPr>
          </w:p>
          <w:p w14:paraId="2DDE1D24" w14:textId="77777777" w:rsidR="00CD539D" w:rsidRPr="00CD539D" w:rsidRDefault="00CD539D" w:rsidP="00CD539D">
            <w:pPr>
              <w:ind w:left="720"/>
              <w:jc w:val="both"/>
              <w:rPr>
                <w:rFonts w:ascii="Times New Roman" w:eastAsia="Times New Roman" w:hAnsi="Times New Roman"/>
                <w:sz w:val="22"/>
                <w:szCs w:val="22"/>
              </w:rPr>
            </w:pPr>
          </w:p>
          <w:p w14:paraId="3D10BB1B"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PREPARATE DE BAZA CALDE</w:t>
            </w:r>
          </w:p>
          <w:p w14:paraId="45E6CA28"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Muschi</w:t>
            </w:r>
            <w:proofErr w:type="spellEnd"/>
            <w:r w:rsidRPr="00CD539D">
              <w:rPr>
                <w:rFonts w:ascii="Times New Roman" w:eastAsia="Times New Roman" w:hAnsi="Times New Roman"/>
                <w:sz w:val="22"/>
                <w:szCs w:val="22"/>
              </w:rPr>
              <w:t xml:space="preserve"> de vita in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piper </w:t>
            </w:r>
            <w:proofErr w:type="spellStart"/>
            <w:r w:rsidRPr="00CD539D">
              <w:rPr>
                <w:rFonts w:ascii="Times New Roman" w:eastAsia="Times New Roman" w:hAnsi="Times New Roman"/>
                <w:sz w:val="22"/>
                <w:szCs w:val="22"/>
              </w:rPr>
              <w:t>verde</w:t>
            </w:r>
            <w:proofErr w:type="spellEnd"/>
          </w:p>
          <w:p w14:paraId="41E64815"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Piept</w:t>
            </w:r>
            <w:proofErr w:type="spellEnd"/>
            <w:r w:rsidRPr="00CD539D">
              <w:rPr>
                <w:rFonts w:ascii="Times New Roman" w:eastAsia="Times New Roman" w:hAnsi="Times New Roman"/>
                <w:sz w:val="22"/>
                <w:szCs w:val="22"/>
              </w:rPr>
              <w:t xml:space="preserve"> de rata cu </w:t>
            </w:r>
            <w:proofErr w:type="spellStart"/>
            <w:r w:rsidRPr="00CD539D">
              <w:rPr>
                <w:rFonts w:ascii="Times New Roman" w:eastAsia="Times New Roman" w:hAnsi="Times New Roman"/>
                <w:sz w:val="22"/>
                <w:szCs w:val="22"/>
              </w:rPr>
              <w:t>sos</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portocale</w:t>
            </w:r>
            <w:proofErr w:type="spellEnd"/>
          </w:p>
          <w:p w14:paraId="3A68288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File de </w:t>
            </w:r>
            <w:proofErr w:type="spellStart"/>
            <w:r w:rsidRPr="00CD539D">
              <w:rPr>
                <w:rFonts w:ascii="Times New Roman" w:eastAsia="Times New Roman" w:hAnsi="Times New Roman"/>
                <w:sz w:val="22"/>
                <w:szCs w:val="22"/>
              </w:rPr>
              <w:t>somon</w:t>
            </w:r>
            <w:proofErr w:type="spellEnd"/>
            <w:r w:rsidRPr="00CD539D">
              <w:rPr>
                <w:rFonts w:ascii="Times New Roman" w:eastAsia="Times New Roman" w:hAnsi="Times New Roman"/>
                <w:sz w:val="22"/>
                <w:szCs w:val="22"/>
              </w:rPr>
              <w:t xml:space="preserve"> in </w:t>
            </w:r>
            <w:proofErr w:type="spellStart"/>
            <w:r w:rsidRPr="00CD539D">
              <w:rPr>
                <w:rFonts w:ascii="Times New Roman" w:eastAsia="Times New Roman" w:hAnsi="Times New Roman"/>
                <w:sz w:val="22"/>
                <w:szCs w:val="22"/>
              </w:rPr>
              <w:t>crusta</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ierburi</w:t>
            </w:r>
            <w:proofErr w:type="spellEnd"/>
          </w:p>
          <w:p w14:paraId="48E73674" w14:textId="77777777" w:rsidR="00CD539D" w:rsidRPr="00CD539D" w:rsidRDefault="00CD539D" w:rsidP="00CD539D">
            <w:pPr>
              <w:ind w:left="720"/>
              <w:jc w:val="both"/>
              <w:rPr>
                <w:rFonts w:ascii="Times New Roman" w:eastAsia="Times New Roman" w:hAnsi="Times New Roman"/>
                <w:sz w:val="22"/>
                <w:szCs w:val="22"/>
              </w:rPr>
            </w:pPr>
          </w:p>
          <w:p w14:paraId="6920EC8F"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GARNITURI</w:t>
            </w:r>
          </w:p>
          <w:p w14:paraId="2F2023C9"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Cartofi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gratinati</w:t>
            </w:r>
            <w:proofErr w:type="spellEnd"/>
          </w:p>
          <w:p w14:paraId="7F0996D4"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Orez</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salbatic</w:t>
            </w:r>
            <w:proofErr w:type="spellEnd"/>
          </w:p>
          <w:p w14:paraId="2DEC47CA"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Ratatouille</w:t>
            </w:r>
          </w:p>
          <w:p w14:paraId="5C8AE520" w14:textId="77777777" w:rsidR="00CD539D" w:rsidRPr="00CD539D" w:rsidRDefault="00CD539D" w:rsidP="00CD539D">
            <w:pPr>
              <w:ind w:left="720"/>
              <w:jc w:val="both"/>
              <w:rPr>
                <w:rFonts w:ascii="Times New Roman" w:eastAsia="Times New Roman" w:hAnsi="Times New Roman"/>
                <w:sz w:val="22"/>
                <w:szCs w:val="22"/>
              </w:rPr>
            </w:pPr>
          </w:p>
          <w:p w14:paraId="5784E72C"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SALATE</w:t>
            </w:r>
          </w:p>
          <w:p w14:paraId="20A5681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cu rucola, </w:t>
            </w:r>
            <w:proofErr w:type="spellStart"/>
            <w:r w:rsidRPr="00CD539D">
              <w:rPr>
                <w:rFonts w:ascii="Times New Roman" w:eastAsia="Times New Roman" w:hAnsi="Times New Roman"/>
                <w:sz w:val="22"/>
                <w:szCs w:val="22"/>
              </w:rPr>
              <w:t>parmezan</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rosii</w:t>
            </w:r>
            <w:proofErr w:type="spellEnd"/>
            <w:r w:rsidRPr="00CD539D">
              <w:rPr>
                <w:rFonts w:ascii="Times New Roman" w:eastAsia="Times New Roman" w:hAnsi="Times New Roman"/>
                <w:sz w:val="22"/>
                <w:szCs w:val="22"/>
              </w:rPr>
              <w:t xml:space="preserve"> cherry</w:t>
            </w:r>
          </w:p>
          <w:p w14:paraId="049608EE"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Salata de quinoa</w:t>
            </w:r>
          </w:p>
          <w:p w14:paraId="0AE1412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Salata </w:t>
            </w:r>
            <w:proofErr w:type="spellStart"/>
            <w:r w:rsidRPr="00CD539D">
              <w:rPr>
                <w:rFonts w:ascii="Times New Roman" w:eastAsia="Times New Roman" w:hAnsi="Times New Roman"/>
                <w:sz w:val="22"/>
                <w:szCs w:val="22"/>
              </w:rPr>
              <w:t>verde</w:t>
            </w:r>
            <w:proofErr w:type="spellEnd"/>
          </w:p>
          <w:p w14:paraId="7E8CE222" w14:textId="77777777" w:rsidR="00CD539D" w:rsidRPr="00CD539D" w:rsidRDefault="00CD539D" w:rsidP="00CD539D">
            <w:pPr>
              <w:ind w:left="720"/>
              <w:jc w:val="both"/>
              <w:rPr>
                <w:rFonts w:ascii="Times New Roman" w:eastAsia="Times New Roman" w:hAnsi="Times New Roman"/>
                <w:sz w:val="22"/>
                <w:szCs w:val="22"/>
              </w:rPr>
            </w:pPr>
          </w:p>
          <w:p w14:paraId="7DCC2D4E"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DESERT</w:t>
            </w:r>
          </w:p>
          <w:p w14:paraId="1CF30C63"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Cheesecake cu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exotice</w:t>
            </w:r>
            <w:proofErr w:type="spellEnd"/>
          </w:p>
          <w:p w14:paraId="332EFFF7"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Mousse trio de </w:t>
            </w:r>
            <w:proofErr w:type="spellStart"/>
            <w:r w:rsidRPr="00CD539D">
              <w:rPr>
                <w:rFonts w:ascii="Times New Roman" w:eastAsia="Times New Roman" w:hAnsi="Times New Roman"/>
                <w:sz w:val="22"/>
                <w:szCs w:val="22"/>
              </w:rPr>
              <w:t>ciocolata</w:t>
            </w:r>
            <w:proofErr w:type="spellEnd"/>
          </w:p>
          <w:p w14:paraId="2D1E83F1"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Pavlova cu </w:t>
            </w:r>
            <w:proofErr w:type="spellStart"/>
            <w:r w:rsidRPr="00CD539D">
              <w:rPr>
                <w:rFonts w:ascii="Times New Roman" w:eastAsia="Times New Roman" w:hAnsi="Times New Roman"/>
                <w:sz w:val="22"/>
                <w:szCs w:val="22"/>
              </w:rPr>
              <w:t>fructe</w:t>
            </w:r>
            <w:proofErr w:type="spellEnd"/>
          </w:p>
          <w:p w14:paraId="06B88CE5"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Mini </w:t>
            </w:r>
            <w:proofErr w:type="spellStart"/>
            <w:r w:rsidRPr="00CD539D">
              <w:rPr>
                <w:rFonts w:ascii="Times New Roman" w:eastAsia="Times New Roman" w:hAnsi="Times New Roman"/>
                <w:sz w:val="22"/>
                <w:szCs w:val="22"/>
              </w:rPr>
              <w:t>patiserie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fina</w:t>
            </w:r>
            <w:proofErr w:type="spellEnd"/>
          </w:p>
          <w:p w14:paraId="7101E695" w14:textId="77777777" w:rsidR="00CD539D" w:rsidRPr="00CD539D" w:rsidRDefault="00CD539D" w:rsidP="00CD539D">
            <w:pPr>
              <w:ind w:left="720"/>
              <w:jc w:val="both"/>
              <w:rPr>
                <w:rFonts w:ascii="Times New Roman" w:eastAsia="Times New Roman" w:hAnsi="Times New Roman"/>
                <w:sz w:val="22"/>
                <w:szCs w:val="22"/>
              </w:rPr>
            </w:pPr>
          </w:p>
          <w:p w14:paraId="70F7E793"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ASORTIMENT DE FRUCTE</w:t>
            </w:r>
          </w:p>
          <w:p w14:paraId="717BDF92" w14:textId="77777777" w:rsidR="00CD539D" w:rsidRPr="00CD539D" w:rsidRDefault="00CD539D" w:rsidP="00CD539D">
            <w:pPr>
              <w:pStyle w:val="ListParagraph"/>
              <w:numPr>
                <w:ilvl w:val="0"/>
                <w:numId w:val="20"/>
              </w:numPr>
              <w:ind w:left="1440"/>
              <w:jc w:val="both"/>
              <w:rPr>
                <w:rFonts w:eastAsia="Times New Roman"/>
                <w:sz w:val="22"/>
                <w:szCs w:val="22"/>
              </w:rPr>
            </w:pPr>
            <w:proofErr w:type="spellStart"/>
            <w:r w:rsidRPr="00CD539D">
              <w:rPr>
                <w:rFonts w:eastAsia="Times New Roman"/>
                <w:sz w:val="22"/>
                <w:szCs w:val="22"/>
              </w:rPr>
              <w:t>fructul</w:t>
            </w:r>
            <w:proofErr w:type="spellEnd"/>
            <w:r w:rsidRPr="00CD539D">
              <w:rPr>
                <w:rFonts w:eastAsia="Times New Roman"/>
                <w:sz w:val="22"/>
                <w:szCs w:val="22"/>
              </w:rPr>
              <w:t xml:space="preserve"> </w:t>
            </w:r>
            <w:proofErr w:type="spellStart"/>
            <w:r w:rsidRPr="00CD539D">
              <w:rPr>
                <w:rFonts w:eastAsia="Times New Roman"/>
                <w:sz w:val="22"/>
                <w:szCs w:val="22"/>
              </w:rPr>
              <w:t>pasiunii</w:t>
            </w:r>
            <w:proofErr w:type="spellEnd"/>
          </w:p>
          <w:p w14:paraId="383CD6E8" w14:textId="77777777" w:rsidR="00CD539D" w:rsidRPr="00CD539D" w:rsidRDefault="00CD539D" w:rsidP="00CD539D">
            <w:pPr>
              <w:pStyle w:val="ListParagraph"/>
              <w:numPr>
                <w:ilvl w:val="0"/>
                <w:numId w:val="20"/>
              </w:numPr>
              <w:ind w:left="1440"/>
              <w:jc w:val="both"/>
              <w:rPr>
                <w:rFonts w:eastAsia="Times New Roman"/>
                <w:sz w:val="22"/>
                <w:szCs w:val="22"/>
              </w:rPr>
            </w:pPr>
            <w:r w:rsidRPr="00CD539D">
              <w:rPr>
                <w:rFonts w:eastAsia="Times New Roman"/>
                <w:sz w:val="22"/>
                <w:szCs w:val="22"/>
              </w:rPr>
              <w:t>mango</w:t>
            </w:r>
          </w:p>
          <w:p w14:paraId="110D474B" w14:textId="77777777" w:rsidR="00CD539D" w:rsidRPr="00CD539D" w:rsidRDefault="00CD539D" w:rsidP="00CD539D">
            <w:pPr>
              <w:pStyle w:val="ListParagraph"/>
              <w:numPr>
                <w:ilvl w:val="0"/>
                <w:numId w:val="20"/>
              </w:numPr>
              <w:ind w:left="1440"/>
              <w:jc w:val="both"/>
              <w:rPr>
                <w:rFonts w:eastAsia="Times New Roman"/>
                <w:sz w:val="22"/>
                <w:szCs w:val="22"/>
              </w:rPr>
            </w:pPr>
            <w:r w:rsidRPr="00CD539D">
              <w:rPr>
                <w:rFonts w:eastAsia="Times New Roman"/>
                <w:sz w:val="22"/>
                <w:szCs w:val="22"/>
              </w:rPr>
              <w:t>ananas</w:t>
            </w:r>
          </w:p>
          <w:p w14:paraId="4574C6E3" w14:textId="77777777" w:rsidR="00CD539D" w:rsidRPr="00CD539D" w:rsidRDefault="00CD539D" w:rsidP="00CD539D">
            <w:pPr>
              <w:pStyle w:val="ListParagraph"/>
              <w:numPr>
                <w:ilvl w:val="0"/>
                <w:numId w:val="20"/>
              </w:numPr>
              <w:ind w:left="1440"/>
              <w:jc w:val="both"/>
              <w:rPr>
                <w:rFonts w:eastAsia="Times New Roman"/>
                <w:sz w:val="22"/>
                <w:szCs w:val="22"/>
              </w:rPr>
            </w:pPr>
            <w:proofErr w:type="spellStart"/>
            <w:r w:rsidRPr="00CD539D">
              <w:rPr>
                <w:rFonts w:eastAsia="Times New Roman"/>
                <w:sz w:val="22"/>
                <w:szCs w:val="22"/>
              </w:rPr>
              <w:t>afine</w:t>
            </w:r>
            <w:proofErr w:type="spellEnd"/>
          </w:p>
          <w:p w14:paraId="2BFEC69C" w14:textId="77777777" w:rsidR="00CD539D" w:rsidRPr="00CD539D" w:rsidRDefault="00CD539D" w:rsidP="00CD539D">
            <w:pPr>
              <w:pStyle w:val="ListParagraph"/>
              <w:numPr>
                <w:ilvl w:val="0"/>
                <w:numId w:val="20"/>
              </w:numPr>
              <w:ind w:left="1440"/>
              <w:jc w:val="both"/>
              <w:rPr>
                <w:rFonts w:eastAsia="Times New Roman"/>
                <w:sz w:val="22"/>
                <w:szCs w:val="22"/>
              </w:rPr>
            </w:pPr>
            <w:proofErr w:type="spellStart"/>
            <w:r w:rsidRPr="00CD539D">
              <w:rPr>
                <w:rFonts w:eastAsia="Times New Roman"/>
                <w:sz w:val="22"/>
                <w:szCs w:val="22"/>
              </w:rPr>
              <w:t>zmeura</w:t>
            </w:r>
            <w:proofErr w:type="spellEnd"/>
          </w:p>
          <w:p w14:paraId="681627D6" w14:textId="77777777" w:rsidR="00CD539D" w:rsidRPr="00CD539D" w:rsidRDefault="00CD539D" w:rsidP="00CD539D">
            <w:pPr>
              <w:pStyle w:val="ListParagraph"/>
              <w:numPr>
                <w:ilvl w:val="0"/>
                <w:numId w:val="20"/>
              </w:numPr>
              <w:ind w:left="1440"/>
              <w:jc w:val="both"/>
              <w:rPr>
                <w:rFonts w:eastAsia="Times New Roman"/>
                <w:sz w:val="22"/>
                <w:szCs w:val="22"/>
              </w:rPr>
            </w:pPr>
            <w:r w:rsidRPr="00CD539D">
              <w:rPr>
                <w:rFonts w:eastAsia="Times New Roman"/>
                <w:sz w:val="22"/>
                <w:szCs w:val="22"/>
              </w:rPr>
              <w:lastRenderedPageBreak/>
              <w:t>kiwi</w:t>
            </w:r>
          </w:p>
          <w:p w14:paraId="35031C6D" w14:textId="77777777" w:rsidR="00CD539D" w:rsidRPr="00CD539D" w:rsidRDefault="00CD539D" w:rsidP="00CD539D">
            <w:pPr>
              <w:pStyle w:val="ListParagraph"/>
              <w:ind w:left="1440"/>
              <w:jc w:val="both"/>
              <w:rPr>
                <w:rFonts w:eastAsia="Times New Roman"/>
                <w:sz w:val="22"/>
                <w:szCs w:val="22"/>
              </w:rPr>
            </w:pPr>
          </w:p>
          <w:p w14:paraId="536659B6"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PAINE</w:t>
            </w:r>
          </w:p>
          <w:p w14:paraId="188C8C56" w14:textId="77777777" w:rsidR="00CD539D" w:rsidRPr="00CD539D" w:rsidRDefault="00CD539D" w:rsidP="00CD539D">
            <w:pPr>
              <w:ind w:left="720"/>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panificatie</w:t>
            </w:r>
            <w:proofErr w:type="spellEnd"/>
          </w:p>
          <w:p w14:paraId="62F08453"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bagheta</w:t>
            </w:r>
            <w:proofErr w:type="spellEnd"/>
          </w:p>
          <w:p w14:paraId="40115020" w14:textId="77777777" w:rsidR="00CD539D" w:rsidRPr="00CD539D" w:rsidRDefault="00CD539D" w:rsidP="00CD539D">
            <w:pPr>
              <w:ind w:left="720"/>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Paine la </w:t>
            </w:r>
            <w:proofErr w:type="spellStart"/>
            <w:r w:rsidRPr="00CD539D">
              <w:rPr>
                <w:rFonts w:ascii="Times New Roman" w:eastAsia="Times New Roman" w:hAnsi="Times New Roman"/>
                <w:sz w:val="22"/>
                <w:szCs w:val="22"/>
              </w:rPr>
              <w:t>tava</w:t>
            </w:r>
            <w:proofErr w:type="spellEnd"/>
            <w:r w:rsidRPr="00CD539D">
              <w:rPr>
                <w:rFonts w:ascii="Times New Roman" w:eastAsia="Times New Roman" w:hAnsi="Times New Roman"/>
                <w:sz w:val="22"/>
                <w:szCs w:val="22"/>
              </w:rPr>
              <w:t xml:space="preserve"> cu cereale </w:t>
            </w:r>
            <w:proofErr w:type="spellStart"/>
            <w:r w:rsidRPr="00CD539D">
              <w:rPr>
                <w:rFonts w:ascii="Times New Roman" w:eastAsia="Times New Roman" w:hAnsi="Times New Roman"/>
                <w:sz w:val="22"/>
                <w:szCs w:val="22"/>
              </w:rPr>
              <w:t>bagheta</w:t>
            </w:r>
            <w:proofErr w:type="spellEnd"/>
          </w:p>
          <w:p w14:paraId="733BABA5" w14:textId="77777777" w:rsidR="00CD539D" w:rsidRPr="00CD539D" w:rsidRDefault="00CD539D" w:rsidP="00CD539D">
            <w:pPr>
              <w:ind w:left="720"/>
              <w:jc w:val="both"/>
              <w:rPr>
                <w:rFonts w:ascii="Times New Roman" w:eastAsia="Times New Roman" w:hAnsi="Times New Roman"/>
                <w:sz w:val="22"/>
                <w:szCs w:val="22"/>
              </w:rPr>
            </w:pPr>
          </w:p>
          <w:p w14:paraId="5334D8D8" w14:textId="77777777" w:rsidR="00CD539D" w:rsidRPr="00CD539D" w:rsidRDefault="00CD539D" w:rsidP="00CD539D">
            <w:pPr>
              <w:ind w:left="720" w:right="88"/>
              <w:jc w:val="both"/>
              <w:rPr>
                <w:rFonts w:ascii="Times New Roman" w:eastAsia="Times New Roman" w:hAnsi="Times New Roman"/>
                <w:sz w:val="22"/>
                <w:szCs w:val="22"/>
              </w:rPr>
            </w:pPr>
            <w:r w:rsidRPr="00CD539D">
              <w:rPr>
                <w:rFonts w:ascii="Times New Roman" w:eastAsia="Times New Roman" w:hAnsi="Times New Roman"/>
                <w:sz w:val="22"/>
                <w:szCs w:val="22"/>
              </w:rPr>
              <w:t>BAUTURI</w:t>
            </w:r>
          </w:p>
          <w:p w14:paraId="2D6FB2B5" w14:textId="77777777" w:rsidR="00CD539D" w:rsidRPr="00CD539D" w:rsidRDefault="00CD539D" w:rsidP="00CD539D">
            <w:pPr>
              <w:ind w:left="720" w:right="88"/>
              <w:jc w:val="both"/>
              <w:rPr>
                <w:rFonts w:ascii="Times New Roman" w:eastAsia="Times New Roman" w:hAnsi="Times New Roman"/>
                <w:sz w:val="22"/>
                <w:szCs w:val="22"/>
              </w:rPr>
            </w:pPr>
            <w:r w:rsidRPr="00CD539D">
              <w:rPr>
                <w:rFonts w:ascii="Times New Roman" w:eastAsia="Times New Roman" w:hAnsi="Times New Roman"/>
                <w:sz w:val="22"/>
                <w:szCs w:val="22"/>
              </w:rPr>
              <w:t xml:space="preserve">Apa </w:t>
            </w:r>
            <w:proofErr w:type="spellStart"/>
            <w:r w:rsidRPr="00CD539D">
              <w:rPr>
                <w:rFonts w:ascii="Times New Roman" w:eastAsia="Times New Roman" w:hAnsi="Times New Roman"/>
                <w:sz w:val="22"/>
                <w:szCs w:val="22"/>
              </w:rPr>
              <w:t>minerala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carbogazoasa</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plata</w:t>
            </w:r>
            <w:proofErr w:type="spellEnd"/>
          </w:p>
          <w:p w14:paraId="3127943C"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Sucuri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naturale</w:t>
            </w:r>
            <w:proofErr w:type="spellEnd"/>
            <w:r w:rsidRPr="00CD539D">
              <w:rPr>
                <w:rFonts w:ascii="Times New Roman" w:eastAsia="Times New Roman" w:hAnsi="Times New Roman"/>
                <w:sz w:val="22"/>
                <w:szCs w:val="22"/>
              </w:rPr>
              <w:t xml:space="preserve"> / </w:t>
            </w:r>
            <w:proofErr w:type="spellStart"/>
            <w:r w:rsidRPr="00CD539D">
              <w:rPr>
                <w:rFonts w:ascii="Times New Roman" w:eastAsia="Times New Roman" w:hAnsi="Times New Roman"/>
                <w:sz w:val="22"/>
                <w:szCs w:val="22"/>
              </w:rPr>
              <w:t>bauturi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racoritoare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fara</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continut</w:t>
            </w:r>
            <w:proofErr w:type="spellEnd"/>
            <w:r w:rsidRPr="00CD539D">
              <w:rPr>
                <w:rFonts w:ascii="Times New Roman" w:eastAsia="Times New Roman" w:hAnsi="Times New Roman"/>
                <w:sz w:val="22"/>
                <w:szCs w:val="22"/>
              </w:rPr>
              <w:t xml:space="preserve"> de </w:t>
            </w:r>
            <w:proofErr w:type="spellStart"/>
            <w:r w:rsidRPr="00CD539D">
              <w:rPr>
                <w:rFonts w:ascii="Times New Roman" w:eastAsia="Times New Roman" w:hAnsi="Times New Roman"/>
                <w:sz w:val="22"/>
                <w:szCs w:val="22"/>
              </w:rPr>
              <w:t>zahar</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alti </w:t>
            </w:r>
            <w:proofErr w:type="spellStart"/>
            <w:r w:rsidRPr="00CD539D">
              <w:rPr>
                <w:rFonts w:ascii="Times New Roman" w:eastAsia="Times New Roman" w:hAnsi="Times New Roman"/>
                <w:sz w:val="22"/>
                <w:szCs w:val="22"/>
              </w:rPr>
              <w:t>indulcitori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sau</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aromatizate</w:t>
            </w:r>
            <w:proofErr w:type="spellEnd"/>
            <w:r w:rsidRPr="00CD539D">
              <w:rPr>
                <w:rFonts w:ascii="Times New Roman" w:eastAsia="Times New Roman" w:hAnsi="Times New Roman"/>
                <w:sz w:val="22"/>
                <w:szCs w:val="22"/>
              </w:rPr>
              <w:t>), fresh-</w:t>
            </w:r>
            <w:proofErr w:type="spellStart"/>
            <w:r w:rsidRPr="00CD539D">
              <w:rPr>
                <w:rFonts w:ascii="Times New Roman" w:eastAsia="Times New Roman" w:hAnsi="Times New Roman"/>
                <w:sz w:val="22"/>
                <w:szCs w:val="22"/>
              </w:rPr>
              <w:t>uri</w:t>
            </w:r>
            <w:proofErr w:type="spellEnd"/>
            <w:r w:rsidRPr="00CD539D">
              <w:rPr>
                <w:rFonts w:ascii="Times New Roman" w:eastAsia="Times New Roman" w:hAnsi="Times New Roman"/>
                <w:sz w:val="22"/>
                <w:szCs w:val="22"/>
              </w:rPr>
              <w:t xml:space="preserve"> din </w:t>
            </w:r>
            <w:proofErr w:type="spellStart"/>
            <w:r w:rsidRPr="00CD539D">
              <w:rPr>
                <w:rFonts w:ascii="Times New Roman" w:eastAsia="Times New Roman" w:hAnsi="Times New Roman"/>
                <w:sz w:val="22"/>
                <w:szCs w:val="22"/>
              </w:rPr>
              <w:t>fructe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proaspete</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si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limonada</w:t>
            </w:r>
            <w:proofErr w:type="spellEnd"/>
          </w:p>
          <w:p w14:paraId="566E8A67"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Specialitati</w:t>
            </w:r>
            <w:proofErr w:type="spellEnd"/>
            <w:r w:rsidRPr="00CD539D">
              <w:rPr>
                <w:rFonts w:ascii="Times New Roman" w:eastAsia="Times New Roman" w:hAnsi="Times New Roman"/>
                <w:sz w:val="22"/>
                <w:szCs w:val="22"/>
              </w:rPr>
              <w:t xml:space="preserve"> </w:t>
            </w:r>
            <w:proofErr w:type="spellStart"/>
            <w:r w:rsidRPr="00CD539D">
              <w:rPr>
                <w:rFonts w:ascii="Times New Roman" w:eastAsia="Times New Roman" w:hAnsi="Times New Roman"/>
                <w:sz w:val="22"/>
                <w:szCs w:val="22"/>
              </w:rPr>
              <w:t>cafea</w:t>
            </w:r>
            <w:proofErr w:type="spellEnd"/>
            <w:r w:rsidRPr="00CD539D">
              <w:rPr>
                <w:rFonts w:ascii="Times New Roman" w:eastAsia="Times New Roman" w:hAnsi="Times New Roman"/>
                <w:sz w:val="22"/>
                <w:szCs w:val="22"/>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p>
          <w:p w14:paraId="69C06BA1" w14:textId="77777777" w:rsidR="00CD539D" w:rsidRPr="00CD539D" w:rsidRDefault="00CD539D" w:rsidP="00CD539D">
            <w:pPr>
              <w:ind w:left="720" w:right="88"/>
              <w:jc w:val="both"/>
              <w:rPr>
                <w:rFonts w:ascii="Times New Roman" w:eastAsia="Times New Roman" w:hAnsi="Times New Roman"/>
                <w:sz w:val="22"/>
                <w:szCs w:val="22"/>
              </w:rPr>
            </w:pPr>
            <w:proofErr w:type="spellStart"/>
            <w:r w:rsidRPr="00CD539D">
              <w:rPr>
                <w:rFonts w:ascii="Times New Roman" w:eastAsia="Times New Roman" w:hAnsi="Times New Roman"/>
                <w:sz w:val="22"/>
                <w:szCs w:val="22"/>
              </w:rPr>
              <w:t>Ceai</w:t>
            </w:r>
            <w:proofErr w:type="spellEnd"/>
            <w:r w:rsidRPr="00CD539D">
              <w:rPr>
                <w:rFonts w:ascii="Times New Roman" w:eastAsia="Times New Roman" w:hAnsi="Times New Roman"/>
                <w:sz w:val="22"/>
                <w:szCs w:val="22"/>
              </w:rPr>
              <w:t xml:space="preserve"> (minim 4 </w:t>
            </w:r>
            <w:proofErr w:type="spellStart"/>
            <w:r w:rsidRPr="00CD539D">
              <w:rPr>
                <w:rFonts w:ascii="Times New Roman" w:eastAsia="Times New Roman" w:hAnsi="Times New Roman"/>
                <w:sz w:val="22"/>
                <w:szCs w:val="22"/>
              </w:rPr>
              <w:t>sortimente</w:t>
            </w:r>
            <w:proofErr w:type="spellEnd"/>
            <w:r w:rsidRPr="00CD539D">
              <w:rPr>
                <w:rFonts w:ascii="Times New Roman" w:eastAsia="Times New Roman" w:hAnsi="Times New Roman"/>
                <w:sz w:val="22"/>
                <w:szCs w:val="22"/>
              </w:rPr>
              <w:t>)</w:t>
            </w:r>
          </w:p>
          <w:p w14:paraId="15EDF401" w14:textId="77777777" w:rsidR="00CD539D" w:rsidRPr="00CD539D" w:rsidRDefault="00CD539D" w:rsidP="00CD53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rPr>
            </w:pPr>
          </w:p>
          <w:p w14:paraId="64B68F25" w14:textId="77777777" w:rsidR="00CD539D" w:rsidRPr="00CD539D" w:rsidRDefault="00CD539D" w:rsidP="00CD539D">
            <w:pPr>
              <w:shd w:val="clear" w:color="auto" w:fill="FFFFFF"/>
              <w:tabs>
                <w:tab w:val="left" w:pos="916"/>
                <w:tab w:val="left" w:pos="1832"/>
                <w:tab w:val="left" w:pos="2748"/>
                <w:tab w:val="left" w:pos="3664"/>
                <w:tab w:val="left" w:pos="4580"/>
                <w:tab w:val="left" w:pos="5496"/>
                <w:tab w:val="left" w:pos="6412"/>
                <w:tab w:val="left" w:pos="7328"/>
                <w:tab w:val="left" w:pos="7884"/>
                <w:tab w:val="left" w:pos="9160"/>
                <w:tab w:val="left" w:pos="10076"/>
                <w:tab w:val="left" w:pos="10992"/>
                <w:tab w:val="left" w:pos="11908"/>
                <w:tab w:val="left" w:pos="12824"/>
                <w:tab w:val="left" w:pos="13740"/>
                <w:tab w:val="left" w:pos="14656"/>
              </w:tabs>
              <w:ind w:right="230"/>
              <w:jc w:val="both"/>
              <w:rPr>
                <w:rFonts w:ascii="Times New Roman" w:eastAsia="Times New Roman" w:hAnsi="Times New Roman"/>
                <w:b/>
                <w:bCs/>
                <w:color w:val="000000"/>
                <w:sz w:val="22"/>
                <w:szCs w:val="22"/>
              </w:rPr>
            </w:pPr>
            <w:proofErr w:type="spellStart"/>
            <w:r w:rsidRPr="00CD539D">
              <w:rPr>
                <w:rFonts w:ascii="Times New Roman" w:eastAsia="Times New Roman" w:hAnsi="Times New Roman"/>
                <w:b/>
                <w:bCs/>
                <w:color w:val="000000"/>
                <w:sz w:val="22"/>
                <w:szCs w:val="22"/>
              </w:rPr>
              <w:t>Meniurile</w:t>
            </w:r>
            <w:proofErr w:type="spellEnd"/>
            <w:r w:rsidRPr="00CD539D">
              <w:rPr>
                <w:rFonts w:ascii="Times New Roman" w:eastAsia="Times New Roman" w:hAnsi="Times New Roman"/>
                <w:b/>
                <w:bCs/>
                <w:color w:val="000000"/>
                <w:sz w:val="22"/>
                <w:szCs w:val="22"/>
              </w:rPr>
              <w:t xml:space="preserve"> sunt </w:t>
            </w:r>
            <w:proofErr w:type="spellStart"/>
            <w:r w:rsidRPr="00CD539D">
              <w:rPr>
                <w:rFonts w:ascii="Times New Roman" w:eastAsia="Times New Roman" w:hAnsi="Times New Roman"/>
                <w:b/>
                <w:bCs/>
                <w:color w:val="000000"/>
                <w:sz w:val="22"/>
                <w:szCs w:val="22"/>
              </w:rPr>
              <w:t>orientative</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si</w:t>
            </w:r>
            <w:proofErr w:type="spellEnd"/>
            <w:r w:rsidRPr="00CD539D">
              <w:rPr>
                <w:rFonts w:ascii="Times New Roman" w:eastAsia="Times New Roman" w:hAnsi="Times New Roman"/>
                <w:b/>
                <w:bCs/>
                <w:color w:val="000000"/>
                <w:sz w:val="22"/>
                <w:szCs w:val="22"/>
              </w:rPr>
              <w:t xml:space="preserve"> pot fi </w:t>
            </w:r>
            <w:proofErr w:type="spellStart"/>
            <w:r w:rsidRPr="00CD539D">
              <w:rPr>
                <w:rFonts w:ascii="Times New Roman" w:eastAsia="Times New Roman" w:hAnsi="Times New Roman"/>
                <w:b/>
                <w:bCs/>
                <w:color w:val="000000"/>
                <w:sz w:val="22"/>
                <w:szCs w:val="22"/>
              </w:rPr>
              <w:t>propuse</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variante</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echivalente</w:t>
            </w:r>
            <w:proofErr w:type="spellEnd"/>
            <w:r w:rsidRPr="00CD539D">
              <w:rPr>
                <w:rFonts w:ascii="Times New Roman" w:eastAsia="Times New Roman" w:hAnsi="Times New Roman"/>
                <w:b/>
                <w:bCs/>
                <w:color w:val="000000"/>
                <w:sz w:val="22"/>
                <w:szCs w:val="22"/>
              </w:rPr>
              <w:t xml:space="preserve"> de </w:t>
            </w:r>
            <w:proofErr w:type="spellStart"/>
            <w:r w:rsidRPr="00CD539D">
              <w:rPr>
                <w:rFonts w:ascii="Times New Roman" w:eastAsia="Times New Roman" w:hAnsi="Times New Roman"/>
                <w:b/>
                <w:bCs/>
                <w:color w:val="000000"/>
                <w:sz w:val="22"/>
                <w:szCs w:val="22"/>
              </w:rPr>
              <w:t>catre</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ofertant</w:t>
            </w:r>
            <w:proofErr w:type="spellEnd"/>
            <w:r w:rsidRPr="00CD539D">
              <w:rPr>
                <w:rFonts w:ascii="Times New Roman" w:eastAsia="Times New Roman" w:hAnsi="Times New Roman"/>
                <w:b/>
                <w:bCs/>
                <w:color w:val="000000"/>
                <w:sz w:val="22"/>
                <w:szCs w:val="22"/>
              </w:rPr>
              <w:t xml:space="preserve">, cu </w:t>
            </w:r>
            <w:proofErr w:type="spellStart"/>
            <w:r w:rsidRPr="00CD539D">
              <w:rPr>
                <w:rFonts w:ascii="Times New Roman" w:eastAsia="Times New Roman" w:hAnsi="Times New Roman"/>
                <w:b/>
                <w:bCs/>
                <w:color w:val="000000"/>
                <w:sz w:val="22"/>
                <w:szCs w:val="22"/>
              </w:rPr>
              <w:t>respectarea</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nivelului</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calitativ</w:t>
            </w:r>
            <w:proofErr w:type="spellEnd"/>
            <w:r w:rsidRPr="00CD539D">
              <w:rPr>
                <w:rFonts w:ascii="Times New Roman" w:eastAsia="Times New Roman" w:hAnsi="Times New Roman"/>
                <w:b/>
                <w:bCs/>
                <w:color w:val="000000"/>
                <w:sz w:val="22"/>
                <w:szCs w:val="22"/>
              </w:rPr>
              <w:t xml:space="preserve"> </w:t>
            </w:r>
            <w:proofErr w:type="spellStart"/>
            <w:r w:rsidRPr="00CD539D">
              <w:rPr>
                <w:rFonts w:ascii="Times New Roman" w:eastAsia="Times New Roman" w:hAnsi="Times New Roman"/>
                <w:b/>
                <w:bCs/>
                <w:color w:val="000000"/>
                <w:sz w:val="22"/>
                <w:szCs w:val="22"/>
              </w:rPr>
              <w:t>solicitat</w:t>
            </w:r>
            <w:proofErr w:type="spellEnd"/>
            <w:r w:rsidRPr="00CD539D">
              <w:rPr>
                <w:rFonts w:ascii="Times New Roman" w:eastAsia="Times New Roman" w:hAnsi="Times New Roman"/>
                <w:b/>
                <w:bCs/>
                <w:color w:val="000000"/>
                <w:sz w:val="22"/>
                <w:szCs w:val="22"/>
              </w:rPr>
              <w:t>.</w:t>
            </w:r>
          </w:p>
          <w:p w14:paraId="4A9E74E7"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
          <w:p w14:paraId="0F74E277" w14:textId="77777777" w:rsidR="00CD539D" w:rsidRPr="00CD539D" w:rsidRDefault="00CD539D" w:rsidP="00CD539D">
            <w:pPr>
              <w:numPr>
                <w:ilvl w:val="0"/>
                <w:numId w:val="15"/>
              </w:numPr>
              <w:tabs>
                <w:tab w:val="left" w:pos="7884"/>
              </w:tabs>
              <w:overflowPunct/>
              <w:autoSpaceDE/>
              <w:autoSpaceDN/>
              <w:adjustRightInd/>
              <w:spacing w:after="160"/>
              <w:ind w:right="230"/>
              <w:jc w:val="both"/>
              <w:textAlignment w:val="auto"/>
              <w:rPr>
                <w:rFonts w:ascii="Times New Roman" w:eastAsia="Times New Roman" w:hAnsi="Times New Roman"/>
                <w:b/>
                <w:sz w:val="22"/>
                <w:szCs w:val="22"/>
                <w:lang w:val="fr"/>
              </w:rPr>
            </w:pPr>
            <w:proofErr w:type="spellStart"/>
            <w:r w:rsidRPr="00CD539D">
              <w:rPr>
                <w:rFonts w:ascii="Times New Roman" w:eastAsia="Times New Roman" w:hAnsi="Times New Roman"/>
                <w:b/>
                <w:sz w:val="22"/>
                <w:szCs w:val="22"/>
                <w:lang w:val="fr"/>
              </w:rPr>
              <w:t>Servicii</w:t>
            </w:r>
            <w:proofErr w:type="spellEnd"/>
            <w:r w:rsidRPr="00CD539D">
              <w:rPr>
                <w:rFonts w:ascii="Times New Roman" w:eastAsia="Times New Roman" w:hAnsi="Times New Roman"/>
                <w:b/>
                <w:sz w:val="22"/>
                <w:szCs w:val="22"/>
                <w:lang w:val="fr"/>
              </w:rPr>
              <w:t xml:space="preserve"> coffee break</w:t>
            </w:r>
          </w:p>
          <w:p w14:paraId="1220B870"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roofErr w:type="spellStart"/>
            <w:proofErr w:type="gramStart"/>
            <w:r w:rsidRPr="00CD539D">
              <w:rPr>
                <w:rFonts w:ascii="Times New Roman" w:eastAsia="Times New Roman" w:hAnsi="Times New Roman"/>
                <w:sz w:val="22"/>
                <w:szCs w:val="22"/>
                <w:lang w:val="fr"/>
              </w:rPr>
              <w:t>Perioada</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24-26 </w:t>
            </w:r>
            <w:proofErr w:type="spellStart"/>
            <w:r w:rsidRPr="00CD539D">
              <w:rPr>
                <w:rFonts w:ascii="Times New Roman" w:eastAsia="Times New Roman" w:hAnsi="Times New Roman"/>
                <w:sz w:val="22"/>
                <w:szCs w:val="22"/>
                <w:lang w:val="fr"/>
              </w:rPr>
              <w:t>septembrie</w:t>
            </w:r>
            <w:proofErr w:type="spellEnd"/>
            <w:r w:rsidRPr="00CD539D">
              <w:rPr>
                <w:rFonts w:ascii="Times New Roman" w:eastAsia="Times New Roman" w:hAnsi="Times New Roman"/>
                <w:sz w:val="22"/>
                <w:szCs w:val="22"/>
                <w:lang w:val="fr"/>
              </w:rPr>
              <w:t xml:space="preserve"> 2026 (3 </w:t>
            </w:r>
            <w:proofErr w:type="spellStart"/>
            <w:r w:rsidRPr="00CD539D">
              <w:rPr>
                <w:rFonts w:ascii="Times New Roman" w:eastAsia="Times New Roman" w:hAnsi="Times New Roman"/>
                <w:sz w:val="22"/>
                <w:szCs w:val="22"/>
                <w:lang w:val="fr"/>
              </w:rPr>
              <w:t>zile</w:t>
            </w:r>
            <w:proofErr w:type="spellEnd"/>
            <w:r w:rsidRPr="00CD539D">
              <w:rPr>
                <w:rFonts w:ascii="Times New Roman" w:eastAsia="Times New Roman" w:hAnsi="Times New Roman"/>
                <w:sz w:val="22"/>
                <w:szCs w:val="22"/>
                <w:lang w:val="fr"/>
              </w:rPr>
              <w:t xml:space="preserve">) </w:t>
            </w:r>
          </w:p>
          <w:p w14:paraId="0C5065ED"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Intervale</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orare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vor fi </w:t>
            </w:r>
            <w:proofErr w:type="spellStart"/>
            <w:r w:rsidRPr="00CD539D">
              <w:rPr>
                <w:rFonts w:ascii="Times New Roman" w:eastAsia="Times New Roman" w:hAnsi="Times New Roman"/>
                <w:sz w:val="22"/>
                <w:szCs w:val="22"/>
                <w:lang w:val="fr"/>
              </w:rPr>
              <w:t>stabilite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comunicate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48 de ore </w:t>
            </w:r>
            <w:proofErr w:type="spellStart"/>
            <w:r w:rsidRPr="00CD539D">
              <w:rPr>
                <w:rFonts w:ascii="Times New Roman" w:eastAsia="Times New Roman" w:hAnsi="Times New Roman"/>
                <w:sz w:val="22"/>
                <w:szCs w:val="22"/>
                <w:lang w:val="fr"/>
              </w:rPr>
              <w:t>înaintea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evenimentului</w:t>
            </w:r>
            <w:proofErr w:type="spellEnd"/>
          </w:p>
          <w:p w14:paraId="0362E249"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Numar</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participanti</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160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sz w:val="22"/>
                <w:szCs w:val="22"/>
                <w:lang w:val="fr"/>
              </w:rPr>
              <w:t>zi</w:t>
            </w:r>
            <w:proofErr w:type="spellEnd"/>
          </w:p>
          <w:p w14:paraId="038FABF1"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Locatii</w:t>
            </w:r>
            <w:proofErr w:type="spellEnd"/>
            <w:r w:rsidRPr="00CD539D">
              <w:rPr>
                <w:rFonts w:ascii="Times New Roman" w:eastAsia="Times New Roman" w:hAnsi="Times New Roman"/>
                <w:sz w:val="22"/>
                <w:szCs w:val="22"/>
                <w:lang w:val="fr"/>
              </w:rPr>
              <w:t xml:space="preserve"> de </w:t>
            </w:r>
            <w:proofErr w:type="spellStart"/>
            <w:proofErr w:type="gram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
          <w:p w14:paraId="39C3F07A" w14:textId="77777777" w:rsidR="00CD539D" w:rsidRPr="00CD539D" w:rsidRDefault="00CD539D" w:rsidP="00CD539D">
            <w:pPr>
              <w:pStyle w:val="ListParagraph"/>
              <w:numPr>
                <w:ilvl w:val="0"/>
                <w:numId w:val="21"/>
              </w:numPr>
              <w:tabs>
                <w:tab w:val="left" w:pos="7884"/>
              </w:tabs>
              <w:ind w:right="230"/>
              <w:jc w:val="both"/>
              <w:rPr>
                <w:rFonts w:eastAsia="Times New Roman"/>
                <w:sz w:val="22"/>
                <w:szCs w:val="22"/>
                <w:lang w:val="fr"/>
              </w:rPr>
            </w:pPr>
            <w:proofErr w:type="spellStart"/>
            <w:r w:rsidRPr="00CD539D">
              <w:rPr>
                <w:rFonts w:eastAsia="Times New Roman"/>
                <w:sz w:val="22"/>
                <w:szCs w:val="22"/>
                <w:lang w:val="fr"/>
              </w:rPr>
              <w:t>Pentru</w:t>
            </w:r>
            <w:proofErr w:type="spellEnd"/>
            <w:r w:rsidRPr="00CD539D">
              <w:rPr>
                <w:rFonts w:eastAsia="Times New Roman"/>
                <w:sz w:val="22"/>
                <w:szCs w:val="22"/>
                <w:lang w:val="fr"/>
              </w:rPr>
              <w:t xml:space="preserve"> 100 </w:t>
            </w:r>
            <w:proofErr w:type="spellStart"/>
            <w:r w:rsidRPr="00CD539D">
              <w:rPr>
                <w:rFonts w:eastAsia="Times New Roman"/>
                <w:sz w:val="22"/>
                <w:szCs w:val="22"/>
                <w:lang w:val="fr"/>
              </w:rPr>
              <w:t>persoane</w:t>
            </w:r>
            <w:proofErr w:type="spellEnd"/>
            <w:r w:rsidRPr="00CD539D">
              <w:rPr>
                <w:rFonts w:eastAsia="Times New Roman"/>
                <w:sz w:val="22"/>
                <w:szCs w:val="22"/>
                <w:lang w:val="fr"/>
              </w:rPr>
              <w:t>/</w:t>
            </w:r>
            <w:proofErr w:type="spellStart"/>
            <w:r w:rsidRPr="00CD539D">
              <w:rPr>
                <w:rFonts w:eastAsia="Times New Roman"/>
                <w:sz w:val="22"/>
                <w:szCs w:val="22"/>
                <w:lang w:val="fr"/>
              </w:rPr>
              <w:t>zi</w:t>
            </w:r>
            <w:proofErr w:type="spellEnd"/>
            <w:r w:rsidRPr="00CD539D">
              <w:rPr>
                <w:rFonts w:eastAsia="Times New Roman"/>
                <w:sz w:val="22"/>
                <w:szCs w:val="22"/>
                <w:lang w:val="fr"/>
              </w:rPr>
              <w:t xml:space="preserve"> - </w:t>
            </w:r>
            <w:proofErr w:type="spellStart"/>
            <w:r w:rsidRPr="00CD539D">
              <w:rPr>
                <w:rFonts w:eastAsia="Times New Roman"/>
                <w:color w:val="000000" w:themeColor="text1"/>
                <w:sz w:val="22"/>
                <w:szCs w:val="22"/>
                <w:lang w:val="fr"/>
              </w:rPr>
              <w:t>în</w:t>
            </w:r>
            <w:proofErr w:type="spellEnd"/>
            <w:r w:rsidRPr="00CD539D">
              <w:rPr>
                <w:rFonts w:eastAsia="Times New Roman"/>
                <w:color w:val="000000" w:themeColor="text1"/>
                <w:sz w:val="22"/>
                <w:szCs w:val="22"/>
                <w:lang w:val="fr"/>
              </w:rPr>
              <w:t xml:space="preserve"> </w:t>
            </w:r>
            <w:proofErr w:type="spellStart"/>
            <w:r w:rsidRPr="00CD539D">
              <w:rPr>
                <w:rFonts w:eastAsia="Times New Roman"/>
                <w:color w:val="000000" w:themeColor="text1"/>
                <w:sz w:val="22"/>
                <w:szCs w:val="22"/>
                <w:lang w:val="fr"/>
              </w:rPr>
              <w:t>cadrul</w:t>
            </w:r>
            <w:proofErr w:type="spellEnd"/>
            <w:r w:rsidRPr="00CD539D">
              <w:rPr>
                <w:rFonts w:eastAsia="Times New Roman"/>
                <w:color w:val="000000" w:themeColor="text1"/>
                <w:sz w:val="22"/>
                <w:szCs w:val="22"/>
                <w:lang w:val="fr"/>
              </w:rPr>
              <w:t xml:space="preserve"> a 5 sali de </w:t>
            </w:r>
            <w:proofErr w:type="spellStart"/>
            <w:r w:rsidRPr="00CD539D">
              <w:rPr>
                <w:rFonts w:eastAsia="Times New Roman"/>
                <w:color w:val="000000" w:themeColor="text1"/>
                <w:sz w:val="22"/>
                <w:szCs w:val="22"/>
                <w:lang w:val="fr"/>
              </w:rPr>
              <w:t>conferinta</w:t>
            </w:r>
            <w:proofErr w:type="spellEnd"/>
            <w:r w:rsidRPr="00CD539D">
              <w:rPr>
                <w:rFonts w:eastAsia="Times New Roman"/>
                <w:color w:val="FF0000"/>
                <w:sz w:val="22"/>
                <w:szCs w:val="22"/>
                <w:lang w:val="fr"/>
              </w:rPr>
              <w:t xml:space="preserve"> </w:t>
            </w:r>
            <w:proofErr w:type="spellStart"/>
            <w:r w:rsidRPr="00CD539D">
              <w:rPr>
                <w:rFonts w:eastAsia="Times New Roman"/>
                <w:sz w:val="22"/>
                <w:szCs w:val="22"/>
                <w:lang w:val="fr"/>
              </w:rPr>
              <w:t>pe</w:t>
            </w:r>
            <w:proofErr w:type="spellEnd"/>
            <w:r w:rsidRPr="00CD539D">
              <w:rPr>
                <w:rFonts w:eastAsia="Times New Roman"/>
                <w:sz w:val="22"/>
                <w:szCs w:val="22"/>
                <w:lang w:val="fr"/>
              </w:rPr>
              <w:t xml:space="preserve"> care </w:t>
            </w:r>
            <w:proofErr w:type="spellStart"/>
            <w:r w:rsidRPr="00CD539D">
              <w:rPr>
                <w:rFonts w:eastAsia="Times New Roman"/>
                <w:sz w:val="22"/>
                <w:szCs w:val="22"/>
                <w:lang w:val="fr"/>
              </w:rPr>
              <w:t>ofertantul</w:t>
            </w:r>
            <w:proofErr w:type="spellEnd"/>
            <w:r w:rsidRPr="00CD539D">
              <w:rPr>
                <w:rFonts w:eastAsia="Times New Roman"/>
                <w:sz w:val="22"/>
                <w:szCs w:val="22"/>
                <w:lang w:val="fr"/>
              </w:rPr>
              <w:t xml:space="preserve"> le va </w:t>
            </w:r>
            <w:proofErr w:type="spellStart"/>
            <w:r w:rsidRPr="00CD539D">
              <w:rPr>
                <w:rFonts w:eastAsia="Times New Roman"/>
                <w:sz w:val="22"/>
                <w:szCs w:val="22"/>
                <w:lang w:val="fr"/>
              </w:rPr>
              <w:t>pune</w:t>
            </w:r>
            <w:proofErr w:type="spellEnd"/>
            <w:r w:rsidRPr="00CD539D">
              <w:rPr>
                <w:rFonts w:eastAsia="Times New Roman"/>
                <w:sz w:val="22"/>
                <w:szCs w:val="22"/>
                <w:lang w:val="fr"/>
              </w:rPr>
              <w:t xml:space="preserve"> la </w:t>
            </w:r>
            <w:proofErr w:type="spellStart"/>
            <w:r w:rsidRPr="00CD539D">
              <w:rPr>
                <w:rFonts w:eastAsia="Times New Roman"/>
                <w:sz w:val="22"/>
                <w:szCs w:val="22"/>
                <w:lang w:val="fr"/>
              </w:rPr>
              <w:t>dispozitia</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Achizitorului</w:t>
            </w:r>
            <w:proofErr w:type="spellEnd"/>
            <w:r w:rsidRPr="00CD539D">
              <w:rPr>
                <w:rFonts w:eastAsia="Times New Roman"/>
                <w:sz w:val="22"/>
                <w:szCs w:val="22"/>
                <w:lang w:val="fr"/>
              </w:rPr>
              <w:t xml:space="preserve"> in </w:t>
            </w:r>
            <w:proofErr w:type="spellStart"/>
            <w:r w:rsidRPr="00CD539D">
              <w:rPr>
                <w:rFonts w:eastAsia="Times New Roman"/>
                <w:sz w:val="22"/>
                <w:szCs w:val="22"/>
                <w:lang w:val="fr"/>
              </w:rPr>
              <w:t>cele</w:t>
            </w:r>
            <w:proofErr w:type="spellEnd"/>
            <w:r w:rsidRPr="00CD539D">
              <w:rPr>
                <w:rFonts w:eastAsia="Times New Roman"/>
                <w:sz w:val="22"/>
                <w:szCs w:val="22"/>
                <w:lang w:val="fr"/>
              </w:rPr>
              <w:t xml:space="preserve"> 3 </w:t>
            </w:r>
            <w:proofErr w:type="spellStart"/>
            <w:r w:rsidRPr="00CD539D">
              <w:rPr>
                <w:rFonts w:eastAsia="Times New Roman"/>
                <w:sz w:val="22"/>
                <w:szCs w:val="22"/>
                <w:lang w:val="fr"/>
              </w:rPr>
              <w:t>zile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cu</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titlul</w:t>
            </w:r>
            <w:proofErr w:type="spellEnd"/>
            <w:r w:rsidRPr="00CD539D">
              <w:rPr>
                <w:rFonts w:eastAsia="Times New Roman"/>
                <w:sz w:val="22"/>
                <w:szCs w:val="22"/>
                <w:lang w:val="fr"/>
              </w:rPr>
              <w:t xml:space="preserve"> gratuit, </w:t>
            </w:r>
            <w:proofErr w:type="spellStart"/>
            <w:r w:rsidRPr="00CD539D">
              <w:rPr>
                <w:rFonts w:eastAsia="Times New Roman"/>
                <w:sz w:val="22"/>
                <w:szCs w:val="22"/>
                <w:lang w:val="fr"/>
              </w:rPr>
              <w:t>pentru</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desfasurarea</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activitatilor</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evenimentului</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amplasate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aproape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unele</w:t>
            </w:r>
            <w:proofErr w:type="spellEnd"/>
            <w:r w:rsidRPr="00CD539D">
              <w:rPr>
                <w:rFonts w:eastAsia="Times New Roman"/>
                <w:sz w:val="22"/>
                <w:szCs w:val="22"/>
                <w:lang w:val="fr"/>
              </w:rPr>
              <w:t xml:space="preserve"> de </w:t>
            </w:r>
            <w:proofErr w:type="spellStart"/>
            <w:r w:rsidRPr="00CD539D">
              <w:rPr>
                <w:rFonts w:eastAsia="Times New Roman"/>
                <w:sz w:val="22"/>
                <w:szCs w:val="22"/>
                <w:lang w:val="fr"/>
              </w:rPr>
              <w:t>altele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ȋn</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cadrul</w:t>
            </w:r>
            <w:proofErr w:type="spellEnd"/>
            <w:r w:rsidRPr="00CD539D">
              <w:rPr>
                <w:rFonts w:eastAsia="Times New Roman"/>
                <w:sz w:val="22"/>
                <w:szCs w:val="22"/>
                <w:lang w:val="fr"/>
              </w:rPr>
              <w:t xml:space="preserve"> </w:t>
            </w:r>
            <w:proofErr w:type="spellStart"/>
            <w:r w:rsidRPr="00CD539D">
              <w:rPr>
                <w:rFonts w:eastAsia="Times New Roman"/>
                <w:bCs/>
                <w:snapToGrid w:val="0"/>
                <w:sz w:val="22"/>
                <w:szCs w:val="22"/>
              </w:rPr>
              <w:t>aceluiasi</w:t>
            </w:r>
            <w:proofErr w:type="spellEnd"/>
            <w:r w:rsidRPr="00CD539D">
              <w:rPr>
                <w:rFonts w:eastAsia="Times New Roman"/>
                <w:bCs/>
                <w:snapToGrid w:val="0"/>
                <w:sz w:val="22"/>
                <w:szCs w:val="22"/>
              </w:rPr>
              <w:t xml:space="preserve"> complex hotelier in care se </w:t>
            </w:r>
            <w:proofErr w:type="spellStart"/>
            <w:r w:rsidRPr="00CD539D">
              <w:rPr>
                <w:rFonts w:eastAsia="Times New Roman"/>
                <w:bCs/>
                <w:snapToGrid w:val="0"/>
                <w:sz w:val="22"/>
                <w:szCs w:val="22"/>
              </w:rPr>
              <w:t>vor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asigura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serviciile</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cazare</w:t>
            </w:r>
            <w:proofErr w:type="spellEnd"/>
            <w:r w:rsidRPr="00CD539D">
              <w:rPr>
                <w:rFonts w:eastAsia="Times New Roman"/>
                <w:bCs/>
                <w:snapToGrid w:val="0"/>
                <w:sz w:val="22"/>
                <w:szCs w:val="22"/>
              </w:rPr>
              <w:t xml:space="preserve"> cu mic </w:t>
            </w:r>
            <w:proofErr w:type="spellStart"/>
            <w:r w:rsidRPr="00CD539D">
              <w:rPr>
                <w:rFonts w:eastAsia="Times New Roman"/>
                <w:bCs/>
                <w:snapToGrid w:val="0"/>
                <w:sz w:val="22"/>
                <w:szCs w:val="22"/>
              </w:rPr>
              <w:t>dejun</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serviciile</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servire</w:t>
            </w:r>
            <w:proofErr w:type="spellEnd"/>
            <w:r w:rsidRPr="00CD539D">
              <w:rPr>
                <w:rFonts w:eastAsia="Times New Roman"/>
                <w:bCs/>
                <w:snapToGrid w:val="0"/>
                <w:sz w:val="22"/>
                <w:szCs w:val="22"/>
              </w:rPr>
              <w:t xml:space="preserve"> masa (</w:t>
            </w:r>
            <w:proofErr w:type="spellStart"/>
            <w:r w:rsidRPr="00CD539D">
              <w:rPr>
                <w:rFonts w:eastAsia="Times New Roman"/>
                <w:bCs/>
                <w:snapToGrid w:val="0"/>
                <w:sz w:val="22"/>
                <w:szCs w:val="22"/>
              </w:rPr>
              <w:t>pranz</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cina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situat</w:t>
            </w:r>
            <w:proofErr w:type="spellEnd"/>
            <w:r w:rsidRPr="00CD539D">
              <w:rPr>
                <w:rFonts w:eastAsia="Times New Roman"/>
                <w:bCs/>
                <w:snapToGrid w:val="0"/>
                <w:sz w:val="22"/>
                <w:szCs w:val="22"/>
              </w:rPr>
              <w:t xml:space="preserve"> la o </w:t>
            </w:r>
            <w:proofErr w:type="spellStart"/>
            <w:r w:rsidRPr="00CD539D">
              <w:rPr>
                <w:rFonts w:eastAsia="Times New Roman"/>
                <w:bCs/>
                <w:snapToGrid w:val="0"/>
                <w:sz w:val="22"/>
                <w:szCs w:val="22"/>
              </w:rPr>
              <w:t>distanta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atât</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rutiera</w:t>
            </w:r>
            <w:proofErr w:type="spellEnd"/>
            <w:r w:rsidRPr="00CD539D">
              <w:rPr>
                <w:rFonts w:eastAsia="Times New Roman"/>
                <w:bCs/>
                <w:snapToGrid w:val="0"/>
                <w:sz w:val="22"/>
                <w:szCs w:val="22"/>
              </w:rPr>
              <w:t xml:space="preserve"> (auto), </w:t>
            </w:r>
            <w:proofErr w:type="spellStart"/>
            <w:r w:rsidRPr="00CD539D">
              <w:rPr>
                <w:rFonts w:eastAsia="Times New Roman"/>
                <w:bCs/>
                <w:snapToGrid w:val="0"/>
                <w:sz w:val="22"/>
                <w:szCs w:val="22"/>
              </w:rPr>
              <w:t>cât</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şi</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mers</w:t>
            </w:r>
            <w:proofErr w:type="spellEnd"/>
            <w:r w:rsidRPr="00CD539D">
              <w:rPr>
                <w:rFonts w:eastAsia="Times New Roman"/>
                <w:bCs/>
                <w:snapToGrid w:val="0"/>
                <w:sz w:val="22"/>
                <w:szCs w:val="22"/>
              </w:rPr>
              <w:t xml:space="preserve"> pe </w:t>
            </w:r>
            <w:proofErr w:type="spellStart"/>
            <w:r w:rsidRPr="00CD539D">
              <w:rPr>
                <w:rFonts w:eastAsia="Times New Roman"/>
                <w:bCs/>
                <w:snapToGrid w:val="0"/>
                <w:sz w:val="22"/>
                <w:szCs w:val="22"/>
              </w:rPr>
              <w:t>jos</w:t>
            </w:r>
            <w:proofErr w:type="spellEnd"/>
            <w:r w:rsidRPr="00CD539D">
              <w:rPr>
                <w:rFonts w:eastAsia="Times New Roman"/>
                <w:bCs/>
                <w:snapToGrid w:val="0"/>
                <w:sz w:val="22"/>
                <w:szCs w:val="22"/>
              </w:rPr>
              <w:t>, de maxim 2,5</w:t>
            </w:r>
            <w:r w:rsidRPr="00CD539D">
              <w:rPr>
                <w:rFonts w:eastAsia="Times New Roman"/>
                <w:color w:val="000000"/>
                <w:sz w:val="22"/>
                <w:szCs w:val="22"/>
                <w:lang w:val="fr"/>
              </w:rPr>
              <w:t xml:space="preserve"> km </w:t>
            </w:r>
            <w:proofErr w:type="spellStart"/>
            <w:r w:rsidRPr="00CD539D">
              <w:rPr>
                <w:rFonts w:eastAsia="Times New Roman"/>
                <w:bCs/>
                <w:snapToGrid w:val="0"/>
                <w:sz w:val="22"/>
                <w:szCs w:val="22"/>
              </w:rPr>
              <w:t>faţă</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sediul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Decanatului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Facultatii</w:t>
            </w:r>
            <w:proofErr w:type="spellEnd"/>
            <w:r w:rsidRPr="00CD539D">
              <w:rPr>
                <w:rFonts w:eastAsia="Times New Roman"/>
                <w:bCs/>
                <w:snapToGrid w:val="0"/>
                <w:sz w:val="22"/>
                <w:szCs w:val="22"/>
              </w:rPr>
              <w:t xml:space="preserve"> de Medicina </w:t>
            </w:r>
            <w:proofErr w:type="spellStart"/>
            <w:r w:rsidRPr="00CD539D">
              <w:rPr>
                <w:rFonts w:eastAsia="Times New Roman"/>
                <w:bCs/>
                <w:snapToGrid w:val="0"/>
                <w:sz w:val="22"/>
                <w:szCs w:val="22"/>
              </w:rPr>
              <w:t>si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Farmacie</w:t>
            </w:r>
            <w:proofErr w:type="spellEnd"/>
            <w:r w:rsidRPr="00CD539D">
              <w:rPr>
                <w:rFonts w:eastAsia="Times New Roman"/>
                <w:bCs/>
                <w:snapToGrid w:val="0"/>
                <w:sz w:val="22"/>
                <w:szCs w:val="22"/>
              </w:rPr>
              <w:t xml:space="preserve"> din </w:t>
            </w:r>
            <w:proofErr w:type="spellStart"/>
            <w:r w:rsidRPr="00CD539D">
              <w:rPr>
                <w:rFonts w:eastAsia="Times New Roman"/>
                <w:bCs/>
                <w:snapToGrid w:val="0"/>
                <w:sz w:val="22"/>
                <w:szCs w:val="22"/>
              </w:rPr>
              <w:t>cadrul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Universității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Dunărea</w:t>
            </w:r>
            <w:proofErr w:type="spellEnd"/>
            <w:r w:rsidRPr="00CD539D">
              <w:rPr>
                <w:rFonts w:eastAsia="Times New Roman"/>
                <w:bCs/>
                <w:snapToGrid w:val="0"/>
                <w:sz w:val="22"/>
                <w:szCs w:val="22"/>
              </w:rPr>
              <w:t xml:space="preserve"> de Jos” </w:t>
            </w:r>
            <w:proofErr w:type="spellStart"/>
            <w:r w:rsidRPr="00CD539D">
              <w:rPr>
                <w:rFonts w:eastAsia="Times New Roman"/>
                <w:bCs/>
                <w:snapToGrid w:val="0"/>
                <w:sz w:val="22"/>
                <w:szCs w:val="22"/>
              </w:rPr>
              <w:t>Galați</w:t>
            </w:r>
            <w:proofErr w:type="spellEnd"/>
            <w:r w:rsidRPr="00CD539D">
              <w:rPr>
                <w:rFonts w:eastAsia="Times New Roman"/>
                <w:bCs/>
                <w:snapToGrid w:val="0"/>
                <w:sz w:val="22"/>
                <w:szCs w:val="22"/>
              </w:rPr>
              <w:t xml:space="preserve"> (Str. Al. I. Cuza nr. 35)</w:t>
            </w:r>
            <w:r w:rsidRPr="00CD539D">
              <w:rPr>
                <w:rFonts w:eastAsia="Times New Roman"/>
                <w:sz w:val="22"/>
                <w:szCs w:val="22"/>
                <w:lang w:val="fr"/>
              </w:rPr>
              <w:t xml:space="preserve">, </w:t>
            </w:r>
            <w:proofErr w:type="spellStart"/>
            <w:r w:rsidRPr="00CD539D">
              <w:rPr>
                <w:rFonts w:eastAsia="Times New Roman"/>
                <w:sz w:val="22"/>
                <w:szCs w:val="22"/>
                <w:lang w:val="fr"/>
              </w:rPr>
              <w:t>cu</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respectarea</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normelor</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sanitare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și</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prevederilor</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legale</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în</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vigoare</w:t>
            </w:r>
            <w:proofErr w:type="spellEnd"/>
            <w:r w:rsidRPr="00CD539D">
              <w:rPr>
                <w:rFonts w:eastAsia="Times New Roman"/>
                <w:sz w:val="22"/>
                <w:szCs w:val="22"/>
                <w:lang w:val="fr"/>
              </w:rPr>
              <w:t xml:space="preserve"> la </w:t>
            </w:r>
            <w:proofErr w:type="spellStart"/>
            <w:r w:rsidRPr="00CD539D">
              <w:rPr>
                <w:rFonts w:eastAsia="Times New Roman"/>
                <w:sz w:val="22"/>
                <w:szCs w:val="22"/>
                <w:lang w:val="fr"/>
              </w:rPr>
              <w:t>momentul</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desfășurării</w:t>
            </w:r>
            <w:proofErr w:type="spellEnd"/>
            <w:r w:rsidRPr="00CD539D">
              <w:rPr>
                <w:rFonts w:eastAsia="Times New Roman"/>
                <w:sz w:val="22"/>
                <w:szCs w:val="22"/>
                <w:lang w:val="fr"/>
              </w:rPr>
              <w:t xml:space="preserve"> </w:t>
            </w:r>
            <w:proofErr w:type="spellStart"/>
            <w:r w:rsidRPr="00CD539D">
              <w:rPr>
                <w:rFonts w:eastAsia="Times New Roman"/>
                <w:sz w:val="22"/>
                <w:szCs w:val="22"/>
                <w:lang w:val="fr"/>
              </w:rPr>
              <w:t>evenimentului</w:t>
            </w:r>
            <w:proofErr w:type="spellEnd"/>
            <w:r w:rsidRPr="00CD539D">
              <w:rPr>
                <w:rFonts w:eastAsia="Times New Roman"/>
                <w:sz w:val="22"/>
                <w:szCs w:val="22"/>
                <w:lang w:val="fr"/>
              </w:rPr>
              <w:t>.</w:t>
            </w:r>
          </w:p>
          <w:p w14:paraId="2CED4D71" w14:textId="77777777" w:rsidR="00CD539D" w:rsidRPr="00CD539D" w:rsidRDefault="00CD539D" w:rsidP="00CD539D">
            <w:pPr>
              <w:pStyle w:val="ListParagraph"/>
              <w:numPr>
                <w:ilvl w:val="0"/>
                <w:numId w:val="21"/>
              </w:numPr>
              <w:tabs>
                <w:tab w:val="left" w:pos="7884"/>
              </w:tabs>
              <w:ind w:right="230"/>
              <w:jc w:val="both"/>
              <w:rPr>
                <w:rFonts w:eastAsia="Times New Roman"/>
                <w:sz w:val="22"/>
                <w:szCs w:val="22"/>
                <w:lang w:val="fr"/>
              </w:rPr>
            </w:pPr>
            <w:proofErr w:type="spellStart"/>
            <w:r w:rsidRPr="00CD539D">
              <w:rPr>
                <w:rFonts w:eastAsia="Times New Roman"/>
                <w:sz w:val="22"/>
                <w:szCs w:val="22"/>
                <w:lang w:val="fr"/>
              </w:rPr>
              <w:t>Pentru</w:t>
            </w:r>
            <w:proofErr w:type="spellEnd"/>
            <w:r w:rsidRPr="00CD539D">
              <w:rPr>
                <w:rFonts w:eastAsia="Times New Roman"/>
                <w:sz w:val="22"/>
                <w:szCs w:val="22"/>
                <w:lang w:val="fr"/>
              </w:rPr>
              <w:t xml:space="preserve"> 60 </w:t>
            </w:r>
            <w:proofErr w:type="spellStart"/>
            <w:r w:rsidRPr="00CD539D">
              <w:rPr>
                <w:rFonts w:eastAsia="Times New Roman"/>
                <w:sz w:val="22"/>
                <w:szCs w:val="22"/>
                <w:lang w:val="fr"/>
              </w:rPr>
              <w:t>persoane</w:t>
            </w:r>
            <w:proofErr w:type="spellEnd"/>
            <w:r w:rsidRPr="00CD539D">
              <w:rPr>
                <w:rFonts w:eastAsia="Times New Roman"/>
                <w:sz w:val="22"/>
                <w:szCs w:val="22"/>
                <w:lang w:val="fr"/>
              </w:rPr>
              <w:t>/</w:t>
            </w:r>
            <w:proofErr w:type="spellStart"/>
            <w:r w:rsidRPr="00CD539D">
              <w:rPr>
                <w:rFonts w:eastAsia="Times New Roman"/>
                <w:sz w:val="22"/>
                <w:szCs w:val="22"/>
                <w:lang w:val="fr"/>
              </w:rPr>
              <w:t>zi</w:t>
            </w:r>
            <w:proofErr w:type="spellEnd"/>
            <w:r w:rsidRPr="00CD539D">
              <w:rPr>
                <w:rFonts w:eastAsia="Times New Roman"/>
                <w:sz w:val="22"/>
                <w:szCs w:val="22"/>
                <w:lang w:val="fr"/>
              </w:rPr>
              <w:t xml:space="preserve"> – la </w:t>
            </w:r>
            <w:proofErr w:type="spellStart"/>
            <w:r w:rsidRPr="00CD539D">
              <w:rPr>
                <w:rFonts w:eastAsia="Times New Roman"/>
                <w:sz w:val="22"/>
                <w:szCs w:val="22"/>
                <w:lang w:val="fr"/>
              </w:rPr>
              <w:t>sediul</w:t>
            </w:r>
            <w:proofErr w:type="spellEnd"/>
            <w:r w:rsidRPr="00CD539D">
              <w:rPr>
                <w:rFonts w:eastAsia="Times New Roman"/>
                <w:sz w:val="22"/>
                <w:szCs w:val="22"/>
                <w:lang w:val="fr"/>
              </w:rPr>
              <w:t xml:space="preserve"> </w:t>
            </w:r>
            <w:proofErr w:type="spellStart"/>
            <w:r w:rsidRPr="00CD539D">
              <w:rPr>
                <w:rFonts w:eastAsia="Times New Roman"/>
                <w:bCs/>
                <w:snapToGrid w:val="0"/>
                <w:sz w:val="22"/>
                <w:szCs w:val="22"/>
              </w:rPr>
              <w:t>Universității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Dunărea</w:t>
            </w:r>
            <w:proofErr w:type="spellEnd"/>
            <w:r w:rsidRPr="00CD539D">
              <w:rPr>
                <w:rFonts w:eastAsia="Times New Roman"/>
                <w:bCs/>
                <w:snapToGrid w:val="0"/>
                <w:sz w:val="22"/>
                <w:szCs w:val="22"/>
              </w:rPr>
              <w:t xml:space="preserve"> de Jos” </w:t>
            </w:r>
            <w:proofErr w:type="spellStart"/>
            <w:r w:rsidRPr="00CD539D">
              <w:rPr>
                <w:rFonts w:eastAsia="Times New Roman"/>
                <w:bCs/>
                <w:snapToGrid w:val="0"/>
                <w:sz w:val="22"/>
                <w:szCs w:val="22"/>
              </w:rPr>
              <w:t>Galați</w:t>
            </w:r>
            <w:proofErr w:type="spellEnd"/>
            <w:r w:rsidRPr="00CD539D">
              <w:rPr>
                <w:rFonts w:eastAsia="Times New Roman"/>
                <w:bCs/>
                <w:snapToGrid w:val="0"/>
                <w:sz w:val="22"/>
                <w:szCs w:val="22"/>
              </w:rPr>
              <w:t xml:space="preserve">, cu </w:t>
            </w:r>
            <w:proofErr w:type="spellStart"/>
            <w:r w:rsidRPr="00CD539D">
              <w:rPr>
                <w:rFonts w:eastAsia="Times New Roman"/>
                <w:bCs/>
                <w:snapToGrid w:val="0"/>
                <w:sz w:val="22"/>
                <w:szCs w:val="22"/>
              </w:rPr>
              <w:t>respectarea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normelor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sanitare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și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prevederilor</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legale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în</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vigoare</w:t>
            </w:r>
            <w:proofErr w:type="spellEnd"/>
            <w:r w:rsidRPr="00CD539D">
              <w:rPr>
                <w:rFonts w:eastAsia="Times New Roman"/>
                <w:bCs/>
                <w:snapToGrid w:val="0"/>
                <w:sz w:val="22"/>
                <w:szCs w:val="22"/>
              </w:rPr>
              <w:t xml:space="preserve"> la </w:t>
            </w:r>
            <w:proofErr w:type="spellStart"/>
            <w:r w:rsidRPr="00CD539D">
              <w:rPr>
                <w:rFonts w:eastAsia="Times New Roman"/>
                <w:bCs/>
                <w:snapToGrid w:val="0"/>
                <w:sz w:val="22"/>
                <w:szCs w:val="22"/>
              </w:rPr>
              <w:t>momentul</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desfășurării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evenimentului</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Locatia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locatiile</w:t>
            </w:r>
            <w:proofErr w:type="spellEnd"/>
            <w:r w:rsidRPr="00CD539D">
              <w:rPr>
                <w:rFonts w:eastAsia="Times New Roman"/>
                <w:bCs/>
                <w:snapToGrid w:val="0"/>
                <w:sz w:val="22"/>
                <w:szCs w:val="22"/>
              </w:rPr>
              <w:t xml:space="preserve"> exacta/</w:t>
            </w:r>
            <w:proofErr w:type="spellStart"/>
            <w:r w:rsidRPr="00CD539D">
              <w:rPr>
                <w:rFonts w:eastAsia="Times New Roman"/>
                <w:bCs/>
                <w:snapToGrid w:val="0"/>
                <w:sz w:val="22"/>
                <w:szCs w:val="22"/>
              </w:rPr>
              <w:t>exacte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va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vor</w:t>
            </w:r>
            <w:proofErr w:type="spellEnd"/>
            <w:r w:rsidRPr="00CD539D">
              <w:rPr>
                <w:rFonts w:eastAsia="Times New Roman"/>
                <w:bCs/>
                <w:snapToGrid w:val="0"/>
                <w:sz w:val="22"/>
                <w:szCs w:val="22"/>
              </w:rPr>
              <w:t xml:space="preserve"> fi </w:t>
            </w:r>
            <w:proofErr w:type="spellStart"/>
            <w:r w:rsidRPr="00CD539D">
              <w:rPr>
                <w:rFonts w:eastAsia="Times New Roman"/>
                <w:bCs/>
                <w:snapToGrid w:val="0"/>
                <w:sz w:val="22"/>
                <w:szCs w:val="22"/>
              </w:rPr>
              <w:t>cumunicata</w:t>
            </w:r>
            <w:proofErr w:type="spellEnd"/>
            <w:r w:rsidRPr="00CD539D">
              <w:rPr>
                <w:rFonts w:eastAsia="Times New Roman"/>
                <w:bCs/>
                <w:snapToGrid w:val="0"/>
                <w:sz w:val="22"/>
                <w:szCs w:val="22"/>
              </w:rPr>
              <w:t>/</w:t>
            </w:r>
            <w:proofErr w:type="spellStart"/>
            <w:r w:rsidRPr="00CD539D">
              <w:rPr>
                <w:rFonts w:eastAsia="Times New Roman"/>
                <w:bCs/>
                <w:snapToGrid w:val="0"/>
                <w:sz w:val="22"/>
                <w:szCs w:val="22"/>
              </w:rPr>
              <w:t>comunicate</w:t>
            </w:r>
            <w:proofErr w:type="spellEnd"/>
            <w:r w:rsidRPr="00CD539D">
              <w:rPr>
                <w:rFonts w:eastAsia="Times New Roman"/>
                <w:bCs/>
                <w:snapToGrid w:val="0"/>
                <w:sz w:val="22"/>
                <w:szCs w:val="22"/>
              </w:rPr>
              <w:t xml:space="preserve"> cu minim 5 </w:t>
            </w:r>
            <w:proofErr w:type="spellStart"/>
            <w:r w:rsidRPr="00CD539D">
              <w:rPr>
                <w:rFonts w:eastAsia="Times New Roman"/>
                <w:bCs/>
                <w:snapToGrid w:val="0"/>
                <w:sz w:val="22"/>
                <w:szCs w:val="22"/>
              </w:rPr>
              <w:t>zile</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inainte</w:t>
            </w:r>
            <w:proofErr w:type="spellEnd"/>
            <w:r w:rsidRPr="00CD539D">
              <w:rPr>
                <w:rFonts w:eastAsia="Times New Roman"/>
                <w:bCs/>
                <w:snapToGrid w:val="0"/>
                <w:sz w:val="22"/>
                <w:szCs w:val="22"/>
              </w:rPr>
              <w:t xml:space="preserve"> de </w:t>
            </w:r>
            <w:proofErr w:type="spellStart"/>
            <w:r w:rsidRPr="00CD539D">
              <w:rPr>
                <w:rFonts w:eastAsia="Times New Roman"/>
                <w:bCs/>
                <w:snapToGrid w:val="0"/>
                <w:sz w:val="22"/>
                <w:szCs w:val="22"/>
              </w:rPr>
              <w:t>inceperea</w:t>
            </w:r>
            <w:proofErr w:type="spellEnd"/>
            <w:r w:rsidRPr="00CD539D">
              <w:rPr>
                <w:rFonts w:eastAsia="Times New Roman"/>
                <w:bCs/>
                <w:snapToGrid w:val="0"/>
                <w:sz w:val="22"/>
                <w:szCs w:val="22"/>
              </w:rPr>
              <w:t xml:space="preserve"> </w:t>
            </w:r>
            <w:proofErr w:type="spellStart"/>
            <w:r w:rsidRPr="00CD539D">
              <w:rPr>
                <w:rFonts w:eastAsia="Times New Roman"/>
                <w:bCs/>
                <w:snapToGrid w:val="0"/>
                <w:sz w:val="22"/>
                <w:szCs w:val="22"/>
              </w:rPr>
              <w:t>evenimentului</w:t>
            </w:r>
            <w:proofErr w:type="spellEnd"/>
            <w:r w:rsidRPr="00CD539D">
              <w:rPr>
                <w:rFonts w:eastAsia="Times New Roman"/>
                <w:bCs/>
                <w:snapToGrid w:val="0"/>
                <w:sz w:val="22"/>
                <w:szCs w:val="22"/>
              </w:rPr>
              <w:t>.</w:t>
            </w:r>
          </w:p>
          <w:p w14:paraId="26C0A8B7"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Capacitate</w:t>
            </w:r>
            <w:proofErr w:type="spellEnd"/>
            <w:r w:rsidRPr="00CD539D">
              <w:rPr>
                <w:rFonts w:ascii="Times New Roman" w:eastAsia="Times New Roman" w:hAnsi="Times New Roman"/>
                <w:sz w:val="22"/>
                <w:szCs w:val="22"/>
                <w:lang w:val="fr"/>
              </w:rPr>
              <w:t xml:space="preserve"> sali de </w:t>
            </w:r>
            <w:proofErr w:type="spellStart"/>
            <w:r w:rsidRPr="00CD539D">
              <w:rPr>
                <w:rFonts w:ascii="Times New Roman" w:eastAsia="Times New Roman" w:hAnsi="Times New Roman"/>
                <w:sz w:val="22"/>
                <w:szCs w:val="22"/>
                <w:lang w:val="fr"/>
              </w:rPr>
              <w:t>conferinta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solicitate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titlu</w:t>
            </w:r>
            <w:proofErr w:type="spellEnd"/>
            <w:r w:rsidRPr="00CD539D">
              <w:rPr>
                <w:rFonts w:ascii="Times New Roman" w:eastAsia="Times New Roman" w:hAnsi="Times New Roman"/>
                <w:sz w:val="22"/>
                <w:szCs w:val="22"/>
                <w:lang w:val="fr"/>
              </w:rPr>
              <w:t xml:space="preserve"> gratuit in </w:t>
            </w:r>
            <w:proofErr w:type="spellStart"/>
            <w:r w:rsidRPr="00CD539D">
              <w:rPr>
                <w:rFonts w:ascii="Times New Roman" w:eastAsia="Times New Roman" w:hAnsi="Times New Roman"/>
                <w:sz w:val="22"/>
                <w:szCs w:val="22"/>
                <w:lang w:val="fr"/>
              </w:rPr>
              <w:t>cele</w:t>
            </w:r>
            <w:proofErr w:type="spellEnd"/>
            <w:r w:rsidRPr="00CD539D">
              <w:rPr>
                <w:rFonts w:ascii="Times New Roman" w:eastAsia="Times New Roman" w:hAnsi="Times New Roman"/>
                <w:sz w:val="22"/>
                <w:szCs w:val="22"/>
                <w:lang w:val="fr"/>
              </w:rPr>
              <w:t xml:space="preserve"> 3 </w:t>
            </w:r>
            <w:proofErr w:type="spellStart"/>
            <w:proofErr w:type="gramStart"/>
            <w:r w:rsidRPr="00CD539D">
              <w:rPr>
                <w:rFonts w:ascii="Times New Roman" w:eastAsia="Times New Roman" w:hAnsi="Times New Roman"/>
                <w:sz w:val="22"/>
                <w:szCs w:val="22"/>
                <w:lang w:val="fr"/>
              </w:rPr>
              <w:t>zile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
          <w:p w14:paraId="481544F4" w14:textId="77777777" w:rsidR="00CD539D" w:rsidRPr="00CD539D" w:rsidRDefault="00CD539D" w:rsidP="00CD539D">
            <w:pPr>
              <w:tabs>
                <w:tab w:val="left" w:pos="7884"/>
              </w:tabs>
              <w:ind w:left="1440" w:right="230"/>
              <w:jc w:val="both"/>
              <w:rPr>
                <w:rFonts w:ascii="Times New Roman" w:eastAsia="Times New Roman" w:hAnsi="Times New Roman"/>
                <w:color w:val="000000" w:themeColor="text1"/>
                <w:sz w:val="22"/>
                <w:szCs w:val="22"/>
                <w:lang w:val="fr"/>
              </w:rPr>
            </w:pPr>
            <w:r w:rsidRPr="00CD539D">
              <w:rPr>
                <w:rFonts w:ascii="Times New Roman" w:eastAsia="Times New Roman" w:hAnsi="Times New Roman"/>
                <w:sz w:val="22"/>
                <w:szCs w:val="22"/>
                <w:lang w:val="fr"/>
              </w:rPr>
              <w:lastRenderedPageBreak/>
              <w:t xml:space="preserve">- 1 sala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suprafata</w:t>
            </w:r>
            <w:proofErr w:type="spellEnd"/>
            <w:r w:rsidRPr="00CD539D">
              <w:rPr>
                <w:rFonts w:ascii="Times New Roman" w:eastAsia="Times New Roman" w:hAnsi="Times New Roman"/>
                <w:sz w:val="22"/>
                <w:szCs w:val="22"/>
                <w:lang w:val="fr"/>
              </w:rPr>
              <w:t xml:space="preserve"> minima de 150 </w:t>
            </w:r>
            <w:proofErr w:type="spellStart"/>
            <w:r w:rsidRPr="00CD539D">
              <w:rPr>
                <w:rFonts w:ascii="Times New Roman" w:eastAsia="Times New Roman" w:hAnsi="Times New Roman"/>
                <w:sz w:val="22"/>
                <w:szCs w:val="22"/>
                <w:lang w:val="fr"/>
              </w:rPr>
              <w:t>mp</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capacitate</w:t>
            </w:r>
            <w:proofErr w:type="spellEnd"/>
            <w:r w:rsidRPr="00CD539D">
              <w:rPr>
                <w:rFonts w:ascii="Times New Roman" w:eastAsia="Times New Roman" w:hAnsi="Times New Roman"/>
                <w:sz w:val="22"/>
                <w:szCs w:val="22"/>
                <w:lang w:val="fr"/>
              </w:rPr>
              <w:t xml:space="preserve"> de 100 de </w:t>
            </w:r>
            <w:proofErr w:type="spellStart"/>
            <w:r w:rsidRPr="00CD539D">
              <w:rPr>
                <w:rFonts w:ascii="Times New Roman" w:eastAsia="Times New Roman" w:hAnsi="Times New Roman"/>
                <w:sz w:val="22"/>
                <w:szCs w:val="22"/>
                <w:lang w:val="fr"/>
              </w:rPr>
              <w:t>locuri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aranjament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teatru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dotata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2 (doua) </w:t>
            </w:r>
            <w:proofErr w:type="spellStart"/>
            <w:r w:rsidRPr="00CD539D">
              <w:rPr>
                <w:rFonts w:ascii="Times New Roman" w:eastAsia="Times New Roman" w:hAnsi="Times New Roman"/>
                <w:sz w:val="22"/>
                <w:szCs w:val="22"/>
                <w:lang w:val="fr"/>
              </w:rPr>
              <w:t>cai</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acces</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a se </w:t>
            </w:r>
            <w:proofErr w:type="spellStart"/>
            <w:r w:rsidRPr="00CD539D">
              <w:rPr>
                <w:rFonts w:ascii="Times New Roman" w:eastAsia="Times New Roman" w:hAnsi="Times New Roman"/>
                <w:sz w:val="22"/>
                <w:szCs w:val="22"/>
                <w:lang w:val="fr"/>
              </w:rPr>
              <w:t>pastra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fluxul</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intrare-iesire</w:t>
            </w:r>
            <w:proofErr w:type="spellEnd"/>
            <w:r w:rsidRPr="00CD539D">
              <w:rPr>
                <w:rFonts w:ascii="Times New Roman" w:eastAsia="Times New Roman" w:hAnsi="Times New Roman"/>
                <w:sz w:val="22"/>
                <w:szCs w:val="22"/>
                <w:lang w:val="fr"/>
              </w:rPr>
              <w:t xml:space="preserve"> a </w:t>
            </w:r>
            <w:proofErr w:type="spellStart"/>
            <w:r w:rsidRPr="00CD539D">
              <w:rPr>
                <w:rFonts w:ascii="Times New Roman" w:eastAsia="Times New Roman" w:hAnsi="Times New Roman"/>
                <w:sz w:val="22"/>
                <w:szCs w:val="22"/>
                <w:lang w:val="fr"/>
              </w:rPr>
              <w:t>participantilor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color w:val="000000" w:themeColor="text1"/>
                <w:sz w:val="22"/>
                <w:szCs w:val="22"/>
                <w:lang w:val="fr"/>
              </w:rPr>
              <w:t>iar</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accesul</w:t>
            </w:r>
            <w:proofErr w:type="spellEnd"/>
            <w:r w:rsidRPr="00CD539D">
              <w:rPr>
                <w:rFonts w:ascii="Times New Roman" w:eastAsia="Times New Roman" w:hAnsi="Times New Roman"/>
                <w:color w:val="000000" w:themeColor="text1"/>
                <w:sz w:val="22"/>
                <w:szCs w:val="22"/>
                <w:lang w:val="fr"/>
              </w:rPr>
              <w:t xml:space="preserve"> in sala </w:t>
            </w:r>
            <w:proofErr w:type="spellStart"/>
            <w:r w:rsidRPr="00CD539D">
              <w:rPr>
                <w:rFonts w:ascii="Times New Roman" w:eastAsia="Times New Roman" w:hAnsi="Times New Roman"/>
                <w:color w:val="000000" w:themeColor="text1"/>
                <w:sz w:val="22"/>
                <w:szCs w:val="22"/>
                <w:lang w:val="fr"/>
              </w:rPr>
              <w:t>sa</w:t>
            </w:r>
            <w:proofErr w:type="spellEnd"/>
            <w:r w:rsidRPr="00CD539D">
              <w:rPr>
                <w:rFonts w:ascii="Times New Roman" w:eastAsia="Times New Roman" w:hAnsi="Times New Roman"/>
                <w:color w:val="000000" w:themeColor="text1"/>
                <w:sz w:val="22"/>
                <w:szCs w:val="22"/>
                <w:lang w:val="fr"/>
              </w:rPr>
              <w:t xml:space="preserve"> se </w:t>
            </w:r>
            <w:proofErr w:type="spellStart"/>
            <w:r w:rsidRPr="00CD539D">
              <w:rPr>
                <w:rFonts w:ascii="Times New Roman" w:eastAsia="Times New Roman" w:hAnsi="Times New Roman"/>
                <w:color w:val="000000" w:themeColor="text1"/>
                <w:sz w:val="22"/>
                <w:szCs w:val="22"/>
                <w:lang w:val="fr"/>
              </w:rPr>
              <w:t>poata</w:t>
            </w:r>
            <w:proofErr w:type="spellEnd"/>
            <w:r w:rsidRPr="00CD539D">
              <w:rPr>
                <w:rFonts w:ascii="Times New Roman" w:eastAsia="Times New Roman" w:hAnsi="Times New Roman"/>
                <w:color w:val="000000" w:themeColor="text1"/>
                <w:sz w:val="22"/>
                <w:szCs w:val="22"/>
                <w:lang w:val="fr"/>
              </w:rPr>
              <w:t xml:space="preserve"> face direct </w:t>
            </w:r>
            <w:proofErr w:type="spellStart"/>
            <w:r w:rsidRPr="00CD539D">
              <w:rPr>
                <w:rFonts w:ascii="Times New Roman" w:eastAsia="Times New Roman" w:hAnsi="Times New Roman"/>
                <w:color w:val="000000" w:themeColor="text1"/>
                <w:sz w:val="22"/>
                <w:szCs w:val="22"/>
                <w:lang w:val="fr"/>
              </w:rPr>
              <w:t>din</w:t>
            </w:r>
            <w:proofErr w:type="spellEnd"/>
            <w:r w:rsidRPr="00CD539D">
              <w:rPr>
                <w:rFonts w:ascii="Times New Roman" w:eastAsia="Times New Roman" w:hAnsi="Times New Roman"/>
                <w:color w:val="000000" w:themeColor="text1"/>
                <w:sz w:val="22"/>
                <w:szCs w:val="22"/>
                <w:lang w:val="fr"/>
              </w:rPr>
              <w:t xml:space="preserve"> zona </w:t>
            </w:r>
            <w:proofErr w:type="spellStart"/>
            <w:r w:rsidRPr="00CD539D">
              <w:rPr>
                <w:rFonts w:ascii="Times New Roman" w:eastAsia="Times New Roman" w:hAnsi="Times New Roman"/>
                <w:color w:val="000000" w:themeColor="text1"/>
                <w:sz w:val="22"/>
                <w:szCs w:val="22"/>
                <w:lang w:val="fr"/>
              </w:rPr>
              <w:t>pietonala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din</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imediata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apropiere</w:t>
            </w:r>
            <w:proofErr w:type="spellEnd"/>
            <w:r w:rsidRPr="00CD539D">
              <w:rPr>
                <w:rFonts w:ascii="Times New Roman" w:eastAsia="Times New Roman" w:hAnsi="Times New Roman"/>
                <w:color w:val="000000" w:themeColor="text1"/>
                <w:sz w:val="22"/>
                <w:szCs w:val="22"/>
                <w:lang w:val="fr"/>
              </w:rPr>
              <w:t xml:space="preserve"> a </w:t>
            </w:r>
            <w:proofErr w:type="spellStart"/>
            <w:r w:rsidRPr="00CD539D">
              <w:rPr>
                <w:rFonts w:ascii="Times New Roman" w:eastAsia="Times New Roman" w:hAnsi="Times New Roman"/>
                <w:color w:val="000000" w:themeColor="text1"/>
                <w:sz w:val="22"/>
                <w:szCs w:val="22"/>
                <w:lang w:val="fr"/>
              </w:rPr>
              <w:t>statiilor</w:t>
            </w:r>
            <w:proofErr w:type="spellEnd"/>
            <w:r w:rsidRPr="00CD539D">
              <w:rPr>
                <w:rFonts w:ascii="Times New Roman" w:eastAsia="Times New Roman" w:hAnsi="Times New Roman"/>
                <w:color w:val="000000" w:themeColor="text1"/>
                <w:sz w:val="22"/>
                <w:szCs w:val="22"/>
                <w:lang w:val="fr"/>
              </w:rPr>
              <w:t xml:space="preserve"> de transport in </w:t>
            </w:r>
            <w:proofErr w:type="spellStart"/>
            <w:r w:rsidRPr="00CD539D">
              <w:rPr>
                <w:rFonts w:ascii="Times New Roman" w:eastAsia="Times New Roman" w:hAnsi="Times New Roman"/>
                <w:color w:val="000000" w:themeColor="text1"/>
                <w:sz w:val="22"/>
                <w:szCs w:val="22"/>
                <w:lang w:val="fr"/>
              </w:rPr>
              <w:t>comun</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pentru</w:t>
            </w:r>
            <w:proofErr w:type="spellEnd"/>
            <w:r w:rsidRPr="00CD539D">
              <w:rPr>
                <w:rFonts w:ascii="Times New Roman" w:eastAsia="Times New Roman" w:hAnsi="Times New Roman"/>
                <w:color w:val="000000" w:themeColor="text1"/>
                <w:sz w:val="22"/>
                <w:szCs w:val="22"/>
                <w:lang w:val="fr"/>
              </w:rPr>
              <w:t xml:space="preserve"> a facilita </w:t>
            </w:r>
            <w:proofErr w:type="spellStart"/>
            <w:r w:rsidRPr="00CD539D">
              <w:rPr>
                <w:rFonts w:ascii="Times New Roman" w:eastAsia="Times New Roman" w:hAnsi="Times New Roman"/>
                <w:color w:val="000000" w:themeColor="text1"/>
                <w:sz w:val="22"/>
                <w:szCs w:val="22"/>
                <w:lang w:val="fr"/>
              </w:rPr>
              <w:t>accesul</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tuturor</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participanților</w:t>
            </w:r>
            <w:proofErr w:type="spellEnd"/>
            <w:r w:rsidRPr="00CD539D">
              <w:rPr>
                <w:rFonts w:ascii="Times New Roman" w:eastAsia="Times New Roman" w:hAnsi="Times New Roman"/>
                <w:color w:val="000000" w:themeColor="text1"/>
                <w:sz w:val="22"/>
                <w:szCs w:val="22"/>
                <w:lang w:val="fr"/>
              </w:rPr>
              <w:t>.</w:t>
            </w:r>
          </w:p>
          <w:p w14:paraId="730321A0" w14:textId="77777777" w:rsidR="00CD539D" w:rsidRPr="00CD539D" w:rsidRDefault="00CD539D" w:rsidP="00CD539D">
            <w:pPr>
              <w:tabs>
                <w:tab w:val="left" w:pos="7884"/>
              </w:tabs>
              <w:ind w:left="1440" w:right="230"/>
              <w:jc w:val="both"/>
              <w:rPr>
                <w:rFonts w:ascii="Times New Roman" w:eastAsia="Times New Roman" w:hAnsi="Times New Roman"/>
                <w:strike/>
                <w:color w:val="000000" w:themeColor="text1"/>
                <w:sz w:val="22"/>
                <w:szCs w:val="22"/>
                <w:lang w:val="fr"/>
              </w:rPr>
            </w:pPr>
            <w:r w:rsidRPr="00CD539D">
              <w:rPr>
                <w:rFonts w:ascii="Times New Roman" w:eastAsia="Times New Roman" w:hAnsi="Times New Roman"/>
                <w:color w:val="000000" w:themeColor="text1"/>
                <w:sz w:val="22"/>
                <w:szCs w:val="22"/>
                <w:lang w:val="fr"/>
              </w:rPr>
              <w:t xml:space="preserve">- 4 sali </w:t>
            </w:r>
            <w:proofErr w:type="spellStart"/>
            <w:r w:rsidRPr="00CD539D">
              <w:rPr>
                <w:rFonts w:ascii="Times New Roman" w:eastAsia="Times New Roman" w:hAnsi="Times New Roman"/>
                <w:color w:val="000000" w:themeColor="text1"/>
                <w:sz w:val="22"/>
                <w:szCs w:val="22"/>
                <w:lang w:val="fr"/>
              </w:rPr>
              <w:t>cu</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suprafata</w:t>
            </w:r>
            <w:proofErr w:type="spellEnd"/>
            <w:r w:rsidRPr="00CD539D">
              <w:rPr>
                <w:rFonts w:ascii="Times New Roman" w:eastAsia="Times New Roman" w:hAnsi="Times New Roman"/>
                <w:color w:val="000000" w:themeColor="text1"/>
                <w:sz w:val="22"/>
                <w:szCs w:val="22"/>
                <w:lang w:val="fr"/>
              </w:rPr>
              <w:t xml:space="preserve"> minima de 50 </w:t>
            </w:r>
            <w:proofErr w:type="spellStart"/>
            <w:r w:rsidRPr="00CD539D">
              <w:rPr>
                <w:rFonts w:ascii="Times New Roman" w:eastAsia="Times New Roman" w:hAnsi="Times New Roman"/>
                <w:color w:val="000000" w:themeColor="text1"/>
                <w:sz w:val="22"/>
                <w:szCs w:val="22"/>
                <w:lang w:val="fr"/>
              </w:rPr>
              <w:t>mp</w:t>
            </w:r>
            <w:proofErr w:type="spellEnd"/>
            <w:r w:rsidRPr="00CD539D">
              <w:rPr>
                <w:rFonts w:ascii="Times New Roman" w:eastAsia="Times New Roman" w:hAnsi="Times New Roman"/>
                <w:color w:val="000000" w:themeColor="text1"/>
                <w:sz w:val="22"/>
                <w:szCs w:val="22"/>
                <w:lang w:val="fr"/>
              </w:rPr>
              <w:t xml:space="preserve"> si </w:t>
            </w:r>
            <w:proofErr w:type="spellStart"/>
            <w:r w:rsidRPr="00CD539D">
              <w:rPr>
                <w:rFonts w:ascii="Times New Roman" w:eastAsia="Times New Roman" w:hAnsi="Times New Roman"/>
                <w:color w:val="000000" w:themeColor="text1"/>
                <w:sz w:val="22"/>
                <w:szCs w:val="22"/>
                <w:lang w:val="fr"/>
              </w:rPr>
              <w:t>capacitate</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25 de </w:t>
            </w:r>
            <w:proofErr w:type="spellStart"/>
            <w:r w:rsidRPr="00CD539D">
              <w:rPr>
                <w:rFonts w:ascii="Times New Roman" w:eastAsia="Times New Roman" w:hAnsi="Times New Roman"/>
                <w:color w:val="000000" w:themeColor="text1"/>
                <w:sz w:val="22"/>
                <w:szCs w:val="22"/>
                <w:lang w:val="fr"/>
              </w:rPr>
              <w:t>locuri</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aranjament</w:t>
            </w:r>
            <w:proofErr w:type="spellEnd"/>
            <w:r w:rsidRPr="00CD539D">
              <w:rPr>
                <w:rFonts w:ascii="Times New Roman" w:eastAsia="Times New Roman" w:hAnsi="Times New Roman"/>
                <w:color w:val="000000" w:themeColor="text1"/>
                <w:sz w:val="22"/>
                <w:szCs w:val="22"/>
                <w:lang w:val="fr"/>
              </w:rPr>
              <w:t xml:space="preserve"> U-</w:t>
            </w:r>
            <w:proofErr w:type="spellStart"/>
            <w:r w:rsidRPr="00CD539D">
              <w:rPr>
                <w:rFonts w:ascii="Times New Roman" w:eastAsia="Times New Roman" w:hAnsi="Times New Roman"/>
                <w:color w:val="000000" w:themeColor="text1"/>
                <w:sz w:val="22"/>
                <w:szCs w:val="22"/>
                <w:lang w:val="fr"/>
              </w:rPr>
              <w:t>shape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amplasate</w:t>
            </w:r>
            <w:proofErr w:type="spellEnd"/>
            <w:r w:rsidRPr="00CD539D">
              <w:rPr>
                <w:rFonts w:ascii="Times New Roman" w:eastAsia="Times New Roman" w:hAnsi="Times New Roman"/>
                <w:color w:val="000000" w:themeColor="text1"/>
                <w:sz w:val="22"/>
                <w:szCs w:val="22"/>
                <w:lang w:val="fr"/>
              </w:rPr>
              <w:t xml:space="preserve"> in </w:t>
            </w:r>
            <w:proofErr w:type="spellStart"/>
            <w:r w:rsidRPr="00CD539D">
              <w:rPr>
                <w:rFonts w:ascii="Times New Roman" w:eastAsia="Times New Roman" w:hAnsi="Times New Roman"/>
                <w:color w:val="000000" w:themeColor="text1"/>
                <w:sz w:val="22"/>
                <w:szCs w:val="22"/>
                <w:lang w:val="fr"/>
              </w:rPr>
              <w:t>imediata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apropiere</w:t>
            </w:r>
            <w:proofErr w:type="spellEnd"/>
            <w:r w:rsidRPr="00CD539D">
              <w:rPr>
                <w:rFonts w:ascii="Times New Roman" w:eastAsia="Times New Roman" w:hAnsi="Times New Roman"/>
                <w:color w:val="000000" w:themeColor="text1"/>
                <w:sz w:val="22"/>
                <w:szCs w:val="22"/>
                <w:lang w:val="fr"/>
              </w:rPr>
              <w:t xml:space="preserve"> a </w:t>
            </w:r>
            <w:proofErr w:type="spellStart"/>
            <w:r w:rsidRPr="00CD539D">
              <w:rPr>
                <w:rFonts w:ascii="Times New Roman" w:eastAsia="Times New Roman" w:hAnsi="Times New Roman"/>
                <w:color w:val="000000" w:themeColor="text1"/>
                <w:sz w:val="22"/>
                <w:szCs w:val="22"/>
                <w:lang w:val="fr"/>
              </w:rPr>
              <w:t>salii</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conferinte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cu</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suprafata</w:t>
            </w:r>
            <w:proofErr w:type="spellEnd"/>
            <w:r w:rsidRPr="00CD539D">
              <w:rPr>
                <w:rFonts w:ascii="Times New Roman" w:eastAsia="Times New Roman" w:hAnsi="Times New Roman"/>
                <w:color w:val="000000" w:themeColor="text1"/>
                <w:sz w:val="22"/>
                <w:szCs w:val="22"/>
                <w:lang w:val="fr"/>
              </w:rPr>
              <w:t xml:space="preserve"> minima de 150 </w:t>
            </w:r>
            <w:proofErr w:type="spellStart"/>
            <w:r w:rsidRPr="00CD539D">
              <w:rPr>
                <w:rFonts w:ascii="Times New Roman" w:eastAsia="Times New Roman" w:hAnsi="Times New Roman"/>
                <w:color w:val="000000" w:themeColor="text1"/>
                <w:sz w:val="22"/>
                <w:szCs w:val="22"/>
                <w:lang w:val="fr"/>
              </w:rPr>
              <w:t>mp</w:t>
            </w:r>
            <w:proofErr w:type="spellEnd"/>
            <w:r w:rsidRPr="00CD539D">
              <w:rPr>
                <w:rFonts w:ascii="Times New Roman" w:eastAsia="Times New Roman" w:hAnsi="Times New Roman"/>
                <w:color w:val="000000" w:themeColor="text1"/>
                <w:sz w:val="22"/>
                <w:szCs w:val="22"/>
                <w:lang w:val="fr"/>
              </w:rPr>
              <w:t>.</w:t>
            </w:r>
          </w:p>
          <w:p w14:paraId="5A2DE0EC"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Tip </w:t>
            </w:r>
            <w:proofErr w:type="spellStart"/>
            <w:proofErr w:type="gramStart"/>
            <w:r w:rsidRPr="00CD539D">
              <w:rPr>
                <w:rFonts w:ascii="Times New Roman" w:eastAsia="Times New Roman" w:hAnsi="Times New Roman"/>
                <w:sz w:val="22"/>
                <w:szCs w:val="22"/>
                <w:lang w:val="fr"/>
              </w:rPr>
              <w:t>servicii</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1 coffee break /</w:t>
            </w:r>
            <w:proofErr w:type="spellStart"/>
            <w:r w:rsidRPr="00CD539D">
              <w:rPr>
                <w:rFonts w:ascii="Times New Roman" w:eastAsia="Times New Roman" w:hAnsi="Times New Roman"/>
                <w:sz w:val="22"/>
                <w:szCs w:val="22"/>
                <w:lang w:val="fr"/>
              </w:rPr>
              <w:t>persoana</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p>
          <w:p w14:paraId="2D1AA9DB" w14:textId="77777777" w:rsidR="00CD539D" w:rsidRPr="00CD539D" w:rsidRDefault="00CD539D" w:rsidP="00CD539D">
            <w:pPr>
              <w:tabs>
                <w:tab w:val="left" w:pos="7884"/>
              </w:tabs>
              <w:ind w:left="72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Tip </w:t>
            </w:r>
            <w:proofErr w:type="spellStart"/>
            <w:proofErr w:type="gram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bufet</w:t>
            </w:r>
            <w:proofErr w:type="spellEnd"/>
            <w:r w:rsidRPr="00CD539D">
              <w:rPr>
                <w:rFonts w:ascii="Times New Roman" w:eastAsia="Times New Roman" w:hAnsi="Times New Roman"/>
                <w:sz w:val="22"/>
                <w:szCs w:val="22"/>
                <w:lang w:val="fr"/>
              </w:rPr>
              <w:t xml:space="preserve"> tip cocktail</w:t>
            </w:r>
          </w:p>
          <w:p w14:paraId="72F31484" w14:textId="77777777" w:rsidR="00CD539D" w:rsidRPr="00CD539D" w:rsidRDefault="00CD539D" w:rsidP="00CD539D">
            <w:pPr>
              <w:tabs>
                <w:tab w:val="left" w:pos="7884"/>
              </w:tabs>
              <w:ind w:left="709" w:right="230"/>
              <w:jc w:val="both"/>
              <w:rPr>
                <w:rFonts w:ascii="Times New Roman" w:eastAsia="Times New Roman" w:hAnsi="Times New Roman"/>
                <w:sz w:val="22"/>
                <w:szCs w:val="22"/>
                <w:lang w:val="fr"/>
              </w:rPr>
            </w:pPr>
            <w:proofErr w:type="spellStart"/>
            <w:r w:rsidRPr="00CD539D">
              <w:rPr>
                <w:rFonts w:ascii="Times New Roman" w:eastAsia="Times New Roman" w:hAnsi="Times New Roman"/>
                <w:sz w:val="22"/>
                <w:szCs w:val="22"/>
                <w:lang w:val="fr"/>
              </w:rPr>
              <w:t>Logistica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solicitata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coffee break/</w:t>
            </w:r>
            <w:proofErr w:type="spellStart"/>
            <w:proofErr w:type="gram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w:t>
            </w:r>
            <w:proofErr w:type="gramEnd"/>
          </w:p>
          <w:p w14:paraId="7267039C"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amenajare</w:t>
            </w:r>
            <w:proofErr w:type="spellEnd"/>
            <w:r w:rsidRPr="00CD539D">
              <w:rPr>
                <w:rFonts w:ascii="Times New Roman" w:eastAsia="Times New Roman" w:hAnsi="Times New Roman"/>
                <w:sz w:val="22"/>
                <w:szCs w:val="22"/>
                <w:lang w:val="fr"/>
              </w:rPr>
              <w:t xml:space="preserve"> 7 zone de buffet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mese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fete</w:t>
            </w:r>
            <w:proofErr w:type="spellEnd"/>
            <w:r w:rsidRPr="00CD539D">
              <w:rPr>
                <w:rFonts w:ascii="Times New Roman" w:eastAsia="Times New Roman" w:hAnsi="Times New Roman"/>
                <w:sz w:val="22"/>
                <w:szCs w:val="22"/>
                <w:lang w:val="fr"/>
              </w:rPr>
              <w:t xml:space="preserve"> de </w:t>
            </w:r>
            <w:proofErr w:type="spellStart"/>
            <w:proofErr w:type="gramStart"/>
            <w:r w:rsidRPr="00CD539D">
              <w:rPr>
                <w:rFonts w:ascii="Times New Roman" w:eastAsia="Times New Roman" w:hAnsi="Times New Roman"/>
                <w:sz w:val="22"/>
                <w:szCs w:val="22"/>
                <w:lang w:val="fr"/>
              </w:rPr>
              <w:t>masa</w:t>
            </w:r>
            <w:proofErr w:type="spellEnd"/>
            <w:r w:rsidRPr="00CD539D">
              <w:rPr>
                <w:rFonts w:ascii="Times New Roman" w:eastAsia="Times New Roman" w:hAnsi="Times New Roman"/>
                <w:sz w:val="22"/>
                <w:szCs w:val="22"/>
                <w:lang w:val="fr"/>
              </w:rPr>
              <w:t>;</w:t>
            </w:r>
            <w:proofErr w:type="gramEnd"/>
          </w:p>
          <w:p w14:paraId="75027B05"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mese</w:t>
            </w:r>
            <w:proofErr w:type="spellEnd"/>
            <w:r w:rsidRPr="00CD539D">
              <w:rPr>
                <w:rFonts w:ascii="Times New Roman" w:eastAsia="Times New Roman" w:hAnsi="Times New Roman"/>
                <w:sz w:val="22"/>
                <w:szCs w:val="22"/>
                <w:lang w:val="fr"/>
              </w:rPr>
              <w:t xml:space="preserve"> cocktail –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35 </w:t>
            </w:r>
            <w:proofErr w:type="spellStart"/>
            <w:r w:rsidRPr="00CD539D">
              <w:rPr>
                <w:rFonts w:ascii="Times New Roman" w:eastAsia="Times New Roman" w:hAnsi="Times New Roman"/>
                <w:sz w:val="22"/>
                <w:szCs w:val="22"/>
                <w:lang w:val="fr"/>
              </w:rPr>
              <w:t>buc</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şi</w:t>
            </w:r>
            <w:proofErr w:type="spellEnd"/>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feţe</w:t>
            </w:r>
            <w:proofErr w:type="spellEnd"/>
            <w:r w:rsidRPr="00CD539D">
              <w:rPr>
                <w:rFonts w:ascii="Times New Roman" w:eastAsia="Times New Roman" w:hAnsi="Times New Roman"/>
                <w:sz w:val="22"/>
                <w:szCs w:val="22"/>
                <w:lang w:val="fr"/>
              </w:rPr>
              <w:t xml:space="preserve"> de </w:t>
            </w:r>
            <w:proofErr w:type="spellStart"/>
            <w:proofErr w:type="gramStart"/>
            <w:r w:rsidRPr="00CD539D">
              <w:rPr>
                <w:rFonts w:ascii="Times New Roman" w:eastAsia="Times New Roman" w:hAnsi="Times New Roman"/>
                <w:sz w:val="22"/>
                <w:szCs w:val="22"/>
                <w:lang w:val="fr"/>
              </w:rPr>
              <w:t>masă</w:t>
            </w:r>
            <w:proofErr w:type="spellEnd"/>
            <w:r w:rsidRPr="00CD539D">
              <w:rPr>
                <w:rFonts w:ascii="Times New Roman" w:eastAsia="Times New Roman" w:hAnsi="Times New Roman"/>
                <w:sz w:val="22"/>
                <w:szCs w:val="22"/>
                <w:lang w:val="fr"/>
              </w:rPr>
              <w:t>;</w:t>
            </w:r>
            <w:proofErr w:type="gramEnd"/>
          </w:p>
          <w:p w14:paraId="7B3658B0"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platouri</w:t>
            </w:r>
            <w:proofErr w:type="spellEnd"/>
            <w:r w:rsidRPr="00CD539D">
              <w:rPr>
                <w:rFonts w:ascii="Times New Roman" w:eastAsia="Times New Roman" w:hAnsi="Times New Roman"/>
                <w:sz w:val="22"/>
                <w:szCs w:val="22"/>
                <w:lang w:val="fr"/>
              </w:rPr>
              <w:t xml:space="preserve"> inox/</w:t>
            </w:r>
            <w:proofErr w:type="spellStart"/>
            <w:r w:rsidRPr="00CD539D">
              <w:rPr>
                <w:rFonts w:ascii="Times New Roman" w:eastAsia="Times New Roman" w:hAnsi="Times New Roman"/>
                <w:sz w:val="22"/>
                <w:szCs w:val="22"/>
                <w:lang w:val="fr"/>
              </w:rPr>
              <w:t>sticlă</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porţelan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şi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cleşti</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inox;</w:t>
            </w:r>
            <w:proofErr w:type="gramEnd"/>
          </w:p>
          <w:p w14:paraId="6EF54B1A"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espresoare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profesionale</w:t>
            </w:r>
            <w:proofErr w:type="spellEnd"/>
            <w:r w:rsidRPr="00CD539D">
              <w:rPr>
                <w:rFonts w:ascii="Times New Roman" w:eastAsia="Times New Roman" w:hAnsi="Times New Roman"/>
                <w:sz w:val="22"/>
                <w:szCs w:val="22"/>
                <w:lang w:val="fr"/>
              </w:rPr>
              <w:t xml:space="preserve"> automate </w:t>
            </w:r>
            <w:proofErr w:type="spellStart"/>
            <w:r w:rsidRPr="00CD539D">
              <w:rPr>
                <w:rFonts w:ascii="Times New Roman" w:eastAsia="Times New Roman" w:hAnsi="Times New Roman"/>
                <w:sz w:val="22"/>
                <w:szCs w:val="22"/>
                <w:lang w:val="fr"/>
              </w:rPr>
              <w:t>multifunctionale</w:t>
            </w:r>
            <w:proofErr w:type="spellEnd"/>
            <w:r w:rsidRPr="00CD539D">
              <w:rPr>
                <w:rFonts w:ascii="Times New Roman" w:eastAsia="Times New Roman" w:hAnsi="Times New Roman"/>
                <w:sz w:val="22"/>
                <w:szCs w:val="22"/>
                <w:lang w:val="fr"/>
              </w:rPr>
              <w:t xml:space="preserve"> „Bean-to-Cup”–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7 </w:t>
            </w:r>
            <w:proofErr w:type="spellStart"/>
            <w:proofErr w:type="gramStart"/>
            <w:r w:rsidRPr="00CD539D">
              <w:rPr>
                <w:rFonts w:ascii="Times New Roman" w:eastAsia="Times New Roman" w:hAnsi="Times New Roman"/>
                <w:sz w:val="22"/>
                <w:szCs w:val="22"/>
                <w:lang w:val="fr"/>
              </w:rPr>
              <w:t>espresoare</w:t>
            </w:r>
            <w:proofErr w:type="spellEnd"/>
            <w:r w:rsidRPr="00CD539D">
              <w:rPr>
                <w:rFonts w:ascii="Times New Roman" w:eastAsia="Times New Roman" w:hAnsi="Times New Roman"/>
                <w:sz w:val="22"/>
                <w:szCs w:val="22"/>
                <w:lang w:val="fr"/>
              </w:rPr>
              <w:t>;</w:t>
            </w:r>
            <w:proofErr w:type="gramEnd"/>
          </w:p>
          <w:p w14:paraId="534F0554"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farfurii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gustari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desert</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porţelan</w:t>
            </w:r>
            <w:proofErr w:type="spellEnd"/>
            <w:r w:rsidRPr="00CD539D">
              <w:rPr>
                <w:rFonts w:ascii="Times New Roman" w:eastAsia="Times New Roman" w:hAnsi="Times New Roman"/>
                <w:sz w:val="22"/>
                <w:szCs w:val="22"/>
                <w:lang w:val="fr"/>
              </w:rPr>
              <w:t>;</w:t>
            </w:r>
            <w:proofErr w:type="gramEnd"/>
          </w:p>
          <w:p w14:paraId="198C3C1D"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tacâmuri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inox;</w:t>
            </w:r>
            <w:proofErr w:type="gramEnd"/>
          </w:p>
          <w:p w14:paraId="33EADAC9"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pahare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sticlă</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ab/>
            </w:r>
          </w:p>
          <w:p w14:paraId="53D817FA"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cesti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si cani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portelan</w:t>
            </w:r>
            <w:proofErr w:type="spellEnd"/>
            <w:r w:rsidRPr="00CD539D">
              <w:rPr>
                <w:rFonts w:ascii="Times New Roman" w:eastAsia="Times New Roman" w:hAnsi="Times New Roman"/>
                <w:sz w:val="22"/>
                <w:szCs w:val="22"/>
                <w:lang w:val="fr"/>
              </w:rPr>
              <w:t>;</w:t>
            </w:r>
            <w:proofErr w:type="gramEnd"/>
            <w:r w:rsidRPr="00CD539D">
              <w:rPr>
                <w:rFonts w:ascii="Times New Roman" w:eastAsia="Times New Roman" w:hAnsi="Times New Roman"/>
                <w:sz w:val="22"/>
                <w:szCs w:val="22"/>
                <w:lang w:val="fr"/>
              </w:rPr>
              <w:t xml:space="preserve"> </w:t>
            </w:r>
          </w:p>
          <w:p w14:paraId="241CAC30"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spatule, </w:t>
            </w:r>
            <w:proofErr w:type="spellStart"/>
            <w:r w:rsidRPr="00CD539D">
              <w:rPr>
                <w:rFonts w:ascii="Times New Roman" w:eastAsia="Times New Roman" w:hAnsi="Times New Roman"/>
                <w:sz w:val="22"/>
                <w:szCs w:val="22"/>
                <w:lang w:val="fr"/>
              </w:rPr>
              <w:t>servetele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alte</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consumabile</w:t>
            </w:r>
            <w:proofErr w:type="spellEnd"/>
            <w:r w:rsidRPr="00CD539D">
              <w:rPr>
                <w:rFonts w:ascii="Times New Roman" w:eastAsia="Times New Roman" w:hAnsi="Times New Roman"/>
                <w:sz w:val="22"/>
                <w:szCs w:val="22"/>
                <w:lang w:val="fr"/>
              </w:rPr>
              <w:t>;</w:t>
            </w:r>
            <w:proofErr w:type="gramEnd"/>
          </w:p>
          <w:p w14:paraId="7B066328"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personal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calificat</w:t>
            </w:r>
            <w:proofErr w:type="spellEnd"/>
            <w:r w:rsidRPr="00CD539D">
              <w:rPr>
                <w:rFonts w:ascii="Times New Roman" w:eastAsia="Times New Roman" w:hAnsi="Times New Roman"/>
                <w:sz w:val="22"/>
                <w:szCs w:val="22"/>
                <w:lang w:val="fr"/>
              </w:rPr>
              <w:t xml:space="preserve"> - </w:t>
            </w:r>
            <w:r w:rsidRPr="00CD539D">
              <w:rPr>
                <w:rFonts w:ascii="Times New Roman" w:eastAsia="Times New Roman" w:hAnsi="Times New Roman"/>
                <w:sz w:val="22"/>
                <w:szCs w:val="22"/>
              </w:rPr>
              <w:t xml:space="preserve">minim 12 </w:t>
            </w:r>
            <w:proofErr w:type="spellStart"/>
            <w:r w:rsidRPr="00CD539D">
              <w:rPr>
                <w:rFonts w:ascii="Times New Roman" w:eastAsia="Times New Roman" w:hAnsi="Times New Roman"/>
                <w:sz w:val="22"/>
                <w:szCs w:val="22"/>
              </w:rPr>
              <w:t>persoane</w:t>
            </w:r>
            <w:proofErr w:type="spellEnd"/>
            <w:r w:rsidRPr="00CD539D">
              <w:rPr>
                <w:rFonts w:ascii="Times New Roman" w:eastAsia="Times New Roman" w:hAnsi="Times New Roman"/>
                <w:sz w:val="22"/>
                <w:szCs w:val="22"/>
                <w:lang w:val="fr"/>
              </w:rPr>
              <w:t>.</w:t>
            </w:r>
          </w:p>
          <w:p w14:paraId="3F16FECD" w14:textId="77777777" w:rsidR="00CD539D" w:rsidRPr="00CD539D" w:rsidRDefault="00CD539D" w:rsidP="00CD539D">
            <w:pPr>
              <w:tabs>
                <w:tab w:val="left" w:pos="7884"/>
              </w:tabs>
              <w:ind w:left="709"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Structura </w:t>
            </w:r>
            <w:proofErr w:type="spellStart"/>
            <w:r w:rsidRPr="00CD539D">
              <w:rPr>
                <w:rFonts w:ascii="Times New Roman" w:eastAsia="Times New Roman" w:hAnsi="Times New Roman"/>
                <w:sz w:val="22"/>
                <w:szCs w:val="22"/>
                <w:lang w:val="fr"/>
              </w:rPr>
              <w:t>meniu</w:t>
            </w:r>
            <w:proofErr w:type="spellEnd"/>
            <w:r w:rsidRPr="00CD539D">
              <w:rPr>
                <w:rFonts w:ascii="Times New Roman" w:eastAsia="Times New Roman" w:hAnsi="Times New Roman"/>
                <w:sz w:val="22"/>
                <w:szCs w:val="22"/>
                <w:lang w:val="fr"/>
              </w:rPr>
              <w:t xml:space="preserve"> coffee break/</w:t>
            </w:r>
            <w:proofErr w:type="spellStart"/>
            <w:r w:rsidRPr="00CD539D">
              <w:rPr>
                <w:rFonts w:ascii="Times New Roman" w:eastAsia="Times New Roman" w:hAnsi="Times New Roman"/>
                <w:sz w:val="22"/>
                <w:szCs w:val="22"/>
                <w:lang w:val="fr"/>
              </w:rPr>
              <w:t>persoana</w:t>
            </w:r>
            <w:proofErr w:type="spellEnd"/>
            <w:r w:rsidRPr="00CD539D">
              <w:rPr>
                <w:rFonts w:ascii="Times New Roman" w:eastAsia="Times New Roman" w:hAnsi="Times New Roman"/>
                <w:sz w:val="22"/>
                <w:szCs w:val="22"/>
                <w:lang w:val="fr"/>
              </w:rPr>
              <w:t>/</w:t>
            </w:r>
            <w:proofErr w:type="spellStart"/>
            <w:proofErr w:type="gram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w:t>
            </w:r>
            <w:proofErr w:type="gramEnd"/>
          </w:p>
          <w:p w14:paraId="7039CF51"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specialitati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cafea</w:t>
            </w:r>
            <w:proofErr w:type="spellEnd"/>
            <w:r w:rsidRPr="00CD539D">
              <w:rPr>
                <w:rFonts w:ascii="Times New Roman" w:eastAsia="Times New Roman" w:hAnsi="Times New Roman"/>
                <w:sz w:val="22"/>
                <w:szCs w:val="22"/>
                <w:lang w:val="fr"/>
              </w:rPr>
              <w:t xml:space="preserve"> (</w:t>
            </w:r>
            <w:r w:rsidRPr="00CD539D">
              <w:rPr>
                <w:rFonts w:ascii="Times New Roman" w:eastAsia="Times New Roman" w:hAnsi="Times New Roman"/>
                <w:color w:val="000000" w:themeColor="text1"/>
                <w:sz w:val="22"/>
                <w:szCs w:val="22"/>
              </w:rPr>
              <w:t xml:space="preserve">Espresso, Espresso </w:t>
            </w:r>
            <w:proofErr w:type="spellStart"/>
            <w:r w:rsidRPr="00CD539D">
              <w:rPr>
                <w:rFonts w:ascii="Times New Roman" w:eastAsia="Times New Roman" w:hAnsi="Times New Roman"/>
                <w:color w:val="000000" w:themeColor="text1"/>
                <w:sz w:val="22"/>
                <w:szCs w:val="22"/>
              </w:rPr>
              <w:t>lungo</w:t>
            </w:r>
            <w:proofErr w:type="spellEnd"/>
            <w:r w:rsidRPr="00CD539D">
              <w:rPr>
                <w:rFonts w:ascii="Times New Roman" w:eastAsia="Times New Roman" w:hAnsi="Times New Roman"/>
                <w:color w:val="000000" w:themeColor="text1"/>
                <w:sz w:val="22"/>
                <w:szCs w:val="22"/>
              </w:rPr>
              <w:t>, Americano, Cafe crema, Cappuccino, Latte Macchiato, Caffe Latte, Flat White, Hot Milk, Milk Foam)</w:t>
            </w:r>
            <w:r w:rsidRPr="00CD539D">
              <w:rPr>
                <w:rFonts w:ascii="Times New Roman" w:eastAsia="Times New Roman" w:hAnsi="Times New Roman"/>
                <w:sz w:val="22"/>
                <w:szCs w:val="22"/>
                <w:lang w:val="fr"/>
              </w:rPr>
              <w:t xml:space="preserve"> - </w:t>
            </w:r>
            <w:proofErr w:type="spellStart"/>
            <w:proofErr w:type="gramStart"/>
            <w:r w:rsidRPr="00CD539D">
              <w:rPr>
                <w:rFonts w:ascii="Times New Roman" w:eastAsia="Times New Roman" w:hAnsi="Times New Roman"/>
                <w:sz w:val="22"/>
                <w:szCs w:val="22"/>
                <w:lang w:val="fr"/>
              </w:rPr>
              <w:t>nelimitat</w:t>
            </w:r>
            <w:proofErr w:type="spellEnd"/>
            <w:r w:rsidRPr="00CD539D">
              <w:rPr>
                <w:rFonts w:ascii="Times New Roman" w:eastAsia="Times New Roman" w:hAnsi="Times New Roman"/>
                <w:sz w:val="22"/>
                <w:szCs w:val="22"/>
                <w:lang w:val="fr"/>
              </w:rPr>
              <w:t>;</w:t>
            </w:r>
            <w:proofErr w:type="gramEnd"/>
          </w:p>
          <w:p w14:paraId="74D35640"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ceai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4 </w:t>
            </w:r>
            <w:proofErr w:type="spellStart"/>
            <w:r w:rsidRPr="00CD539D">
              <w:rPr>
                <w:rFonts w:ascii="Times New Roman" w:eastAsia="Times New Roman" w:hAnsi="Times New Roman"/>
                <w:sz w:val="22"/>
                <w:szCs w:val="22"/>
                <w:lang w:val="fr"/>
              </w:rPr>
              <w:t>sortimente</w:t>
            </w:r>
            <w:proofErr w:type="spellEnd"/>
            <w:r w:rsidRPr="00CD539D">
              <w:rPr>
                <w:rFonts w:ascii="Times New Roman" w:eastAsia="Times New Roman" w:hAnsi="Times New Roman"/>
                <w:sz w:val="22"/>
                <w:szCs w:val="22"/>
                <w:lang w:val="fr"/>
              </w:rPr>
              <w:t xml:space="preserve">) - </w:t>
            </w:r>
            <w:proofErr w:type="spellStart"/>
            <w:proofErr w:type="gramStart"/>
            <w:r w:rsidRPr="00CD539D">
              <w:rPr>
                <w:rFonts w:ascii="Times New Roman" w:eastAsia="Times New Roman" w:hAnsi="Times New Roman"/>
                <w:sz w:val="22"/>
                <w:szCs w:val="22"/>
                <w:lang w:val="fr"/>
              </w:rPr>
              <w:t>nelimitat</w:t>
            </w:r>
            <w:proofErr w:type="spellEnd"/>
            <w:r w:rsidRPr="00CD539D">
              <w:rPr>
                <w:rFonts w:ascii="Times New Roman" w:eastAsia="Times New Roman" w:hAnsi="Times New Roman"/>
                <w:sz w:val="22"/>
                <w:szCs w:val="22"/>
                <w:lang w:val="fr"/>
              </w:rPr>
              <w:t>;</w:t>
            </w:r>
            <w:proofErr w:type="gramEnd"/>
          </w:p>
          <w:p w14:paraId="6AA0D0F4"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zahăr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alb</w:t>
            </w:r>
            <w:proofErr w:type="spellEnd"/>
            <w:r w:rsidRPr="00CD539D">
              <w:rPr>
                <w:rFonts w:ascii="Times New Roman" w:eastAsia="Times New Roman" w:hAnsi="Times New Roman"/>
                <w:sz w:val="22"/>
                <w:szCs w:val="22"/>
                <w:lang w:val="fr"/>
              </w:rPr>
              <w:t xml:space="preserve">/brun, </w:t>
            </w:r>
            <w:proofErr w:type="spellStart"/>
            <w:r w:rsidRPr="00CD539D">
              <w:rPr>
                <w:rFonts w:ascii="Times New Roman" w:eastAsia="Times New Roman" w:hAnsi="Times New Roman"/>
                <w:sz w:val="22"/>
                <w:szCs w:val="22"/>
                <w:lang w:val="fr"/>
              </w:rPr>
              <w:t>îndulcitor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lapte</w:t>
            </w:r>
            <w:proofErr w:type="spellEnd"/>
            <w:r w:rsidRPr="00CD539D">
              <w:rPr>
                <w:rFonts w:ascii="Times New Roman" w:eastAsia="Times New Roman" w:hAnsi="Times New Roman"/>
                <w:sz w:val="22"/>
                <w:szCs w:val="22"/>
                <w:lang w:val="fr"/>
              </w:rPr>
              <w:t xml:space="preserve"> condensat, </w:t>
            </w:r>
            <w:proofErr w:type="spellStart"/>
            <w:r w:rsidRPr="00CD539D">
              <w:rPr>
                <w:rFonts w:ascii="Times New Roman" w:eastAsia="Times New Roman" w:hAnsi="Times New Roman"/>
                <w:sz w:val="22"/>
                <w:szCs w:val="22"/>
                <w:lang w:val="fr"/>
              </w:rPr>
              <w:t>lămâie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feliată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miere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albine</w:t>
            </w:r>
            <w:proofErr w:type="spellEnd"/>
            <w:r w:rsidRPr="00CD539D">
              <w:rPr>
                <w:rFonts w:ascii="Times New Roman" w:eastAsia="Times New Roman" w:hAnsi="Times New Roman"/>
                <w:sz w:val="22"/>
                <w:szCs w:val="22"/>
                <w:lang w:val="fr"/>
              </w:rPr>
              <w:t xml:space="preserve"> – </w:t>
            </w:r>
            <w:proofErr w:type="spellStart"/>
            <w:proofErr w:type="gramStart"/>
            <w:r w:rsidRPr="00CD539D">
              <w:rPr>
                <w:rFonts w:ascii="Times New Roman" w:eastAsia="Times New Roman" w:hAnsi="Times New Roman"/>
                <w:sz w:val="22"/>
                <w:szCs w:val="22"/>
                <w:lang w:val="fr"/>
              </w:rPr>
              <w:t>nelimitat</w:t>
            </w:r>
            <w:proofErr w:type="spellEnd"/>
            <w:r w:rsidRPr="00CD539D">
              <w:rPr>
                <w:rFonts w:ascii="Times New Roman" w:eastAsia="Times New Roman" w:hAnsi="Times New Roman"/>
                <w:sz w:val="22"/>
                <w:szCs w:val="22"/>
                <w:lang w:val="fr"/>
              </w:rPr>
              <w:t>;</w:t>
            </w:r>
            <w:proofErr w:type="gramEnd"/>
          </w:p>
          <w:p w14:paraId="367D1CA6"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minerală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carbogazoasă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sticla</w:t>
            </w:r>
            <w:proofErr w:type="spellEnd"/>
            <w:r w:rsidRPr="00CD539D">
              <w:rPr>
                <w:rFonts w:ascii="Times New Roman" w:eastAsia="Times New Roman" w:hAnsi="Times New Roman"/>
                <w:sz w:val="22"/>
                <w:szCs w:val="22"/>
                <w:lang w:val="fr"/>
              </w:rPr>
              <w:t xml:space="preserve"> 330 ml</w:t>
            </w:r>
          </w:p>
          <w:p w14:paraId="78C0D761"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apă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minerală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plată</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sticla</w:t>
            </w:r>
            <w:proofErr w:type="spellEnd"/>
            <w:r w:rsidRPr="00CD539D">
              <w:rPr>
                <w:rFonts w:ascii="Times New Roman" w:eastAsia="Times New Roman" w:hAnsi="Times New Roman"/>
                <w:sz w:val="22"/>
                <w:szCs w:val="22"/>
                <w:lang w:val="fr"/>
              </w:rPr>
              <w:t xml:space="preserve"> 330 ml</w:t>
            </w:r>
          </w:p>
          <w:p w14:paraId="1913A498"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bauturi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racoritoare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carbogazoase</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necarbogazoase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alti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indulcitori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aromatizate</w:t>
            </w:r>
            <w:proofErr w:type="spellEnd"/>
            <w:r w:rsidRPr="00CD539D">
              <w:rPr>
                <w:rFonts w:ascii="Times New Roman" w:eastAsia="Times New Roman" w:hAnsi="Times New Roman"/>
                <w:sz w:val="22"/>
                <w:szCs w:val="22"/>
                <w:lang w:val="fr"/>
              </w:rPr>
              <w:t>), 300 ml</w:t>
            </w:r>
          </w:p>
          <w:p w14:paraId="219E148B"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nectaruri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din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fara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alti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indulcitori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aromatizate</w:t>
            </w:r>
            <w:proofErr w:type="spellEnd"/>
            <w:r w:rsidRPr="00CD539D">
              <w:rPr>
                <w:rFonts w:ascii="Times New Roman" w:eastAsia="Times New Roman" w:hAnsi="Times New Roman"/>
                <w:sz w:val="22"/>
                <w:szCs w:val="22"/>
                <w:lang w:val="fr"/>
              </w:rPr>
              <w:t>), 300 ml</w:t>
            </w:r>
          </w:p>
          <w:p w14:paraId="4886CA40"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produse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patiserie-cofetarie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continut</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zahar</w:t>
            </w:r>
            <w:proofErr w:type="spellEnd"/>
            <w:r w:rsidRPr="00CD539D">
              <w:rPr>
                <w:rFonts w:ascii="Times New Roman" w:eastAsia="Times New Roman" w:hAnsi="Times New Roman"/>
                <w:sz w:val="22"/>
                <w:szCs w:val="22"/>
                <w:lang w:val="fr"/>
              </w:rPr>
              <w:t xml:space="preserve"> mai </w:t>
            </w:r>
            <w:proofErr w:type="spellStart"/>
            <w:r w:rsidRPr="00CD539D">
              <w:rPr>
                <w:rFonts w:ascii="Times New Roman" w:eastAsia="Times New Roman" w:hAnsi="Times New Roman"/>
                <w:sz w:val="22"/>
                <w:szCs w:val="22"/>
                <w:lang w:val="fr"/>
              </w:rPr>
              <w:t>mic</w:t>
            </w:r>
            <w:proofErr w:type="spellEnd"/>
            <w:r w:rsidRPr="00CD539D">
              <w:rPr>
                <w:rFonts w:ascii="Times New Roman" w:eastAsia="Times New Roman" w:hAnsi="Times New Roman"/>
                <w:sz w:val="22"/>
                <w:szCs w:val="22"/>
                <w:lang w:val="fr"/>
              </w:rPr>
              <w:t xml:space="preserve"> de 10g/100 g </w:t>
            </w:r>
            <w:proofErr w:type="spellStart"/>
            <w:r w:rsidRPr="00CD539D">
              <w:rPr>
                <w:rFonts w:ascii="Times New Roman" w:eastAsia="Times New Roman" w:hAnsi="Times New Roman"/>
                <w:sz w:val="22"/>
                <w:szCs w:val="22"/>
                <w:lang w:val="fr"/>
              </w:rPr>
              <w:t>produs</w:t>
            </w:r>
            <w:proofErr w:type="spellEnd"/>
            <w:r w:rsidRPr="00CD539D">
              <w:rPr>
                <w:rFonts w:ascii="Times New Roman" w:eastAsia="Times New Roman" w:hAnsi="Times New Roman"/>
                <w:sz w:val="22"/>
                <w:szCs w:val="22"/>
                <w:lang w:val="fr"/>
              </w:rPr>
              <w:t>), 200 g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8 </w:t>
            </w:r>
            <w:proofErr w:type="spellStart"/>
            <w:r w:rsidRPr="00CD539D">
              <w:rPr>
                <w:rFonts w:ascii="Times New Roman" w:eastAsia="Times New Roman" w:hAnsi="Times New Roman"/>
                <w:sz w:val="22"/>
                <w:szCs w:val="22"/>
                <w:lang w:val="fr"/>
              </w:rPr>
              <w:t>sortimente</w:t>
            </w:r>
            <w:proofErr w:type="spellEnd"/>
            <w:r w:rsidRPr="00CD539D">
              <w:rPr>
                <w:rFonts w:ascii="Times New Roman" w:eastAsia="Times New Roman" w:hAnsi="Times New Roman"/>
                <w:sz w:val="22"/>
                <w:szCs w:val="22"/>
                <w:lang w:val="fr"/>
              </w:rPr>
              <w:t>)</w:t>
            </w:r>
          </w:p>
          <w:p w14:paraId="7609C41A"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fructe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proaspete</w:t>
            </w:r>
            <w:proofErr w:type="spellEnd"/>
            <w:r w:rsidRPr="00CD539D">
              <w:rPr>
                <w:rFonts w:ascii="Times New Roman" w:eastAsia="Times New Roman" w:hAnsi="Times New Roman"/>
                <w:sz w:val="22"/>
                <w:szCs w:val="22"/>
                <w:lang w:val="fr"/>
              </w:rPr>
              <w:t>, 300 g</w:t>
            </w:r>
          </w:p>
          <w:p w14:paraId="6FB504E4" w14:textId="77777777" w:rsidR="00CD539D" w:rsidRPr="00CD539D" w:rsidRDefault="00CD539D" w:rsidP="00CD539D">
            <w:pPr>
              <w:tabs>
                <w:tab w:val="left" w:pos="7884"/>
              </w:tabs>
              <w:ind w:left="1440" w:right="230"/>
              <w:jc w:val="both"/>
              <w:rPr>
                <w:rFonts w:ascii="Times New Roman" w:eastAsia="Times New Roman" w:hAnsi="Times New Roman"/>
                <w:sz w:val="22"/>
                <w:szCs w:val="22"/>
                <w:lang w:val="fr"/>
              </w:rPr>
            </w:pPr>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minisandwich-uri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branzeturi</w:t>
            </w:r>
            <w:proofErr w:type="spellEnd"/>
            <w:r w:rsidRPr="00CD539D">
              <w:rPr>
                <w:rFonts w:ascii="Times New Roman" w:eastAsia="Times New Roman" w:hAnsi="Times New Roman"/>
                <w:sz w:val="22"/>
                <w:szCs w:val="22"/>
                <w:lang w:val="fr"/>
              </w:rPr>
              <w:t xml:space="preserve">, carne de </w:t>
            </w:r>
            <w:proofErr w:type="spellStart"/>
            <w:r w:rsidRPr="00CD539D">
              <w:rPr>
                <w:rFonts w:ascii="Times New Roman" w:eastAsia="Times New Roman" w:hAnsi="Times New Roman"/>
                <w:sz w:val="22"/>
                <w:szCs w:val="22"/>
                <w:lang w:val="fr"/>
              </w:rPr>
              <w:t>curcan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vita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somon</w:t>
            </w:r>
            <w:proofErr w:type="spellEnd"/>
            <w:r w:rsidRPr="00CD539D">
              <w:rPr>
                <w:rFonts w:ascii="Times New Roman" w:eastAsia="Times New Roman" w:hAnsi="Times New Roman"/>
                <w:sz w:val="22"/>
                <w:szCs w:val="22"/>
                <w:lang w:val="fr"/>
              </w:rPr>
              <w:t xml:space="preserve">, ton, </w:t>
            </w:r>
            <w:proofErr w:type="spellStart"/>
            <w:r w:rsidRPr="00CD539D">
              <w:rPr>
                <w:rFonts w:ascii="Times New Roman" w:eastAsia="Times New Roman" w:hAnsi="Times New Roman"/>
                <w:sz w:val="22"/>
                <w:szCs w:val="22"/>
                <w:lang w:val="fr"/>
              </w:rPr>
              <w:t>legume</w:t>
            </w:r>
            <w:proofErr w:type="spellEnd"/>
            <w:r w:rsidRPr="00CD539D">
              <w:rPr>
                <w:rFonts w:ascii="Times New Roman" w:eastAsia="Times New Roman" w:hAnsi="Times New Roman"/>
                <w:sz w:val="22"/>
                <w:szCs w:val="22"/>
                <w:lang w:val="fr"/>
              </w:rPr>
              <w:t>, 350 g (</w:t>
            </w:r>
            <w:proofErr w:type="spellStart"/>
            <w:r w:rsidRPr="00CD539D">
              <w:rPr>
                <w:rFonts w:ascii="Times New Roman" w:eastAsia="Times New Roman" w:hAnsi="Times New Roman"/>
                <w:sz w:val="22"/>
                <w:szCs w:val="22"/>
                <w:lang w:val="fr"/>
              </w:rPr>
              <w:t>minim</w:t>
            </w:r>
            <w:proofErr w:type="spellEnd"/>
            <w:r w:rsidRPr="00CD539D">
              <w:rPr>
                <w:rFonts w:ascii="Times New Roman" w:eastAsia="Times New Roman" w:hAnsi="Times New Roman"/>
                <w:sz w:val="22"/>
                <w:szCs w:val="22"/>
                <w:lang w:val="fr"/>
              </w:rPr>
              <w:t xml:space="preserve"> 12 </w:t>
            </w:r>
            <w:proofErr w:type="spellStart"/>
            <w:r w:rsidRPr="00CD539D">
              <w:rPr>
                <w:rFonts w:ascii="Times New Roman" w:eastAsia="Times New Roman" w:hAnsi="Times New Roman"/>
                <w:sz w:val="22"/>
                <w:szCs w:val="22"/>
                <w:lang w:val="fr"/>
              </w:rPr>
              <w:t>sortimente</w:t>
            </w:r>
            <w:proofErr w:type="spellEnd"/>
            <w:r w:rsidRPr="00CD539D">
              <w:rPr>
                <w:rFonts w:ascii="Times New Roman" w:eastAsia="Times New Roman" w:hAnsi="Times New Roman"/>
                <w:sz w:val="22"/>
                <w:szCs w:val="22"/>
                <w:lang w:val="fr"/>
              </w:rPr>
              <w:t>)</w:t>
            </w:r>
          </w:p>
          <w:p w14:paraId="0E898AF4" w14:textId="77777777" w:rsidR="00CD539D" w:rsidRPr="00CD539D" w:rsidRDefault="00CD539D" w:rsidP="00CD539D">
            <w:pPr>
              <w:tabs>
                <w:tab w:val="left" w:pos="7884"/>
              </w:tabs>
              <w:ind w:right="230"/>
              <w:jc w:val="both"/>
              <w:rPr>
                <w:rFonts w:ascii="Times New Roman" w:eastAsia="Times New Roman" w:hAnsi="Times New Roman"/>
                <w:sz w:val="22"/>
                <w:szCs w:val="22"/>
                <w:lang w:val="fr"/>
              </w:rPr>
            </w:pPr>
          </w:p>
          <w:p w14:paraId="4DA46A50" w14:textId="77777777" w:rsidR="00CD539D" w:rsidRPr="00CD539D" w:rsidRDefault="00CD539D" w:rsidP="00CD539D">
            <w:pPr>
              <w:pStyle w:val="NoSpacing"/>
              <w:tabs>
                <w:tab w:val="left" w:pos="7884"/>
              </w:tabs>
              <w:ind w:right="230"/>
              <w:jc w:val="both"/>
              <w:rPr>
                <w:rFonts w:ascii="Times New Roman" w:hAnsi="Times New Roman"/>
                <w:sz w:val="22"/>
                <w:szCs w:val="22"/>
              </w:rPr>
            </w:pPr>
            <w:r w:rsidRPr="00CD539D">
              <w:rPr>
                <w:rFonts w:ascii="Times New Roman" w:hAnsi="Times New Roman"/>
                <w:b/>
                <w:bCs/>
                <w:sz w:val="22"/>
                <w:szCs w:val="22"/>
                <w:u w:val="single"/>
              </w:rPr>
              <w:lastRenderedPageBreak/>
              <w:t xml:space="preserve">Nu se </w:t>
            </w:r>
            <w:proofErr w:type="spellStart"/>
            <w:r w:rsidRPr="00CD539D">
              <w:rPr>
                <w:rFonts w:ascii="Times New Roman" w:hAnsi="Times New Roman"/>
                <w:b/>
                <w:bCs/>
                <w:sz w:val="22"/>
                <w:szCs w:val="22"/>
                <w:u w:val="single"/>
              </w:rPr>
              <w:t>acceptă</w:t>
            </w:r>
            <w:proofErr w:type="spellEnd"/>
            <w:r w:rsidRPr="00CD539D">
              <w:rPr>
                <w:rFonts w:ascii="Times New Roman" w:hAnsi="Times New Roman"/>
                <w:b/>
                <w:bCs/>
                <w:sz w:val="22"/>
                <w:szCs w:val="22"/>
                <w:u w:val="single"/>
              </w:rPr>
              <w:t>:</w:t>
            </w:r>
          </w:p>
          <w:p w14:paraId="378F5754" w14:textId="77777777" w:rsidR="00CD539D" w:rsidRPr="00CD539D" w:rsidRDefault="00CD539D" w:rsidP="00CD539D">
            <w:pPr>
              <w:numPr>
                <w:ilvl w:val="0"/>
                <w:numId w:val="12"/>
              </w:numPr>
              <w:shd w:val="clear" w:color="auto" w:fill="FFFFFF"/>
              <w:tabs>
                <w:tab w:val="clear" w:pos="720"/>
                <w:tab w:val="left" w:pos="0"/>
                <w:tab w:val="left" w:pos="284"/>
                <w:tab w:val="left" w:pos="7884"/>
              </w:tabs>
              <w:overflowPunct/>
              <w:autoSpaceDE/>
              <w:autoSpaceDN/>
              <w:adjustRightInd/>
              <w:ind w:left="0" w:right="230" w:firstLine="0"/>
              <w:jc w:val="both"/>
              <w:textAlignment w:val="auto"/>
              <w:rPr>
                <w:rFonts w:ascii="Times New Roman" w:hAnsi="Times New Roman"/>
                <w:sz w:val="22"/>
                <w:szCs w:val="22"/>
              </w:rPr>
            </w:pPr>
            <w:proofErr w:type="spellStart"/>
            <w:r w:rsidRPr="00CD539D">
              <w:rPr>
                <w:rFonts w:ascii="Times New Roman" w:hAnsi="Times New Roman"/>
                <w:b/>
                <w:bCs/>
                <w:sz w:val="22"/>
                <w:szCs w:val="22"/>
              </w:rPr>
              <w:t>băuturi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nealcoolice</w:t>
            </w:r>
            <w:proofErr w:type="spellEnd"/>
            <w:r w:rsidRPr="00CD539D">
              <w:rPr>
                <w:rFonts w:ascii="Times New Roman" w:hAnsi="Times New Roman"/>
                <w:b/>
                <w:bCs/>
                <w:sz w:val="22"/>
                <w:szCs w:val="22"/>
              </w:rPr>
              <w:t xml:space="preserve"> care se </w:t>
            </w:r>
            <w:proofErr w:type="spellStart"/>
            <w:r w:rsidRPr="00CD539D">
              <w:rPr>
                <w:rFonts w:ascii="Times New Roman" w:hAnsi="Times New Roman"/>
                <w:b/>
                <w:bCs/>
                <w:sz w:val="22"/>
                <w:szCs w:val="22"/>
              </w:rPr>
              <w:t>încadrează</w:t>
            </w:r>
            <w:proofErr w:type="spellEnd"/>
            <w:r w:rsidRPr="00CD539D">
              <w:rPr>
                <w:rFonts w:ascii="Times New Roman" w:hAnsi="Times New Roman"/>
                <w:b/>
                <w:bCs/>
                <w:sz w:val="22"/>
                <w:szCs w:val="22"/>
              </w:rPr>
              <w:t xml:space="preserve"> la </w:t>
            </w:r>
            <w:proofErr w:type="spellStart"/>
            <w:r w:rsidRPr="00CD539D">
              <w:rPr>
                <w:rFonts w:ascii="Times New Roman" w:hAnsi="Times New Roman"/>
                <w:b/>
                <w:bCs/>
                <w:sz w:val="22"/>
                <w:szCs w:val="22"/>
              </w:rPr>
              <w:t>codul</w:t>
            </w:r>
            <w:proofErr w:type="spellEnd"/>
            <w:r w:rsidRPr="00CD539D">
              <w:rPr>
                <w:rFonts w:ascii="Times New Roman" w:hAnsi="Times New Roman"/>
                <w:b/>
                <w:bCs/>
                <w:sz w:val="22"/>
                <w:szCs w:val="22"/>
              </w:rPr>
              <w:t xml:space="preserve"> NC 2202;</w:t>
            </w:r>
          </w:p>
          <w:p w14:paraId="11160A4F" w14:textId="77777777" w:rsidR="00CD539D" w:rsidRPr="00CD539D" w:rsidRDefault="00CD539D" w:rsidP="00CD539D">
            <w:pPr>
              <w:numPr>
                <w:ilvl w:val="0"/>
                <w:numId w:val="12"/>
              </w:numPr>
              <w:shd w:val="clear" w:color="auto" w:fill="FFFFFF"/>
              <w:tabs>
                <w:tab w:val="clear" w:pos="720"/>
                <w:tab w:val="left" w:pos="0"/>
                <w:tab w:val="left" w:pos="284"/>
                <w:tab w:val="left" w:pos="7884"/>
              </w:tabs>
              <w:overflowPunct/>
              <w:autoSpaceDE/>
              <w:autoSpaceDN/>
              <w:adjustRightInd/>
              <w:spacing w:before="100" w:beforeAutospacing="1"/>
              <w:ind w:left="0" w:right="230" w:firstLine="0"/>
              <w:jc w:val="both"/>
              <w:textAlignment w:val="auto"/>
              <w:rPr>
                <w:rFonts w:ascii="Times New Roman" w:hAnsi="Times New Roman"/>
                <w:sz w:val="22"/>
                <w:szCs w:val="22"/>
              </w:rPr>
            </w:pPr>
            <w:proofErr w:type="spellStart"/>
            <w:r w:rsidRPr="00CD539D">
              <w:rPr>
                <w:rFonts w:ascii="Times New Roman" w:hAnsi="Times New Roman"/>
                <w:b/>
                <w:bCs/>
                <w:sz w:val="22"/>
                <w:szCs w:val="22"/>
              </w:rPr>
              <w:t>alimente</w:t>
            </w:r>
            <w:proofErr w:type="spellEnd"/>
            <w:r w:rsidRPr="00CD539D">
              <w:rPr>
                <w:rFonts w:ascii="Times New Roman" w:hAnsi="Times New Roman"/>
                <w:b/>
                <w:bCs/>
                <w:sz w:val="22"/>
                <w:szCs w:val="22"/>
              </w:rPr>
              <w:t xml:space="preserve"> cu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adăugat</w:t>
            </w:r>
            <w:proofErr w:type="spellEnd"/>
            <w:r w:rsidRPr="00CD539D">
              <w:rPr>
                <w:rFonts w:ascii="Times New Roman" w:hAnsi="Times New Roman"/>
                <w:b/>
                <w:bCs/>
                <w:sz w:val="22"/>
                <w:szCs w:val="22"/>
              </w:rPr>
              <w:t xml:space="preserve">, al </w:t>
            </w:r>
            <w:proofErr w:type="spellStart"/>
            <w:r w:rsidRPr="00CD539D">
              <w:rPr>
                <w:rFonts w:ascii="Times New Roman" w:hAnsi="Times New Roman"/>
                <w:b/>
                <w:bCs/>
                <w:sz w:val="22"/>
                <w:szCs w:val="22"/>
              </w:rPr>
              <w:t>căror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conţinut</w:t>
            </w:r>
            <w:proofErr w:type="spellEnd"/>
            <w:r w:rsidRPr="00CD539D">
              <w:rPr>
                <w:rFonts w:ascii="Times New Roman" w:hAnsi="Times New Roman"/>
                <w:b/>
                <w:bCs/>
                <w:sz w:val="22"/>
                <w:szCs w:val="22"/>
              </w:rPr>
              <w:t xml:space="preserve"> total de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este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mai</w:t>
            </w:r>
            <w:proofErr w:type="spellEnd"/>
            <w:r w:rsidRPr="00CD539D">
              <w:rPr>
                <w:rFonts w:ascii="Times New Roman" w:hAnsi="Times New Roman"/>
                <w:b/>
                <w:bCs/>
                <w:sz w:val="22"/>
                <w:szCs w:val="22"/>
              </w:rPr>
              <w:t xml:space="preserve"> mare de 10 g/100 g </w:t>
            </w:r>
            <w:proofErr w:type="spellStart"/>
            <w:r w:rsidRPr="00CD539D">
              <w:rPr>
                <w:rFonts w:ascii="Times New Roman" w:hAnsi="Times New Roman"/>
                <w:b/>
                <w:bCs/>
                <w:sz w:val="22"/>
                <w:szCs w:val="22"/>
              </w:rPr>
              <w:t>produs</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altele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decât</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cozonacul</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şi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biscuiţii</w:t>
            </w:r>
            <w:proofErr w:type="spellEnd"/>
            <w:r w:rsidRPr="00CD539D">
              <w:rPr>
                <w:rFonts w:ascii="Times New Roman" w:hAnsi="Times New Roman"/>
                <w:b/>
                <w:bCs/>
                <w:sz w:val="22"/>
                <w:szCs w:val="22"/>
              </w:rPr>
              <w:t>.</w:t>
            </w:r>
          </w:p>
          <w:p w14:paraId="1596358B" w14:textId="77777777" w:rsidR="00CD539D" w:rsidRPr="00CD539D" w:rsidRDefault="00CD539D" w:rsidP="00CD539D">
            <w:pPr>
              <w:shd w:val="clear" w:color="auto" w:fill="FFFFFF"/>
              <w:tabs>
                <w:tab w:val="left" w:pos="7884"/>
              </w:tabs>
              <w:spacing w:after="100" w:afterAutospacing="1"/>
              <w:ind w:right="230"/>
              <w:jc w:val="both"/>
              <w:rPr>
                <w:rFonts w:ascii="Times New Roman" w:hAnsi="Times New Roman"/>
                <w:b/>
                <w:bCs/>
                <w:sz w:val="22"/>
                <w:szCs w:val="22"/>
              </w:rPr>
            </w:pP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adăugat</w:t>
            </w:r>
            <w:proofErr w:type="spellEnd"/>
            <w:r w:rsidRPr="00CD539D">
              <w:rPr>
                <w:rFonts w:ascii="Times New Roman" w:hAnsi="Times New Roman"/>
                <w:b/>
                <w:bCs/>
                <w:sz w:val="22"/>
                <w:szCs w:val="22"/>
              </w:rPr>
              <w:t xml:space="preserve"> = se </w:t>
            </w:r>
            <w:proofErr w:type="spellStart"/>
            <w:r w:rsidRPr="00CD539D">
              <w:rPr>
                <w:rFonts w:ascii="Times New Roman" w:hAnsi="Times New Roman"/>
                <w:b/>
                <w:bCs/>
                <w:sz w:val="22"/>
                <w:szCs w:val="22"/>
              </w:rPr>
              <w:t>înţelege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din </w:t>
            </w:r>
            <w:proofErr w:type="spellStart"/>
            <w:r w:rsidRPr="00CD539D">
              <w:rPr>
                <w:rFonts w:ascii="Times New Roman" w:hAnsi="Times New Roman"/>
                <w:b/>
                <w:bCs/>
                <w:sz w:val="22"/>
                <w:szCs w:val="22"/>
              </w:rPr>
              <w:t>trestie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brun</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zaharoză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cristalină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invertit</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dextroză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melasă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zaharuri</w:t>
            </w:r>
            <w:proofErr w:type="spellEnd"/>
            <w:r w:rsidRPr="00CD539D">
              <w:rPr>
                <w:rFonts w:ascii="Times New Roman" w:hAnsi="Times New Roman"/>
                <w:b/>
                <w:bCs/>
                <w:sz w:val="22"/>
                <w:szCs w:val="22"/>
              </w:rPr>
              <w:t xml:space="preserve"> din </w:t>
            </w:r>
            <w:proofErr w:type="spellStart"/>
            <w:r w:rsidRPr="00CD539D">
              <w:rPr>
                <w:rFonts w:ascii="Times New Roman" w:hAnsi="Times New Roman"/>
                <w:b/>
                <w:bCs/>
                <w:sz w:val="22"/>
                <w:szCs w:val="22"/>
              </w:rPr>
              <w:t>miere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melasă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şi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siropuri</w:t>
            </w:r>
            <w:proofErr w:type="spellEnd"/>
            <w:r w:rsidRPr="00CD539D">
              <w:rPr>
                <w:rFonts w:ascii="Times New Roman" w:hAnsi="Times New Roman"/>
                <w:b/>
                <w:bCs/>
                <w:sz w:val="22"/>
                <w:szCs w:val="22"/>
              </w:rPr>
              <w:t xml:space="preserve">, cum </w:t>
            </w:r>
            <w:proofErr w:type="spellStart"/>
            <w:r w:rsidRPr="00CD539D">
              <w:rPr>
                <w:rFonts w:ascii="Times New Roman" w:hAnsi="Times New Roman"/>
                <w:b/>
                <w:bCs/>
                <w:sz w:val="22"/>
                <w:szCs w:val="22"/>
              </w:rPr>
              <w:t>ar</w:t>
            </w:r>
            <w:proofErr w:type="spellEnd"/>
            <w:r w:rsidRPr="00CD539D">
              <w:rPr>
                <w:rFonts w:ascii="Times New Roman" w:hAnsi="Times New Roman"/>
                <w:b/>
                <w:bCs/>
                <w:sz w:val="22"/>
                <w:szCs w:val="22"/>
              </w:rPr>
              <w:t xml:space="preserve"> fi sirop de </w:t>
            </w:r>
            <w:proofErr w:type="spellStart"/>
            <w:r w:rsidRPr="00CD539D">
              <w:rPr>
                <w:rFonts w:ascii="Times New Roman" w:hAnsi="Times New Roman"/>
                <w:b/>
                <w:bCs/>
                <w:sz w:val="22"/>
                <w:szCs w:val="22"/>
              </w:rPr>
              <w:t>malţ</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fructe</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malţ</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orez</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porumb</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porumb</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bogat</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în</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fructoză</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arţar</w:t>
            </w:r>
            <w:proofErr w:type="spellEnd"/>
            <w:r w:rsidRPr="00CD539D">
              <w:rPr>
                <w:rFonts w:ascii="Times New Roman" w:hAnsi="Times New Roman"/>
                <w:b/>
                <w:bCs/>
                <w:sz w:val="22"/>
                <w:szCs w:val="22"/>
              </w:rPr>
              <w:t xml:space="preserve">, sirop de </w:t>
            </w:r>
            <w:proofErr w:type="spellStart"/>
            <w:r w:rsidRPr="00CD539D">
              <w:rPr>
                <w:rFonts w:ascii="Times New Roman" w:hAnsi="Times New Roman"/>
                <w:b/>
                <w:bCs/>
                <w:sz w:val="22"/>
                <w:szCs w:val="22"/>
              </w:rPr>
              <w:t>glucoză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glucoză-fructoză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fructoză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zaharoză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glucoză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lactoză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lactoză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hidrolizată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şi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galactoză</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adăugate</w:t>
            </w:r>
            <w:proofErr w:type="spellEnd"/>
            <w:r w:rsidRPr="00CD539D">
              <w:rPr>
                <w:rFonts w:ascii="Times New Roman" w:hAnsi="Times New Roman"/>
                <w:b/>
                <w:bCs/>
                <w:sz w:val="22"/>
                <w:szCs w:val="22"/>
              </w:rPr>
              <w:t xml:space="preserve"> ca </w:t>
            </w:r>
            <w:proofErr w:type="spellStart"/>
            <w:r w:rsidRPr="00CD539D">
              <w:rPr>
                <w:rFonts w:ascii="Times New Roman" w:hAnsi="Times New Roman"/>
                <w:b/>
                <w:bCs/>
                <w:sz w:val="22"/>
                <w:szCs w:val="22"/>
              </w:rPr>
              <w:t>ingrediente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zaharuri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în</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nectaruri</w:t>
            </w:r>
            <w:proofErr w:type="spellEnd"/>
            <w:r w:rsidRPr="00CD539D">
              <w:rPr>
                <w:rFonts w:ascii="Times New Roman" w:hAnsi="Times New Roman"/>
                <w:b/>
                <w:bCs/>
                <w:sz w:val="22"/>
                <w:szCs w:val="22"/>
              </w:rPr>
              <w:t xml:space="preserve">, cum </w:t>
            </w:r>
            <w:proofErr w:type="spellStart"/>
            <w:r w:rsidRPr="00CD539D">
              <w:rPr>
                <w:rFonts w:ascii="Times New Roman" w:hAnsi="Times New Roman"/>
                <w:b/>
                <w:bCs/>
                <w:sz w:val="22"/>
                <w:szCs w:val="22"/>
              </w:rPr>
              <w:t>ar</w:t>
            </w:r>
            <w:proofErr w:type="spellEnd"/>
            <w:r w:rsidRPr="00CD539D">
              <w:rPr>
                <w:rFonts w:ascii="Times New Roman" w:hAnsi="Times New Roman"/>
                <w:b/>
                <w:bCs/>
                <w:sz w:val="22"/>
                <w:szCs w:val="22"/>
              </w:rPr>
              <w:t xml:space="preserve"> fi </w:t>
            </w:r>
            <w:proofErr w:type="spellStart"/>
            <w:r w:rsidRPr="00CD539D">
              <w:rPr>
                <w:rFonts w:ascii="Times New Roman" w:hAnsi="Times New Roman"/>
                <w:b/>
                <w:bCs/>
                <w:sz w:val="22"/>
                <w:szCs w:val="22"/>
              </w:rPr>
              <w:t>nectarul</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flori</w:t>
            </w:r>
            <w:proofErr w:type="spellEnd"/>
            <w:r w:rsidRPr="00CD539D">
              <w:rPr>
                <w:rFonts w:ascii="Times New Roman" w:hAnsi="Times New Roman"/>
                <w:b/>
                <w:bCs/>
                <w:sz w:val="22"/>
                <w:szCs w:val="22"/>
              </w:rPr>
              <w:t xml:space="preserve"> de cocos, </w:t>
            </w:r>
            <w:proofErr w:type="spellStart"/>
            <w:r w:rsidRPr="00CD539D">
              <w:rPr>
                <w:rFonts w:ascii="Times New Roman" w:hAnsi="Times New Roman"/>
                <w:b/>
                <w:bCs/>
                <w:sz w:val="22"/>
                <w:szCs w:val="22"/>
              </w:rPr>
              <w:t>nectarul</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curmale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nectarul</w:t>
            </w:r>
            <w:proofErr w:type="spellEnd"/>
            <w:r w:rsidRPr="00CD539D">
              <w:rPr>
                <w:rFonts w:ascii="Times New Roman" w:hAnsi="Times New Roman"/>
                <w:b/>
                <w:bCs/>
                <w:sz w:val="22"/>
                <w:szCs w:val="22"/>
              </w:rPr>
              <w:t xml:space="preserve"> de agave, </w:t>
            </w:r>
            <w:proofErr w:type="spellStart"/>
            <w:r w:rsidRPr="00CD539D">
              <w:rPr>
                <w:rFonts w:ascii="Times New Roman" w:hAnsi="Times New Roman"/>
                <w:b/>
                <w:bCs/>
                <w:sz w:val="22"/>
                <w:szCs w:val="22"/>
              </w:rPr>
              <w:t>zaharuri</w:t>
            </w:r>
            <w:proofErr w:type="spellEnd"/>
            <w:r w:rsidRPr="00CD539D">
              <w:rPr>
                <w:rFonts w:ascii="Times New Roman" w:hAnsi="Times New Roman"/>
                <w:b/>
                <w:bCs/>
                <w:sz w:val="22"/>
                <w:szCs w:val="22"/>
              </w:rPr>
              <w:t xml:space="preserve"> din </w:t>
            </w:r>
            <w:proofErr w:type="spellStart"/>
            <w:r w:rsidRPr="00CD539D">
              <w:rPr>
                <w:rFonts w:ascii="Times New Roman" w:hAnsi="Times New Roman"/>
                <w:b/>
                <w:bCs/>
                <w:sz w:val="22"/>
                <w:szCs w:val="22"/>
              </w:rPr>
              <w:t>sucurile</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fructe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neîndulcite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concentrat</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suc</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fructe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zaharuri</w:t>
            </w:r>
            <w:proofErr w:type="spellEnd"/>
            <w:r w:rsidRPr="00CD539D">
              <w:rPr>
                <w:rFonts w:ascii="Times New Roman" w:hAnsi="Times New Roman"/>
                <w:b/>
                <w:bCs/>
                <w:sz w:val="22"/>
                <w:szCs w:val="22"/>
              </w:rPr>
              <w:t xml:space="preserve"> din </w:t>
            </w:r>
            <w:proofErr w:type="spellStart"/>
            <w:r w:rsidRPr="00CD539D">
              <w:rPr>
                <w:rFonts w:ascii="Times New Roman" w:hAnsi="Times New Roman"/>
                <w:b/>
                <w:bCs/>
                <w:sz w:val="22"/>
                <w:szCs w:val="22"/>
              </w:rPr>
              <w:t>piureuri</w:t>
            </w:r>
            <w:proofErr w:type="spellEnd"/>
            <w:r w:rsidRPr="00CD539D">
              <w:rPr>
                <w:rFonts w:ascii="Times New Roman" w:hAnsi="Times New Roman"/>
                <w:b/>
                <w:bCs/>
                <w:sz w:val="22"/>
                <w:szCs w:val="22"/>
              </w:rPr>
              <w:t xml:space="preserve"> de </w:t>
            </w:r>
            <w:proofErr w:type="spellStart"/>
            <w:r w:rsidRPr="00CD539D">
              <w:rPr>
                <w:rFonts w:ascii="Times New Roman" w:hAnsi="Times New Roman"/>
                <w:b/>
                <w:bCs/>
                <w:sz w:val="22"/>
                <w:szCs w:val="22"/>
              </w:rPr>
              <w:t>fructe</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şi</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dulceaţă</w:t>
            </w:r>
            <w:proofErr w:type="spellEnd"/>
            <w:r w:rsidRPr="00CD539D">
              <w:rPr>
                <w:rFonts w:ascii="Times New Roman" w:hAnsi="Times New Roman"/>
                <w:b/>
                <w:bCs/>
                <w:sz w:val="22"/>
                <w:szCs w:val="22"/>
              </w:rPr>
              <w:t xml:space="preserve">. [art. 266 </w:t>
            </w:r>
            <w:proofErr w:type="spellStart"/>
            <w:r w:rsidRPr="00CD539D">
              <w:rPr>
                <w:rFonts w:ascii="Times New Roman" w:hAnsi="Times New Roman"/>
                <w:b/>
                <w:bCs/>
                <w:sz w:val="22"/>
                <w:szCs w:val="22"/>
              </w:rPr>
              <w:t>alin</w:t>
            </w:r>
            <w:proofErr w:type="spellEnd"/>
            <w:r w:rsidRPr="00CD539D">
              <w:rPr>
                <w:rFonts w:ascii="Times New Roman" w:hAnsi="Times New Roman"/>
                <w:b/>
                <w:bCs/>
                <w:sz w:val="22"/>
                <w:szCs w:val="22"/>
              </w:rPr>
              <w:t xml:space="preserve">. (1) pct. 37 CF: </w:t>
            </w:r>
            <w:proofErr w:type="spellStart"/>
            <w:r w:rsidRPr="00CD539D">
              <w:rPr>
                <w:rFonts w:ascii="Times New Roman" w:hAnsi="Times New Roman"/>
                <w:b/>
                <w:bCs/>
                <w:sz w:val="22"/>
                <w:szCs w:val="22"/>
              </w:rPr>
              <w:t>zahăr</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adăugat</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în</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sensul</w:t>
            </w:r>
            <w:proofErr w:type="spellEnd"/>
            <w:r w:rsidRPr="00CD539D">
              <w:rPr>
                <w:rFonts w:ascii="Times New Roman" w:hAnsi="Times New Roman"/>
                <w:b/>
                <w:bCs/>
                <w:sz w:val="22"/>
                <w:szCs w:val="22"/>
              </w:rPr>
              <w:t xml:space="preserve"> art. 291 </w:t>
            </w:r>
            <w:proofErr w:type="spellStart"/>
            <w:r w:rsidRPr="00CD539D">
              <w:rPr>
                <w:rFonts w:ascii="Times New Roman" w:hAnsi="Times New Roman"/>
                <w:b/>
                <w:bCs/>
                <w:sz w:val="22"/>
                <w:szCs w:val="22"/>
              </w:rPr>
              <w:t>alin</w:t>
            </w:r>
            <w:proofErr w:type="spellEnd"/>
            <w:r w:rsidRPr="00CD539D">
              <w:rPr>
                <w:rFonts w:ascii="Times New Roman" w:hAnsi="Times New Roman"/>
                <w:b/>
                <w:bCs/>
                <w:sz w:val="22"/>
                <w:szCs w:val="22"/>
              </w:rPr>
              <w:t xml:space="preserve">. (2) lit. e) pct. 3, are </w:t>
            </w:r>
            <w:proofErr w:type="spellStart"/>
            <w:r w:rsidRPr="00CD539D">
              <w:rPr>
                <w:rFonts w:ascii="Times New Roman" w:hAnsi="Times New Roman"/>
                <w:b/>
                <w:bCs/>
                <w:sz w:val="22"/>
                <w:szCs w:val="22"/>
              </w:rPr>
              <w:t>înţelesul</w:t>
            </w:r>
            <w:proofErr w:type="spellEnd"/>
            <w:r w:rsidRPr="00CD539D">
              <w:rPr>
                <w:rFonts w:ascii="Times New Roman" w:hAnsi="Times New Roman"/>
                <w:b/>
                <w:bCs/>
                <w:sz w:val="22"/>
                <w:szCs w:val="22"/>
              </w:rPr>
              <w:t xml:space="preserve"> </w:t>
            </w:r>
            <w:proofErr w:type="spellStart"/>
            <w:r w:rsidRPr="00CD539D">
              <w:rPr>
                <w:rFonts w:ascii="Times New Roman" w:hAnsi="Times New Roman"/>
                <w:b/>
                <w:bCs/>
                <w:sz w:val="22"/>
                <w:szCs w:val="22"/>
              </w:rPr>
              <w:t>prevăzut</w:t>
            </w:r>
            <w:proofErr w:type="spellEnd"/>
            <w:r w:rsidRPr="00CD539D">
              <w:rPr>
                <w:rFonts w:ascii="Times New Roman" w:hAnsi="Times New Roman"/>
                <w:b/>
                <w:bCs/>
                <w:sz w:val="22"/>
                <w:szCs w:val="22"/>
              </w:rPr>
              <w:t xml:space="preserve"> la art. 439 </w:t>
            </w:r>
            <w:proofErr w:type="spellStart"/>
            <w:r w:rsidRPr="00CD539D">
              <w:rPr>
                <w:rFonts w:ascii="Times New Roman" w:hAnsi="Times New Roman"/>
                <w:b/>
                <w:bCs/>
                <w:sz w:val="22"/>
                <w:szCs w:val="22"/>
              </w:rPr>
              <w:t>alin</w:t>
            </w:r>
            <w:proofErr w:type="spellEnd"/>
            <w:r w:rsidRPr="00CD539D">
              <w:rPr>
                <w:rFonts w:ascii="Times New Roman" w:hAnsi="Times New Roman"/>
                <w:b/>
                <w:bCs/>
                <w:sz w:val="22"/>
                <w:szCs w:val="22"/>
              </w:rPr>
              <w:t xml:space="preserve">. (4) Cod fiscal </w:t>
            </w:r>
            <w:proofErr w:type="spellStart"/>
            <w:r w:rsidRPr="00CD539D">
              <w:rPr>
                <w:rFonts w:ascii="Times New Roman" w:hAnsi="Times New Roman"/>
                <w:b/>
                <w:bCs/>
                <w:sz w:val="22"/>
                <w:szCs w:val="22"/>
              </w:rPr>
              <w:t>redat</w:t>
            </w:r>
            <w:proofErr w:type="spellEnd"/>
            <w:r w:rsidRPr="00CD539D">
              <w:rPr>
                <w:rFonts w:ascii="Times New Roman" w:hAnsi="Times New Roman"/>
                <w:b/>
                <w:bCs/>
                <w:sz w:val="22"/>
                <w:szCs w:val="22"/>
              </w:rPr>
              <w:t xml:space="preserve"> anterior.</w:t>
            </w:r>
          </w:p>
          <w:p w14:paraId="3E90DBDB" w14:textId="77777777" w:rsidR="00CD539D" w:rsidRPr="00CD539D" w:rsidRDefault="00CD539D" w:rsidP="00CD539D">
            <w:pPr>
              <w:tabs>
                <w:tab w:val="left" w:pos="7884"/>
              </w:tabs>
              <w:ind w:right="230"/>
              <w:jc w:val="both"/>
              <w:rPr>
                <w:rFonts w:ascii="Times New Roman" w:eastAsia="Times New Roman" w:hAnsi="Times New Roman"/>
                <w:bCs/>
                <w:snapToGrid w:val="0"/>
                <w:sz w:val="22"/>
                <w:szCs w:val="22"/>
              </w:rPr>
            </w:pPr>
            <w:proofErr w:type="spellStart"/>
            <w:r w:rsidRPr="00CD539D">
              <w:rPr>
                <w:rFonts w:ascii="Times New Roman" w:eastAsia="Times New Roman" w:hAnsi="Times New Roman"/>
                <w:sz w:val="22"/>
                <w:szCs w:val="22"/>
                <w:lang w:val="fr"/>
              </w:rPr>
              <w:t>Prestatorul</w:t>
            </w:r>
            <w:proofErr w:type="spellEnd"/>
            <w:r w:rsidRPr="00CD539D">
              <w:rPr>
                <w:rFonts w:ascii="Times New Roman" w:eastAsia="Times New Roman" w:hAnsi="Times New Roman"/>
                <w:sz w:val="22"/>
                <w:szCs w:val="22"/>
                <w:lang w:val="fr"/>
              </w:rPr>
              <w:t xml:space="preserve"> va </w:t>
            </w:r>
            <w:proofErr w:type="spellStart"/>
            <w:r w:rsidRPr="00CD539D">
              <w:rPr>
                <w:rFonts w:ascii="Times New Roman" w:eastAsia="Times New Roman" w:hAnsi="Times New Roman"/>
                <w:sz w:val="22"/>
                <w:szCs w:val="22"/>
                <w:lang w:val="fr"/>
              </w:rPr>
              <w:t>asigura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cazare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mic</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dejun</w:t>
            </w:r>
            <w:proofErr w:type="spellEnd"/>
            <w:r w:rsidRPr="00CD539D">
              <w:rPr>
                <w:rFonts w:ascii="Times New Roman" w:eastAsia="Times New Roman" w:hAnsi="Times New Roman"/>
                <w:sz w:val="22"/>
                <w:szCs w:val="22"/>
                <w:lang w:val="fr"/>
              </w:rPr>
              <w:t xml:space="preserve"> inclus,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masa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pranz</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cina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100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coffee break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100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la </w:t>
            </w:r>
            <w:proofErr w:type="spellStart"/>
            <w:r w:rsidRPr="00CD539D">
              <w:rPr>
                <w:rFonts w:ascii="Times New Roman" w:eastAsia="Times New Roman" w:hAnsi="Times New Roman"/>
                <w:sz w:val="22"/>
                <w:szCs w:val="22"/>
                <w:lang w:val="fr"/>
              </w:rPr>
              <w:t>sediul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propriu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în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incinta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unei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color w:val="000000" w:themeColor="text1"/>
                <w:sz w:val="22"/>
                <w:szCs w:val="22"/>
                <w:lang w:val="fr"/>
              </w:rPr>
              <w:t>structuri</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primire</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turistica</w:t>
            </w:r>
            <w:proofErr w:type="spellEnd"/>
            <w:r w:rsidRPr="00CD539D">
              <w:rPr>
                <w:rFonts w:ascii="Times New Roman" w:eastAsia="Times New Roman" w:hAnsi="Times New Roman"/>
                <w:color w:val="000000" w:themeColor="text1"/>
                <w:sz w:val="22"/>
                <w:szCs w:val="22"/>
                <w:lang w:val="fr"/>
              </w:rPr>
              <w:t xml:space="preserve"> de </w:t>
            </w:r>
            <w:proofErr w:type="spellStart"/>
            <w:r w:rsidRPr="00CD539D">
              <w:rPr>
                <w:rFonts w:ascii="Times New Roman" w:eastAsia="Times New Roman" w:hAnsi="Times New Roman"/>
                <w:color w:val="000000" w:themeColor="text1"/>
                <w:sz w:val="22"/>
                <w:szCs w:val="22"/>
                <w:lang w:val="fr"/>
              </w:rPr>
              <w:t>tip</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hotel</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clasificata</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minim</w:t>
            </w:r>
            <w:proofErr w:type="spellEnd"/>
            <w:r w:rsidRPr="00CD539D">
              <w:rPr>
                <w:rFonts w:ascii="Times New Roman" w:eastAsia="Times New Roman" w:hAnsi="Times New Roman"/>
                <w:color w:val="000000" w:themeColor="text1"/>
                <w:sz w:val="22"/>
                <w:szCs w:val="22"/>
                <w:lang w:val="fr"/>
              </w:rPr>
              <w:t xml:space="preserve"> 3 (</w:t>
            </w:r>
            <w:proofErr w:type="spellStart"/>
            <w:r w:rsidRPr="00CD539D">
              <w:rPr>
                <w:rFonts w:ascii="Times New Roman" w:eastAsia="Times New Roman" w:hAnsi="Times New Roman"/>
                <w:color w:val="000000" w:themeColor="text1"/>
                <w:sz w:val="22"/>
                <w:szCs w:val="22"/>
                <w:lang w:val="fr"/>
              </w:rPr>
              <w:t>trei</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color w:val="000000" w:themeColor="text1"/>
                <w:sz w:val="22"/>
                <w:szCs w:val="22"/>
                <w:lang w:val="fr"/>
              </w:rPr>
              <w:t>stele</w:t>
            </w:r>
            <w:proofErr w:type="spellEnd"/>
            <w:r w:rsidRPr="00CD539D">
              <w:rPr>
                <w:rFonts w:ascii="Times New Roman" w:eastAsia="Times New Roman" w:hAnsi="Times New Roman"/>
                <w:color w:val="000000" w:themeColor="text1"/>
                <w:sz w:val="22"/>
                <w:szCs w:val="22"/>
                <w:lang w:val="fr"/>
              </w:rPr>
              <w:t xml:space="preserve"> si </w:t>
            </w:r>
            <w:proofErr w:type="spellStart"/>
            <w:r w:rsidRPr="00CD539D">
              <w:rPr>
                <w:rFonts w:ascii="Times New Roman" w:eastAsia="Times New Roman" w:hAnsi="Times New Roman"/>
                <w:color w:val="000000" w:themeColor="text1"/>
                <w:sz w:val="22"/>
                <w:szCs w:val="22"/>
                <w:lang w:val="fr"/>
              </w:rPr>
              <w:t>situata</w:t>
            </w:r>
            <w:proofErr w:type="spellEnd"/>
            <w:r w:rsidRPr="00CD539D">
              <w:rPr>
                <w:rFonts w:ascii="Times New Roman" w:eastAsia="Times New Roman" w:hAnsi="Times New Roman"/>
                <w:color w:val="000000" w:themeColor="text1"/>
                <w:sz w:val="22"/>
                <w:szCs w:val="22"/>
                <w:lang w:val="fr"/>
              </w:rPr>
              <w:t xml:space="preserve"> la o </w:t>
            </w:r>
            <w:proofErr w:type="spellStart"/>
            <w:r w:rsidRPr="00CD539D">
              <w:rPr>
                <w:rFonts w:ascii="Times New Roman" w:eastAsia="Times New Roman" w:hAnsi="Times New Roman"/>
                <w:color w:val="000000" w:themeColor="text1"/>
                <w:sz w:val="22"/>
                <w:szCs w:val="22"/>
                <w:lang w:val="fr"/>
              </w:rPr>
              <w:t>distanță</w:t>
            </w:r>
            <w:proofErr w:type="spellEnd"/>
            <w:r w:rsidRPr="00CD539D">
              <w:rPr>
                <w:rFonts w:ascii="Times New Roman" w:eastAsia="Times New Roman" w:hAnsi="Times New Roman"/>
                <w:color w:val="000000" w:themeColor="text1"/>
                <w:sz w:val="22"/>
                <w:szCs w:val="22"/>
                <w:lang w:val="fr"/>
              </w:rPr>
              <w:t xml:space="preserve"> </w:t>
            </w:r>
            <w:proofErr w:type="spellStart"/>
            <w:r w:rsidRPr="00CD539D">
              <w:rPr>
                <w:rFonts w:ascii="Times New Roman" w:eastAsia="Times New Roman" w:hAnsi="Times New Roman"/>
                <w:bCs/>
                <w:snapToGrid w:val="0"/>
                <w:color w:val="000000" w:themeColor="text1"/>
                <w:sz w:val="22"/>
                <w:szCs w:val="22"/>
              </w:rPr>
              <w:t>atât</w:t>
            </w:r>
            <w:proofErr w:type="spellEnd"/>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rutiera</w:t>
            </w:r>
            <w:proofErr w:type="spellEnd"/>
            <w:r w:rsidRPr="00CD539D">
              <w:rPr>
                <w:rFonts w:ascii="Times New Roman" w:eastAsia="Times New Roman" w:hAnsi="Times New Roman"/>
                <w:bCs/>
                <w:snapToGrid w:val="0"/>
                <w:color w:val="000000" w:themeColor="text1"/>
                <w:sz w:val="22"/>
                <w:szCs w:val="22"/>
              </w:rPr>
              <w:t xml:space="preserve"> (auto), </w:t>
            </w:r>
            <w:proofErr w:type="spellStart"/>
            <w:r w:rsidRPr="00CD539D">
              <w:rPr>
                <w:rFonts w:ascii="Times New Roman" w:eastAsia="Times New Roman" w:hAnsi="Times New Roman"/>
                <w:bCs/>
                <w:snapToGrid w:val="0"/>
                <w:color w:val="000000" w:themeColor="text1"/>
                <w:sz w:val="22"/>
                <w:szCs w:val="22"/>
              </w:rPr>
              <w:t>cât</w:t>
            </w:r>
            <w:proofErr w:type="spellEnd"/>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şi</w:t>
            </w:r>
            <w:proofErr w:type="spellEnd"/>
            <w:r w:rsidRPr="00CD539D">
              <w:rPr>
                <w:rFonts w:ascii="Times New Roman" w:eastAsia="Times New Roman" w:hAnsi="Times New Roman"/>
                <w:bCs/>
                <w:snapToGrid w:val="0"/>
                <w:color w:val="000000" w:themeColor="text1"/>
                <w:sz w:val="22"/>
                <w:szCs w:val="22"/>
              </w:rPr>
              <w:t xml:space="preserve"> de </w:t>
            </w:r>
            <w:proofErr w:type="spellStart"/>
            <w:r w:rsidRPr="00CD539D">
              <w:rPr>
                <w:rFonts w:ascii="Times New Roman" w:eastAsia="Times New Roman" w:hAnsi="Times New Roman"/>
                <w:bCs/>
                <w:snapToGrid w:val="0"/>
                <w:color w:val="000000" w:themeColor="text1"/>
                <w:sz w:val="22"/>
                <w:szCs w:val="22"/>
              </w:rPr>
              <w:t>mers</w:t>
            </w:r>
            <w:proofErr w:type="spellEnd"/>
            <w:r w:rsidRPr="00CD539D">
              <w:rPr>
                <w:rFonts w:ascii="Times New Roman" w:eastAsia="Times New Roman" w:hAnsi="Times New Roman"/>
                <w:bCs/>
                <w:snapToGrid w:val="0"/>
                <w:color w:val="000000" w:themeColor="text1"/>
                <w:sz w:val="22"/>
                <w:szCs w:val="22"/>
              </w:rPr>
              <w:t xml:space="preserve"> pe </w:t>
            </w:r>
            <w:proofErr w:type="spellStart"/>
            <w:r w:rsidRPr="00CD539D">
              <w:rPr>
                <w:rFonts w:ascii="Times New Roman" w:eastAsia="Times New Roman" w:hAnsi="Times New Roman"/>
                <w:bCs/>
                <w:snapToGrid w:val="0"/>
                <w:color w:val="000000" w:themeColor="text1"/>
                <w:sz w:val="22"/>
                <w:szCs w:val="22"/>
              </w:rPr>
              <w:t>jos</w:t>
            </w:r>
            <w:proofErr w:type="spellEnd"/>
            <w:r w:rsidRPr="00CD539D">
              <w:rPr>
                <w:rFonts w:ascii="Times New Roman" w:eastAsia="Times New Roman" w:hAnsi="Times New Roman"/>
                <w:bCs/>
                <w:snapToGrid w:val="0"/>
                <w:color w:val="000000" w:themeColor="text1"/>
                <w:sz w:val="22"/>
                <w:szCs w:val="22"/>
              </w:rPr>
              <w:t xml:space="preserve">, de maxim </w:t>
            </w:r>
            <w:r w:rsidRPr="00CD539D">
              <w:rPr>
                <w:rFonts w:ascii="Times New Roman" w:eastAsia="Times New Roman" w:hAnsi="Times New Roman"/>
                <w:color w:val="000000" w:themeColor="text1"/>
                <w:sz w:val="22"/>
                <w:szCs w:val="22"/>
                <w:lang w:val="fr"/>
              </w:rPr>
              <w:t>2.5 km</w:t>
            </w:r>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faţă</w:t>
            </w:r>
            <w:proofErr w:type="spellEnd"/>
            <w:r w:rsidRPr="00CD539D">
              <w:rPr>
                <w:rFonts w:ascii="Times New Roman" w:eastAsia="Times New Roman" w:hAnsi="Times New Roman"/>
                <w:bCs/>
                <w:snapToGrid w:val="0"/>
                <w:color w:val="000000" w:themeColor="text1"/>
                <w:sz w:val="22"/>
                <w:szCs w:val="22"/>
              </w:rPr>
              <w:t xml:space="preserve"> de </w:t>
            </w:r>
            <w:proofErr w:type="spellStart"/>
            <w:r w:rsidRPr="00CD539D">
              <w:rPr>
                <w:rFonts w:ascii="Times New Roman" w:eastAsia="Times New Roman" w:hAnsi="Times New Roman"/>
                <w:bCs/>
                <w:snapToGrid w:val="0"/>
                <w:color w:val="000000" w:themeColor="text1"/>
                <w:sz w:val="22"/>
                <w:szCs w:val="22"/>
              </w:rPr>
              <w:t>sediul</w:t>
            </w:r>
            <w:proofErr w:type="spellEnd"/>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Decanatului</w:t>
            </w:r>
            <w:proofErr w:type="spellEnd"/>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Facultatii</w:t>
            </w:r>
            <w:proofErr w:type="spellEnd"/>
            <w:r w:rsidRPr="00CD539D">
              <w:rPr>
                <w:rFonts w:ascii="Times New Roman" w:eastAsia="Times New Roman" w:hAnsi="Times New Roman"/>
                <w:bCs/>
                <w:snapToGrid w:val="0"/>
                <w:color w:val="000000" w:themeColor="text1"/>
                <w:sz w:val="22"/>
                <w:szCs w:val="22"/>
              </w:rPr>
              <w:t xml:space="preserve"> de Medicina </w:t>
            </w:r>
            <w:proofErr w:type="spellStart"/>
            <w:r w:rsidRPr="00CD539D">
              <w:rPr>
                <w:rFonts w:ascii="Times New Roman" w:eastAsia="Times New Roman" w:hAnsi="Times New Roman"/>
                <w:bCs/>
                <w:snapToGrid w:val="0"/>
                <w:color w:val="000000" w:themeColor="text1"/>
                <w:sz w:val="22"/>
                <w:szCs w:val="22"/>
              </w:rPr>
              <w:t>si</w:t>
            </w:r>
            <w:proofErr w:type="spellEnd"/>
            <w:r w:rsidRPr="00CD539D">
              <w:rPr>
                <w:rFonts w:ascii="Times New Roman" w:eastAsia="Times New Roman" w:hAnsi="Times New Roman"/>
                <w:bCs/>
                <w:snapToGrid w:val="0"/>
                <w:color w:val="000000" w:themeColor="text1"/>
                <w:sz w:val="22"/>
                <w:szCs w:val="22"/>
              </w:rPr>
              <w:t xml:space="preserve"> </w:t>
            </w:r>
            <w:proofErr w:type="spellStart"/>
            <w:r w:rsidRPr="00CD539D">
              <w:rPr>
                <w:rFonts w:ascii="Times New Roman" w:eastAsia="Times New Roman" w:hAnsi="Times New Roman"/>
                <w:bCs/>
                <w:snapToGrid w:val="0"/>
                <w:color w:val="000000" w:themeColor="text1"/>
                <w:sz w:val="22"/>
                <w:szCs w:val="22"/>
              </w:rPr>
              <w:t>Farmacie</w:t>
            </w:r>
            <w:proofErr w:type="spellEnd"/>
            <w:r w:rsidRPr="00CD539D">
              <w:rPr>
                <w:rFonts w:ascii="Times New Roman" w:eastAsia="Times New Roman" w:hAnsi="Times New Roman"/>
                <w:bCs/>
                <w:snapToGrid w:val="0"/>
                <w:color w:val="000000" w:themeColor="text1"/>
                <w:sz w:val="22"/>
                <w:szCs w:val="22"/>
              </w:rPr>
              <w:t xml:space="preserve"> </w:t>
            </w:r>
            <w:r w:rsidRPr="00CD539D">
              <w:rPr>
                <w:rFonts w:ascii="Times New Roman" w:eastAsia="Times New Roman" w:hAnsi="Times New Roman"/>
                <w:bCs/>
                <w:snapToGrid w:val="0"/>
                <w:sz w:val="22"/>
                <w:szCs w:val="22"/>
              </w:rPr>
              <w:t xml:space="preserve">din </w:t>
            </w:r>
            <w:proofErr w:type="spellStart"/>
            <w:r w:rsidRPr="00CD539D">
              <w:rPr>
                <w:rFonts w:ascii="Times New Roman" w:eastAsia="Times New Roman" w:hAnsi="Times New Roman"/>
                <w:bCs/>
                <w:snapToGrid w:val="0"/>
                <w:sz w:val="22"/>
                <w:szCs w:val="22"/>
              </w:rPr>
              <w:t>cadrul</w:t>
            </w:r>
            <w:proofErr w:type="spellEnd"/>
            <w:r w:rsidRPr="00CD539D">
              <w:rPr>
                <w:rFonts w:ascii="Times New Roman" w:eastAsia="Times New Roman" w:hAnsi="Times New Roman"/>
                <w:bCs/>
                <w:snapToGrid w:val="0"/>
                <w:sz w:val="22"/>
                <w:szCs w:val="22"/>
              </w:rPr>
              <w:t xml:space="preserve"> </w:t>
            </w:r>
            <w:proofErr w:type="spellStart"/>
            <w:r w:rsidRPr="00CD539D">
              <w:rPr>
                <w:rFonts w:ascii="Times New Roman" w:eastAsia="Times New Roman" w:hAnsi="Times New Roman"/>
                <w:bCs/>
                <w:snapToGrid w:val="0"/>
                <w:sz w:val="22"/>
                <w:szCs w:val="22"/>
              </w:rPr>
              <w:t>Universității</w:t>
            </w:r>
            <w:proofErr w:type="spellEnd"/>
            <w:r w:rsidRPr="00CD539D">
              <w:rPr>
                <w:rFonts w:ascii="Times New Roman" w:eastAsia="Times New Roman" w:hAnsi="Times New Roman"/>
                <w:bCs/>
                <w:snapToGrid w:val="0"/>
                <w:sz w:val="22"/>
                <w:szCs w:val="22"/>
              </w:rPr>
              <w:t xml:space="preserve"> „</w:t>
            </w:r>
            <w:proofErr w:type="spellStart"/>
            <w:r w:rsidRPr="00CD539D">
              <w:rPr>
                <w:rFonts w:ascii="Times New Roman" w:eastAsia="Times New Roman" w:hAnsi="Times New Roman"/>
                <w:bCs/>
                <w:snapToGrid w:val="0"/>
                <w:sz w:val="22"/>
                <w:szCs w:val="22"/>
              </w:rPr>
              <w:t>Dunărea</w:t>
            </w:r>
            <w:proofErr w:type="spellEnd"/>
            <w:r w:rsidRPr="00CD539D">
              <w:rPr>
                <w:rFonts w:ascii="Times New Roman" w:eastAsia="Times New Roman" w:hAnsi="Times New Roman"/>
                <w:bCs/>
                <w:snapToGrid w:val="0"/>
                <w:sz w:val="22"/>
                <w:szCs w:val="22"/>
              </w:rPr>
              <w:t xml:space="preserve"> de Jos” </w:t>
            </w:r>
            <w:proofErr w:type="spellStart"/>
            <w:r w:rsidRPr="00CD539D">
              <w:rPr>
                <w:rFonts w:ascii="Times New Roman" w:eastAsia="Times New Roman" w:hAnsi="Times New Roman"/>
                <w:bCs/>
                <w:snapToGrid w:val="0"/>
                <w:sz w:val="22"/>
                <w:szCs w:val="22"/>
              </w:rPr>
              <w:t>Galați</w:t>
            </w:r>
            <w:proofErr w:type="spellEnd"/>
            <w:r w:rsidRPr="00CD539D">
              <w:rPr>
                <w:rFonts w:ascii="Times New Roman" w:eastAsia="Times New Roman" w:hAnsi="Times New Roman"/>
                <w:bCs/>
                <w:snapToGrid w:val="0"/>
                <w:sz w:val="22"/>
                <w:szCs w:val="22"/>
              </w:rPr>
              <w:t xml:space="preserve"> (Str. Al. I. Cuza nr. 35).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servire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masa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pranz</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cina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70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si </w:t>
            </w:r>
            <w:proofErr w:type="spellStart"/>
            <w:r w:rsidRPr="00CD539D">
              <w:rPr>
                <w:rFonts w:ascii="Times New Roman" w:eastAsia="Times New Roman" w:hAnsi="Times New Roman"/>
                <w:sz w:val="22"/>
                <w:szCs w:val="22"/>
                <w:lang w:val="fr"/>
              </w:rPr>
              <w:t>serviciile</w:t>
            </w:r>
            <w:proofErr w:type="spellEnd"/>
            <w:r w:rsidRPr="00CD539D">
              <w:rPr>
                <w:rFonts w:ascii="Times New Roman" w:eastAsia="Times New Roman" w:hAnsi="Times New Roman"/>
                <w:sz w:val="22"/>
                <w:szCs w:val="22"/>
                <w:lang w:val="fr"/>
              </w:rPr>
              <w:t xml:space="preserve"> de coffee break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60 </w:t>
            </w:r>
            <w:proofErr w:type="spellStart"/>
            <w:r w:rsidRPr="00CD539D">
              <w:rPr>
                <w:rFonts w:ascii="Times New Roman" w:eastAsia="Times New Roman" w:hAnsi="Times New Roman"/>
                <w:sz w:val="22"/>
                <w:szCs w:val="22"/>
                <w:lang w:val="fr"/>
              </w:rPr>
              <w:t>persoane</w:t>
            </w:r>
            <w:proofErr w:type="spellEnd"/>
            <w:r w:rsidRPr="00CD539D">
              <w:rPr>
                <w:rFonts w:ascii="Times New Roman" w:eastAsia="Times New Roman" w:hAnsi="Times New Roman"/>
                <w:sz w:val="22"/>
                <w:szCs w:val="22"/>
                <w:lang w:val="fr"/>
              </w:rPr>
              <w:t>/</w:t>
            </w:r>
            <w:proofErr w:type="spellStart"/>
            <w:r w:rsidRPr="00CD539D">
              <w:rPr>
                <w:rFonts w:ascii="Times New Roman" w:eastAsia="Times New Roman" w:hAnsi="Times New Roman"/>
                <w:sz w:val="22"/>
                <w:szCs w:val="22"/>
                <w:lang w:val="fr"/>
              </w:rPr>
              <w:t>zi</w:t>
            </w:r>
            <w:proofErr w:type="spellEnd"/>
            <w:r w:rsidRPr="00CD539D">
              <w:rPr>
                <w:rFonts w:ascii="Times New Roman" w:eastAsia="Times New Roman" w:hAnsi="Times New Roman"/>
                <w:sz w:val="22"/>
                <w:szCs w:val="22"/>
                <w:lang w:val="fr"/>
              </w:rPr>
              <w:t xml:space="preserve"> vor fi </w:t>
            </w:r>
            <w:proofErr w:type="spellStart"/>
            <w:r w:rsidRPr="00CD539D">
              <w:rPr>
                <w:rFonts w:ascii="Times New Roman" w:eastAsia="Times New Roman" w:hAnsi="Times New Roman"/>
                <w:sz w:val="22"/>
                <w:szCs w:val="22"/>
                <w:lang w:val="fr"/>
              </w:rPr>
              <w:t>asigurate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în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sistem</w:t>
            </w:r>
            <w:proofErr w:type="spellEnd"/>
            <w:r w:rsidRPr="00CD539D">
              <w:rPr>
                <w:rFonts w:ascii="Times New Roman" w:eastAsia="Times New Roman" w:hAnsi="Times New Roman"/>
                <w:sz w:val="22"/>
                <w:szCs w:val="22"/>
                <w:lang w:val="fr"/>
              </w:rPr>
              <w:t xml:space="preserve"> catering, la </w:t>
            </w:r>
            <w:proofErr w:type="spellStart"/>
            <w:r w:rsidRPr="00CD539D">
              <w:rPr>
                <w:rFonts w:ascii="Times New Roman" w:eastAsia="Times New Roman" w:hAnsi="Times New Roman"/>
                <w:sz w:val="22"/>
                <w:szCs w:val="22"/>
                <w:lang w:val="fr"/>
              </w:rPr>
              <w:t>sediul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Universității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Dunărea</w:t>
            </w:r>
            <w:proofErr w:type="spellEnd"/>
            <w:r w:rsidRPr="00CD539D">
              <w:rPr>
                <w:rFonts w:ascii="Times New Roman" w:eastAsia="Times New Roman" w:hAnsi="Times New Roman"/>
                <w:sz w:val="22"/>
                <w:szCs w:val="22"/>
                <w:lang w:val="fr"/>
              </w:rPr>
              <w:t xml:space="preserve"> de Jos” </w:t>
            </w:r>
            <w:proofErr w:type="spellStart"/>
            <w:r w:rsidRPr="00CD539D">
              <w:rPr>
                <w:rFonts w:ascii="Times New Roman" w:eastAsia="Times New Roman" w:hAnsi="Times New Roman"/>
                <w:sz w:val="22"/>
                <w:szCs w:val="22"/>
                <w:lang w:val="fr"/>
              </w:rPr>
              <w:t>Galați</w:t>
            </w:r>
            <w:proofErr w:type="spellEnd"/>
            <w:r w:rsidRPr="00CD539D">
              <w:rPr>
                <w:rFonts w:ascii="Times New Roman" w:eastAsia="Times New Roman" w:hAnsi="Times New Roman"/>
                <w:sz w:val="22"/>
                <w:szCs w:val="22"/>
                <w:lang w:val="fr"/>
              </w:rPr>
              <w:t xml:space="preserve"> – </w:t>
            </w:r>
            <w:proofErr w:type="spellStart"/>
            <w:r w:rsidRPr="00CD539D">
              <w:rPr>
                <w:rFonts w:ascii="Times New Roman" w:eastAsia="Times New Roman" w:hAnsi="Times New Roman"/>
                <w:bCs/>
                <w:snapToGrid w:val="0"/>
                <w:sz w:val="22"/>
                <w:szCs w:val="22"/>
              </w:rPr>
              <w:t>locatia</w:t>
            </w:r>
            <w:proofErr w:type="spellEnd"/>
            <w:r w:rsidRPr="00CD539D">
              <w:rPr>
                <w:rFonts w:ascii="Times New Roman" w:eastAsia="Times New Roman" w:hAnsi="Times New Roman"/>
                <w:bCs/>
                <w:snapToGrid w:val="0"/>
                <w:sz w:val="22"/>
                <w:szCs w:val="22"/>
              </w:rPr>
              <w:t>/</w:t>
            </w:r>
            <w:proofErr w:type="spellStart"/>
            <w:r w:rsidRPr="00CD539D">
              <w:rPr>
                <w:rFonts w:ascii="Times New Roman" w:eastAsia="Times New Roman" w:hAnsi="Times New Roman"/>
                <w:bCs/>
                <w:snapToGrid w:val="0"/>
                <w:sz w:val="22"/>
                <w:szCs w:val="22"/>
              </w:rPr>
              <w:t>locatiile</w:t>
            </w:r>
            <w:proofErr w:type="spellEnd"/>
            <w:r w:rsidRPr="00CD539D">
              <w:rPr>
                <w:rFonts w:ascii="Times New Roman" w:eastAsia="Times New Roman" w:hAnsi="Times New Roman"/>
                <w:bCs/>
                <w:snapToGrid w:val="0"/>
                <w:sz w:val="22"/>
                <w:szCs w:val="22"/>
              </w:rPr>
              <w:t xml:space="preserve"> exacta/</w:t>
            </w:r>
            <w:proofErr w:type="spellStart"/>
            <w:r w:rsidRPr="00CD539D">
              <w:rPr>
                <w:rFonts w:ascii="Times New Roman" w:eastAsia="Times New Roman" w:hAnsi="Times New Roman"/>
                <w:bCs/>
                <w:snapToGrid w:val="0"/>
                <w:sz w:val="22"/>
                <w:szCs w:val="22"/>
              </w:rPr>
              <w:t>exacte</w:t>
            </w:r>
            <w:proofErr w:type="spellEnd"/>
            <w:r w:rsidRPr="00CD539D">
              <w:rPr>
                <w:rFonts w:ascii="Times New Roman" w:eastAsia="Times New Roman" w:hAnsi="Times New Roman"/>
                <w:bCs/>
                <w:snapToGrid w:val="0"/>
                <w:sz w:val="22"/>
                <w:szCs w:val="22"/>
              </w:rPr>
              <w:t xml:space="preserve"> </w:t>
            </w:r>
            <w:proofErr w:type="spellStart"/>
            <w:r w:rsidRPr="00CD539D">
              <w:rPr>
                <w:rFonts w:ascii="Times New Roman" w:eastAsia="Times New Roman" w:hAnsi="Times New Roman"/>
                <w:bCs/>
                <w:snapToGrid w:val="0"/>
                <w:sz w:val="22"/>
                <w:szCs w:val="22"/>
              </w:rPr>
              <w:t>va</w:t>
            </w:r>
            <w:proofErr w:type="spellEnd"/>
            <w:r w:rsidRPr="00CD539D">
              <w:rPr>
                <w:rFonts w:ascii="Times New Roman" w:eastAsia="Times New Roman" w:hAnsi="Times New Roman"/>
                <w:bCs/>
                <w:snapToGrid w:val="0"/>
                <w:sz w:val="22"/>
                <w:szCs w:val="22"/>
              </w:rPr>
              <w:t>/</w:t>
            </w:r>
            <w:proofErr w:type="spellStart"/>
            <w:r w:rsidRPr="00CD539D">
              <w:rPr>
                <w:rFonts w:ascii="Times New Roman" w:eastAsia="Times New Roman" w:hAnsi="Times New Roman"/>
                <w:bCs/>
                <w:snapToGrid w:val="0"/>
                <w:sz w:val="22"/>
                <w:szCs w:val="22"/>
              </w:rPr>
              <w:t>vor</w:t>
            </w:r>
            <w:proofErr w:type="spellEnd"/>
            <w:r w:rsidRPr="00CD539D">
              <w:rPr>
                <w:rFonts w:ascii="Times New Roman" w:eastAsia="Times New Roman" w:hAnsi="Times New Roman"/>
                <w:bCs/>
                <w:snapToGrid w:val="0"/>
                <w:sz w:val="22"/>
                <w:szCs w:val="22"/>
              </w:rPr>
              <w:t xml:space="preserve"> fi </w:t>
            </w:r>
            <w:proofErr w:type="spellStart"/>
            <w:r w:rsidRPr="00CD539D">
              <w:rPr>
                <w:rFonts w:ascii="Times New Roman" w:eastAsia="Times New Roman" w:hAnsi="Times New Roman"/>
                <w:bCs/>
                <w:snapToGrid w:val="0"/>
                <w:sz w:val="22"/>
                <w:szCs w:val="22"/>
              </w:rPr>
              <w:t>cumunicata</w:t>
            </w:r>
            <w:proofErr w:type="spellEnd"/>
            <w:r w:rsidRPr="00CD539D">
              <w:rPr>
                <w:rFonts w:ascii="Times New Roman" w:eastAsia="Times New Roman" w:hAnsi="Times New Roman"/>
                <w:bCs/>
                <w:snapToGrid w:val="0"/>
                <w:sz w:val="22"/>
                <w:szCs w:val="22"/>
              </w:rPr>
              <w:t>/</w:t>
            </w:r>
            <w:proofErr w:type="spellStart"/>
            <w:r w:rsidRPr="00CD539D">
              <w:rPr>
                <w:rFonts w:ascii="Times New Roman" w:eastAsia="Times New Roman" w:hAnsi="Times New Roman"/>
                <w:bCs/>
                <w:snapToGrid w:val="0"/>
                <w:sz w:val="22"/>
                <w:szCs w:val="22"/>
              </w:rPr>
              <w:t>comunicate</w:t>
            </w:r>
            <w:proofErr w:type="spellEnd"/>
            <w:r w:rsidRPr="00CD539D">
              <w:rPr>
                <w:rFonts w:ascii="Times New Roman" w:eastAsia="Times New Roman" w:hAnsi="Times New Roman"/>
                <w:bCs/>
                <w:snapToGrid w:val="0"/>
                <w:sz w:val="22"/>
                <w:szCs w:val="22"/>
              </w:rPr>
              <w:t xml:space="preserve"> cu minim 5 </w:t>
            </w:r>
            <w:proofErr w:type="spellStart"/>
            <w:r w:rsidRPr="00CD539D">
              <w:rPr>
                <w:rFonts w:ascii="Times New Roman" w:eastAsia="Times New Roman" w:hAnsi="Times New Roman"/>
                <w:bCs/>
                <w:snapToGrid w:val="0"/>
                <w:sz w:val="22"/>
                <w:szCs w:val="22"/>
              </w:rPr>
              <w:t>zile</w:t>
            </w:r>
            <w:proofErr w:type="spellEnd"/>
            <w:r w:rsidRPr="00CD539D">
              <w:rPr>
                <w:rFonts w:ascii="Times New Roman" w:eastAsia="Times New Roman" w:hAnsi="Times New Roman"/>
                <w:bCs/>
                <w:snapToGrid w:val="0"/>
                <w:sz w:val="22"/>
                <w:szCs w:val="22"/>
              </w:rPr>
              <w:t xml:space="preserve"> </w:t>
            </w:r>
            <w:proofErr w:type="spellStart"/>
            <w:r w:rsidRPr="00CD539D">
              <w:rPr>
                <w:rFonts w:ascii="Times New Roman" w:eastAsia="Times New Roman" w:hAnsi="Times New Roman"/>
                <w:bCs/>
                <w:snapToGrid w:val="0"/>
                <w:sz w:val="22"/>
                <w:szCs w:val="22"/>
              </w:rPr>
              <w:t>inainte</w:t>
            </w:r>
            <w:proofErr w:type="spellEnd"/>
            <w:r w:rsidRPr="00CD539D">
              <w:rPr>
                <w:rFonts w:ascii="Times New Roman" w:eastAsia="Times New Roman" w:hAnsi="Times New Roman"/>
                <w:bCs/>
                <w:snapToGrid w:val="0"/>
                <w:sz w:val="22"/>
                <w:szCs w:val="22"/>
              </w:rPr>
              <w:t xml:space="preserve"> de </w:t>
            </w:r>
            <w:proofErr w:type="spellStart"/>
            <w:r w:rsidRPr="00CD539D">
              <w:rPr>
                <w:rFonts w:ascii="Times New Roman" w:eastAsia="Times New Roman" w:hAnsi="Times New Roman"/>
                <w:bCs/>
                <w:snapToGrid w:val="0"/>
                <w:sz w:val="22"/>
                <w:szCs w:val="22"/>
              </w:rPr>
              <w:t>inceperea</w:t>
            </w:r>
            <w:proofErr w:type="spellEnd"/>
            <w:r w:rsidRPr="00CD539D">
              <w:rPr>
                <w:rFonts w:ascii="Times New Roman" w:eastAsia="Times New Roman" w:hAnsi="Times New Roman"/>
                <w:bCs/>
                <w:snapToGrid w:val="0"/>
                <w:sz w:val="22"/>
                <w:szCs w:val="22"/>
              </w:rPr>
              <w:t xml:space="preserve"> </w:t>
            </w:r>
            <w:proofErr w:type="spellStart"/>
            <w:r w:rsidRPr="00CD539D">
              <w:rPr>
                <w:rFonts w:ascii="Times New Roman" w:eastAsia="Times New Roman" w:hAnsi="Times New Roman"/>
                <w:bCs/>
                <w:snapToGrid w:val="0"/>
                <w:sz w:val="22"/>
                <w:szCs w:val="22"/>
              </w:rPr>
              <w:t>evenimentului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respectarea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normelor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sanitare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și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prevederilor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legale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în</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vigoare</w:t>
            </w:r>
            <w:proofErr w:type="spellEnd"/>
            <w:r w:rsidRPr="00CD539D">
              <w:rPr>
                <w:rFonts w:ascii="Times New Roman" w:eastAsia="Times New Roman" w:hAnsi="Times New Roman"/>
                <w:sz w:val="22"/>
                <w:szCs w:val="22"/>
                <w:lang w:val="fr"/>
              </w:rPr>
              <w:t xml:space="preserve"> la </w:t>
            </w:r>
            <w:proofErr w:type="spellStart"/>
            <w:r w:rsidRPr="00CD539D">
              <w:rPr>
                <w:rFonts w:ascii="Times New Roman" w:eastAsia="Times New Roman" w:hAnsi="Times New Roman"/>
                <w:sz w:val="22"/>
                <w:szCs w:val="22"/>
                <w:lang w:val="fr"/>
              </w:rPr>
              <w:t>momentul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desfășurării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evenimentului</w:t>
            </w:r>
            <w:proofErr w:type="spellEnd"/>
            <w:r w:rsidRPr="00CD539D">
              <w:rPr>
                <w:rFonts w:ascii="Times New Roman" w:eastAsia="Times New Roman" w:hAnsi="Times New Roman"/>
                <w:sz w:val="22"/>
                <w:szCs w:val="22"/>
                <w:lang w:val="fr"/>
              </w:rPr>
              <w:t>.</w:t>
            </w:r>
          </w:p>
          <w:p w14:paraId="09DDA8EB" w14:textId="3FDD733B" w:rsidR="009E3258" w:rsidRPr="00CD539D" w:rsidRDefault="00CD539D" w:rsidP="00CD539D">
            <w:pPr>
              <w:tabs>
                <w:tab w:val="left" w:pos="7884"/>
              </w:tabs>
              <w:ind w:right="230"/>
              <w:jc w:val="both"/>
              <w:rPr>
                <w:rFonts w:ascii="Times New Roman" w:eastAsia="Calibri" w:hAnsi="Times New Roman"/>
                <w:sz w:val="22"/>
                <w:szCs w:val="22"/>
              </w:rPr>
            </w:pPr>
            <w:r w:rsidRPr="00CD539D">
              <w:rPr>
                <w:rFonts w:ascii="Times New Roman" w:eastAsia="Times New Roman" w:hAnsi="Times New Roman"/>
                <w:sz w:val="22"/>
                <w:szCs w:val="22"/>
                <w:lang w:val="fr"/>
              </w:rPr>
              <w:t xml:space="preserve">Se va </w:t>
            </w:r>
            <w:proofErr w:type="spellStart"/>
            <w:r w:rsidRPr="00CD539D">
              <w:rPr>
                <w:rFonts w:ascii="Times New Roman" w:eastAsia="Times New Roman" w:hAnsi="Times New Roman"/>
                <w:sz w:val="22"/>
                <w:szCs w:val="22"/>
                <w:lang w:val="fr"/>
              </w:rPr>
              <w:t>asigura</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ofertant</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toata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logistica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și</w:t>
            </w:r>
            <w:proofErr w:type="spellEnd"/>
            <w:r w:rsidRPr="00CD539D">
              <w:rPr>
                <w:rFonts w:ascii="Times New Roman" w:eastAsia="Times New Roman" w:hAnsi="Times New Roman"/>
                <w:sz w:val="22"/>
                <w:szCs w:val="22"/>
                <w:lang w:val="fr"/>
              </w:rPr>
              <w:t xml:space="preserve"> </w:t>
            </w:r>
            <w:proofErr w:type="spellStart"/>
            <w:proofErr w:type="gramStart"/>
            <w:r w:rsidRPr="00CD539D">
              <w:rPr>
                <w:rFonts w:ascii="Times New Roman" w:eastAsia="Times New Roman" w:hAnsi="Times New Roman"/>
                <w:sz w:val="22"/>
                <w:szCs w:val="22"/>
                <w:lang w:val="fr"/>
              </w:rPr>
              <w:t>personalul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necesare</w:t>
            </w:r>
            <w:proofErr w:type="spellEnd"/>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pentru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prestarea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serviciilor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Achizitorul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solicita</w:t>
            </w:r>
            <w:proofErr w:type="spellEnd"/>
            <w:r w:rsidRPr="00CD539D">
              <w:rPr>
                <w:rFonts w:ascii="Times New Roman" w:eastAsia="Times New Roman" w:hAnsi="Times New Roman"/>
                <w:sz w:val="22"/>
                <w:szCs w:val="22"/>
                <w:lang w:val="fr"/>
              </w:rPr>
              <w:t xml:space="preserve"> </w:t>
            </w:r>
            <w:proofErr w:type="gramStart"/>
            <w:r w:rsidRPr="00CD539D">
              <w:rPr>
                <w:rFonts w:ascii="Times New Roman" w:eastAsia="Times New Roman" w:hAnsi="Times New Roman"/>
                <w:sz w:val="22"/>
                <w:szCs w:val="22"/>
                <w:lang w:val="fr"/>
              </w:rPr>
              <w:t>ca</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executarea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tuturor</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serviciilor</w:t>
            </w:r>
            <w:proofErr w:type="spellEnd"/>
            <w:r w:rsidRPr="00CD539D">
              <w:rPr>
                <w:rFonts w:ascii="Times New Roman" w:eastAsia="Times New Roman" w:hAnsi="Times New Roman"/>
                <w:sz w:val="22"/>
                <w:szCs w:val="22"/>
                <w:lang w:val="fr"/>
              </w:rPr>
              <w:t xml:space="preserve"> sa fie </w:t>
            </w:r>
            <w:proofErr w:type="spellStart"/>
            <w:r w:rsidRPr="00CD539D">
              <w:rPr>
                <w:rFonts w:ascii="Times New Roman" w:eastAsia="Times New Roman" w:hAnsi="Times New Roman"/>
                <w:sz w:val="22"/>
                <w:szCs w:val="22"/>
                <w:lang w:val="fr"/>
              </w:rPr>
              <w:t>efectuata</w:t>
            </w:r>
            <w:proofErr w:type="spellEnd"/>
            <w:r w:rsidRPr="00CD539D">
              <w:rPr>
                <w:rFonts w:ascii="Times New Roman" w:eastAsia="Times New Roman" w:hAnsi="Times New Roman"/>
                <w:sz w:val="22"/>
                <w:szCs w:val="22"/>
                <w:lang w:val="fr"/>
              </w:rPr>
              <w:t xml:space="preserve"> de </w:t>
            </w:r>
            <w:proofErr w:type="spellStart"/>
            <w:r w:rsidRPr="00CD539D">
              <w:rPr>
                <w:rFonts w:ascii="Times New Roman" w:eastAsia="Times New Roman" w:hAnsi="Times New Roman"/>
                <w:sz w:val="22"/>
                <w:szCs w:val="22"/>
                <w:lang w:val="fr"/>
              </w:rPr>
              <w:t>prestatorul</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identificat</w:t>
            </w:r>
            <w:proofErr w:type="spellEnd"/>
            <w:r w:rsidRPr="00CD539D">
              <w:rPr>
                <w:rFonts w:ascii="Times New Roman" w:eastAsia="Times New Roman" w:hAnsi="Times New Roman"/>
                <w:sz w:val="22"/>
                <w:szCs w:val="22"/>
                <w:lang w:val="fr"/>
              </w:rPr>
              <w:t xml:space="preserve"> in </w:t>
            </w:r>
            <w:proofErr w:type="spellStart"/>
            <w:r w:rsidRPr="00CD539D">
              <w:rPr>
                <w:rFonts w:ascii="Times New Roman" w:eastAsia="Times New Roman" w:hAnsi="Times New Roman"/>
                <w:sz w:val="22"/>
                <w:szCs w:val="22"/>
                <w:lang w:val="fr"/>
              </w:rPr>
              <w:t>oferta</w:t>
            </w:r>
            <w:proofErr w:type="spellEnd"/>
            <w:r w:rsidRPr="00CD539D">
              <w:rPr>
                <w:rFonts w:ascii="Times New Roman" w:eastAsia="Times New Roman" w:hAnsi="Times New Roman"/>
                <w:sz w:val="22"/>
                <w:szCs w:val="22"/>
                <w:lang w:val="fr"/>
              </w:rPr>
              <w:t xml:space="preserve">. Nu </w:t>
            </w:r>
            <w:proofErr w:type="gramStart"/>
            <w:r w:rsidRPr="00CD539D">
              <w:rPr>
                <w:rFonts w:ascii="Times New Roman" w:eastAsia="Times New Roman" w:hAnsi="Times New Roman"/>
                <w:sz w:val="22"/>
                <w:szCs w:val="22"/>
                <w:lang w:val="fr"/>
              </w:rPr>
              <w:t>se accepta</w:t>
            </w:r>
            <w:proofErr w:type="gram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inlocuirea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prestatorului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identificat</w:t>
            </w:r>
            <w:proofErr w:type="spellEnd"/>
            <w:r w:rsidRPr="00CD539D">
              <w:rPr>
                <w:rFonts w:ascii="Times New Roman" w:eastAsia="Times New Roman" w:hAnsi="Times New Roman"/>
                <w:sz w:val="22"/>
                <w:szCs w:val="22"/>
                <w:lang w:val="fr"/>
              </w:rPr>
              <w:t xml:space="preserve"> in </w:t>
            </w:r>
            <w:proofErr w:type="spellStart"/>
            <w:r w:rsidRPr="00CD539D">
              <w:rPr>
                <w:rFonts w:ascii="Times New Roman" w:eastAsia="Times New Roman" w:hAnsi="Times New Roman"/>
                <w:sz w:val="22"/>
                <w:szCs w:val="22"/>
                <w:lang w:val="fr"/>
              </w:rPr>
              <w:t>oferta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afilierea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cu</w:t>
            </w:r>
            <w:proofErr w:type="spellEnd"/>
            <w:r w:rsidRPr="00CD539D">
              <w:rPr>
                <w:rFonts w:ascii="Times New Roman" w:eastAsia="Times New Roman" w:hAnsi="Times New Roman"/>
                <w:sz w:val="22"/>
                <w:szCs w:val="22"/>
                <w:lang w:val="fr"/>
              </w:rPr>
              <w:t xml:space="preserve"> o </w:t>
            </w:r>
            <w:proofErr w:type="spellStart"/>
            <w:r w:rsidRPr="00CD539D">
              <w:rPr>
                <w:rFonts w:ascii="Times New Roman" w:eastAsia="Times New Roman" w:hAnsi="Times New Roman"/>
                <w:sz w:val="22"/>
                <w:szCs w:val="22"/>
                <w:lang w:val="fr"/>
              </w:rPr>
              <w:t>alta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entitate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juridica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sau</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subcontractarea</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serviciilor</w:t>
            </w:r>
            <w:proofErr w:type="spellEnd"/>
            <w:r w:rsidRPr="00CD539D">
              <w:rPr>
                <w:rFonts w:ascii="Times New Roman" w:eastAsia="Times New Roman" w:hAnsi="Times New Roman"/>
                <w:sz w:val="22"/>
                <w:szCs w:val="22"/>
                <w:lang w:val="fr"/>
              </w:rPr>
              <w:t xml:space="preserve"> de la </w:t>
            </w:r>
            <w:proofErr w:type="spellStart"/>
            <w:r w:rsidRPr="00CD539D">
              <w:rPr>
                <w:rFonts w:ascii="Times New Roman" w:eastAsia="Times New Roman" w:hAnsi="Times New Roman"/>
                <w:sz w:val="22"/>
                <w:szCs w:val="22"/>
                <w:lang w:val="fr"/>
              </w:rPr>
              <w:t>alte</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entitati</w:t>
            </w:r>
            <w:proofErr w:type="spellEnd"/>
            <w:r w:rsidRPr="00CD539D">
              <w:rPr>
                <w:rFonts w:ascii="Times New Roman" w:eastAsia="Times New Roman" w:hAnsi="Times New Roman"/>
                <w:sz w:val="22"/>
                <w:szCs w:val="22"/>
                <w:lang w:val="fr"/>
              </w:rPr>
              <w:t xml:space="preserve"> </w:t>
            </w:r>
            <w:proofErr w:type="spellStart"/>
            <w:r w:rsidRPr="00CD539D">
              <w:rPr>
                <w:rFonts w:ascii="Times New Roman" w:eastAsia="Times New Roman" w:hAnsi="Times New Roman"/>
                <w:sz w:val="22"/>
                <w:szCs w:val="22"/>
                <w:lang w:val="fr"/>
              </w:rPr>
              <w:t>juridice</w:t>
            </w:r>
            <w:proofErr w:type="spellEnd"/>
            <w:r w:rsidRPr="00CD539D">
              <w:rPr>
                <w:rFonts w:ascii="Times New Roman" w:eastAsia="Times New Roman" w:hAnsi="Times New Roman"/>
                <w:sz w:val="22"/>
                <w:szCs w:val="22"/>
                <w:lang w:val="fr"/>
              </w:rPr>
              <w:t>.</w:t>
            </w:r>
          </w:p>
        </w:tc>
        <w:tc>
          <w:tcPr>
            <w:tcW w:w="5332" w:type="dxa"/>
            <w:tcMar>
              <w:left w:w="57" w:type="dxa"/>
              <w:right w:w="57" w:type="dxa"/>
            </w:tcMar>
          </w:tcPr>
          <w:p w14:paraId="3395D466" w14:textId="7D4BCC3C" w:rsidR="006759D8" w:rsidRPr="00CD539D" w:rsidRDefault="006759D8"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CD539D" w:rsidRDefault="006759D8" w:rsidP="00CD539D">
            <w:pPr>
              <w:spacing w:before="120" w:after="120"/>
              <w:jc w:val="both"/>
              <w:rPr>
                <w:rFonts w:ascii="Times New Roman" w:hAnsi="Times New Roman"/>
                <w:b/>
                <w:i/>
                <w:sz w:val="22"/>
                <w:szCs w:val="22"/>
                <w:highlight w:val="yellow"/>
              </w:rPr>
            </w:pPr>
          </w:p>
          <w:p w14:paraId="69BAE675" w14:textId="77777777" w:rsidR="006759D8" w:rsidRPr="00CD539D" w:rsidRDefault="006759D8" w:rsidP="00CD539D">
            <w:pPr>
              <w:jc w:val="both"/>
              <w:rPr>
                <w:rFonts w:ascii="Times New Roman" w:hAnsi="Times New Roman"/>
                <w:b/>
                <w:i/>
                <w:sz w:val="22"/>
                <w:szCs w:val="22"/>
              </w:rPr>
            </w:pPr>
            <w:r w:rsidRPr="00CD539D">
              <w:rPr>
                <w:rFonts w:ascii="Times New Roman" w:hAnsi="Times New Roman"/>
                <w:b/>
                <w:i/>
                <w:sz w:val="22"/>
                <w:szCs w:val="22"/>
                <w:highlight w:val="yellow"/>
              </w:rPr>
              <w:t>..............................................................</w:t>
            </w:r>
          </w:p>
          <w:p w14:paraId="17A5E85C" w14:textId="5893A7B6" w:rsidR="006759D8" w:rsidRPr="00CD539D" w:rsidRDefault="006759D8" w:rsidP="00CD539D">
            <w:pPr>
              <w:rPr>
                <w:rFonts w:ascii="Times New Roman" w:eastAsia="Calibri" w:hAnsi="Times New Roman"/>
                <w:b/>
                <w:i/>
                <w:sz w:val="22"/>
                <w:szCs w:val="22"/>
                <w:lang w:val="ro-RO"/>
              </w:rPr>
            </w:pPr>
          </w:p>
        </w:tc>
      </w:tr>
      <w:tr w:rsidR="0063705B" w:rsidRPr="00CD539D" w14:paraId="5397AD1B" w14:textId="77777777" w:rsidTr="00E64CE2">
        <w:trPr>
          <w:trHeight w:val="566"/>
          <w:jc w:val="center"/>
        </w:trPr>
        <w:tc>
          <w:tcPr>
            <w:tcW w:w="704" w:type="dxa"/>
            <w:tcMar>
              <w:left w:w="57" w:type="dxa"/>
              <w:right w:w="57" w:type="dxa"/>
            </w:tcMar>
          </w:tcPr>
          <w:p w14:paraId="1FCA20F9" w14:textId="348B884A"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lastRenderedPageBreak/>
              <w:t>2</w:t>
            </w:r>
          </w:p>
        </w:tc>
        <w:tc>
          <w:tcPr>
            <w:tcW w:w="8222" w:type="dxa"/>
            <w:tcMar>
              <w:left w:w="57" w:type="dxa"/>
              <w:right w:w="57" w:type="dxa"/>
            </w:tcMar>
          </w:tcPr>
          <w:p w14:paraId="4ED0F413" w14:textId="77777777" w:rsidR="00D1315C" w:rsidRPr="00922002" w:rsidRDefault="00D1315C" w:rsidP="00D1315C">
            <w:pPr>
              <w:tabs>
                <w:tab w:val="left" w:pos="450"/>
              </w:tabs>
              <w:spacing w:after="160"/>
              <w:jc w:val="both"/>
              <w:rPr>
                <w:rFonts w:ascii="Times New Roman" w:hAnsi="Times New Roman"/>
                <w:b/>
                <w:kern w:val="3"/>
                <w:sz w:val="22"/>
                <w:szCs w:val="22"/>
                <w:lang w:eastAsia="zh-CN"/>
              </w:rPr>
            </w:pPr>
            <w:proofErr w:type="spellStart"/>
            <w:r w:rsidRPr="00922002">
              <w:rPr>
                <w:rFonts w:ascii="Times New Roman" w:hAnsi="Times New Roman"/>
                <w:b/>
                <w:kern w:val="3"/>
                <w:sz w:val="22"/>
                <w:szCs w:val="22"/>
                <w:lang w:eastAsia="zh-CN"/>
              </w:rPr>
              <w:t>Ofertantul</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trebuie</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să</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deţină</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Certificat</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pentru</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atestarea</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conformității</w:t>
            </w:r>
            <w:proofErr w:type="spellEnd"/>
            <w:r w:rsidRPr="00922002">
              <w:rPr>
                <w:rFonts w:ascii="Times New Roman" w:hAnsi="Times New Roman"/>
                <w:b/>
                <w:kern w:val="3"/>
                <w:sz w:val="22"/>
                <w:szCs w:val="22"/>
                <w:lang w:eastAsia="zh-CN"/>
              </w:rPr>
              <w:t xml:space="preserve"> cu </w:t>
            </w:r>
            <w:proofErr w:type="spellStart"/>
            <w:r w:rsidRPr="00922002">
              <w:rPr>
                <w:rFonts w:ascii="Times New Roman" w:hAnsi="Times New Roman"/>
                <w:b/>
                <w:kern w:val="3"/>
                <w:sz w:val="22"/>
                <w:szCs w:val="22"/>
                <w:lang w:eastAsia="zh-CN"/>
              </w:rPr>
              <w:t>normele</w:t>
            </w:r>
            <w:proofErr w:type="spellEnd"/>
            <w:r w:rsidRPr="00922002">
              <w:rPr>
                <w:rFonts w:ascii="Times New Roman" w:hAnsi="Times New Roman"/>
                <w:b/>
                <w:kern w:val="3"/>
                <w:sz w:val="22"/>
                <w:szCs w:val="22"/>
                <w:lang w:eastAsia="zh-CN"/>
              </w:rPr>
              <w:t xml:space="preserve"> de </w:t>
            </w:r>
            <w:proofErr w:type="spellStart"/>
            <w:r w:rsidRPr="00922002">
              <w:rPr>
                <w:rFonts w:ascii="Times New Roman" w:hAnsi="Times New Roman"/>
                <w:b/>
                <w:kern w:val="3"/>
                <w:sz w:val="22"/>
                <w:szCs w:val="22"/>
                <w:lang w:eastAsia="zh-CN"/>
              </w:rPr>
              <w:t>Igienă</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și</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Sănătate</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Publică</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valabil</w:t>
            </w:r>
            <w:proofErr w:type="spellEnd"/>
            <w:r w:rsidRPr="00922002">
              <w:rPr>
                <w:rFonts w:ascii="Times New Roman" w:hAnsi="Times New Roman"/>
                <w:b/>
                <w:kern w:val="3"/>
                <w:sz w:val="22"/>
                <w:szCs w:val="22"/>
                <w:lang w:eastAsia="zh-CN"/>
              </w:rPr>
              <w:t xml:space="preserve"> la data </w:t>
            </w:r>
            <w:proofErr w:type="spellStart"/>
            <w:r w:rsidRPr="00922002">
              <w:rPr>
                <w:rFonts w:ascii="Times New Roman" w:hAnsi="Times New Roman"/>
                <w:b/>
                <w:kern w:val="3"/>
                <w:sz w:val="22"/>
                <w:szCs w:val="22"/>
                <w:lang w:eastAsia="zh-CN"/>
              </w:rPr>
              <w:t>limită</w:t>
            </w:r>
            <w:proofErr w:type="spellEnd"/>
            <w:r w:rsidRPr="00922002">
              <w:rPr>
                <w:rFonts w:ascii="Times New Roman" w:hAnsi="Times New Roman"/>
                <w:b/>
                <w:kern w:val="3"/>
                <w:sz w:val="22"/>
                <w:szCs w:val="22"/>
                <w:lang w:eastAsia="zh-CN"/>
              </w:rPr>
              <w:t xml:space="preserve"> de </w:t>
            </w:r>
            <w:proofErr w:type="spellStart"/>
            <w:r w:rsidRPr="00922002">
              <w:rPr>
                <w:rFonts w:ascii="Times New Roman" w:hAnsi="Times New Roman"/>
                <w:b/>
                <w:kern w:val="3"/>
                <w:sz w:val="22"/>
                <w:szCs w:val="22"/>
                <w:lang w:eastAsia="zh-CN"/>
              </w:rPr>
              <w:t>depunere</w:t>
            </w:r>
            <w:proofErr w:type="spellEnd"/>
            <w:r w:rsidRPr="00922002">
              <w:rPr>
                <w:rFonts w:ascii="Times New Roman" w:hAnsi="Times New Roman"/>
                <w:b/>
                <w:kern w:val="3"/>
                <w:sz w:val="22"/>
                <w:szCs w:val="22"/>
                <w:lang w:eastAsia="zh-CN"/>
              </w:rPr>
              <w:t xml:space="preserve"> </w:t>
            </w:r>
            <w:proofErr w:type="gramStart"/>
            <w:r w:rsidRPr="00922002">
              <w:rPr>
                <w:rFonts w:ascii="Times New Roman" w:hAnsi="Times New Roman"/>
                <w:b/>
                <w:kern w:val="3"/>
                <w:sz w:val="22"/>
                <w:szCs w:val="22"/>
                <w:lang w:eastAsia="zh-CN"/>
              </w:rPr>
              <w:t>a</w:t>
            </w:r>
            <w:proofErr w:type="gram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ofertei</w:t>
            </w:r>
            <w:proofErr w:type="spellEnd"/>
            <w:r w:rsidRPr="00922002">
              <w:rPr>
                <w:rFonts w:ascii="Times New Roman" w:hAnsi="Times New Roman"/>
                <w:b/>
                <w:kern w:val="3"/>
                <w:sz w:val="22"/>
                <w:szCs w:val="22"/>
                <w:lang w:eastAsia="zh-CN"/>
              </w:rPr>
              <w:t xml:space="preserve"> (se </w:t>
            </w:r>
            <w:proofErr w:type="spellStart"/>
            <w:r w:rsidRPr="00922002">
              <w:rPr>
                <w:rFonts w:ascii="Times New Roman" w:hAnsi="Times New Roman"/>
                <w:b/>
                <w:kern w:val="3"/>
                <w:sz w:val="22"/>
                <w:szCs w:val="22"/>
                <w:lang w:eastAsia="zh-CN"/>
              </w:rPr>
              <w:t>va</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prezenta</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copia</w:t>
            </w:r>
            <w:proofErr w:type="spellEnd"/>
            <w:r w:rsidRPr="00922002">
              <w:rPr>
                <w:rFonts w:ascii="Times New Roman" w:hAnsi="Times New Roman"/>
                <w:b/>
                <w:kern w:val="3"/>
                <w:sz w:val="22"/>
                <w:szCs w:val="22"/>
                <w:lang w:eastAsia="zh-CN"/>
              </w:rPr>
              <w:t xml:space="preserve"> conform cu </w:t>
            </w:r>
            <w:proofErr w:type="spellStart"/>
            <w:r w:rsidRPr="00922002">
              <w:rPr>
                <w:rFonts w:ascii="Times New Roman" w:hAnsi="Times New Roman"/>
                <w:b/>
                <w:kern w:val="3"/>
                <w:sz w:val="22"/>
                <w:szCs w:val="22"/>
                <w:lang w:eastAsia="zh-CN"/>
              </w:rPr>
              <w:t>originalul</w:t>
            </w:r>
            <w:proofErr w:type="spellEnd"/>
            <w:r w:rsidRPr="00922002">
              <w:rPr>
                <w:rFonts w:ascii="Times New Roman" w:hAnsi="Times New Roman"/>
                <w:b/>
                <w:kern w:val="3"/>
                <w:sz w:val="22"/>
                <w:szCs w:val="22"/>
                <w:lang w:eastAsia="zh-CN"/>
              </w:rPr>
              <w:t>).</w:t>
            </w:r>
          </w:p>
          <w:p w14:paraId="285FC5CD" w14:textId="36113FFF" w:rsidR="0063705B" w:rsidRPr="00922002" w:rsidRDefault="0063705B" w:rsidP="00CD539D">
            <w:pPr>
              <w:tabs>
                <w:tab w:val="left" w:pos="450"/>
              </w:tabs>
              <w:jc w:val="both"/>
              <w:rPr>
                <w:rFonts w:ascii="Times New Roman" w:hAnsi="Times New Roman"/>
                <w:b/>
                <w:sz w:val="22"/>
                <w:szCs w:val="22"/>
                <w:lang w:val="ro-MD"/>
              </w:rPr>
            </w:pPr>
          </w:p>
        </w:tc>
        <w:tc>
          <w:tcPr>
            <w:tcW w:w="5332" w:type="dxa"/>
            <w:tcMar>
              <w:left w:w="57" w:type="dxa"/>
              <w:right w:w="57" w:type="dxa"/>
            </w:tcMar>
          </w:tcPr>
          <w:p w14:paraId="178599C9"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7B696339" w14:textId="77777777" w:rsidR="0063705B" w:rsidRPr="00CD539D" w:rsidRDefault="0063705B" w:rsidP="00CD539D">
            <w:pPr>
              <w:spacing w:before="120" w:after="120"/>
              <w:jc w:val="both"/>
              <w:rPr>
                <w:rFonts w:ascii="Times New Roman" w:hAnsi="Times New Roman"/>
                <w:b/>
                <w:i/>
                <w:sz w:val="22"/>
                <w:szCs w:val="22"/>
                <w:highlight w:val="yellow"/>
              </w:rPr>
            </w:pPr>
          </w:p>
          <w:p w14:paraId="7D341F0A" w14:textId="15106C2F"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63705B" w:rsidRPr="00CD539D" w14:paraId="2ED60F6B" w14:textId="77777777" w:rsidTr="00E64CE2">
        <w:trPr>
          <w:trHeight w:val="566"/>
          <w:jc w:val="center"/>
        </w:trPr>
        <w:tc>
          <w:tcPr>
            <w:tcW w:w="704" w:type="dxa"/>
            <w:tcMar>
              <w:left w:w="57" w:type="dxa"/>
              <w:right w:w="57" w:type="dxa"/>
            </w:tcMar>
          </w:tcPr>
          <w:p w14:paraId="4576D09A" w14:textId="67F84563"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t>3</w:t>
            </w:r>
          </w:p>
        </w:tc>
        <w:tc>
          <w:tcPr>
            <w:tcW w:w="8222" w:type="dxa"/>
            <w:tcMar>
              <w:left w:w="57" w:type="dxa"/>
              <w:right w:w="57" w:type="dxa"/>
            </w:tcMar>
          </w:tcPr>
          <w:p w14:paraId="5E6883B7" w14:textId="77777777" w:rsidR="00540D6A" w:rsidRPr="00922002" w:rsidRDefault="00540D6A" w:rsidP="00540D6A">
            <w:pPr>
              <w:tabs>
                <w:tab w:val="left" w:pos="450"/>
              </w:tabs>
              <w:spacing w:after="160"/>
              <w:jc w:val="both"/>
              <w:rPr>
                <w:rFonts w:ascii="Times New Roman" w:hAnsi="Times New Roman"/>
                <w:b/>
                <w:kern w:val="3"/>
                <w:sz w:val="22"/>
                <w:szCs w:val="22"/>
                <w:lang w:eastAsia="zh-CN"/>
              </w:rPr>
            </w:pPr>
            <w:r w:rsidRPr="00922002">
              <w:rPr>
                <w:rFonts w:ascii="Times New Roman" w:hAnsi="Times New Roman"/>
                <w:b/>
                <w:kern w:val="3"/>
                <w:sz w:val="22"/>
                <w:szCs w:val="22"/>
                <w:lang w:eastAsia="zh-CN"/>
              </w:rPr>
              <w:t xml:space="preserve">Ofertantul trebuie să deţină Autorizaţie Sanitară Veterinară şi pentru Siguranţa Alimentelor pentru codurile CAEN 5610 sau 5611 – Restaurante și CAEN 5621 – </w:t>
            </w:r>
            <w:proofErr w:type="spellStart"/>
            <w:r w:rsidRPr="00922002">
              <w:rPr>
                <w:rFonts w:ascii="Times New Roman" w:hAnsi="Times New Roman"/>
                <w:b/>
                <w:kern w:val="3"/>
                <w:sz w:val="22"/>
                <w:szCs w:val="22"/>
                <w:lang w:eastAsia="zh-CN"/>
              </w:rPr>
              <w:lastRenderedPageBreak/>
              <w:t>Activitati</w:t>
            </w:r>
            <w:proofErr w:type="spellEnd"/>
            <w:r w:rsidRPr="00922002">
              <w:rPr>
                <w:rFonts w:ascii="Times New Roman" w:hAnsi="Times New Roman"/>
                <w:b/>
                <w:kern w:val="3"/>
                <w:sz w:val="22"/>
                <w:szCs w:val="22"/>
                <w:lang w:eastAsia="zh-CN"/>
              </w:rPr>
              <w:t xml:space="preserve"> de </w:t>
            </w:r>
            <w:proofErr w:type="spellStart"/>
            <w:r w:rsidRPr="00922002">
              <w:rPr>
                <w:rFonts w:ascii="Times New Roman" w:hAnsi="Times New Roman"/>
                <w:b/>
                <w:kern w:val="3"/>
                <w:sz w:val="22"/>
                <w:szCs w:val="22"/>
                <w:lang w:eastAsia="zh-CN"/>
              </w:rPr>
              <w:t>alimentatie</w:t>
            </w:r>
            <w:proofErr w:type="spellEnd"/>
            <w:r w:rsidRPr="00922002">
              <w:rPr>
                <w:rFonts w:ascii="Times New Roman" w:hAnsi="Times New Roman"/>
                <w:b/>
                <w:kern w:val="3"/>
                <w:sz w:val="22"/>
                <w:szCs w:val="22"/>
                <w:lang w:eastAsia="zh-CN"/>
              </w:rPr>
              <w:t xml:space="preserve"> (catering) </w:t>
            </w:r>
            <w:proofErr w:type="spellStart"/>
            <w:r w:rsidRPr="00922002">
              <w:rPr>
                <w:rFonts w:ascii="Times New Roman" w:hAnsi="Times New Roman"/>
                <w:b/>
                <w:kern w:val="3"/>
                <w:sz w:val="22"/>
                <w:szCs w:val="22"/>
                <w:lang w:eastAsia="zh-CN"/>
              </w:rPr>
              <w:t>pentru</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evenimente</w:t>
            </w:r>
            <w:proofErr w:type="spellEnd"/>
            <w:r w:rsidRPr="00922002">
              <w:rPr>
                <w:rFonts w:ascii="Times New Roman" w:hAnsi="Times New Roman"/>
                <w:b/>
                <w:kern w:val="3"/>
                <w:sz w:val="22"/>
                <w:szCs w:val="22"/>
                <w:lang w:eastAsia="zh-CN"/>
              </w:rPr>
              <w:t xml:space="preserve">, </w:t>
            </w:r>
            <w:proofErr w:type="spellStart"/>
            <w:r w:rsidRPr="00922002">
              <w:rPr>
                <w:rFonts w:ascii="Times New Roman" w:hAnsi="Times New Roman"/>
                <w:b/>
                <w:kern w:val="3"/>
                <w:sz w:val="22"/>
                <w:szCs w:val="22"/>
                <w:lang w:eastAsia="zh-CN"/>
              </w:rPr>
              <w:t>valabile</w:t>
            </w:r>
            <w:proofErr w:type="spellEnd"/>
            <w:r w:rsidRPr="00922002">
              <w:rPr>
                <w:rFonts w:ascii="Times New Roman" w:hAnsi="Times New Roman"/>
                <w:b/>
                <w:kern w:val="3"/>
                <w:sz w:val="22"/>
                <w:szCs w:val="22"/>
                <w:lang w:eastAsia="zh-CN"/>
              </w:rPr>
              <w:t xml:space="preserve"> la data limită de depunere </w:t>
            </w:r>
            <w:proofErr w:type="gramStart"/>
            <w:r w:rsidRPr="00922002">
              <w:rPr>
                <w:rFonts w:ascii="Times New Roman" w:hAnsi="Times New Roman"/>
                <w:b/>
                <w:kern w:val="3"/>
                <w:sz w:val="22"/>
                <w:szCs w:val="22"/>
                <w:lang w:eastAsia="zh-CN"/>
              </w:rPr>
              <w:t>a</w:t>
            </w:r>
            <w:proofErr w:type="gramEnd"/>
            <w:r w:rsidRPr="00922002">
              <w:rPr>
                <w:rFonts w:ascii="Times New Roman" w:hAnsi="Times New Roman"/>
                <w:b/>
                <w:kern w:val="3"/>
                <w:sz w:val="22"/>
                <w:szCs w:val="22"/>
                <w:lang w:eastAsia="zh-CN"/>
              </w:rPr>
              <w:t xml:space="preserve"> ofertei (se va prezenta copia conform cu originalul).</w:t>
            </w:r>
          </w:p>
          <w:p w14:paraId="7A2D899F" w14:textId="456F6AFF" w:rsidR="0063705B" w:rsidRPr="00922002" w:rsidRDefault="0063705B" w:rsidP="00CD539D">
            <w:pPr>
              <w:tabs>
                <w:tab w:val="left" w:pos="450"/>
              </w:tabs>
              <w:jc w:val="both"/>
              <w:rPr>
                <w:rFonts w:ascii="Times New Roman" w:hAnsi="Times New Roman"/>
                <w:b/>
                <w:sz w:val="22"/>
                <w:szCs w:val="22"/>
                <w:lang w:val="ro-MD"/>
              </w:rPr>
            </w:pPr>
          </w:p>
        </w:tc>
        <w:tc>
          <w:tcPr>
            <w:tcW w:w="5332" w:type="dxa"/>
            <w:tcMar>
              <w:left w:w="57" w:type="dxa"/>
              <w:right w:w="57" w:type="dxa"/>
            </w:tcMar>
          </w:tcPr>
          <w:p w14:paraId="5ABF3618"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lastRenderedPageBreak/>
              <w:t xml:space="preserve">SE COMPLETEAZĂ DE CĂTRE OFERTANT CUM RESPECTĂ CERINȚELE MINIMALE SOLICITATE ÎN CAIETUL DE SARCINI </w:t>
            </w:r>
          </w:p>
          <w:p w14:paraId="748B2E00" w14:textId="77777777" w:rsidR="0063705B" w:rsidRPr="00CD539D" w:rsidRDefault="0063705B" w:rsidP="00CD539D">
            <w:pPr>
              <w:spacing w:before="120" w:after="120"/>
              <w:jc w:val="both"/>
              <w:rPr>
                <w:rFonts w:ascii="Times New Roman" w:hAnsi="Times New Roman"/>
                <w:b/>
                <w:i/>
                <w:sz w:val="22"/>
                <w:szCs w:val="22"/>
                <w:highlight w:val="yellow"/>
              </w:rPr>
            </w:pPr>
          </w:p>
          <w:p w14:paraId="40058542" w14:textId="1A70BCCC"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63705B" w:rsidRPr="00CD539D" w14:paraId="7A0F4AEF" w14:textId="77777777" w:rsidTr="00E64CE2">
        <w:trPr>
          <w:trHeight w:val="566"/>
          <w:jc w:val="center"/>
        </w:trPr>
        <w:tc>
          <w:tcPr>
            <w:tcW w:w="704" w:type="dxa"/>
            <w:tcMar>
              <w:left w:w="57" w:type="dxa"/>
              <w:right w:w="57" w:type="dxa"/>
            </w:tcMar>
          </w:tcPr>
          <w:p w14:paraId="0CB33948" w14:textId="3A8AE43F"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lastRenderedPageBreak/>
              <w:t>4</w:t>
            </w:r>
          </w:p>
        </w:tc>
        <w:tc>
          <w:tcPr>
            <w:tcW w:w="8222" w:type="dxa"/>
            <w:tcMar>
              <w:left w:w="57" w:type="dxa"/>
              <w:right w:w="57" w:type="dxa"/>
            </w:tcMar>
          </w:tcPr>
          <w:p w14:paraId="0BF6D3F8" w14:textId="77777777" w:rsidR="00540D6A" w:rsidRPr="00922002" w:rsidRDefault="00540D6A" w:rsidP="00540D6A">
            <w:pPr>
              <w:tabs>
                <w:tab w:val="left" w:pos="450"/>
              </w:tabs>
              <w:jc w:val="both"/>
              <w:rPr>
                <w:rFonts w:ascii="Times New Roman" w:hAnsi="Times New Roman"/>
                <w:b/>
                <w:bCs/>
                <w:iCs/>
                <w:kern w:val="3"/>
                <w:sz w:val="22"/>
                <w:szCs w:val="22"/>
                <w:lang w:eastAsia="zh-CN"/>
              </w:rPr>
            </w:pPr>
            <w:proofErr w:type="spellStart"/>
            <w:r w:rsidRPr="00922002">
              <w:rPr>
                <w:rFonts w:ascii="Times New Roman" w:eastAsia="Times New Roman" w:hAnsi="Times New Roman"/>
                <w:b/>
                <w:bCs/>
                <w:iCs/>
                <w:sz w:val="22"/>
                <w:szCs w:val="22"/>
                <w:lang w:eastAsia="ro-RO"/>
              </w:rPr>
              <w:t>Îndeplinirea</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cerinței</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esențiale</w:t>
            </w:r>
            <w:proofErr w:type="spellEnd"/>
            <w:r w:rsidRPr="00922002">
              <w:rPr>
                <w:rFonts w:ascii="Times New Roman" w:eastAsia="Times New Roman" w:hAnsi="Times New Roman"/>
                <w:b/>
                <w:bCs/>
                <w:iCs/>
                <w:sz w:val="22"/>
                <w:szCs w:val="22"/>
                <w:lang w:eastAsia="ro-RO"/>
              </w:rPr>
              <w:t xml:space="preserve"> de </w:t>
            </w:r>
            <w:proofErr w:type="spellStart"/>
            <w:r w:rsidRPr="00922002">
              <w:rPr>
                <w:rFonts w:ascii="Times New Roman" w:eastAsia="Times New Roman" w:hAnsi="Times New Roman"/>
                <w:b/>
                <w:bCs/>
                <w:iCs/>
                <w:sz w:val="22"/>
                <w:szCs w:val="22"/>
                <w:lang w:eastAsia="ro-RO"/>
              </w:rPr>
              <w:t>clasificare</w:t>
            </w:r>
            <w:proofErr w:type="spellEnd"/>
            <w:r w:rsidRPr="00922002">
              <w:rPr>
                <w:rFonts w:ascii="Times New Roman" w:eastAsia="Times New Roman" w:hAnsi="Times New Roman"/>
                <w:b/>
                <w:bCs/>
                <w:iCs/>
                <w:sz w:val="22"/>
                <w:szCs w:val="22"/>
                <w:lang w:eastAsia="ro-RO"/>
              </w:rPr>
              <w:t xml:space="preserve"> de minim 3 stele a </w:t>
            </w:r>
            <w:proofErr w:type="spellStart"/>
            <w:r w:rsidRPr="00922002">
              <w:rPr>
                <w:rFonts w:ascii="Times New Roman" w:eastAsia="Times New Roman" w:hAnsi="Times New Roman"/>
                <w:b/>
                <w:bCs/>
                <w:iCs/>
                <w:sz w:val="22"/>
                <w:szCs w:val="22"/>
                <w:lang w:eastAsia="ro-RO"/>
              </w:rPr>
              <w:t>complexului</w:t>
            </w:r>
            <w:proofErr w:type="spellEnd"/>
            <w:r w:rsidRPr="00922002">
              <w:rPr>
                <w:rFonts w:ascii="Times New Roman" w:eastAsia="Times New Roman" w:hAnsi="Times New Roman"/>
                <w:b/>
                <w:bCs/>
                <w:iCs/>
                <w:sz w:val="22"/>
                <w:szCs w:val="22"/>
                <w:lang w:eastAsia="ro-RO"/>
              </w:rPr>
              <w:t xml:space="preserve"> hotelier, se </w:t>
            </w:r>
            <w:proofErr w:type="spellStart"/>
            <w:r w:rsidRPr="00922002">
              <w:rPr>
                <w:rFonts w:ascii="Times New Roman" w:eastAsia="Times New Roman" w:hAnsi="Times New Roman"/>
                <w:b/>
                <w:bCs/>
                <w:iCs/>
                <w:sz w:val="22"/>
                <w:szCs w:val="22"/>
                <w:lang w:eastAsia="ro-RO"/>
              </w:rPr>
              <w:t>va</w:t>
            </w:r>
            <w:proofErr w:type="spellEnd"/>
            <w:r w:rsidRPr="00922002">
              <w:rPr>
                <w:rFonts w:ascii="Times New Roman" w:eastAsia="Times New Roman" w:hAnsi="Times New Roman"/>
                <w:b/>
                <w:bCs/>
                <w:iCs/>
                <w:sz w:val="22"/>
                <w:szCs w:val="22"/>
                <w:lang w:eastAsia="ro-RO"/>
              </w:rPr>
              <w:t xml:space="preserve"> face </w:t>
            </w:r>
            <w:proofErr w:type="spellStart"/>
            <w:r w:rsidRPr="00922002">
              <w:rPr>
                <w:rFonts w:ascii="Times New Roman" w:eastAsia="Times New Roman" w:hAnsi="Times New Roman"/>
                <w:b/>
                <w:bCs/>
                <w:iCs/>
                <w:sz w:val="22"/>
                <w:szCs w:val="22"/>
                <w:lang w:eastAsia="ro-RO"/>
              </w:rPr>
              <w:t>prin</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prezentarea</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copiei</w:t>
            </w:r>
            <w:proofErr w:type="spellEnd"/>
            <w:r w:rsidRPr="00922002">
              <w:rPr>
                <w:rFonts w:ascii="Times New Roman" w:eastAsia="Times New Roman" w:hAnsi="Times New Roman"/>
                <w:b/>
                <w:bCs/>
                <w:iCs/>
                <w:sz w:val="22"/>
                <w:szCs w:val="22"/>
                <w:lang w:eastAsia="ro-RO"/>
              </w:rPr>
              <w:t xml:space="preserve">, conform cu </w:t>
            </w:r>
            <w:proofErr w:type="spellStart"/>
            <w:r w:rsidRPr="00922002">
              <w:rPr>
                <w:rFonts w:ascii="Times New Roman" w:eastAsia="Times New Roman" w:hAnsi="Times New Roman"/>
                <w:b/>
                <w:bCs/>
                <w:iCs/>
                <w:sz w:val="22"/>
                <w:szCs w:val="22"/>
                <w:lang w:eastAsia="ro-RO"/>
              </w:rPr>
              <w:t>originalul</w:t>
            </w:r>
            <w:proofErr w:type="spellEnd"/>
            <w:r w:rsidRPr="00922002">
              <w:rPr>
                <w:rFonts w:ascii="Times New Roman" w:eastAsia="Times New Roman" w:hAnsi="Times New Roman"/>
                <w:b/>
                <w:bCs/>
                <w:iCs/>
                <w:sz w:val="22"/>
                <w:szCs w:val="22"/>
                <w:lang w:eastAsia="ro-RO"/>
              </w:rPr>
              <w:t xml:space="preserve">, a </w:t>
            </w:r>
            <w:proofErr w:type="spellStart"/>
            <w:r w:rsidRPr="00922002">
              <w:rPr>
                <w:rFonts w:ascii="Times New Roman" w:eastAsia="Times New Roman" w:hAnsi="Times New Roman"/>
                <w:b/>
                <w:bCs/>
                <w:iCs/>
                <w:sz w:val="22"/>
                <w:szCs w:val="22"/>
                <w:lang w:eastAsia="ro-RO"/>
              </w:rPr>
              <w:t>certificatului</w:t>
            </w:r>
            <w:proofErr w:type="spellEnd"/>
            <w:r w:rsidRPr="00922002">
              <w:rPr>
                <w:rFonts w:ascii="Times New Roman" w:eastAsia="Times New Roman" w:hAnsi="Times New Roman"/>
                <w:b/>
                <w:bCs/>
                <w:iCs/>
                <w:sz w:val="22"/>
                <w:szCs w:val="22"/>
                <w:lang w:eastAsia="ro-RO"/>
              </w:rPr>
              <w:t xml:space="preserve"> de </w:t>
            </w:r>
            <w:proofErr w:type="spellStart"/>
            <w:r w:rsidRPr="00922002">
              <w:rPr>
                <w:rFonts w:ascii="Times New Roman" w:eastAsia="Times New Roman" w:hAnsi="Times New Roman"/>
                <w:b/>
                <w:bCs/>
                <w:iCs/>
                <w:sz w:val="22"/>
                <w:szCs w:val="22"/>
                <w:lang w:eastAsia="ro-RO"/>
              </w:rPr>
              <w:t>clasificare</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însoțit</w:t>
            </w:r>
            <w:proofErr w:type="spellEnd"/>
            <w:r w:rsidRPr="00922002">
              <w:rPr>
                <w:rFonts w:ascii="Times New Roman" w:eastAsia="Times New Roman" w:hAnsi="Times New Roman"/>
                <w:b/>
                <w:bCs/>
                <w:iCs/>
                <w:sz w:val="22"/>
                <w:szCs w:val="22"/>
                <w:lang w:eastAsia="ro-RO"/>
              </w:rPr>
              <w:t xml:space="preserve"> de </w:t>
            </w:r>
            <w:proofErr w:type="spellStart"/>
            <w:r w:rsidRPr="00922002">
              <w:rPr>
                <w:rFonts w:ascii="Times New Roman" w:eastAsia="Times New Roman" w:hAnsi="Times New Roman"/>
                <w:b/>
                <w:bCs/>
                <w:iCs/>
                <w:sz w:val="22"/>
                <w:szCs w:val="22"/>
                <w:lang w:eastAsia="ro-RO"/>
              </w:rPr>
              <w:t>anexa</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complexului</w:t>
            </w:r>
            <w:proofErr w:type="spellEnd"/>
            <w:r w:rsidRPr="00922002">
              <w:rPr>
                <w:rFonts w:ascii="Times New Roman" w:eastAsia="Times New Roman" w:hAnsi="Times New Roman"/>
                <w:b/>
                <w:bCs/>
                <w:iCs/>
                <w:sz w:val="22"/>
                <w:szCs w:val="22"/>
                <w:lang w:eastAsia="ro-RO"/>
              </w:rPr>
              <w:t xml:space="preserve"> hotelier </w:t>
            </w:r>
            <w:proofErr w:type="spellStart"/>
            <w:r w:rsidRPr="00922002">
              <w:rPr>
                <w:rFonts w:ascii="Times New Roman" w:eastAsia="Times New Roman" w:hAnsi="Times New Roman"/>
                <w:b/>
                <w:bCs/>
                <w:iCs/>
                <w:sz w:val="22"/>
                <w:szCs w:val="22"/>
                <w:lang w:eastAsia="ro-RO"/>
              </w:rPr>
              <w:t>propus</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în</w:t>
            </w:r>
            <w:proofErr w:type="spellEnd"/>
            <w:r w:rsidRPr="00922002">
              <w:rPr>
                <w:rFonts w:ascii="Times New Roman" w:eastAsia="Times New Roman" w:hAnsi="Times New Roman"/>
                <w:b/>
                <w:bCs/>
                <w:iCs/>
                <w:sz w:val="22"/>
                <w:szCs w:val="22"/>
                <w:lang w:eastAsia="ro-RO"/>
              </w:rPr>
              <w:t xml:space="preserve"> </w:t>
            </w:r>
            <w:proofErr w:type="spellStart"/>
            <w:r w:rsidRPr="00922002">
              <w:rPr>
                <w:rFonts w:ascii="Times New Roman" w:eastAsia="Times New Roman" w:hAnsi="Times New Roman"/>
                <w:b/>
                <w:bCs/>
                <w:iCs/>
                <w:sz w:val="22"/>
                <w:szCs w:val="22"/>
                <w:lang w:eastAsia="ro-RO"/>
              </w:rPr>
              <w:t>ofertă</w:t>
            </w:r>
            <w:proofErr w:type="spellEnd"/>
            <w:r w:rsidRPr="00922002">
              <w:rPr>
                <w:rFonts w:ascii="Times New Roman" w:eastAsia="Times New Roman" w:hAnsi="Times New Roman"/>
                <w:b/>
                <w:bCs/>
                <w:iCs/>
                <w:sz w:val="22"/>
                <w:szCs w:val="22"/>
                <w:lang w:eastAsia="ro-RO"/>
              </w:rPr>
              <w:t>.</w:t>
            </w:r>
          </w:p>
          <w:p w14:paraId="52A93FBE" w14:textId="31CC76D0" w:rsidR="0063705B" w:rsidRPr="00922002" w:rsidRDefault="0063705B" w:rsidP="00CD539D">
            <w:pPr>
              <w:tabs>
                <w:tab w:val="left" w:pos="450"/>
              </w:tabs>
              <w:jc w:val="both"/>
              <w:rPr>
                <w:rFonts w:ascii="Times New Roman" w:hAnsi="Times New Roman"/>
                <w:b/>
                <w:sz w:val="22"/>
                <w:szCs w:val="22"/>
                <w:lang w:val="ro-MD"/>
              </w:rPr>
            </w:pPr>
          </w:p>
        </w:tc>
        <w:tc>
          <w:tcPr>
            <w:tcW w:w="5332" w:type="dxa"/>
            <w:tcMar>
              <w:left w:w="57" w:type="dxa"/>
              <w:right w:w="57" w:type="dxa"/>
            </w:tcMar>
          </w:tcPr>
          <w:p w14:paraId="669C75A0"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1B596C7E" w14:textId="77777777" w:rsidR="0063705B" w:rsidRPr="00CD539D" w:rsidRDefault="0063705B" w:rsidP="00CD539D">
            <w:pPr>
              <w:spacing w:before="120" w:after="120"/>
              <w:jc w:val="both"/>
              <w:rPr>
                <w:rFonts w:ascii="Times New Roman" w:hAnsi="Times New Roman"/>
                <w:b/>
                <w:i/>
                <w:sz w:val="22"/>
                <w:szCs w:val="22"/>
                <w:highlight w:val="yellow"/>
              </w:rPr>
            </w:pPr>
          </w:p>
          <w:p w14:paraId="41FF4BE4" w14:textId="50A3F0CB"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63705B" w:rsidRPr="00CD539D" w14:paraId="2F1C5EFD" w14:textId="77777777" w:rsidTr="00E64CE2">
        <w:trPr>
          <w:trHeight w:val="566"/>
          <w:jc w:val="center"/>
        </w:trPr>
        <w:tc>
          <w:tcPr>
            <w:tcW w:w="704" w:type="dxa"/>
            <w:tcMar>
              <w:left w:w="57" w:type="dxa"/>
              <w:right w:w="57" w:type="dxa"/>
            </w:tcMar>
          </w:tcPr>
          <w:p w14:paraId="37BA9C40" w14:textId="7D631355"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t>5</w:t>
            </w:r>
          </w:p>
        </w:tc>
        <w:tc>
          <w:tcPr>
            <w:tcW w:w="8222" w:type="dxa"/>
            <w:tcMar>
              <w:left w:w="57" w:type="dxa"/>
              <w:right w:w="57" w:type="dxa"/>
            </w:tcMar>
          </w:tcPr>
          <w:p w14:paraId="293EFBF3" w14:textId="77777777" w:rsidR="00922002" w:rsidRPr="00922002" w:rsidRDefault="00922002" w:rsidP="00922002">
            <w:pPr>
              <w:tabs>
                <w:tab w:val="left" w:pos="450"/>
              </w:tabs>
              <w:jc w:val="both"/>
              <w:rPr>
                <w:rFonts w:ascii="Times New Roman" w:hAnsi="Times New Roman"/>
                <w:b/>
                <w:bCs/>
                <w:iCs/>
                <w:kern w:val="3"/>
                <w:sz w:val="22"/>
                <w:szCs w:val="22"/>
                <w:lang w:eastAsia="zh-CN"/>
              </w:rPr>
            </w:pPr>
            <w:r w:rsidRPr="00922002">
              <w:rPr>
                <w:rFonts w:ascii="Times New Roman" w:eastAsia="Aptos" w:hAnsi="Times New Roman"/>
                <w:b/>
                <w:iCs/>
                <w:noProof/>
                <w:color w:val="000000" w:themeColor="text1"/>
                <w:kern w:val="3"/>
                <w:sz w:val="22"/>
                <w:szCs w:val="22"/>
                <w:lang w:val="it-IT" w:eastAsia="zh-CN"/>
              </w:rPr>
              <w:t xml:space="preserve">Îndeplinirea </w:t>
            </w:r>
            <w:r w:rsidRPr="00922002">
              <w:rPr>
                <w:rFonts w:ascii="Times New Roman" w:eastAsia="Aptos" w:hAnsi="Times New Roman"/>
                <w:b/>
                <w:iCs/>
                <w:noProof/>
                <w:kern w:val="3"/>
                <w:sz w:val="22"/>
                <w:szCs w:val="22"/>
                <w:lang w:val="it-IT" w:eastAsia="zh-CN"/>
              </w:rPr>
              <w:t>cerinței esențiale privind capacitatea minimă de 80 camere duble (cameră dotată cu pat matrimonial, ocupata în regim single) se va face prin prezentarea copiei, conform cu originalul a anexei la certificatul de clasificare al hotelului propus în ofertă, respectiv fișa privind încadrarea nominală a spațiilor de cazare pe categorii.</w:t>
            </w:r>
          </w:p>
          <w:p w14:paraId="0D090C9C" w14:textId="45445D04" w:rsidR="0063705B" w:rsidRPr="00922002" w:rsidRDefault="0063705B" w:rsidP="00CD539D">
            <w:pPr>
              <w:tabs>
                <w:tab w:val="left" w:pos="810"/>
              </w:tabs>
              <w:suppressAutoHyphens/>
              <w:overflowPunct/>
              <w:autoSpaceDE/>
              <w:adjustRightInd/>
              <w:jc w:val="both"/>
              <w:rPr>
                <w:rFonts w:ascii="Times New Roman" w:hAnsi="Times New Roman"/>
                <w:b/>
                <w:sz w:val="22"/>
                <w:szCs w:val="22"/>
                <w:lang w:val="ro-MD"/>
              </w:rPr>
            </w:pPr>
          </w:p>
        </w:tc>
        <w:tc>
          <w:tcPr>
            <w:tcW w:w="5332" w:type="dxa"/>
            <w:tcMar>
              <w:left w:w="57" w:type="dxa"/>
              <w:right w:w="57" w:type="dxa"/>
            </w:tcMar>
          </w:tcPr>
          <w:p w14:paraId="1E1C5B9C"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40F33475" w14:textId="77777777" w:rsidR="0063705B" w:rsidRPr="00CD539D" w:rsidRDefault="0063705B" w:rsidP="00CD539D">
            <w:pPr>
              <w:spacing w:before="120" w:after="120"/>
              <w:jc w:val="both"/>
              <w:rPr>
                <w:rFonts w:ascii="Times New Roman" w:hAnsi="Times New Roman"/>
                <w:b/>
                <w:i/>
                <w:sz w:val="22"/>
                <w:szCs w:val="22"/>
                <w:highlight w:val="yellow"/>
              </w:rPr>
            </w:pPr>
          </w:p>
          <w:p w14:paraId="2F35697B" w14:textId="4D303C9A"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63705B" w:rsidRPr="00CD539D" w14:paraId="5AD14FAF" w14:textId="77777777" w:rsidTr="00E64CE2">
        <w:trPr>
          <w:trHeight w:val="566"/>
          <w:jc w:val="center"/>
        </w:trPr>
        <w:tc>
          <w:tcPr>
            <w:tcW w:w="704" w:type="dxa"/>
            <w:tcMar>
              <w:left w:w="57" w:type="dxa"/>
              <w:right w:w="57" w:type="dxa"/>
            </w:tcMar>
          </w:tcPr>
          <w:p w14:paraId="047A4D63" w14:textId="5CE9AAE6"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t>6</w:t>
            </w:r>
          </w:p>
        </w:tc>
        <w:tc>
          <w:tcPr>
            <w:tcW w:w="8222" w:type="dxa"/>
            <w:tcMar>
              <w:left w:w="57" w:type="dxa"/>
              <w:right w:w="57" w:type="dxa"/>
            </w:tcMar>
          </w:tcPr>
          <w:p w14:paraId="76CE3E37" w14:textId="77777777" w:rsidR="00922002" w:rsidRPr="00922002" w:rsidRDefault="00922002" w:rsidP="00922002">
            <w:pPr>
              <w:suppressAutoHyphens/>
              <w:overflowPunct/>
              <w:autoSpaceDE/>
              <w:adjustRightInd/>
              <w:jc w:val="both"/>
              <w:rPr>
                <w:rFonts w:ascii="Times New Roman" w:eastAsia="Aptos" w:hAnsi="Times New Roman"/>
                <w:b/>
                <w:iCs/>
                <w:noProof/>
                <w:kern w:val="3"/>
                <w:sz w:val="22"/>
                <w:szCs w:val="22"/>
                <w:lang w:val="it-IT" w:eastAsia="zh-CN"/>
              </w:rPr>
            </w:pPr>
            <w:r w:rsidRPr="00922002">
              <w:rPr>
                <w:rFonts w:ascii="Times New Roman" w:eastAsia="Times New Roman" w:hAnsi="Times New Roman"/>
                <w:b/>
                <w:iCs/>
                <w:noProof/>
                <w:sz w:val="22"/>
                <w:szCs w:val="22"/>
              </w:rPr>
              <w:t>Îndeplinirea cerinței esențiale de clasificare a barului de zi si a restaurantului la minim 3 (trei) stele se va face prin prezentarea copiei, conform cu originalul, a certificatului de clasificare al unității de alimentație publică propusa în ofertă.</w:t>
            </w:r>
          </w:p>
          <w:p w14:paraId="62F77819" w14:textId="25B04831" w:rsidR="0063705B" w:rsidRPr="00922002" w:rsidRDefault="0063705B" w:rsidP="00CD539D">
            <w:pPr>
              <w:suppressAutoHyphens/>
              <w:overflowPunct/>
              <w:autoSpaceDE/>
              <w:adjustRightInd/>
              <w:jc w:val="both"/>
              <w:rPr>
                <w:rFonts w:ascii="Times New Roman" w:hAnsi="Times New Roman"/>
                <w:b/>
                <w:sz w:val="22"/>
                <w:szCs w:val="22"/>
                <w:lang w:val="ro-MD"/>
              </w:rPr>
            </w:pPr>
          </w:p>
        </w:tc>
        <w:tc>
          <w:tcPr>
            <w:tcW w:w="5332" w:type="dxa"/>
            <w:tcMar>
              <w:left w:w="57" w:type="dxa"/>
              <w:right w:w="57" w:type="dxa"/>
            </w:tcMar>
          </w:tcPr>
          <w:p w14:paraId="5D4B76A4"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3313486C" w14:textId="77777777" w:rsidR="0063705B" w:rsidRPr="00CD539D" w:rsidRDefault="0063705B" w:rsidP="00CD539D">
            <w:pPr>
              <w:spacing w:before="120" w:after="120"/>
              <w:jc w:val="both"/>
              <w:rPr>
                <w:rFonts w:ascii="Times New Roman" w:hAnsi="Times New Roman"/>
                <w:b/>
                <w:i/>
                <w:sz w:val="22"/>
                <w:szCs w:val="22"/>
                <w:highlight w:val="yellow"/>
              </w:rPr>
            </w:pPr>
          </w:p>
          <w:p w14:paraId="4AC74C92" w14:textId="05CE1EB8"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63705B" w:rsidRPr="00CD539D" w14:paraId="677FFFF7" w14:textId="77777777" w:rsidTr="00E64CE2">
        <w:trPr>
          <w:trHeight w:val="566"/>
          <w:jc w:val="center"/>
        </w:trPr>
        <w:tc>
          <w:tcPr>
            <w:tcW w:w="704" w:type="dxa"/>
            <w:tcMar>
              <w:left w:w="57" w:type="dxa"/>
              <w:right w:w="57" w:type="dxa"/>
            </w:tcMar>
          </w:tcPr>
          <w:p w14:paraId="2AEAD3D4" w14:textId="0B4E1FAF" w:rsidR="0063705B" w:rsidRPr="00CD539D" w:rsidRDefault="0063705B" w:rsidP="00CD539D">
            <w:pPr>
              <w:jc w:val="center"/>
              <w:rPr>
                <w:rFonts w:ascii="Times New Roman" w:hAnsi="Times New Roman"/>
                <w:sz w:val="22"/>
                <w:szCs w:val="22"/>
              </w:rPr>
            </w:pPr>
            <w:r w:rsidRPr="00CD539D">
              <w:rPr>
                <w:rFonts w:ascii="Times New Roman" w:hAnsi="Times New Roman"/>
                <w:sz w:val="22"/>
                <w:szCs w:val="22"/>
              </w:rPr>
              <w:t>7</w:t>
            </w:r>
          </w:p>
        </w:tc>
        <w:tc>
          <w:tcPr>
            <w:tcW w:w="8222" w:type="dxa"/>
            <w:tcMar>
              <w:left w:w="57" w:type="dxa"/>
              <w:right w:w="57" w:type="dxa"/>
            </w:tcMar>
          </w:tcPr>
          <w:p w14:paraId="0D80D6C1" w14:textId="77777777" w:rsidR="00922002" w:rsidRPr="00922002" w:rsidRDefault="00922002" w:rsidP="00922002">
            <w:pPr>
              <w:tabs>
                <w:tab w:val="left" w:pos="810"/>
              </w:tabs>
              <w:suppressAutoHyphens/>
              <w:overflowPunct/>
              <w:autoSpaceDE/>
              <w:adjustRightInd/>
              <w:spacing w:after="160"/>
              <w:jc w:val="both"/>
              <w:rPr>
                <w:rFonts w:ascii="Times New Roman" w:eastAsia="Aptos" w:hAnsi="Times New Roman"/>
                <w:b/>
                <w:iCs/>
                <w:noProof/>
                <w:kern w:val="3"/>
                <w:sz w:val="22"/>
                <w:szCs w:val="22"/>
                <w:lang w:val="it-IT" w:eastAsia="zh-CN"/>
              </w:rPr>
            </w:pPr>
            <w:r w:rsidRPr="00922002">
              <w:rPr>
                <w:rFonts w:ascii="Times New Roman" w:eastAsia="Aptos" w:hAnsi="Times New Roman"/>
                <w:b/>
                <w:iCs/>
                <w:noProof/>
                <w:kern w:val="3"/>
                <w:sz w:val="22"/>
                <w:szCs w:val="22"/>
                <w:lang w:val="it-IT" w:eastAsia="zh-CN"/>
              </w:rPr>
              <w:t>Îndeplinirea cerinței esențiale privind unitatea de alimentație publică - restaurant, precum și respectarea capacității de minim 100 locuri a acesteia, din cadrul hotelului propus, se va face prin prezentarea copiei, conform cu originalul, a certificatului de clasificare a unității de alimentație publică, însoțite de fișa anexă privind clasificarea unității de alimentație.</w:t>
            </w:r>
          </w:p>
          <w:p w14:paraId="0DCD2B09" w14:textId="15FC5CCD" w:rsidR="0063705B" w:rsidRPr="00922002" w:rsidRDefault="0063705B" w:rsidP="00CD539D">
            <w:pPr>
              <w:tabs>
                <w:tab w:val="left" w:pos="810"/>
              </w:tabs>
              <w:suppressAutoHyphens/>
              <w:overflowPunct/>
              <w:autoSpaceDE/>
              <w:adjustRightInd/>
              <w:jc w:val="both"/>
              <w:rPr>
                <w:rFonts w:ascii="Times New Roman" w:hAnsi="Times New Roman"/>
                <w:b/>
                <w:sz w:val="22"/>
                <w:szCs w:val="22"/>
                <w:lang w:val="ro-MD"/>
              </w:rPr>
            </w:pPr>
          </w:p>
        </w:tc>
        <w:tc>
          <w:tcPr>
            <w:tcW w:w="5332" w:type="dxa"/>
            <w:tcMar>
              <w:left w:w="57" w:type="dxa"/>
              <w:right w:w="57" w:type="dxa"/>
            </w:tcMar>
          </w:tcPr>
          <w:p w14:paraId="3F344811" w14:textId="77777777"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53BD7D61" w14:textId="77777777" w:rsidR="0063705B" w:rsidRPr="00CD539D" w:rsidRDefault="0063705B" w:rsidP="00CD539D">
            <w:pPr>
              <w:spacing w:before="120" w:after="120"/>
              <w:jc w:val="both"/>
              <w:rPr>
                <w:rFonts w:ascii="Times New Roman" w:hAnsi="Times New Roman"/>
                <w:b/>
                <w:i/>
                <w:sz w:val="22"/>
                <w:szCs w:val="22"/>
                <w:highlight w:val="yellow"/>
              </w:rPr>
            </w:pPr>
          </w:p>
          <w:p w14:paraId="12F8A288" w14:textId="277FDDD6" w:rsidR="0063705B" w:rsidRPr="00CD539D" w:rsidRDefault="0063705B"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922002" w:rsidRPr="00CD539D" w14:paraId="3435EB75" w14:textId="77777777" w:rsidTr="00E64CE2">
        <w:trPr>
          <w:trHeight w:val="566"/>
          <w:jc w:val="center"/>
        </w:trPr>
        <w:tc>
          <w:tcPr>
            <w:tcW w:w="704" w:type="dxa"/>
            <w:tcMar>
              <w:left w:w="57" w:type="dxa"/>
              <w:right w:w="57" w:type="dxa"/>
            </w:tcMar>
          </w:tcPr>
          <w:p w14:paraId="1B1CC6D2" w14:textId="6D579CF0" w:rsidR="00922002" w:rsidRPr="00CD539D" w:rsidRDefault="00922002" w:rsidP="00CD539D">
            <w:pPr>
              <w:jc w:val="center"/>
              <w:rPr>
                <w:rFonts w:ascii="Times New Roman" w:hAnsi="Times New Roman"/>
                <w:sz w:val="22"/>
                <w:szCs w:val="22"/>
              </w:rPr>
            </w:pPr>
            <w:r>
              <w:rPr>
                <w:rFonts w:ascii="Times New Roman" w:hAnsi="Times New Roman"/>
                <w:sz w:val="22"/>
                <w:szCs w:val="22"/>
              </w:rPr>
              <w:t>8</w:t>
            </w:r>
          </w:p>
        </w:tc>
        <w:tc>
          <w:tcPr>
            <w:tcW w:w="8222" w:type="dxa"/>
            <w:tcMar>
              <w:left w:w="57" w:type="dxa"/>
              <w:right w:w="57" w:type="dxa"/>
            </w:tcMar>
          </w:tcPr>
          <w:p w14:paraId="3A041F76" w14:textId="612687DB" w:rsidR="00922002" w:rsidRPr="00922002" w:rsidRDefault="00922002" w:rsidP="00922002">
            <w:pPr>
              <w:tabs>
                <w:tab w:val="left" w:pos="810"/>
              </w:tabs>
              <w:suppressAutoHyphens/>
              <w:overflowPunct/>
              <w:autoSpaceDE/>
              <w:adjustRightInd/>
              <w:spacing w:after="160"/>
              <w:jc w:val="both"/>
              <w:rPr>
                <w:rFonts w:ascii="Times New Roman" w:eastAsia="Aptos" w:hAnsi="Times New Roman"/>
                <w:b/>
                <w:iCs/>
                <w:noProof/>
                <w:kern w:val="3"/>
                <w:sz w:val="22"/>
                <w:szCs w:val="22"/>
                <w:lang w:val="it-IT" w:eastAsia="zh-CN"/>
              </w:rPr>
            </w:pPr>
            <w:proofErr w:type="spellStart"/>
            <w:r w:rsidRPr="00922002">
              <w:rPr>
                <w:rFonts w:ascii="Times New Roman" w:eastAsia="Times New Roman" w:hAnsi="Times New Roman"/>
                <w:b/>
                <w:sz w:val="22"/>
                <w:szCs w:val="22"/>
              </w:rPr>
              <w:t>Transportul</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hranei</w:t>
            </w:r>
            <w:proofErr w:type="spellEnd"/>
            <w:r w:rsidRPr="00922002">
              <w:rPr>
                <w:rFonts w:ascii="Times New Roman" w:eastAsia="Times New Roman" w:hAnsi="Times New Roman"/>
                <w:b/>
                <w:sz w:val="22"/>
                <w:szCs w:val="22"/>
              </w:rPr>
              <w:t xml:space="preserve"> se </w:t>
            </w:r>
            <w:proofErr w:type="spellStart"/>
            <w:r w:rsidRPr="00922002">
              <w:rPr>
                <w:rFonts w:ascii="Times New Roman" w:eastAsia="Times New Roman" w:hAnsi="Times New Roman"/>
                <w:b/>
                <w:sz w:val="22"/>
                <w:szCs w:val="22"/>
              </w:rPr>
              <w:t>va</w:t>
            </w:r>
            <w:proofErr w:type="spellEnd"/>
            <w:r w:rsidRPr="00922002">
              <w:rPr>
                <w:rFonts w:ascii="Times New Roman" w:eastAsia="Times New Roman" w:hAnsi="Times New Roman"/>
                <w:b/>
                <w:sz w:val="22"/>
                <w:szCs w:val="22"/>
              </w:rPr>
              <w:t xml:space="preserve"> face </w:t>
            </w:r>
            <w:proofErr w:type="spellStart"/>
            <w:r w:rsidRPr="00922002">
              <w:rPr>
                <w:rFonts w:ascii="Times New Roman" w:eastAsia="Times New Roman" w:hAnsi="Times New Roman"/>
                <w:b/>
                <w:sz w:val="22"/>
                <w:szCs w:val="22"/>
              </w:rPr>
              <w:t>numai</w:t>
            </w:r>
            <w:proofErr w:type="spellEnd"/>
            <w:r w:rsidRPr="00922002">
              <w:rPr>
                <w:rFonts w:ascii="Times New Roman" w:eastAsia="Times New Roman" w:hAnsi="Times New Roman"/>
                <w:b/>
                <w:sz w:val="22"/>
                <w:szCs w:val="22"/>
              </w:rPr>
              <w:t xml:space="preserve"> cu </w:t>
            </w:r>
            <w:proofErr w:type="spellStart"/>
            <w:r w:rsidRPr="00922002">
              <w:rPr>
                <w:rFonts w:ascii="Times New Roman" w:eastAsia="Times New Roman" w:hAnsi="Times New Roman"/>
                <w:b/>
                <w:sz w:val="22"/>
                <w:szCs w:val="22"/>
              </w:rPr>
              <w:t>mijloace</w:t>
            </w:r>
            <w:proofErr w:type="spellEnd"/>
            <w:r w:rsidRPr="00922002">
              <w:rPr>
                <w:rFonts w:ascii="Times New Roman" w:eastAsia="Times New Roman" w:hAnsi="Times New Roman"/>
                <w:b/>
                <w:sz w:val="22"/>
                <w:szCs w:val="22"/>
              </w:rPr>
              <w:t xml:space="preserve"> de transport </w:t>
            </w:r>
            <w:proofErr w:type="spellStart"/>
            <w:r w:rsidRPr="00922002">
              <w:rPr>
                <w:rFonts w:ascii="Times New Roman" w:eastAsia="Times New Roman" w:hAnsi="Times New Roman"/>
                <w:b/>
                <w:sz w:val="22"/>
                <w:szCs w:val="22"/>
              </w:rPr>
              <w:t>autorizate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sanitar-veterinar</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autorizaţia</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însoţind</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în</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permanenţă</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mijloacele</w:t>
            </w:r>
            <w:proofErr w:type="spellEnd"/>
            <w:r w:rsidRPr="00922002">
              <w:rPr>
                <w:rFonts w:ascii="Times New Roman" w:eastAsia="Times New Roman" w:hAnsi="Times New Roman"/>
                <w:b/>
                <w:sz w:val="22"/>
                <w:szCs w:val="22"/>
              </w:rPr>
              <w:t xml:space="preserve"> de transport, </w:t>
            </w:r>
            <w:proofErr w:type="spellStart"/>
            <w:r w:rsidRPr="00922002">
              <w:rPr>
                <w:rFonts w:ascii="Times New Roman" w:eastAsia="Times New Roman" w:hAnsi="Times New Roman"/>
                <w:b/>
                <w:sz w:val="22"/>
                <w:szCs w:val="22"/>
              </w:rPr>
              <w:t>dotate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corespunzător</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folosite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în</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scopul</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pentru</w:t>
            </w:r>
            <w:proofErr w:type="spellEnd"/>
            <w:r w:rsidRPr="00922002">
              <w:rPr>
                <w:rFonts w:ascii="Times New Roman" w:eastAsia="Times New Roman" w:hAnsi="Times New Roman"/>
                <w:b/>
                <w:sz w:val="22"/>
                <w:szCs w:val="22"/>
              </w:rPr>
              <w:t xml:space="preserve"> care au </w:t>
            </w:r>
            <w:proofErr w:type="spellStart"/>
            <w:r w:rsidRPr="00922002">
              <w:rPr>
                <w:rFonts w:ascii="Times New Roman" w:eastAsia="Times New Roman" w:hAnsi="Times New Roman"/>
                <w:b/>
                <w:sz w:val="22"/>
                <w:szCs w:val="22"/>
              </w:rPr>
              <w:t>fost</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autorizate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însoţite</w:t>
            </w:r>
            <w:proofErr w:type="spellEnd"/>
            <w:r w:rsidRPr="00922002">
              <w:rPr>
                <w:rFonts w:ascii="Times New Roman" w:eastAsia="Times New Roman" w:hAnsi="Times New Roman"/>
                <w:b/>
                <w:sz w:val="22"/>
                <w:szCs w:val="22"/>
              </w:rPr>
              <w:t xml:space="preserve"> de personal </w:t>
            </w:r>
            <w:proofErr w:type="spellStart"/>
            <w:r w:rsidRPr="00922002">
              <w:rPr>
                <w:rFonts w:ascii="Times New Roman" w:eastAsia="Times New Roman" w:hAnsi="Times New Roman"/>
                <w:b/>
                <w:sz w:val="22"/>
                <w:szCs w:val="22"/>
              </w:rPr>
              <w:t>calificat</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echipat</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corespunzător</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şi</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avizat</w:t>
            </w:r>
            <w:proofErr w:type="spellEnd"/>
            <w:r w:rsidRPr="00922002">
              <w:rPr>
                <w:rFonts w:ascii="Times New Roman" w:eastAsia="Times New Roman" w:hAnsi="Times New Roman"/>
                <w:b/>
                <w:sz w:val="22"/>
                <w:szCs w:val="22"/>
              </w:rPr>
              <w:t xml:space="preserve"> medical. </w:t>
            </w:r>
            <w:proofErr w:type="spellStart"/>
            <w:r w:rsidRPr="00922002">
              <w:rPr>
                <w:rFonts w:ascii="Times New Roman" w:eastAsia="Times New Roman" w:hAnsi="Times New Roman"/>
                <w:b/>
                <w:sz w:val="22"/>
                <w:szCs w:val="22"/>
              </w:rPr>
              <w:t>Hrana</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caldă</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trebuie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ambalată</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etanş</w:t>
            </w:r>
            <w:proofErr w:type="spellEnd"/>
            <w:r w:rsidRPr="00922002">
              <w:rPr>
                <w:rFonts w:ascii="Times New Roman" w:eastAsia="Times New Roman" w:hAnsi="Times New Roman"/>
                <w:b/>
                <w:sz w:val="22"/>
                <w:szCs w:val="22"/>
              </w:rPr>
              <w:t xml:space="preserve"> - vase de inox, </w:t>
            </w:r>
            <w:proofErr w:type="spellStart"/>
            <w:r w:rsidRPr="00922002">
              <w:rPr>
                <w:rFonts w:ascii="Times New Roman" w:eastAsia="Times New Roman" w:hAnsi="Times New Roman"/>
                <w:b/>
                <w:sz w:val="22"/>
                <w:szCs w:val="22"/>
              </w:rPr>
              <w:t>caserole</w:t>
            </w:r>
            <w:proofErr w:type="spellEnd"/>
            <w:r w:rsidRPr="00922002">
              <w:rPr>
                <w:rFonts w:ascii="Times New Roman" w:eastAsia="Times New Roman" w:hAnsi="Times New Roman"/>
                <w:b/>
                <w:sz w:val="22"/>
                <w:szCs w:val="22"/>
              </w:rPr>
              <w:t xml:space="preserve">, etc. – care au </w:t>
            </w:r>
            <w:proofErr w:type="spellStart"/>
            <w:r w:rsidRPr="00922002">
              <w:rPr>
                <w:rFonts w:ascii="Times New Roman" w:eastAsia="Times New Roman" w:hAnsi="Times New Roman"/>
                <w:b/>
                <w:sz w:val="22"/>
                <w:szCs w:val="22"/>
              </w:rPr>
              <w:t>capacitatea</w:t>
            </w:r>
            <w:proofErr w:type="spellEnd"/>
            <w:r w:rsidRPr="00922002">
              <w:rPr>
                <w:rFonts w:ascii="Times New Roman" w:eastAsia="Times New Roman" w:hAnsi="Times New Roman"/>
                <w:b/>
                <w:sz w:val="22"/>
                <w:szCs w:val="22"/>
              </w:rPr>
              <w:t xml:space="preserve"> de a </w:t>
            </w:r>
            <w:proofErr w:type="spellStart"/>
            <w:r w:rsidRPr="00922002">
              <w:rPr>
                <w:rFonts w:ascii="Times New Roman" w:eastAsia="Times New Roman" w:hAnsi="Times New Roman"/>
                <w:b/>
                <w:sz w:val="22"/>
                <w:szCs w:val="22"/>
              </w:rPr>
              <w:t>menţine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mâncarea</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caldă</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Ofertantul</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va</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prezenta</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copia</w:t>
            </w:r>
            <w:proofErr w:type="spellEnd"/>
            <w:r w:rsidRPr="00922002">
              <w:rPr>
                <w:rFonts w:ascii="Times New Roman" w:eastAsia="Times New Roman" w:hAnsi="Times New Roman"/>
                <w:b/>
                <w:sz w:val="22"/>
                <w:szCs w:val="22"/>
              </w:rPr>
              <w:t xml:space="preserve"> conform cu </w:t>
            </w:r>
            <w:proofErr w:type="spellStart"/>
            <w:r w:rsidRPr="00922002">
              <w:rPr>
                <w:rFonts w:ascii="Times New Roman" w:eastAsia="Times New Roman" w:hAnsi="Times New Roman"/>
                <w:b/>
                <w:sz w:val="22"/>
                <w:szCs w:val="22"/>
              </w:rPr>
              <w:t>originalul</w:t>
            </w:r>
            <w:proofErr w:type="spellEnd"/>
            <w:r w:rsidRPr="00922002">
              <w:rPr>
                <w:rFonts w:ascii="Times New Roman" w:eastAsia="Times New Roman" w:hAnsi="Times New Roman"/>
                <w:b/>
                <w:sz w:val="22"/>
                <w:szCs w:val="22"/>
              </w:rPr>
              <w:t xml:space="preserve"> al </w:t>
            </w:r>
            <w:proofErr w:type="spellStart"/>
            <w:r w:rsidRPr="00922002">
              <w:rPr>
                <w:rFonts w:ascii="Times New Roman" w:eastAsia="Times New Roman" w:hAnsi="Times New Roman"/>
                <w:b/>
                <w:sz w:val="22"/>
                <w:szCs w:val="22"/>
              </w:rPr>
              <w:t>autorizaţiilor</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sanitar-veterinare</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pentru</w:t>
            </w:r>
            <w:proofErr w:type="spellEnd"/>
            <w:r w:rsidRPr="00922002">
              <w:rPr>
                <w:rFonts w:ascii="Times New Roman" w:eastAsia="Times New Roman" w:hAnsi="Times New Roman"/>
                <w:b/>
                <w:sz w:val="22"/>
                <w:szCs w:val="22"/>
              </w:rPr>
              <w:t xml:space="preserve"> </w:t>
            </w:r>
            <w:proofErr w:type="spellStart"/>
            <w:r w:rsidRPr="00922002">
              <w:rPr>
                <w:rFonts w:ascii="Times New Roman" w:eastAsia="Times New Roman" w:hAnsi="Times New Roman"/>
                <w:b/>
                <w:sz w:val="22"/>
                <w:szCs w:val="22"/>
              </w:rPr>
              <w:t>mijloacele</w:t>
            </w:r>
            <w:proofErr w:type="spellEnd"/>
            <w:r w:rsidRPr="00922002">
              <w:rPr>
                <w:rFonts w:ascii="Times New Roman" w:eastAsia="Times New Roman" w:hAnsi="Times New Roman"/>
                <w:b/>
                <w:sz w:val="22"/>
                <w:szCs w:val="22"/>
              </w:rPr>
              <w:t xml:space="preserve"> de transport.</w:t>
            </w:r>
          </w:p>
        </w:tc>
        <w:tc>
          <w:tcPr>
            <w:tcW w:w="5332" w:type="dxa"/>
            <w:tcMar>
              <w:left w:w="57" w:type="dxa"/>
              <w:right w:w="57" w:type="dxa"/>
            </w:tcMar>
          </w:tcPr>
          <w:p w14:paraId="04604438" w14:textId="77777777" w:rsidR="00922002" w:rsidRPr="00CD539D" w:rsidRDefault="00922002" w:rsidP="00922002">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7C25D721" w14:textId="77777777" w:rsidR="00922002" w:rsidRPr="00CD539D" w:rsidRDefault="00922002" w:rsidP="00922002">
            <w:pPr>
              <w:spacing w:before="120" w:after="120"/>
              <w:jc w:val="both"/>
              <w:rPr>
                <w:rFonts w:ascii="Times New Roman" w:hAnsi="Times New Roman"/>
                <w:b/>
                <w:i/>
                <w:sz w:val="22"/>
                <w:szCs w:val="22"/>
                <w:highlight w:val="yellow"/>
              </w:rPr>
            </w:pPr>
          </w:p>
          <w:p w14:paraId="4B37BC0C" w14:textId="52BB156F" w:rsidR="00922002" w:rsidRPr="00CD539D" w:rsidRDefault="00922002" w:rsidP="00922002">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922002" w:rsidRPr="00CD539D" w14:paraId="17DE5858" w14:textId="77777777" w:rsidTr="00E64CE2">
        <w:trPr>
          <w:trHeight w:val="566"/>
          <w:jc w:val="center"/>
        </w:trPr>
        <w:tc>
          <w:tcPr>
            <w:tcW w:w="704" w:type="dxa"/>
            <w:tcMar>
              <w:left w:w="57" w:type="dxa"/>
              <w:right w:w="57" w:type="dxa"/>
            </w:tcMar>
          </w:tcPr>
          <w:p w14:paraId="4C945EB2" w14:textId="47EFE4CF" w:rsidR="00922002" w:rsidRDefault="00922002" w:rsidP="00CD539D">
            <w:pPr>
              <w:jc w:val="center"/>
              <w:rPr>
                <w:rFonts w:ascii="Times New Roman" w:hAnsi="Times New Roman"/>
                <w:sz w:val="22"/>
                <w:szCs w:val="22"/>
              </w:rPr>
            </w:pPr>
            <w:r>
              <w:rPr>
                <w:rFonts w:ascii="Times New Roman" w:hAnsi="Times New Roman"/>
                <w:sz w:val="22"/>
                <w:szCs w:val="22"/>
              </w:rPr>
              <w:lastRenderedPageBreak/>
              <w:t>9</w:t>
            </w:r>
          </w:p>
        </w:tc>
        <w:tc>
          <w:tcPr>
            <w:tcW w:w="8222" w:type="dxa"/>
            <w:tcMar>
              <w:left w:w="57" w:type="dxa"/>
              <w:right w:w="57" w:type="dxa"/>
            </w:tcMar>
          </w:tcPr>
          <w:p w14:paraId="311870FB" w14:textId="77777777" w:rsidR="00922002" w:rsidRPr="00922002" w:rsidRDefault="00922002" w:rsidP="00922002">
            <w:pPr>
              <w:jc w:val="both"/>
              <w:rPr>
                <w:rFonts w:ascii="Times New Roman" w:eastAsia="Times New Roman" w:hAnsi="Times New Roman"/>
                <w:sz w:val="22"/>
                <w:szCs w:val="22"/>
              </w:rPr>
            </w:pPr>
            <w:r w:rsidRPr="00922002">
              <w:rPr>
                <w:rFonts w:ascii="Times New Roman" w:eastAsia="Times New Roman" w:hAnsi="Times New Roman"/>
                <w:b/>
                <w:sz w:val="22"/>
                <w:szCs w:val="22"/>
              </w:rPr>
              <w:t xml:space="preserve">TERMEN DE PRESTARE </w:t>
            </w:r>
            <w:r w:rsidRPr="00922002">
              <w:rPr>
                <w:rFonts w:ascii="Times New Roman" w:eastAsia="Times New Roman" w:hAnsi="Times New Roman"/>
                <w:sz w:val="22"/>
                <w:szCs w:val="22"/>
              </w:rPr>
              <w:t xml:space="preserve">– 2 </w:t>
            </w:r>
            <w:proofErr w:type="spellStart"/>
            <w:r w:rsidRPr="00922002">
              <w:rPr>
                <w:rFonts w:ascii="Times New Roman" w:eastAsia="Times New Roman" w:hAnsi="Times New Roman"/>
                <w:sz w:val="22"/>
                <w:szCs w:val="22"/>
              </w:rPr>
              <w:t>nopti</w:t>
            </w:r>
            <w:proofErr w:type="spellEnd"/>
            <w:r w:rsidRPr="00922002">
              <w:rPr>
                <w:rFonts w:ascii="Times New Roman" w:eastAsia="Times New Roman" w:hAnsi="Times New Roman"/>
                <w:sz w:val="22"/>
                <w:szCs w:val="22"/>
              </w:rPr>
              <w:t xml:space="preserve">/3 </w:t>
            </w:r>
            <w:proofErr w:type="spellStart"/>
            <w:r w:rsidRPr="00922002">
              <w:rPr>
                <w:rFonts w:ascii="Times New Roman" w:eastAsia="Times New Roman" w:hAnsi="Times New Roman"/>
                <w:sz w:val="22"/>
                <w:szCs w:val="22"/>
              </w:rPr>
              <w:t>zile</w:t>
            </w:r>
            <w:proofErr w:type="spellEnd"/>
            <w:r w:rsidRPr="00922002">
              <w:rPr>
                <w:rFonts w:ascii="Times New Roman" w:eastAsia="Times New Roman" w:hAnsi="Times New Roman"/>
                <w:sz w:val="22"/>
                <w:szCs w:val="22"/>
              </w:rPr>
              <w:t xml:space="preserve"> </w:t>
            </w:r>
            <w:proofErr w:type="spellStart"/>
            <w:r w:rsidRPr="00922002">
              <w:rPr>
                <w:rFonts w:ascii="Times New Roman" w:eastAsia="Times New Roman" w:hAnsi="Times New Roman"/>
                <w:sz w:val="22"/>
                <w:szCs w:val="22"/>
              </w:rPr>
              <w:t>în</w:t>
            </w:r>
            <w:proofErr w:type="spellEnd"/>
            <w:r w:rsidRPr="00922002">
              <w:rPr>
                <w:rFonts w:ascii="Times New Roman" w:eastAsia="Times New Roman" w:hAnsi="Times New Roman"/>
                <w:sz w:val="22"/>
                <w:szCs w:val="22"/>
              </w:rPr>
              <w:t xml:space="preserve"> </w:t>
            </w:r>
            <w:proofErr w:type="spellStart"/>
            <w:r w:rsidRPr="00922002">
              <w:rPr>
                <w:rFonts w:ascii="Times New Roman" w:eastAsia="Times New Roman" w:hAnsi="Times New Roman"/>
                <w:sz w:val="22"/>
                <w:szCs w:val="22"/>
              </w:rPr>
              <w:t>perioada</w:t>
            </w:r>
            <w:proofErr w:type="spellEnd"/>
            <w:r w:rsidRPr="00922002">
              <w:rPr>
                <w:rFonts w:ascii="Times New Roman" w:eastAsia="Times New Roman" w:hAnsi="Times New Roman"/>
                <w:sz w:val="22"/>
                <w:szCs w:val="22"/>
              </w:rPr>
              <w:t xml:space="preserve"> 24-26 </w:t>
            </w:r>
            <w:proofErr w:type="spellStart"/>
            <w:r w:rsidRPr="00922002">
              <w:rPr>
                <w:rFonts w:ascii="Times New Roman" w:eastAsia="Times New Roman" w:hAnsi="Times New Roman"/>
                <w:sz w:val="22"/>
                <w:szCs w:val="22"/>
              </w:rPr>
              <w:t>septembrie</w:t>
            </w:r>
            <w:proofErr w:type="spellEnd"/>
            <w:r w:rsidRPr="00922002">
              <w:rPr>
                <w:rFonts w:ascii="Times New Roman" w:eastAsia="Times New Roman" w:hAnsi="Times New Roman"/>
                <w:sz w:val="22"/>
                <w:szCs w:val="22"/>
              </w:rPr>
              <w:t xml:space="preserve"> 2026.</w:t>
            </w:r>
          </w:p>
          <w:p w14:paraId="7301A7A1" w14:textId="77777777" w:rsidR="00922002" w:rsidRPr="00922002" w:rsidRDefault="00922002" w:rsidP="00922002">
            <w:pPr>
              <w:tabs>
                <w:tab w:val="left" w:pos="810"/>
              </w:tabs>
              <w:suppressAutoHyphens/>
              <w:overflowPunct/>
              <w:autoSpaceDE/>
              <w:adjustRightInd/>
              <w:spacing w:after="160"/>
              <w:jc w:val="both"/>
              <w:rPr>
                <w:rFonts w:ascii="Times New Roman" w:eastAsia="Times New Roman" w:hAnsi="Times New Roman"/>
                <w:b/>
                <w:sz w:val="22"/>
                <w:szCs w:val="22"/>
              </w:rPr>
            </w:pPr>
          </w:p>
        </w:tc>
        <w:tc>
          <w:tcPr>
            <w:tcW w:w="5332" w:type="dxa"/>
            <w:tcMar>
              <w:left w:w="57" w:type="dxa"/>
              <w:right w:w="57" w:type="dxa"/>
            </w:tcMar>
          </w:tcPr>
          <w:p w14:paraId="3586FA78" w14:textId="77777777" w:rsidR="00922002" w:rsidRPr="00CD539D" w:rsidRDefault="00922002" w:rsidP="00922002">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1643A6FC" w14:textId="77777777" w:rsidR="00922002" w:rsidRPr="00CD539D" w:rsidRDefault="00922002" w:rsidP="00922002">
            <w:pPr>
              <w:spacing w:before="120" w:after="120"/>
              <w:jc w:val="both"/>
              <w:rPr>
                <w:rFonts w:ascii="Times New Roman" w:hAnsi="Times New Roman"/>
                <w:b/>
                <w:i/>
                <w:sz w:val="22"/>
                <w:szCs w:val="22"/>
                <w:highlight w:val="yellow"/>
              </w:rPr>
            </w:pPr>
          </w:p>
          <w:p w14:paraId="2188CAF2" w14:textId="3C69DFC6" w:rsidR="00922002" w:rsidRPr="00CD539D" w:rsidRDefault="00922002" w:rsidP="00922002">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w:t>
            </w:r>
          </w:p>
        </w:tc>
      </w:tr>
      <w:tr w:rsidR="00997FEA" w:rsidRPr="00CD539D" w14:paraId="65F97D6B" w14:textId="77777777" w:rsidTr="00E64CE2">
        <w:trPr>
          <w:trHeight w:val="566"/>
          <w:jc w:val="center"/>
        </w:trPr>
        <w:tc>
          <w:tcPr>
            <w:tcW w:w="704" w:type="dxa"/>
            <w:tcMar>
              <w:left w:w="57" w:type="dxa"/>
              <w:right w:w="57" w:type="dxa"/>
            </w:tcMar>
          </w:tcPr>
          <w:p w14:paraId="76A0050F" w14:textId="7486BE2B" w:rsidR="00997FEA" w:rsidRPr="00CD539D" w:rsidRDefault="00922002" w:rsidP="00CD539D">
            <w:pPr>
              <w:jc w:val="center"/>
              <w:rPr>
                <w:rFonts w:ascii="Times New Roman" w:hAnsi="Times New Roman"/>
                <w:sz w:val="22"/>
                <w:szCs w:val="22"/>
              </w:rPr>
            </w:pPr>
            <w:r>
              <w:rPr>
                <w:rFonts w:ascii="Times New Roman" w:hAnsi="Times New Roman"/>
                <w:sz w:val="22"/>
                <w:szCs w:val="22"/>
              </w:rPr>
              <w:t>10</w:t>
            </w:r>
          </w:p>
        </w:tc>
        <w:tc>
          <w:tcPr>
            <w:tcW w:w="8222" w:type="dxa"/>
            <w:tcMar>
              <w:left w:w="57" w:type="dxa"/>
              <w:right w:w="57" w:type="dxa"/>
            </w:tcMar>
          </w:tcPr>
          <w:p w14:paraId="7710BF39" w14:textId="77777777" w:rsidR="005743EA" w:rsidRPr="00922002" w:rsidRDefault="005743EA" w:rsidP="00CD539D">
            <w:pPr>
              <w:jc w:val="both"/>
              <w:rPr>
                <w:rFonts w:ascii="Times New Roman" w:eastAsia="Times New Roman" w:hAnsi="Times New Roman"/>
                <w:sz w:val="22"/>
                <w:szCs w:val="22"/>
              </w:rPr>
            </w:pPr>
            <w:r w:rsidRPr="00922002">
              <w:rPr>
                <w:rFonts w:ascii="Times New Roman" w:eastAsia="Times New Roman" w:hAnsi="Times New Roman"/>
                <w:b/>
                <w:bCs/>
                <w:sz w:val="22"/>
                <w:szCs w:val="22"/>
              </w:rPr>
              <w:t>MODALITATEA DE PLATĂ</w:t>
            </w:r>
          </w:p>
          <w:p w14:paraId="4DBAE82A" w14:textId="77777777" w:rsidR="00922002" w:rsidRPr="00922002" w:rsidRDefault="00922002" w:rsidP="00922002">
            <w:pPr>
              <w:jc w:val="both"/>
              <w:rPr>
                <w:rFonts w:ascii="Times New Roman" w:eastAsia="Times New Roman" w:hAnsi="Times New Roman"/>
                <w:sz w:val="22"/>
                <w:szCs w:val="22"/>
                <w:lang w:val="fr"/>
              </w:rPr>
            </w:pPr>
            <w:proofErr w:type="spellStart"/>
            <w:r w:rsidRPr="00922002">
              <w:rPr>
                <w:rFonts w:ascii="Times New Roman" w:eastAsia="Times New Roman" w:hAnsi="Times New Roman"/>
                <w:sz w:val="22"/>
                <w:szCs w:val="22"/>
                <w:lang w:val="fr"/>
              </w:rPr>
              <w:t>Achizitorul</w:t>
            </w:r>
            <w:proofErr w:type="spellEnd"/>
            <w:r w:rsidRPr="00922002">
              <w:rPr>
                <w:rFonts w:ascii="Times New Roman" w:eastAsia="Times New Roman" w:hAnsi="Times New Roman"/>
                <w:sz w:val="22"/>
                <w:szCs w:val="22"/>
                <w:lang w:val="fr"/>
              </w:rPr>
              <w:t xml:space="preserve"> va face </w:t>
            </w:r>
            <w:proofErr w:type="spellStart"/>
            <w:r w:rsidRPr="00922002">
              <w:rPr>
                <w:rFonts w:ascii="Times New Roman" w:eastAsia="Times New Roman" w:hAnsi="Times New Roman"/>
                <w:sz w:val="22"/>
                <w:szCs w:val="22"/>
                <w:lang w:val="fr"/>
              </w:rPr>
              <w:t>plata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serviciilor</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realizate</w:t>
            </w:r>
            <w:proofErr w:type="spell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către</w:t>
            </w:r>
            <w:proofErr w:type="spellEnd"/>
            <w:r w:rsidRPr="00922002">
              <w:rPr>
                <w:rFonts w:ascii="Times New Roman" w:eastAsia="Times New Roman" w:hAnsi="Times New Roman"/>
                <w:sz w:val="22"/>
                <w:szCs w:val="22"/>
                <w:lang w:val="fr"/>
              </w:rPr>
              <w:t xml:space="preserve"> contractant </w:t>
            </w:r>
            <w:proofErr w:type="spellStart"/>
            <w:r w:rsidRPr="00922002">
              <w:rPr>
                <w:rFonts w:ascii="Times New Roman" w:eastAsia="Times New Roman" w:hAnsi="Times New Roman"/>
                <w:sz w:val="22"/>
                <w:szCs w:val="22"/>
                <w:lang w:val="fr"/>
              </w:rPr>
              <w:t>după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recepţionarea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facturii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şi</w:t>
            </w:r>
            <w:proofErr w:type="spellEnd"/>
            <w:r w:rsidRPr="00922002">
              <w:rPr>
                <w:rFonts w:ascii="Times New Roman" w:eastAsia="Times New Roman" w:hAnsi="Times New Roman"/>
                <w:sz w:val="22"/>
                <w:szCs w:val="22"/>
                <w:lang w:val="fr"/>
              </w:rPr>
              <w:t xml:space="preserve"> a </w:t>
            </w:r>
            <w:proofErr w:type="spellStart"/>
            <w:r w:rsidRPr="00922002">
              <w:rPr>
                <w:rFonts w:ascii="Times New Roman" w:eastAsia="Times New Roman" w:hAnsi="Times New Roman"/>
                <w:sz w:val="22"/>
                <w:szCs w:val="22"/>
                <w:lang w:val="fr"/>
              </w:rPr>
              <w:t>documentele</w:t>
            </w:r>
            <w:proofErr w:type="spellEnd"/>
            <w:r w:rsidRPr="00922002">
              <w:rPr>
                <w:rFonts w:ascii="Times New Roman" w:eastAsia="Times New Roman" w:hAnsi="Times New Roman"/>
                <w:sz w:val="22"/>
                <w:szCs w:val="22"/>
                <w:lang w:val="fr"/>
              </w:rPr>
              <w:t xml:space="preserve"> justificative </w:t>
            </w:r>
            <w:proofErr w:type="spellStart"/>
            <w:r w:rsidRPr="00922002">
              <w:rPr>
                <w:rFonts w:ascii="Times New Roman" w:eastAsia="Times New Roman" w:hAnsi="Times New Roman"/>
                <w:sz w:val="22"/>
                <w:szCs w:val="22"/>
                <w:lang w:val="fr"/>
              </w:rPr>
              <w:t>pentru</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b/>
                <w:bCs/>
                <w:sz w:val="22"/>
                <w:szCs w:val="22"/>
                <w:lang w:val="fr"/>
              </w:rPr>
              <w:t>serviciile</w:t>
            </w:r>
            <w:proofErr w:type="spellEnd"/>
            <w:r w:rsidRPr="00922002">
              <w:rPr>
                <w:rFonts w:ascii="Times New Roman" w:eastAsia="Times New Roman" w:hAnsi="Times New Roman"/>
                <w:b/>
                <w:bCs/>
                <w:sz w:val="22"/>
                <w:szCs w:val="22"/>
                <w:lang w:val="fr"/>
              </w:rPr>
              <w:t xml:space="preserve"> </w:t>
            </w:r>
            <w:proofErr w:type="spellStart"/>
            <w:r w:rsidRPr="00922002">
              <w:rPr>
                <w:rFonts w:ascii="Times New Roman" w:eastAsia="Times New Roman" w:hAnsi="Times New Roman"/>
                <w:b/>
                <w:bCs/>
                <w:sz w:val="22"/>
                <w:szCs w:val="22"/>
                <w:lang w:val="fr"/>
              </w:rPr>
              <w:t>efectiv</w:t>
            </w:r>
            <w:proofErr w:type="spellEnd"/>
            <w:r w:rsidRPr="00922002">
              <w:rPr>
                <w:rFonts w:ascii="Times New Roman" w:eastAsia="Times New Roman" w:hAnsi="Times New Roman"/>
                <w:b/>
                <w:bCs/>
                <w:sz w:val="22"/>
                <w:szCs w:val="22"/>
                <w:lang w:val="fr"/>
              </w:rPr>
              <w:t xml:space="preserve"> </w:t>
            </w:r>
            <w:proofErr w:type="spellStart"/>
            <w:r w:rsidRPr="00922002">
              <w:rPr>
                <w:rFonts w:ascii="Times New Roman" w:eastAsia="Times New Roman" w:hAnsi="Times New Roman"/>
                <w:b/>
                <w:bCs/>
                <w:sz w:val="22"/>
                <w:szCs w:val="22"/>
                <w:lang w:val="fr"/>
              </w:rPr>
              <w:t>prestate</w:t>
            </w:r>
            <w:proofErr w:type="spellEnd"/>
            <w:r w:rsidRPr="00922002">
              <w:rPr>
                <w:rFonts w:ascii="Times New Roman" w:eastAsia="Times New Roman" w:hAnsi="Times New Roman"/>
                <w:b/>
                <w:bCs/>
                <w:sz w:val="22"/>
                <w:szCs w:val="22"/>
                <w:lang w:val="fr"/>
              </w:rPr>
              <w:t xml:space="preserve"> </w:t>
            </w:r>
            <w:proofErr w:type="spellStart"/>
            <w:r w:rsidRPr="00922002">
              <w:rPr>
                <w:rFonts w:ascii="Times New Roman" w:eastAsia="Times New Roman" w:hAnsi="Times New Roman"/>
                <w:b/>
                <w:bCs/>
                <w:sz w:val="22"/>
                <w:szCs w:val="22"/>
                <w:lang w:val="fr"/>
              </w:rPr>
              <w:t>și</w:t>
            </w:r>
            <w:proofErr w:type="spellEnd"/>
            <w:r w:rsidRPr="00922002">
              <w:rPr>
                <w:rFonts w:ascii="Times New Roman" w:eastAsia="Times New Roman" w:hAnsi="Times New Roman"/>
                <w:b/>
                <w:bCs/>
                <w:sz w:val="22"/>
                <w:szCs w:val="22"/>
                <w:lang w:val="fr"/>
              </w:rPr>
              <w:t xml:space="preserve"> </w:t>
            </w:r>
            <w:proofErr w:type="spellStart"/>
            <w:r w:rsidRPr="00922002">
              <w:rPr>
                <w:rFonts w:ascii="Times New Roman" w:eastAsia="Times New Roman" w:hAnsi="Times New Roman"/>
                <w:b/>
                <w:bCs/>
                <w:sz w:val="22"/>
                <w:szCs w:val="22"/>
                <w:lang w:val="fr"/>
              </w:rPr>
              <w:t>confirmate</w:t>
            </w:r>
            <w:proofErr w:type="spellEnd"/>
            <w:r w:rsidRPr="00922002">
              <w:rPr>
                <w:rFonts w:ascii="Times New Roman" w:eastAsia="Times New Roman" w:hAnsi="Times New Roman"/>
                <w:b/>
                <w:bCs/>
                <w:sz w:val="22"/>
                <w:szCs w:val="22"/>
                <w:lang w:val="fr"/>
              </w:rPr>
              <w:t>.</w:t>
            </w:r>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Menţionăm</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documentele</w:t>
            </w:r>
            <w:proofErr w:type="spellEnd"/>
            <w:r w:rsidRPr="00922002">
              <w:rPr>
                <w:rFonts w:ascii="Times New Roman" w:eastAsia="Times New Roman" w:hAnsi="Times New Roman"/>
                <w:sz w:val="22"/>
                <w:szCs w:val="22"/>
                <w:lang w:val="fr"/>
              </w:rPr>
              <w:t xml:space="preserve"> justificative </w:t>
            </w:r>
            <w:proofErr w:type="spellStart"/>
            <w:r w:rsidRPr="00922002">
              <w:rPr>
                <w:rFonts w:ascii="Times New Roman" w:eastAsia="Times New Roman" w:hAnsi="Times New Roman"/>
                <w:sz w:val="22"/>
                <w:szCs w:val="22"/>
                <w:lang w:val="fr"/>
              </w:rPr>
              <w:t>aferente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unei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facturi</w:t>
            </w:r>
            <w:proofErr w:type="spellEnd"/>
            <w:r w:rsidRPr="00922002">
              <w:rPr>
                <w:rFonts w:ascii="Times New Roman" w:eastAsia="Times New Roman" w:hAnsi="Times New Roman"/>
                <w:sz w:val="22"/>
                <w:szCs w:val="22"/>
                <w:lang w:val="fr"/>
              </w:rPr>
              <w:t xml:space="preserve"> se vor </w:t>
            </w:r>
            <w:proofErr w:type="spellStart"/>
            <w:r w:rsidRPr="00922002">
              <w:rPr>
                <w:rFonts w:ascii="Times New Roman" w:eastAsia="Times New Roman" w:hAnsi="Times New Roman"/>
                <w:sz w:val="22"/>
                <w:szCs w:val="22"/>
                <w:lang w:val="fr"/>
              </w:rPr>
              <w:t>depune</w:t>
            </w:r>
            <w:proofErr w:type="spellEnd"/>
            <w:r w:rsidRPr="00922002">
              <w:rPr>
                <w:rFonts w:ascii="Times New Roman" w:eastAsia="Times New Roman" w:hAnsi="Times New Roman"/>
                <w:sz w:val="22"/>
                <w:szCs w:val="22"/>
                <w:lang w:val="fr"/>
              </w:rPr>
              <w:t xml:space="preserve"> la </w:t>
            </w:r>
            <w:proofErr w:type="spellStart"/>
            <w:r w:rsidRPr="00922002">
              <w:rPr>
                <w:rFonts w:ascii="Times New Roman" w:eastAsia="Times New Roman" w:hAnsi="Times New Roman"/>
                <w:sz w:val="22"/>
                <w:szCs w:val="22"/>
                <w:lang w:val="fr"/>
              </w:rPr>
              <w:t>sediul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Achizitorului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format </w:t>
            </w:r>
            <w:proofErr w:type="spellStart"/>
            <w:r w:rsidRPr="00922002">
              <w:rPr>
                <w:rFonts w:ascii="Times New Roman" w:eastAsia="Times New Roman" w:hAnsi="Times New Roman"/>
                <w:sz w:val="22"/>
                <w:szCs w:val="22"/>
                <w:lang w:val="fr"/>
              </w:rPr>
              <w:t>hârtie</w:t>
            </w:r>
            <w:proofErr w:type="spellEnd"/>
            <w:r w:rsidRPr="00922002">
              <w:rPr>
                <w:rFonts w:ascii="Times New Roman" w:eastAsia="Times New Roman" w:hAnsi="Times New Roman"/>
                <w:sz w:val="22"/>
                <w:szCs w:val="22"/>
                <w:lang w:val="fr"/>
              </w:rPr>
              <w:t>.</w:t>
            </w:r>
          </w:p>
          <w:p w14:paraId="16697CAF" w14:textId="77777777" w:rsidR="00922002" w:rsidRPr="00922002" w:rsidRDefault="00922002" w:rsidP="00922002">
            <w:pPr>
              <w:jc w:val="both"/>
              <w:rPr>
                <w:rFonts w:ascii="Times New Roman" w:eastAsia="Times New Roman" w:hAnsi="Times New Roman"/>
                <w:sz w:val="22"/>
                <w:szCs w:val="22"/>
                <w:lang w:val="fr"/>
              </w:rPr>
            </w:pP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facturile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emise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pentru</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operaţiunile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realizate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baza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unor</w:t>
            </w:r>
            <w:proofErr w:type="spellEnd"/>
            <w:r w:rsidRPr="00922002">
              <w:rPr>
                <w:rFonts w:ascii="Times New Roman" w:eastAsia="Times New Roman" w:hAnsi="Times New Roman"/>
                <w:sz w:val="22"/>
                <w:szCs w:val="22"/>
                <w:lang w:val="fr"/>
              </w:rPr>
              <w:t xml:space="preserve"> contracte de </w:t>
            </w:r>
            <w:proofErr w:type="spellStart"/>
            <w:r w:rsidRPr="00922002">
              <w:rPr>
                <w:rFonts w:ascii="Times New Roman" w:eastAsia="Times New Roman" w:hAnsi="Times New Roman"/>
                <w:sz w:val="22"/>
                <w:szCs w:val="22"/>
                <w:lang w:val="fr"/>
              </w:rPr>
              <w:t>achiziţii</w:t>
            </w:r>
            <w:proofErr w:type="spellEnd"/>
            <w:r w:rsidRPr="00922002">
              <w:rPr>
                <w:rFonts w:ascii="Times New Roman" w:eastAsia="Times New Roman" w:hAnsi="Times New Roman"/>
                <w:sz w:val="22"/>
                <w:szCs w:val="22"/>
                <w:lang w:val="fr"/>
              </w:rPr>
              <w:t xml:space="preserve"> </w:t>
            </w:r>
            <w:proofErr w:type="spellStart"/>
            <w:proofErr w:type="gramStart"/>
            <w:r w:rsidRPr="00922002">
              <w:rPr>
                <w:rFonts w:ascii="Times New Roman" w:eastAsia="Times New Roman" w:hAnsi="Times New Roman"/>
                <w:sz w:val="22"/>
                <w:szCs w:val="22"/>
                <w:lang w:val="fr"/>
              </w:rPr>
              <w:t>publice</w:t>
            </w:r>
            <w:proofErr w:type="spellEnd"/>
            <w:r w:rsidRPr="00922002">
              <w:rPr>
                <w:rFonts w:ascii="Times New Roman" w:eastAsia="Times New Roman" w:hAnsi="Times New Roman"/>
                <w:sz w:val="22"/>
                <w:szCs w:val="22"/>
                <w:lang w:val="fr"/>
              </w:rPr>
              <w:t>,  se</w:t>
            </w:r>
            <w:proofErr w:type="gram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înscriu</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mod </w:t>
            </w:r>
            <w:proofErr w:type="spellStart"/>
            <w:r w:rsidRPr="00922002">
              <w:rPr>
                <w:rFonts w:ascii="Times New Roman" w:eastAsia="Times New Roman" w:hAnsi="Times New Roman"/>
                <w:sz w:val="22"/>
                <w:szCs w:val="22"/>
                <w:lang w:val="fr"/>
              </w:rPr>
              <w:t>obligatoriu</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codurile</w:t>
            </w:r>
            <w:proofErr w:type="spellEnd"/>
            <w:r w:rsidRPr="00922002">
              <w:rPr>
                <w:rFonts w:ascii="Times New Roman" w:eastAsia="Times New Roman" w:hAnsi="Times New Roman"/>
                <w:sz w:val="22"/>
                <w:szCs w:val="22"/>
                <w:lang w:val="fr"/>
              </w:rPr>
              <w:t xml:space="preserve"> CPV </w:t>
            </w:r>
            <w:proofErr w:type="spellStart"/>
            <w:r w:rsidRPr="00922002">
              <w:rPr>
                <w:rFonts w:ascii="Times New Roman" w:eastAsia="Times New Roman" w:hAnsi="Times New Roman"/>
                <w:sz w:val="22"/>
                <w:szCs w:val="22"/>
                <w:lang w:val="fr"/>
              </w:rPr>
              <w:t>corespunzătoare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prevăzute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nomenclatorul</w:t>
            </w:r>
            <w:proofErr w:type="spell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referinţă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domeniul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achiziţiilor</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publice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adoptat</w:t>
            </w:r>
            <w:proofErr w:type="spellEnd"/>
            <w:r w:rsidRPr="00922002">
              <w:rPr>
                <w:rFonts w:ascii="Times New Roman" w:eastAsia="Times New Roman" w:hAnsi="Times New Roman"/>
                <w:sz w:val="22"/>
                <w:szCs w:val="22"/>
                <w:lang w:val="fr"/>
              </w:rPr>
              <w:t xml:space="preserve"> prin </w:t>
            </w:r>
            <w:proofErr w:type="spellStart"/>
            <w:r w:rsidRPr="00922002">
              <w:rPr>
                <w:rFonts w:ascii="Times New Roman" w:eastAsia="Times New Roman" w:hAnsi="Times New Roman"/>
                <w:sz w:val="22"/>
                <w:szCs w:val="22"/>
                <w:lang w:val="fr"/>
              </w:rPr>
              <w:t>Regulamentul</w:t>
            </w:r>
            <w:proofErr w:type="spellEnd"/>
            <w:r w:rsidRPr="00922002">
              <w:rPr>
                <w:rFonts w:ascii="Times New Roman" w:eastAsia="Times New Roman" w:hAnsi="Times New Roman"/>
                <w:sz w:val="22"/>
                <w:szCs w:val="22"/>
                <w:lang w:val="fr"/>
              </w:rPr>
              <w:t xml:space="preserve"> (CE) </w:t>
            </w:r>
            <w:hyperlink r:id="rId11">
              <w:r w:rsidRPr="00922002">
                <w:rPr>
                  <w:rFonts w:ascii="Times New Roman" w:eastAsia="Times New Roman" w:hAnsi="Times New Roman"/>
                  <w:color w:val="0000FF"/>
                  <w:sz w:val="22"/>
                  <w:szCs w:val="22"/>
                  <w:u w:val="single"/>
                  <w:lang w:val="fr"/>
                </w:rPr>
                <w:t>nr. 2.195/2002</w:t>
              </w:r>
            </w:hyperlink>
            <w:r w:rsidRPr="00922002">
              <w:rPr>
                <w:rFonts w:ascii="Times New Roman" w:eastAsia="Times New Roman" w:hAnsi="Times New Roman"/>
                <w:sz w:val="22"/>
                <w:szCs w:val="22"/>
                <w:lang w:val="fr"/>
              </w:rPr>
              <w:t xml:space="preserve"> al </w:t>
            </w:r>
            <w:proofErr w:type="spellStart"/>
            <w:r w:rsidRPr="00922002">
              <w:rPr>
                <w:rFonts w:ascii="Times New Roman" w:eastAsia="Times New Roman" w:hAnsi="Times New Roman"/>
                <w:sz w:val="22"/>
                <w:szCs w:val="22"/>
                <w:lang w:val="fr"/>
              </w:rPr>
              <w:t>Parlamentului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European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şi</w:t>
            </w:r>
            <w:proofErr w:type="spellEnd"/>
            <w:r w:rsidRPr="00922002">
              <w:rPr>
                <w:rFonts w:ascii="Times New Roman" w:eastAsia="Times New Roman" w:hAnsi="Times New Roman"/>
                <w:sz w:val="22"/>
                <w:szCs w:val="22"/>
                <w:lang w:val="fr"/>
              </w:rPr>
              <w:t xml:space="preserve"> al </w:t>
            </w:r>
            <w:proofErr w:type="spellStart"/>
            <w:r w:rsidRPr="00922002">
              <w:rPr>
                <w:rFonts w:ascii="Times New Roman" w:eastAsia="Times New Roman" w:hAnsi="Times New Roman"/>
                <w:sz w:val="22"/>
                <w:szCs w:val="22"/>
                <w:lang w:val="fr"/>
              </w:rPr>
              <w:t>Consiliului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din</w:t>
            </w:r>
            <w:proofErr w:type="spellEnd"/>
            <w:r w:rsidRPr="00922002">
              <w:rPr>
                <w:rFonts w:ascii="Times New Roman" w:eastAsia="Times New Roman" w:hAnsi="Times New Roman"/>
                <w:sz w:val="22"/>
                <w:szCs w:val="22"/>
                <w:lang w:val="fr"/>
              </w:rPr>
              <w:t xml:space="preserve"> 5 </w:t>
            </w:r>
            <w:proofErr w:type="spellStart"/>
            <w:r w:rsidRPr="00922002">
              <w:rPr>
                <w:rFonts w:ascii="Times New Roman" w:eastAsia="Times New Roman" w:hAnsi="Times New Roman"/>
                <w:sz w:val="22"/>
                <w:szCs w:val="22"/>
                <w:lang w:val="fr"/>
              </w:rPr>
              <w:t>noiembrie</w:t>
            </w:r>
            <w:proofErr w:type="spellEnd"/>
            <w:r w:rsidRPr="00922002">
              <w:rPr>
                <w:rFonts w:ascii="Times New Roman" w:eastAsia="Times New Roman" w:hAnsi="Times New Roman"/>
                <w:sz w:val="22"/>
                <w:szCs w:val="22"/>
                <w:lang w:val="fr"/>
              </w:rPr>
              <w:t xml:space="preserve"> 2002 </w:t>
            </w:r>
            <w:proofErr w:type="spellStart"/>
            <w:r w:rsidRPr="00922002">
              <w:rPr>
                <w:rFonts w:ascii="Times New Roman" w:eastAsia="Times New Roman" w:hAnsi="Times New Roman"/>
                <w:sz w:val="22"/>
                <w:szCs w:val="22"/>
                <w:lang w:val="fr"/>
              </w:rPr>
              <w:t>privind</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Vocabularul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comun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privind</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achiziţiile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publice</w:t>
            </w:r>
            <w:proofErr w:type="spellEnd"/>
            <w:r w:rsidRPr="00922002">
              <w:rPr>
                <w:rFonts w:ascii="Times New Roman" w:eastAsia="Times New Roman" w:hAnsi="Times New Roman"/>
                <w:sz w:val="22"/>
                <w:szCs w:val="22"/>
                <w:lang w:val="fr"/>
              </w:rPr>
              <w:t xml:space="preserve"> (CPV), </w:t>
            </w:r>
            <w:proofErr w:type="spellStart"/>
            <w:r w:rsidRPr="00922002">
              <w:rPr>
                <w:rFonts w:ascii="Times New Roman" w:eastAsia="Times New Roman" w:hAnsi="Times New Roman"/>
                <w:sz w:val="22"/>
                <w:szCs w:val="22"/>
                <w:lang w:val="fr"/>
              </w:rPr>
              <w:t>nominalizate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anexa</w:t>
            </w:r>
            <w:proofErr w:type="spellEnd"/>
            <w:r w:rsidRPr="00922002">
              <w:rPr>
                <w:rFonts w:ascii="Times New Roman" w:eastAsia="Times New Roman" w:hAnsi="Times New Roman"/>
                <w:sz w:val="22"/>
                <w:szCs w:val="22"/>
                <w:lang w:val="fr"/>
              </w:rPr>
              <w:t xml:space="preserve"> la </w:t>
            </w:r>
            <w:proofErr w:type="spellStart"/>
            <w:r w:rsidRPr="00922002">
              <w:rPr>
                <w:rFonts w:ascii="Times New Roman" w:eastAsia="Times New Roman" w:hAnsi="Times New Roman"/>
                <w:sz w:val="22"/>
                <w:szCs w:val="22"/>
                <w:lang w:val="fr"/>
              </w:rPr>
              <w:t>contract</w:t>
            </w:r>
            <w:proofErr w:type="spellEnd"/>
            <w:r w:rsidRPr="00922002">
              <w:rPr>
                <w:rFonts w:ascii="Times New Roman" w:eastAsia="Times New Roman" w:hAnsi="Times New Roman"/>
                <w:sz w:val="22"/>
                <w:szCs w:val="22"/>
                <w:lang w:val="fr"/>
              </w:rPr>
              <w:t>. </w:t>
            </w:r>
          </w:p>
          <w:p w14:paraId="67E10EDA" w14:textId="77777777" w:rsidR="00922002" w:rsidRPr="00922002" w:rsidRDefault="00922002" w:rsidP="00922002">
            <w:pPr>
              <w:jc w:val="both"/>
              <w:rPr>
                <w:rFonts w:ascii="Times New Roman" w:eastAsia="Times New Roman" w:hAnsi="Times New Roman"/>
                <w:sz w:val="22"/>
                <w:szCs w:val="22"/>
                <w:lang w:val="fr"/>
              </w:rPr>
            </w:pPr>
            <w:proofErr w:type="spellStart"/>
            <w:r w:rsidRPr="00922002">
              <w:rPr>
                <w:rFonts w:ascii="Times New Roman" w:eastAsia="Times New Roman" w:hAnsi="Times New Roman"/>
                <w:sz w:val="22"/>
                <w:szCs w:val="22"/>
                <w:lang w:val="fr"/>
              </w:rPr>
              <w:t>Prestarea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serviciilor</w:t>
            </w:r>
            <w:proofErr w:type="spellEnd"/>
            <w:r w:rsidRPr="00922002">
              <w:rPr>
                <w:rFonts w:ascii="Times New Roman" w:eastAsia="Times New Roman" w:hAnsi="Times New Roman"/>
                <w:sz w:val="22"/>
                <w:szCs w:val="22"/>
                <w:lang w:val="fr"/>
              </w:rPr>
              <w:t xml:space="preserve"> se </w:t>
            </w:r>
            <w:proofErr w:type="spellStart"/>
            <w:r w:rsidRPr="00922002">
              <w:rPr>
                <w:rFonts w:ascii="Times New Roman" w:eastAsia="Times New Roman" w:hAnsi="Times New Roman"/>
                <w:sz w:val="22"/>
                <w:szCs w:val="22"/>
                <w:lang w:val="fr"/>
              </w:rPr>
              <w:t>consideră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finalizată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după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semnarea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procesului</w:t>
            </w:r>
            <w:proofErr w:type="spellEnd"/>
            <w:r w:rsidRPr="00922002">
              <w:rPr>
                <w:rFonts w:ascii="Times New Roman" w:eastAsia="Times New Roman" w:hAnsi="Times New Roman"/>
                <w:sz w:val="22"/>
                <w:szCs w:val="22"/>
                <w:lang w:val="fr"/>
              </w:rPr>
              <w:t xml:space="preserve"> verbal de </w:t>
            </w:r>
            <w:proofErr w:type="spellStart"/>
            <w:r w:rsidRPr="00922002">
              <w:rPr>
                <w:rFonts w:ascii="Times New Roman" w:eastAsia="Times New Roman" w:hAnsi="Times New Roman"/>
                <w:sz w:val="22"/>
                <w:szCs w:val="22"/>
                <w:lang w:val="fr"/>
              </w:rPr>
              <w:t>ambele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părți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fără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obiecțiuni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și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prezentarea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documentelor</w:t>
            </w:r>
            <w:proofErr w:type="spellEnd"/>
            <w:r w:rsidRPr="00922002">
              <w:rPr>
                <w:rFonts w:ascii="Times New Roman" w:eastAsia="Times New Roman" w:hAnsi="Times New Roman"/>
                <w:sz w:val="22"/>
                <w:szCs w:val="22"/>
                <w:lang w:val="fr"/>
              </w:rPr>
              <w:t xml:space="preserve"> justificative de contractant, </w:t>
            </w:r>
            <w:proofErr w:type="spellStart"/>
            <w:r w:rsidRPr="00922002">
              <w:rPr>
                <w:rFonts w:ascii="Times New Roman" w:eastAsia="Times New Roman" w:hAnsi="Times New Roman"/>
                <w:sz w:val="22"/>
                <w:szCs w:val="22"/>
                <w:lang w:val="fr"/>
              </w:rPr>
              <w:t>achizitorului</w:t>
            </w:r>
            <w:proofErr w:type="spellEnd"/>
            <w:r w:rsidRPr="00922002">
              <w:rPr>
                <w:rFonts w:ascii="Times New Roman" w:eastAsia="Times New Roman" w:hAnsi="Times New Roman"/>
                <w:sz w:val="22"/>
                <w:szCs w:val="22"/>
                <w:lang w:val="fr"/>
              </w:rPr>
              <w:t xml:space="preserve">. </w:t>
            </w:r>
          </w:p>
          <w:p w14:paraId="4003B3C3" w14:textId="77777777" w:rsidR="00922002" w:rsidRPr="00922002" w:rsidRDefault="00922002" w:rsidP="00922002">
            <w:pPr>
              <w:jc w:val="both"/>
              <w:rPr>
                <w:rFonts w:ascii="Times New Roman" w:eastAsia="Times New Roman" w:hAnsi="Times New Roman"/>
                <w:sz w:val="22"/>
                <w:szCs w:val="22"/>
                <w:lang w:val="fr"/>
              </w:rPr>
            </w:pPr>
            <w:r w:rsidRPr="00922002">
              <w:rPr>
                <w:rFonts w:ascii="Times New Roman" w:eastAsia="Times New Roman" w:hAnsi="Times New Roman"/>
                <w:sz w:val="22"/>
                <w:szCs w:val="22"/>
                <w:lang w:val="fr"/>
              </w:rPr>
              <w:t xml:space="preserve">Plata se va face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termen</w:t>
            </w:r>
            <w:proofErr w:type="spell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maxim</w:t>
            </w:r>
            <w:proofErr w:type="spellEnd"/>
            <w:r w:rsidRPr="00922002">
              <w:rPr>
                <w:rFonts w:ascii="Times New Roman" w:eastAsia="Times New Roman" w:hAnsi="Times New Roman"/>
                <w:sz w:val="22"/>
                <w:szCs w:val="22"/>
                <w:lang w:val="fr"/>
              </w:rPr>
              <w:t xml:space="preserve"> 30 de </w:t>
            </w:r>
            <w:proofErr w:type="spellStart"/>
            <w:r w:rsidRPr="00922002">
              <w:rPr>
                <w:rFonts w:ascii="Times New Roman" w:eastAsia="Times New Roman" w:hAnsi="Times New Roman"/>
                <w:sz w:val="22"/>
                <w:szCs w:val="22"/>
                <w:lang w:val="fr"/>
              </w:rPr>
              <w:t>zile</w:t>
            </w:r>
            <w:proofErr w:type="spellEnd"/>
            <w:r w:rsidRPr="00922002">
              <w:rPr>
                <w:rFonts w:ascii="Times New Roman" w:eastAsia="Times New Roman" w:hAnsi="Times New Roman"/>
                <w:sz w:val="22"/>
                <w:szCs w:val="22"/>
                <w:lang w:val="fr"/>
              </w:rPr>
              <w:t xml:space="preserve"> de la </w:t>
            </w:r>
            <w:proofErr w:type="spellStart"/>
            <w:r w:rsidRPr="00922002">
              <w:rPr>
                <w:rFonts w:ascii="Times New Roman" w:eastAsia="Times New Roman" w:hAnsi="Times New Roman"/>
                <w:sz w:val="22"/>
                <w:szCs w:val="22"/>
                <w:lang w:val="fr"/>
              </w:rPr>
              <w:t>recepţia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şi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înregistrarea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facturii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original de </w:t>
            </w:r>
            <w:proofErr w:type="spellStart"/>
            <w:r w:rsidRPr="00922002">
              <w:rPr>
                <w:rFonts w:ascii="Times New Roman" w:eastAsia="Times New Roman" w:hAnsi="Times New Roman"/>
                <w:sz w:val="22"/>
                <w:szCs w:val="22"/>
                <w:lang w:val="fr"/>
              </w:rPr>
              <w:t>către</w:t>
            </w:r>
            <w:proofErr w:type="spellEnd"/>
            <w:r w:rsidRPr="00922002">
              <w:rPr>
                <w:rFonts w:ascii="Times New Roman" w:eastAsia="Times New Roman" w:hAnsi="Times New Roman"/>
                <w:sz w:val="22"/>
                <w:szCs w:val="22"/>
                <w:lang w:val="fr"/>
              </w:rPr>
              <w:t xml:space="preserve"> contractant, la </w:t>
            </w:r>
            <w:proofErr w:type="spellStart"/>
            <w:r w:rsidRPr="00922002">
              <w:rPr>
                <w:rFonts w:ascii="Times New Roman" w:eastAsia="Times New Roman" w:hAnsi="Times New Roman"/>
                <w:sz w:val="22"/>
                <w:szCs w:val="22"/>
                <w:lang w:val="fr"/>
              </w:rPr>
              <w:t>sediul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achizitorului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însoţită</w:t>
            </w:r>
            <w:proofErr w:type="spell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dovada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prestării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serviciilor</w:t>
            </w:r>
            <w:proofErr w:type="spellEnd"/>
            <w:r w:rsidRPr="00922002">
              <w:rPr>
                <w:rFonts w:ascii="Times New Roman" w:eastAsia="Times New Roman" w:hAnsi="Times New Roman"/>
                <w:sz w:val="22"/>
                <w:szCs w:val="22"/>
                <w:lang w:val="fr"/>
              </w:rPr>
              <w:t>.</w:t>
            </w:r>
          </w:p>
          <w:p w14:paraId="69140F43" w14:textId="77777777" w:rsidR="00922002" w:rsidRPr="00922002" w:rsidRDefault="00922002" w:rsidP="00922002">
            <w:pPr>
              <w:jc w:val="both"/>
              <w:rPr>
                <w:rFonts w:ascii="Times New Roman" w:eastAsia="Times New Roman" w:hAnsi="Times New Roman"/>
                <w:sz w:val="22"/>
                <w:szCs w:val="22"/>
                <w:lang w:val="fr"/>
              </w:rPr>
            </w:pPr>
            <w:proofErr w:type="spellStart"/>
            <w:r w:rsidRPr="00922002">
              <w:rPr>
                <w:rFonts w:ascii="Times New Roman" w:eastAsia="Times New Roman" w:hAnsi="Times New Roman"/>
                <w:sz w:val="22"/>
                <w:szCs w:val="22"/>
                <w:lang w:val="fr"/>
              </w:rPr>
              <w:t>Documentele</w:t>
            </w:r>
            <w:proofErr w:type="spellEnd"/>
            <w:r w:rsidRPr="00922002">
              <w:rPr>
                <w:rFonts w:ascii="Times New Roman" w:eastAsia="Times New Roman" w:hAnsi="Times New Roman"/>
                <w:sz w:val="22"/>
                <w:szCs w:val="22"/>
                <w:lang w:val="fr"/>
              </w:rPr>
              <w:t xml:space="preserve"> justificative care </w:t>
            </w:r>
            <w:proofErr w:type="spellStart"/>
            <w:r w:rsidRPr="00922002">
              <w:rPr>
                <w:rFonts w:ascii="Times New Roman" w:eastAsia="Times New Roman" w:hAnsi="Times New Roman"/>
                <w:sz w:val="22"/>
                <w:szCs w:val="22"/>
                <w:lang w:val="fr"/>
              </w:rPr>
              <w:t>trebuie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însoţească</w:t>
            </w:r>
            <w:proofErr w:type="spellEnd"/>
            <w:r w:rsidRPr="00922002">
              <w:rPr>
                <w:rFonts w:ascii="Times New Roman" w:eastAsia="Times New Roman" w:hAnsi="Times New Roman"/>
                <w:sz w:val="22"/>
                <w:szCs w:val="22"/>
                <w:lang w:val="fr"/>
              </w:rPr>
              <w:t xml:space="preserve"> </w:t>
            </w:r>
            <w:proofErr w:type="gramStart"/>
            <w:r w:rsidRPr="00922002">
              <w:rPr>
                <w:rFonts w:ascii="Times New Roman" w:eastAsia="Times New Roman" w:hAnsi="Times New Roman"/>
                <w:sz w:val="22"/>
                <w:szCs w:val="22"/>
                <w:lang w:val="fr"/>
              </w:rPr>
              <w:t>factura:</w:t>
            </w:r>
            <w:proofErr w:type="gramEnd"/>
          </w:p>
          <w:p w14:paraId="419A6BDC" w14:textId="77777777" w:rsidR="00922002" w:rsidRPr="00922002" w:rsidRDefault="00922002" w:rsidP="00922002">
            <w:pPr>
              <w:jc w:val="both"/>
              <w:rPr>
                <w:rFonts w:ascii="Times New Roman" w:eastAsia="Times New Roman" w:hAnsi="Times New Roman"/>
                <w:sz w:val="22"/>
                <w:szCs w:val="22"/>
                <w:lang w:val="fr"/>
              </w:rPr>
            </w:pPr>
            <w:r w:rsidRPr="00922002">
              <w:rPr>
                <w:rFonts w:ascii="Times New Roman" w:eastAsia="Times New Roman" w:hAnsi="Times New Roman"/>
                <w:sz w:val="22"/>
                <w:szCs w:val="22"/>
                <w:lang w:val="fr"/>
              </w:rPr>
              <w:t xml:space="preserve">          - </w:t>
            </w:r>
            <w:proofErr w:type="spellStart"/>
            <w:r w:rsidRPr="00922002">
              <w:rPr>
                <w:rFonts w:ascii="Times New Roman" w:eastAsia="Times New Roman" w:hAnsi="Times New Roman"/>
                <w:sz w:val="22"/>
                <w:szCs w:val="22"/>
                <w:lang w:val="fr"/>
              </w:rPr>
              <w:t>diagrama</w:t>
            </w:r>
            <w:proofErr w:type="spellEnd"/>
            <w:r w:rsidRPr="00922002">
              <w:rPr>
                <w:rFonts w:ascii="Times New Roman" w:eastAsia="Times New Roman" w:hAnsi="Times New Roman"/>
                <w:sz w:val="22"/>
                <w:szCs w:val="22"/>
                <w:lang w:val="fr"/>
              </w:rPr>
              <w:t xml:space="preserve"> de </w:t>
            </w:r>
            <w:proofErr w:type="spellStart"/>
            <w:proofErr w:type="gramStart"/>
            <w:r w:rsidRPr="00922002">
              <w:rPr>
                <w:rFonts w:ascii="Times New Roman" w:eastAsia="Times New Roman" w:hAnsi="Times New Roman"/>
                <w:sz w:val="22"/>
                <w:szCs w:val="22"/>
                <w:lang w:val="fr"/>
              </w:rPr>
              <w:t>cazare</w:t>
            </w:r>
            <w:proofErr w:type="spellEnd"/>
            <w:r w:rsidRPr="00922002">
              <w:rPr>
                <w:rFonts w:ascii="Times New Roman" w:eastAsia="Times New Roman" w:hAnsi="Times New Roman"/>
                <w:sz w:val="22"/>
                <w:szCs w:val="22"/>
                <w:lang w:val="fr"/>
              </w:rPr>
              <w:t>;</w:t>
            </w:r>
            <w:proofErr w:type="gramEnd"/>
          </w:p>
          <w:p w14:paraId="5C28ADB0" w14:textId="77777777" w:rsidR="00922002" w:rsidRPr="00922002" w:rsidRDefault="00922002" w:rsidP="00922002">
            <w:pPr>
              <w:numPr>
                <w:ilvl w:val="3"/>
                <w:numId w:val="22"/>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proofErr w:type="gramStart"/>
            <w:r w:rsidRPr="00922002">
              <w:rPr>
                <w:rFonts w:ascii="Times New Roman" w:eastAsia="Times New Roman" w:hAnsi="Times New Roman"/>
                <w:sz w:val="22"/>
                <w:szCs w:val="22"/>
                <w:lang w:val="fr"/>
              </w:rPr>
              <w:t>liste</w:t>
            </w:r>
            <w:proofErr w:type="gram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prezență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semnate</w:t>
            </w:r>
            <w:proofErr w:type="spellEnd"/>
            <w:r w:rsidRPr="00922002">
              <w:rPr>
                <w:rFonts w:ascii="Times New Roman" w:eastAsia="Times New Roman" w:hAnsi="Times New Roman"/>
                <w:sz w:val="22"/>
                <w:szCs w:val="22"/>
                <w:lang w:val="fr"/>
              </w:rPr>
              <w:t xml:space="preserve"> de </w:t>
            </w:r>
            <w:proofErr w:type="spellStart"/>
            <w:r w:rsidRPr="00922002">
              <w:rPr>
                <w:rFonts w:ascii="Times New Roman" w:eastAsia="Times New Roman" w:hAnsi="Times New Roman"/>
                <w:sz w:val="22"/>
                <w:szCs w:val="22"/>
                <w:lang w:val="fr"/>
              </w:rPr>
              <w:t>fiecare</w:t>
            </w:r>
            <w:proofErr w:type="spellEnd"/>
            <w:r w:rsidRPr="00922002">
              <w:rPr>
                <w:rFonts w:ascii="Times New Roman" w:eastAsia="Times New Roman" w:hAnsi="Times New Roman"/>
                <w:sz w:val="22"/>
                <w:szCs w:val="22"/>
                <w:lang w:val="fr"/>
              </w:rPr>
              <w:t xml:space="preserve"> </w:t>
            </w:r>
            <w:proofErr w:type="gramStart"/>
            <w:r w:rsidRPr="00922002">
              <w:rPr>
                <w:rFonts w:ascii="Times New Roman" w:eastAsia="Times New Roman" w:hAnsi="Times New Roman"/>
                <w:sz w:val="22"/>
                <w:szCs w:val="22"/>
                <w:lang w:val="fr"/>
              </w:rPr>
              <w:t>participant;</w:t>
            </w:r>
            <w:proofErr w:type="gramEnd"/>
          </w:p>
          <w:p w14:paraId="1F9C1FD1" w14:textId="77777777" w:rsidR="00922002" w:rsidRPr="00922002" w:rsidRDefault="00922002" w:rsidP="00922002">
            <w:pPr>
              <w:numPr>
                <w:ilvl w:val="3"/>
                <w:numId w:val="22"/>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bookmarkStart w:id="1" w:name="_fw34lo92wozz" w:colFirst="0" w:colLast="0"/>
            <w:bookmarkEnd w:id="1"/>
            <w:proofErr w:type="spellStart"/>
            <w:proofErr w:type="gramStart"/>
            <w:r w:rsidRPr="00922002">
              <w:rPr>
                <w:rFonts w:ascii="Times New Roman" w:eastAsia="Times New Roman" w:hAnsi="Times New Roman"/>
                <w:sz w:val="22"/>
                <w:szCs w:val="22"/>
                <w:lang w:val="fr"/>
              </w:rPr>
              <w:t>proces</w:t>
            </w:r>
            <w:proofErr w:type="spellEnd"/>
            <w:proofErr w:type="gramEnd"/>
            <w:r w:rsidRPr="00922002">
              <w:rPr>
                <w:rFonts w:ascii="Times New Roman" w:eastAsia="Times New Roman" w:hAnsi="Times New Roman"/>
                <w:sz w:val="22"/>
                <w:szCs w:val="22"/>
                <w:lang w:val="fr"/>
              </w:rPr>
              <w:t xml:space="preserve"> verbal de </w:t>
            </w:r>
            <w:proofErr w:type="spellStart"/>
            <w:r w:rsidRPr="00922002">
              <w:rPr>
                <w:rFonts w:ascii="Times New Roman" w:eastAsia="Times New Roman" w:hAnsi="Times New Roman"/>
                <w:sz w:val="22"/>
                <w:szCs w:val="22"/>
                <w:lang w:val="fr"/>
              </w:rPr>
              <w:t>prestare</w:t>
            </w:r>
            <w:proofErr w:type="spellEnd"/>
            <w:r w:rsidRPr="00922002">
              <w:rPr>
                <w:rFonts w:ascii="Times New Roman" w:eastAsia="Times New Roman" w:hAnsi="Times New Roman"/>
                <w:sz w:val="22"/>
                <w:szCs w:val="22"/>
                <w:lang w:val="fr"/>
              </w:rPr>
              <w:t xml:space="preserve"> a </w:t>
            </w:r>
            <w:proofErr w:type="spellStart"/>
            <w:proofErr w:type="gramStart"/>
            <w:r w:rsidRPr="00922002">
              <w:rPr>
                <w:rFonts w:ascii="Times New Roman" w:eastAsia="Times New Roman" w:hAnsi="Times New Roman"/>
                <w:sz w:val="22"/>
                <w:szCs w:val="22"/>
                <w:lang w:val="fr"/>
              </w:rPr>
              <w:t>serviciilor</w:t>
            </w:r>
            <w:proofErr w:type="spellEnd"/>
            <w:r w:rsidRPr="00922002">
              <w:rPr>
                <w:rFonts w:ascii="Times New Roman" w:eastAsia="Times New Roman" w:hAnsi="Times New Roman"/>
                <w:sz w:val="22"/>
                <w:szCs w:val="22"/>
                <w:lang w:val="fr"/>
              </w:rPr>
              <w:t>;</w:t>
            </w:r>
            <w:proofErr w:type="gramEnd"/>
          </w:p>
          <w:p w14:paraId="437D5776" w14:textId="77777777" w:rsidR="00922002" w:rsidRPr="00922002" w:rsidRDefault="00922002" w:rsidP="00922002">
            <w:pPr>
              <w:numPr>
                <w:ilvl w:val="3"/>
                <w:numId w:val="22"/>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proofErr w:type="spellStart"/>
            <w:proofErr w:type="gramStart"/>
            <w:r w:rsidRPr="00922002">
              <w:rPr>
                <w:rFonts w:ascii="Times New Roman" w:eastAsia="Times New Roman" w:hAnsi="Times New Roman"/>
                <w:sz w:val="22"/>
                <w:szCs w:val="22"/>
                <w:lang w:val="fr"/>
              </w:rPr>
              <w:t>alte</w:t>
            </w:r>
            <w:proofErr w:type="spellEnd"/>
            <w:proofErr w:type="gramEnd"/>
            <w:r w:rsidRPr="00922002">
              <w:rPr>
                <w:rFonts w:ascii="Times New Roman" w:eastAsia="Times New Roman" w:hAnsi="Times New Roman"/>
                <w:sz w:val="22"/>
                <w:szCs w:val="22"/>
                <w:lang w:val="fr"/>
              </w:rPr>
              <w:t xml:space="preserve"> documente </w:t>
            </w:r>
            <w:proofErr w:type="spellStart"/>
            <w:r w:rsidRPr="00922002">
              <w:rPr>
                <w:rFonts w:ascii="Times New Roman" w:eastAsia="Times New Roman" w:hAnsi="Times New Roman"/>
                <w:sz w:val="22"/>
                <w:szCs w:val="22"/>
                <w:lang w:val="fr"/>
              </w:rPr>
              <w:t>relevante</w:t>
            </w:r>
            <w:proofErr w:type="spellEnd"/>
            <w:r w:rsidRPr="00922002">
              <w:rPr>
                <w:rFonts w:ascii="Times New Roman" w:eastAsia="Times New Roman" w:hAnsi="Times New Roman"/>
                <w:sz w:val="22"/>
                <w:szCs w:val="22"/>
                <w:lang w:val="fr"/>
              </w:rPr>
              <w:t>.</w:t>
            </w:r>
          </w:p>
          <w:p w14:paraId="3A912F19" w14:textId="77777777" w:rsidR="00922002" w:rsidRPr="00922002" w:rsidRDefault="00922002" w:rsidP="00922002">
            <w:pPr>
              <w:jc w:val="both"/>
              <w:rPr>
                <w:rFonts w:ascii="Times New Roman" w:eastAsia="Times New Roman" w:hAnsi="Times New Roman"/>
                <w:sz w:val="22"/>
                <w:szCs w:val="22"/>
                <w:lang w:val="fr"/>
              </w:rPr>
            </w:pPr>
            <w:proofErr w:type="spellStart"/>
            <w:r w:rsidRPr="00922002">
              <w:rPr>
                <w:rFonts w:ascii="Times New Roman" w:eastAsia="Times New Roman" w:hAnsi="Times New Roman"/>
                <w:sz w:val="22"/>
                <w:szCs w:val="22"/>
                <w:lang w:val="fr"/>
              </w:rPr>
              <w:t>Pentru</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derularea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contractului</w:t>
            </w:r>
            <w:proofErr w:type="spellEnd"/>
            <w:r w:rsidRPr="00922002">
              <w:rPr>
                <w:rFonts w:ascii="Times New Roman" w:eastAsia="Times New Roman" w:hAnsi="Times New Roman"/>
                <w:sz w:val="22"/>
                <w:szCs w:val="22"/>
                <w:lang w:val="fr"/>
              </w:rPr>
              <w:t xml:space="preserve"> este </w:t>
            </w:r>
            <w:proofErr w:type="spellStart"/>
            <w:r w:rsidRPr="00922002">
              <w:rPr>
                <w:rFonts w:ascii="Times New Roman" w:eastAsia="Times New Roman" w:hAnsi="Times New Roman"/>
                <w:sz w:val="22"/>
                <w:szCs w:val="22"/>
                <w:lang w:val="fr"/>
              </w:rPr>
              <w:t>necesar</w:t>
            </w:r>
            <w:proofErr w:type="spellEnd"/>
            <w:r w:rsidRPr="00922002">
              <w:rPr>
                <w:rFonts w:ascii="Times New Roman" w:eastAsia="Times New Roman" w:hAnsi="Times New Roman"/>
                <w:sz w:val="22"/>
                <w:szCs w:val="22"/>
                <w:lang w:val="fr"/>
              </w:rPr>
              <w:t xml:space="preserve"> </w:t>
            </w:r>
            <w:proofErr w:type="gramStart"/>
            <w:r w:rsidRPr="00922002">
              <w:rPr>
                <w:rFonts w:ascii="Times New Roman" w:eastAsia="Times New Roman" w:hAnsi="Times New Roman"/>
                <w:sz w:val="22"/>
                <w:szCs w:val="22"/>
                <w:lang w:val="fr"/>
              </w:rPr>
              <w:t>ca</w:t>
            </w:r>
            <w:proofErr w:type="gram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prestatorul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dețină</w:t>
            </w:r>
            <w:proofErr w:type="spellEnd"/>
            <w:r w:rsidRPr="00922002">
              <w:rPr>
                <w:rFonts w:ascii="Times New Roman" w:eastAsia="Times New Roman" w:hAnsi="Times New Roman"/>
                <w:sz w:val="22"/>
                <w:szCs w:val="22"/>
                <w:lang w:val="fr"/>
              </w:rPr>
              <w:t xml:space="preserve"> un </w:t>
            </w:r>
            <w:proofErr w:type="spellStart"/>
            <w:r w:rsidRPr="00922002">
              <w:rPr>
                <w:rFonts w:ascii="Times New Roman" w:eastAsia="Times New Roman" w:hAnsi="Times New Roman"/>
                <w:sz w:val="22"/>
                <w:szCs w:val="22"/>
                <w:lang w:val="fr"/>
              </w:rPr>
              <w:t>cont</w:t>
            </w:r>
            <w:proofErr w:type="spellEnd"/>
            <w:r w:rsidRPr="00922002">
              <w:rPr>
                <w:rFonts w:ascii="Times New Roman" w:eastAsia="Times New Roman" w:hAnsi="Times New Roman"/>
                <w:sz w:val="22"/>
                <w:szCs w:val="22"/>
                <w:lang w:val="fr"/>
              </w:rPr>
              <w:t xml:space="preserve"> la </w:t>
            </w:r>
            <w:proofErr w:type="spellStart"/>
            <w:r w:rsidRPr="00922002">
              <w:rPr>
                <w:rFonts w:ascii="Times New Roman" w:eastAsia="Times New Roman" w:hAnsi="Times New Roman"/>
                <w:sz w:val="22"/>
                <w:szCs w:val="22"/>
                <w:lang w:val="fr"/>
              </w:rPr>
              <w:t>trezoreria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statului</w:t>
            </w:r>
            <w:proofErr w:type="spellEnd"/>
            <w:r w:rsidRPr="00922002">
              <w:rPr>
                <w:rFonts w:ascii="Times New Roman" w:eastAsia="Times New Roman" w:hAnsi="Times New Roman"/>
                <w:sz w:val="22"/>
                <w:szCs w:val="22"/>
                <w:lang w:val="fr"/>
              </w:rPr>
              <w:t xml:space="preserve">.     </w:t>
            </w:r>
          </w:p>
          <w:p w14:paraId="73EF12F9" w14:textId="722B8B83" w:rsidR="00997FEA" w:rsidRPr="00922002" w:rsidRDefault="00922002" w:rsidP="00922002">
            <w:pPr>
              <w:jc w:val="both"/>
              <w:rPr>
                <w:rFonts w:ascii="Times New Roman" w:eastAsia="Times New Roman" w:hAnsi="Times New Roman"/>
                <w:b/>
                <w:sz w:val="22"/>
                <w:szCs w:val="22"/>
                <w:lang w:val="ro-RO"/>
              </w:rPr>
            </w:pPr>
            <w:r w:rsidRPr="00922002">
              <w:rPr>
                <w:rFonts w:ascii="Times New Roman" w:eastAsia="Times New Roman" w:hAnsi="Times New Roman"/>
                <w:sz w:val="22"/>
                <w:szCs w:val="22"/>
                <w:lang w:val="fr"/>
              </w:rPr>
              <w:t xml:space="preserve">Nu se </w:t>
            </w:r>
            <w:proofErr w:type="spellStart"/>
            <w:r w:rsidRPr="00922002">
              <w:rPr>
                <w:rFonts w:ascii="Times New Roman" w:eastAsia="Times New Roman" w:hAnsi="Times New Roman"/>
                <w:sz w:val="22"/>
                <w:szCs w:val="22"/>
                <w:lang w:val="fr"/>
              </w:rPr>
              <w:t>acceptă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actualizarea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preţului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contractului</w:t>
            </w:r>
            <w:proofErr w:type="spellEnd"/>
            <w:r w:rsidRPr="00922002">
              <w:rPr>
                <w:rFonts w:ascii="Times New Roman" w:eastAsia="Times New Roman" w:hAnsi="Times New Roman"/>
                <w:sz w:val="22"/>
                <w:szCs w:val="22"/>
                <w:lang w:val="fr"/>
              </w:rPr>
              <w:t xml:space="preserve">. Se vor </w:t>
            </w:r>
            <w:proofErr w:type="spellStart"/>
            <w:r w:rsidRPr="00922002">
              <w:rPr>
                <w:rFonts w:ascii="Times New Roman" w:eastAsia="Times New Roman" w:hAnsi="Times New Roman"/>
                <w:sz w:val="22"/>
                <w:szCs w:val="22"/>
                <w:lang w:val="fr"/>
              </w:rPr>
              <w:t>oferta</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toate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serviciile</w:t>
            </w:r>
            <w:proofErr w:type="spellEnd"/>
            <w:r w:rsidRPr="00922002">
              <w:rPr>
                <w:rFonts w:ascii="Times New Roman" w:eastAsia="Times New Roman" w:hAnsi="Times New Roman"/>
                <w:sz w:val="22"/>
                <w:szCs w:val="22"/>
                <w:lang w:val="fr"/>
              </w:rPr>
              <w:t xml:space="preserve">. Nu se </w:t>
            </w:r>
            <w:proofErr w:type="spellStart"/>
            <w:r w:rsidRPr="00922002">
              <w:rPr>
                <w:rFonts w:ascii="Times New Roman" w:eastAsia="Times New Roman" w:hAnsi="Times New Roman"/>
                <w:sz w:val="22"/>
                <w:szCs w:val="22"/>
                <w:lang w:val="fr"/>
              </w:rPr>
              <w:t>acceptă</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oferte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parțiale</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în</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cadrul</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pachetului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și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nici</w:t>
            </w:r>
            <w:proofErr w:type="spellEnd"/>
            <w:r w:rsidRPr="00922002">
              <w:rPr>
                <w:rFonts w:ascii="Times New Roman" w:eastAsia="Times New Roman" w:hAnsi="Times New Roman"/>
                <w:sz w:val="22"/>
                <w:szCs w:val="22"/>
                <w:lang w:val="fr"/>
              </w:rPr>
              <w:t xml:space="preserve"> </w:t>
            </w:r>
            <w:proofErr w:type="spellStart"/>
            <w:r w:rsidRPr="00922002">
              <w:rPr>
                <w:rFonts w:ascii="Times New Roman" w:eastAsia="Times New Roman" w:hAnsi="Times New Roman"/>
                <w:sz w:val="22"/>
                <w:szCs w:val="22"/>
                <w:lang w:val="fr"/>
              </w:rPr>
              <w:t>oferte</w:t>
            </w:r>
            <w:proofErr w:type="spellEnd"/>
            <w:r w:rsidRPr="00922002">
              <w:rPr>
                <w:rFonts w:ascii="Times New Roman" w:eastAsia="Times New Roman" w:hAnsi="Times New Roman"/>
                <w:sz w:val="22"/>
                <w:szCs w:val="22"/>
                <w:lang w:val="fr"/>
              </w:rPr>
              <w:t xml:space="preserve"> alternative.</w:t>
            </w:r>
          </w:p>
        </w:tc>
        <w:tc>
          <w:tcPr>
            <w:tcW w:w="5332" w:type="dxa"/>
            <w:tcMar>
              <w:left w:w="57" w:type="dxa"/>
              <w:right w:w="57" w:type="dxa"/>
            </w:tcMar>
          </w:tcPr>
          <w:p w14:paraId="2964E697" w14:textId="49A0887C" w:rsidR="006759D8" w:rsidRPr="00CD539D" w:rsidRDefault="006759D8"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CD539D" w:rsidRDefault="006759D8" w:rsidP="00CD539D">
            <w:pPr>
              <w:spacing w:before="120" w:after="120"/>
              <w:jc w:val="both"/>
              <w:rPr>
                <w:rFonts w:ascii="Times New Roman" w:hAnsi="Times New Roman"/>
                <w:b/>
                <w:i/>
                <w:sz w:val="22"/>
                <w:szCs w:val="22"/>
                <w:highlight w:val="yellow"/>
              </w:rPr>
            </w:pPr>
          </w:p>
          <w:p w14:paraId="50D7813C" w14:textId="77777777" w:rsidR="006759D8" w:rsidRPr="00CD539D" w:rsidRDefault="006759D8" w:rsidP="00CD539D">
            <w:pPr>
              <w:jc w:val="both"/>
              <w:rPr>
                <w:rFonts w:ascii="Times New Roman" w:hAnsi="Times New Roman"/>
                <w:b/>
                <w:i/>
                <w:sz w:val="22"/>
                <w:szCs w:val="22"/>
              </w:rPr>
            </w:pPr>
            <w:r w:rsidRPr="00CD539D">
              <w:rPr>
                <w:rFonts w:ascii="Times New Roman" w:hAnsi="Times New Roman"/>
                <w:b/>
                <w:i/>
                <w:sz w:val="22"/>
                <w:szCs w:val="22"/>
                <w:highlight w:val="yellow"/>
              </w:rPr>
              <w:t>..............................................................</w:t>
            </w:r>
          </w:p>
          <w:p w14:paraId="35B7C47B" w14:textId="18CDC756" w:rsidR="00997FEA" w:rsidRPr="00CD539D" w:rsidRDefault="00997FEA" w:rsidP="00CD539D">
            <w:pPr>
              <w:rPr>
                <w:rFonts w:ascii="Times New Roman" w:eastAsia="Calibri" w:hAnsi="Times New Roman"/>
                <w:b/>
                <w:i/>
                <w:sz w:val="22"/>
                <w:szCs w:val="22"/>
                <w:highlight w:val="yellow"/>
                <w:lang w:val="ro-RO"/>
              </w:rPr>
            </w:pPr>
          </w:p>
        </w:tc>
      </w:tr>
      <w:tr w:rsidR="00AC27AE" w:rsidRPr="00CD539D" w14:paraId="192E133C" w14:textId="77777777" w:rsidTr="00E64CE2">
        <w:trPr>
          <w:trHeight w:val="566"/>
          <w:jc w:val="center"/>
        </w:trPr>
        <w:tc>
          <w:tcPr>
            <w:tcW w:w="704" w:type="dxa"/>
            <w:tcMar>
              <w:left w:w="57" w:type="dxa"/>
              <w:right w:w="57" w:type="dxa"/>
            </w:tcMar>
          </w:tcPr>
          <w:p w14:paraId="725C1932" w14:textId="0EFC80DA" w:rsidR="00AC27AE" w:rsidRPr="00CD539D" w:rsidRDefault="00922002" w:rsidP="00CD539D">
            <w:pPr>
              <w:jc w:val="center"/>
              <w:rPr>
                <w:rFonts w:ascii="Times New Roman" w:hAnsi="Times New Roman"/>
                <w:sz w:val="22"/>
                <w:szCs w:val="22"/>
              </w:rPr>
            </w:pPr>
            <w:r>
              <w:rPr>
                <w:rFonts w:ascii="Times New Roman" w:hAnsi="Times New Roman"/>
                <w:sz w:val="22"/>
                <w:szCs w:val="22"/>
              </w:rPr>
              <w:t>11</w:t>
            </w:r>
          </w:p>
        </w:tc>
        <w:tc>
          <w:tcPr>
            <w:tcW w:w="8222" w:type="dxa"/>
            <w:tcMar>
              <w:left w:w="57" w:type="dxa"/>
              <w:right w:w="57" w:type="dxa"/>
            </w:tcMar>
          </w:tcPr>
          <w:p w14:paraId="3F6F163B" w14:textId="77777777" w:rsidR="005743EA" w:rsidRPr="00CD539D" w:rsidRDefault="005743EA" w:rsidP="00CD539D">
            <w:pPr>
              <w:widowControl w:val="0"/>
              <w:jc w:val="both"/>
              <w:rPr>
                <w:rFonts w:ascii="Times New Roman" w:eastAsia="Times New Roman" w:hAnsi="Times New Roman"/>
                <w:color w:val="000000"/>
                <w:sz w:val="22"/>
                <w:szCs w:val="22"/>
              </w:rPr>
            </w:pPr>
            <w:r w:rsidRPr="00CD539D">
              <w:rPr>
                <w:rFonts w:ascii="Times New Roman" w:eastAsia="Times New Roman" w:hAnsi="Times New Roman"/>
                <w:b/>
                <w:bCs/>
                <w:color w:val="000000"/>
                <w:sz w:val="22"/>
                <w:szCs w:val="22"/>
              </w:rPr>
              <w:t xml:space="preserve">CONDIȚII IMPUSE PENTRU SECURITATEA ȘI SĂNĂTATEA ÎN MUNCĂ ȘI PROTECȚIA MUNCII </w:t>
            </w:r>
          </w:p>
          <w:p w14:paraId="523F85E1" w14:textId="6112CA1C" w:rsidR="00AC27AE" w:rsidRPr="00CD539D" w:rsidRDefault="005743EA" w:rsidP="00CD539D">
            <w:pPr>
              <w:widowControl w:val="0"/>
              <w:jc w:val="both"/>
              <w:rPr>
                <w:rFonts w:ascii="Times New Roman" w:eastAsia="Calibri" w:hAnsi="Times New Roman"/>
                <w:sz w:val="22"/>
                <w:szCs w:val="22"/>
              </w:rPr>
            </w:pPr>
            <w:proofErr w:type="spellStart"/>
            <w:r w:rsidRPr="00CD539D">
              <w:rPr>
                <w:rFonts w:ascii="Times New Roman" w:eastAsia="Times New Roman" w:hAnsi="Times New Roman"/>
                <w:color w:val="000000"/>
                <w:sz w:val="22"/>
                <w:szCs w:val="22"/>
              </w:rPr>
              <w:t>Prestatorul</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trebuie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să</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respecte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cerinţele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legale</w:t>
            </w:r>
            <w:proofErr w:type="spellEnd"/>
            <w:r w:rsidRPr="00CD539D">
              <w:rPr>
                <w:rFonts w:ascii="Times New Roman" w:eastAsia="Times New Roman" w:hAnsi="Times New Roman"/>
                <w:color w:val="000000"/>
                <w:sz w:val="22"/>
                <w:szCs w:val="22"/>
              </w:rPr>
              <w:t xml:space="preserve"> de </w:t>
            </w:r>
            <w:proofErr w:type="spellStart"/>
            <w:r w:rsidRPr="00CD539D">
              <w:rPr>
                <w:rFonts w:ascii="Times New Roman" w:eastAsia="Times New Roman" w:hAnsi="Times New Roman"/>
                <w:color w:val="000000"/>
                <w:sz w:val="22"/>
                <w:szCs w:val="22"/>
              </w:rPr>
              <w:t>securitate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şi</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sănătate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în</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muncă</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respectiv</w:t>
            </w:r>
            <w:proofErr w:type="spellEnd"/>
            <w:r w:rsidRPr="00CD539D">
              <w:rPr>
                <w:rFonts w:ascii="Times New Roman" w:eastAsia="Times New Roman" w:hAnsi="Times New Roman"/>
                <w:color w:val="000000"/>
                <w:sz w:val="22"/>
                <w:szCs w:val="22"/>
              </w:rPr>
              <w:t xml:space="preserve"> de </w:t>
            </w:r>
            <w:proofErr w:type="spellStart"/>
            <w:r w:rsidRPr="00CD539D">
              <w:rPr>
                <w:rFonts w:ascii="Times New Roman" w:eastAsia="Times New Roman" w:hAnsi="Times New Roman"/>
                <w:color w:val="000000"/>
                <w:sz w:val="22"/>
                <w:szCs w:val="22"/>
              </w:rPr>
              <w:t>protecţie</w:t>
            </w:r>
            <w:proofErr w:type="spellEnd"/>
            <w:r w:rsidRPr="00CD539D">
              <w:rPr>
                <w:rFonts w:ascii="Times New Roman" w:eastAsia="Times New Roman" w:hAnsi="Times New Roman"/>
                <w:color w:val="000000"/>
                <w:sz w:val="22"/>
                <w:szCs w:val="22"/>
              </w:rPr>
              <w:t xml:space="preserve"> a </w:t>
            </w:r>
            <w:proofErr w:type="spellStart"/>
            <w:r w:rsidRPr="00CD539D">
              <w:rPr>
                <w:rFonts w:ascii="Times New Roman" w:eastAsia="Times New Roman" w:hAnsi="Times New Roman"/>
                <w:color w:val="000000"/>
                <w:sz w:val="22"/>
                <w:szCs w:val="22"/>
              </w:rPr>
              <w:t>mediului</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prevăzute</w:t>
            </w:r>
            <w:proofErr w:type="spellEnd"/>
            <w:r w:rsidRPr="00CD539D">
              <w:rPr>
                <w:rFonts w:ascii="Times New Roman" w:eastAsia="Times New Roman" w:hAnsi="Times New Roman"/>
                <w:color w:val="000000"/>
                <w:sz w:val="22"/>
                <w:szCs w:val="22"/>
              </w:rPr>
              <w:t xml:space="preserve"> de </w:t>
            </w:r>
            <w:proofErr w:type="spellStart"/>
            <w:r w:rsidRPr="00CD539D">
              <w:rPr>
                <w:rFonts w:ascii="Times New Roman" w:eastAsia="Times New Roman" w:hAnsi="Times New Roman"/>
                <w:color w:val="000000"/>
                <w:sz w:val="22"/>
                <w:szCs w:val="22"/>
              </w:rPr>
              <w:t>legislaţia</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în</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vigoare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aplicabilă</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fiind</w:t>
            </w:r>
            <w:proofErr w:type="spellEnd"/>
            <w:r w:rsidRPr="00CD539D">
              <w:rPr>
                <w:rFonts w:ascii="Times New Roman" w:eastAsia="Times New Roman" w:hAnsi="Times New Roman"/>
                <w:color w:val="000000"/>
                <w:sz w:val="22"/>
                <w:szCs w:val="22"/>
              </w:rPr>
              <w:t xml:space="preserve"> direct </w:t>
            </w:r>
            <w:proofErr w:type="spellStart"/>
            <w:r w:rsidRPr="00CD539D">
              <w:rPr>
                <w:rFonts w:ascii="Times New Roman" w:eastAsia="Times New Roman" w:hAnsi="Times New Roman"/>
                <w:color w:val="000000"/>
                <w:sz w:val="22"/>
                <w:szCs w:val="22"/>
              </w:rPr>
              <w:t>responsabil</w:t>
            </w:r>
            <w:proofErr w:type="spellEnd"/>
            <w:r w:rsidRPr="00CD539D">
              <w:rPr>
                <w:rFonts w:ascii="Times New Roman" w:eastAsia="Times New Roman" w:hAnsi="Times New Roman"/>
                <w:color w:val="000000"/>
                <w:sz w:val="22"/>
                <w:szCs w:val="22"/>
              </w:rPr>
              <w:t xml:space="preserve"> de </w:t>
            </w:r>
            <w:proofErr w:type="spellStart"/>
            <w:r w:rsidRPr="00CD539D">
              <w:rPr>
                <w:rFonts w:ascii="Times New Roman" w:eastAsia="Times New Roman" w:hAnsi="Times New Roman"/>
                <w:color w:val="000000"/>
                <w:sz w:val="22"/>
                <w:szCs w:val="22"/>
              </w:rPr>
              <w:t>consecinţele</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nerespectării</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acestei</w:t>
            </w:r>
            <w:proofErr w:type="spellEnd"/>
            <w:r w:rsidRPr="00CD539D">
              <w:rPr>
                <w:rFonts w:ascii="Times New Roman" w:eastAsia="Times New Roman" w:hAnsi="Times New Roman"/>
                <w:color w:val="000000"/>
                <w:sz w:val="22"/>
                <w:szCs w:val="22"/>
              </w:rPr>
              <w:t xml:space="preserve"> </w:t>
            </w:r>
            <w:proofErr w:type="spellStart"/>
            <w:r w:rsidRPr="00CD539D">
              <w:rPr>
                <w:rFonts w:ascii="Times New Roman" w:eastAsia="Times New Roman" w:hAnsi="Times New Roman"/>
                <w:color w:val="000000"/>
                <w:sz w:val="22"/>
                <w:szCs w:val="22"/>
              </w:rPr>
              <w:t>legislaţii</w:t>
            </w:r>
            <w:proofErr w:type="spellEnd"/>
            <w:r w:rsidRPr="00CD539D">
              <w:rPr>
                <w:rFonts w:ascii="Times New Roman" w:eastAsia="Times New Roman" w:hAnsi="Times New Roman"/>
                <w:color w:val="000000"/>
                <w:sz w:val="22"/>
                <w:szCs w:val="22"/>
              </w:rPr>
              <w:t xml:space="preserve"> (se </w:t>
            </w:r>
            <w:proofErr w:type="spellStart"/>
            <w:r w:rsidRPr="00CD539D">
              <w:rPr>
                <w:rFonts w:ascii="Times New Roman" w:eastAsia="Times New Roman" w:hAnsi="Times New Roman"/>
                <w:color w:val="000000"/>
                <w:sz w:val="22"/>
                <w:szCs w:val="22"/>
              </w:rPr>
              <w:t>va</w:t>
            </w:r>
            <w:proofErr w:type="spellEnd"/>
            <w:r w:rsidRPr="00CD539D">
              <w:rPr>
                <w:rFonts w:ascii="Times New Roman" w:eastAsia="Times New Roman" w:hAnsi="Times New Roman"/>
                <w:color w:val="000000"/>
                <w:sz w:val="22"/>
                <w:szCs w:val="22"/>
              </w:rPr>
              <w:t xml:space="preserve"> completa </w:t>
            </w:r>
            <w:proofErr w:type="spellStart"/>
            <w:r w:rsidRPr="00CD539D">
              <w:rPr>
                <w:rFonts w:ascii="Times New Roman" w:eastAsia="Times New Roman" w:hAnsi="Times New Roman"/>
                <w:color w:val="000000"/>
                <w:sz w:val="22"/>
                <w:szCs w:val="22"/>
              </w:rPr>
              <w:t>Formularul</w:t>
            </w:r>
            <w:proofErr w:type="spellEnd"/>
            <w:r w:rsidRPr="00CD539D">
              <w:rPr>
                <w:rFonts w:ascii="Times New Roman" w:eastAsia="Times New Roman" w:hAnsi="Times New Roman"/>
                <w:color w:val="000000"/>
                <w:sz w:val="22"/>
                <w:szCs w:val="22"/>
              </w:rPr>
              <w:t xml:space="preserve"> </w:t>
            </w:r>
            <w:r w:rsidRPr="00CD539D">
              <w:rPr>
                <w:rFonts w:ascii="Times New Roman" w:eastAsia="Times New Roman" w:hAnsi="Times New Roman"/>
                <w:b/>
                <w:bCs/>
                <w:color w:val="000000"/>
                <w:sz w:val="22"/>
                <w:szCs w:val="22"/>
              </w:rPr>
              <w:t>DECLARAȚIE PRIVIND SĂNATATEA ȘI SECURITATEA ÎN MUNCĂ</w:t>
            </w:r>
            <w:r w:rsidRPr="00CD539D">
              <w:rPr>
                <w:rFonts w:ascii="Times New Roman" w:eastAsia="Times New Roman" w:hAnsi="Times New Roman"/>
                <w:color w:val="000000"/>
                <w:sz w:val="22"/>
                <w:szCs w:val="22"/>
              </w:rPr>
              <w:t>).</w:t>
            </w:r>
          </w:p>
        </w:tc>
        <w:tc>
          <w:tcPr>
            <w:tcW w:w="5332" w:type="dxa"/>
            <w:tcMar>
              <w:left w:w="57" w:type="dxa"/>
              <w:right w:w="57" w:type="dxa"/>
            </w:tcMar>
          </w:tcPr>
          <w:p w14:paraId="51044459" w14:textId="5A6D3100" w:rsidR="00AC27AE" w:rsidRPr="00CD539D" w:rsidRDefault="00AC27AE" w:rsidP="00CD539D">
            <w:pPr>
              <w:pStyle w:val="Heading2"/>
              <w:numPr>
                <w:ilvl w:val="0"/>
                <w:numId w:val="0"/>
              </w:numPr>
              <w:rPr>
                <w:rFonts w:ascii="Times New Roman" w:hAnsi="Times New Roman"/>
                <w:i/>
                <w:iCs/>
                <w:sz w:val="22"/>
                <w:highlight w:val="yellow"/>
              </w:rPr>
            </w:pPr>
            <w:r w:rsidRPr="00CD539D">
              <w:rPr>
                <w:rFonts w:ascii="Times New Roman" w:hAnsi="Times New Roman"/>
                <w:i/>
                <w:iCs/>
                <w:sz w:val="22"/>
                <w:highlight w:val="yellow"/>
              </w:rPr>
              <w:t>Ofertantul va depune Formularul nr. 4</w:t>
            </w:r>
          </w:p>
          <w:p w14:paraId="2BBEF22F" w14:textId="77777777" w:rsidR="00AC27AE" w:rsidRPr="00CD539D" w:rsidRDefault="00AC27AE" w:rsidP="00CD539D">
            <w:pPr>
              <w:pStyle w:val="Heading2"/>
              <w:numPr>
                <w:ilvl w:val="0"/>
                <w:numId w:val="0"/>
              </w:numPr>
              <w:rPr>
                <w:rFonts w:ascii="Times New Roman" w:hAnsi="Times New Roman"/>
                <w:i/>
                <w:iCs/>
                <w:sz w:val="22"/>
                <w:highlight w:val="yellow"/>
              </w:rPr>
            </w:pPr>
          </w:p>
          <w:p w14:paraId="69FFE62C" w14:textId="575DC579" w:rsidR="00AC27AE" w:rsidRPr="00CD539D" w:rsidRDefault="00AC27AE" w:rsidP="00CD539D">
            <w:pPr>
              <w:spacing w:before="120" w:after="120"/>
              <w:jc w:val="both"/>
              <w:rPr>
                <w:rFonts w:ascii="Times New Roman" w:hAnsi="Times New Roman"/>
                <w:b/>
                <w:i/>
                <w:sz w:val="22"/>
                <w:szCs w:val="22"/>
                <w:highlight w:val="yellow"/>
              </w:rPr>
            </w:pPr>
            <w:r w:rsidRPr="00CD539D">
              <w:rPr>
                <w:rFonts w:ascii="Times New Roman" w:eastAsia="Times New Roman" w:hAnsi="Times New Roman"/>
                <w:b/>
                <w:i/>
                <w:iCs/>
                <w:noProof/>
                <w:sz w:val="22"/>
                <w:szCs w:val="22"/>
                <w:highlight w:val="yellow"/>
                <w:lang w:val="ro-RO"/>
              </w:rPr>
              <w:t xml:space="preserve"> </w:t>
            </w:r>
          </w:p>
        </w:tc>
      </w:tr>
      <w:tr w:rsidR="006C25F4" w:rsidRPr="00CD539D" w14:paraId="23775C62" w14:textId="77777777" w:rsidTr="00E64CE2">
        <w:trPr>
          <w:trHeight w:val="566"/>
          <w:jc w:val="center"/>
        </w:trPr>
        <w:tc>
          <w:tcPr>
            <w:tcW w:w="704" w:type="dxa"/>
            <w:tcMar>
              <w:left w:w="57" w:type="dxa"/>
              <w:right w:w="57" w:type="dxa"/>
            </w:tcMar>
          </w:tcPr>
          <w:p w14:paraId="78F380C3" w14:textId="66FFAB04" w:rsidR="006C25F4" w:rsidRPr="00CD539D" w:rsidRDefault="0063705B" w:rsidP="00CD539D">
            <w:pPr>
              <w:jc w:val="center"/>
              <w:rPr>
                <w:rFonts w:ascii="Times New Roman" w:hAnsi="Times New Roman"/>
                <w:sz w:val="22"/>
                <w:szCs w:val="22"/>
              </w:rPr>
            </w:pPr>
            <w:r w:rsidRPr="00CD539D">
              <w:rPr>
                <w:rFonts w:ascii="Times New Roman" w:hAnsi="Times New Roman"/>
                <w:sz w:val="22"/>
                <w:szCs w:val="22"/>
              </w:rPr>
              <w:t>1</w:t>
            </w:r>
            <w:r w:rsidR="00922002">
              <w:rPr>
                <w:rFonts w:ascii="Times New Roman" w:hAnsi="Times New Roman"/>
                <w:sz w:val="22"/>
                <w:szCs w:val="22"/>
              </w:rPr>
              <w:t>2</w:t>
            </w:r>
          </w:p>
        </w:tc>
        <w:tc>
          <w:tcPr>
            <w:tcW w:w="8222" w:type="dxa"/>
            <w:tcMar>
              <w:left w:w="57" w:type="dxa"/>
              <w:right w:w="57" w:type="dxa"/>
            </w:tcMar>
          </w:tcPr>
          <w:p w14:paraId="08467EBB" w14:textId="77777777" w:rsidR="006C25F4" w:rsidRPr="00CD539D" w:rsidRDefault="006C25F4" w:rsidP="00CD539D">
            <w:pPr>
              <w:suppressAutoHyphens/>
              <w:jc w:val="both"/>
              <w:rPr>
                <w:rFonts w:ascii="Times New Roman" w:eastAsia="Times New Roman" w:hAnsi="Times New Roman"/>
                <w:b/>
                <w:color w:val="000000"/>
                <w:kern w:val="3"/>
                <w:sz w:val="22"/>
                <w:szCs w:val="22"/>
                <w:lang w:val="ro-RO" w:eastAsia="zh-CN"/>
              </w:rPr>
            </w:pPr>
            <w:r w:rsidRPr="00CD539D">
              <w:rPr>
                <w:rFonts w:ascii="Times New Roman" w:eastAsia="Times New Roman" w:hAnsi="Times New Roman"/>
                <w:b/>
                <w:color w:val="000000"/>
                <w:kern w:val="3"/>
                <w:sz w:val="22"/>
                <w:szCs w:val="22"/>
                <w:lang w:val="ro-RO" w:eastAsia="zh-CN"/>
              </w:rPr>
              <w:t>VALABILITATEA OFERTEI</w:t>
            </w:r>
          </w:p>
          <w:p w14:paraId="309FB43F" w14:textId="5C65482E" w:rsidR="006C25F4" w:rsidRPr="00CD539D" w:rsidRDefault="006C25F4" w:rsidP="00CD539D">
            <w:pPr>
              <w:widowControl w:val="0"/>
              <w:jc w:val="both"/>
              <w:rPr>
                <w:rFonts w:ascii="Times New Roman" w:eastAsia="Calibri" w:hAnsi="Times New Roman"/>
                <w:b/>
                <w:sz w:val="22"/>
                <w:szCs w:val="22"/>
              </w:rPr>
            </w:pPr>
            <w:r w:rsidRPr="00CD539D">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CD539D" w:rsidRDefault="006C25F4" w:rsidP="00CD539D">
            <w:pPr>
              <w:spacing w:before="120" w:after="120"/>
              <w:jc w:val="both"/>
              <w:rPr>
                <w:rFonts w:ascii="Times New Roman" w:hAnsi="Times New Roman"/>
                <w:b/>
                <w:i/>
                <w:sz w:val="22"/>
                <w:szCs w:val="22"/>
                <w:highlight w:val="yellow"/>
              </w:rPr>
            </w:pPr>
            <w:r w:rsidRPr="00CD539D">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CD539D" w:rsidRDefault="006C25F4" w:rsidP="00CD539D">
            <w:pPr>
              <w:spacing w:before="120" w:after="120"/>
              <w:jc w:val="both"/>
              <w:rPr>
                <w:rFonts w:ascii="Times New Roman" w:hAnsi="Times New Roman"/>
                <w:b/>
                <w:i/>
                <w:sz w:val="22"/>
                <w:szCs w:val="22"/>
                <w:highlight w:val="yellow"/>
              </w:rPr>
            </w:pPr>
          </w:p>
          <w:p w14:paraId="79D2B504" w14:textId="64709DB0" w:rsidR="006C25F4" w:rsidRPr="00CD539D" w:rsidRDefault="006C25F4" w:rsidP="00CD539D">
            <w:pPr>
              <w:jc w:val="both"/>
              <w:rPr>
                <w:rFonts w:ascii="Times New Roman" w:hAnsi="Times New Roman"/>
                <w:i/>
                <w:iCs/>
                <w:sz w:val="22"/>
                <w:szCs w:val="22"/>
                <w:highlight w:val="yellow"/>
              </w:rPr>
            </w:pPr>
            <w:r w:rsidRPr="00CD539D">
              <w:rPr>
                <w:rFonts w:ascii="Times New Roman" w:hAnsi="Times New Roman"/>
                <w:b/>
                <w:i/>
                <w:sz w:val="22"/>
                <w:szCs w:val="22"/>
                <w:highlight w:val="yellow"/>
              </w:rPr>
              <w:t>..............................................................</w:t>
            </w:r>
          </w:p>
        </w:tc>
      </w:tr>
      <w:tr w:rsidR="00AC27AE" w:rsidRPr="00CD539D" w14:paraId="6D054C65" w14:textId="77777777" w:rsidTr="00E64CE2">
        <w:trPr>
          <w:trHeight w:val="566"/>
          <w:jc w:val="center"/>
        </w:trPr>
        <w:tc>
          <w:tcPr>
            <w:tcW w:w="704" w:type="dxa"/>
            <w:tcMar>
              <w:left w:w="57" w:type="dxa"/>
              <w:right w:w="57" w:type="dxa"/>
            </w:tcMar>
          </w:tcPr>
          <w:p w14:paraId="229C3E38" w14:textId="238D52F9" w:rsidR="00AC27AE" w:rsidRPr="00CD539D" w:rsidRDefault="0063705B" w:rsidP="00CD539D">
            <w:pPr>
              <w:jc w:val="center"/>
              <w:rPr>
                <w:rFonts w:ascii="Times New Roman" w:hAnsi="Times New Roman"/>
                <w:sz w:val="22"/>
                <w:szCs w:val="22"/>
              </w:rPr>
            </w:pPr>
            <w:r w:rsidRPr="00CD539D">
              <w:rPr>
                <w:rFonts w:ascii="Times New Roman" w:hAnsi="Times New Roman"/>
                <w:sz w:val="22"/>
                <w:szCs w:val="22"/>
              </w:rPr>
              <w:lastRenderedPageBreak/>
              <w:t>1</w:t>
            </w:r>
            <w:r w:rsidR="00922002">
              <w:rPr>
                <w:rFonts w:ascii="Times New Roman" w:hAnsi="Times New Roman"/>
                <w:sz w:val="22"/>
                <w:szCs w:val="22"/>
              </w:rPr>
              <w:t>3</w:t>
            </w:r>
          </w:p>
        </w:tc>
        <w:tc>
          <w:tcPr>
            <w:tcW w:w="8222" w:type="dxa"/>
            <w:tcMar>
              <w:left w:w="57" w:type="dxa"/>
              <w:right w:w="57" w:type="dxa"/>
            </w:tcMar>
          </w:tcPr>
          <w:p w14:paraId="5F0B9CB2" w14:textId="0D879591" w:rsidR="00AC27AE" w:rsidRPr="00CD539D" w:rsidRDefault="00AC27AE" w:rsidP="00CD539D">
            <w:pPr>
              <w:shd w:val="clear" w:color="auto" w:fill="FFFFFF"/>
              <w:overflowPunct/>
              <w:autoSpaceDE/>
              <w:autoSpaceDN/>
              <w:adjustRightInd/>
              <w:ind w:right="282"/>
              <w:jc w:val="both"/>
              <w:textAlignment w:val="auto"/>
              <w:rPr>
                <w:rFonts w:ascii="Times New Roman" w:hAnsi="Times New Roman"/>
                <w:b/>
                <w:sz w:val="22"/>
                <w:szCs w:val="22"/>
                <w:lang w:val="ro-RO"/>
              </w:rPr>
            </w:pPr>
            <w:r w:rsidRPr="00CD539D">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CD539D" w:rsidRDefault="00AC27AE" w:rsidP="00CD539D">
            <w:pPr>
              <w:pStyle w:val="Heading2"/>
              <w:numPr>
                <w:ilvl w:val="0"/>
                <w:numId w:val="0"/>
              </w:numPr>
              <w:rPr>
                <w:rFonts w:ascii="Times New Roman" w:hAnsi="Times New Roman"/>
                <w:b w:val="0"/>
                <w:i/>
                <w:sz w:val="22"/>
                <w:highlight w:val="yellow"/>
              </w:rPr>
            </w:pPr>
            <w:r w:rsidRPr="00CD539D">
              <w:rPr>
                <w:rFonts w:ascii="Times New Roman" w:hAnsi="Times New Roman"/>
                <w:i/>
                <w:iCs/>
                <w:sz w:val="22"/>
                <w:highlight w:val="yellow"/>
              </w:rPr>
              <w:t>Ofertantul va depune Formularul nr. 5</w:t>
            </w:r>
            <w:r w:rsidR="003F3F49" w:rsidRPr="00CD539D">
              <w:rPr>
                <w:rFonts w:ascii="Times New Roman" w:hAnsi="Times New Roman"/>
                <w:i/>
                <w:iCs/>
                <w:sz w:val="22"/>
                <w:highlight w:val="yellow"/>
              </w:rPr>
              <w:t xml:space="preserve">, însoțit de </w:t>
            </w:r>
            <w:r w:rsidR="003F3F49" w:rsidRPr="00CD539D">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CD539D">
              <w:rPr>
                <w:rFonts w:ascii="Times New Roman" w:eastAsia="Calibri" w:hAnsi="Times New Roman"/>
                <w:i/>
                <w:iCs/>
                <w:sz w:val="22"/>
                <w:highlight w:val="yellow"/>
              </w:rPr>
              <w:t>ăț</w:t>
            </w:r>
            <w:r w:rsidR="003F3F49" w:rsidRPr="00CD539D">
              <w:rPr>
                <w:rFonts w:ascii="Times New Roman" w:eastAsia="Calibri" w:hAnsi="Times New Roman"/>
                <w:i/>
                <w:iCs/>
                <w:sz w:val="22"/>
                <w:highlight w:val="yellow"/>
              </w:rPr>
              <w:t>ii “Dun</w:t>
            </w:r>
            <w:r w:rsidR="002D6473" w:rsidRPr="00CD539D">
              <w:rPr>
                <w:rFonts w:ascii="Times New Roman" w:eastAsia="Calibri" w:hAnsi="Times New Roman"/>
                <w:i/>
                <w:iCs/>
                <w:sz w:val="22"/>
                <w:highlight w:val="yellow"/>
              </w:rPr>
              <w:t>ă</w:t>
            </w:r>
            <w:r w:rsidR="003F3F49" w:rsidRPr="00CD539D">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423463B4" w:rsidR="007760F2" w:rsidRPr="005A6A86" w:rsidRDefault="007760F2" w:rsidP="005A6A86">
      <w:pPr>
        <w:pStyle w:val="Subtitle"/>
        <w:spacing w:line="276" w:lineRule="auto"/>
        <w:ind w:firstLine="708"/>
        <w:jc w:val="both"/>
        <w:rPr>
          <w:rFonts w:ascii="Arial Narrow" w:hAnsi="Arial Narrow"/>
          <w:i/>
          <w:noProof/>
          <w:sz w:val="24"/>
          <w:szCs w:val="24"/>
        </w:rPr>
      </w:pPr>
      <w:r w:rsidRPr="0008538E">
        <w:rPr>
          <w:rFonts w:ascii="Arial Narrow" w:hAnsi="Arial Narrow"/>
          <w:i/>
          <w:noProof/>
          <w:sz w:val="24"/>
          <w:szCs w:val="24"/>
        </w:rPr>
        <w:t>Subsemnatul, ........................... (nume și prenume), reprezentant împuternicit al ………………………..</w:t>
      </w:r>
      <w:r w:rsidRPr="0008538E" w:rsidDel="007C1DA6">
        <w:rPr>
          <w:rFonts w:ascii="Arial Narrow" w:hAnsi="Arial Narrow"/>
          <w:i/>
          <w:noProof/>
          <w:sz w:val="24"/>
          <w:szCs w:val="24"/>
        </w:rPr>
        <w:t xml:space="preserve"> </w:t>
      </w:r>
      <w:r w:rsidRPr="0008538E">
        <w:rPr>
          <w:rFonts w:ascii="Arial Narrow" w:hAnsi="Arial Narrow"/>
          <w:i/>
          <w:noProof/>
          <w:sz w:val="24"/>
          <w:szCs w:val="24"/>
        </w:rPr>
        <w:t xml:space="preserve">(denumirea operatorului economic), declar pe propria răspundere că mă angajez să </w:t>
      </w:r>
      <w:r w:rsidR="00A56130" w:rsidRPr="0008538E">
        <w:rPr>
          <w:rFonts w:ascii="Arial Narrow" w:hAnsi="Arial Narrow"/>
          <w:i/>
          <w:noProof/>
          <w:sz w:val="24"/>
          <w:szCs w:val="24"/>
        </w:rPr>
        <w:t xml:space="preserve">prestez </w:t>
      </w:r>
      <w:r w:rsidR="00691E66" w:rsidRPr="00691E66">
        <w:rPr>
          <w:rFonts w:ascii="Arial Narrow" w:hAnsi="Arial Narrow"/>
          <w:i/>
          <w:noProof/>
          <w:sz w:val="24"/>
          <w:szCs w:val="24"/>
        </w:rPr>
        <w:t>,,</w:t>
      </w:r>
      <w:proofErr w:type="spellStart"/>
      <w:r w:rsidR="008349A0" w:rsidRPr="008349A0">
        <w:rPr>
          <w:rFonts w:ascii="Arial Narrow" w:hAnsi="Arial Narrow"/>
          <w:i/>
          <w:sz w:val="24"/>
          <w:szCs w:val="24"/>
        </w:rPr>
        <w:t>Servicii</w:t>
      </w:r>
      <w:proofErr w:type="spellEnd"/>
      <w:r w:rsidR="008349A0" w:rsidRPr="008349A0">
        <w:rPr>
          <w:rFonts w:ascii="Arial Narrow" w:hAnsi="Arial Narrow"/>
          <w:i/>
          <w:sz w:val="24"/>
          <w:szCs w:val="24"/>
        </w:rPr>
        <w:t xml:space="preserve"> de </w:t>
      </w:r>
      <w:proofErr w:type="spellStart"/>
      <w:r w:rsidR="008349A0" w:rsidRPr="008349A0">
        <w:rPr>
          <w:rFonts w:ascii="Arial Narrow" w:hAnsi="Arial Narrow"/>
          <w:i/>
          <w:sz w:val="24"/>
          <w:szCs w:val="24"/>
        </w:rPr>
        <w:t>cazare</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cu</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mic</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dejun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servire</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masă</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și</w:t>
      </w:r>
      <w:proofErr w:type="spellEnd"/>
      <w:r w:rsidR="008349A0" w:rsidRPr="008349A0">
        <w:rPr>
          <w:rFonts w:ascii="Arial Narrow" w:hAnsi="Arial Narrow"/>
          <w:i/>
          <w:sz w:val="24"/>
          <w:szCs w:val="24"/>
        </w:rPr>
        <w:t xml:space="preserve"> coffee break </w:t>
      </w:r>
      <w:proofErr w:type="spellStart"/>
      <w:r w:rsidR="008349A0" w:rsidRPr="008349A0">
        <w:rPr>
          <w:rFonts w:ascii="Arial Narrow" w:hAnsi="Arial Narrow"/>
          <w:i/>
          <w:sz w:val="24"/>
          <w:szCs w:val="24"/>
        </w:rPr>
        <w:t>pentru</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Conferinţa</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Națională</w:t>
      </w:r>
      <w:proofErr w:type="spellEnd"/>
      <w:r w:rsidR="008349A0" w:rsidRPr="008349A0">
        <w:rPr>
          <w:rFonts w:ascii="Arial Narrow" w:hAnsi="Arial Narrow"/>
          <w:i/>
          <w:sz w:val="24"/>
          <w:szCs w:val="24"/>
        </w:rPr>
        <w:t xml:space="preserve"> de Analize Medico-</w:t>
      </w:r>
      <w:proofErr w:type="spellStart"/>
      <w:r w:rsidR="008349A0" w:rsidRPr="008349A0">
        <w:rPr>
          <w:rFonts w:ascii="Arial Narrow" w:hAnsi="Arial Narrow"/>
          <w:i/>
          <w:sz w:val="24"/>
          <w:szCs w:val="24"/>
        </w:rPr>
        <w:t>Farmaceutice</w:t>
      </w:r>
      <w:proofErr w:type="spellEnd"/>
      <w:r w:rsidR="008349A0" w:rsidRPr="008349A0">
        <w:rPr>
          <w:rFonts w:ascii="Arial Narrow" w:hAnsi="Arial Narrow"/>
          <w:i/>
          <w:sz w:val="24"/>
          <w:szCs w:val="24"/>
        </w:rPr>
        <w:t xml:space="preserve"> de </w:t>
      </w:r>
      <w:proofErr w:type="spellStart"/>
      <w:r w:rsidR="008349A0" w:rsidRPr="008349A0">
        <w:rPr>
          <w:rFonts w:ascii="Arial Narrow" w:hAnsi="Arial Narrow"/>
          <w:i/>
          <w:sz w:val="24"/>
          <w:szCs w:val="24"/>
        </w:rPr>
        <w:t>Laborator</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în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perioada</w:t>
      </w:r>
      <w:proofErr w:type="spellEnd"/>
      <w:r w:rsidR="008349A0" w:rsidRPr="008349A0">
        <w:rPr>
          <w:rFonts w:ascii="Arial Narrow" w:hAnsi="Arial Narrow"/>
          <w:i/>
          <w:sz w:val="24"/>
          <w:szCs w:val="24"/>
        </w:rPr>
        <w:t xml:space="preserve"> 24-26 </w:t>
      </w:r>
      <w:proofErr w:type="spellStart"/>
      <w:r w:rsidR="008349A0" w:rsidRPr="008349A0">
        <w:rPr>
          <w:rFonts w:ascii="Arial Narrow" w:hAnsi="Arial Narrow"/>
          <w:i/>
          <w:sz w:val="24"/>
          <w:szCs w:val="24"/>
        </w:rPr>
        <w:t>septembrie</w:t>
      </w:r>
      <w:proofErr w:type="spellEnd"/>
      <w:r w:rsidR="008349A0" w:rsidRPr="008349A0">
        <w:rPr>
          <w:rFonts w:ascii="Arial Narrow" w:hAnsi="Arial Narrow"/>
          <w:i/>
          <w:sz w:val="24"/>
          <w:szCs w:val="24"/>
        </w:rPr>
        <w:t xml:space="preserve"> 2026” </w:t>
      </w:r>
      <w:proofErr w:type="spellStart"/>
      <w:r w:rsidR="008349A0" w:rsidRPr="008349A0">
        <w:rPr>
          <w:rFonts w:ascii="Arial Narrow" w:hAnsi="Arial Narrow"/>
          <w:i/>
          <w:sz w:val="24"/>
          <w:szCs w:val="24"/>
        </w:rPr>
        <w:t>în</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cadrul</w:t>
      </w:r>
      <w:proofErr w:type="spellEnd"/>
      <w:r w:rsidR="008349A0" w:rsidRPr="008349A0">
        <w:rPr>
          <w:rFonts w:ascii="Arial Narrow" w:hAnsi="Arial Narrow"/>
          <w:i/>
          <w:sz w:val="24"/>
          <w:szCs w:val="24"/>
        </w:rPr>
        <w:t xml:space="preserve"> </w:t>
      </w:r>
      <w:proofErr w:type="spellStart"/>
      <w:r w:rsidR="008349A0" w:rsidRPr="008349A0">
        <w:rPr>
          <w:rFonts w:ascii="Arial Narrow" w:hAnsi="Arial Narrow"/>
          <w:i/>
          <w:sz w:val="24"/>
          <w:szCs w:val="24"/>
        </w:rPr>
        <w:t>proiectelor</w:t>
      </w:r>
      <w:proofErr w:type="spellEnd"/>
      <w:r w:rsidR="008349A0" w:rsidRPr="008349A0">
        <w:rPr>
          <w:rFonts w:ascii="Arial Narrow" w:hAnsi="Arial Narrow"/>
          <w:i/>
          <w:sz w:val="24"/>
          <w:szCs w:val="24"/>
        </w:rPr>
        <w:t xml:space="preserve"> FSS 2026 - </w:t>
      </w:r>
      <w:proofErr w:type="spellStart"/>
      <w:r w:rsidR="008349A0" w:rsidRPr="008349A0">
        <w:rPr>
          <w:rFonts w:ascii="Arial Narrow" w:hAnsi="Arial Narrow"/>
          <w:i/>
          <w:sz w:val="24"/>
          <w:szCs w:val="24"/>
        </w:rPr>
        <w:t>Acțiunea</w:t>
      </w:r>
      <w:proofErr w:type="spellEnd"/>
      <w:r w:rsidR="008349A0" w:rsidRPr="008349A0">
        <w:rPr>
          <w:rFonts w:ascii="Arial Narrow" w:hAnsi="Arial Narrow"/>
          <w:i/>
          <w:sz w:val="24"/>
          <w:szCs w:val="24"/>
        </w:rPr>
        <w:t xml:space="preserve"> 6 </w:t>
      </w:r>
      <w:proofErr w:type="spellStart"/>
      <w:r w:rsidR="008349A0" w:rsidRPr="008349A0">
        <w:rPr>
          <w:rFonts w:ascii="Arial Narrow" w:hAnsi="Arial Narrow"/>
          <w:i/>
          <w:sz w:val="24"/>
          <w:szCs w:val="24"/>
        </w:rPr>
        <w:t>și</w:t>
      </w:r>
      <w:proofErr w:type="spellEnd"/>
      <w:r w:rsidR="008349A0" w:rsidRPr="008349A0">
        <w:rPr>
          <w:rFonts w:ascii="Arial Narrow" w:hAnsi="Arial Narrow"/>
          <w:i/>
          <w:sz w:val="24"/>
          <w:szCs w:val="24"/>
        </w:rPr>
        <w:t xml:space="preserve"> GI 7957</w:t>
      </w:r>
      <w:r w:rsidR="00691E66" w:rsidRPr="00691E66">
        <w:rPr>
          <w:rFonts w:ascii="Arial Narrow" w:hAnsi="Arial Narrow"/>
          <w:i/>
          <w:noProof/>
          <w:sz w:val="24"/>
          <w:szCs w:val="24"/>
        </w:rPr>
        <w:t>”</w:t>
      </w:r>
      <w:r w:rsidR="00691E66">
        <w:rPr>
          <w:rFonts w:ascii="Arial Narrow" w:hAnsi="Arial Narrow"/>
          <w:i/>
          <w:noProof/>
          <w:sz w:val="24"/>
          <w:szCs w:val="24"/>
        </w:rPr>
        <w:t xml:space="preserve"> </w:t>
      </w:r>
      <w:r w:rsidRPr="0008538E">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5185F817" w:rsidR="00981890" w:rsidRPr="00112724" w:rsidRDefault="00981890" w:rsidP="009E0E8B">
            <w:pPr>
              <w:widowControl w:val="0"/>
              <w:jc w:val="both"/>
              <w:rPr>
                <w:rFonts w:ascii="Times New Roman" w:hAnsi="Times New Roman"/>
                <w:sz w:val="22"/>
                <w:szCs w:val="22"/>
                <w:lang w:eastAsia="ro-RO"/>
              </w:rPr>
            </w:pPr>
            <w:r w:rsidRPr="003B4496">
              <w:rPr>
                <w:rFonts w:ascii="Times New Roman" w:hAnsi="Times New Roman"/>
                <w:bCs/>
                <w:sz w:val="22"/>
                <w:szCs w:val="22"/>
                <w:lang w:eastAsia="zh-CN"/>
              </w:rPr>
              <w:t>RECTOR</w:t>
            </w:r>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2BBF04CF"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3B4496">
        <w:trPr>
          <w:trHeight w:val="37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5A284626"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56180E8C"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691E66"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4BCEC7EB"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sidR="00DE0DC1">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691E66" w:rsidRPr="003B4496" w:rsidRDefault="00691E66" w:rsidP="00691E66">
            <w:pPr>
              <w:widowControl w:val="0"/>
              <w:jc w:val="both"/>
              <w:rPr>
                <w:rFonts w:ascii="Times New Roman" w:hAnsi="Times New Roman"/>
                <w:sz w:val="22"/>
                <w:szCs w:val="22"/>
                <w:lang w:eastAsia="zh-CN"/>
              </w:rPr>
            </w:pPr>
            <w:r w:rsidRPr="003B4496">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691E66" w:rsidRPr="003B4496" w:rsidRDefault="00691E66" w:rsidP="00691E66">
            <w:pPr>
              <w:widowControl w:val="0"/>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p>
        </w:tc>
      </w:tr>
      <w:tr w:rsidR="00691E66" w:rsidRPr="00112724" w14:paraId="5DF79C8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35C14B5" w14:textId="47C3395B"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sidR="00DE0DC1">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933E0A" w14:textId="7E14B24C" w:rsidR="00691E66" w:rsidRPr="003B4496" w:rsidRDefault="00691E66" w:rsidP="00691E66">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tc>
        <w:tc>
          <w:tcPr>
            <w:tcW w:w="2590" w:type="pct"/>
            <w:tcBorders>
              <w:top w:val="single" w:sz="4" w:space="0" w:color="auto"/>
              <w:left w:val="single" w:sz="4" w:space="0" w:color="auto"/>
              <w:bottom w:val="single" w:sz="4" w:space="0" w:color="auto"/>
              <w:right w:val="single" w:sz="4" w:space="0" w:color="auto"/>
            </w:tcBorders>
          </w:tcPr>
          <w:p w14:paraId="21C0011E" w14:textId="5D96AC03" w:rsidR="00691E66" w:rsidRPr="003B4496" w:rsidRDefault="00691E66" w:rsidP="00691E66">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691E66" w:rsidRPr="00112724" w14:paraId="6682F106" w14:textId="77777777" w:rsidTr="00691E66">
        <w:trPr>
          <w:trHeight w:val="300"/>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156E473"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sidR="00DE0DC1">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38DE48A7" w:rsidR="00691E66" w:rsidRPr="00691E66" w:rsidRDefault="00691E66" w:rsidP="00691E66">
            <w:pPr>
              <w:shd w:val="clear" w:color="auto" w:fill="FFFFFF"/>
              <w:tabs>
                <w:tab w:val="left" w:pos="720"/>
                <w:tab w:val="left" w:pos="993"/>
              </w:tabs>
              <w:overflowPunct/>
              <w:autoSpaceDE/>
              <w:autoSpaceDN/>
              <w:adjustRightInd/>
              <w:spacing w:line="276" w:lineRule="auto"/>
              <w:ind w:right="48"/>
              <w:jc w:val="both"/>
              <w:textAlignment w:val="auto"/>
              <w:rPr>
                <w:rFonts w:ascii="Times New Roman" w:hAnsi="Times New Roman"/>
                <w:b/>
                <w:spacing w:val="-2"/>
                <w:sz w:val="22"/>
                <w:szCs w:val="22"/>
              </w:rPr>
            </w:pPr>
            <w:r w:rsidRPr="00691E66">
              <w:rPr>
                <w:rFonts w:ascii="Times New Roman" w:hAnsi="Times New Roman"/>
                <w:sz w:val="22"/>
                <w:szCs w:val="22"/>
              </w:rPr>
              <w:t xml:space="preserve">Ec. Monica LUNGU </w:t>
            </w:r>
          </w:p>
        </w:tc>
        <w:tc>
          <w:tcPr>
            <w:tcW w:w="2590" w:type="pct"/>
            <w:tcBorders>
              <w:top w:val="single" w:sz="4" w:space="0" w:color="auto"/>
              <w:left w:val="single" w:sz="4" w:space="0" w:color="auto"/>
              <w:bottom w:val="single" w:sz="4" w:space="0" w:color="auto"/>
              <w:right w:val="single" w:sz="4" w:space="0" w:color="auto"/>
            </w:tcBorders>
          </w:tcPr>
          <w:p w14:paraId="5ADCDFCF" w14:textId="037EF734" w:rsidR="00691E66" w:rsidRPr="00691E66" w:rsidRDefault="00691E66" w:rsidP="00691E66">
            <w:pPr>
              <w:shd w:val="clear" w:color="auto" w:fill="FFFFFF"/>
              <w:ind w:right="48"/>
              <w:jc w:val="both"/>
              <w:rPr>
                <w:rFonts w:ascii="Times New Roman" w:hAnsi="Times New Roman"/>
                <w:color w:val="FF0000"/>
                <w:sz w:val="22"/>
                <w:szCs w:val="22"/>
                <w:lang w:eastAsia="ro-RO"/>
              </w:rPr>
            </w:pPr>
            <w:r w:rsidRPr="00691E66">
              <w:rPr>
                <w:rFonts w:ascii="Times New Roman" w:hAnsi="Times New Roman"/>
                <w:sz w:val="22"/>
                <w:szCs w:val="22"/>
                <w:lang w:eastAsia="ro-RO"/>
              </w:rPr>
              <w:t xml:space="preserve">Administrator </w:t>
            </w:r>
            <w:proofErr w:type="spellStart"/>
            <w:r w:rsidRPr="00691E66">
              <w:rPr>
                <w:rFonts w:ascii="Times New Roman" w:hAnsi="Times New Roman"/>
                <w:sz w:val="22"/>
                <w:szCs w:val="22"/>
                <w:lang w:eastAsia="ro-RO"/>
              </w:rPr>
              <w:t>financiar</w:t>
            </w:r>
            <w:proofErr w:type="spellEnd"/>
          </w:p>
        </w:tc>
      </w:tr>
      <w:tr w:rsidR="00691E66" w:rsidRPr="00112724" w14:paraId="5F5F98BE" w14:textId="77777777" w:rsidTr="003B4496">
        <w:trPr>
          <w:trHeight w:val="2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205D6ECA" w:rsidR="00691E66" w:rsidRPr="00112724" w:rsidRDefault="00691E66" w:rsidP="00691E66">
            <w:pPr>
              <w:jc w:val="both"/>
              <w:rPr>
                <w:rFonts w:ascii="Times New Roman" w:hAnsi="Times New Roman"/>
                <w:sz w:val="22"/>
                <w:szCs w:val="22"/>
              </w:rPr>
            </w:pPr>
            <w:r w:rsidRPr="00112724">
              <w:rPr>
                <w:rFonts w:ascii="Times New Roman" w:hAnsi="Times New Roman"/>
                <w:sz w:val="22"/>
                <w:szCs w:val="22"/>
              </w:rPr>
              <w:t>2</w:t>
            </w:r>
            <w:r w:rsidR="00DE0DC1">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39809958" w:rsidR="00691E66" w:rsidRPr="008349A0" w:rsidRDefault="002D13C2" w:rsidP="002D13C2">
            <w:pPr>
              <w:widowControl w:val="0"/>
              <w:jc w:val="both"/>
              <w:rPr>
                <w:rFonts w:ascii="Times New Roman" w:hAnsi="Times New Roman"/>
                <w:sz w:val="22"/>
                <w:szCs w:val="22"/>
                <w:highlight w:val="yellow"/>
                <w:shd w:val="clear" w:color="auto" w:fill="FFFFFF"/>
                <w:lang w:val="pt-BR"/>
              </w:rPr>
            </w:pPr>
            <w:r w:rsidRPr="002D13C2">
              <w:rPr>
                <w:rFonts w:ascii="Times New Roman" w:hAnsi="Times New Roman"/>
                <w:sz w:val="22"/>
                <w:szCs w:val="22"/>
              </w:rPr>
              <w:t xml:space="preserve">Prof. </w:t>
            </w:r>
            <w:proofErr w:type="gramStart"/>
            <w:r w:rsidRPr="002D13C2">
              <w:rPr>
                <w:rFonts w:ascii="Times New Roman" w:hAnsi="Times New Roman"/>
                <w:sz w:val="22"/>
                <w:szCs w:val="22"/>
              </w:rPr>
              <w:t>dr</w:t>
            </w:r>
            <w:proofErr w:type="gramEnd"/>
            <w:r w:rsidRPr="002D13C2">
              <w:rPr>
                <w:rFonts w:ascii="Times New Roman" w:hAnsi="Times New Roman"/>
                <w:sz w:val="22"/>
                <w:szCs w:val="22"/>
              </w:rPr>
              <w:t>. Oana-Maria DRAGOSTIN</w:t>
            </w:r>
          </w:p>
        </w:tc>
        <w:tc>
          <w:tcPr>
            <w:tcW w:w="2590" w:type="pct"/>
            <w:tcBorders>
              <w:top w:val="single" w:sz="4" w:space="0" w:color="auto"/>
              <w:left w:val="single" w:sz="4" w:space="0" w:color="auto"/>
              <w:bottom w:val="single" w:sz="4" w:space="0" w:color="auto"/>
              <w:right w:val="single" w:sz="4" w:space="0" w:color="auto"/>
            </w:tcBorders>
          </w:tcPr>
          <w:p w14:paraId="41D339DD" w14:textId="759667C4" w:rsidR="00691E66" w:rsidRPr="00CD539D" w:rsidRDefault="002D13C2" w:rsidP="00691E66">
            <w:pPr>
              <w:shd w:val="clear" w:color="auto" w:fill="FFFFFF"/>
              <w:ind w:right="48"/>
              <w:jc w:val="both"/>
              <w:rPr>
                <w:rFonts w:ascii="Times New Roman" w:hAnsi="Times New Roman"/>
                <w:sz w:val="22"/>
                <w:szCs w:val="22"/>
                <w:highlight w:val="yellow"/>
                <w:lang w:eastAsia="ro-RO"/>
              </w:rPr>
            </w:pPr>
            <w:r w:rsidRPr="00CD539D">
              <w:rPr>
                <w:rFonts w:ascii="Times New Roman" w:hAnsi="Times New Roman"/>
                <w:sz w:val="22"/>
                <w:szCs w:val="22"/>
              </w:rPr>
              <w:t xml:space="preserve">Prof. dr. </w:t>
            </w:r>
            <w:proofErr w:type="spellStart"/>
            <w:r w:rsidR="00451F94" w:rsidRPr="00CD539D">
              <w:rPr>
                <w:rFonts w:ascii="Times New Roman" w:hAnsi="Times New Roman"/>
                <w:sz w:val="22"/>
                <w:szCs w:val="22"/>
              </w:rPr>
              <w:t>în</w:t>
            </w:r>
            <w:proofErr w:type="spellEnd"/>
            <w:r w:rsidR="00451F94" w:rsidRPr="00CD539D">
              <w:rPr>
                <w:rFonts w:ascii="Times New Roman" w:hAnsi="Times New Roman"/>
                <w:sz w:val="22"/>
                <w:szCs w:val="22"/>
              </w:rPr>
              <w:t xml:space="preserve"> </w:t>
            </w:r>
            <w:proofErr w:type="spellStart"/>
            <w:r w:rsidR="00451F94" w:rsidRPr="00CD539D">
              <w:rPr>
                <w:rFonts w:ascii="Times New Roman" w:hAnsi="Times New Roman"/>
                <w:sz w:val="22"/>
                <w:szCs w:val="22"/>
              </w:rPr>
              <w:t>cadrul</w:t>
            </w:r>
            <w:proofErr w:type="spellEnd"/>
            <w:r w:rsidR="00451F94" w:rsidRPr="00CD539D">
              <w:rPr>
                <w:rFonts w:ascii="Times New Roman" w:hAnsi="Times New Roman"/>
                <w:sz w:val="22"/>
                <w:szCs w:val="22"/>
              </w:rPr>
              <w:t xml:space="preserve"> </w:t>
            </w:r>
            <w:r w:rsidR="00CD539D" w:rsidRPr="00CD539D">
              <w:rPr>
                <w:rFonts w:ascii="Times New Roman" w:hAnsi="Times New Roman"/>
                <w:color w:val="000000"/>
                <w:spacing w:val="-2"/>
                <w:sz w:val="22"/>
                <w:szCs w:val="22"/>
                <w:lang w:val="it-IT"/>
              </w:rPr>
              <w:t>Facultății de Medicină și Farmacie</w:t>
            </w:r>
            <w:r w:rsidR="00CD539D">
              <w:rPr>
                <w:rFonts w:ascii="Times New Roman" w:hAnsi="Times New Roman"/>
                <w:color w:val="000000"/>
                <w:spacing w:val="-2"/>
                <w:sz w:val="22"/>
                <w:szCs w:val="22"/>
                <w:lang w:val="it-IT"/>
              </w:rPr>
              <w:t>/Director proiect</w:t>
            </w:r>
          </w:p>
        </w:tc>
      </w:tr>
      <w:tr w:rsidR="00691E66"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4A33F9F6" w:rsidR="00691E66" w:rsidRPr="00112724" w:rsidRDefault="00691E66" w:rsidP="00691E66">
            <w:pPr>
              <w:jc w:val="both"/>
              <w:rPr>
                <w:rFonts w:ascii="Times New Roman" w:hAnsi="Times New Roman"/>
                <w:sz w:val="22"/>
                <w:szCs w:val="22"/>
              </w:rPr>
            </w:pPr>
            <w:r>
              <w:rPr>
                <w:rFonts w:ascii="Times New Roman" w:hAnsi="Times New Roman"/>
                <w:sz w:val="22"/>
                <w:szCs w:val="22"/>
              </w:rPr>
              <w:t>2</w:t>
            </w:r>
            <w:r w:rsidR="00DE0DC1">
              <w:rPr>
                <w:rFonts w:ascii="Times New Roman" w:hAnsi="Times New Roman"/>
                <w:sz w:val="22"/>
                <w:szCs w:val="22"/>
              </w:rPr>
              <w:t>5</w:t>
            </w:r>
            <w:r>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87C199" w14:textId="15879957" w:rsidR="00691E66" w:rsidRPr="008349A0" w:rsidRDefault="002D13C2" w:rsidP="002D13C2">
            <w:pPr>
              <w:widowControl w:val="0"/>
              <w:jc w:val="both"/>
              <w:rPr>
                <w:rFonts w:ascii="Times New Roman" w:hAnsi="Times New Roman"/>
                <w:spacing w:val="-2"/>
                <w:sz w:val="22"/>
                <w:szCs w:val="22"/>
                <w:highlight w:val="yellow"/>
                <w:lang w:val="it-IT"/>
              </w:rPr>
            </w:pPr>
            <w:r w:rsidRPr="002D13C2">
              <w:rPr>
                <w:rFonts w:ascii="Times New Roman" w:hAnsi="Times New Roman"/>
                <w:sz w:val="22"/>
                <w:szCs w:val="22"/>
              </w:rPr>
              <w:t>Prof. dr. Elena Lăcrămioara LISĂ</w:t>
            </w:r>
          </w:p>
        </w:tc>
        <w:tc>
          <w:tcPr>
            <w:tcW w:w="2590" w:type="pct"/>
            <w:tcBorders>
              <w:top w:val="single" w:sz="4" w:space="0" w:color="auto"/>
              <w:left w:val="single" w:sz="4" w:space="0" w:color="auto"/>
              <w:bottom w:val="single" w:sz="4" w:space="0" w:color="auto"/>
              <w:right w:val="single" w:sz="4" w:space="0" w:color="auto"/>
            </w:tcBorders>
          </w:tcPr>
          <w:p w14:paraId="241B005F" w14:textId="3ECB9F7C" w:rsidR="00691E66" w:rsidRPr="008349A0" w:rsidRDefault="002D13C2" w:rsidP="00691E66">
            <w:pPr>
              <w:shd w:val="clear" w:color="auto" w:fill="FFFFFF"/>
              <w:ind w:right="48"/>
              <w:jc w:val="both"/>
              <w:rPr>
                <w:rFonts w:ascii="Times New Roman" w:hAnsi="Times New Roman"/>
                <w:color w:val="000000"/>
                <w:sz w:val="22"/>
                <w:szCs w:val="22"/>
                <w:highlight w:val="yellow"/>
                <w:lang w:eastAsia="ro-RO"/>
              </w:rPr>
            </w:pPr>
            <w:r w:rsidRPr="002D13C2">
              <w:rPr>
                <w:rFonts w:ascii="Times New Roman" w:hAnsi="Times New Roman"/>
                <w:sz w:val="22"/>
                <w:szCs w:val="22"/>
              </w:rPr>
              <w:t xml:space="preserve">Prof. dr. </w:t>
            </w:r>
            <w:proofErr w:type="spellStart"/>
            <w:r w:rsidR="00CD539D" w:rsidRPr="00CD539D">
              <w:rPr>
                <w:rFonts w:ascii="Times New Roman" w:hAnsi="Times New Roman"/>
                <w:sz w:val="22"/>
                <w:szCs w:val="22"/>
              </w:rPr>
              <w:t>în</w:t>
            </w:r>
            <w:proofErr w:type="spellEnd"/>
            <w:r w:rsidR="00CD539D" w:rsidRPr="00CD539D">
              <w:rPr>
                <w:rFonts w:ascii="Times New Roman" w:hAnsi="Times New Roman"/>
                <w:sz w:val="22"/>
                <w:szCs w:val="22"/>
              </w:rPr>
              <w:t xml:space="preserve"> </w:t>
            </w:r>
            <w:proofErr w:type="spellStart"/>
            <w:r w:rsidR="00CD539D" w:rsidRPr="00CD539D">
              <w:rPr>
                <w:rFonts w:ascii="Times New Roman" w:hAnsi="Times New Roman"/>
                <w:sz w:val="22"/>
                <w:szCs w:val="22"/>
              </w:rPr>
              <w:t>cadrul</w:t>
            </w:r>
            <w:proofErr w:type="spellEnd"/>
            <w:r w:rsidR="00CD539D" w:rsidRPr="00CD539D">
              <w:rPr>
                <w:rFonts w:ascii="Times New Roman" w:hAnsi="Times New Roman"/>
                <w:sz w:val="22"/>
                <w:szCs w:val="22"/>
              </w:rPr>
              <w:t xml:space="preserve"> </w:t>
            </w:r>
            <w:r w:rsidR="00CD539D" w:rsidRPr="00CD539D">
              <w:rPr>
                <w:rFonts w:ascii="Times New Roman" w:hAnsi="Times New Roman"/>
                <w:color w:val="000000"/>
                <w:spacing w:val="-2"/>
                <w:sz w:val="22"/>
                <w:szCs w:val="22"/>
                <w:lang w:val="it-IT"/>
              </w:rPr>
              <w:t>Facultății de Medicină și Farmacie</w:t>
            </w:r>
          </w:p>
        </w:tc>
      </w:tr>
      <w:tr w:rsidR="00691E66"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451FE85E" w:rsidR="00691E66" w:rsidRPr="00112724" w:rsidRDefault="00691E66" w:rsidP="00691E66">
            <w:pPr>
              <w:jc w:val="both"/>
              <w:rPr>
                <w:rFonts w:ascii="Times New Roman" w:hAnsi="Times New Roman"/>
                <w:sz w:val="22"/>
                <w:szCs w:val="22"/>
              </w:rPr>
            </w:pPr>
            <w:r>
              <w:rPr>
                <w:rFonts w:ascii="Times New Roman" w:hAnsi="Times New Roman"/>
                <w:sz w:val="22"/>
                <w:szCs w:val="22"/>
              </w:rPr>
              <w:t>2</w:t>
            </w:r>
            <w:r w:rsidR="00DE0DC1">
              <w:rPr>
                <w:rFonts w:ascii="Times New Roman" w:hAnsi="Times New Roman"/>
                <w:sz w:val="22"/>
                <w:szCs w:val="22"/>
              </w:rPr>
              <w:t>6</w:t>
            </w:r>
            <w:r>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05CED58" w14:textId="0E126651" w:rsidR="00691E66" w:rsidRPr="008349A0" w:rsidRDefault="002D13C2" w:rsidP="002D13C2">
            <w:pPr>
              <w:widowControl w:val="0"/>
              <w:jc w:val="both"/>
              <w:rPr>
                <w:rFonts w:ascii="Times New Roman" w:hAnsi="Times New Roman"/>
                <w:spacing w:val="-2"/>
                <w:sz w:val="22"/>
                <w:szCs w:val="22"/>
                <w:highlight w:val="yellow"/>
                <w:lang w:val="it-IT"/>
              </w:rPr>
            </w:pPr>
            <w:r w:rsidRPr="002D13C2">
              <w:rPr>
                <w:rFonts w:ascii="Times New Roman" w:hAnsi="Times New Roman"/>
                <w:sz w:val="22"/>
                <w:szCs w:val="22"/>
              </w:rPr>
              <w:t>Conf. dr. Claudia Simona ȘTEFAN</w:t>
            </w:r>
          </w:p>
        </w:tc>
        <w:tc>
          <w:tcPr>
            <w:tcW w:w="2590" w:type="pct"/>
            <w:tcBorders>
              <w:top w:val="single" w:sz="4" w:space="0" w:color="auto"/>
              <w:left w:val="single" w:sz="4" w:space="0" w:color="auto"/>
              <w:bottom w:val="single" w:sz="4" w:space="0" w:color="auto"/>
              <w:right w:val="single" w:sz="4" w:space="0" w:color="auto"/>
            </w:tcBorders>
          </w:tcPr>
          <w:p w14:paraId="780A0B81" w14:textId="325508FB" w:rsidR="00691E66" w:rsidRPr="008349A0" w:rsidRDefault="002D13C2" w:rsidP="00691E66">
            <w:pPr>
              <w:widowControl w:val="0"/>
              <w:jc w:val="both"/>
              <w:rPr>
                <w:rFonts w:ascii="Times New Roman" w:hAnsi="Times New Roman"/>
                <w:sz w:val="22"/>
                <w:szCs w:val="22"/>
                <w:highlight w:val="yellow"/>
                <w:lang w:eastAsia="ro-RO"/>
              </w:rPr>
            </w:pPr>
            <w:r w:rsidRPr="002D13C2">
              <w:rPr>
                <w:rFonts w:ascii="Times New Roman" w:hAnsi="Times New Roman"/>
                <w:sz w:val="22"/>
                <w:szCs w:val="22"/>
              </w:rPr>
              <w:t xml:space="preserve">Conf. dr. </w:t>
            </w:r>
            <w:proofErr w:type="spellStart"/>
            <w:r w:rsidR="00CD539D" w:rsidRPr="00CD539D">
              <w:rPr>
                <w:rFonts w:ascii="Times New Roman" w:hAnsi="Times New Roman"/>
                <w:sz w:val="22"/>
                <w:szCs w:val="22"/>
              </w:rPr>
              <w:t>în</w:t>
            </w:r>
            <w:proofErr w:type="spellEnd"/>
            <w:r w:rsidR="00CD539D" w:rsidRPr="00CD539D">
              <w:rPr>
                <w:rFonts w:ascii="Times New Roman" w:hAnsi="Times New Roman"/>
                <w:sz w:val="22"/>
                <w:szCs w:val="22"/>
              </w:rPr>
              <w:t xml:space="preserve"> </w:t>
            </w:r>
            <w:proofErr w:type="spellStart"/>
            <w:r w:rsidR="00CD539D" w:rsidRPr="00CD539D">
              <w:rPr>
                <w:rFonts w:ascii="Times New Roman" w:hAnsi="Times New Roman"/>
                <w:sz w:val="22"/>
                <w:szCs w:val="22"/>
              </w:rPr>
              <w:t>cadrul</w:t>
            </w:r>
            <w:proofErr w:type="spellEnd"/>
            <w:r w:rsidR="00CD539D" w:rsidRPr="00CD539D">
              <w:rPr>
                <w:rFonts w:ascii="Times New Roman" w:hAnsi="Times New Roman"/>
                <w:sz w:val="22"/>
                <w:szCs w:val="22"/>
              </w:rPr>
              <w:t xml:space="preserve"> </w:t>
            </w:r>
            <w:r w:rsidR="00CD539D" w:rsidRPr="00CD539D">
              <w:rPr>
                <w:rFonts w:ascii="Times New Roman" w:hAnsi="Times New Roman"/>
                <w:color w:val="000000"/>
                <w:spacing w:val="-2"/>
                <w:sz w:val="22"/>
                <w:szCs w:val="22"/>
                <w:lang w:val="it-IT"/>
              </w:rPr>
              <w:t>Facultății de Medicină și Farmacie</w:t>
            </w:r>
          </w:p>
        </w:tc>
      </w:tr>
      <w:tr w:rsidR="00691E66" w:rsidRPr="00112724" w14:paraId="1A26F232"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B094D4" w14:textId="5ED0A1D5" w:rsidR="00691E66" w:rsidRPr="00112724" w:rsidRDefault="00691E66" w:rsidP="00691E66">
            <w:pPr>
              <w:jc w:val="both"/>
              <w:rPr>
                <w:rFonts w:ascii="Times New Roman" w:hAnsi="Times New Roman"/>
                <w:sz w:val="22"/>
                <w:szCs w:val="22"/>
              </w:rPr>
            </w:pPr>
            <w:r>
              <w:rPr>
                <w:rFonts w:ascii="Times New Roman" w:hAnsi="Times New Roman"/>
                <w:sz w:val="22"/>
                <w:szCs w:val="22"/>
              </w:rPr>
              <w:t>2</w:t>
            </w:r>
            <w:r w:rsidR="00DE0DC1">
              <w:rPr>
                <w:rFonts w:ascii="Times New Roman" w:hAnsi="Times New Roman"/>
                <w:sz w:val="22"/>
                <w:szCs w:val="22"/>
              </w:rPr>
              <w:t>7</w:t>
            </w:r>
            <w:r>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A4A772A" w14:textId="72EBDE61" w:rsidR="00691E66" w:rsidRPr="008349A0" w:rsidRDefault="002D13C2" w:rsidP="002D13C2">
            <w:pPr>
              <w:widowControl w:val="0"/>
              <w:jc w:val="both"/>
              <w:rPr>
                <w:rFonts w:ascii="Times New Roman" w:hAnsi="Times New Roman"/>
                <w:spacing w:val="-2"/>
                <w:sz w:val="22"/>
                <w:szCs w:val="22"/>
                <w:highlight w:val="yellow"/>
                <w:lang w:val="it-IT"/>
              </w:rPr>
            </w:pPr>
            <w:r w:rsidRPr="002D13C2">
              <w:rPr>
                <w:rFonts w:ascii="Times New Roman" w:hAnsi="Times New Roman"/>
                <w:sz w:val="22"/>
                <w:szCs w:val="22"/>
              </w:rPr>
              <w:t xml:space="preserve">Prof. </w:t>
            </w:r>
            <w:proofErr w:type="gramStart"/>
            <w:r w:rsidRPr="002D13C2">
              <w:rPr>
                <w:rFonts w:ascii="Times New Roman" w:hAnsi="Times New Roman"/>
                <w:sz w:val="22"/>
                <w:szCs w:val="22"/>
              </w:rPr>
              <w:t>dr</w:t>
            </w:r>
            <w:proofErr w:type="gramEnd"/>
            <w:r w:rsidRPr="002D13C2">
              <w:rPr>
                <w:rFonts w:ascii="Times New Roman" w:hAnsi="Times New Roman"/>
                <w:sz w:val="22"/>
                <w:szCs w:val="22"/>
              </w:rPr>
              <w:t>. Nicoleta Maricica MAFTEI</w:t>
            </w:r>
          </w:p>
        </w:tc>
        <w:tc>
          <w:tcPr>
            <w:tcW w:w="2590" w:type="pct"/>
            <w:tcBorders>
              <w:top w:val="single" w:sz="4" w:space="0" w:color="auto"/>
              <w:left w:val="single" w:sz="4" w:space="0" w:color="auto"/>
              <w:bottom w:val="single" w:sz="4" w:space="0" w:color="auto"/>
              <w:right w:val="single" w:sz="4" w:space="0" w:color="auto"/>
            </w:tcBorders>
          </w:tcPr>
          <w:p w14:paraId="65CA3A2E" w14:textId="6AFE5D40" w:rsidR="00691E66" w:rsidRPr="008349A0" w:rsidRDefault="002D13C2" w:rsidP="00691E66">
            <w:pPr>
              <w:widowControl w:val="0"/>
              <w:jc w:val="both"/>
              <w:rPr>
                <w:rFonts w:ascii="Times New Roman" w:hAnsi="Times New Roman"/>
                <w:sz w:val="22"/>
                <w:szCs w:val="22"/>
                <w:highlight w:val="yellow"/>
                <w:lang w:eastAsia="ro-RO"/>
              </w:rPr>
            </w:pPr>
            <w:r w:rsidRPr="002D13C2">
              <w:rPr>
                <w:rFonts w:ascii="Times New Roman" w:hAnsi="Times New Roman"/>
                <w:sz w:val="22"/>
                <w:szCs w:val="22"/>
              </w:rPr>
              <w:t xml:space="preserve">Prof. dr. </w:t>
            </w:r>
            <w:proofErr w:type="spellStart"/>
            <w:r w:rsidR="00CD539D" w:rsidRPr="00CD539D">
              <w:rPr>
                <w:rFonts w:ascii="Times New Roman" w:hAnsi="Times New Roman"/>
                <w:sz w:val="22"/>
                <w:szCs w:val="22"/>
              </w:rPr>
              <w:t>în</w:t>
            </w:r>
            <w:proofErr w:type="spellEnd"/>
            <w:r w:rsidR="00CD539D" w:rsidRPr="00CD539D">
              <w:rPr>
                <w:rFonts w:ascii="Times New Roman" w:hAnsi="Times New Roman"/>
                <w:sz w:val="22"/>
                <w:szCs w:val="22"/>
              </w:rPr>
              <w:t xml:space="preserve"> </w:t>
            </w:r>
            <w:proofErr w:type="spellStart"/>
            <w:r w:rsidR="00CD539D" w:rsidRPr="00CD539D">
              <w:rPr>
                <w:rFonts w:ascii="Times New Roman" w:hAnsi="Times New Roman"/>
                <w:sz w:val="22"/>
                <w:szCs w:val="22"/>
              </w:rPr>
              <w:t>cadrul</w:t>
            </w:r>
            <w:proofErr w:type="spellEnd"/>
            <w:r w:rsidR="00CD539D" w:rsidRPr="00CD539D">
              <w:rPr>
                <w:rFonts w:ascii="Times New Roman" w:hAnsi="Times New Roman"/>
                <w:sz w:val="22"/>
                <w:szCs w:val="22"/>
              </w:rPr>
              <w:t xml:space="preserve"> </w:t>
            </w:r>
            <w:r w:rsidR="00CD539D" w:rsidRPr="00CD539D">
              <w:rPr>
                <w:rFonts w:ascii="Times New Roman" w:hAnsi="Times New Roman"/>
                <w:color w:val="000000"/>
                <w:spacing w:val="-2"/>
                <w:sz w:val="22"/>
                <w:szCs w:val="22"/>
                <w:lang w:val="it-IT"/>
              </w:rPr>
              <w:t>Facultății de Medicină și Farmacie</w:t>
            </w:r>
          </w:p>
        </w:tc>
      </w:tr>
      <w:tr w:rsidR="00691E66" w:rsidRPr="00112724" w14:paraId="1B35B0BF"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D7F5079" w14:textId="393099C6" w:rsidR="00691E66" w:rsidRPr="00112724" w:rsidRDefault="00691E66" w:rsidP="00691E66">
            <w:pPr>
              <w:jc w:val="both"/>
              <w:rPr>
                <w:rFonts w:ascii="Times New Roman" w:hAnsi="Times New Roman"/>
                <w:sz w:val="22"/>
                <w:szCs w:val="22"/>
              </w:rPr>
            </w:pPr>
            <w:r>
              <w:rPr>
                <w:rFonts w:ascii="Times New Roman" w:hAnsi="Times New Roman"/>
                <w:sz w:val="22"/>
                <w:szCs w:val="22"/>
              </w:rPr>
              <w:t>2</w:t>
            </w:r>
            <w:r w:rsidR="00DE0DC1">
              <w:rPr>
                <w:rFonts w:ascii="Times New Roman" w:hAnsi="Times New Roman"/>
                <w:sz w:val="22"/>
                <w:szCs w:val="22"/>
              </w:rPr>
              <w:t>8</w:t>
            </w:r>
            <w:r>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83EFEFC" w14:textId="5DBF2ED7" w:rsidR="00691E66" w:rsidRPr="008349A0" w:rsidRDefault="002D13C2" w:rsidP="002D13C2">
            <w:pPr>
              <w:widowControl w:val="0"/>
              <w:jc w:val="both"/>
              <w:rPr>
                <w:rFonts w:ascii="Times New Roman" w:hAnsi="Times New Roman"/>
                <w:spacing w:val="-2"/>
                <w:sz w:val="22"/>
                <w:szCs w:val="22"/>
                <w:highlight w:val="yellow"/>
                <w:lang w:val="it-IT"/>
              </w:rPr>
            </w:pPr>
            <w:r w:rsidRPr="002D13C2">
              <w:rPr>
                <w:rFonts w:ascii="Times New Roman" w:hAnsi="Times New Roman"/>
                <w:sz w:val="22"/>
                <w:szCs w:val="22"/>
              </w:rPr>
              <w:t>Conf. dr. Denisa BATÎR MARIN</w:t>
            </w:r>
          </w:p>
        </w:tc>
        <w:tc>
          <w:tcPr>
            <w:tcW w:w="2590" w:type="pct"/>
            <w:tcBorders>
              <w:top w:val="single" w:sz="4" w:space="0" w:color="auto"/>
              <w:left w:val="single" w:sz="4" w:space="0" w:color="auto"/>
              <w:bottom w:val="single" w:sz="4" w:space="0" w:color="auto"/>
              <w:right w:val="single" w:sz="4" w:space="0" w:color="auto"/>
            </w:tcBorders>
          </w:tcPr>
          <w:p w14:paraId="13C8D8E6" w14:textId="2080B968" w:rsidR="00691E66" w:rsidRPr="008349A0" w:rsidRDefault="002D13C2" w:rsidP="00691E66">
            <w:pPr>
              <w:widowControl w:val="0"/>
              <w:jc w:val="both"/>
              <w:rPr>
                <w:rFonts w:ascii="Times New Roman" w:hAnsi="Times New Roman"/>
                <w:sz w:val="22"/>
                <w:szCs w:val="22"/>
                <w:highlight w:val="yellow"/>
                <w:lang w:eastAsia="ro-RO"/>
              </w:rPr>
            </w:pPr>
            <w:r w:rsidRPr="002D13C2">
              <w:rPr>
                <w:rFonts w:ascii="Times New Roman" w:hAnsi="Times New Roman"/>
                <w:sz w:val="22"/>
                <w:szCs w:val="22"/>
              </w:rPr>
              <w:t xml:space="preserve">Conf. dr. </w:t>
            </w:r>
            <w:proofErr w:type="spellStart"/>
            <w:r w:rsidR="00CD539D" w:rsidRPr="00CD539D">
              <w:rPr>
                <w:rFonts w:ascii="Times New Roman" w:hAnsi="Times New Roman"/>
                <w:sz w:val="22"/>
                <w:szCs w:val="22"/>
              </w:rPr>
              <w:t>în</w:t>
            </w:r>
            <w:proofErr w:type="spellEnd"/>
            <w:r w:rsidR="00CD539D" w:rsidRPr="00CD539D">
              <w:rPr>
                <w:rFonts w:ascii="Times New Roman" w:hAnsi="Times New Roman"/>
                <w:sz w:val="22"/>
                <w:szCs w:val="22"/>
              </w:rPr>
              <w:t xml:space="preserve"> </w:t>
            </w:r>
            <w:proofErr w:type="spellStart"/>
            <w:r w:rsidR="00CD539D" w:rsidRPr="00CD539D">
              <w:rPr>
                <w:rFonts w:ascii="Times New Roman" w:hAnsi="Times New Roman"/>
                <w:sz w:val="22"/>
                <w:szCs w:val="22"/>
              </w:rPr>
              <w:t>cadrul</w:t>
            </w:r>
            <w:proofErr w:type="spellEnd"/>
            <w:r w:rsidR="00CD539D" w:rsidRPr="00CD539D">
              <w:rPr>
                <w:rFonts w:ascii="Times New Roman" w:hAnsi="Times New Roman"/>
                <w:sz w:val="22"/>
                <w:szCs w:val="22"/>
              </w:rPr>
              <w:t xml:space="preserve"> </w:t>
            </w:r>
            <w:r w:rsidR="00CD539D" w:rsidRPr="00CD539D">
              <w:rPr>
                <w:rFonts w:ascii="Times New Roman" w:hAnsi="Times New Roman"/>
                <w:color w:val="000000"/>
                <w:spacing w:val="-2"/>
                <w:sz w:val="22"/>
                <w:szCs w:val="22"/>
                <w:lang w:val="it-IT"/>
              </w:rPr>
              <w:t>Facultății de Medicină și Farmacie</w:t>
            </w:r>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sectPr w:rsidR="00D23810"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E10F7" w14:textId="77777777" w:rsidR="00006D2D" w:rsidRDefault="00006D2D">
      <w:r>
        <w:separator/>
      </w:r>
    </w:p>
  </w:endnote>
  <w:endnote w:type="continuationSeparator" w:id="0">
    <w:p w14:paraId="75C4CE09" w14:textId="77777777" w:rsidR="00006D2D" w:rsidRDefault="0000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F2D13" w14:textId="77777777" w:rsidR="00006D2D" w:rsidRDefault="00006D2D">
      <w:r>
        <w:separator/>
      </w:r>
    </w:p>
  </w:footnote>
  <w:footnote w:type="continuationSeparator" w:id="0">
    <w:p w14:paraId="3CA15725" w14:textId="77777777" w:rsidR="00006D2D" w:rsidRDefault="00006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BC581B"/>
    <w:multiLevelType w:val="multilevel"/>
    <w:tmpl w:val="AF4453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82748A1"/>
    <w:multiLevelType w:val="hybridMultilevel"/>
    <w:tmpl w:val="75B28C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E71E2"/>
    <w:multiLevelType w:val="hybridMultilevel"/>
    <w:tmpl w:val="69405C48"/>
    <w:lvl w:ilvl="0" w:tplc="D8B07132">
      <w:start w:val="1"/>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66961"/>
    <w:multiLevelType w:val="multilevel"/>
    <w:tmpl w:val="35966961"/>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A8C2C71"/>
    <w:multiLevelType w:val="multilevel"/>
    <w:tmpl w:val="2FFAEFB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4B8044E0"/>
    <w:multiLevelType w:val="multilevel"/>
    <w:tmpl w:val="2AB84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2A973B9"/>
    <w:multiLevelType w:val="multilevel"/>
    <w:tmpl w:val="52A973B9"/>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DE031E8"/>
    <w:multiLevelType w:val="hybridMultilevel"/>
    <w:tmpl w:val="BA6090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F84CD5"/>
    <w:multiLevelType w:val="multilevel"/>
    <w:tmpl w:val="60F84C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6B6B386F"/>
    <w:multiLevelType w:val="multilevel"/>
    <w:tmpl w:val="6A7CAE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6FA43DC8"/>
    <w:multiLevelType w:val="hybridMultilevel"/>
    <w:tmpl w:val="D6F0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16cid:durableId="1680498670">
    <w:abstractNumId w:val="24"/>
  </w:num>
  <w:num w:numId="2" w16cid:durableId="2034382294">
    <w:abstractNumId w:val="14"/>
  </w:num>
  <w:num w:numId="3" w16cid:durableId="1570767058">
    <w:abstractNumId w:val="4"/>
  </w:num>
  <w:num w:numId="4" w16cid:durableId="774177872">
    <w:abstractNumId w:val="21"/>
  </w:num>
  <w:num w:numId="5" w16cid:durableId="435909587">
    <w:abstractNumId w:val="16"/>
  </w:num>
  <w:num w:numId="6" w16cid:durableId="1637638414">
    <w:abstractNumId w:val="15"/>
  </w:num>
  <w:num w:numId="7" w16cid:durableId="1959723068">
    <w:abstractNumId w:val="6"/>
  </w:num>
  <w:num w:numId="8" w16cid:durableId="336079966">
    <w:abstractNumId w:val="9"/>
  </w:num>
  <w:num w:numId="9" w16cid:durableId="207837669">
    <w:abstractNumId w:val="13"/>
  </w:num>
  <w:num w:numId="10" w16cid:durableId="776872350">
    <w:abstractNumId w:val="17"/>
  </w:num>
  <w:num w:numId="11" w16cid:durableId="1318223080">
    <w:abstractNumId w:val="12"/>
  </w:num>
  <w:num w:numId="12" w16cid:durableId="658271586">
    <w:abstractNumId w:val="19"/>
  </w:num>
  <w:num w:numId="13" w16cid:durableId="1993949107">
    <w:abstractNumId w:val="22"/>
  </w:num>
  <w:num w:numId="14" w16cid:durableId="1229730254">
    <w:abstractNumId w:val="10"/>
  </w:num>
  <w:num w:numId="15" w16cid:durableId="66416087">
    <w:abstractNumId w:val="20"/>
  </w:num>
  <w:num w:numId="16" w16cid:durableId="1078361966">
    <w:abstractNumId w:val="7"/>
  </w:num>
  <w:num w:numId="17" w16cid:durableId="617415320">
    <w:abstractNumId w:val="18"/>
  </w:num>
  <w:num w:numId="18" w16cid:durableId="987318569">
    <w:abstractNumId w:val="8"/>
  </w:num>
  <w:num w:numId="19" w16cid:durableId="1313215083">
    <w:abstractNumId w:val="11"/>
  </w:num>
  <w:num w:numId="20" w16cid:durableId="830215493">
    <w:abstractNumId w:val="23"/>
  </w:num>
  <w:num w:numId="21" w16cid:durableId="2013096647">
    <w:abstractNumId w:val="5"/>
  </w:num>
  <w:num w:numId="22" w16cid:durableId="43432289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06D2D"/>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38E"/>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0F6CC6"/>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9697C"/>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3A38"/>
    <w:rsid w:val="00207041"/>
    <w:rsid w:val="00210525"/>
    <w:rsid w:val="0021095D"/>
    <w:rsid w:val="002141AB"/>
    <w:rsid w:val="00214918"/>
    <w:rsid w:val="00225E7B"/>
    <w:rsid w:val="00226165"/>
    <w:rsid w:val="00226BE3"/>
    <w:rsid w:val="00230E46"/>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13C2"/>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36950"/>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A70F9"/>
    <w:rsid w:val="003B4496"/>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1F94"/>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B62E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1866"/>
    <w:rsid w:val="00536646"/>
    <w:rsid w:val="005375FD"/>
    <w:rsid w:val="0053770A"/>
    <w:rsid w:val="00540D6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743EA"/>
    <w:rsid w:val="0058158C"/>
    <w:rsid w:val="00583727"/>
    <w:rsid w:val="00583A56"/>
    <w:rsid w:val="00587530"/>
    <w:rsid w:val="00591FBB"/>
    <w:rsid w:val="00592057"/>
    <w:rsid w:val="00597B7E"/>
    <w:rsid w:val="005A2482"/>
    <w:rsid w:val="005A2B9D"/>
    <w:rsid w:val="005A2F49"/>
    <w:rsid w:val="005A6A86"/>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3705B"/>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1E66"/>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6F7C07"/>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49A0"/>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097"/>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002"/>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418"/>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8401A"/>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794"/>
    <w:rsid w:val="00B31ABB"/>
    <w:rsid w:val="00B32535"/>
    <w:rsid w:val="00B40FD2"/>
    <w:rsid w:val="00B456A0"/>
    <w:rsid w:val="00B46E93"/>
    <w:rsid w:val="00B47A6D"/>
    <w:rsid w:val="00B53825"/>
    <w:rsid w:val="00B5796A"/>
    <w:rsid w:val="00B64903"/>
    <w:rsid w:val="00B66406"/>
    <w:rsid w:val="00B66D72"/>
    <w:rsid w:val="00B71251"/>
    <w:rsid w:val="00B72C05"/>
    <w:rsid w:val="00B80548"/>
    <w:rsid w:val="00B80FAA"/>
    <w:rsid w:val="00B83E90"/>
    <w:rsid w:val="00B84F66"/>
    <w:rsid w:val="00B91140"/>
    <w:rsid w:val="00B931D4"/>
    <w:rsid w:val="00B93DAB"/>
    <w:rsid w:val="00B954DD"/>
    <w:rsid w:val="00B95F48"/>
    <w:rsid w:val="00B96C3A"/>
    <w:rsid w:val="00BA15F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578E"/>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D539D"/>
    <w:rsid w:val="00CE34FA"/>
    <w:rsid w:val="00CE46AB"/>
    <w:rsid w:val="00CE6F07"/>
    <w:rsid w:val="00CF6290"/>
    <w:rsid w:val="00D015C8"/>
    <w:rsid w:val="00D01EF2"/>
    <w:rsid w:val="00D023E5"/>
    <w:rsid w:val="00D040C1"/>
    <w:rsid w:val="00D11A77"/>
    <w:rsid w:val="00D11AE9"/>
    <w:rsid w:val="00D1315C"/>
    <w:rsid w:val="00D15FE3"/>
    <w:rsid w:val="00D16829"/>
    <w:rsid w:val="00D16EF2"/>
    <w:rsid w:val="00D224A9"/>
    <w:rsid w:val="00D23810"/>
    <w:rsid w:val="00D23D2A"/>
    <w:rsid w:val="00D274AF"/>
    <w:rsid w:val="00D33751"/>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3DDB"/>
    <w:rsid w:val="00D84356"/>
    <w:rsid w:val="00D859E1"/>
    <w:rsid w:val="00D87996"/>
    <w:rsid w:val="00D9046E"/>
    <w:rsid w:val="00D92E3F"/>
    <w:rsid w:val="00D93113"/>
    <w:rsid w:val="00D94FBD"/>
    <w:rsid w:val="00DA0BF6"/>
    <w:rsid w:val="00DA2D86"/>
    <w:rsid w:val="00DA4CC9"/>
    <w:rsid w:val="00DA50E5"/>
    <w:rsid w:val="00DB35FC"/>
    <w:rsid w:val="00DB3CB8"/>
    <w:rsid w:val="00DB47BD"/>
    <w:rsid w:val="00DB603E"/>
    <w:rsid w:val="00DC0CD9"/>
    <w:rsid w:val="00DC1C52"/>
    <w:rsid w:val="00DC2515"/>
    <w:rsid w:val="00DC4272"/>
    <w:rsid w:val="00DD3A18"/>
    <w:rsid w:val="00DD3B6D"/>
    <w:rsid w:val="00DD42BC"/>
    <w:rsid w:val="00DD6F50"/>
    <w:rsid w:val="00DD7681"/>
    <w:rsid w:val="00DE0063"/>
    <w:rsid w:val="00DE0DC1"/>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2F4"/>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66A8"/>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231E9"/>
    <w:rsid w:val="00F26354"/>
    <w:rsid w:val="00F340FE"/>
    <w:rsid w:val="00F362E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9AD"/>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200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qytamrsge/regulamentul-nr-2195-2002-privind-vocabularul-comun-privind-achizitiile-publice-cpv-text-cu-relevanta-pentru-see?d=2025-04-30" TargetMode="Externa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26</Pages>
  <Words>7127</Words>
  <Characters>40626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98</cp:revision>
  <cp:lastPrinted>2026-04-01T12:41:00Z</cp:lastPrinted>
  <dcterms:created xsi:type="dcterms:W3CDTF">2023-01-11T11:48:00Z</dcterms:created>
  <dcterms:modified xsi:type="dcterms:W3CDTF">2026-08-07T08:30:00Z</dcterms:modified>
</cp:coreProperties>
</file>