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5C746AD5" w14:textId="77777777" w:rsidR="007760F2" w:rsidRPr="00295786" w:rsidRDefault="007760F2" w:rsidP="007760F2">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79335141" w14:textId="77777777" w:rsidR="007760F2" w:rsidRPr="00295786" w:rsidRDefault="007760F2" w:rsidP="007760F2">
      <w:pPr>
        <w:rPr>
          <w:rFonts w:ascii="Arial Narrow" w:hAnsi="Arial Narrow"/>
          <w:b/>
          <w:bCs/>
          <w:i/>
          <w:noProof/>
          <w:sz w:val="24"/>
          <w:szCs w:val="24"/>
        </w:rPr>
      </w:pPr>
    </w:p>
    <w:p w14:paraId="40C12FB0" w14:textId="77777777" w:rsidR="007760F2" w:rsidRPr="001C3151" w:rsidRDefault="007760F2" w:rsidP="007760F2">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w:t>
      </w: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Default="002345DD" w:rsidP="00E5056B">
      <w:pPr>
        <w:jc w:val="right"/>
        <w:rPr>
          <w:rFonts w:ascii="Arial Narrow" w:hAnsi="Arial Narrow"/>
          <w:i/>
          <w:noProof/>
          <w:sz w:val="24"/>
          <w:szCs w:val="24"/>
        </w:rPr>
      </w:pPr>
    </w:p>
    <w:p w14:paraId="1787E518" w14:textId="77777777" w:rsidR="002403E1" w:rsidRPr="00295786" w:rsidRDefault="002403E1"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4AB5DBA8" w14:textId="77777777" w:rsidR="00E90516" w:rsidRPr="00295786" w:rsidRDefault="00E90516" w:rsidP="00054DB3">
      <w:pPr>
        <w:ind w:firstLine="720"/>
        <w:jc w:val="both"/>
        <w:rPr>
          <w:rFonts w:ascii="Arial Narrow" w:hAnsi="Arial Narrow" w:cs="Arial"/>
          <w:sz w:val="24"/>
          <w:szCs w:val="24"/>
          <w:lang w:val="it-IT"/>
        </w:rPr>
      </w:pPr>
    </w:p>
    <w:p w14:paraId="61943E75" w14:textId="77777777" w:rsidR="00562372" w:rsidRPr="00562372" w:rsidRDefault="00562372" w:rsidP="00562372">
      <w:pPr>
        <w:ind w:firstLine="720"/>
        <w:jc w:val="both"/>
        <w:rPr>
          <w:rFonts w:ascii="Arial Narrow" w:hAnsi="Arial Narrow"/>
          <w:sz w:val="24"/>
          <w:szCs w:val="24"/>
          <w:lang w:val="it-IT"/>
        </w:rPr>
      </w:pPr>
      <w:r w:rsidRPr="00562372">
        <w:rPr>
          <w:rFonts w:ascii="Arial Narrow" w:hAnsi="Arial Narrow"/>
          <w:sz w:val="24"/>
          <w:szCs w:val="24"/>
          <w:lang w:val="it-IT"/>
        </w:rPr>
        <w:t xml:space="preserve">    Domnilor,</w:t>
      </w:r>
    </w:p>
    <w:p w14:paraId="0F2CF96E" w14:textId="7CE5BC8D" w:rsidR="00562372" w:rsidRDefault="00562372" w:rsidP="00562372">
      <w:pPr>
        <w:pStyle w:val="Subtitle"/>
        <w:jc w:val="both"/>
        <w:rPr>
          <w:rFonts w:ascii="Arial Narrow" w:hAnsi="Arial Narrow"/>
          <w:i/>
          <w:sz w:val="24"/>
          <w:szCs w:val="24"/>
          <w:lang w:val="it-IT"/>
        </w:rPr>
      </w:pPr>
      <w:r w:rsidRPr="00562372">
        <w:rPr>
          <w:rFonts w:ascii="Arial Narrow" w:hAnsi="Arial Narrow"/>
          <w:sz w:val="24"/>
          <w:szCs w:val="24"/>
          <w:lang w:val="it-IT"/>
        </w:rPr>
        <w:t xml:space="preserve"> </w:t>
      </w:r>
      <w:r w:rsidRPr="00562372">
        <w:rPr>
          <w:rFonts w:ascii="Arial Narrow" w:hAnsi="Arial Narrow"/>
          <w:sz w:val="24"/>
          <w:szCs w:val="24"/>
          <w:lang w:val="it-IT"/>
        </w:rPr>
        <w:tab/>
        <w:t xml:space="preserve">1. Examinând documentația de atribuire, subsemnații, reprezentanți ai ofertantului ______________________________, </w:t>
      </w:r>
      <w:r w:rsidRPr="00562372">
        <w:rPr>
          <w:rFonts w:ascii="Arial Narrow" w:hAnsi="Arial Narrow"/>
          <w:i/>
          <w:sz w:val="24"/>
          <w:szCs w:val="24"/>
          <w:lang w:val="it-IT"/>
        </w:rPr>
        <w:t xml:space="preserve">(denumirea/numele ofertantului)     </w:t>
      </w:r>
      <w:r w:rsidRPr="00562372">
        <w:rPr>
          <w:rFonts w:ascii="Arial Narrow" w:hAnsi="Arial Narrow"/>
          <w:sz w:val="24"/>
          <w:szCs w:val="24"/>
          <w:lang w:val="it-IT"/>
        </w:rPr>
        <w:t xml:space="preserve">ne oferim ca, în conformitate cu prevederile și cerințele cuprinse în documentația mai sus menționată, să </w:t>
      </w:r>
      <w:r w:rsidR="0008538E">
        <w:rPr>
          <w:rFonts w:ascii="Arial Narrow" w:hAnsi="Arial Narrow"/>
          <w:sz w:val="24"/>
          <w:szCs w:val="24"/>
          <w:lang w:val="it-IT"/>
        </w:rPr>
        <w:t xml:space="preserve">prestăm </w:t>
      </w:r>
      <w:r w:rsidRPr="00562372">
        <w:rPr>
          <w:rFonts w:ascii="Arial Narrow" w:hAnsi="Arial Narrow"/>
          <w:i/>
          <w:sz w:val="24"/>
          <w:szCs w:val="24"/>
        </w:rPr>
        <w:t>,,</w:t>
      </w:r>
      <w:proofErr w:type="spellStart"/>
      <w:r w:rsidR="00451F94" w:rsidRPr="00691E66">
        <w:rPr>
          <w:rFonts w:ascii="Arial Narrow" w:hAnsi="Arial Narrow"/>
          <w:i/>
          <w:noProof/>
          <w:sz w:val="24"/>
          <w:szCs w:val="24"/>
        </w:rPr>
        <w:t>Servicii</w:t>
      </w:r>
      <w:proofErr w:type="spellEnd"/>
      <w:r w:rsidR="00451F94" w:rsidRPr="00691E66">
        <w:rPr>
          <w:rFonts w:ascii="Arial Narrow" w:hAnsi="Arial Narrow"/>
          <w:i/>
          <w:noProof/>
          <w:sz w:val="24"/>
          <w:szCs w:val="24"/>
        </w:rPr>
        <w:t xml:space="preserve"> de cazare, prânz, cină și coffee break în Județul Harghita pentru workshop-ul ,,Educație, diversitate și coeziune europeană – rolul învățământului superior în regiuni multiculturale</w:t>
      </w:r>
      <w:r w:rsidRPr="00562372">
        <w:rPr>
          <w:rFonts w:ascii="Arial Narrow" w:hAnsi="Arial Narrow"/>
          <w:i/>
          <w:sz w:val="24"/>
          <w:szCs w:val="24"/>
        </w:rPr>
        <w:t>’’</w:t>
      </w:r>
      <w:r w:rsidRPr="00562372">
        <w:rPr>
          <w:rFonts w:ascii="Arial Narrow" w:hAnsi="Arial Narrow"/>
          <w:i/>
          <w:sz w:val="24"/>
          <w:szCs w:val="24"/>
          <w:lang w:val="it-IT"/>
        </w:rPr>
        <w:t xml:space="preserve"> </w:t>
      </w:r>
      <w:r w:rsidRPr="00562372">
        <w:rPr>
          <w:rFonts w:ascii="Arial Narrow" w:hAnsi="Arial Narrow"/>
          <w:sz w:val="24"/>
          <w:szCs w:val="24"/>
          <w:lang w:val="it-IT"/>
        </w:rPr>
        <w:t xml:space="preserve">pentru suma de ________________________ lei, </w:t>
      </w:r>
      <w:r w:rsidRPr="00562372">
        <w:rPr>
          <w:rFonts w:ascii="Arial Narrow" w:hAnsi="Arial Narrow"/>
          <w:i/>
          <w:sz w:val="24"/>
          <w:szCs w:val="24"/>
          <w:lang w:val="it-IT"/>
        </w:rPr>
        <w:t xml:space="preserve">(suma în litere și în cifre) </w:t>
      </w:r>
      <w:r w:rsidRPr="00562372">
        <w:rPr>
          <w:rFonts w:ascii="Arial Narrow" w:hAnsi="Arial Narrow"/>
          <w:sz w:val="24"/>
          <w:szCs w:val="24"/>
          <w:lang w:val="it-IT"/>
        </w:rPr>
        <w:t>la care se adaugă taxa pe valoarea adăugată în valoare de ______________________  lei</w:t>
      </w:r>
      <w:r w:rsidRPr="00562372">
        <w:rPr>
          <w:rFonts w:ascii="Arial Narrow" w:hAnsi="Arial Narrow"/>
          <w:i/>
          <w:sz w:val="24"/>
          <w:szCs w:val="24"/>
          <w:lang w:val="it-IT"/>
        </w:rPr>
        <w:t xml:space="preserve"> (suma în litere și în cifre)</w:t>
      </w:r>
    </w:p>
    <w:p w14:paraId="6DA7E361" w14:textId="6B377297" w:rsidR="00D11A77" w:rsidRPr="001E2654" w:rsidRDefault="00D11A77" w:rsidP="00D11A77">
      <w:pPr>
        <w:pStyle w:val="Subtitle"/>
        <w:jc w:val="both"/>
        <w:rPr>
          <w:rFonts w:ascii="Arial Narrow" w:eastAsia="SimSun" w:hAnsi="Arial Narrow"/>
          <w:bCs/>
          <w:sz w:val="24"/>
          <w:szCs w:val="24"/>
          <w:lang w:val="it-IT" w:eastAsia="en-US"/>
        </w:rPr>
      </w:pPr>
      <w:r w:rsidRPr="00994AC6">
        <w:rPr>
          <w:rFonts w:ascii="Arial Narrow" w:eastAsia="SimSun" w:hAnsi="Arial Narrow"/>
          <w:b w:val="0"/>
          <w:sz w:val="24"/>
          <w:szCs w:val="24"/>
          <w:lang w:val="it-IT" w:eastAsia="en-US"/>
        </w:rPr>
        <w:t xml:space="preserve">             2. </w:t>
      </w:r>
      <w:r w:rsidRPr="00D11A77">
        <w:rPr>
          <w:rFonts w:ascii="Arial Narrow" w:eastAsia="SimSun" w:hAnsi="Arial Narrow"/>
          <w:b w:val="0"/>
          <w:sz w:val="24"/>
          <w:szCs w:val="24"/>
          <w:lang w:val="it-IT" w:eastAsia="en-US"/>
        </w:rPr>
        <w:t xml:space="preserve">În situația în care </w:t>
      </w:r>
      <w:r w:rsidRPr="00D11A77">
        <w:rPr>
          <w:rFonts w:ascii="Arial Narrow" w:eastAsia="SimSun" w:hAnsi="Arial Narrow"/>
          <w:bCs/>
          <w:sz w:val="24"/>
          <w:szCs w:val="24"/>
          <w:lang w:val="it-IT" w:eastAsia="en-US"/>
        </w:rPr>
        <w:t>prețul este neobișnuit de scăzut (mai puţin de 80% din valoarea estimată)</w:t>
      </w:r>
      <w:r w:rsidRPr="00D11A77">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se va depune o justificare a  preţului din oferta  financiară</w:t>
      </w:r>
      <w:r w:rsidRPr="001E2654">
        <w:rPr>
          <w:rFonts w:ascii="Arial Narrow" w:eastAsia="SimSun" w:hAnsi="Arial Narrow"/>
          <w:b w:val="0"/>
          <w:color w:val="FF0000"/>
          <w:sz w:val="24"/>
          <w:szCs w:val="24"/>
          <w:lang w:val="it-IT" w:eastAsia="en-US"/>
        </w:rPr>
        <w:t xml:space="preserve"> </w:t>
      </w:r>
      <w:r w:rsidRPr="001E2654">
        <w:rPr>
          <w:rFonts w:ascii="Arial Narrow" w:eastAsia="SimSun" w:hAnsi="Arial Narrow"/>
          <w:bCs/>
          <w:sz w:val="24"/>
          <w:szCs w:val="24"/>
          <w:lang w:val="it-IT" w:eastAsia="en-US"/>
        </w:rPr>
        <w:t>prin prezentarea de explicaţii privind elementele prevăzute la art. 210 alin. (2) lit. a)-f) din Legea 98/2016,</w:t>
      </w:r>
      <w:r w:rsidRPr="001E2654">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precum şi, după caz, documente privind preţurile ce pot fi obţinute de la furnizori (</w:t>
      </w:r>
      <w:r w:rsidRPr="001E2654">
        <w:rPr>
          <w:rFonts w:ascii="Arial Narrow" w:eastAsia="SimSun" w:hAnsi="Arial Narrow"/>
          <w:bCs/>
          <w:color w:val="FF0000"/>
          <w:sz w:val="24"/>
          <w:szCs w:val="24"/>
          <w:u w:val="single"/>
          <w:lang w:val="it-IT" w:eastAsia="en-US"/>
        </w:rPr>
        <w:t>se vor prezenta oferte de preț în susținerea Propunerii financiare</w:t>
      </w:r>
      <w:r w:rsidRPr="001E2654">
        <w:rPr>
          <w:rFonts w:ascii="Arial Narrow" w:eastAsia="SimSun" w:hAnsi="Arial Narrow"/>
          <w:bCs/>
          <w:color w:val="FF0000"/>
          <w:sz w:val="24"/>
          <w:szCs w:val="24"/>
          <w:lang w:val="it-IT" w:eastAsia="en-US"/>
        </w:rPr>
        <w:t xml:space="preserve">), </w:t>
      </w:r>
      <w:r w:rsidRPr="001E2654">
        <w:rPr>
          <w:rFonts w:ascii="Arial Narrow" w:eastAsia="SimSun" w:hAnsi="Arial Narrow"/>
          <w:bCs/>
          <w:sz w:val="24"/>
          <w:szCs w:val="24"/>
          <w:lang w:val="it-IT" w:eastAsia="en-US"/>
        </w:rPr>
        <w:t>situaţia stocurilor de materii prime şi materiale, modul de organizare şi metodele utilizate în cadrul procesului de lucru, nivelul de salarizare al personalului ofertantului, performanţele şi costurile implicate de anumite utilaje sau echipamente de lucru.</w:t>
      </w:r>
    </w:p>
    <w:p w14:paraId="4B69AC27" w14:textId="3F8E672D" w:rsidR="00562372" w:rsidRPr="00562372" w:rsidRDefault="0008538E" w:rsidP="00562372">
      <w:pPr>
        <w:spacing w:line="276" w:lineRule="auto"/>
        <w:ind w:firstLine="708"/>
        <w:jc w:val="both"/>
        <w:rPr>
          <w:rFonts w:ascii="Arial Narrow" w:hAnsi="Arial Narrow"/>
          <w:sz w:val="24"/>
          <w:szCs w:val="24"/>
          <w:lang w:val="it-IT"/>
        </w:rPr>
      </w:pPr>
      <w:r>
        <w:rPr>
          <w:rFonts w:ascii="Arial Narrow" w:hAnsi="Arial Narrow"/>
          <w:sz w:val="24"/>
          <w:szCs w:val="24"/>
          <w:lang w:val="it-IT"/>
        </w:rPr>
        <w:t>3</w:t>
      </w:r>
      <w:r w:rsidR="00562372" w:rsidRPr="00562372">
        <w:rPr>
          <w:rFonts w:ascii="Arial Narrow" w:hAnsi="Arial Narrow"/>
          <w:sz w:val="24"/>
          <w:szCs w:val="24"/>
          <w:lang w:val="it-IT"/>
        </w:rPr>
        <w:t xml:space="preserve">. </w:t>
      </w:r>
      <w:r w:rsidR="00562372" w:rsidRPr="00994AC6">
        <w:rPr>
          <w:rFonts w:ascii="Arial Narrow" w:hAnsi="Arial Narrow"/>
          <w:sz w:val="24"/>
          <w:szCs w:val="24"/>
          <w:lang w:val="it-IT"/>
        </w:rPr>
        <w:t xml:space="preserve">Ne angajăm ca, în cazul în care oferta noastră este stabilită câștigătoare, să </w:t>
      </w:r>
      <w:r>
        <w:rPr>
          <w:rFonts w:ascii="Arial Narrow" w:hAnsi="Arial Narrow"/>
          <w:sz w:val="24"/>
          <w:szCs w:val="24"/>
          <w:lang w:val="it-IT"/>
        </w:rPr>
        <w:t>prestăm</w:t>
      </w:r>
      <w:r w:rsidR="00562372" w:rsidRPr="00994AC6">
        <w:rPr>
          <w:rFonts w:ascii="Arial Narrow" w:hAnsi="Arial Narrow"/>
          <w:sz w:val="24"/>
          <w:szCs w:val="24"/>
          <w:lang w:val="it-IT"/>
        </w:rPr>
        <w:t xml:space="preserve"> </w:t>
      </w:r>
      <w:r>
        <w:rPr>
          <w:rFonts w:ascii="Arial Narrow" w:hAnsi="Arial Narrow"/>
          <w:sz w:val="24"/>
          <w:szCs w:val="24"/>
          <w:lang w:val="it-IT"/>
        </w:rPr>
        <w:t>serviciile</w:t>
      </w:r>
      <w:r w:rsidR="00562372" w:rsidRPr="00994AC6">
        <w:rPr>
          <w:rFonts w:ascii="Arial Narrow" w:hAnsi="Arial Narrow"/>
          <w:sz w:val="24"/>
          <w:szCs w:val="24"/>
          <w:lang w:val="it-IT"/>
        </w:rPr>
        <w:t xml:space="preserve"> în conformitate cu specificaţiile din caietul de sarcini în</w:t>
      </w:r>
      <w:r w:rsidR="00994AC6" w:rsidRPr="00994AC6">
        <w:rPr>
          <w:rFonts w:ascii="Arial Narrow" w:hAnsi="Arial Narrow"/>
          <w:sz w:val="24"/>
          <w:szCs w:val="24"/>
          <w:lang w:val="it-IT"/>
        </w:rPr>
        <w:t xml:space="preserve"> termen de</w:t>
      </w:r>
      <w:r w:rsidR="00562372" w:rsidRPr="00994AC6">
        <w:rPr>
          <w:rFonts w:ascii="Arial Narrow" w:hAnsi="Arial Narrow"/>
          <w:sz w:val="24"/>
          <w:szCs w:val="24"/>
          <w:lang w:val="it-IT"/>
        </w:rPr>
        <w:t xml:space="preserve"> _______ </w:t>
      </w:r>
      <w:r w:rsidR="00994AC6" w:rsidRPr="00994AC6">
        <w:rPr>
          <w:rFonts w:ascii="Arial Narrow" w:hAnsi="Arial Narrow"/>
          <w:sz w:val="24"/>
          <w:szCs w:val="24"/>
          <w:lang w:val="it-IT"/>
        </w:rPr>
        <w:t xml:space="preserve">zile </w:t>
      </w:r>
      <w:r w:rsidR="00562372" w:rsidRPr="00994AC6">
        <w:rPr>
          <w:rFonts w:ascii="Arial Narrow" w:hAnsi="Arial Narrow"/>
          <w:sz w:val="24"/>
          <w:szCs w:val="24"/>
          <w:lang w:val="it-IT"/>
        </w:rPr>
        <w:t xml:space="preserve">(perioada în litere și în cifre).                  </w:t>
      </w:r>
    </w:p>
    <w:p w14:paraId="2FFE410A" w14:textId="4C37B1DE" w:rsidR="00562372" w:rsidRPr="00562372" w:rsidRDefault="0008538E" w:rsidP="00562372">
      <w:pPr>
        <w:spacing w:line="276" w:lineRule="auto"/>
        <w:ind w:firstLine="720"/>
        <w:jc w:val="both"/>
        <w:rPr>
          <w:rFonts w:ascii="Arial Narrow" w:hAnsi="Arial Narrow"/>
          <w:sz w:val="24"/>
          <w:szCs w:val="24"/>
          <w:lang w:val="it-IT"/>
        </w:rPr>
      </w:pPr>
      <w:r>
        <w:rPr>
          <w:rFonts w:ascii="Arial Narrow" w:hAnsi="Arial Narrow"/>
          <w:sz w:val="24"/>
          <w:szCs w:val="24"/>
          <w:lang w:val="it-IT"/>
        </w:rPr>
        <w:t>4</w:t>
      </w:r>
      <w:r w:rsidR="00562372" w:rsidRPr="00562372">
        <w:rPr>
          <w:rFonts w:ascii="Arial Narrow" w:hAnsi="Arial Narrow"/>
          <w:sz w:val="24"/>
          <w:szCs w:val="24"/>
          <w:lang w:val="it-IT"/>
        </w:rPr>
        <w:t>. Ne angajăm să menținem această ofertă valabilă pentru o durată de______________ zile</w:t>
      </w:r>
      <w:r w:rsidR="007760F2">
        <w:rPr>
          <w:rFonts w:ascii="Arial Narrow" w:hAnsi="Arial Narrow"/>
          <w:sz w:val="24"/>
          <w:szCs w:val="24"/>
          <w:lang w:val="it-IT"/>
        </w:rPr>
        <w:t xml:space="preserve"> </w:t>
      </w:r>
      <w:r w:rsidR="00562372" w:rsidRPr="00562372">
        <w:rPr>
          <w:rFonts w:ascii="Arial Narrow" w:hAnsi="Arial Narrow"/>
          <w:sz w:val="24"/>
          <w:szCs w:val="24"/>
          <w:lang w:val="it-IT"/>
        </w:rPr>
        <w:t>și ea va rămâne obligatorie pentru noi și poate fi acceptată oricând înainte de expirarea perioadei de valabilitate.</w:t>
      </w:r>
    </w:p>
    <w:p w14:paraId="4811F38D" w14:textId="55A7A402"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08538E">
        <w:rPr>
          <w:rFonts w:ascii="Arial Narrow" w:hAnsi="Arial Narrow"/>
          <w:sz w:val="24"/>
          <w:szCs w:val="24"/>
          <w:lang w:val="it-IT"/>
        </w:rPr>
        <w:t>5</w:t>
      </w:r>
      <w:r w:rsidRPr="00562372">
        <w:rPr>
          <w:rFonts w:ascii="Arial Narrow" w:hAnsi="Arial Narrow"/>
          <w:sz w:val="24"/>
          <w:szCs w:val="24"/>
          <w:lang w:val="it-IT"/>
        </w:rPr>
        <w:t>. Până la încheierea și semnarea contractului de achiziție publică această ofertă, împreună cu comunicarea transmisă de dumneavoastră, prin care oferta noastră este stabilită câștigătoare, vor constitui un contract angajant între noi.</w:t>
      </w:r>
    </w:p>
    <w:p w14:paraId="73B936AB" w14:textId="42750788"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08538E">
        <w:rPr>
          <w:rFonts w:ascii="Arial Narrow" w:hAnsi="Arial Narrow"/>
          <w:sz w:val="24"/>
          <w:szCs w:val="24"/>
          <w:lang w:val="it-IT"/>
        </w:rPr>
        <w:t>6</w:t>
      </w:r>
      <w:r w:rsidRPr="00562372">
        <w:rPr>
          <w:rFonts w:ascii="Arial Narrow" w:hAnsi="Arial Narrow"/>
          <w:sz w:val="24"/>
          <w:szCs w:val="24"/>
          <w:lang w:val="it-IT"/>
        </w:rPr>
        <w:t>. Întelegem că nu sunteți obligați să acceptați oferta cu cel mai scăzut preț sau orice altă ofertă pe care o puteți primi.</w:t>
      </w:r>
    </w:p>
    <w:p w14:paraId="2DDBFB79" w14:textId="77777777" w:rsidR="00562372" w:rsidRDefault="00562372" w:rsidP="00054DB3">
      <w:pPr>
        <w:ind w:firstLine="720"/>
        <w:jc w:val="both"/>
        <w:rPr>
          <w:rFonts w:ascii="Arial Narrow" w:hAnsi="Arial Narrow" w:cs="Arial"/>
          <w:sz w:val="24"/>
          <w:szCs w:val="24"/>
          <w:lang w:val="ro-RO"/>
        </w:rPr>
      </w:pPr>
    </w:p>
    <w:p w14:paraId="3BCA1BE6" w14:textId="77777777" w:rsidR="00562372" w:rsidRDefault="00562372" w:rsidP="00054DB3">
      <w:pPr>
        <w:ind w:firstLine="720"/>
        <w:jc w:val="both"/>
        <w:rPr>
          <w:rFonts w:ascii="Arial Narrow" w:hAnsi="Arial Narrow" w:cs="Arial"/>
          <w:sz w:val="24"/>
          <w:szCs w:val="24"/>
          <w:lang w:val="ro-RO"/>
        </w:rPr>
      </w:pPr>
    </w:p>
    <w:p w14:paraId="3DB88EAD" w14:textId="1E62EF52"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18FE1C67" w14:textId="168BB700" w:rsidR="00AC7CAA" w:rsidRDefault="00054DB3" w:rsidP="000F6CC6">
      <w:pPr>
        <w:jc w:val="both"/>
        <w:rPr>
          <w:rFonts w:ascii="Arial Narrow" w:hAnsi="Arial Narrow" w:cs="Arial"/>
          <w:b/>
          <w:sz w:val="24"/>
          <w:szCs w:val="24"/>
          <w:lang w:val="ro-RO"/>
        </w:rPr>
        <w:sectPr w:rsidR="00AC7CAA" w:rsidSect="00D777C7">
          <w:pgSz w:w="11906" w:h="16838"/>
          <w:pgMar w:top="810" w:right="991" w:bottom="426" w:left="1417" w:header="426" w:footer="709" w:gutter="0"/>
          <w:cols w:space="708"/>
          <w:docGrid w:linePitch="360"/>
        </w:sect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r w:rsidR="00316A1B">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CC83A36" w14:textId="77777777" w:rsidR="00A56130" w:rsidRDefault="00A56130" w:rsidP="00DC0CD9">
      <w:pPr>
        <w:ind w:left="630"/>
        <w:rPr>
          <w:rFonts w:ascii="Arial Narrow" w:hAnsi="Arial Narrow"/>
          <w:i/>
          <w:sz w:val="24"/>
          <w:szCs w:val="24"/>
        </w:rPr>
      </w:pPr>
    </w:p>
    <w:tbl>
      <w:tblPr>
        <w:tblpPr w:leftFromText="180" w:rightFromText="180" w:vertAnchor="text" w:horzAnchor="page" w:tblpX="1006" w:tblpY="17"/>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53"/>
        <w:gridCol w:w="1701"/>
        <w:gridCol w:w="1560"/>
        <w:gridCol w:w="1701"/>
      </w:tblGrid>
      <w:tr w:rsidR="00A56130" w:rsidRPr="00BC460A" w14:paraId="6DBBA47D" w14:textId="77777777" w:rsidTr="00203A38">
        <w:tc>
          <w:tcPr>
            <w:tcW w:w="833" w:type="dxa"/>
            <w:vAlign w:val="center"/>
          </w:tcPr>
          <w:p w14:paraId="16D25CDC"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1F4122B7"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09" w:type="dxa"/>
            <w:vAlign w:val="center"/>
          </w:tcPr>
          <w:p w14:paraId="20DD823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CD8AF7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4FCFAF36"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53" w:type="dxa"/>
            <w:vAlign w:val="center"/>
          </w:tcPr>
          <w:p w14:paraId="6D817BC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01" w:type="dxa"/>
            <w:vAlign w:val="center"/>
          </w:tcPr>
          <w:p w14:paraId="1B75DD2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3B2F29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560" w:type="dxa"/>
            <w:vAlign w:val="center"/>
          </w:tcPr>
          <w:p w14:paraId="5310A21B"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701" w:type="dxa"/>
            <w:vAlign w:val="center"/>
          </w:tcPr>
          <w:p w14:paraId="4027C232"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051D094"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A56130" w:rsidRPr="00BC460A" w14:paraId="1411F659" w14:textId="77777777" w:rsidTr="00203A38">
        <w:tc>
          <w:tcPr>
            <w:tcW w:w="833" w:type="dxa"/>
            <w:vAlign w:val="center"/>
          </w:tcPr>
          <w:p w14:paraId="52A250BC"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380029EB"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7954EC3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49F7F87D"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53" w:type="dxa"/>
            <w:vAlign w:val="center"/>
          </w:tcPr>
          <w:p w14:paraId="4904B7E4"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701" w:type="dxa"/>
            <w:vAlign w:val="center"/>
          </w:tcPr>
          <w:p w14:paraId="550F6F8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560" w:type="dxa"/>
            <w:vAlign w:val="center"/>
          </w:tcPr>
          <w:p w14:paraId="4C379099" w14:textId="77777777" w:rsidR="00A56130"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701" w:type="dxa"/>
            <w:vAlign w:val="center"/>
          </w:tcPr>
          <w:p w14:paraId="0AB31AA6"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7=5+6</w:t>
            </w:r>
          </w:p>
        </w:tc>
      </w:tr>
      <w:tr w:rsidR="008F0097" w:rsidRPr="00BC460A" w14:paraId="71135D65" w14:textId="77777777" w:rsidTr="00203A38">
        <w:trPr>
          <w:trHeight w:val="635"/>
        </w:trPr>
        <w:tc>
          <w:tcPr>
            <w:tcW w:w="833" w:type="dxa"/>
            <w:vAlign w:val="center"/>
          </w:tcPr>
          <w:p w14:paraId="102475F9" w14:textId="77777777" w:rsidR="008F0097" w:rsidRPr="00446C9F" w:rsidRDefault="008F0097" w:rsidP="008F0097">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iCs/>
                <w:sz w:val="22"/>
                <w:szCs w:val="22"/>
                <w:lang w:val="ro-RO"/>
              </w:rPr>
              <w:t>1</w:t>
            </w:r>
          </w:p>
        </w:tc>
        <w:tc>
          <w:tcPr>
            <w:tcW w:w="4112" w:type="dxa"/>
            <w:vAlign w:val="center"/>
          </w:tcPr>
          <w:p w14:paraId="61CE896D" w14:textId="769B31AC" w:rsidR="008F0097" w:rsidRPr="008F0097" w:rsidRDefault="008F0097" w:rsidP="008F0097">
            <w:pPr>
              <w:jc w:val="both"/>
              <w:rPr>
                <w:rFonts w:ascii="Times New Roman" w:hAnsi="Times New Roman"/>
                <w:b/>
                <w:color w:val="000000"/>
                <w:sz w:val="24"/>
                <w:szCs w:val="24"/>
                <w:highlight w:val="yellow"/>
              </w:rPr>
            </w:pPr>
            <w:proofErr w:type="spellStart"/>
            <w:r w:rsidRPr="008F0097">
              <w:rPr>
                <w:rFonts w:ascii="Times New Roman" w:hAnsi="Times New Roman"/>
                <w:b/>
                <w:sz w:val="24"/>
                <w:szCs w:val="24"/>
              </w:rPr>
              <w:t>Servicii</w:t>
            </w:r>
            <w:proofErr w:type="spellEnd"/>
            <w:r w:rsidRPr="008F0097">
              <w:rPr>
                <w:rFonts w:ascii="Times New Roman" w:hAnsi="Times New Roman"/>
                <w:b/>
                <w:sz w:val="24"/>
                <w:szCs w:val="24"/>
              </w:rPr>
              <w:t xml:space="preserve"> </w:t>
            </w:r>
            <w:proofErr w:type="spellStart"/>
            <w:r w:rsidRPr="008F0097">
              <w:rPr>
                <w:rFonts w:ascii="Times New Roman" w:hAnsi="Times New Roman"/>
                <w:b/>
                <w:sz w:val="24"/>
                <w:szCs w:val="24"/>
              </w:rPr>
              <w:t>servire</w:t>
            </w:r>
            <w:proofErr w:type="spellEnd"/>
            <w:r w:rsidRPr="008F0097">
              <w:rPr>
                <w:rFonts w:ascii="Times New Roman" w:hAnsi="Times New Roman"/>
                <w:b/>
                <w:sz w:val="24"/>
                <w:szCs w:val="24"/>
              </w:rPr>
              <w:t xml:space="preserve"> </w:t>
            </w:r>
            <w:proofErr w:type="spellStart"/>
            <w:r w:rsidRPr="008F0097">
              <w:rPr>
                <w:rFonts w:ascii="Times New Roman" w:hAnsi="Times New Roman"/>
                <w:b/>
                <w:sz w:val="24"/>
                <w:szCs w:val="24"/>
              </w:rPr>
              <w:t>masă</w:t>
            </w:r>
            <w:proofErr w:type="spellEnd"/>
            <w:r w:rsidRPr="008F0097">
              <w:rPr>
                <w:rFonts w:ascii="Times New Roman" w:hAnsi="Times New Roman"/>
                <w:b/>
                <w:sz w:val="24"/>
                <w:szCs w:val="24"/>
              </w:rPr>
              <w:t xml:space="preserve"> – Bilbor, </w:t>
            </w:r>
            <w:proofErr w:type="spellStart"/>
            <w:r w:rsidRPr="008F0097">
              <w:rPr>
                <w:rFonts w:ascii="Times New Roman" w:hAnsi="Times New Roman"/>
                <w:b/>
                <w:sz w:val="24"/>
                <w:szCs w:val="24"/>
              </w:rPr>
              <w:t>România</w:t>
            </w:r>
            <w:proofErr w:type="spellEnd"/>
            <w:r w:rsidRPr="008F0097">
              <w:rPr>
                <w:rFonts w:ascii="Times New Roman" w:hAnsi="Times New Roman"/>
                <w:b/>
                <w:sz w:val="24"/>
                <w:szCs w:val="24"/>
              </w:rPr>
              <w:t xml:space="preserve">, 4 </w:t>
            </w:r>
            <w:proofErr w:type="spellStart"/>
            <w:r w:rsidRPr="008F0097">
              <w:rPr>
                <w:rFonts w:ascii="Times New Roman" w:hAnsi="Times New Roman"/>
                <w:b/>
                <w:sz w:val="24"/>
                <w:szCs w:val="24"/>
              </w:rPr>
              <w:t>zile</w:t>
            </w:r>
            <w:proofErr w:type="spellEnd"/>
            <w:r w:rsidRPr="008F0097">
              <w:rPr>
                <w:rFonts w:ascii="Times New Roman" w:hAnsi="Times New Roman"/>
                <w:b/>
                <w:sz w:val="24"/>
                <w:szCs w:val="24"/>
              </w:rPr>
              <w:t xml:space="preserve"> * 35 de </w:t>
            </w:r>
            <w:proofErr w:type="spellStart"/>
            <w:r w:rsidRPr="008F0097">
              <w:rPr>
                <w:rFonts w:ascii="Times New Roman" w:hAnsi="Times New Roman"/>
                <w:b/>
                <w:sz w:val="24"/>
                <w:szCs w:val="24"/>
              </w:rPr>
              <w:t>persoane</w:t>
            </w:r>
            <w:proofErr w:type="spellEnd"/>
          </w:p>
        </w:tc>
        <w:tc>
          <w:tcPr>
            <w:tcW w:w="1309" w:type="dxa"/>
            <w:vAlign w:val="center"/>
          </w:tcPr>
          <w:p w14:paraId="4B7B0EBC" w14:textId="77777777" w:rsidR="008F0097" w:rsidRPr="00446C9F" w:rsidRDefault="008F0097" w:rsidP="008F0097">
            <w:pPr>
              <w:spacing w:line="276" w:lineRule="auto"/>
              <w:jc w:val="center"/>
              <w:rPr>
                <w:rFonts w:ascii="Times New Roman" w:hAnsi="Times New Roman"/>
                <w:color w:val="000000"/>
                <w:sz w:val="24"/>
                <w:szCs w:val="24"/>
              </w:rPr>
            </w:pPr>
            <w:r w:rsidRPr="00446C9F">
              <w:rPr>
                <w:rFonts w:ascii="Times New Roman" w:hAnsi="Times New Roman"/>
                <w:color w:val="000000"/>
                <w:sz w:val="24"/>
                <w:szCs w:val="24"/>
              </w:rPr>
              <w:t>pers</w:t>
            </w:r>
          </w:p>
        </w:tc>
        <w:tc>
          <w:tcPr>
            <w:tcW w:w="1260" w:type="dxa"/>
            <w:vAlign w:val="center"/>
          </w:tcPr>
          <w:p w14:paraId="4AF130F7" w14:textId="7A3AC01E" w:rsidR="008F0097" w:rsidRPr="00531866" w:rsidRDefault="008F0097" w:rsidP="008F0097">
            <w:pPr>
              <w:jc w:val="center"/>
              <w:rPr>
                <w:rFonts w:ascii="Times New Roman" w:hAnsi="Times New Roman"/>
                <w:bCs/>
                <w:iCs/>
                <w:sz w:val="24"/>
                <w:szCs w:val="24"/>
              </w:rPr>
            </w:pPr>
            <w:r w:rsidRPr="00531866">
              <w:rPr>
                <w:rFonts w:ascii="Times New Roman" w:eastAsia="Calibri" w:hAnsi="Times New Roman"/>
                <w:iCs/>
                <w:sz w:val="24"/>
                <w:szCs w:val="24"/>
                <w:lang w:val="ro-RO"/>
              </w:rPr>
              <w:t>1</w:t>
            </w:r>
            <w:r>
              <w:rPr>
                <w:rFonts w:ascii="Times New Roman" w:eastAsia="Calibri" w:hAnsi="Times New Roman"/>
                <w:iCs/>
                <w:sz w:val="24"/>
                <w:szCs w:val="24"/>
                <w:lang w:val="ro-RO"/>
              </w:rPr>
              <w:t>4</w:t>
            </w:r>
            <w:r w:rsidRPr="00531866">
              <w:rPr>
                <w:rFonts w:ascii="Times New Roman" w:eastAsia="Calibri" w:hAnsi="Times New Roman"/>
                <w:iCs/>
                <w:sz w:val="24"/>
                <w:szCs w:val="24"/>
                <w:lang w:val="ro-RO"/>
              </w:rPr>
              <w:t>0</w:t>
            </w:r>
          </w:p>
        </w:tc>
        <w:tc>
          <w:tcPr>
            <w:tcW w:w="1553" w:type="dxa"/>
            <w:vAlign w:val="center"/>
          </w:tcPr>
          <w:p w14:paraId="21F05870" w14:textId="77777777" w:rsidR="008F0097" w:rsidRPr="00446C9F" w:rsidRDefault="008F0097" w:rsidP="008F0097">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701" w:type="dxa"/>
            <w:vAlign w:val="center"/>
          </w:tcPr>
          <w:p w14:paraId="1C7D78F6" w14:textId="77777777" w:rsidR="008F0097" w:rsidRPr="00446C9F" w:rsidRDefault="008F0097" w:rsidP="008F0097">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60" w:type="dxa"/>
            <w:vAlign w:val="center"/>
          </w:tcPr>
          <w:p w14:paraId="149638A8" w14:textId="77777777" w:rsidR="008F0097" w:rsidRPr="00446C9F" w:rsidRDefault="008F0097" w:rsidP="008F0097">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701" w:type="dxa"/>
            <w:vAlign w:val="center"/>
          </w:tcPr>
          <w:p w14:paraId="62083CDA" w14:textId="77777777" w:rsidR="008F0097" w:rsidRPr="00446C9F" w:rsidRDefault="008F0097" w:rsidP="008F0097">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8F0097" w:rsidRPr="00BC460A" w14:paraId="0E288CCF" w14:textId="77777777" w:rsidTr="00203A38">
        <w:trPr>
          <w:trHeight w:val="530"/>
        </w:trPr>
        <w:tc>
          <w:tcPr>
            <w:tcW w:w="833" w:type="dxa"/>
            <w:vAlign w:val="center"/>
          </w:tcPr>
          <w:p w14:paraId="0EF2E29B" w14:textId="77777777" w:rsidR="008F0097" w:rsidRPr="00446C9F" w:rsidRDefault="008F0097" w:rsidP="008F009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vAlign w:val="center"/>
          </w:tcPr>
          <w:p w14:paraId="7BEC9594" w14:textId="77777777" w:rsidR="008F0097" w:rsidRPr="008F0097" w:rsidRDefault="008F0097" w:rsidP="008F0097">
            <w:pPr>
              <w:spacing w:line="276" w:lineRule="auto"/>
              <w:rPr>
                <w:rFonts w:ascii="Times New Roman" w:hAnsi="Times New Roman"/>
                <w:b/>
                <w:sz w:val="24"/>
                <w:szCs w:val="24"/>
              </w:rPr>
            </w:pPr>
            <w:r w:rsidRPr="008F0097">
              <w:rPr>
                <w:rFonts w:ascii="Times New Roman" w:hAnsi="Times New Roman"/>
                <w:b/>
                <w:sz w:val="24"/>
                <w:szCs w:val="24"/>
              </w:rPr>
              <w:t xml:space="preserve">Coffee break – Bilbor, </w:t>
            </w:r>
            <w:proofErr w:type="spellStart"/>
            <w:r w:rsidRPr="008F0097">
              <w:rPr>
                <w:rFonts w:ascii="Times New Roman" w:hAnsi="Times New Roman"/>
                <w:b/>
                <w:sz w:val="24"/>
                <w:szCs w:val="24"/>
              </w:rPr>
              <w:t>România</w:t>
            </w:r>
            <w:proofErr w:type="spellEnd"/>
            <w:r w:rsidRPr="008F0097">
              <w:rPr>
                <w:rFonts w:ascii="Times New Roman" w:hAnsi="Times New Roman"/>
                <w:b/>
                <w:sz w:val="24"/>
                <w:szCs w:val="24"/>
              </w:rPr>
              <w:t xml:space="preserve">, </w:t>
            </w:r>
          </w:p>
          <w:p w14:paraId="16EC11FA" w14:textId="3E333F4F" w:rsidR="008F0097" w:rsidRPr="008F0097" w:rsidRDefault="008F0097" w:rsidP="008F0097">
            <w:pPr>
              <w:jc w:val="both"/>
              <w:rPr>
                <w:rFonts w:ascii="Times New Roman" w:hAnsi="Times New Roman"/>
                <w:b/>
                <w:sz w:val="24"/>
                <w:szCs w:val="24"/>
                <w:highlight w:val="yellow"/>
              </w:rPr>
            </w:pPr>
            <w:r w:rsidRPr="008F0097">
              <w:rPr>
                <w:rFonts w:ascii="Times New Roman" w:hAnsi="Times New Roman"/>
                <w:b/>
                <w:sz w:val="24"/>
                <w:szCs w:val="24"/>
              </w:rPr>
              <w:t xml:space="preserve">2 </w:t>
            </w:r>
            <w:proofErr w:type="spellStart"/>
            <w:r w:rsidRPr="008F0097">
              <w:rPr>
                <w:rFonts w:ascii="Times New Roman" w:hAnsi="Times New Roman"/>
                <w:b/>
                <w:sz w:val="24"/>
                <w:szCs w:val="24"/>
              </w:rPr>
              <w:t>zile</w:t>
            </w:r>
            <w:proofErr w:type="spellEnd"/>
            <w:r w:rsidRPr="008F0097">
              <w:rPr>
                <w:rFonts w:ascii="Times New Roman" w:hAnsi="Times New Roman"/>
                <w:b/>
                <w:sz w:val="24"/>
                <w:szCs w:val="24"/>
              </w:rPr>
              <w:t xml:space="preserve"> * 35 de </w:t>
            </w:r>
            <w:proofErr w:type="spellStart"/>
            <w:r w:rsidRPr="008F0097">
              <w:rPr>
                <w:rFonts w:ascii="Times New Roman" w:hAnsi="Times New Roman"/>
                <w:b/>
                <w:sz w:val="24"/>
                <w:szCs w:val="24"/>
              </w:rPr>
              <w:t>persoane</w:t>
            </w:r>
            <w:proofErr w:type="spellEnd"/>
          </w:p>
        </w:tc>
        <w:tc>
          <w:tcPr>
            <w:tcW w:w="1309" w:type="dxa"/>
            <w:vAlign w:val="center"/>
          </w:tcPr>
          <w:p w14:paraId="797A6A1A" w14:textId="77777777" w:rsidR="008F0097" w:rsidRPr="00446C9F" w:rsidRDefault="008F0097" w:rsidP="008F0097">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1260" w:type="dxa"/>
            <w:vAlign w:val="center"/>
          </w:tcPr>
          <w:p w14:paraId="68454FD1" w14:textId="104F2331" w:rsidR="008F0097" w:rsidRPr="00531866" w:rsidRDefault="008F0097" w:rsidP="008F0097">
            <w:pPr>
              <w:jc w:val="center"/>
              <w:rPr>
                <w:rFonts w:ascii="Times New Roman" w:hAnsi="Times New Roman"/>
                <w:bCs/>
                <w:iCs/>
                <w:sz w:val="24"/>
                <w:szCs w:val="24"/>
              </w:rPr>
            </w:pPr>
            <w:r>
              <w:rPr>
                <w:rFonts w:ascii="Times New Roman" w:eastAsia="Calibri" w:hAnsi="Times New Roman"/>
                <w:iCs/>
                <w:sz w:val="24"/>
                <w:szCs w:val="24"/>
                <w:lang w:val="ro-RO"/>
              </w:rPr>
              <w:t>70</w:t>
            </w:r>
          </w:p>
        </w:tc>
        <w:tc>
          <w:tcPr>
            <w:tcW w:w="1553" w:type="dxa"/>
            <w:vAlign w:val="center"/>
          </w:tcPr>
          <w:p w14:paraId="4614062D" w14:textId="77777777"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701" w:type="dxa"/>
            <w:vAlign w:val="center"/>
          </w:tcPr>
          <w:p w14:paraId="093DD2DA" w14:textId="77777777"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60" w:type="dxa"/>
            <w:vAlign w:val="center"/>
          </w:tcPr>
          <w:p w14:paraId="23CEBB41" w14:textId="77777777"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701" w:type="dxa"/>
            <w:vAlign w:val="center"/>
          </w:tcPr>
          <w:p w14:paraId="4CF28015" w14:textId="77777777"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8F0097" w:rsidRPr="00BC460A" w14:paraId="284BF282" w14:textId="77777777" w:rsidTr="00203A38">
        <w:trPr>
          <w:trHeight w:val="530"/>
        </w:trPr>
        <w:tc>
          <w:tcPr>
            <w:tcW w:w="833" w:type="dxa"/>
            <w:vAlign w:val="center"/>
          </w:tcPr>
          <w:p w14:paraId="4653427B" w14:textId="04E1AD54" w:rsidR="008F0097" w:rsidRDefault="008F0097" w:rsidP="008F009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4112" w:type="dxa"/>
            <w:vAlign w:val="center"/>
          </w:tcPr>
          <w:p w14:paraId="032A5183" w14:textId="4F108CF2" w:rsidR="008F0097" w:rsidRPr="008F0097" w:rsidRDefault="008F0097" w:rsidP="008F0097">
            <w:pPr>
              <w:jc w:val="both"/>
              <w:rPr>
                <w:rFonts w:ascii="Times New Roman" w:hAnsi="Times New Roman"/>
                <w:b/>
                <w:color w:val="000000"/>
                <w:sz w:val="24"/>
                <w:szCs w:val="24"/>
              </w:rPr>
            </w:pPr>
            <w:proofErr w:type="spellStart"/>
            <w:r w:rsidRPr="008F0097">
              <w:rPr>
                <w:rFonts w:ascii="Times New Roman" w:hAnsi="Times New Roman"/>
                <w:b/>
                <w:sz w:val="24"/>
                <w:szCs w:val="24"/>
              </w:rPr>
              <w:t>Cazare</w:t>
            </w:r>
            <w:proofErr w:type="spellEnd"/>
            <w:r w:rsidRPr="008F0097">
              <w:rPr>
                <w:rFonts w:ascii="Times New Roman" w:hAnsi="Times New Roman"/>
                <w:b/>
                <w:sz w:val="24"/>
                <w:szCs w:val="24"/>
              </w:rPr>
              <w:t xml:space="preserve"> </w:t>
            </w:r>
            <w:proofErr w:type="spellStart"/>
            <w:r w:rsidRPr="008F0097">
              <w:rPr>
                <w:rFonts w:ascii="Times New Roman" w:hAnsi="Times New Roman"/>
                <w:b/>
                <w:sz w:val="24"/>
                <w:szCs w:val="24"/>
              </w:rPr>
              <w:t>internă</w:t>
            </w:r>
            <w:proofErr w:type="spellEnd"/>
            <w:r w:rsidRPr="008F0097">
              <w:rPr>
                <w:rFonts w:ascii="Times New Roman" w:hAnsi="Times New Roman"/>
                <w:b/>
                <w:sz w:val="24"/>
                <w:szCs w:val="24"/>
              </w:rPr>
              <w:t xml:space="preserve">, 3 </w:t>
            </w:r>
            <w:proofErr w:type="spellStart"/>
            <w:r w:rsidRPr="008F0097">
              <w:rPr>
                <w:rFonts w:ascii="Times New Roman" w:hAnsi="Times New Roman"/>
                <w:b/>
                <w:sz w:val="24"/>
                <w:szCs w:val="24"/>
              </w:rPr>
              <w:t>nopți</w:t>
            </w:r>
            <w:proofErr w:type="spellEnd"/>
            <w:r w:rsidRPr="008F0097">
              <w:rPr>
                <w:rFonts w:ascii="Times New Roman" w:hAnsi="Times New Roman"/>
                <w:b/>
                <w:sz w:val="24"/>
                <w:szCs w:val="24"/>
              </w:rPr>
              <w:t xml:space="preserve"> * 35 de </w:t>
            </w:r>
            <w:proofErr w:type="spellStart"/>
            <w:r w:rsidRPr="008F0097">
              <w:rPr>
                <w:rFonts w:ascii="Times New Roman" w:hAnsi="Times New Roman"/>
                <w:b/>
                <w:sz w:val="24"/>
                <w:szCs w:val="24"/>
              </w:rPr>
              <w:t>persoane</w:t>
            </w:r>
            <w:proofErr w:type="spellEnd"/>
          </w:p>
        </w:tc>
        <w:tc>
          <w:tcPr>
            <w:tcW w:w="1309" w:type="dxa"/>
            <w:vAlign w:val="center"/>
          </w:tcPr>
          <w:p w14:paraId="0985C67D" w14:textId="22E64EFD" w:rsidR="008F0097" w:rsidRDefault="008F0097" w:rsidP="008F0097">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1260" w:type="dxa"/>
            <w:vAlign w:val="center"/>
          </w:tcPr>
          <w:p w14:paraId="6C1C7038" w14:textId="338F49C0" w:rsidR="008F0097" w:rsidRPr="00531866" w:rsidRDefault="008F0097" w:rsidP="008F0097">
            <w:pPr>
              <w:jc w:val="center"/>
              <w:rPr>
                <w:rFonts w:ascii="Times New Roman" w:eastAsia="Calibri" w:hAnsi="Times New Roman"/>
                <w:iCs/>
                <w:sz w:val="24"/>
                <w:szCs w:val="24"/>
                <w:lang w:val="ro-RO"/>
              </w:rPr>
            </w:pPr>
            <w:r>
              <w:rPr>
                <w:rFonts w:ascii="Times New Roman" w:eastAsia="Calibri" w:hAnsi="Times New Roman"/>
                <w:iCs/>
                <w:sz w:val="24"/>
                <w:szCs w:val="24"/>
                <w:lang w:val="ro-RO"/>
              </w:rPr>
              <w:t>105</w:t>
            </w:r>
          </w:p>
        </w:tc>
        <w:tc>
          <w:tcPr>
            <w:tcW w:w="1553" w:type="dxa"/>
            <w:vAlign w:val="center"/>
          </w:tcPr>
          <w:p w14:paraId="1A09F7C4" w14:textId="5F0FE5DB"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701" w:type="dxa"/>
            <w:vAlign w:val="center"/>
          </w:tcPr>
          <w:p w14:paraId="0B72E642" w14:textId="7FF1E60F"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60" w:type="dxa"/>
            <w:vAlign w:val="center"/>
          </w:tcPr>
          <w:p w14:paraId="51F83377" w14:textId="7E13D60A"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701" w:type="dxa"/>
            <w:vAlign w:val="center"/>
          </w:tcPr>
          <w:p w14:paraId="39DB2CA1" w14:textId="5A0742EE"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A56130" w:rsidRPr="00BC460A" w14:paraId="0E9392FE" w14:textId="77777777" w:rsidTr="00203A38">
        <w:tc>
          <w:tcPr>
            <w:tcW w:w="833" w:type="dxa"/>
            <w:vAlign w:val="center"/>
          </w:tcPr>
          <w:p w14:paraId="44AE993F" w14:textId="77777777" w:rsidR="00A56130" w:rsidRPr="00446C9F" w:rsidRDefault="00A56130" w:rsidP="00DE270F">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7939DAA1"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3B853D09" w14:textId="77777777" w:rsidR="00A56130" w:rsidRPr="00446C9F" w:rsidRDefault="00A56130" w:rsidP="00DE270F">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01836780" w14:textId="77777777" w:rsidR="00A56130" w:rsidRPr="00446C9F" w:rsidRDefault="00A56130" w:rsidP="00DE270F">
            <w:pPr>
              <w:overflowPunct/>
              <w:autoSpaceDE/>
              <w:autoSpaceDN/>
              <w:adjustRightInd/>
              <w:textAlignment w:val="auto"/>
              <w:rPr>
                <w:rFonts w:ascii="Times New Roman" w:eastAsia="Calibri" w:hAnsi="Times New Roman"/>
                <w:iCs/>
                <w:sz w:val="22"/>
                <w:szCs w:val="22"/>
                <w:lang w:val="ro-RO"/>
              </w:rPr>
            </w:pPr>
          </w:p>
        </w:tc>
        <w:tc>
          <w:tcPr>
            <w:tcW w:w="1553" w:type="dxa"/>
            <w:vAlign w:val="center"/>
          </w:tcPr>
          <w:p w14:paraId="29265C30" w14:textId="77777777" w:rsidR="00A56130" w:rsidRPr="00446C9F" w:rsidRDefault="00A56130" w:rsidP="00DE270F">
            <w:pPr>
              <w:overflowPunct/>
              <w:autoSpaceDE/>
              <w:autoSpaceDN/>
              <w:adjustRightInd/>
              <w:textAlignment w:val="auto"/>
              <w:rPr>
                <w:rFonts w:ascii="Times New Roman" w:eastAsia="Calibri" w:hAnsi="Times New Roman"/>
                <w:b/>
                <w:iCs/>
                <w:lang w:val="ro-RO"/>
              </w:rPr>
            </w:pPr>
          </w:p>
        </w:tc>
        <w:tc>
          <w:tcPr>
            <w:tcW w:w="1701" w:type="dxa"/>
            <w:vAlign w:val="center"/>
          </w:tcPr>
          <w:p w14:paraId="3FAB6A3E"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60" w:type="dxa"/>
            <w:vAlign w:val="center"/>
          </w:tcPr>
          <w:p w14:paraId="2E179278"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701" w:type="dxa"/>
            <w:vAlign w:val="center"/>
          </w:tcPr>
          <w:p w14:paraId="595AE1C1"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4E7AC0A3" w14:textId="77777777" w:rsidR="00A56130" w:rsidRDefault="00A56130" w:rsidP="00A56130">
      <w:pPr>
        <w:ind w:right="1440"/>
        <w:jc w:val="both"/>
        <w:outlineLvl w:val="0"/>
        <w:rPr>
          <w:rFonts w:ascii="Times New Roman" w:hAnsi="Times New Roman"/>
          <w:b/>
          <w:bCs/>
          <w:i/>
          <w:color w:val="FF0000"/>
          <w:sz w:val="24"/>
          <w:szCs w:val="24"/>
        </w:rPr>
      </w:pPr>
    </w:p>
    <w:p w14:paraId="563D070E" w14:textId="77777777" w:rsidR="00A56130" w:rsidRPr="00EC77F7" w:rsidRDefault="00A56130" w:rsidP="00A56130">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7E4475C1" w14:textId="77777777" w:rsidR="00A56130" w:rsidRDefault="00A56130" w:rsidP="00A56130">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23666CDE" w14:textId="77777777" w:rsidR="00A56130" w:rsidRDefault="00A56130" w:rsidP="00A56130">
      <w:pPr>
        <w:ind w:left="630" w:right="1440"/>
        <w:jc w:val="both"/>
        <w:outlineLvl w:val="0"/>
        <w:rPr>
          <w:rFonts w:ascii="Times New Roman" w:hAnsi="Times New Roman"/>
          <w:b/>
          <w:bCs/>
          <w:i/>
          <w:color w:val="FF0000"/>
          <w:sz w:val="24"/>
          <w:szCs w:val="24"/>
        </w:rPr>
      </w:pPr>
    </w:p>
    <w:p w14:paraId="2B6B4EF3" w14:textId="77777777" w:rsidR="00A56130" w:rsidRDefault="00A56130" w:rsidP="00A56130">
      <w:pPr>
        <w:ind w:left="630" w:right="1440"/>
        <w:jc w:val="both"/>
        <w:outlineLvl w:val="0"/>
        <w:rPr>
          <w:rFonts w:ascii="Times New Roman" w:hAnsi="Times New Roman"/>
          <w:b/>
          <w:bCs/>
          <w:i/>
          <w:color w:val="FF0000"/>
          <w:sz w:val="24"/>
          <w:szCs w:val="24"/>
        </w:rPr>
      </w:pPr>
      <w:proofErr w:type="spellStart"/>
      <w:proofErr w:type="gramStart"/>
      <w:r>
        <w:rPr>
          <w:rFonts w:ascii="Times New Roman" w:hAnsi="Times New Roman"/>
          <w:b/>
          <w:bCs/>
          <w:i/>
          <w:color w:val="FF0000"/>
          <w:sz w:val="24"/>
          <w:szCs w:val="24"/>
        </w:rPr>
        <w:t>Notă</w:t>
      </w:r>
      <w:proofErr w:type="spellEnd"/>
      <w:proofErr w:type="gramEnd"/>
      <w:r>
        <w:rPr>
          <w:rFonts w:ascii="Times New Roman" w:hAnsi="Times New Roman"/>
          <w:b/>
          <w:bCs/>
          <w:i/>
          <w:color w:val="FF0000"/>
          <w:sz w:val="24"/>
          <w:szCs w:val="24"/>
        </w:rPr>
        <w:t>:</w:t>
      </w:r>
    </w:p>
    <w:p w14:paraId="176BF90C" w14:textId="77777777" w:rsidR="00C7578E" w:rsidRPr="008F0097" w:rsidRDefault="00A56130" w:rsidP="00C7578E">
      <w:pPr>
        <w:ind w:left="630" w:right="206"/>
        <w:jc w:val="both"/>
        <w:outlineLvl w:val="0"/>
        <w:rPr>
          <w:rFonts w:ascii="Times New Roman" w:hAnsi="Times New Roman"/>
          <w:b/>
          <w:bCs/>
          <w:i/>
          <w:color w:val="FF0000"/>
          <w:sz w:val="24"/>
          <w:szCs w:val="24"/>
          <w:lang w:val="it-IT"/>
        </w:rPr>
      </w:pPr>
      <w:r w:rsidRPr="008F0097">
        <w:rPr>
          <w:rFonts w:ascii="Times New Roman" w:hAnsi="Times New Roman"/>
          <w:b/>
          <w:bCs/>
          <w:i/>
          <w:color w:val="FF0000"/>
          <w:sz w:val="24"/>
          <w:szCs w:val="24"/>
        </w:rPr>
        <w:t xml:space="preserve">Nu se </w:t>
      </w:r>
      <w:proofErr w:type="spellStart"/>
      <w:r w:rsidRPr="008F0097">
        <w:rPr>
          <w:rFonts w:ascii="Times New Roman" w:hAnsi="Times New Roman"/>
          <w:b/>
          <w:bCs/>
          <w:i/>
          <w:color w:val="FF0000"/>
          <w:sz w:val="24"/>
          <w:szCs w:val="24"/>
        </w:rPr>
        <w:t>va</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depăși</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valoarea</w:t>
      </w:r>
      <w:proofErr w:type="spellEnd"/>
      <w:r w:rsidRPr="008F0097">
        <w:rPr>
          <w:rFonts w:ascii="Times New Roman" w:hAnsi="Times New Roman"/>
          <w:b/>
          <w:bCs/>
          <w:i/>
          <w:color w:val="FF0000"/>
          <w:sz w:val="24"/>
          <w:szCs w:val="24"/>
        </w:rPr>
        <w:t xml:space="preserve"> de 81.08 lei </w:t>
      </w:r>
      <w:proofErr w:type="spellStart"/>
      <w:r w:rsidRPr="008F0097">
        <w:rPr>
          <w:rFonts w:ascii="Times New Roman" w:hAnsi="Times New Roman"/>
          <w:b/>
          <w:bCs/>
          <w:i/>
          <w:color w:val="FF0000"/>
          <w:sz w:val="24"/>
          <w:szCs w:val="24"/>
        </w:rPr>
        <w:t>fără</w:t>
      </w:r>
      <w:proofErr w:type="spellEnd"/>
      <w:r w:rsidRPr="008F0097">
        <w:rPr>
          <w:rFonts w:ascii="Times New Roman" w:hAnsi="Times New Roman"/>
          <w:b/>
          <w:bCs/>
          <w:i/>
          <w:color w:val="FF0000"/>
          <w:sz w:val="24"/>
          <w:szCs w:val="24"/>
        </w:rPr>
        <w:t xml:space="preserve"> TVA /</w:t>
      </w:r>
      <w:proofErr w:type="spellStart"/>
      <w:r w:rsidRPr="008F0097">
        <w:rPr>
          <w:rFonts w:ascii="Times New Roman" w:hAnsi="Times New Roman"/>
          <w:b/>
          <w:bCs/>
          <w:i/>
          <w:color w:val="FF0000"/>
          <w:sz w:val="24"/>
          <w:szCs w:val="24"/>
        </w:rPr>
        <w:t>persoană</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pentru</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prânz</w:t>
      </w:r>
      <w:proofErr w:type="spellEnd"/>
      <w:r w:rsidR="00C7578E" w:rsidRPr="008F0097">
        <w:rPr>
          <w:rFonts w:ascii="Times New Roman" w:hAnsi="Times New Roman"/>
          <w:b/>
          <w:bCs/>
          <w:i/>
          <w:color w:val="FF0000"/>
          <w:sz w:val="24"/>
          <w:szCs w:val="24"/>
        </w:rPr>
        <w:t xml:space="preserve"> </w:t>
      </w:r>
      <w:proofErr w:type="spellStart"/>
      <w:r w:rsidR="00C7578E" w:rsidRPr="008F0097">
        <w:rPr>
          <w:rFonts w:ascii="Times New Roman" w:hAnsi="Times New Roman"/>
          <w:b/>
          <w:bCs/>
          <w:i/>
          <w:color w:val="FF0000"/>
          <w:sz w:val="24"/>
          <w:szCs w:val="24"/>
        </w:rPr>
        <w:t>și</w:t>
      </w:r>
      <w:proofErr w:type="spellEnd"/>
      <w:r w:rsidR="00C7578E" w:rsidRPr="008F0097">
        <w:rPr>
          <w:rFonts w:ascii="Times New Roman" w:hAnsi="Times New Roman"/>
          <w:b/>
          <w:bCs/>
          <w:i/>
          <w:color w:val="FF0000"/>
          <w:sz w:val="24"/>
          <w:szCs w:val="24"/>
        </w:rPr>
        <w:t xml:space="preserve"> </w:t>
      </w:r>
      <w:proofErr w:type="spellStart"/>
      <w:r w:rsidR="00C7578E" w:rsidRPr="008F0097">
        <w:rPr>
          <w:rFonts w:ascii="Times New Roman" w:hAnsi="Times New Roman"/>
          <w:b/>
          <w:bCs/>
          <w:i/>
          <w:color w:val="FF0000"/>
          <w:sz w:val="24"/>
          <w:szCs w:val="24"/>
        </w:rPr>
        <w:t>cină</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respectiv</w:t>
      </w:r>
      <w:proofErr w:type="spellEnd"/>
      <w:r w:rsidRPr="008F0097">
        <w:rPr>
          <w:rFonts w:ascii="Times New Roman" w:hAnsi="Times New Roman"/>
          <w:b/>
          <w:bCs/>
          <w:i/>
          <w:color w:val="FF0000"/>
          <w:sz w:val="24"/>
          <w:szCs w:val="24"/>
        </w:rPr>
        <w:t xml:space="preserve"> 18.01 lei </w:t>
      </w:r>
      <w:proofErr w:type="spellStart"/>
      <w:r w:rsidRPr="008F0097">
        <w:rPr>
          <w:rFonts w:ascii="Times New Roman" w:hAnsi="Times New Roman"/>
          <w:b/>
          <w:bCs/>
          <w:i/>
          <w:color w:val="FF0000"/>
          <w:sz w:val="24"/>
          <w:szCs w:val="24"/>
        </w:rPr>
        <w:t>fără</w:t>
      </w:r>
      <w:proofErr w:type="spellEnd"/>
      <w:r w:rsidRPr="008F0097">
        <w:rPr>
          <w:rFonts w:ascii="Times New Roman" w:hAnsi="Times New Roman"/>
          <w:b/>
          <w:bCs/>
          <w:i/>
          <w:color w:val="FF0000"/>
          <w:sz w:val="24"/>
          <w:szCs w:val="24"/>
        </w:rPr>
        <w:t xml:space="preserve"> TVA/ </w:t>
      </w:r>
      <w:proofErr w:type="spellStart"/>
      <w:r w:rsidRPr="008F0097">
        <w:rPr>
          <w:rFonts w:ascii="Times New Roman" w:hAnsi="Times New Roman"/>
          <w:b/>
          <w:bCs/>
          <w:i/>
          <w:color w:val="FF0000"/>
          <w:sz w:val="24"/>
          <w:szCs w:val="24"/>
        </w:rPr>
        <w:t>persoană</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pentru</w:t>
      </w:r>
      <w:proofErr w:type="spellEnd"/>
      <w:r w:rsidRPr="008F0097">
        <w:rPr>
          <w:rFonts w:ascii="Times New Roman" w:hAnsi="Times New Roman"/>
          <w:b/>
          <w:bCs/>
          <w:i/>
          <w:color w:val="FF0000"/>
          <w:sz w:val="24"/>
          <w:szCs w:val="24"/>
        </w:rPr>
        <w:t xml:space="preserve"> coffee break</w:t>
      </w:r>
      <w:r w:rsidR="00C7578E" w:rsidRPr="008F0097">
        <w:rPr>
          <w:rFonts w:ascii="Times New Roman" w:hAnsi="Times New Roman"/>
          <w:b/>
          <w:bCs/>
          <w:i/>
          <w:color w:val="FF0000"/>
          <w:sz w:val="24"/>
          <w:szCs w:val="24"/>
        </w:rPr>
        <w:t xml:space="preserve"> </w:t>
      </w:r>
      <w:proofErr w:type="spellStart"/>
      <w:r w:rsidR="00C7578E" w:rsidRPr="008F0097">
        <w:rPr>
          <w:rFonts w:ascii="Times New Roman" w:hAnsi="Times New Roman"/>
          <w:b/>
          <w:bCs/>
          <w:i/>
          <w:color w:val="FF0000"/>
          <w:sz w:val="24"/>
          <w:szCs w:val="24"/>
        </w:rPr>
        <w:t>și</w:t>
      </w:r>
      <w:proofErr w:type="spellEnd"/>
      <w:r w:rsidR="00C7578E" w:rsidRPr="008F0097">
        <w:rPr>
          <w:rFonts w:ascii="Times New Roman" w:hAnsi="Times New Roman"/>
          <w:b/>
          <w:bCs/>
          <w:i/>
          <w:color w:val="FF0000"/>
          <w:sz w:val="24"/>
          <w:szCs w:val="24"/>
        </w:rPr>
        <w:t xml:space="preserve"> </w:t>
      </w:r>
      <w:r w:rsidR="00C7578E" w:rsidRPr="008F0097">
        <w:rPr>
          <w:rFonts w:ascii="Times New Roman" w:hAnsi="Times New Roman"/>
          <w:b/>
          <w:bCs/>
          <w:i/>
          <w:color w:val="FF0000"/>
          <w:sz w:val="24"/>
          <w:szCs w:val="24"/>
          <w:lang w:val="ro-RO"/>
        </w:rPr>
        <w:t xml:space="preserve">238.73 </w:t>
      </w:r>
      <w:r w:rsidR="00C7578E" w:rsidRPr="008F0097">
        <w:rPr>
          <w:rFonts w:ascii="Times New Roman" w:hAnsi="Times New Roman"/>
          <w:b/>
          <w:bCs/>
          <w:i/>
          <w:color w:val="FF0000"/>
          <w:sz w:val="24"/>
          <w:szCs w:val="24"/>
          <w:lang w:val="it-IT"/>
        </w:rPr>
        <w:t>lei f</w:t>
      </w:r>
      <w:r w:rsidR="00C7578E" w:rsidRPr="008F0097">
        <w:rPr>
          <w:rFonts w:ascii="Times New Roman" w:hAnsi="Times New Roman" w:hint="cs"/>
          <w:b/>
          <w:bCs/>
          <w:i/>
          <w:color w:val="FF0000"/>
          <w:sz w:val="24"/>
          <w:szCs w:val="24"/>
          <w:lang w:val="it-IT"/>
        </w:rPr>
        <w:t>ă</w:t>
      </w:r>
      <w:r w:rsidR="00C7578E" w:rsidRPr="008F0097">
        <w:rPr>
          <w:rFonts w:ascii="Times New Roman" w:hAnsi="Times New Roman"/>
          <w:b/>
          <w:bCs/>
          <w:i/>
          <w:color w:val="FF0000"/>
          <w:sz w:val="24"/>
          <w:szCs w:val="24"/>
          <w:lang w:val="it-IT"/>
        </w:rPr>
        <w:t>r</w:t>
      </w:r>
      <w:r w:rsidR="00C7578E" w:rsidRPr="008F0097">
        <w:rPr>
          <w:rFonts w:ascii="Times New Roman" w:hAnsi="Times New Roman" w:hint="cs"/>
          <w:b/>
          <w:bCs/>
          <w:i/>
          <w:color w:val="FF0000"/>
          <w:sz w:val="24"/>
          <w:szCs w:val="24"/>
          <w:lang w:val="it-IT"/>
        </w:rPr>
        <w:t>ă</w:t>
      </w:r>
      <w:r w:rsidR="00C7578E" w:rsidRPr="008F0097">
        <w:rPr>
          <w:rFonts w:ascii="Times New Roman" w:hAnsi="Times New Roman"/>
          <w:b/>
          <w:bCs/>
          <w:i/>
          <w:color w:val="FF0000"/>
          <w:sz w:val="24"/>
          <w:szCs w:val="24"/>
          <w:lang w:val="it-IT"/>
        </w:rPr>
        <w:t xml:space="preserve"> TVA / persoan</w:t>
      </w:r>
      <w:r w:rsidR="00C7578E" w:rsidRPr="008F0097">
        <w:rPr>
          <w:rFonts w:ascii="Times New Roman" w:hAnsi="Times New Roman" w:hint="cs"/>
          <w:b/>
          <w:bCs/>
          <w:i/>
          <w:color w:val="FF0000"/>
          <w:sz w:val="24"/>
          <w:szCs w:val="24"/>
          <w:lang w:val="it-IT"/>
        </w:rPr>
        <w:t>ă</w:t>
      </w:r>
      <w:r w:rsidR="00C7578E" w:rsidRPr="008F0097">
        <w:rPr>
          <w:rFonts w:ascii="Times New Roman" w:hAnsi="Times New Roman"/>
          <w:b/>
          <w:bCs/>
          <w:i/>
          <w:color w:val="FF0000"/>
          <w:sz w:val="24"/>
          <w:szCs w:val="24"/>
          <w:lang w:val="it-IT"/>
        </w:rPr>
        <w:t xml:space="preserve"> pentru cazare.</w:t>
      </w:r>
    </w:p>
    <w:p w14:paraId="3A296EFF" w14:textId="77777777" w:rsidR="00A56130" w:rsidRDefault="00A56130" w:rsidP="00DC0CD9">
      <w:pPr>
        <w:ind w:left="630"/>
        <w:rPr>
          <w:rFonts w:ascii="Arial Narrow" w:hAnsi="Arial Narrow"/>
          <w:i/>
          <w:sz w:val="24"/>
          <w:szCs w:val="24"/>
        </w:rPr>
      </w:pPr>
    </w:p>
    <w:p w14:paraId="298827B6" w14:textId="4ECB5368"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354D531B"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Adresa de e-mail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27A097F" w:rsidR="00681F2A" w:rsidRPr="00295786" w:rsidRDefault="00B27ACD" w:rsidP="00A56130">
      <w:pPr>
        <w:ind w:left="630"/>
        <w:jc w:val="both"/>
        <w:rPr>
          <w:rFonts w:ascii="Arial Narrow" w:hAnsi="Arial Narrow"/>
          <w:i/>
          <w:sz w:val="24"/>
          <w:szCs w:val="24"/>
        </w:rPr>
      </w:pPr>
      <w:r w:rsidRPr="00295786">
        <w:rPr>
          <w:rFonts w:ascii="Arial Narrow" w:hAnsi="Arial Narrow"/>
          <w:i/>
          <w:sz w:val="24"/>
          <w:szCs w:val="24"/>
        </w:rPr>
        <w:t xml:space="preserve">Data </w:t>
      </w:r>
      <w:r w:rsidR="00A56130">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4C03A105" w14:textId="37F928A0"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1B60AA" w:rsidRDefault="006662FF" w:rsidP="00C62415">
      <w:pPr>
        <w:spacing w:after="120"/>
        <w:jc w:val="center"/>
        <w:outlineLvl w:val="0"/>
        <w:rPr>
          <w:rFonts w:ascii="Times New Roman" w:hAnsi="Times New Roman"/>
          <w:b/>
          <w:sz w:val="24"/>
          <w:szCs w:val="24"/>
        </w:rPr>
      </w:pPr>
      <w:r w:rsidRPr="001B60AA">
        <w:rPr>
          <w:rFonts w:ascii="Times New Roman" w:hAnsi="Times New Roman"/>
          <w:b/>
          <w:sz w:val="24"/>
          <w:szCs w:val="24"/>
        </w:rPr>
        <w:t>PROPUNERE TEHNICĂ</w:t>
      </w:r>
    </w:p>
    <w:p w14:paraId="4348E01C" w14:textId="77777777" w:rsidR="00451F94" w:rsidRPr="00451F94" w:rsidRDefault="008A6409" w:rsidP="00451F94">
      <w:pPr>
        <w:ind w:left="-450" w:right="-896"/>
        <w:jc w:val="center"/>
        <w:rPr>
          <w:rFonts w:ascii="Times New Roman" w:eastAsia="Times New Roman" w:hAnsi="Times New Roman"/>
          <w:b/>
          <w:i/>
          <w:noProof/>
          <w:sz w:val="22"/>
          <w:szCs w:val="22"/>
          <w:lang w:val="fr-BE" w:eastAsia="en-GB"/>
        </w:rPr>
      </w:pPr>
      <w:r w:rsidRPr="00451F94">
        <w:rPr>
          <w:rFonts w:ascii="Times New Roman" w:hAnsi="Times New Roman"/>
          <w:b/>
          <w:sz w:val="22"/>
          <w:szCs w:val="22"/>
          <w:lang w:val="ro-MD"/>
        </w:rPr>
        <w:t xml:space="preserve">Achiziție </w:t>
      </w:r>
      <w:r w:rsidR="00C61ED0" w:rsidRPr="00451F94">
        <w:rPr>
          <w:rFonts w:ascii="Times New Roman" w:hAnsi="Times New Roman"/>
          <w:b/>
          <w:sz w:val="22"/>
          <w:szCs w:val="22"/>
          <w:lang w:val="ro-MD"/>
        </w:rPr>
        <w:t>„</w:t>
      </w:r>
      <w:r w:rsidR="00451F94" w:rsidRPr="00451F94">
        <w:rPr>
          <w:rFonts w:ascii="Times New Roman" w:eastAsia="Times New Roman" w:hAnsi="Times New Roman"/>
          <w:b/>
          <w:i/>
          <w:noProof/>
          <w:sz w:val="22"/>
          <w:szCs w:val="22"/>
          <w:lang w:val="fr-BE" w:eastAsia="en-GB"/>
        </w:rPr>
        <w:t>Servicii de cazare, prânz, cină și coffee break în Județul Harghita</w:t>
      </w:r>
    </w:p>
    <w:p w14:paraId="06987AAA" w14:textId="5DCA69D6" w:rsidR="00C61ED0" w:rsidRPr="00451F94" w:rsidRDefault="00451F94" w:rsidP="00451F94">
      <w:pPr>
        <w:ind w:left="-450" w:right="-896"/>
        <w:jc w:val="center"/>
        <w:rPr>
          <w:rFonts w:ascii="Times New Roman" w:hAnsi="Times New Roman"/>
          <w:b/>
          <w:sz w:val="22"/>
          <w:szCs w:val="22"/>
          <w:lang w:val="ro-MD"/>
        </w:rPr>
      </w:pPr>
      <w:r w:rsidRPr="00451F94">
        <w:rPr>
          <w:rFonts w:ascii="Times New Roman" w:eastAsia="Times New Roman" w:hAnsi="Times New Roman"/>
          <w:b/>
          <w:i/>
          <w:noProof/>
          <w:sz w:val="22"/>
          <w:szCs w:val="22"/>
          <w:lang w:val="fr-BE" w:eastAsia="en-GB"/>
        </w:rPr>
        <w:t xml:space="preserve"> pentru workshop-ul ,,Educație, diversitate și coeziune europeană – rolul învățământului superior în regiuni multiculturale</w:t>
      </w:r>
      <w:r w:rsidR="00C61ED0" w:rsidRPr="00451F94">
        <w:rPr>
          <w:rFonts w:ascii="Times New Roman" w:hAnsi="Times New Roman"/>
          <w:b/>
          <w:sz w:val="22"/>
          <w:szCs w:val="22"/>
          <w:lang w:val="ro-MD"/>
        </w:rPr>
        <w:t>”</w:t>
      </w:r>
      <w:r w:rsidR="00F362EE" w:rsidRPr="00451F94">
        <w:rPr>
          <w:rFonts w:ascii="Times New Roman" w:hAnsi="Times New Roman"/>
          <w:b/>
          <w:sz w:val="22"/>
          <w:szCs w:val="22"/>
          <w:lang w:val="ro-MD"/>
        </w:rPr>
        <w:t>.</w:t>
      </w:r>
    </w:p>
    <w:p w14:paraId="738679F8" w14:textId="77777777" w:rsidR="00E64CE2" w:rsidRPr="00A56130" w:rsidRDefault="00E64CE2" w:rsidP="002E37EF">
      <w:pPr>
        <w:ind w:left="-450" w:right="-896"/>
        <w:jc w:val="center"/>
        <w:rPr>
          <w:rFonts w:ascii="Times New Roman" w:hAnsi="Times New Roman"/>
          <w:b/>
          <w:color w:val="FF0000"/>
          <w:sz w:val="24"/>
          <w:szCs w:val="24"/>
          <w:lang w:val="ro-MD"/>
        </w:rPr>
      </w:pPr>
    </w:p>
    <w:tbl>
      <w:tblPr>
        <w:tblW w:w="14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222"/>
        <w:gridCol w:w="5332"/>
      </w:tblGrid>
      <w:tr w:rsidR="00CD3BF8" w:rsidRPr="004B62EC" w14:paraId="30CF9DAF" w14:textId="77777777" w:rsidTr="00E64CE2">
        <w:trPr>
          <w:jc w:val="center"/>
        </w:trPr>
        <w:tc>
          <w:tcPr>
            <w:tcW w:w="704" w:type="dxa"/>
            <w:tcMar>
              <w:left w:w="57" w:type="dxa"/>
              <w:right w:w="57" w:type="dxa"/>
            </w:tcMar>
            <w:vAlign w:val="center"/>
          </w:tcPr>
          <w:p w14:paraId="7DCF4F8D" w14:textId="77777777" w:rsidR="00CD3BF8" w:rsidRPr="004B62EC" w:rsidRDefault="00CD3BF8" w:rsidP="00991F13">
            <w:pPr>
              <w:jc w:val="center"/>
              <w:rPr>
                <w:rFonts w:ascii="Times New Roman" w:hAnsi="Times New Roman"/>
                <w:b/>
                <w:sz w:val="22"/>
                <w:szCs w:val="22"/>
              </w:rPr>
            </w:pPr>
            <w:r w:rsidRPr="004B62EC">
              <w:rPr>
                <w:rFonts w:ascii="Times New Roman" w:hAnsi="Times New Roman"/>
                <w:b/>
                <w:sz w:val="22"/>
                <w:szCs w:val="22"/>
              </w:rPr>
              <w:t>NR.</w:t>
            </w:r>
          </w:p>
          <w:p w14:paraId="152BC07F" w14:textId="0E147091" w:rsidR="00CD3BF8" w:rsidRPr="004B62EC" w:rsidRDefault="00562372" w:rsidP="00991F13">
            <w:pPr>
              <w:jc w:val="center"/>
              <w:rPr>
                <w:rFonts w:ascii="Times New Roman" w:hAnsi="Times New Roman"/>
                <w:sz w:val="22"/>
                <w:szCs w:val="22"/>
              </w:rPr>
            </w:pPr>
            <w:r w:rsidRPr="004B62EC">
              <w:rPr>
                <w:rFonts w:ascii="Times New Roman" w:hAnsi="Times New Roman"/>
                <w:b/>
                <w:sz w:val="22"/>
                <w:szCs w:val="22"/>
              </w:rPr>
              <w:t>CRT</w:t>
            </w:r>
            <w:r w:rsidR="00CD3BF8" w:rsidRPr="004B62EC">
              <w:rPr>
                <w:rFonts w:ascii="Times New Roman" w:hAnsi="Times New Roman"/>
                <w:b/>
                <w:sz w:val="22"/>
                <w:szCs w:val="22"/>
              </w:rPr>
              <w:t>.</w:t>
            </w:r>
          </w:p>
        </w:tc>
        <w:tc>
          <w:tcPr>
            <w:tcW w:w="8222" w:type="dxa"/>
            <w:tcMar>
              <w:left w:w="57" w:type="dxa"/>
              <w:right w:w="57" w:type="dxa"/>
            </w:tcMar>
            <w:vAlign w:val="center"/>
          </w:tcPr>
          <w:p w14:paraId="4A848DBF" w14:textId="77777777" w:rsidR="00CD3BF8" w:rsidRPr="004B62EC" w:rsidRDefault="00CD3BF8" w:rsidP="00991F13">
            <w:pPr>
              <w:pStyle w:val="Heading2"/>
              <w:numPr>
                <w:ilvl w:val="0"/>
                <w:numId w:val="0"/>
              </w:numPr>
              <w:jc w:val="center"/>
              <w:rPr>
                <w:rFonts w:ascii="Times New Roman" w:hAnsi="Times New Roman"/>
                <w:iCs/>
                <w:caps/>
                <w:sz w:val="22"/>
              </w:rPr>
            </w:pPr>
            <w:r w:rsidRPr="004B62EC">
              <w:rPr>
                <w:rFonts w:ascii="Times New Roman" w:hAnsi="Times New Roman"/>
                <w:iCs/>
                <w:caps/>
                <w:sz w:val="22"/>
              </w:rPr>
              <w:t>Cerinţe autoritate contractantă</w:t>
            </w:r>
          </w:p>
        </w:tc>
        <w:tc>
          <w:tcPr>
            <w:tcW w:w="5332" w:type="dxa"/>
            <w:tcMar>
              <w:left w:w="57" w:type="dxa"/>
              <w:right w:w="57" w:type="dxa"/>
            </w:tcMar>
            <w:vAlign w:val="center"/>
          </w:tcPr>
          <w:p w14:paraId="5A3EA869" w14:textId="77777777" w:rsidR="00C21552" w:rsidRPr="004B62EC" w:rsidRDefault="00C21552" w:rsidP="00991F13">
            <w:pPr>
              <w:pStyle w:val="Heading2"/>
              <w:numPr>
                <w:ilvl w:val="0"/>
                <w:numId w:val="0"/>
              </w:numPr>
              <w:jc w:val="center"/>
              <w:rPr>
                <w:rFonts w:ascii="Times New Roman" w:hAnsi="Times New Roman"/>
                <w:iCs/>
                <w:caps/>
                <w:sz w:val="22"/>
              </w:rPr>
            </w:pPr>
            <w:r w:rsidRPr="004B62EC">
              <w:rPr>
                <w:rFonts w:ascii="Times New Roman" w:hAnsi="Times New Roman"/>
                <w:iCs/>
                <w:caps/>
                <w:sz w:val="22"/>
              </w:rPr>
              <w:t>PROPUNERE</w:t>
            </w:r>
            <w:r w:rsidR="009D192E" w:rsidRPr="004B62EC">
              <w:rPr>
                <w:rFonts w:ascii="Times New Roman" w:hAnsi="Times New Roman"/>
                <w:iCs/>
                <w:caps/>
                <w:sz w:val="22"/>
              </w:rPr>
              <w:t xml:space="preserve"> TEHNICĂ</w:t>
            </w:r>
            <w:r w:rsidRPr="004B62EC">
              <w:rPr>
                <w:rFonts w:ascii="Times New Roman" w:hAnsi="Times New Roman"/>
                <w:iCs/>
                <w:caps/>
                <w:sz w:val="22"/>
              </w:rPr>
              <w:t xml:space="preserve"> OFERTANT</w:t>
            </w:r>
          </w:p>
        </w:tc>
      </w:tr>
      <w:tr w:rsidR="00EC77F7" w:rsidRPr="004B62EC" w14:paraId="52CFD29C" w14:textId="77777777" w:rsidTr="00E64CE2">
        <w:trPr>
          <w:trHeight w:val="566"/>
          <w:jc w:val="center"/>
        </w:trPr>
        <w:tc>
          <w:tcPr>
            <w:tcW w:w="704" w:type="dxa"/>
            <w:tcMar>
              <w:left w:w="57" w:type="dxa"/>
              <w:right w:w="57" w:type="dxa"/>
            </w:tcMar>
          </w:tcPr>
          <w:p w14:paraId="4DBE5C8C" w14:textId="48FAA073" w:rsidR="00EC77F7" w:rsidRPr="004B62EC" w:rsidRDefault="00562372" w:rsidP="00562372">
            <w:pPr>
              <w:jc w:val="center"/>
              <w:rPr>
                <w:rFonts w:ascii="Times New Roman" w:hAnsi="Times New Roman"/>
                <w:sz w:val="22"/>
                <w:szCs w:val="22"/>
                <w:highlight w:val="yellow"/>
              </w:rPr>
            </w:pPr>
            <w:r w:rsidRPr="004B62EC">
              <w:rPr>
                <w:rFonts w:ascii="Times New Roman" w:hAnsi="Times New Roman"/>
                <w:sz w:val="22"/>
                <w:szCs w:val="22"/>
              </w:rPr>
              <w:t>1</w:t>
            </w:r>
          </w:p>
        </w:tc>
        <w:tc>
          <w:tcPr>
            <w:tcW w:w="8222" w:type="dxa"/>
            <w:tcMar>
              <w:left w:w="57" w:type="dxa"/>
              <w:right w:w="57" w:type="dxa"/>
            </w:tcMar>
          </w:tcPr>
          <w:p w14:paraId="559DF7DD" w14:textId="7BF452E0" w:rsidR="00451F94" w:rsidRPr="00203A38" w:rsidRDefault="00451F94" w:rsidP="00C61ED0">
            <w:pPr>
              <w:ind w:left="88" w:right="227" w:hanging="21"/>
              <w:jc w:val="both"/>
              <w:rPr>
                <w:rFonts w:ascii="Times New Roman" w:hAnsi="Times New Roman"/>
                <w:b/>
                <w:sz w:val="22"/>
                <w:szCs w:val="22"/>
                <w:lang w:val="ro-MD"/>
              </w:rPr>
            </w:pPr>
            <w:r w:rsidRPr="00203A38">
              <w:rPr>
                <w:rFonts w:ascii="Times New Roman" w:hAnsi="Times New Roman"/>
                <w:b/>
                <w:sz w:val="22"/>
                <w:szCs w:val="22"/>
                <w:lang w:val="ro-MD"/>
              </w:rPr>
              <w:t>,,Servicii de cazare, prânz, cină și coffee break în Județul Harghita pentru workshop-ul ,,Educație, diversitate și coeziune europeană – rolul învățământului superior în regiuni multiculturale”.</w:t>
            </w:r>
          </w:p>
          <w:p w14:paraId="66C626DD" w14:textId="77777777" w:rsidR="00336950" w:rsidRPr="00203A38" w:rsidRDefault="00336950" w:rsidP="00C61ED0">
            <w:pPr>
              <w:ind w:left="88" w:right="227" w:hanging="21"/>
              <w:jc w:val="both"/>
              <w:rPr>
                <w:rFonts w:ascii="Times New Roman" w:hAnsi="Times New Roman"/>
                <w:b/>
                <w:sz w:val="22"/>
                <w:szCs w:val="22"/>
                <w:lang w:val="ro-MD"/>
              </w:rPr>
            </w:pPr>
          </w:p>
          <w:p w14:paraId="732B8EF9" w14:textId="141CA524" w:rsidR="00C61ED0" w:rsidRPr="00203A38" w:rsidRDefault="00C61ED0" w:rsidP="00C61ED0">
            <w:pPr>
              <w:jc w:val="both"/>
              <w:rPr>
                <w:rFonts w:ascii="Times New Roman" w:eastAsia="Times New Roman" w:hAnsi="Times New Roman"/>
                <w:b/>
                <w:sz w:val="22"/>
                <w:szCs w:val="22"/>
                <w:lang w:val="ro-RO"/>
              </w:rPr>
            </w:pPr>
            <w:r w:rsidRPr="00203A38">
              <w:rPr>
                <w:rFonts w:ascii="Times New Roman" w:eastAsia="Times New Roman" w:hAnsi="Times New Roman"/>
                <w:b/>
                <w:sz w:val="22"/>
                <w:szCs w:val="22"/>
                <w:lang w:val="ro-RO"/>
              </w:rPr>
              <w:t xml:space="preserve"> DESCRIEREA SERVICIILOR ŞI CARACTERISTICI SOLICITATE:</w:t>
            </w:r>
          </w:p>
          <w:p w14:paraId="1F706817" w14:textId="77777777" w:rsidR="00E473B7" w:rsidRPr="00203A38" w:rsidRDefault="00E473B7" w:rsidP="00C87C39">
            <w:pPr>
              <w:suppressAutoHyphens/>
              <w:overflowPunct/>
              <w:autoSpaceDE/>
              <w:adjustRightInd/>
              <w:ind w:left="720"/>
              <w:jc w:val="both"/>
              <w:rPr>
                <w:rFonts w:ascii="Times New Roman" w:eastAsia="Calibri" w:hAnsi="Times New Roman"/>
                <w:sz w:val="22"/>
                <w:szCs w:val="22"/>
              </w:rPr>
            </w:pPr>
          </w:p>
          <w:p w14:paraId="42E2B5DC" w14:textId="77777777" w:rsidR="00203A38" w:rsidRPr="00203A38" w:rsidRDefault="00203A38" w:rsidP="00203A38">
            <w:pPr>
              <w:jc w:val="both"/>
              <w:rPr>
                <w:rFonts w:ascii="Times New Roman" w:eastAsia="Times New Roman" w:hAnsi="Times New Roman"/>
                <w:b/>
                <w:bCs/>
                <w:sz w:val="22"/>
                <w:szCs w:val="22"/>
                <w:u w:val="single"/>
                <w:lang w:eastAsia="ro-RO"/>
              </w:rPr>
            </w:pPr>
            <w:r w:rsidRPr="00203A38">
              <w:rPr>
                <w:rFonts w:ascii="Times New Roman" w:eastAsia="Times New Roman" w:hAnsi="Times New Roman"/>
                <w:b/>
                <w:bCs/>
                <w:sz w:val="22"/>
                <w:szCs w:val="22"/>
                <w:u w:val="single"/>
                <w:lang w:eastAsia="ro-RO"/>
              </w:rPr>
              <w:t xml:space="preserve">1.1 SERVICII DE CAZARE CU MIC DEJUN </w:t>
            </w:r>
          </w:p>
          <w:p w14:paraId="0E67A44C" w14:textId="77777777" w:rsidR="00203A38" w:rsidRPr="00203A38" w:rsidRDefault="00203A38" w:rsidP="00203A38">
            <w:pPr>
              <w:jc w:val="both"/>
              <w:rPr>
                <w:rFonts w:ascii="Times New Roman" w:eastAsia="Times New Roman" w:hAnsi="Times New Roman"/>
                <w:b/>
                <w:bCs/>
                <w:sz w:val="22"/>
                <w:szCs w:val="22"/>
                <w:lang w:val="it-IT" w:eastAsia="ro-RO"/>
              </w:rPr>
            </w:pPr>
          </w:p>
          <w:p w14:paraId="3916B640" w14:textId="77777777" w:rsidR="00203A38" w:rsidRPr="00203A38" w:rsidRDefault="00203A38" w:rsidP="00203A38">
            <w:pPr>
              <w:jc w:val="both"/>
              <w:rPr>
                <w:rFonts w:ascii="Times New Roman" w:hAnsi="Times New Roman"/>
                <w:sz w:val="22"/>
                <w:szCs w:val="22"/>
              </w:rPr>
            </w:pPr>
            <w:proofErr w:type="spellStart"/>
            <w:r w:rsidRPr="00203A38">
              <w:rPr>
                <w:rFonts w:ascii="Times New Roman" w:hAnsi="Times New Roman"/>
                <w:sz w:val="22"/>
                <w:szCs w:val="22"/>
              </w:rPr>
              <w:t>Cazare</w:t>
            </w:r>
            <w:proofErr w:type="spellEnd"/>
            <w:r w:rsidRPr="00203A38">
              <w:rPr>
                <w:rFonts w:ascii="Times New Roman" w:hAnsi="Times New Roman"/>
                <w:sz w:val="22"/>
                <w:szCs w:val="22"/>
              </w:rPr>
              <w:t xml:space="preserve"> cu mic </w:t>
            </w:r>
            <w:proofErr w:type="spellStart"/>
            <w:r w:rsidRPr="00203A38">
              <w:rPr>
                <w:rFonts w:ascii="Times New Roman" w:hAnsi="Times New Roman"/>
                <w:sz w:val="22"/>
                <w:szCs w:val="22"/>
              </w:rPr>
              <w:t>dejun</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inclus</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în</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judetul</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Harghita</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pentru</w:t>
            </w:r>
            <w:proofErr w:type="spellEnd"/>
            <w:r w:rsidRPr="00203A38">
              <w:rPr>
                <w:rFonts w:ascii="Times New Roman" w:hAnsi="Times New Roman"/>
                <w:sz w:val="22"/>
                <w:szCs w:val="22"/>
              </w:rPr>
              <w:t xml:space="preserve"> 35 de </w:t>
            </w:r>
            <w:proofErr w:type="spellStart"/>
            <w:r w:rsidRPr="00203A38">
              <w:rPr>
                <w:rFonts w:ascii="Times New Roman" w:hAnsi="Times New Roman"/>
                <w:sz w:val="22"/>
                <w:szCs w:val="22"/>
              </w:rPr>
              <w:t>persoane</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în</w:t>
            </w:r>
            <w:proofErr w:type="spellEnd"/>
            <w:r w:rsidRPr="00203A38">
              <w:rPr>
                <w:rFonts w:ascii="Times New Roman" w:hAnsi="Times New Roman"/>
                <w:sz w:val="22"/>
                <w:szCs w:val="22"/>
              </w:rPr>
              <w:t xml:space="preserve"> min. 25 de </w:t>
            </w:r>
            <w:proofErr w:type="spellStart"/>
            <w:r w:rsidRPr="00203A38">
              <w:rPr>
                <w:rFonts w:ascii="Times New Roman" w:hAnsi="Times New Roman"/>
                <w:sz w:val="22"/>
                <w:szCs w:val="22"/>
              </w:rPr>
              <w:t>camere</w:t>
            </w:r>
            <w:proofErr w:type="spellEnd"/>
            <w:r w:rsidRPr="00203A38">
              <w:rPr>
                <w:rFonts w:ascii="Times New Roman" w:hAnsi="Times New Roman"/>
                <w:sz w:val="22"/>
                <w:szCs w:val="22"/>
              </w:rPr>
              <w:t xml:space="preserve"> single </w:t>
            </w:r>
            <w:proofErr w:type="spellStart"/>
            <w:proofErr w:type="gramStart"/>
            <w:r w:rsidRPr="00203A38">
              <w:rPr>
                <w:rFonts w:ascii="Times New Roman" w:hAnsi="Times New Roman"/>
                <w:sz w:val="22"/>
                <w:szCs w:val="22"/>
              </w:rPr>
              <w:t>și</w:t>
            </w:r>
            <w:proofErr w:type="spellEnd"/>
            <w:r w:rsidRPr="00203A38">
              <w:rPr>
                <w:rFonts w:ascii="Times New Roman" w:hAnsi="Times New Roman"/>
                <w:sz w:val="22"/>
                <w:szCs w:val="22"/>
              </w:rPr>
              <w:t xml:space="preserve">  min.</w:t>
            </w:r>
            <w:proofErr w:type="gramEnd"/>
            <w:r w:rsidRPr="00203A38">
              <w:rPr>
                <w:rFonts w:ascii="Times New Roman" w:hAnsi="Times New Roman"/>
                <w:sz w:val="22"/>
                <w:szCs w:val="22"/>
              </w:rPr>
              <w:t xml:space="preserve"> 5 </w:t>
            </w:r>
            <w:proofErr w:type="spellStart"/>
            <w:r w:rsidRPr="00203A38">
              <w:rPr>
                <w:rFonts w:ascii="Times New Roman" w:hAnsi="Times New Roman"/>
                <w:sz w:val="22"/>
                <w:szCs w:val="22"/>
              </w:rPr>
              <w:t>camere</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duble</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sau</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echivalent</w:t>
            </w:r>
            <w:proofErr w:type="spellEnd"/>
            <w:r w:rsidRPr="00203A38">
              <w:rPr>
                <w:rFonts w:ascii="Times New Roman" w:hAnsi="Times New Roman"/>
                <w:sz w:val="22"/>
                <w:szCs w:val="22"/>
              </w:rPr>
              <w:t>.</w:t>
            </w:r>
          </w:p>
          <w:p w14:paraId="375A8965" w14:textId="77777777" w:rsidR="00203A38" w:rsidRPr="00203A38" w:rsidRDefault="00203A38" w:rsidP="00203A38">
            <w:pPr>
              <w:jc w:val="both"/>
              <w:rPr>
                <w:rFonts w:ascii="Times New Roman" w:hAnsi="Times New Roman"/>
                <w:sz w:val="22"/>
                <w:szCs w:val="22"/>
              </w:rPr>
            </w:pPr>
            <w:proofErr w:type="spellStart"/>
            <w:r w:rsidRPr="00203A38">
              <w:rPr>
                <w:rFonts w:ascii="Times New Roman" w:hAnsi="Times New Roman"/>
                <w:sz w:val="22"/>
                <w:szCs w:val="22"/>
              </w:rPr>
              <w:t>Localizare</w:t>
            </w:r>
            <w:proofErr w:type="spellEnd"/>
            <w:r w:rsidRPr="00203A38">
              <w:rPr>
                <w:rFonts w:ascii="Times New Roman" w:hAnsi="Times New Roman"/>
                <w:sz w:val="22"/>
                <w:szCs w:val="22"/>
              </w:rPr>
              <w:t xml:space="preserve"> hotel: </w:t>
            </w:r>
            <w:proofErr w:type="spellStart"/>
            <w:r w:rsidRPr="00203A38">
              <w:rPr>
                <w:rFonts w:ascii="Times New Roman" w:hAnsi="Times New Roman"/>
                <w:sz w:val="22"/>
                <w:szCs w:val="22"/>
              </w:rPr>
              <w:t>ȋn</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judeţul</w:t>
            </w:r>
            <w:proofErr w:type="spellEnd"/>
            <w:r w:rsidRPr="00203A38">
              <w:rPr>
                <w:rFonts w:ascii="Times New Roman" w:hAnsi="Times New Roman"/>
                <w:sz w:val="22"/>
                <w:szCs w:val="22"/>
              </w:rPr>
              <w:t xml:space="preserve"> Harghita, </w:t>
            </w:r>
            <w:proofErr w:type="spellStart"/>
            <w:r w:rsidRPr="00203A38">
              <w:rPr>
                <w:rFonts w:ascii="Times New Roman" w:hAnsi="Times New Roman"/>
                <w:sz w:val="22"/>
                <w:szCs w:val="22"/>
              </w:rPr>
              <w:t>situat</w:t>
            </w:r>
            <w:proofErr w:type="spellEnd"/>
            <w:r w:rsidRPr="00203A38">
              <w:rPr>
                <w:rFonts w:ascii="Times New Roman" w:hAnsi="Times New Roman"/>
                <w:sz w:val="22"/>
                <w:szCs w:val="22"/>
              </w:rPr>
              <w:t xml:space="preserve"> la o </w:t>
            </w:r>
            <w:proofErr w:type="spellStart"/>
            <w:r w:rsidRPr="00203A38">
              <w:rPr>
                <w:rFonts w:ascii="Times New Roman" w:hAnsi="Times New Roman"/>
                <w:sz w:val="22"/>
                <w:szCs w:val="22"/>
              </w:rPr>
              <w:t>distanţă</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rutieră</w:t>
            </w:r>
            <w:proofErr w:type="spellEnd"/>
            <w:r w:rsidRPr="00203A38">
              <w:rPr>
                <w:rFonts w:ascii="Times New Roman" w:hAnsi="Times New Roman"/>
                <w:sz w:val="22"/>
                <w:szCs w:val="22"/>
              </w:rPr>
              <w:t xml:space="preserve"> (auto), de maxim 110 km </w:t>
            </w:r>
            <w:proofErr w:type="spellStart"/>
            <w:r w:rsidRPr="00203A38">
              <w:rPr>
                <w:rFonts w:ascii="Times New Roman" w:hAnsi="Times New Roman"/>
                <w:sz w:val="22"/>
                <w:szCs w:val="22"/>
              </w:rPr>
              <w:t>faţă</w:t>
            </w:r>
            <w:proofErr w:type="spellEnd"/>
            <w:r w:rsidRPr="00203A38">
              <w:rPr>
                <w:rFonts w:ascii="Times New Roman" w:hAnsi="Times New Roman"/>
                <w:sz w:val="22"/>
                <w:szCs w:val="22"/>
              </w:rPr>
              <w:t xml:space="preserve"> de </w:t>
            </w:r>
            <w:proofErr w:type="spellStart"/>
            <w:r w:rsidRPr="00203A38">
              <w:rPr>
                <w:rFonts w:ascii="Times New Roman" w:hAnsi="Times New Roman"/>
                <w:sz w:val="22"/>
                <w:szCs w:val="22"/>
              </w:rPr>
              <w:t>localitatea</w:t>
            </w:r>
            <w:proofErr w:type="spellEnd"/>
            <w:r w:rsidRPr="00203A38">
              <w:rPr>
                <w:rFonts w:ascii="Times New Roman" w:hAnsi="Times New Roman"/>
                <w:sz w:val="22"/>
                <w:szCs w:val="22"/>
              </w:rPr>
              <w:t xml:space="preserve"> Bilbor, </w:t>
            </w:r>
            <w:proofErr w:type="spellStart"/>
            <w:r w:rsidRPr="00203A38">
              <w:rPr>
                <w:rFonts w:ascii="Times New Roman" w:hAnsi="Times New Roman"/>
                <w:sz w:val="22"/>
                <w:szCs w:val="22"/>
              </w:rPr>
              <w:t>judetul</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Harghita</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Pentru</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demonstrarea</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îndeplinirii</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cerintei</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esentiale</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privind</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distanta</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rutiera</w:t>
            </w:r>
            <w:proofErr w:type="spellEnd"/>
            <w:r w:rsidRPr="00203A38">
              <w:rPr>
                <w:rFonts w:ascii="Times New Roman" w:hAnsi="Times New Roman"/>
                <w:sz w:val="22"/>
                <w:szCs w:val="22"/>
              </w:rPr>
              <w:t xml:space="preserve"> (auto) </w:t>
            </w:r>
            <w:proofErr w:type="spellStart"/>
            <w:r w:rsidRPr="00203A38">
              <w:rPr>
                <w:rFonts w:ascii="Times New Roman" w:hAnsi="Times New Roman"/>
                <w:sz w:val="22"/>
                <w:szCs w:val="22"/>
              </w:rPr>
              <w:t>ofertantul</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va</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prezenta</w:t>
            </w:r>
            <w:proofErr w:type="spellEnd"/>
            <w:r w:rsidRPr="00203A38">
              <w:rPr>
                <w:rFonts w:ascii="Times New Roman" w:hAnsi="Times New Roman"/>
                <w:sz w:val="22"/>
                <w:szCs w:val="22"/>
              </w:rPr>
              <w:t xml:space="preserve"> print screen din </w:t>
            </w:r>
            <w:proofErr w:type="spellStart"/>
            <w:r w:rsidRPr="00203A38">
              <w:rPr>
                <w:rFonts w:ascii="Times New Roman" w:hAnsi="Times New Roman"/>
                <w:sz w:val="22"/>
                <w:szCs w:val="22"/>
              </w:rPr>
              <w:t>aplicatia</w:t>
            </w:r>
            <w:proofErr w:type="spellEnd"/>
            <w:r w:rsidRPr="00203A38">
              <w:rPr>
                <w:rFonts w:ascii="Times New Roman" w:hAnsi="Times New Roman"/>
                <w:sz w:val="22"/>
                <w:szCs w:val="22"/>
              </w:rPr>
              <w:t xml:space="preserve"> Google Maps (</w:t>
            </w:r>
            <w:hyperlink r:id="rId10" w:history="1">
              <w:r w:rsidRPr="00203A38">
                <w:rPr>
                  <w:rStyle w:val="Hyperlink"/>
                  <w:rFonts w:ascii="Times New Roman" w:hAnsi="Times New Roman"/>
                  <w:sz w:val="22"/>
                  <w:szCs w:val="22"/>
                </w:rPr>
                <w:t>https://www.google.com/maps</w:t>
              </w:r>
            </w:hyperlink>
            <w:r w:rsidRPr="00203A38">
              <w:rPr>
                <w:rFonts w:ascii="Times New Roman" w:hAnsi="Times New Roman"/>
                <w:sz w:val="22"/>
                <w:szCs w:val="22"/>
              </w:rPr>
              <w:t xml:space="preserve"> ), </w:t>
            </w:r>
            <w:proofErr w:type="spellStart"/>
            <w:r w:rsidRPr="00203A38">
              <w:rPr>
                <w:rFonts w:ascii="Times New Roman" w:hAnsi="Times New Roman"/>
                <w:sz w:val="22"/>
                <w:szCs w:val="22"/>
              </w:rPr>
              <w:t>realizat</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atat</w:t>
            </w:r>
            <w:proofErr w:type="spellEnd"/>
            <w:r w:rsidRPr="00203A38">
              <w:rPr>
                <w:rFonts w:ascii="Times New Roman" w:hAnsi="Times New Roman"/>
                <w:sz w:val="22"/>
                <w:szCs w:val="22"/>
              </w:rPr>
              <w:t xml:space="preserve"> pe </w:t>
            </w:r>
            <w:proofErr w:type="spellStart"/>
            <w:r w:rsidRPr="00203A38">
              <w:rPr>
                <w:rFonts w:ascii="Times New Roman" w:hAnsi="Times New Roman"/>
                <w:sz w:val="22"/>
                <w:szCs w:val="22"/>
              </w:rPr>
              <w:t>modul</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directii</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rutiere</w:t>
            </w:r>
            <w:proofErr w:type="spellEnd"/>
            <w:r w:rsidRPr="00203A38">
              <w:rPr>
                <w:rFonts w:ascii="Times New Roman" w:hAnsi="Times New Roman"/>
                <w:sz w:val="22"/>
                <w:szCs w:val="22"/>
              </w:rPr>
              <w:t>” („driving directions”).</w:t>
            </w:r>
          </w:p>
          <w:p w14:paraId="2755C0DC" w14:textId="77777777" w:rsidR="00203A38" w:rsidRPr="00203A38" w:rsidRDefault="00203A38" w:rsidP="00203A38">
            <w:pPr>
              <w:jc w:val="both"/>
              <w:rPr>
                <w:rFonts w:ascii="Times New Roman" w:eastAsia="Times New Roman" w:hAnsi="Times New Roman"/>
                <w:sz w:val="22"/>
                <w:szCs w:val="22"/>
                <w:lang w:val="sv-SE" w:eastAsia="ro-RO"/>
              </w:rPr>
            </w:pPr>
            <w:r w:rsidRPr="00203A38">
              <w:rPr>
                <w:rFonts w:ascii="Times New Roman" w:eastAsia="Times New Roman" w:hAnsi="Times New Roman"/>
                <w:sz w:val="22"/>
                <w:szCs w:val="22"/>
                <w:lang w:val="sv-SE" w:eastAsia="ro-RO"/>
              </w:rPr>
              <w:t xml:space="preserve">Perioada de cazare: 23-26 septembrie 2026 (3 nopti) x 35 pers/noapte. </w:t>
            </w:r>
          </w:p>
          <w:p w14:paraId="1FD4713F" w14:textId="77777777" w:rsidR="00203A38" w:rsidRPr="00203A38" w:rsidRDefault="00203A38" w:rsidP="00203A38">
            <w:pPr>
              <w:jc w:val="both"/>
              <w:rPr>
                <w:rFonts w:ascii="Times New Roman" w:eastAsia="Times New Roman" w:hAnsi="Times New Roman"/>
                <w:i/>
                <w:sz w:val="22"/>
                <w:szCs w:val="22"/>
                <w:lang w:val="it-IT" w:eastAsia="ro-RO"/>
              </w:rPr>
            </w:pPr>
            <w:r w:rsidRPr="00203A38">
              <w:rPr>
                <w:rFonts w:ascii="Times New Roman" w:eastAsia="Times New Roman" w:hAnsi="Times New Roman"/>
                <w:sz w:val="22"/>
                <w:szCs w:val="22"/>
                <w:lang w:val="it-IT" w:eastAsia="ro-RO"/>
              </w:rPr>
              <w:t>Check-in - începând cu ora 15.00, check-out ora 12.00.</w:t>
            </w:r>
          </w:p>
          <w:p w14:paraId="34092FA4" w14:textId="77777777" w:rsidR="00203A38" w:rsidRPr="00203A38" w:rsidRDefault="00203A38" w:rsidP="00203A38">
            <w:pPr>
              <w:jc w:val="both"/>
              <w:rPr>
                <w:rFonts w:ascii="Times New Roman" w:eastAsia="Times New Roman" w:hAnsi="Times New Roman"/>
                <w:i/>
                <w:sz w:val="22"/>
                <w:szCs w:val="22"/>
                <w:lang w:val="it-IT" w:eastAsia="ro-RO"/>
              </w:rPr>
            </w:pPr>
            <w:proofErr w:type="spellStart"/>
            <w:r w:rsidRPr="00203A38">
              <w:rPr>
                <w:rFonts w:ascii="Times New Roman" w:eastAsia="Times New Roman" w:hAnsi="Times New Roman"/>
                <w:sz w:val="22"/>
                <w:szCs w:val="22"/>
                <w:lang w:eastAsia="ro-RO"/>
              </w:rPr>
              <w:t>Serviciile</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hoteliere</w:t>
            </w:r>
            <w:proofErr w:type="spellEnd"/>
            <w:r w:rsidRPr="00203A38">
              <w:rPr>
                <w:rFonts w:ascii="Times New Roman" w:eastAsia="Times New Roman" w:hAnsi="Times New Roman"/>
                <w:sz w:val="22"/>
                <w:szCs w:val="22"/>
                <w:lang w:eastAsia="ro-RO"/>
              </w:rPr>
              <w:t xml:space="preserve"> se </w:t>
            </w:r>
            <w:proofErr w:type="spellStart"/>
            <w:r w:rsidRPr="00203A38">
              <w:rPr>
                <w:rFonts w:ascii="Times New Roman" w:eastAsia="Times New Roman" w:hAnsi="Times New Roman"/>
                <w:sz w:val="22"/>
                <w:szCs w:val="22"/>
                <w:lang w:eastAsia="ro-RO"/>
              </w:rPr>
              <w:t>vor</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asigura</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într</w:t>
            </w:r>
            <w:proofErr w:type="spellEnd"/>
            <w:r w:rsidRPr="00203A38">
              <w:rPr>
                <w:rFonts w:ascii="Times New Roman" w:eastAsia="Times New Roman" w:hAnsi="Times New Roman"/>
                <w:sz w:val="22"/>
                <w:szCs w:val="22"/>
                <w:lang w:eastAsia="ro-RO"/>
              </w:rPr>
              <w:t xml:space="preserve">-o </w:t>
            </w:r>
            <w:proofErr w:type="spellStart"/>
            <w:r w:rsidRPr="00203A38">
              <w:rPr>
                <w:rFonts w:ascii="Times New Roman" w:eastAsia="Times New Roman" w:hAnsi="Times New Roman"/>
                <w:sz w:val="22"/>
                <w:szCs w:val="22"/>
                <w:lang w:eastAsia="ro-RO"/>
              </w:rPr>
              <w:t>locație</w:t>
            </w:r>
            <w:proofErr w:type="spellEnd"/>
            <w:r w:rsidRPr="00203A38">
              <w:rPr>
                <w:rFonts w:ascii="Times New Roman" w:eastAsia="Times New Roman" w:hAnsi="Times New Roman"/>
                <w:sz w:val="22"/>
                <w:szCs w:val="22"/>
                <w:lang w:eastAsia="ro-RO"/>
              </w:rPr>
              <w:t xml:space="preserve">/hotel </w:t>
            </w:r>
            <w:proofErr w:type="spellStart"/>
            <w:r w:rsidRPr="00203A38">
              <w:rPr>
                <w:rFonts w:ascii="Times New Roman" w:eastAsia="Times New Roman" w:hAnsi="Times New Roman"/>
                <w:sz w:val="22"/>
                <w:szCs w:val="22"/>
                <w:lang w:eastAsia="ro-RO"/>
              </w:rPr>
              <w:t>încadrată</w:t>
            </w:r>
            <w:proofErr w:type="spellEnd"/>
            <w:r w:rsidRPr="00203A38">
              <w:rPr>
                <w:rFonts w:ascii="Times New Roman" w:eastAsia="Times New Roman" w:hAnsi="Times New Roman"/>
                <w:sz w:val="22"/>
                <w:szCs w:val="22"/>
                <w:lang w:eastAsia="ro-RO"/>
              </w:rPr>
              <w:t xml:space="preserve"> cu minim 3 stele, cu </w:t>
            </w:r>
            <w:proofErr w:type="spellStart"/>
            <w:r w:rsidRPr="00203A38">
              <w:rPr>
                <w:rFonts w:ascii="Times New Roman" w:eastAsia="Times New Roman" w:hAnsi="Times New Roman"/>
                <w:sz w:val="22"/>
                <w:szCs w:val="22"/>
                <w:lang w:eastAsia="ro-RO"/>
              </w:rPr>
              <w:t>următoarele</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dotări</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minime</w:t>
            </w:r>
            <w:proofErr w:type="spellEnd"/>
            <w:r w:rsidRPr="00203A38">
              <w:rPr>
                <w:rFonts w:ascii="Times New Roman" w:eastAsia="Times New Roman" w:hAnsi="Times New Roman"/>
                <w:sz w:val="22"/>
                <w:szCs w:val="22"/>
                <w:lang w:eastAsia="ro-RO"/>
              </w:rPr>
              <w:t xml:space="preserve">: tv, </w:t>
            </w:r>
            <w:proofErr w:type="spellStart"/>
            <w:r w:rsidRPr="00203A38">
              <w:rPr>
                <w:rFonts w:ascii="Times New Roman" w:eastAsia="Times New Roman" w:hAnsi="Times New Roman"/>
                <w:sz w:val="22"/>
                <w:szCs w:val="22"/>
                <w:lang w:eastAsia="ro-RO"/>
              </w:rPr>
              <w:t>acces</w:t>
            </w:r>
            <w:proofErr w:type="spellEnd"/>
            <w:r w:rsidRPr="00203A38">
              <w:rPr>
                <w:rFonts w:ascii="Times New Roman" w:eastAsia="Times New Roman" w:hAnsi="Times New Roman"/>
                <w:sz w:val="22"/>
                <w:szCs w:val="22"/>
                <w:lang w:eastAsia="ro-RO"/>
              </w:rPr>
              <w:t xml:space="preserve"> internet (wireless network </w:t>
            </w:r>
            <w:proofErr w:type="spellStart"/>
            <w:r w:rsidRPr="00203A38">
              <w:rPr>
                <w:rFonts w:ascii="Times New Roman" w:eastAsia="Times New Roman" w:hAnsi="Times New Roman"/>
                <w:sz w:val="22"/>
                <w:szCs w:val="22"/>
                <w:lang w:eastAsia="ro-RO"/>
              </w:rPr>
              <w:t>conection</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aparat</w:t>
            </w:r>
            <w:proofErr w:type="spellEnd"/>
            <w:r w:rsidRPr="00203A38">
              <w:rPr>
                <w:rFonts w:ascii="Times New Roman" w:eastAsia="Times New Roman" w:hAnsi="Times New Roman"/>
                <w:sz w:val="22"/>
                <w:szCs w:val="22"/>
                <w:lang w:eastAsia="ro-RO"/>
              </w:rPr>
              <w:t xml:space="preserve"> de </w:t>
            </w:r>
            <w:proofErr w:type="spellStart"/>
            <w:r w:rsidRPr="00203A38">
              <w:rPr>
                <w:rFonts w:ascii="Times New Roman" w:eastAsia="Times New Roman" w:hAnsi="Times New Roman"/>
                <w:sz w:val="22"/>
                <w:szCs w:val="22"/>
                <w:lang w:eastAsia="ro-RO"/>
              </w:rPr>
              <w:t>aer</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condiționat</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funcțional</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parcare</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gratuită</w:t>
            </w:r>
            <w:proofErr w:type="spellEnd"/>
            <w:r w:rsidRPr="00203A38">
              <w:rPr>
                <w:rFonts w:ascii="Times New Roman" w:eastAsia="Times New Roman" w:hAnsi="Times New Roman"/>
                <w:sz w:val="22"/>
                <w:szCs w:val="22"/>
                <w:lang w:eastAsia="ro-RO"/>
              </w:rPr>
              <w:t xml:space="preserve">. </w:t>
            </w:r>
          </w:p>
          <w:p w14:paraId="5F75716E" w14:textId="77777777" w:rsidR="00203A38" w:rsidRPr="00203A38" w:rsidRDefault="00203A38" w:rsidP="00203A38">
            <w:pPr>
              <w:jc w:val="both"/>
              <w:rPr>
                <w:rFonts w:ascii="Times New Roman" w:eastAsia="Times New Roman" w:hAnsi="Times New Roman"/>
                <w:sz w:val="22"/>
                <w:szCs w:val="22"/>
                <w:lang w:val="fr"/>
              </w:rPr>
            </w:pPr>
            <w:proofErr w:type="spellStart"/>
            <w:r w:rsidRPr="00203A38">
              <w:rPr>
                <w:rFonts w:ascii="Times New Roman" w:eastAsia="Times New Roman" w:hAnsi="Times New Roman"/>
                <w:sz w:val="22"/>
                <w:szCs w:val="22"/>
                <w:lang w:val="fr"/>
              </w:rPr>
              <w:t>Capacitate</w:t>
            </w:r>
            <w:proofErr w:type="spellEnd"/>
            <w:r w:rsidRPr="00203A38">
              <w:rPr>
                <w:rFonts w:ascii="Times New Roman" w:eastAsia="Times New Roman" w:hAnsi="Times New Roman"/>
                <w:sz w:val="22"/>
                <w:szCs w:val="22"/>
                <w:lang w:val="fr"/>
              </w:rPr>
              <w:t xml:space="preserve"> de </w:t>
            </w:r>
            <w:proofErr w:type="spellStart"/>
            <w:r w:rsidRPr="00203A38">
              <w:rPr>
                <w:rFonts w:ascii="Times New Roman" w:eastAsia="Times New Roman" w:hAnsi="Times New Roman"/>
                <w:sz w:val="22"/>
                <w:szCs w:val="22"/>
                <w:lang w:val="fr"/>
              </w:rPr>
              <w:t>cazare</w:t>
            </w:r>
            <w:proofErr w:type="spellEnd"/>
            <w:r w:rsidRPr="00203A38">
              <w:rPr>
                <w:rFonts w:ascii="Times New Roman" w:eastAsia="Times New Roman" w:hAnsi="Times New Roman"/>
                <w:sz w:val="22"/>
                <w:szCs w:val="22"/>
                <w:lang w:val="fr"/>
              </w:rPr>
              <w:t xml:space="preserve"> </w:t>
            </w:r>
            <w:proofErr w:type="spellStart"/>
            <w:proofErr w:type="gramStart"/>
            <w:r w:rsidRPr="00203A38">
              <w:rPr>
                <w:rFonts w:ascii="Times New Roman" w:eastAsia="Times New Roman" w:hAnsi="Times New Roman"/>
                <w:sz w:val="22"/>
                <w:szCs w:val="22"/>
                <w:lang w:val="fr"/>
              </w:rPr>
              <w:t>hotel</w:t>
            </w:r>
            <w:proofErr w:type="spellEnd"/>
            <w:r w:rsidRPr="00203A38">
              <w:rPr>
                <w:rFonts w:ascii="Times New Roman" w:eastAsia="Times New Roman" w:hAnsi="Times New Roman"/>
                <w:sz w:val="22"/>
                <w:szCs w:val="22"/>
                <w:lang w:val="fr"/>
              </w:rPr>
              <w:t>:</w:t>
            </w:r>
            <w:proofErr w:type="gramEnd"/>
            <w:r w:rsidRPr="00203A38">
              <w:rPr>
                <w:rFonts w:ascii="Times New Roman" w:eastAsia="Times New Roman" w:hAnsi="Times New Roman"/>
                <w:sz w:val="22"/>
                <w:szCs w:val="22"/>
                <w:lang w:val="fr"/>
              </w:rPr>
              <w:t xml:space="preserve"> </w:t>
            </w:r>
            <w:r w:rsidRPr="00203A38">
              <w:rPr>
                <w:rFonts w:ascii="Times New Roman" w:hAnsi="Times New Roman"/>
                <w:sz w:val="22"/>
                <w:szCs w:val="22"/>
              </w:rPr>
              <w:t xml:space="preserve">min. 25 de </w:t>
            </w:r>
            <w:proofErr w:type="spellStart"/>
            <w:r w:rsidRPr="00203A38">
              <w:rPr>
                <w:rFonts w:ascii="Times New Roman" w:hAnsi="Times New Roman"/>
                <w:sz w:val="22"/>
                <w:szCs w:val="22"/>
              </w:rPr>
              <w:t>camere</w:t>
            </w:r>
            <w:proofErr w:type="spellEnd"/>
            <w:r w:rsidRPr="00203A38">
              <w:rPr>
                <w:rFonts w:ascii="Times New Roman" w:hAnsi="Times New Roman"/>
                <w:sz w:val="22"/>
                <w:szCs w:val="22"/>
              </w:rPr>
              <w:t xml:space="preserve"> single </w:t>
            </w:r>
            <w:proofErr w:type="spellStart"/>
            <w:proofErr w:type="gramStart"/>
            <w:r w:rsidRPr="00203A38">
              <w:rPr>
                <w:rFonts w:ascii="Times New Roman" w:hAnsi="Times New Roman"/>
                <w:sz w:val="22"/>
                <w:szCs w:val="22"/>
              </w:rPr>
              <w:t>și</w:t>
            </w:r>
            <w:proofErr w:type="spellEnd"/>
            <w:r w:rsidRPr="00203A38">
              <w:rPr>
                <w:rFonts w:ascii="Times New Roman" w:hAnsi="Times New Roman"/>
                <w:sz w:val="22"/>
                <w:szCs w:val="22"/>
              </w:rPr>
              <w:t xml:space="preserve">  min.</w:t>
            </w:r>
            <w:proofErr w:type="gramEnd"/>
            <w:r w:rsidRPr="00203A38">
              <w:rPr>
                <w:rFonts w:ascii="Times New Roman" w:hAnsi="Times New Roman"/>
                <w:sz w:val="22"/>
                <w:szCs w:val="22"/>
              </w:rPr>
              <w:t xml:space="preserve"> 5 </w:t>
            </w:r>
            <w:proofErr w:type="spellStart"/>
            <w:r w:rsidRPr="00203A38">
              <w:rPr>
                <w:rFonts w:ascii="Times New Roman" w:hAnsi="Times New Roman"/>
                <w:sz w:val="22"/>
                <w:szCs w:val="22"/>
              </w:rPr>
              <w:t>camere</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duble</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sau</w:t>
            </w:r>
            <w:proofErr w:type="spellEnd"/>
            <w:r w:rsidRPr="00203A38">
              <w:rPr>
                <w:rFonts w:ascii="Times New Roman" w:hAnsi="Times New Roman"/>
                <w:sz w:val="22"/>
                <w:szCs w:val="22"/>
              </w:rPr>
              <w:t xml:space="preserve"> </w:t>
            </w:r>
            <w:proofErr w:type="spellStart"/>
            <w:r w:rsidRPr="00203A38">
              <w:rPr>
                <w:rFonts w:ascii="Times New Roman" w:hAnsi="Times New Roman"/>
                <w:sz w:val="22"/>
                <w:szCs w:val="22"/>
              </w:rPr>
              <w:t>echivalent</w:t>
            </w:r>
            <w:proofErr w:type="spellEnd"/>
            <w:r w:rsidRPr="00203A38">
              <w:rPr>
                <w:rFonts w:ascii="Times New Roman" w:eastAsia="Times New Roman" w:hAnsi="Times New Roman"/>
                <w:sz w:val="22"/>
                <w:szCs w:val="22"/>
                <w:lang w:val="fr"/>
              </w:rPr>
              <w:t xml:space="preserve">, </w:t>
            </w:r>
            <w:proofErr w:type="spellStart"/>
            <w:r w:rsidRPr="00203A38">
              <w:rPr>
                <w:rFonts w:ascii="Times New Roman" w:eastAsia="Times New Roman" w:hAnsi="Times New Roman"/>
                <w:sz w:val="22"/>
                <w:szCs w:val="22"/>
                <w:lang w:val="fr"/>
              </w:rPr>
              <w:t>pentru</w:t>
            </w:r>
            <w:proofErr w:type="spellEnd"/>
            <w:r w:rsidRPr="00203A38">
              <w:rPr>
                <w:rFonts w:ascii="Times New Roman" w:eastAsia="Times New Roman" w:hAnsi="Times New Roman"/>
                <w:sz w:val="22"/>
                <w:szCs w:val="22"/>
                <w:lang w:val="fr"/>
              </w:rPr>
              <w:t xml:space="preserve"> a </w:t>
            </w:r>
            <w:proofErr w:type="spellStart"/>
            <w:r w:rsidRPr="00203A38">
              <w:rPr>
                <w:rFonts w:ascii="Times New Roman" w:eastAsia="Times New Roman" w:hAnsi="Times New Roman"/>
                <w:sz w:val="22"/>
                <w:szCs w:val="22"/>
                <w:lang w:val="fr"/>
              </w:rPr>
              <w:t>asigura</w:t>
            </w:r>
            <w:proofErr w:type="spellEnd"/>
            <w:r w:rsidRPr="00203A38">
              <w:rPr>
                <w:rFonts w:ascii="Times New Roman" w:eastAsia="Times New Roman" w:hAnsi="Times New Roman"/>
                <w:sz w:val="22"/>
                <w:szCs w:val="22"/>
                <w:lang w:val="fr"/>
              </w:rPr>
              <w:t xml:space="preserve"> </w:t>
            </w:r>
            <w:proofErr w:type="spellStart"/>
            <w:r w:rsidRPr="00203A38">
              <w:rPr>
                <w:rFonts w:ascii="Times New Roman" w:eastAsia="Times New Roman" w:hAnsi="Times New Roman"/>
                <w:sz w:val="22"/>
                <w:szCs w:val="22"/>
                <w:lang w:val="fr"/>
              </w:rPr>
              <w:t>necesarul</w:t>
            </w:r>
            <w:proofErr w:type="spellEnd"/>
            <w:r w:rsidRPr="00203A38">
              <w:rPr>
                <w:rFonts w:ascii="Times New Roman" w:eastAsia="Times New Roman" w:hAnsi="Times New Roman"/>
                <w:sz w:val="22"/>
                <w:szCs w:val="22"/>
                <w:lang w:val="fr"/>
              </w:rPr>
              <w:t xml:space="preserve"> de </w:t>
            </w:r>
            <w:proofErr w:type="spellStart"/>
            <w:r w:rsidRPr="00203A38">
              <w:rPr>
                <w:rFonts w:ascii="Times New Roman" w:eastAsia="Times New Roman" w:hAnsi="Times New Roman"/>
                <w:sz w:val="22"/>
                <w:szCs w:val="22"/>
                <w:lang w:val="fr"/>
              </w:rPr>
              <w:t>cazare</w:t>
            </w:r>
            <w:proofErr w:type="spellEnd"/>
            <w:r w:rsidRPr="00203A38">
              <w:rPr>
                <w:rFonts w:ascii="Times New Roman" w:eastAsia="Times New Roman" w:hAnsi="Times New Roman"/>
                <w:sz w:val="22"/>
                <w:szCs w:val="22"/>
                <w:lang w:val="fr"/>
              </w:rPr>
              <w:t xml:space="preserve"> al </w:t>
            </w:r>
            <w:proofErr w:type="spellStart"/>
            <w:r w:rsidRPr="00203A38">
              <w:rPr>
                <w:rFonts w:ascii="Times New Roman" w:eastAsia="Times New Roman" w:hAnsi="Times New Roman"/>
                <w:sz w:val="22"/>
                <w:szCs w:val="22"/>
                <w:lang w:val="fr"/>
              </w:rPr>
              <w:t>participantilor</w:t>
            </w:r>
            <w:proofErr w:type="spellEnd"/>
            <w:r w:rsidRPr="00203A38">
              <w:rPr>
                <w:rFonts w:ascii="Times New Roman" w:eastAsia="Times New Roman" w:hAnsi="Times New Roman"/>
                <w:sz w:val="22"/>
                <w:szCs w:val="22"/>
                <w:lang w:val="fr"/>
              </w:rPr>
              <w:t xml:space="preserve"> la </w:t>
            </w:r>
            <w:proofErr w:type="spellStart"/>
            <w:r w:rsidRPr="00203A38">
              <w:rPr>
                <w:rFonts w:ascii="Times New Roman" w:eastAsia="Times New Roman" w:hAnsi="Times New Roman"/>
                <w:sz w:val="22"/>
                <w:szCs w:val="22"/>
                <w:lang w:val="fr"/>
              </w:rPr>
              <w:t>eveniment</w:t>
            </w:r>
            <w:proofErr w:type="spellEnd"/>
            <w:r w:rsidRPr="00203A38">
              <w:rPr>
                <w:rFonts w:ascii="Times New Roman" w:eastAsia="Times New Roman" w:hAnsi="Times New Roman"/>
                <w:sz w:val="22"/>
                <w:szCs w:val="22"/>
                <w:lang w:val="fr"/>
              </w:rPr>
              <w:t>.</w:t>
            </w:r>
            <w:r w:rsidRPr="00203A38">
              <w:rPr>
                <w:rFonts w:ascii="Times New Roman" w:eastAsia="Times New Roman" w:hAnsi="Times New Roman"/>
                <w:i/>
                <w:sz w:val="22"/>
                <w:szCs w:val="22"/>
                <w:lang w:val="it-IT" w:eastAsia="ro-RO"/>
              </w:rPr>
              <w:t xml:space="preserve"> </w:t>
            </w:r>
          </w:p>
          <w:p w14:paraId="378D7469" w14:textId="77777777" w:rsidR="00203A38" w:rsidRPr="00203A38" w:rsidRDefault="00203A38" w:rsidP="00203A38">
            <w:pPr>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Dotările</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minime</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în</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camere</w:t>
            </w:r>
            <w:proofErr w:type="spellEnd"/>
            <w:r w:rsidRPr="00203A38">
              <w:rPr>
                <w:rFonts w:ascii="Times New Roman" w:eastAsia="Times New Roman" w:hAnsi="Times New Roman"/>
                <w:sz w:val="22"/>
                <w:szCs w:val="22"/>
                <w:lang w:eastAsia="ro-RO"/>
              </w:rPr>
              <w:t xml:space="preserve">: tv, </w:t>
            </w:r>
            <w:proofErr w:type="spellStart"/>
            <w:r w:rsidRPr="00203A38">
              <w:rPr>
                <w:rFonts w:ascii="Times New Roman" w:eastAsia="Times New Roman" w:hAnsi="Times New Roman"/>
                <w:sz w:val="22"/>
                <w:szCs w:val="22"/>
                <w:lang w:eastAsia="ro-RO"/>
              </w:rPr>
              <w:t>acces</w:t>
            </w:r>
            <w:proofErr w:type="spellEnd"/>
            <w:r w:rsidRPr="00203A38">
              <w:rPr>
                <w:rFonts w:ascii="Times New Roman" w:eastAsia="Times New Roman" w:hAnsi="Times New Roman"/>
                <w:sz w:val="22"/>
                <w:szCs w:val="22"/>
                <w:lang w:eastAsia="ro-RO"/>
              </w:rPr>
              <w:t xml:space="preserve"> internet (wireless network </w:t>
            </w:r>
            <w:proofErr w:type="spellStart"/>
            <w:r w:rsidRPr="00203A38">
              <w:rPr>
                <w:rFonts w:ascii="Times New Roman" w:eastAsia="Times New Roman" w:hAnsi="Times New Roman"/>
                <w:sz w:val="22"/>
                <w:szCs w:val="22"/>
                <w:lang w:eastAsia="ro-RO"/>
              </w:rPr>
              <w:t>conection</w:t>
            </w:r>
            <w:proofErr w:type="spellEnd"/>
            <w:r w:rsidRPr="00203A38">
              <w:rPr>
                <w:rFonts w:ascii="Times New Roman" w:eastAsia="Times New Roman" w:hAnsi="Times New Roman"/>
                <w:sz w:val="22"/>
                <w:szCs w:val="22"/>
                <w:lang w:eastAsia="ro-RO"/>
              </w:rPr>
              <w:t>).</w:t>
            </w:r>
          </w:p>
          <w:p w14:paraId="48B7A5C1" w14:textId="77777777" w:rsidR="00203A38" w:rsidRPr="00203A38" w:rsidRDefault="00203A38" w:rsidP="00203A38">
            <w:pPr>
              <w:jc w:val="both"/>
              <w:rPr>
                <w:rFonts w:ascii="Times New Roman" w:eastAsia="Times New Roman" w:hAnsi="Times New Roman"/>
                <w:sz w:val="22"/>
                <w:szCs w:val="22"/>
                <w:lang w:val="it-IT" w:eastAsia="ro-RO"/>
              </w:rPr>
            </w:pPr>
            <w:r w:rsidRPr="00203A38">
              <w:rPr>
                <w:rFonts w:ascii="Times New Roman" w:eastAsia="Times New Roman" w:hAnsi="Times New Roman"/>
                <w:sz w:val="22"/>
                <w:szCs w:val="22"/>
                <w:lang w:val="it-IT" w:eastAsia="ro-RO"/>
              </w:rPr>
              <w:t>Hotelul trebuie să asigure parcare, pazită/supravegheată video.</w:t>
            </w:r>
          </w:p>
          <w:p w14:paraId="485EAD23" w14:textId="77777777" w:rsidR="00203A38" w:rsidRPr="00203A38" w:rsidRDefault="00203A38" w:rsidP="00203A38">
            <w:pPr>
              <w:jc w:val="both"/>
              <w:rPr>
                <w:rFonts w:ascii="Times New Roman" w:eastAsia="Times New Roman" w:hAnsi="Times New Roman"/>
                <w:sz w:val="22"/>
                <w:szCs w:val="22"/>
                <w:lang w:val="sv-SE" w:eastAsia="ro-RO"/>
              </w:rPr>
            </w:pPr>
            <w:r w:rsidRPr="00203A38">
              <w:rPr>
                <w:rFonts w:ascii="Times New Roman" w:eastAsia="Times New Roman" w:hAnsi="Times New Roman"/>
                <w:sz w:val="22"/>
                <w:szCs w:val="22"/>
                <w:lang w:val="sv-SE" w:eastAsia="ro-RO"/>
              </w:rPr>
              <w:t>Hotelul trebuie să dispună de un spațiu de depozitare al bagajelor.</w:t>
            </w:r>
          </w:p>
          <w:p w14:paraId="7324F140" w14:textId="77777777" w:rsidR="00203A38" w:rsidRPr="00203A38" w:rsidRDefault="00203A38" w:rsidP="00203A38">
            <w:pPr>
              <w:jc w:val="both"/>
              <w:rPr>
                <w:rFonts w:ascii="Times New Roman" w:eastAsia="Times New Roman" w:hAnsi="Times New Roman"/>
                <w:sz w:val="22"/>
                <w:szCs w:val="22"/>
                <w:lang w:val="sv-SE" w:eastAsia="ro-RO"/>
              </w:rPr>
            </w:pPr>
            <w:r w:rsidRPr="00203A38">
              <w:rPr>
                <w:rFonts w:ascii="Times New Roman" w:eastAsia="Times New Roman" w:hAnsi="Times New Roman"/>
                <w:sz w:val="22"/>
                <w:szCs w:val="22"/>
                <w:lang w:val="sv-SE" w:eastAsia="ro-RO"/>
              </w:rPr>
              <w:lastRenderedPageBreak/>
              <w:t xml:space="preserve"> Hotelul trebuie să dispună de restaurant clasificat minim 3 stele și să asigure mic dejun inclus, pentru fiecare persoană cazată - în concordanţă cu perioada aferentă cazării. </w:t>
            </w:r>
          </w:p>
          <w:p w14:paraId="6B4826C6" w14:textId="77777777" w:rsidR="00203A38" w:rsidRPr="00203A38" w:rsidRDefault="00203A38" w:rsidP="00203A38">
            <w:pPr>
              <w:jc w:val="both"/>
              <w:rPr>
                <w:rFonts w:ascii="Times New Roman" w:eastAsia="Times New Roman" w:hAnsi="Times New Roman"/>
                <w:sz w:val="22"/>
                <w:szCs w:val="22"/>
                <w:lang w:val="fr"/>
              </w:rPr>
            </w:pPr>
            <w:r w:rsidRPr="00203A38">
              <w:rPr>
                <w:rFonts w:ascii="Times New Roman" w:eastAsia="Times New Roman" w:hAnsi="Times New Roman"/>
                <w:i/>
                <w:sz w:val="22"/>
                <w:szCs w:val="22"/>
                <w:lang w:val="it-IT" w:eastAsia="ro-RO"/>
              </w:rPr>
              <w:t>Îndeplinirea cerinței esențiale de clasificare minim 3 stele a complexului hotelier, se va face prin prezentarea copiei, conform cu originalul, a certificatului de clasificare însoțit de anexa complexului hotelier propus în ofertă.</w:t>
            </w:r>
          </w:p>
          <w:p w14:paraId="4A0463F4" w14:textId="77777777" w:rsidR="00203A38" w:rsidRPr="00203A38" w:rsidRDefault="00203A38" w:rsidP="00203A38">
            <w:pPr>
              <w:jc w:val="both"/>
              <w:rPr>
                <w:rFonts w:ascii="Times New Roman" w:eastAsia="Times New Roman" w:hAnsi="Times New Roman"/>
                <w:sz w:val="22"/>
                <w:szCs w:val="22"/>
                <w:lang w:val="it-IT" w:eastAsia="ro-RO"/>
              </w:rPr>
            </w:pPr>
            <w:r w:rsidRPr="00203A38">
              <w:rPr>
                <w:rFonts w:ascii="Times New Roman" w:eastAsia="Times New Roman" w:hAnsi="Times New Roman"/>
                <w:sz w:val="22"/>
                <w:szCs w:val="22"/>
                <w:lang w:val="it-IT" w:eastAsia="ro-RO"/>
              </w:rPr>
              <w:t>Accesul în structura de primire turistică cu funcțiuni de cazare trebuie să fie permis 24 h pe zi, cu serviciul permanent asigurat la recepţie.</w:t>
            </w:r>
          </w:p>
          <w:p w14:paraId="257B6261" w14:textId="77777777" w:rsidR="00203A38" w:rsidRPr="00203A38" w:rsidRDefault="00203A38" w:rsidP="00203A38">
            <w:pPr>
              <w:ind w:firstLine="360"/>
              <w:jc w:val="both"/>
              <w:rPr>
                <w:rFonts w:ascii="Times New Roman" w:eastAsia="Times New Roman" w:hAnsi="Times New Roman"/>
                <w:sz w:val="22"/>
                <w:szCs w:val="22"/>
                <w:highlight w:val="yellow"/>
                <w:lang w:val="it-IT" w:eastAsia="ro-RO"/>
              </w:rPr>
            </w:pPr>
          </w:p>
          <w:p w14:paraId="0979FBCF" w14:textId="77777777" w:rsidR="00203A38" w:rsidRPr="00203A38" w:rsidRDefault="00203A38" w:rsidP="00203A38">
            <w:pPr>
              <w:widowControl w:val="0"/>
              <w:jc w:val="both"/>
              <w:rPr>
                <w:rFonts w:ascii="Times New Roman" w:eastAsia="Times New Roman" w:hAnsi="Times New Roman"/>
                <w:b/>
                <w:sz w:val="22"/>
                <w:szCs w:val="22"/>
                <w:u w:val="single"/>
                <w:lang w:val="it-IT"/>
              </w:rPr>
            </w:pPr>
            <w:r w:rsidRPr="00203A38">
              <w:rPr>
                <w:rFonts w:ascii="Times New Roman" w:eastAsia="Times New Roman" w:hAnsi="Times New Roman"/>
                <w:b/>
                <w:sz w:val="22"/>
                <w:szCs w:val="22"/>
                <w:u w:val="single"/>
                <w:lang w:val="it-IT"/>
              </w:rPr>
              <w:t>1.2 SERVICII DE MASĂ (PRANZ SI CINA)</w:t>
            </w:r>
          </w:p>
          <w:p w14:paraId="27BDDC23" w14:textId="77777777" w:rsidR="00203A38" w:rsidRPr="00203A38" w:rsidRDefault="00203A38" w:rsidP="00203A38">
            <w:pPr>
              <w:widowControl w:val="0"/>
              <w:jc w:val="both"/>
              <w:rPr>
                <w:rFonts w:ascii="Times New Roman" w:eastAsia="Times New Roman" w:hAnsi="Times New Roman"/>
                <w:b/>
                <w:sz w:val="22"/>
                <w:szCs w:val="22"/>
                <w:lang w:val="it-IT"/>
              </w:rPr>
            </w:pPr>
          </w:p>
          <w:p w14:paraId="39B2FD70" w14:textId="77777777" w:rsidR="00203A38" w:rsidRPr="00203A38" w:rsidRDefault="00203A38" w:rsidP="00203A38">
            <w:pPr>
              <w:widowControl w:val="0"/>
              <w:jc w:val="both"/>
              <w:rPr>
                <w:rFonts w:ascii="Times New Roman" w:eastAsia="Times New Roman" w:hAnsi="Times New Roman"/>
                <w:b/>
                <w:sz w:val="22"/>
                <w:szCs w:val="22"/>
                <w:u w:val="single"/>
                <w:lang w:val="it-IT"/>
              </w:rPr>
            </w:pPr>
            <w:r w:rsidRPr="00203A38">
              <w:rPr>
                <w:rFonts w:ascii="Times New Roman" w:eastAsia="Times New Roman" w:hAnsi="Times New Roman"/>
                <w:b/>
                <w:sz w:val="22"/>
                <w:szCs w:val="22"/>
                <w:u w:val="single"/>
                <w:lang w:val="it-IT"/>
              </w:rPr>
              <w:t>Locul de prestare</w:t>
            </w:r>
          </w:p>
          <w:p w14:paraId="22B1798C" w14:textId="77777777" w:rsidR="00203A38" w:rsidRPr="00203A38" w:rsidRDefault="00203A38" w:rsidP="00203A38">
            <w:pPr>
              <w:widowControl w:val="0"/>
              <w:jc w:val="both"/>
              <w:rPr>
                <w:rFonts w:ascii="Times New Roman" w:eastAsia="Times New Roman" w:hAnsi="Times New Roman"/>
                <w:bCs/>
                <w:sz w:val="22"/>
                <w:szCs w:val="22"/>
                <w:lang w:val="it-IT"/>
              </w:rPr>
            </w:pPr>
            <w:r w:rsidRPr="00203A38">
              <w:rPr>
                <w:rFonts w:ascii="Times New Roman" w:eastAsia="Times New Roman" w:hAnsi="Times New Roman"/>
                <w:bCs/>
                <w:sz w:val="22"/>
                <w:szCs w:val="22"/>
                <w:lang w:val="it-IT"/>
              </w:rPr>
              <w:t>Hotelul unde va fi asigurată cazarea cu mic dejun.</w:t>
            </w:r>
          </w:p>
          <w:p w14:paraId="0D90AAC2" w14:textId="77777777" w:rsidR="00203A38" w:rsidRPr="00203A38" w:rsidRDefault="00203A38" w:rsidP="00203A38">
            <w:pPr>
              <w:widowControl w:val="0"/>
              <w:jc w:val="both"/>
              <w:rPr>
                <w:rFonts w:ascii="Times New Roman" w:eastAsia="Times New Roman" w:hAnsi="Times New Roman"/>
                <w:bCs/>
                <w:sz w:val="22"/>
                <w:szCs w:val="22"/>
                <w:lang w:val="it-IT"/>
              </w:rPr>
            </w:pPr>
            <w:r w:rsidRPr="00203A38">
              <w:rPr>
                <w:rFonts w:ascii="Times New Roman" w:eastAsia="Times New Roman" w:hAnsi="Times New Roman"/>
                <w:bCs/>
                <w:sz w:val="22"/>
                <w:szCs w:val="22"/>
                <w:lang w:val="it-IT"/>
              </w:rPr>
              <w:t>Se achiziționează:</w:t>
            </w:r>
          </w:p>
          <w:p w14:paraId="01F37F1D" w14:textId="77777777" w:rsidR="00203A38" w:rsidRPr="00203A38" w:rsidRDefault="00203A38" w:rsidP="00203A38">
            <w:pPr>
              <w:widowControl w:val="0"/>
              <w:jc w:val="both"/>
              <w:rPr>
                <w:rFonts w:ascii="Times New Roman" w:eastAsia="Times New Roman" w:hAnsi="Times New Roman"/>
                <w:bCs/>
                <w:sz w:val="22"/>
                <w:szCs w:val="22"/>
                <w:lang w:val="it-IT"/>
              </w:rPr>
            </w:pPr>
            <w:r w:rsidRPr="00203A38">
              <w:rPr>
                <w:rFonts w:ascii="Times New Roman" w:eastAsia="Times New Roman" w:hAnsi="Times New Roman"/>
                <w:bCs/>
                <w:sz w:val="22"/>
                <w:szCs w:val="22"/>
                <w:lang w:val="it-IT"/>
              </w:rPr>
              <w:t>-prânz și cină pentru 35 persoane în data de 23.09.2026, ora 13:00 prânz, ora 19:00 cină</w:t>
            </w:r>
          </w:p>
          <w:p w14:paraId="75603C92" w14:textId="77777777" w:rsidR="00203A38" w:rsidRPr="00203A38" w:rsidRDefault="00203A38" w:rsidP="00203A38">
            <w:pPr>
              <w:widowControl w:val="0"/>
              <w:jc w:val="both"/>
              <w:rPr>
                <w:rFonts w:ascii="Times New Roman" w:eastAsia="Times New Roman" w:hAnsi="Times New Roman"/>
                <w:bCs/>
                <w:sz w:val="22"/>
                <w:szCs w:val="22"/>
                <w:lang w:val="it-IT"/>
              </w:rPr>
            </w:pPr>
            <w:r w:rsidRPr="00203A38">
              <w:rPr>
                <w:rFonts w:ascii="Times New Roman" w:eastAsia="Times New Roman" w:hAnsi="Times New Roman"/>
                <w:bCs/>
                <w:sz w:val="22"/>
                <w:szCs w:val="22"/>
                <w:lang w:val="it-IT"/>
              </w:rPr>
              <w:t>-prânz și cină pentru 35 persoane în data de 24.09.2026, ora 13:00 prânz, ora 19:00 cină</w:t>
            </w:r>
          </w:p>
          <w:p w14:paraId="0800A05C" w14:textId="77777777" w:rsidR="00203A38" w:rsidRPr="00203A38" w:rsidRDefault="00203A38" w:rsidP="00203A38">
            <w:pPr>
              <w:widowControl w:val="0"/>
              <w:jc w:val="both"/>
              <w:rPr>
                <w:rFonts w:ascii="Times New Roman" w:eastAsia="Times New Roman" w:hAnsi="Times New Roman"/>
                <w:bCs/>
                <w:sz w:val="22"/>
                <w:szCs w:val="22"/>
                <w:lang w:val="it-IT"/>
              </w:rPr>
            </w:pPr>
            <w:r w:rsidRPr="00203A38">
              <w:rPr>
                <w:rFonts w:ascii="Times New Roman" w:eastAsia="Times New Roman" w:hAnsi="Times New Roman"/>
                <w:bCs/>
                <w:sz w:val="22"/>
                <w:szCs w:val="22"/>
                <w:lang w:val="it-IT"/>
              </w:rPr>
              <w:t>-prânz și cină pentru 35 persoane în data de 25.09.2026, ora 13:00 prânz, ora 19:00 cină</w:t>
            </w:r>
          </w:p>
          <w:p w14:paraId="1B14A272" w14:textId="77777777" w:rsidR="00203A38" w:rsidRPr="00203A38" w:rsidRDefault="00203A38" w:rsidP="00203A38">
            <w:pPr>
              <w:widowControl w:val="0"/>
              <w:jc w:val="both"/>
              <w:rPr>
                <w:rFonts w:ascii="Times New Roman" w:eastAsia="Times New Roman" w:hAnsi="Times New Roman"/>
                <w:b/>
                <w:sz w:val="22"/>
                <w:szCs w:val="22"/>
                <w:lang w:eastAsia="ro-RO"/>
              </w:rPr>
            </w:pPr>
            <w:r w:rsidRPr="00203A38">
              <w:rPr>
                <w:rFonts w:ascii="Times New Roman" w:eastAsia="Times New Roman" w:hAnsi="Times New Roman"/>
                <w:bCs/>
                <w:sz w:val="22"/>
                <w:szCs w:val="22"/>
                <w:lang w:val="it-IT"/>
              </w:rPr>
              <w:t>-prânz și cină pentru 35 persoane în data de 26.09.2026, ora 12:00 prânz, ora 17:00 cină</w:t>
            </w:r>
          </w:p>
          <w:p w14:paraId="01A8ABA9" w14:textId="77777777" w:rsidR="00203A38" w:rsidRPr="00203A38" w:rsidRDefault="00203A38" w:rsidP="00203A38">
            <w:pPr>
              <w:widowControl w:val="0"/>
              <w:jc w:val="both"/>
              <w:rPr>
                <w:rFonts w:ascii="Times New Roman" w:eastAsia="Times New Roman" w:hAnsi="Times New Roman"/>
                <w:b/>
                <w:color w:val="FF0000"/>
                <w:sz w:val="22"/>
                <w:szCs w:val="22"/>
                <w:lang w:eastAsia="ro-RO"/>
              </w:rPr>
            </w:pPr>
          </w:p>
          <w:p w14:paraId="3ECE275F" w14:textId="77777777" w:rsidR="00203A38" w:rsidRPr="00203A38" w:rsidRDefault="00203A38" w:rsidP="00203A38">
            <w:pPr>
              <w:widowControl w:val="0"/>
              <w:jc w:val="both"/>
              <w:rPr>
                <w:rFonts w:ascii="Times New Roman" w:eastAsia="Times New Roman" w:hAnsi="Times New Roman"/>
                <w:b/>
                <w:sz w:val="22"/>
                <w:szCs w:val="22"/>
                <w:lang w:eastAsia="ro-RO"/>
              </w:rPr>
            </w:pPr>
            <w:proofErr w:type="spellStart"/>
            <w:r w:rsidRPr="00203A38">
              <w:rPr>
                <w:rFonts w:ascii="Times New Roman" w:eastAsia="Times New Roman" w:hAnsi="Times New Roman"/>
                <w:b/>
                <w:sz w:val="22"/>
                <w:szCs w:val="22"/>
                <w:lang w:eastAsia="ro-RO"/>
              </w:rPr>
              <w:t>Componența</w:t>
            </w:r>
            <w:proofErr w:type="spellEnd"/>
            <w:r w:rsidRPr="00203A38">
              <w:rPr>
                <w:rFonts w:ascii="Times New Roman" w:eastAsia="Times New Roman" w:hAnsi="Times New Roman"/>
                <w:b/>
                <w:sz w:val="22"/>
                <w:szCs w:val="22"/>
                <w:lang w:eastAsia="ro-RO"/>
              </w:rPr>
              <w:t xml:space="preserve"> </w:t>
            </w:r>
            <w:proofErr w:type="spellStart"/>
            <w:r w:rsidRPr="00203A38">
              <w:rPr>
                <w:rFonts w:ascii="Times New Roman" w:eastAsia="Times New Roman" w:hAnsi="Times New Roman"/>
                <w:b/>
                <w:sz w:val="22"/>
                <w:szCs w:val="22"/>
                <w:lang w:eastAsia="ro-RO"/>
              </w:rPr>
              <w:t>minimală</w:t>
            </w:r>
            <w:proofErr w:type="spellEnd"/>
            <w:r w:rsidRPr="00203A38">
              <w:rPr>
                <w:rFonts w:ascii="Times New Roman" w:eastAsia="Times New Roman" w:hAnsi="Times New Roman"/>
                <w:b/>
                <w:sz w:val="22"/>
                <w:szCs w:val="22"/>
                <w:lang w:eastAsia="ro-RO"/>
              </w:rPr>
              <w:t xml:space="preserve"> a </w:t>
            </w:r>
            <w:proofErr w:type="spellStart"/>
            <w:r w:rsidRPr="00203A38">
              <w:rPr>
                <w:rFonts w:ascii="Times New Roman" w:eastAsia="Times New Roman" w:hAnsi="Times New Roman"/>
                <w:b/>
                <w:sz w:val="22"/>
                <w:szCs w:val="22"/>
                <w:lang w:eastAsia="ro-RO"/>
              </w:rPr>
              <w:t>meniurilor</w:t>
            </w:r>
            <w:proofErr w:type="spellEnd"/>
            <w:r w:rsidRPr="00203A38">
              <w:rPr>
                <w:rFonts w:ascii="Times New Roman" w:eastAsia="Times New Roman" w:hAnsi="Times New Roman"/>
                <w:b/>
                <w:sz w:val="22"/>
                <w:szCs w:val="22"/>
                <w:lang w:eastAsia="ro-RO"/>
              </w:rPr>
              <w:t xml:space="preserve"> </w:t>
            </w:r>
            <w:proofErr w:type="spellStart"/>
            <w:r w:rsidRPr="00203A38">
              <w:rPr>
                <w:rFonts w:ascii="Times New Roman" w:eastAsia="Times New Roman" w:hAnsi="Times New Roman"/>
                <w:b/>
                <w:sz w:val="22"/>
                <w:szCs w:val="22"/>
                <w:lang w:eastAsia="ro-RO"/>
              </w:rPr>
              <w:t>pentru</w:t>
            </w:r>
            <w:proofErr w:type="spellEnd"/>
            <w:r w:rsidRPr="00203A38">
              <w:rPr>
                <w:rFonts w:ascii="Times New Roman" w:eastAsia="Times New Roman" w:hAnsi="Times New Roman"/>
                <w:b/>
                <w:sz w:val="22"/>
                <w:szCs w:val="22"/>
                <w:lang w:eastAsia="ro-RO"/>
              </w:rPr>
              <w:t xml:space="preserve"> </w:t>
            </w:r>
            <w:proofErr w:type="spellStart"/>
            <w:r w:rsidRPr="00203A38">
              <w:rPr>
                <w:rFonts w:ascii="Times New Roman" w:eastAsia="Times New Roman" w:hAnsi="Times New Roman"/>
                <w:b/>
                <w:sz w:val="22"/>
                <w:szCs w:val="22"/>
                <w:lang w:eastAsia="ro-RO"/>
              </w:rPr>
              <w:t>masă</w:t>
            </w:r>
            <w:proofErr w:type="spellEnd"/>
            <w:r w:rsidRPr="00203A38">
              <w:rPr>
                <w:rFonts w:ascii="Times New Roman" w:eastAsia="Times New Roman" w:hAnsi="Times New Roman"/>
                <w:b/>
                <w:sz w:val="22"/>
                <w:szCs w:val="22"/>
                <w:lang w:eastAsia="ro-RO"/>
              </w:rPr>
              <w:t xml:space="preserve"> de </w:t>
            </w:r>
            <w:proofErr w:type="spellStart"/>
            <w:r w:rsidRPr="00203A38">
              <w:rPr>
                <w:rFonts w:ascii="Times New Roman" w:eastAsia="Times New Roman" w:hAnsi="Times New Roman"/>
                <w:b/>
                <w:sz w:val="22"/>
                <w:szCs w:val="22"/>
                <w:lang w:eastAsia="ro-RO"/>
              </w:rPr>
              <w:t>prânz</w:t>
            </w:r>
            <w:proofErr w:type="spellEnd"/>
            <w:r w:rsidRPr="00203A38">
              <w:rPr>
                <w:rFonts w:ascii="Times New Roman" w:eastAsia="Times New Roman" w:hAnsi="Times New Roman"/>
                <w:b/>
                <w:sz w:val="22"/>
                <w:szCs w:val="22"/>
                <w:lang w:eastAsia="ro-RO"/>
              </w:rPr>
              <w:t xml:space="preserve"> </w:t>
            </w:r>
            <w:proofErr w:type="spellStart"/>
            <w:r w:rsidRPr="00203A38">
              <w:rPr>
                <w:rFonts w:ascii="Times New Roman" w:eastAsia="Times New Roman" w:hAnsi="Times New Roman"/>
                <w:b/>
                <w:sz w:val="22"/>
                <w:szCs w:val="22"/>
                <w:lang w:eastAsia="ro-RO"/>
              </w:rPr>
              <w:t>și</w:t>
            </w:r>
            <w:proofErr w:type="spellEnd"/>
            <w:r w:rsidRPr="00203A38">
              <w:rPr>
                <w:rFonts w:ascii="Times New Roman" w:eastAsia="Times New Roman" w:hAnsi="Times New Roman"/>
                <w:b/>
                <w:sz w:val="22"/>
                <w:szCs w:val="22"/>
                <w:lang w:eastAsia="ro-RO"/>
              </w:rPr>
              <w:t xml:space="preserve"> </w:t>
            </w:r>
            <w:proofErr w:type="spellStart"/>
            <w:r w:rsidRPr="00203A38">
              <w:rPr>
                <w:rFonts w:ascii="Times New Roman" w:eastAsia="Times New Roman" w:hAnsi="Times New Roman"/>
                <w:b/>
                <w:sz w:val="22"/>
                <w:szCs w:val="22"/>
                <w:lang w:eastAsia="ro-RO"/>
              </w:rPr>
              <w:t>cină</w:t>
            </w:r>
            <w:proofErr w:type="spellEnd"/>
            <w:r w:rsidRPr="00203A38">
              <w:rPr>
                <w:rFonts w:ascii="Times New Roman" w:eastAsia="Times New Roman" w:hAnsi="Times New Roman"/>
                <w:b/>
                <w:sz w:val="22"/>
                <w:szCs w:val="22"/>
                <w:lang w:eastAsia="ro-RO"/>
              </w:rPr>
              <w:t xml:space="preserve"> </w:t>
            </w:r>
          </w:p>
          <w:p w14:paraId="05C92B1A" w14:textId="77777777" w:rsidR="00203A38" w:rsidRPr="00203A38" w:rsidRDefault="00203A38" w:rsidP="00203A38">
            <w:pPr>
              <w:widowControl w:val="0"/>
              <w:jc w:val="both"/>
              <w:rPr>
                <w:rFonts w:ascii="Times New Roman" w:eastAsia="Times New Roman" w:hAnsi="Times New Roman"/>
                <w:sz w:val="22"/>
                <w:szCs w:val="22"/>
                <w:lang w:eastAsia="ro-RO"/>
              </w:rPr>
            </w:pPr>
            <w:r w:rsidRPr="00203A38">
              <w:rPr>
                <w:rFonts w:ascii="Times New Roman" w:eastAsia="Times New Roman" w:hAnsi="Times New Roman"/>
                <w:b/>
                <w:sz w:val="22"/>
                <w:szCs w:val="22"/>
                <w:lang w:eastAsia="ro-RO"/>
              </w:rPr>
              <w:t xml:space="preserve">A. </w:t>
            </w:r>
            <w:proofErr w:type="spellStart"/>
            <w:r w:rsidRPr="00203A38">
              <w:rPr>
                <w:rFonts w:ascii="Times New Roman" w:eastAsia="Times New Roman" w:hAnsi="Times New Roman"/>
                <w:b/>
                <w:sz w:val="22"/>
                <w:szCs w:val="22"/>
                <w:lang w:eastAsia="ro-RO"/>
              </w:rPr>
              <w:t>Structura</w:t>
            </w:r>
            <w:proofErr w:type="spellEnd"/>
            <w:r w:rsidRPr="00203A38">
              <w:rPr>
                <w:rFonts w:ascii="Times New Roman" w:eastAsia="Times New Roman" w:hAnsi="Times New Roman"/>
                <w:b/>
                <w:sz w:val="22"/>
                <w:szCs w:val="22"/>
                <w:lang w:eastAsia="ro-RO"/>
              </w:rPr>
              <w:t xml:space="preserve"> </w:t>
            </w:r>
            <w:proofErr w:type="spellStart"/>
            <w:r w:rsidRPr="00203A38">
              <w:rPr>
                <w:rFonts w:ascii="Times New Roman" w:eastAsia="Times New Roman" w:hAnsi="Times New Roman"/>
                <w:b/>
                <w:sz w:val="22"/>
                <w:szCs w:val="22"/>
                <w:lang w:eastAsia="ro-RO"/>
              </w:rPr>
              <w:t>meniu</w:t>
            </w:r>
            <w:proofErr w:type="spellEnd"/>
            <w:r w:rsidRPr="00203A38">
              <w:rPr>
                <w:rFonts w:ascii="Times New Roman" w:eastAsia="Times New Roman" w:hAnsi="Times New Roman"/>
                <w:b/>
                <w:sz w:val="22"/>
                <w:szCs w:val="22"/>
                <w:lang w:eastAsia="ro-RO"/>
              </w:rPr>
              <w:t xml:space="preserve"> </w:t>
            </w:r>
            <w:proofErr w:type="spellStart"/>
            <w:r w:rsidRPr="00203A38">
              <w:rPr>
                <w:rFonts w:ascii="Times New Roman" w:eastAsia="Times New Roman" w:hAnsi="Times New Roman"/>
                <w:b/>
                <w:sz w:val="22"/>
                <w:szCs w:val="22"/>
                <w:lang w:eastAsia="ro-RO"/>
              </w:rPr>
              <w:t>masă</w:t>
            </w:r>
            <w:proofErr w:type="spellEnd"/>
            <w:r w:rsidRPr="00203A38">
              <w:rPr>
                <w:rFonts w:ascii="Times New Roman" w:eastAsia="Times New Roman" w:hAnsi="Times New Roman"/>
                <w:b/>
                <w:sz w:val="22"/>
                <w:szCs w:val="22"/>
                <w:lang w:eastAsia="ro-RO"/>
              </w:rPr>
              <w:t xml:space="preserve"> de </w:t>
            </w:r>
            <w:proofErr w:type="spellStart"/>
            <w:r w:rsidRPr="00203A38">
              <w:rPr>
                <w:rFonts w:ascii="Times New Roman" w:eastAsia="Times New Roman" w:hAnsi="Times New Roman"/>
                <w:b/>
                <w:sz w:val="22"/>
                <w:szCs w:val="22"/>
                <w:lang w:eastAsia="ro-RO"/>
              </w:rPr>
              <w:t>prânz</w:t>
            </w:r>
            <w:proofErr w:type="spellEnd"/>
            <w:r w:rsidRPr="00203A38">
              <w:rPr>
                <w:rFonts w:ascii="Times New Roman" w:eastAsia="Times New Roman" w:hAnsi="Times New Roman"/>
                <w:b/>
                <w:sz w:val="22"/>
                <w:szCs w:val="22"/>
                <w:lang w:eastAsia="ro-RO"/>
              </w:rPr>
              <w:t>/</w:t>
            </w:r>
            <w:proofErr w:type="spellStart"/>
            <w:r w:rsidRPr="00203A38">
              <w:rPr>
                <w:rFonts w:ascii="Times New Roman" w:eastAsia="Times New Roman" w:hAnsi="Times New Roman"/>
                <w:b/>
                <w:sz w:val="22"/>
                <w:szCs w:val="22"/>
                <w:lang w:eastAsia="ro-RO"/>
              </w:rPr>
              <w:t>cină</w:t>
            </w:r>
            <w:proofErr w:type="spellEnd"/>
            <w:r w:rsidRPr="00203A38">
              <w:rPr>
                <w:rFonts w:ascii="Times New Roman" w:eastAsia="Times New Roman" w:hAnsi="Times New Roman"/>
                <w:b/>
                <w:sz w:val="22"/>
                <w:szCs w:val="22"/>
                <w:lang w:eastAsia="ro-RO"/>
              </w:rPr>
              <w:t xml:space="preserve">/ </w:t>
            </w:r>
            <w:proofErr w:type="spellStart"/>
            <w:proofErr w:type="gramStart"/>
            <w:r w:rsidRPr="00203A38">
              <w:rPr>
                <w:rFonts w:ascii="Times New Roman" w:eastAsia="Times New Roman" w:hAnsi="Times New Roman"/>
                <w:b/>
                <w:sz w:val="22"/>
                <w:szCs w:val="22"/>
                <w:lang w:eastAsia="ro-RO"/>
              </w:rPr>
              <w:t>persoană</w:t>
            </w:r>
            <w:proofErr w:type="spellEnd"/>
            <w:r w:rsidRPr="00203A38">
              <w:rPr>
                <w:rFonts w:ascii="Times New Roman" w:eastAsia="Times New Roman" w:hAnsi="Times New Roman"/>
                <w:b/>
                <w:sz w:val="22"/>
                <w:szCs w:val="22"/>
                <w:lang w:eastAsia="ro-RO"/>
              </w:rPr>
              <w:t xml:space="preserve">  (</w:t>
            </w:r>
            <w:proofErr w:type="gramEnd"/>
            <w:r w:rsidRPr="00203A38">
              <w:rPr>
                <w:rFonts w:ascii="Times New Roman" w:eastAsia="Times New Roman" w:hAnsi="Times New Roman"/>
                <w:b/>
                <w:sz w:val="22"/>
                <w:szCs w:val="22"/>
                <w:lang w:eastAsia="ro-RO"/>
              </w:rPr>
              <w:t>standard)</w:t>
            </w:r>
          </w:p>
          <w:p w14:paraId="11873D3E" w14:textId="77777777" w:rsidR="00203A38" w:rsidRPr="00203A38" w:rsidRDefault="00203A38" w:rsidP="00203A38">
            <w:pPr>
              <w:widowControl w:val="0"/>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Poziția</w:t>
            </w:r>
            <w:proofErr w:type="spellEnd"/>
            <w:r w:rsidRPr="00203A38">
              <w:rPr>
                <w:rFonts w:ascii="Times New Roman" w:eastAsia="Times New Roman" w:hAnsi="Times New Roman"/>
                <w:sz w:val="22"/>
                <w:szCs w:val="22"/>
                <w:lang w:eastAsia="ro-RO"/>
              </w:rPr>
              <w:t xml:space="preserve"> 1. </w:t>
            </w:r>
            <w:proofErr w:type="spellStart"/>
            <w:r w:rsidRPr="00203A38">
              <w:rPr>
                <w:rFonts w:ascii="Times New Roman" w:eastAsia="Times New Roman" w:hAnsi="Times New Roman"/>
                <w:sz w:val="22"/>
                <w:szCs w:val="22"/>
                <w:lang w:eastAsia="ro-RO"/>
              </w:rPr>
              <w:t>Asortiment</w:t>
            </w:r>
            <w:proofErr w:type="spellEnd"/>
            <w:r w:rsidRPr="00203A38">
              <w:rPr>
                <w:rFonts w:ascii="Times New Roman" w:eastAsia="Times New Roman" w:hAnsi="Times New Roman"/>
                <w:sz w:val="22"/>
                <w:szCs w:val="22"/>
                <w:lang w:eastAsia="ro-RO"/>
              </w:rPr>
              <w:t xml:space="preserve"> de aperitive, </w:t>
            </w:r>
            <w:proofErr w:type="spellStart"/>
            <w:r w:rsidRPr="00203A38">
              <w:rPr>
                <w:rFonts w:ascii="Times New Roman" w:eastAsia="Times New Roman" w:hAnsi="Times New Roman"/>
                <w:sz w:val="22"/>
                <w:szCs w:val="22"/>
                <w:lang w:eastAsia="ro-RO"/>
              </w:rPr>
              <w:t>gustări</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calde</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și</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reci</w:t>
            </w:r>
            <w:proofErr w:type="spellEnd"/>
            <w:r w:rsidRPr="00203A38">
              <w:rPr>
                <w:rFonts w:ascii="Times New Roman" w:eastAsia="Times New Roman" w:hAnsi="Times New Roman"/>
                <w:sz w:val="22"/>
                <w:szCs w:val="22"/>
                <w:lang w:eastAsia="ro-RO"/>
              </w:rPr>
              <w:t xml:space="preserve"> – 200 g/</w:t>
            </w:r>
            <w:proofErr w:type="spellStart"/>
            <w:r w:rsidRPr="00203A38">
              <w:rPr>
                <w:rFonts w:ascii="Times New Roman" w:eastAsia="Times New Roman" w:hAnsi="Times New Roman"/>
                <w:sz w:val="22"/>
                <w:szCs w:val="22"/>
                <w:lang w:eastAsia="ro-RO"/>
              </w:rPr>
              <w:t>persoană</w:t>
            </w:r>
            <w:proofErr w:type="spellEnd"/>
            <w:r w:rsidRPr="00203A38">
              <w:rPr>
                <w:rFonts w:ascii="Times New Roman" w:eastAsia="Times New Roman" w:hAnsi="Times New Roman"/>
                <w:sz w:val="22"/>
                <w:szCs w:val="22"/>
                <w:lang w:eastAsia="ro-RO"/>
              </w:rPr>
              <w:t xml:space="preserve"> (minim 3 </w:t>
            </w:r>
            <w:proofErr w:type="spellStart"/>
            <w:r w:rsidRPr="00203A38">
              <w:rPr>
                <w:rFonts w:ascii="Times New Roman" w:eastAsia="Times New Roman" w:hAnsi="Times New Roman"/>
                <w:sz w:val="22"/>
                <w:szCs w:val="22"/>
                <w:lang w:eastAsia="ro-RO"/>
              </w:rPr>
              <w:t>sortimente</w:t>
            </w:r>
            <w:proofErr w:type="spellEnd"/>
            <w:r w:rsidRPr="00203A38">
              <w:rPr>
                <w:rFonts w:ascii="Times New Roman" w:eastAsia="Times New Roman" w:hAnsi="Times New Roman"/>
                <w:sz w:val="22"/>
                <w:szCs w:val="22"/>
                <w:lang w:eastAsia="ro-RO"/>
              </w:rPr>
              <w:t>);</w:t>
            </w:r>
          </w:p>
          <w:p w14:paraId="0C45413A" w14:textId="77777777" w:rsidR="00203A38" w:rsidRPr="00203A38" w:rsidRDefault="00203A38" w:rsidP="00203A38">
            <w:pPr>
              <w:widowControl w:val="0"/>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Poziția</w:t>
            </w:r>
            <w:proofErr w:type="spellEnd"/>
            <w:r w:rsidRPr="00203A38">
              <w:rPr>
                <w:rFonts w:ascii="Times New Roman" w:eastAsia="Times New Roman" w:hAnsi="Times New Roman"/>
                <w:sz w:val="22"/>
                <w:szCs w:val="22"/>
                <w:lang w:eastAsia="ro-RO"/>
              </w:rPr>
              <w:t xml:space="preserve"> 2. </w:t>
            </w:r>
            <w:proofErr w:type="spellStart"/>
            <w:r w:rsidRPr="00203A38">
              <w:rPr>
                <w:rFonts w:ascii="Times New Roman" w:eastAsia="Times New Roman" w:hAnsi="Times New Roman"/>
                <w:sz w:val="22"/>
                <w:szCs w:val="22"/>
                <w:lang w:eastAsia="ro-RO"/>
              </w:rPr>
              <w:t>Asortiment</w:t>
            </w:r>
            <w:proofErr w:type="spellEnd"/>
            <w:r w:rsidRPr="00203A38">
              <w:rPr>
                <w:rFonts w:ascii="Times New Roman" w:eastAsia="Times New Roman" w:hAnsi="Times New Roman"/>
                <w:sz w:val="22"/>
                <w:szCs w:val="22"/>
                <w:lang w:eastAsia="ro-RO"/>
              </w:rPr>
              <w:t xml:space="preserve"> de preparate </w:t>
            </w:r>
            <w:proofErr w:type="spellStart"/>
            <w:r w:rsidRPr="00203A38">
              <w:rPr>
                <w:rFonts w:ascii="Times New Roman" w:eastAsia="Times New Roman" w:hAnsi="Times New Roman"/>
                <w:sz w:val="22"/>
                <w:szCs w:val="22"/>
                <w:lang w:eastAsia="ro-RO"/>
              </w:rPr>
              <w:t>vegetariene</w:t>
            </w:r>
            <w:proofErr w:type="spellEnd"/>
            <w:r w:rsidRPr="00203A38">
              <w:rPr>
                <w:rFonts w:ascii="Times New Roman" w:eastAsia="Times New Roman" w:hAnsi="Times New Roman"/>
                <w:sz w:val="22"/>
                <w:szCs w:val="22"/>
                <w:lang w:eastAsia="ro-RO"/>
              </w:rPr>
              <w:t>, 200 g/</w:t>
            </w:r>
            <w:proofErr w:type="spellStart"/>
            <w:r w:rsidRPr="00203A38">
              <w:rPr>
                <w:rFonts w:ascii="Times New Roman" w:eastAsia="Times New Roman" w:hAnsi="Times New Roman"/>
                <w:sz w:val="22"/>
                <w:szCs w:val="22"/>
                <w:lang w:eastAsia="ro-RO"/>
              </w:rPr>
              <w:t>persoană</w:t>
            </w:r>
            <w:proofErr w:type="spellEnd"/>
            <w:r w:rsidRPr="00203A38">
              <w:rPr>
                <w:rFonts w:ascii="Times New Roman" w:eastAsia="Times New Roman" w:hAnsi="Times New Roman"/>
                <w:sz w:val="22"/>
                <w:szCs w:val="22"/>
                <w:lang w:eastAsia="ro-RO"/>
              </w:rPr>
              <w:t xml:space="preserve"> (minim 3 </w:t>
            </w:r>
            <w:proofErr w:type="spellStart"/>
            <w:r w:rsidRPr="00203A38">
              <w:rPr>
                <w:rFonts w:ascii="Times New Roman" w:eastAsia="Times New Roman" w:hAnsi="Times New Roman"/>
                <w:sz w:val="22"/>
                <w:szCs w:val="22"/>
                <w:lang w:eastAsia="ro-RO"/>
              </w:rPr>
              <w:t>sortimente</w:t>
            </w:r>
            <w:proofErr w:type="spellEnd"/>
            <w:r w:rsidRPr="00203A38">
              <w:rPr>
                <w:rFonts w:ascii="Times New Roman" w:eastAsia="Times New Roman" w:hAnsi="Times New Roman"/>
                <w:sz w:val="22"/>
                <w:szCs w:val="22"/>
                <w:lang w:eastAsia="ro-RO"/>
              </w:rPr>
              <w:t>)</w:t>
            </w:r>
          </w:p>
          <w:p w14:paraId="57E40F68" w14:textId="77777777" w:rsidR="00203A38" w:rsidRPr="00203A38" w:rsidRDefault="00203A38" w:rsidP="00203A38">
            <w:pPr>
              <w:widowControl w:val="0"/>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Poziția</w:t>
            </w:r>
            <w:proofErr w:type="spellEnd"/>
            <w:r w:rsidRPr="00203A38">
              <w:rPr>
                <w:rFonts w:ascii="Times New Roman" w:eastAsia="Times New Roman" w:hAnsi="Times New Roman"/>
                <w:sz w:val="22"/>
                <w:szCs w:val="22"/>
                <w:lang w:eastAsia="ro-RO"/>
              </w:rPr>
              <w:t xml:space="preserve"> 3. Preparate de </w:t>
            </w:r>
            <w:proofErr w:type="spellStart"/>
            <w:r w:rsidRPr="00203A38">
              <w:rPr>
                <w:rFonts w:ascii="Times New Roman" w:eastAsia="Times New Roman" w:hAnsi="Times New Roman"/>
                <w:sz w:val="22"/>
                <w:szCs w:val="22"/>
                <w:lang w:eastAsia="ro-RO"/>
              </w:rPr>
              <w:t>bază</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calde</w:t>
            </w:r>
            <w:proofErr w:type="spellEnd"/>
            <w:r w:rsidRPr="00203A38">
              <w:rPr>
                <w:rFonts w:ascii="Times New Roman" w:eastAsia="Times New Roman" w:hAnsi="Times New Roman"/>
                <w:sz w:val="22"/>
                <w:szCs w:val="22"/>
                <w:lang w:eastAsia="ro-RO"/>
              </w:rPr>
              <w:t xml:space="preserve"> din carne de </w:t>
            </w:r>
            <w:proofErr w:type="spellStart"/>
            <w:r w:rsidRPr="00203A38">
              <w:rPr>
                <w:rFonts w:ascii="Times New Roman" w:eastAsia="Times New Roman" w:hAnsi="Times New Roman"/>
                <w:sz w:val="22"/>
                <w:szCs w:val="22"/>
                <w:lang w:eastAsia="ro-RO"/>
              </w:rPr>
              <w:t>pui</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porc</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vită</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pește</w:t>
            </w:r>
            <w:proofErr w:type="spellEnd"/>
            <w:r w:rsidRPr="00203A38">
              <w:rPr>
                <w:rFonts w:ascii="Times New Roman" w:eastAsia="Times New Roman" w:hAnsi="Times New Roman"/>
                <w:sz w:val="22"/>
                <w:szCs w:val="22"/>
                <w:lang w:eastAsia="ro-RO"/>
              </w:rPr>
              <w:t xml:space="preserve"> – 150 g/</w:t>
            </w:r>
            <w:proofErr w:type="spellStart"/>
            <w:r w:rsidRPr="00203A38">
              <w:rPr>
                <w:rFonts w:ascii="Times New Roman" w:eastAsia="Times New Roman" w:hAnsi="Times New Roman"/>
                <w:sz w:val="22"/>
                <w:szCs w:val="22"/>
                <w:lang w:eastAsia="ro-RO"/>
              </w:rPr>
              <w:t>persoană</w:t>
            </w:r>
            <w:proofErr w:type="spellEnd"/>
            <w:r w:rsidRPr="00203A38">
              <w:rPr>
                <w:rFonts w:ascii="Times New Roman" w:eastAsia="Times New Roman" w:hAnsi="Times New Roman"/>
                <w:sz w:val="22"/>
                <w:szCs w:val="22"/>
                <w:lang w:eastAsia="ro-RO"/>
              </w:rPr>
              <w:t xml:space="preserve"> (minim 3 </w:t>
            </w:r>
            <w:proofErr w:type="spellStart"/>
            <w:r w:rsidRPr="00203A38">
              <w:rPr>
                <w:rFonts w:ascii="Times New Roman" w:eastAsia="Times New Roman" w:hAnsi="Times New Roman"/>
                <w:sz w:val="22"/>
                <w:szCs w:val="22"/>
                <w:lang w:eastAsia="ro-RO"/>
              </w:rPr>
              <w:t>sortimente</w:t>
            </w:r>
            <w:proofErr w:type="spellEnd"/>
            <w:r w:rsidRPr="00203A38">
              <w:rPr>
                <w:rFonts w:ascii="Times New Roman" w:eastAsia="Times New Roman" w:hAnsi="Times New Roman"/>
                <w:sz w:val="22"/>
                <w:szCs w:val="22"/>
                <w:lang w:eastAsia="ro-RO"/>
              </w:rPr>
              <w:t>);</w:t>
            </w:r>
          </w:p>
          <w:p w14:paraId="632FF19B" w14:textId="77777777" w:rsidR="00203A38" w:rsidRPr="00203A38" w:rsidRDefault="00203A38" w:rsidP="00203A38">
            <w:pPr>
              <w:widowControl w:val="0"/>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Poziția</w:t>
            </w:r>
            <w:proofErr w:type="spellEnd"/>
            <w:r w:rsidRPr="00203A38">
              <w:rPr>
                <w:rFonts w:ascii="Times New Roman" w:eastAsia="Times New Roman" w:hAnsi="Times New Roman"/>
                <w:sz w:val="22"/>
                <w:szCs w:val="22"/>
                <w:lang w:eastAsia="ro-RO"/>
              </w:rPr>
              <w:t xml:space="preserve"> 4. </w:t>
            </w:r>
            <w:proofErr w:type="spellStart"/>
            <w:r w:rsidRPr="00203A38">
              <w:rPr>
                <w:rFonts w:ascii="Times New Roman" w:eastAsia="Times New Roman" w:hAnsi="Times New Roman"/>
                <w:sz w:val="22"/>
                <w:szCs w:val="22"/>
                <w:lang w:eastAsia="ro-RO"/>
              </w:rPr>
              <w:t>Garnituri</w:t>
            </w:r>
            <w:proofErr w:type="spellEnd"/>
            <w:r w:rsidRPr="00203A38">
              <w:rPr>
                <w:rFonts w:ascii="Times New Roman" w:eastAsia="Times New Roman" w:hAnsi="Times New Roman"/>
                <w:sz w:val="22"/>
                <w:szCs w:val="22"/>
                <w:lang w:eastAsia="ro-RO"/>
              </w:rPr>
              <w:t xml:space="preserve"> – 150 g/</w:t>
            </w:r>
            <w:proofErr w:type="spellStart"/>
            <w:r w:rsidRPr="00203A38">
              <w:rPr>
                <w:rFonts w:ascii="Times New Roman" w:eastAsia="Times New Roman" w:hAnsi="Times New Roman"/>
                <w:sz w:val="22"/>
                <w:szCs w:val="22"/>
                <w:lang w:eastAsia="ro-RO"/>
              </w:rPr>
              <w:t>persoană</w:t>
            </w:r>
            <w:proofErr w:type="spellEnd"/>
            <w:r w:rsidRPr="00203A38">
              <w:rPr>
                <w:rFonts w:ascii="Times New Roman" w:eastAsia="Times New Roman" w:hAnsi="Times New Roman"/>
                <w:sz w:val="22"/>
                <w:szCs w:val="22"/>
                <w:lang w:eastAsia="ro-RO"/>
              </w:rPr>
              <w:t xml:space="preserve"> (minim 3 </w:t>
            </w:r>
            <w:proofErr w:type="spellStart"/>
            <w:r w:rsidRPr="00203A38">
              <w:rPr>
                <w:rFonts w:ascii="Times New Roman" w:eastAsia="Times New Roman" w:hAnsi="Times New Roman"/>
                <w:sz w:val="22"/>
                <w:szCs w:val="22"/>
                <w:lang w:eastAsia="ro-RO"/>
              </w:rPr>
              <w:t>sortimente</w:t>
            </w:r>
            <w:proofErr w:type="spellEnd"/>
            <w:r w:rsidRPr="00203A38">
              <w:rPr>
                <w:rFonts w:ascii="Times New Roman" w:eastAsia="Times New Roman" w:hAnsi="Times New Roman"/>
                <w:sz w:val="22"/>
                <w:szCs w:val="22"/>
                <w:lang w:eastAsia="ro-RO"/>
              </w:rPr>
              <w:t>);</w:t>
            </w:r>
          </w:p>
          <w:p w14:paraId="4154A592" w14:textId="77777777" w:rsidR="00203A38" w:rsidRPr="00203A38" w:rsidRDefault="00203A38" w:rsidP="00203A38">
            <w:pPr>
              <w:widowControl w:val="0"/>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Poziția</w:t>
            </w:r>
            <w:proofErr w:type="spellEnd"/>
            <w:r w:rsidRPr="00203A38">
              <w:rPr>
                <w:rFonts w:ascii="Times New Roman" w:eastAsia="Times New Roman" w:hAnsi="Times New Roman"/>
                <w:sz w:val="22"/>
                <w:szCs w:val="22"/>
                <w:lang w:eastAsia="ro-RO"/>
              </w:rPr>
              <w:t xml:space="preserve"> 5. </w:t>
            </w:r>
            <w:proofErr w:type="spellStart"/>
            <w:r w:rsidRPr="00203A38">
              <w:rPr>
                <w:rFonts w:ascii="Times New Roman" w:eastAsia="Times New Roman" w:hAnsi="Times New Roman"/>
                <w:sz w:val="22"/>
                <w:szCs w:val="22"/>
                <w:lang w:eastAsia="ro-RO"/>
              </w:rPr>
              <w:t>Salate</w:t>
            </w:r>
            <w:proofErr w:type="spellEnd"/>
            <w:r w:rsidRPr="00203A38">
              <w:rPr>
                <w:rFonts w:ascii="Times New Roman" w:eastAsia="Times New Roman" w:hAnsi="Times New Roman"/>
                <w:sz w:val="22"/>
                <w:szCs w:val="22"/>
                <w:lang w:eastAsia="ro-RO"/>
              </w:rPr>
              <w:t xml:space="preserve"> – 100 g/</w:t>
            </w:r>
            <w:proofErr w:type="spellStart"/>
            <w:r w:rsidRPr="00203A38">
              <w:rPr>
                <w:rFonts w:ascii="Times New Roman" w:eastAsia="Times New Roman" w:hAnsi="Times New Roman"/>
                <w:sz w:val="22"/>
                <w:szCs w:val="22"/>
                <w:lang w:eastAsia="ro-RO"/>
              </w:rPr>
              <w:t>persoană</w:t>
            </w:r>
            <w:proofErr w:type="spellEnd"/>
            <w:r w:rsidRPr="00203A38">
              <w:rPr>
                <w:rFonts w:ascii="Times New Roman" w:eastAsia="Times New Roman" w:hAnsi="Times New Roman"/>
                <w:sz w:val="22"/>
                <w:szCs w:val="22"/>
                <w:lang w:eastAsia="ro-RO"/>
              </w:rPr>
              <w:t xml:space="preserve"> (minim 3 </w:t>
            </w:r>
            <w:proofErr w:type="spellStart"/>
            <w:r w:rsidRPr="00203A38">
              <w:rPr>
                <w:rFonts w:ascii="Times New Roman" w:eastAsia="Times New Roman" w:hAnsi="Times New Roman"/>
                <w:sz w:val="22"/>
                <w:szCs w:val="22"/>
                <w:lang w:eastAsia="ro-RO"/>
              </w:rPr>
              <w:t>sortimente</w:t>
            </w:r>
            <w:proofErr w:type="spellEnd"/>
            <w:r w:rsidRPr="00203A38">
              <w:rPr>
                <w:rFonts w:ascii="Times New Roman" w:eastAsia="Times New Roman" w:hAnsi="Times New Roman"/>
                <w:sz w:val="22"/>
                <w:szCs w:val="22"/>
                <w:lang w:eastAsia="ro-RO"/>
              </w:rPr>
              <w:t>);</w:t>
            </w:r>
          </w:p>
          <w:p w14:paraId="676098D8" w14:textId="77777777" w:rsidR="00203A38" w:rsidRPr="00203A38" w:rsidRDefault="00203A38" w:rsidP="00203A38">
            <w:pPr>
              <w:widowControl w:val="0"/>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Poziția</w:t>
            </w:r>
            <w:proofErr w:type="spellEnd"/>
            <w:r w:rsidRPr="00203A38">
              <w:rPr>
                <w:rFonts w:ascii="Times New Roman" w:eastAsia="Times New Roman" w:hAnsi="Times New Roman"/>
                <w:sz w:val="22"/>
                <w:szCs w:val="22"/>
                <w:lang w:eastAsia="ro-RO"/>
              </w:rPr>
              <w:t xml:space="preserve"> 6. Desert – 100 g/</w:t>
            </w:r>
            <w:proofErr w:type="spellStart"/>
            <w:r w:rsidRPr="00203A38">
              <w:rPr>
                <w:rFonts w:ascii="Times New Roman" w:eastAsia="Times New Roman" w:hAnsi="Times New Roman"/>
                <w:sz w:val="22"/>
                <w:szCs w:val="22"/>
                <w:lang w:eastAsia="ro-RO"/>
              </w:rPr>
              <w:t>persoană</w:t>
            </w:r>
            <w:proofErr w:type="spellEnd"/>
            <w:r w:rsidRPr="00203A38">
              <w:rPr>
                <w:rFonts w:ascii="Times New Roman" w:eastAsia="Times New Roman" w:hAnsi="Times New Roman"/>
                <w:sz w:val="22"/>
                <w:szCs w:val="22"/>
                <w:lang w:eastAsia="ro-RO"/>
              </w:rPr>
              <w:t xml:space="preserve"> (minim 3 </w:t>
            </w:r>
            <w:proofErr w:type="spellStart"/>
            <w:r w:rsidRPr="00203A38">
              <w:rPr>
                <w:rFonts w:ascii="Times New Roman" w:eastAsia="Times New Roman" w:hAnsi="Times New Roman"/>
                <w:sz w:val="22"/>
                <w:szCs w:val="22"/>
                <w:lang w:eastAsia="ro-RO"/>
              </w:rPr>
              <w:t>sortimente</w:t>
            </w:r>
            <w:proofErr w:type="spellEnd"/>
            <w:r w:rsidRPr="00203A38">
              <w:rPr>
                <w:rFonts w:ascii="Times New Roman" w:eastAsia="Times New Roman" w:hAnsi="Times New Roman"/>
                <w:sz w:val="22"/>
                <w:szCs w:val="22"/>
                <w:lang w:eastAsia="ro-RO"/>
              </w:rPr>
              <w:t>);</w:t>
            </w:r>
          </w:p>
          <w:p w14:paraId="7FD48941" w14:textId="77777777" w:rsidR="00203A38" w:rsidRPr="00203A38" w:rsidRDefault="00203A38" w:rsidP="00203A38">
            <w:pPr>
              <w:widowControl w:val="0"/>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Poziția</w:t>
            </w:r>
            <w:proofErr w:type="spellEnd"/>
            <w:r w:rsidRPr="00203A38">
              <w:rPr>
                <w:rFonts w:ascii="Times New Roman" w:eastAsia="Times New Roman" w:hAnsi="Times New Roman"/>
                <w:sz w:val="22"/>
                <w:szCs w:val="22"/>
                <w:lang w:eastAsia="ro-RO"/>
              </w:rPr>
              <w:t xml:space="preserve"> 7. </w:t>
            </w:r>
            <w:proofErr w:type="spellStart"/>
            <w:r w:rsidRPr="00203A38">
              <w:rPr>
                <w:rFonts w:ascii="Times New Roman" w:eastAsia="Times New Roman" w:hAnsi="Times New Roman"/>
                <w:sz w:val="22"/>
                <w:szCs w:val="22"/>
                <w:lang w:eastAsia="ro-RO"/>
              </w:rPr>
              <w:t>Fructe</w:t>
            </w:r>
            <w:proofErr w:type="spellEnd"/>
            <w:r w:rsidRPr="00203A38">
              <w:rPr>
                <w:rFonts w:ascii="Times New Roman" w:eastAsia="Times New Roman" w:hAnsi="Times New Roman"/>
                <w:sz w:val="22"/>
                <w:szCs w:val="22"/>
                <w:lang w:eastAsia="ro-RO"/>
              </w:rPr>
              <w:t xml:space="preserve"> – 150 g/</w:t>
            </w:r>
            <w:proofErr w:type="spellStart"/>
            <w:r w:rsidRPr="00203A38">
              <w:rPr>
                <w:rFonts w:ascii="Times New Roman" w:eastAsia="Times New Roman" w:hAnsi="Times New Roman"/>
                <w:sz w:val="22"/>
                <w:szCs w:val="22"/>
                <w:lang w:eastAsia="ro-RO"/>
              </w:rPr>
              <w:t>persoană</w:t>
            </w:r>
            <w:proofErr w:type="spellEnd"/>
            <w:r w:rsidRPr="00203A38">
              <w:rPr>
                <w:rFonts w:ascii="Times New Roman" w:eastAsia="Times New Roman" w:hAnsi="Times New Roman"/>
                <w:sz w:val="22"/>
                <w:szCs w:val="22"/>
                <w:lang w:eastAsia="ro-RO"/>
              </w:rPr>
              <w:t xml:space="preserve"> (minim 3 </w:t>
            </w:r>
            <w:proofErr w:type="spellStart"/>
            <w:r w:rsidRPr="00203A38">
              <w:rPr>
                <w:rFonts w:ascii="Times New Roman" w:eastAsia="Times New Roman" w:hAnsi="Times New Roman"/>
                <w:sz w:val="22"/>
                <w:szCs w:val="22"/>
                <w:lang w:eastAsia="ro-RO"/>
              </w:rPr>
              <w:t>sortimente</w:t>
            </w:r>
            <w:proofErr w:type="spellEnd"/>
            <w:r w:rsidRPr="00203A38">
              <w:rPr>
                <w:rFonts w:ascii="Times New Roman" w:eastAsia="Times New Roman" w:hAnsi="Times New Roman"/>
                <w:sz w:val="22"/>
                <w:szCs w:val="22"/>
                <w:lang w:eastAsia="ro-RO"/>
              </w:rPr>
              <w:t>)</w:t>
            </w:r>
          </w:p>
          <w:p w14:paraId="17A28D4F" w14:textId="77777777" w:rsidR="00203A38" w:rsidRPr="00203A38" w:rsidRDefault="00203A38" w:rsidP="00203A38">
            <w:pPr>
              <w:widowControl w:val="0"/>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Poziția</w:t>
            </w:r>
            <w:proofErr w:type="spellEnd"/>
            <w:r w:rsidRPr="00203A38">
              <w:rPr>
                <w:rFonts w:ascii="Times New Roman" w:eastAsia="Times New Roman" w:hAnsi="Times New Roman"/>
                <w:sz w:val="22"/>
                <w:szCs w:val="22"/>
                <w:lang w:eastAsia="ro-RO"/>
              </w:rPr>
              <w:t xml:space="preserve"> 8. </w:t>
            </w:r>
            <w:proofErr w:type="spellStart"/>
            <w:r w:rsidRPr="00203A38">
              <w:rPr>
                <w:rFonts w:ascii="Times New Roman" w:eastAsia="Times New Roman" w:hAnsi="Times New Roman"/>
                <w:sz w:val="22"/>
                <w:szCs w:val="22"/>
                <w:lang w:eastAsia="ro-RO"/>
              </w:rPr>
              <w:t>Pâine</w:t>
            </w:r>
            <w:proofErr w:type="spellEnd"/>
            <w:r w:rsidRPr="00203A38">
              <w:rPr>
                <w:rFonts w:ascii="Times New Roman" w:eastAsia="Times New Roman" w:hAnsi="Times New Roman"/>
                <w:sz w:val="22"/>
                <w:szCs w:val="22"/>
                <w:lang w:eastAsia="ro-RO"/>
              </w:rPr>
              <w:t xml:space="preserve"> – 80 g/</w:t>
            </w:r>
            <w:proofErr w:type="spellStart"/>
            <w:r w:rsidRPr="00203A38">
              <w:rPr>
                <w:rFonts w:ascii="Times New Roman" w:eastAsia="Times New Roman" w:hAnsi="Times New Roman"/>
                <w:sz w:val="22"/>
                <w:szCs w:val="22"/>
                <w:lang w:eastAsia="ro-RO"/>
              </w:rPr>
              <w:t>persoană</w:t>
            </w:r>
            <w:proofErr w:type="spellEnd"/>
            <w:r w:rsidRPr="00203A38">
              <w:rPr>
                <w:rFonts w:ascii="Times New Roman" w:eastAsia="Times New Roman" w:hAnsi="Times New Roman"/>
                <w:sz w:val="22"/>
                <w:szCs w:val="22"/>
                <w:lang w:eastAsia="ro-RO"/>
              </w:rPr>
              <w:t>;</w:t>
            </w:r>
          </w:p>
          <w:p w14:paraId="5213CB91" w14:textId="77777777" w:rsidR="00203A38" w:rsidRPr="00203A38" w:rsidRDefault="00203A38" w:rsidP="00203A38">
            <w:pPr>
              <w:widowControl w:val="0"/>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Poziția</w:t>
            </w:r>
            <w:proofErr w:type="spellEnd"/>
            <w:r w:rsidRPr="00203A38">
              <w:rPr>
                <w:rFonts w:ascii="Times New Roman" w:eastAsia="Times New Roman" w:hAnsi="Times New Roman"/>
                <w:sz w:val="22"/>
                <w:szCs w:val="22"/>
                <w:lang w:eastAsia="ro-RO"/>
              </w:rPr>
              <w:t xml:space="preserve"> 9. </w:t>
            </w:r>
            <w:proofErr w:type="spellStart"/>
            <w:r w:rsidRPr="00203A38">
              <w:rPr>
                <w:rFonts w:ascii="Times New Roman" w:eastAsia="Times New Roman" w:hAnsi="Times New Roman"/>
                <w:sz w:val="22"/>
                <w:szCs w:val="22"/>
                <w:lang w:eastAsia="ro-RO"/>
              </w:rPr>
              <w:t>Apă</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minerală</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carbogazoasă</w:t>
            </w:r>
            <w:proofErr w:type="spellEnd"/>
            <w:r w:rsidRPr="00203A38">
              <w:rPr>
                <w:rFonts w:ascii="Times New Roman" w:eastAsia="Times New Roman" w:hAnsi="Times New Roman"/>
                <w:sz w:val="22"/>
                <w:szCs w:val="22"/>
                <w:lang w:eastAsia="ro-RO"/>
              </w:rPr>
              <w:t>/</w:t>
            </w:r>
            <w:proofErr w:type="spellStart"/>
            <w:r w:rsidRPr="00203A38">
              <w:rPr>
                <w:rFonts w:ascii="Times New Roman" w:eastAsia="Times New Roman" w:hAnsi="Times New Roman"/>
                <w:sz w:val="22"/>
                <w:szCs w:val="22"/>
                <w:lang w:eastAsia="ro-RO"/>
              </w:rPr>
              <w:t>plată</w:t>
            </w:r>
            <w:proofErr w:type="spellEnd"/>
            <w:r w:rsidRPr="00203A38">
              <w:rPr>
                <w:rFonts w:ascii="Times New Roman" w:eastAsia="Times New Roman" w:hAnsi="Times New Roman"/>
                <w:sz w:val="22"/>
                <w:szCs w:val="22"/>
                <w:lang w:eastAsia="ro-RO"/>
              </w:rPr>
              <w:t xml:space="preserve"> – 500 ml/</w:t>
            </w:r>
            <w:proofErr w:type="spellStart"/>
            <w:r w:rsidRPr="00203A38">
              <w:rPr>
                <w:rFonts w:ascii="Times New Roman" w:eastAsia="Times New Roman" w:hAnsi="Times New Roman"/>
                <w:sz w:val="22"/>
                <w:szCs w:val="22"/>
                <w:lang w:eastAsia="ro-RO"/>
              </w:rPr>
              <w:t>persoană</w:t>
            </w:r>
            <w:proofErr w:type="spellEnd"/>
            <w:r w:rsidRPr="00203A38">
              <w:rPr>
                <w:rFonts w:ascii="Times New Roman" w:eastAsia="Times New Roman" w:hAnsi="Times New Roman"/>
                <w:sz w:val="22"/>
                <w:szCs w:val="22"/>
                <w:lang w:eastAsia="ro-RO"/>
              </w:rPr>
              <w:t>;</w:t>
            </w:r>
          </w:p>
          <w:p w14:paraId="5C755889" w14:textId="77777777" w:rsidR="00203A38" w:rsidRPr="00203A38" w:rsidRDefault="00203A38" w:rsidP="00203A38">
            <w:pPr>
              <w:widowControl w:val="0"/>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Poziția</w:t>
            </w:r>
            <w:proofErr w:type="spellEnd"/>
            <w:r w:rsidRPr="00203A38">
              <w:rPr>
                <w:rFonts w:ascii="Times New Roman" w:eastAsia="Times New Roman" w:hAnsi="Times New Roman"/>
                <w:sz w:val="22"/>
                <w:szCs w:val="22"/>
                <w:lang w:eastAsia="ro-RO"/>
              </w:rPr>
              <w:t xml:space="preserve"> 10. </w:t>
            </w:r>
            <w:proofErr w:type="spellStart"/>
            <w:r w:rsidRPr="00203A38">
              <w:rPr>
                <w:rFonts w:ascii="Times New Roman" w:eastAsia="Times New Roman" w:hAnsi="Times New Roman"/>
                <w:sz w:val="22"/>
                <w:szCs w:val="22"/>
                <w:lang w:eastAsia="ro-RO"/>
              </w:rPr>
              <w:t>Cafea</w:t>
            </w:r>
            <w:proofErr w:type="spellEnd"/>
            <w:r w:rsidRPr="00203A38">
              <w:rPr>
                <w:rFonts w:ascii="Times New Roman" w:eastAsia="Times New Roman" w:hAnsi="Times New Roman"/>
                <w:sz w:val="22"/>
                <w:szCs w:val="22"/>
                <w:lang w:eastAsia="ro-RO"/>
              </w:rPr>
              <w:t>/</w:t>
            </w:r>
            <w:proofErr w:type="spellStart"/>
            <w:r w:rsidRPr="00203A38">
              <w:rPr>
                <w:rFonts w:ascii="Times New Roman" w:eastAsia="Times New Roman" w:hAnsi="Times New Roman"/>
                <w:sz w:val="22"/>
                <w:szCs w:val="22"/>
                <w:lang w:eastAsia="ro-RO"/>
              </w:rPr>
              <w:t>lapte</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condensat</w:t>
            </w:r>
            <w:proofErr w:type="spellEnd"/>
            <w:r w:rsidRPr="00203A38">
              <w:rPr>
                <w:rFonts w:ascii="Times New Roman" w:eastAsia="Times New Roman" w:hAnsi="Times New Roman"/>
                <w:sz w:val="22"/>
                <w:szCs w:val="22"/>
                <w:lang w:eastAsia="ro-RO"/>
              </w:rPr>
              <w:t xml:space="preserve"> - 100 ml/</w:t>
            </w:r>
            <w:proofErr w:type="spellStart"/>
            <w:r w:rsidRPr="00203A38">
              <w:rPr>
                <w:rFonts w:ascii="Times New Roman" w:eastAsia="Times New Roman" w:hAnsi="Times New Roman"/>
                <w:sz w:val="22"/>
                <w:szCs w:val="22"/>
                <w:lang w:eastAsia="ro-RO"/>
              </w:rPr>
              <w:t>persoană</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doar</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pentru</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prânz</w:t>
            </w:r>
            <w:proofErr w:type="spellEnd"/>
            <w:r w:rsidRPr="00203A38">
              <w:rPr>
                <w:rFonts w:ascii="Times New Roman" w:eastAsia="Times New Roman" w:hAnsi="Times New Roman"/>
                <w:sz w:val="22"/>
                <w:szCs w:val="22"/>
                <w:lang w:eastAsia="ro-RO"/>
              </w:rPr>
              <w:t>.</w:t>
            </w:r>
          </w:p>
          <w:p w14:paraId="1CD257F6" w14:textId="77777777" w:rsidR="00203A38" w:rsidRPr="00203A38" w:rsidRDefault="00203A38" w:rsidP="00203A38">
            <w:pPr>
              <w:widowControl w:val="0"/>
              <w:jc w:val="both"/>
              <w:rPr>
                <w:rFonts w:ascii="Times New Roman" w:eastAsia="Times New Roman" w:hAnsi="Times New Roman"/>
                <w:sz w:val="22"/>
                <w:szCs w:val="22"/>
                <w:lang w:eastAsia="ro-RO"/>
              </w:rPr>
            </w:pPr>
          </w:p>
          <w:p w14:paraId="4C854A30" w14:textId="77777777" w:rsidR="00203A38" w:rsidRPr="00203A38" w:rsidRDefault="00203A38" w:rsidP="00203A38">
            <w:pPr>
              <w:widowControl w:val="0"/>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Cantitățile</w:t>
            </w:r>
            <w:proofErr w:type="spellEnd"/>
            <w:r w:rsidRPr="00203A38">
              <w:rPr>
                <w:rFonts w:ascii="Times New Roman" w:eastAsia="Times New Roman" w:hAnsi="Times New Roman"/>
                <w:sz w:val="22"/>
                <w:szCs w:val="22"/>
                <w:lang w:eastAsia="ro-RO"/>
              </w:rPr>
              <w:t xml:space="preserve"> specificate sunt </w:t>
            </w:r>
            <w:proofErr w:type="spellStart"/>
            <w:r w:rsidRPr="00203A38">
              <w:rPr>
                <w:rFonts w:ascii="Times New Roman" w:eastAsia="Times New Roman" w:hAnsi="Times New Roman"/>
                <w:sz w:val="22"/>
                <w:szCs w:val="22"/>
                <w:lang w:eastAsia="ro-RO"/>
              </w:rPr>
              <w:t>minime</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și</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reprezintă</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gramaje</w:t>
            </w:r>
            <w:proofErr w:type="spellEnd"/>
            <w:r w:rsidRPr="00203A38">
              <w:rPr>
                <w:rFonts w:ascii="Times New Roman" w:eastAsia="Times New Roman" w:hAnsi="Times New Roman"/>
                <w:sz w:val="22"/>
                <w:szCs w:val="22"/>
                <w:lang w:eastAsia="ro-RO"/>
              </w:rPr>
              <w:t xml:space="preserve"> finite, </w:t>
            </w:r>
            <w:proofErr w:type="spellStart"/>
            <w:r w:rsidRPr="00203A38">
              <w:rPr>
                <w:rFonts w:ascii="Times New Roman" w:eastAsia="Times New Roman" w:hAnsi="Times New Roman"/>
                <w:sz w:val="22"/>
                <w:szCs w:val="22"/>
                <w:lang w:eastAsia="ro-RO"/>
              </w:rPr>
              <w:t>după</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procesarea</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termică</w:t>
            </w:r>
            <w:proofErr w:type="spellEnd"/>
            <w:r w:rsidRPr="00203A38">
              <w:rPr>
                <w:rFonts w:ascii="Times New Roman" w:eastAsia="Times New Roman" w:hAnsi="Times New Roman"/>
                <w:sz w:val="22"/>
                <w:szCs w:val="22"/>
                <w:lang w:eastAsia="ro-RO"/>
              </w:rPr>
              <w:t xml:space="preserve"> a </w:t>
            </w:r>
            <w:proofErr w:type="spellStart"/>
            <w:r w:rsidRPr="00203A38">
              <w:rPr>
                <w:rFonts w:ascii="Times New Roman" w:eastAsia="Times New Roman" w:hAnsi="Times New Roman"/>
                <w:sz w:val="22"/>
                <w:szCs w:val="22"/>
                <w:lang w:eastAsia="ro-RO"/>
              </w:rPr>
              <w:t>preparatelor</w:t>
            </w:r>
            <w:proofErr w:type="spellEnd"/>
            <w:r w:rsidRPr="00203A38">
              <w:rPr>
                <w:rFonts w:ascii="Times New Roman" w:eastAsia="Times New Roman" w:hAnsi="Times New Roman"/>
                <w:sz w:val="22"/>
                <w:szCs w:val="22"/>
                <w:lang w:eastAsia="ro-RO"/>
              </w:rPr>
              <w:t>.</w:t>
            </w:r>
          </w:p>
          <w:p w14:paraId="307BFAC4" w14:textId="77777777" w:rsidR="00203A38" w:rsidRPr="00203A38" w:rsidRDefault="00203A38" w:rsidP="00203A38">
            <w:pPr>
              <w:widowControl w:val="0"/>
              <w:jc w:val="both"/>
              <w:rPr>
                <w:rFonts w:ascii="Times New Roman" w:eastAsia="Times New Roman" w:hAnsi="Times New Roman"/>
                <w:sz w:val="22"/>
                <w:szCs w:val="22"/>
                <w:lang w:eastAsia="ro-RO"/>
              </w:rPr>
            </w:pPr>
            <w:proofErr w:type="spellStart"/>
            <w:r w:rsidRPr="00203A38">
              <w:rPr>
                <w:rFonts w:ascii="Times New Roman" w:eastAsia="Times New Roman" w:hAnsi="Times New Roman"/>
                <w:sz w:val="22"/>
                <w:szCs w:val="22"/>
                <w:lang w:eastAsia="ro-RO"/>
              </w:rPr>
              <w:t>În</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vederea</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desfășurării</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în</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bune</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condiții</w:t>
            </w:r>
            <w:proofErr w:type="spellEnd"/>
            <w:r w:rsidRPr="00203A38">
              <w:rPr>
                <w:rFonts w:ascii="Times New Roman" w:eastAsia="Times New Roman" w:hAnsi="Times New Roman"/>
                <w:sz w:val="22"/>
                <w:szCs w:val="22"/>
                <w:lang w:eastAsia="ro-RO"/>
              </w:rPr>
              <w:t xml:space="preserve"> a </w:t>
            </w:r>
            <w:proofErr w:type="spellStart"/>
            <w:r w:rsidRPr="00203A38">
              <w:rPr>
                <w:rFonts w:ascii="Times New Roman" w:eastAsia="Times New Roman" w:hAnsi="Times New Roman"/>
                <w:sz w:val="22"/>
                <w:szCs w:val="22"/>
                <w:lang w:eastAsia="ro-RO"/>
              </w:rPr>
              <w:t>contractului</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ofertantul</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va</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asigura</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atât</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logistica</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cât</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și</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personalul</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necesar</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în</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privința</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serviciilor</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contractate</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având</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în</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vedere</w:t>
            </w:r>
            <w:proofErr w:type="spellEnd"/>
            <w:r w:rsidRPr="00203A38">
              <w:rPr>
                <w:rFonts w:ascii="Times New Roman" w:eastAsia="Times New Roman" w:hAnsi="Times New Roman"/>
                <w:sz w:val="22"/>
                <w:szCs w:val="22"/>
                <w:lang w:eastAsia="ro-RO"/>
              </w:rPr>
              <w:t xml:space="preserve"> </w:t>
            </w:r>
            <w:proofErr w:type="spellStart"/>
            <w:r w:rsidRPr="00203A38">
              <w:rPr>
                <w:rFonts w:ascii="Times New Roman" w:eastAsia="Times New Roman" w:hAnsi="Times New Roman"/>
                <w:sz w:val="22"/>
                <w:szCs w:val="22"/>
                <w:lang w:eastAsia="ro-RO"/>
              </w:rPr>
              <w:t>numărul</w:t>
            </w:r>
            <w:proofErr w:type="spellEnd"/>
            <w:r w:rsidRPr="00203A38">
              <w:rPr>
                <w:rFonts w:ascii="Times New Roman" w:eastAsia="Times New Roman" w:hAnsi="Times New Roman"/>
                <w:sz w:val="22"/>
                <w:szCs w:val="22"/>
                <w:lang w:eastAsia="ro-RO"/>
              </w:rPr>
              <w:t xml:space="preserve"> de </w:t>
            </w:r>
            <w:proofErr w:type="spellStart"/>
            <w:r w:rsidRPr="00203A38">
              <w:rPr>
                <w:rFonts w:ascii="Times New Roman" w:eastAsia="Times New Roman" w:hAnsi="Times New Roman"/>
                <w:sz w:val="22"/>
                <w:szCs w:val="22"/>
                <w:lang w:eastAsia="ro-RO"/>
              </w:rPr>
              <w:t>participanți</w:t>
            </w:r>
            <w:proofErr w:type="spellEnd"/>
            <w:r w:rsidRPr="00203A38">
              <w:rPr>
                <w:rFonts w:ascii="Times New Roman" w:eastAsia="Times New Roman" w:hAnsi="Times New Roman"/>
                <w:sz w:val="22"/>
                <w:szCs w:val="22"/>
                <w:lang w:eastAsia="ro-RO"/>
              </w:rPr>
              <w:t>.</w:t>
            </w:r>
          </w:p>
          <w:p w14:paraId="1F4FF730" w14:textId="77777777" w:rsidR="00203A38" w:rsidRPr="00203A38" w:rsidRDefault="00203A38" w:rsidP="00203A38">
            <w:pPr>
              <w:spacing w:after="120"/>
              <w:jc w:val="both"/>
              <w:rPr>
                <w:rFonts w:ascii="Times New Roman" w:hAnsi="Times New Roman"/>
                <w:sz w:val="22"/>
                <w:szCs w:val="22"/>
                <w:highlight w:val="yellow"/>
              </w:rPr>
            </w:pPr>
          </w:p>
          <w:p w14:paraId="59CAB8F0" w14:textId="77777777" w:rsidR="00203A38" w:rsidRPr="00203A38" w:rsidRDefault="00203A38" w:rsidP="00203A38">
            <w:pPr>
              <w:jc w:val="both"/>
              <w:rPr>
                <w:rFonts w:ascii="Times New Roman" w:hAnsi="Times New Roman"/>
                <w:b/>
                <w:kern w:val="3"/>
                <w:sz w:val="22"/>
                <w:szCs w:val="22"/>
                <w:lang w:eastAsia="zh-CN"/>
              </w:rPr>
            </w:pPr>
            <w:proofErr w:type="spellStart"/>
            <w:r w:rsidRPr="00203A38">
              <w:rPr>
                <w:rFonts w:ascii="Times New Roman" w:hAnsi="Times New Roman"/>
                <w:b/>
                <w:kern w:val="3"/>
                <w:sz w:val="22"/>
                <w:szCs w:val="22"/>
                <w:lang w:eastAsia="zh-CN"/>
              </w:rPr>
              <w:lastRenderedPageBreak/>
              <w:t>Prestatorul</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va</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asigura</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serviciile</w:t>
            </w:r>
            <w:proofErr w:type="spellEnd"/>
            <w:r w:rsidRPr="00203A38">
              <w:rPr>
                <w:rFonts w:ascii="Times New Roman" w:hAnsi="Times New Roman"/>
                <w:b/>
                <w:kern w:val="3"/>
                <w:sz w:val="22"/>
                <w:szCs w:val="22"/>
                <w:lang w:eastAsia="zh-CN"/>
              </w:rPr>
              <w:t xml:space="preserve"> </w:t>
            </w:r>
            <w:proofErr w:type="gramStart"/>
            <w:r w:rsidRPr="00203A38">
              <w:rPr>
                <w:rFonts w:ascii="Times New Roman" w:hAnsi="Times New Roman"/>
                <w:b/>
                <w:kern w:val="3"/>
                <w:sz w:val="22"/>
                <w:szCs w:val="22"/>
                <w:lang w:eastAsia="zh-CN"/>
              </w:rPr>
              <w:t xml:space="preserve">de  </w:t>
            </w:r>
            <w:proofErr w:type="spellStart"/>
            <w:r w:rsidRPr="00203A38">
              <w:rPr>
                <w:rFonts w:ascii="Times New Roman" w:hAnsi="Times New Roman"/>
                <w:b/>
                <w:kern w:val="3"/>
                <w:sz w:val="22"/>
                <w:szCs w:val="22"/>
                <w:lang w:eastAsia="zh-CN"/>
              </w:rPr>
              <w:t>masă</w:t>
            </w:r>
            <w:proofErr w:type="spellEnd"/>
            <w:proofErr w:type="gramEnd"/>
            <w:r w:rsidRPr="00203A38">
              <w:rPr>
                <w:rFonts w:ascii="Times New Roman" w:hAnsi="Times New Roman"/>
                <w:b/>
                <w:kern w:val="3"/>
                <w:sz w:val="22"/>
                <w:szCs w:val="22"/>
                <w:lang w:eastAsia="zh-CN"/>
              </w:rPr>
              <w:t xml:space="preserve"> de </w:t>
            </w:r>
            <w:proofErr w:type="spellStart"/>
            <w:r w:rsidRPr="00203A38">
              <w:rPr>
                <w:rFonts w:ascii="Times New Roman" w:hAnsi="Times New Roman"/>
                <w:b/>
                <w:kern w:val="3"/>
                <w:sz w:val="22"/>
                <w:szCs w:val="22"/>
                <w:lang w:eastAsia="zh-CN"/>
              </w:rPr>
              <w:t>pr</w:t>
            </w:r>
            <w:r w:rsidRPr="00203A38">
              <w:rPr>
                <w:rFonts w:ascii="Times New Roman" w:eastAsia="Times New Roman" w:hAnsi="Times New Roman"/>
                <w:b/>
                <w:sz w:val="22"/>
                <w:szCs w:val="22"/>
              </w:rPr>
              <w:t>â</w:t>
            </w:r>
            <w:r w:rsidRPr="00203A38">
              <w:rPr>
                <w:rFonts w:ascii="Times New Roman" w:hAnsi="Times New Roman"/>
                <w:b/>
                <w:kern w:val="3"/>
                <w:sz w:val="22"/>
                <w:szCs w:val="22"/>
                <w:lang w:eastAsia="zh-CN"/>
              </w:rPr>
              <w:t>nz</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și</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cină</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în</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cadrul</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complexului</w:t>
            </w:r>
            <w:proofErr w:type="spellEnd"/>
            <w:r w:rsidRPr="00203A38">
              <w:rPr>
                <w:rFonts w:ascii="Times New Roman" w:hAnsi="Times New Roman"/>
                <w:b/>
                <w:kern w:val="3"/>
                <w:sz w:val="22"/>
                <w:szCs w:val="22"/>
                <w:lang w:eastAsia="zh-CN"/>
              </w:rPr>
              <w:t xml:space="preserve"> hotelier </w:t>
            </w:r>
            <w:proofErr w:type="spellStart"/>
            <w:r w:rsidRPr="00203A38">
              <w:rPr>
                <w:rFonts w:ascii="Times New Roman" w:hAnsi="Times New Roman"/>
                <w:b/>
                <w:kern w:val="3"/>
                <w:sz w:val="22"/>
                <w:szCs w:val="22"/>
                <w:lang w:eastAsia="zh-CN"/>
              </w:rPr>
              <w:t>clasificat</w:t>
            </w:r>
            <w:proofErr w:type="spellEnd"/>
            <w:r w:rsidRPr="00203A38">
              <w:rPr>
                <w:rFonts w:ascii="Times New Roman" w:hAnsi="Times New Roman"/>
                <w:b/>
                <w:kern w:val="3"/>
                <w:sz w:val="22"/>
                <w:szCs w:val="22"/>
                <w:lang w:eastAsia="zh-CN"/>
              </w:rPr>
              <w:t xml:space="preserve"> minim 3 stele</w:t>
            </w:r>
            <w:r w:rsidRPr="00203A38">
              <w:rPr>
                <w:rFonts w:ascii="Times New Roman" w:hAnsi="Times New Roman"/>
                <w:b/>
                <w:bCs/>
                <w:sz w:val="22"/>
                <w:szCs w:val="22"/>
              </w:rPr>
              <w:t xml:space="preserve">, </w:t>
            </w:r>
            <w:r w:rsidRPr="00203A38">
              <w:rPr>
                <w:rFonts w:ascii="Times New Roman" w:hAnsi="Times New Roman"/>
                <w:b/>
                <w:bCs/>
                <w:kern w:val="3"/>
                <w:sz w:val="22"/>
                <w:szCs w:val="22"/>
                <w:lang w:eastAsia="zh-CN"/>
              </w:rPr>
              <w:t xml:space="preserve">cu </w:t>
            </w:r>
            <w:proofErr w:type="spellStart"/>
            <w:r w:rsidRPr="00203A38">
              <w:rPr>
                <w:rFonts w:ascii="Times New Roman" w:hAnsi="Times New Roman"/>
                <w:b/>
                <w:bCs/>
                <w:kern w:val="3"/>
                <w:sz w:val="22"/>
                <w:szCs w:val="22"/>
                <w:lang w:eastAsia="zh-CN"/>
              </w:rPr>
              <w:t>respectarea</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normelor</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sanitare</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și</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prevederilor</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legale</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în</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vigoare</w:t>
            </w:r>
            <w:proofErr w:type="spellEnd"/>
            <w:r w:rsidRPr="00203A38">
              <w:rPr>
                <w:rFonts w:ascii="Times New Roman" w:hAnsi="Times New Roman"/>
                <w:b/>
                <w:kern w:val="3"/>
                <w:sz w:val="22"/>
                <w:szCs w:val="22"/>
                <w:lang w:eastAsia="zh-CN"/>
              </w:rPr>
              <w:t xml:space="preserve"> la </w:t>
            </w:r>
            <w:proofErr w:type="spellStart"/>
            <w:r w:rsidRPr="00203A38">
              <w:rPr>
                <w:rFonts w:ascii="Times New Roman" w:hAnsi="Times New Roman"/>
                <w:b/>
                <w:kern w:val="3"/>
                <w:sz w:val="22"/>
                <w:szCs w:val="22"/>
                <w:lang w:eastAsia="zh-CN"/>
              </w:rPr>
              <w:t>momentul</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desfășurării</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evenimentului</w:t>
            </w:r>
            <w:proofErr w:type="spellEnd"/>
            <w:r w:rsidRPr="00203A38">
              <w:rPr>
                <w:rFonts w:ascii="Times New Roman" w:hAnsi="Times New Roman"/>
                <w:b/>
                <w:kern w:val="3"/>
                <w:sz w:val="22"/>
                <w:szCs w:val="22"/>
                <w:lang w:eastAsia="zh-CN"/>
              </w:rPr>
              <w:t xml:space="preserve">. Se </w:t>
            </w:r>
            <w:proofErr w:type="spellStart"/>
            <w:r w:rsidRPr="00203A38">
              <w:rPr>
                <w:rFonts w:ascii="Times New Roman" w:hAnsi="Times New Roman"/>
                <w:b/>
                <w:kern w:val="3"/>
                <w:sz w:val="22"/>
                <w:szCs w:val="22"/>
                <w:lang w:eastAsia="zh-CN"/>
              </w:rPr>
              <w:t>va</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asigura</w:t>
            </w:r>
            <w:proofErr w:type="spellEnd"/>
            <w:r w:rsidRPr="00203A38">
              <w:rPr>
                <w:rFonts w:ascii="Times New Roman" w:hAnsi="Times New Roman"/>
                <w:b/>
                <w:kern w:val="3"/>
                <w:sz w:val="22"/>
                <w:szCs w:val="22"/>
                <w:lang w:eastAsia="zh-CN"/>
              </w:rPr>
              <w:t xml:space="preserve"> de </w:t>
            </w:r>
            <w:proofErr w:type="spellStart"/>
            <w:r w:rsidRPr="00203A38">
              <w:rPr>
                <w:rFonts w:ascii="Times New Roman" w:hAnsi="Times New Roman"/>
                <w:b/>
                <w:kern w:val="3"/>
                <w:sz w:val="22"/>
                <w:szCs w:val="22"/>
                <w:lang w:eastAsia="zh-CN"/>
              </w:rPr>
              <w:t>ofertant</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toata</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logistica</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și</w:t>
            </w:r>
            <w:proofErr w:type="spellEnd"/>
            <w:r w:rsidRPr="00203A38">
              <w:rPr>
                <w:rFonts w:ascii="Times New Roman" w:hAnsi="Times New Roman"/>
                <w:b/>
                <w:kern w:val="3"/>
                <w:sz w:val="22"/>
                <w:szCs w:val="22"/>
                <w:lang w:eastAsia="zh-CN"/>
              </w:rPr>
              <w:t xml:space="preserve"> </w:t>
            </w:r>
            <w:proofErr w:type="spellStart"/>
            <w:proofErr w:type="gramStart"/>
            <w:r w:rsidRPr="00203A38">
              <w:rPr>
                <w:rFonts w:ascii="Times New Roman" w:hAnsi="Times New Roman"/>
                <w:b/>
                <w:kern w:val="3"/>
                <w:sz w:val="22"/>
                <w:szCs w:val="22"/>
                <w:lang w:eastAsia="zh-CN"/>
              </w:rPr>
              <w:t>personalul</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necesare</w:t>
            </w:r>
            <w:proofErr w:type="spellEnd"/>
            <w:proofErr w:type="gram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pentru</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prestarea</w:t>
            </w:r>
            <w:proofErr w:type="spellEnd"/>
            <w:r w:rsidRPr="00203A38">
              <w:rPr>
                <w:rFonts w:ascii="Times New Roman" w:hAnsi="Times New Roman"/>
                <w:b/>
                <w:kern w:val="3"/>
                <w:sz w:val="22"/>
                <w:szCs w:val="22"/>
                <w:lang w:eastAsia="zh-CN"/>
              </w:rPr>
              <w:t xml:space="preserve"> </w:t>
            </w:r>
            <w:proofErr w:type="spellStart"/>
            <w:r w:rsidRPr="00203A38">
              <w:rPr>
                <w:rFonts w:ascii="Times New Roman" w:hAnsi="Times New Roman"/>
                <w:b/>
                <w:kern w:val="3"/>
                <w:sz w:val="22"/>
                <w:szCs w:val="22"/>
                <w:lang w:eastAsia="zh-CN"/>
              </w:rPr>
              <w:t>serviciilor</w:t>
            </w:r>
            <w:proofErr w:type="spellEnd"/>
            <w:r w:rsidRPr="00203A38">
              <w:rPr>
                <w:rFonts w:ascii="Times New Roman" w:hAnsi="Times New Roman"/>
                <w:b/>
                <w:kern w:val="3"/>
                <w:sz w:val="22"/>
                <w:szCs w:val="22"/>
                <w:lang w:eastAsia="zh-CN"/>
              </w:rPr>
              <w:t>.</w:t>
            </w:r>
          </w:p>
          <w:p w14:paraId="5125BA7C" w14:textId="77777777" w:rsidR="00203A38" w:rsidRPr="00203A38" w:rsidRDefault="00203A38" w:rsidP="00203A38">
            <w:pPr>
              <w:jc w:val="both"/>
              <w:rPr>
                <w:rFonts w:ascii="Times New Roman" w:hAnsi="Times New Roman"/>
                <w:b/>
                <w:kern w:val="3"/>
                <w:sz w:val="22"/>
                <w:szCs w:val="22"/>
                <w:lang w:eastAsia="zh-CN"/>
              </w:rPr>
            </w:pPr>
          </w:p>
          <w:p w14:paraId="2F700515" w14:textId="77777777" w:rsidR="00203A38" w:rsidRPr="00203A38" w:rsidRDefault="00203A38" w:rsidP="00203A38">
            <w:pPr>
              <w:jc w:val="both"/>
              <w:rPr>
                <w:rFonts w:ascii="Times New Roman" w:eastAsia="Times New Roman" w:hAnsi="Times New Roman"/>
                <w:b/>
                <w:bCs/>
                <w:color w:val="000000"/>
                <w:sz w:val="22"/>
                <w:szCs w:val="22"/>
                <w:u w:val="single"/>
                <w:lang w:val="it-IT"/>
              </w:rPr>
            </w:pPr>
            <w:r w:rsidRPr="00203A38">
              <w:rPr>
                <w:rFonts w:ascii="Times New Roman" w:hAnsi="Times New Roman"/>
                <w:b/>
                <w:kern w:val="3"/>
                <w:sz w:val="22"/>
                <w:szCs w:val="22"/>
                <w:u w:val="single"/>
                <w:lang w:eastAsia="zh-CN"/>
              </w:rPr>
              <w:t xml:space="preserve">1.3. </w:t>
            </w:r>
            <w:r w:rsidRPr="00203A38">
              <w:rPr>
                <w:rFonts w:ascii="Times New Roman" w:eastAsia="Times New Roman" w:hAnsi="Times New Roman"/>
                <w:b/>
                <w:bCs/>
                <w:color w:val="000000"/>
                <w:sz w:val="22"/>
                <w:szCs w:val="22"/>
                <w:u w:val="single"/>
              </w:rPr>
              <w:t xml:space="preserve">SERVICII DE COFFEE-BREAK </w:t>
            </w:r>
          </w:p>
          <w:p w14:paraId="777FCEE4" w14:textId="77777777" w:rsidR="00203A38" w:rsidRPr="00203A38" w:rsidRDefault="00203A38" w:rsidP="00203A38">
            <w:pPr>
              <w:jc w:val="both"/>
              <w:rPr>
                <w:rFonts w:ascii="Times New Roman" w:eastAsia="Times New Roman" w:hAnsi="Times New Roman"/>
                <w:bCs/>
                <w:sz w:val="22"/>
                <w:szCs w:val="22"/>
                <w:lang w:val="it-IT"/>
              </w:rPr>
            </w:pPr>
            <w:r w:rsidRPr="00203A38">
              <w:rPr>
                <w:rFonts w:ascii="Times New Roman" w:eastAsia="Times New Roman" w:hAnsi="Times New Roman"/>
                <w:bCs/>
                <w:sz w:val="22"/>
                <w:szCs w:val="22"/>
                <w:lang w:val="it-IT"/>
              </w:rPr>
              <w:t xml:space="preserve">Perioada: 24 si 25 septembrie 2026 </w:t>
            </w:r>
          </w:p>
          <w:p w14:paraId="7D30FFFA" w14:textId="77777777" w:rsidR="00203A38" w:rsidRPr="00203A38" w:rsidRDefault="00203A38" w:rsidP="00203A38">
            <w:pPr>
              <w:jc w:val="both"/>
              <w:rPr>
                <w:rFonts w:ascii="Times New Roman" w:eastAsia="Times New Roman" w:hAnsi="Times New Roman"/>
                <w:bCs/>
                <w:sz w:val="22"/>
                <w:szCs w:val="22"/>
                <w:lang w:val="it-IT"/>
              </w:rPr>
            </w:pPr>
            <w:r w:rsidRPr="00203A38">
              <w:rPr>
                <w:rFonts w:ascii="Times New Roman" w:eastAsia="Times New Roman" w:hAnsi="Times New Roman"/>
                <w:bCs/>
                <w:sz w:val="22"/>
                <w:szCs w:val="22"/>
                <w:lang w:val="it-IT"/>
              </w:rPr>
              <w:t>Intervale orare: vor fi stabilite și comunicate cu minim 48 de ore înaintea evenimentului</w:t>
            </w:r>
          </w:p>
          <w:p w14:paraId="5BD92376" w14:textId="77777777" w:rsidR="00203A38" w:rsidRPr="00203A38" w:rsidRDefault="00203A38" w:rsidP="00203A38">
            <w:pPr>
              <w:widowControl w:val="0"/>
              <w:jc w:val="both"/>
              <w:rPr>
                <w:rFonts w:ascii="Times New Roman" w:eastAsia="Times New Roman" w:hAnsi="Times New Roman"/>
                <w:bCs/>
                <w:sz w:val="22"/>
                <w:szCs w:val="22"/>
                <w:lang w:val="it-IT"/>
              </w:rPr>
            </w:pPr>
            <w:r w:rsidRPr="00203A38">
              <w:rPr>
                <w:rFonts w:ascii="Times New Roman" w:eastAsia="Times New Roman" w:hAnsi="Times New Roman"/>
                <w:bCs/>
                <w:sz w:val="22"/>
                <w:szCs w:val="22"/>
                <w:lang w:val="it-IT"/>
              </w:rPr>
              <w:t>Locatia de servire coffee break: Hotelul unde va fi asigurată cazarea cu mic dejun.</w:t>
            </w:r>
          </w:p>
          <w:p w14:paraId="343259A2" w14:textId="77777777" w:rsidR="00203A38" w:rsidRPr="00203A38" w:rsidRDefault="00203A38" w:rsidP="00203A38">
            <w:pPr>
              <w:jc w:val="both"/>
              <w:rPr>
                <w:rFonts w:ascii="Times New Roman" w:eastAsia="Times New Roman" w:hAnsi="Times New Roman"/>
                <w:b/>
                <w:sz w:val="22"/>
                <w:szCs w:val="22"/>
                <w:lang w:val="it-IT"/>
              </w:rPr>
            </w:pPr>
            <w:r w:rsidRPr="00203A38">
              <w:rPr>
                <w:rFonts w:ascii="Times New Roman" w:eastAsia="Times New Roman" w:hAnsi="Times New Roman"/>
                <w:b/>
                <w:sz w:val="22"/>
                <w:szCs w:val="22"/>
                <w:lang w:val="it-IT"/>
              </w:rPr>
              <w:t>Număr participanți: 35 persoane * 1 Coffee break / zi * 2 zile</w:t>
            </w:r>
          </w:p>
          <w:p w14:paraId="0AA567AF" w14:textId="77777777" w:rsidR="00203A38" w:rsidRPr="00203A38" w:rsidRDefault="00203A38" w:rsidP="00203A38">
            <w:pPr>
              <w:widowControl w:val="0"/>
              <w:jc w:val="both"/>
              <w:rPr>
                <w:rFonts w:ascii="Times New Roman" w:eastAsia="Times New Roman" w:hAnsi="Times New Roman"/>
                <w:bCs/>
                <w:sz w:val="22"/>
                <w:szCs w:val="22"/>
                <w:lang w:val="it-IT"/>
              </w:rPr>
            </w:pPr>
            <w:r w:rsidRPr="00203A38">
              <w:rPr>
                <w:rFonts w:ascii="Times New Roman" w:eastAsia="Times New Roman" w:hAnsi="Times New Roman"/>
                <w:bCs/>
                <w:sz w:val="22"/>
                <w:szCs w:val="22"/>
                <w:lang w:val="it-IT"/>
              </w:rPr>
              <w:t>1 coffee break pentru 35 persoane în data de 24.09.2026</w:t>
            </w:r>
          </w:p>
          <w:p w14:paraId="06875129" w14:textId="77777777" w:rsidR="00203A38" w:rsidRPr="00203A38" w:rsidRDefault="00203A38" w:rsidP="00203A38">
            <w:pPr>
              <w:widowControl w:val="0"/>
              <w:jc w:val="both"/>
              <w:rPr>
                <w:rFonts w:ascii="Times New Roman" w:eastAsia="Times New Roman" w:hAnsi="Times New Roman"/>
                <w:bCs/>
                <w:sz w:val="22"/>
                <w:szCs w:val="22"/>
                <w:lang w:val="it-IT"/>
              </w:rPr>
            </w:pPr>
            <w:r w:rsidRPr="00203A38">
              <w:rPr>
                <w:rFonts w:ascii="Times New Roman" w:eastAsia="Times New Roman" w:hAnsi="Times New Roman"/>
                <w:bCs/>
                <w:sz w:val="22"/>
                <w:szCs w:val="22"/>
                <w:lang w:val="it-IT"/>
              </w:rPr>
              <w:t>1 coffee break pentru 35 persoane în data de 25.09.2026</w:t>
            </w:r>
          </w:p>
          <w:p w14:paraId="1041484C" w14:textId="77777777" w:rsidR="00203A38" w:rsidRPr="00203A38" w:rsidRDefault="00203A38" w:rsidP="00203A38">
            <w:pPr>
              <w:jc w:val="both"/>
              <w:rPr>
                <w:rFonts w:ascii="Times New Roman" w:eastAsia="Times New Roman" w:hAnsi="Times New Roman"/>
                <w:bCs/>
                <w:sz w:val="22"/>
                <w:szCs w:val="22"/>
                <w:lang w:val="it-IT"/>
              </w:rPr>
            </w:pPr>
            <w:r w:rsidRPr="00203A38">
              <w:rPr>
                <w:rFonts w:ascii="Times New Roman" w:eastAsia="Times New Roman" w:hAnsi="Times New Roman"/>
                <w:bCs/>
                <w:sz w:val="22"/>
                <w:szCs w:val="22"/>
                <w:lang w:val="it-IT"/>
              </w:rPr>
              <w:t>Tip servire coffee break: bufet tip cocktail</w:t>
            </w:r>
          </w:p>
          <w:p w14:paraId="337F3A24" w14:textId="77777777" w:rsidR="00203A38" w:rsidRPr="00203A38" w:rsidRDefault="00203A38" w:rsidP="00203A38">
            <w:pPr>
              <w:pStyle w:val="NoSpacing"/>
              <w:rPr>
                <w:rFonts w:ascii="Times New Roman" w:hAnsi="Times New Roman"/>
                <w:sz w:val="22"/>
                <w:szCs w:val="22"/>
                <w:lang w:val="fr"/>
              </w:rPr>
            </w:pPr>
            <w:proofErr w:type="spellStart"/>
            <w:r w:rsidRPr="00203A38">
              <w:rPr>
                <w:rFonts w:ascii="Times New Roman" w:hAnsi="Times New Roman"/>
                <w:sz w:val="22"/>
                <w:szCs w:val="22"/>
                <w:lang w:val="fr"/>
              </w:rPr>
              <w:t>Logistica</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solicitata</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pentru</w:t>
            </w:r>
            <w:proofErr w:type="spellEnd"/>
            <w:r w:rsidRPr="00203A38">
              <w:rPr>
                <w:rFonts w:ascii="Times New Roman" w:hAnsi="Times New Roman"/>
                <w:sz w:val="22"/>
                <w:szCs w:val="22"/>
                <w:lang w:val="fr"/>
              </w:rPr>
              <w:t xml:space="preserve"> coffee break/</w:t>
            </w:r>
            <w:proofErr w:type="spellStart"/>
            <w:proofErr w:type="gramStart"/>
            <w:r w:rsidRPr="00203A38">
              <w:rPr>
                <w:rFonts w:ascii="Times New Roman" w:hAnsi="Times New Roman"/>
                <w:sz w:val="22"/>
                <w:szCs w:val="22"/>
                <w:lang w:val="fr"/>
              </w:rPr>
              <w:t>zi</w:t>
            </w:r>
            <w:proofErr w:type="spellEnd"/>
            <w:r w:rsidRPr="00203A38">
              <w:rPr>
                <w:rFonts w:ascii="Times New Roman" w:hAnsi="Times New Roman"/>
                <w:sz w:val="22"/>
                <w:szCs w:val="22"/>
                <w:lang w:val="fr"/>
              </w:rPr>
              <w:t>:</w:t>
            </w:r>
            <w:proofErr w:type="gramEnd"/>
          </w:p>
          <w:p w14:paraId="32E64933"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amenajare</w:t>
            </w:r>
            <w:proofErr w:type="spellEnd"/>
            <w:r w:rsidRPr="00203A38">
              <w:rPr>
                <w:rFonts w:ascii="Times New Roman" w:hAnsi="Times New Roman"/>
                <w:sz w:val="22"/>
                <w:szCs w:val="22"/>
                <w:lang w:val="fr"/>
              </w:rPr>
              <w:t xml:space="preserve"> zone de buffet </w:t>
            </w:r>
            <w:proofErr w:type="spellStart"/>
            <w:r w:rsidRPr="00203A38">
              <w:rPr>
                <w:rFonts w:ascii="Times New Roman" w:hAnsi="Times New Roman"/>
                <w:sz w:val="22"/>
                <w:szCs w:val="22"/>
                <w:lang w:val="fr"/>
              </w:rPr>
              <w:t>cu</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mese</w:t>
            </w:r>
            <w:proofErr w:type="spellEnd"/>
            <w:r w:rsidRPr="00203A38">
              <w:rPr>
                <w:rFonts w:ascii="Times New Roman" w:hAnsi="Times New Roman"/>
                <w:sz w:val="22"/>
                <w:szCs w:val="22"/>
                <w:lang w:val="fr"/>
              </w:rPr>
              <w:t xml:space="preserve"> si </w:t>
            </w:r>
            <w:proofErr w:type="spellStart"/>
            <w:r w:rsidRPr="00203A38">
              <w:rPr>
                <w:rFonts w:ascii="Times New Roman" w:hAnsi="Times New Roman"/>
                <w:sz w:val="22"/>
                <w:szCs w:val="22"/>
                <w:lang w:val="fr"/>
              </w:rPr>
              <w:t>fete</w:t>
            </w:r>
            <w:proofErr w:type="spellEnd"/>
            <w:r w:rsidRPr="00203A38">
              <w:rPr>
                <w:rFonts w:ascii="Times New Roman" w:hAnsi="Times New Roman"/>
                <w:sz w:val="22"/>
                <w:szCs w:val="22"/>
                <w:lang w:val="fr"/>
              </w:rPr>
              <w:t xml:space="preserve"> de </w:t>
            </w:r>
            <w:proofErr w:type="spellStart"/>
            <w:proofErr w:type="gramStart"/>
            <w:r w:rsidRPr="00203A38">
              <w:rPr>
                <w:rFonts w:ascii="Times New Roman" w:hAnsi="Times New Roman"/>
                <w:sz w:val="22"/>
                <w:szCs w:val="22"/>
                <w:lang w:val="fr"/>
              </w:rPr>
              <w:t>masa</w:t>
            </w:r>
            <w:proofErr w:type="spellEnd"/>
            <w:r w:rsidRPr="00203A38">
              <w:rPr>
                <w:rFonts w:ascii="Times New Roman" w:hAnsi="Times New Roman"/>
                <w:sz w:val="22"/>
                <w:szCs w:val="22"/>
                <w:lang w:val="fr"/>
              </w:rPr>
              <w:t>;</w:t>
            </w:r>
            <w:proofErr w:type="gramEnd"/>
          </w:p>
          <w:p w14:paraId="4793065D"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platouri</w:t>
            </w:r>
            <w:proofErr w:type="spellEnd"/>
            <w:r w:rsidRPr="00203A38">
              <w:rPr>
                <w:rFonts w:ascii="Times New Roman" w:hAnsi="Times New Roman"/>
                <w:sz w:val="22"/>
                <w:szCs w:val="22"/>
                <w:lang w:val="fr"/>
              </w:rPr>
              <w:t xml:space="preserve"> inox/</w:t>
            </w:r>
            <w:proofErr w:type="spellStart"/>
            <w:r w:rsidRPr="00203A38">
              <w:rPr>
                <w:rFonts w:ascii="Times New Roman" w:hAnsi="Times New Roman"/>
                <w:sz w:val="22"/>
                <w:szCs w:val="22"/>
                <w:lang w:val="fr"/>
              </w:rPr>
              <w:t>sticlă</w:t>
            </w:r>
            <w:proofErr w:type="spellEnd"/>
            <w:r w:rsidRPr="00203A38">
              <w:rPr>
                <w:rFonts w:ascii="Times New Roman" w:hAnsi="Times New Roman"/>
                <w:sz w:val="22"/>
                <w:szCs w:val="22"/>
                <w:lang w:val="fr"/>
              </w:rPr>
              <w:t>/</w:t>
            </w:r>
            <w:proofErr w:type="spellStart"/>
            <w:r w:rsidRPr="00203A38">
              <w:rPr>
                <w:rFonts w:ascii="Times New Roman" w:hAnsi="Times New Roman"/>
                <w:sz w:val="22"/>
                <w:szCs w:val="22"/>
                <w:lang w:val="fr"/>
              </w:rPr>
              <w:t>porţelan</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şi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cleşti</w:t>
            </w:r>
            <w:proofErr w:type="spellEnd"/>
            <w:r w:rsidRPr="00203A38">
              <w:rPr>
                <w:rFonts w:ascii="Times New Roman" w:hAnsi="Times New Roman"/>
                <w:sz w:val="22"/>
                <w:szCs w:val="22"/>
                <w:lang w:val="fr"/>
              </w:rPr>
              <w:t xml:space="preserve"> </w:t>
            </w:r>
            <w:proofErr w:type="gramStart"/>
            <w:r w:rsidRPr="00203A38">
              <w:rPr>
                <w:rFonts w:ascii="Times New Roman" w:hAnsi="Times New Roman"/>
                <w:sz w:val="22"/>
                <w:szCs w:val="22"/>
                <w:lang w:val="fr"/>
              </w:rPr>
              <w:t>inox;</w:t>
            </w:r>
            <w:proofErr w:type="gramEnd"/>
          </w:p>
          <w:p w14:paraId="6E67F9A5"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espresoare</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profesionale</w:t>
            </w:r>
            <w:proofErr w:type="spellEnd"/>
            <w:r w:rsidRPr="00203A38">
              <w:rPr>
                <w:rFonts w:ascii="Times New Roman" w:hAnsi="Times New Roman"/>
                <w:sz w:val="22"/>
                <w:szCs w:val="22"/>
                <w:lang w:val="fr"/>
              </w:rPr>
              <w:t xml:space="preserve"> automate </w:t>
            </w:r>
            <w:proofErr w:type="spellStart"/>
            <w:r w:rsidRPr="00203A38">
              <w:rPr>
                <w:rFonts w:ascii="Times New Roman" w:hAnsi="Times New Roman"/>
                <w:sz w:val="22"/>
                <w:szCs w:val="22"/>
                <w:lang w:val="fr"/>
              </w:rPr>
              <w:t>multifunctionale</w:t>
            </w:r>
            <w:proofErr w:type="spellEnd"/>
          </w:p>
          <w:p w14:paraId="25E1234F"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farfurii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gustari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desert</w:t>
            </w:r>
            <w:proofErr w:type="spellEnd"/>
            <w:r w:rsidRPr="00203A38">
              <w:rPr>
                <w:rFonts w:ascii="Times New Roman" w:hAnsi="Times New Roman"/>
                <w:sz w:val="22"/>
                <w:szCs w:val="22"/>
                <w:lang w:val="fr"/>
              </w:rPr>
              <w:t xml:space="preserve"> si </w:t>
            </w:r>
            <w:proofErr w:type="spellStart"/>
            <w:r w:rsidRPr="00203A38">
              <w:rPr>
                <w:rFonts w:ascii="Times New Roman" w:hAnsi="Times New Roman"/>
                <w:sz w:val="22"/>
                <w:szCs w:val="22"/>
                <w:lang w:val="fr"/>
              </w:rPr>
              <w:t>fructe</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din</w:t>
            </w:r>
            <w:proofErr w:type="spellEnd"/>
            <w:r w:rsidRPr="00203A38">
              <w:rPr>
                <w:rFonts w:ascii="Times New Roman" w:hAnsi="Times New Roman"/>
                <w:sz w:val="22"/>
                <w:szCs w:val="22"/>
                <w:lang w:val="fr"/>
              </w:rPr>
              <w:t xml:space="preserve"> </w:t>
            </w:r>
            <w:proofErr w:type="spellStart"/>
            <w:proofErr w:type="gramStart"/>
            <w:r w:rsidRPr="00203A38">
              <w:rPr>
                <w:rFonts w:ascii="Times New Roman" w:hAnsi="Times New Roman"/>
                <w:sz w:val="22"/>
                <w:szCs w:val="22"/>
                <w:lang w:val="fr"/>
              </w:rPr>
              <w:t>porţelan</w:t>
            </w:r>
            <w:proofErr w:type="spellEnd"/>
            <w:r w:rsidRPr="00203A38">
              <w:rPr>
                <w:rFonts w:ascii="Times New Roman" w:hAnsi="Times New Roman"/>
                <w:sz w:val="22"/>
                <w:szCs w:val="22"/>
                <w:lang w:val="fr"/>
              </w:rPr>
              <w:t>;</w:t>
            </w:r>
            <w:proofErr w:type="gramEnd"/>
          </w:p>
          <w:p w14:paraId="4914449F"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tacâmuri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din</w:t>
            </w:r>
            <w:proofErr w:type="spellEnd"/>
            <w:r w:rsidRPr="00203A38">
              <w:rPr>
                <w:rFonts w:ascii="Times New Roman" w:hAnsi="Times New Roman"/>
                <w:sz w:val="22"/>
                <w:szCs w:val="22"/>
                <w:lang w:val="fr"/>
              </w:rPr>
              <w:t xml:space="preserve"> </w:t>
            </w:r>
            <w:proofErr w:type="gramStart"/>
            <w:r w:rsidRPr="00203A38">
              <w:rPr>
                <w:rFonts w:ascii="Times New Roman" w:hAnsi="Times New Roman"/>
                <w:sz w:val="22"/>
                <w:szCs w:val="22"/>
                <w:lang w:val="fr"/>
              </w:rPr>
              <w:t>inox;</w:t>
            </w:r>
            <w:proofErr w:type="gramEnd"/>
          </w:p>
          <w:p w14:paraId="29996712"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pahare</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din</w:t>
            </w:r>
            <w:proofErr w:type="spellEnd"/>
            <w:r w:rsidRPr="00203A38">
              <w:rPr>
                <w:rFonts w:ascii="Times New Roman" w:hAnsi="Times New Roman"/>
                <w:sz w:val="22"/>
                <w:szCs w:val="22"/>
                <w:lang w:val="fr"/>
              </w:rPr>
              <w:t xml:space="preserve"> </w:t>
            </w:r>
            <w:proofErr w:type="spellStart"/>
            <w:proofErr w:type="gramStart"/>
            <w:r w:rsidRPr="00203A38">
              <w:rPr>
                <w:rFonts w:ascii="Times New Roman" w:hAnsi="Times New Roman"/>
                <w:sz w:val="22"/>
                <w:szCs w:val="22"/>
                <w:lang w:val="fr"/>
              </w:rPr>
              <w:t>sticlă</w:t>
            </w:r>
            <w:proofErr w:type="spellEnd"/>
            <w:r w:rsidRPr="00203A38">
              <w:rPr>
                <w:rFonts w:ascii="Times New Roman" w:hAnsi="Times New Roman"/>
                <w:sz w:val="22"/>
                <w:szCs w:val="22"/>
                <w:lang w:val="fr"/>
              </w:rPr>
              <w:t>;</w:t>
            </w:r>
            <w:proofErr w:type="gramEnd"/>
            <w:r w:rsidRPr="00203A38">
              <w:rPr>
                <w:rFonts w:ascii="Times New Roman" w:hAnsi="Times New Roman"/>
                <w:sz w:val="22"/>
                <w:szCs w:val="22"/>
                <w:lang w:val="fr"/>
              </w:rPr>
              <w:tab/>
            </w:r>
          </w:p>
          <w:p w14:paraId="7D13F92C"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cesti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cafea</w:t>
            </w:r>
            <w:proofErr w:type="spellEnd"/>
            <w:r w:rsidRPr="00203A38">
              <w:rPr>
                <w:rFonts w:ascii="Times New Roman" w:hAnsi="Times New Roman"/>
                <w:sz w:val="22"/>
                <w:szCs w:val="22"/>
                <w:lang w:val="fr"/>
              </w:rPr>
              <w:t xml:space="preserve"> si cani </w:t>
            </w:r>
            <w:proofErr w:type="spellStart"/>
            <w:r w:rsidRPr="00203A38">
              <w:rPr>
                <w:rFonts w:ascii="Times New Roman" w:hAnsi="Times New Roman"/>
                <w:sz w:val="22"/>
                <w:szCs w:val="22"/>
                <w:lang w:val="fr"/>
              </w:rPr>
              <w:t>ceai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din</w:t>
            </w:r>
            <w:proofErr w:type="spellEnd"/>
            <w:r w:rsidRPr="00203A38">
              <w:rPr>
                <w:rFonts w:ascii="Times New Roman" w:hAnsi="Times New Roman"/>
                <w:sz w:val="22"/>
                <w:szCs w:val="22"/>
                <w:lang w:val="fr"/>
              </w:rPr>
              <w:t xml:space="preserve"> </w:t>
            </w:r>
            <w:proofErr w:type="spellStart"/>
            <w:proofErr w:type="gramStart"/>
            <w:r w:rsidRPr="00203A38">
              <w:rPr>
                <w:rFonts w:ascii="Times New Roman" w:hAnsi="Times New Roman"/>
                <w:sz w:val="22"/>
                <w:szCs w:val="22"/>
                <w:lang w:val="fr"/>
              </w:rPr>
              <w:t>portelan</w:t>
            </w:r>
            <w:proofErr w:type="spellEnd"/>
            <w:r w:rsidRPr="00203A38">
              <w:rPr>
                <w:rFonts w:ascii="Times New Roman" w:hAnsi="Times New Roman"/>
                <w:sz w:val="22"/>
                <w:szCs w:val="22"/>
                <w:lang w:val="fr"/>
              </w:rPr>
              <w:t>;</w:t>
            </w:r>
            <w:proofErr w:type="gramEnd"/>
            <w:r w:rsidRPr="00203A38">
              <w:rPr>
                <w:rFonts w:ascii="Times New Roman" w:hAnsi="Times New Roman"/>
                <w:sz w:val="22"/>
                <w:szCs w:val="22"/>
                <w:lang w:val="fr"/>
              </w:rPr>
              <w:t xml:space="preserve"> </w:t>
            </w:r>
          </w:p>
          <w:p w14:paraId="024B12CF"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spatule, </w:t>
            </w:r>
            <w:proofErr w:type="spellStart"/>
            <w:r w:rsidRPr="00203A38">
              <w:rPr>
                <w:rFonts w:ascii="Times New Roman" w:hAnsi="Times New Roman"/>
                <w:sz w:val="22"/>
                <w:szCs w:val="22"/>
                <w:lang w:val="fr"/>
              </w:rPr>
              <w:t>servetele</w:t>
            </w:r>
            <w:proofErr w:type="spellEnd"/>
            <w:r w:rsidRPr="00203A38">
              <w:rPr>
                <w:rFonts w:ascii="Times New Roman" w:hAnsi="Times New Roman"/>
                <w:sz w:val="22"/>
                <w:szCs w:val="22"/>
                <w:lang w:val="fr"/>
              </w:rPr>
              <w:t xml:space="preserve"> si </w:t>
            </w:r>
            <w:proofErr w:type="spellStart"/>
            <w:r w:rsidRPr="00203A38">
              <w:rPr>
                <w:rFonts w:ascii="Times New Roman" w:hAnsi="Times New Roman"/>
                <w:sz w:val="22"/>
                <w:szCs w:val="22"/>
                <w:lang w:val="fr"/>
              </w:rPr>
              <w:t>alte</w:t>
            </w:r>
            <w:proofErr w:type="spellEnd"/>
            <w:r w:rsidRPr="00203A38">
              <w:rPr>
                <w:rFonts w:ascii="Times New Roman" w:hAnsi="Times New Roman"/>
                <w:sz w:val="22"/>
                <w:szCs w:val="22"/>
                <w:lang w:val="fr"/>
              </w:rPr>
              <w:t xml:space="preserve"> </w:t>
            </w:r>
            <w:proofErr w:type="spellStart"/>
            <w:proofErr w:type="gramStart"/>
            <w:r w:rsidRPr="00203A38">
              <w:rPr>
                <w:rFonts w:ascii="Times New Roman" w:hAnsi="Times New Roman"/>
                <w:sz w:val="22"/>
                <w:szCs w:val="22"/>
                <w:lang w:val="fr"/>
              </w:rPr>
              <w:t>consumabile</w:t>
            </w:r>
            <w:proofErr w:type="spellEnd"/>
            <w:r w:rsidRPr="00203A38">
              <w:rPr>
                <w:rFonts w:ascii="Times New Roman" w:hAnsi="Times New Roman"/>
                <w:sz w:val="22"/>
                <w:szCs w:val="22"/>
                <w:lang w:val="fr"/>
              </w:rPr>
              <w:t>;</w:t>
            </w:r>
            <w:proofErr w:type="gramEnd"/>
          </w:p>
          <w:p w14:paraId="151D5290"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personal</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calificat</w:t>
            </w:r>
            <w:proofErr w:type="spellEnd"/>
            <w:r w:rsidRPr="00203A38">
              <w:rPr>
                <w:rFonts w:ascii="Times New Roman" w:hAnsi="Times New Roman"/>
                <w:sz w:val="22"/>
                <w:szCs w:val="22"/>
                <w:lang w:val="fr"/>
              </w:rPr>
              <w:t xml:space="preserve"> - </w:t>
            </w:r>
            <w:r w:rsidRPr="00203A38">
              <w:rPr>
                <w:rFonts w:ascii="Times New Roman" w:hAnsi="Times New Roman"/>
                <w:sz w:val="22"/>
                <w:szCs w:val="22"/>
                <w:lang w:val="it-IT"/>
              </w:rPr>
              <w:t>minim 10 persoane</w:t>
            </w:r>
            <w:r w:rsidRPr="00203A38">
              <w:rPr>
                <w:rFonts w:ascii="Times New Roman" w:hAnsi="Times New Roman"/>
                <w:sz w:val="22"/>
                <w:szCs w:val="22"/>
                <w:lang w:val="fr"/>
              </w:rPr>
              <w:t>.</w:t>
            </w:r>
          </w:p>
          <w:p w14:paraId="20F51D1B"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Structura </w:t>
            </w:r>
            <w:proofErr w:type="spellStart"/>
            <w:r w:rsidRPr="00203A38">
              <w:rPr>
                <w:rFonts w:ascii="Times New Roman" w:hAnsi="Times New Roman"/>
                <w:sz w:val="22"/>
                <w:szCs w:val="22"/>
                <w:lang w:val="fr"/>
              </w:rPr>
              <w:t>meniu</w:t>
            </w:r>
            <w:proofErr w:type="spellEnd"/>
            <w:r w:rsidRPr="00203A38">
              <w:rPr>
                <w:rFonts w:ascii="Times New Roman" w:hAnsi="Times New Roman"/>
                <w:sz w:val="22"/>
                <w:szCs w:val="22"/>
                <w:lang w:val="fr"/>
              </w:rPr>
              <w:t xml:space="preserve"> coffee break/</w:t>
            </w:r>
            <w:proofErr w:type="spellStart"/>
            <w:r w:rsidRPr="00203A38">
              <w:rPr>
                <w:rFonts w:ascii="Times New Roman" w:hAnsi="Times New Roman"/>
                <w:sz w:val="22"/>
                <w:szCs w:val="22"/>
                <w:lang w:val="fr"/>
              </w:rPr>
              <w:t>persoana</w:t>
            </w:r>
            <w:proofErr w:type="spellEnd"/>
            <w:r w:rsidRPr="00203A38">
              <w:rPr>
                <w:rFonts w:ascii="Times New Roman" w:hAnsi="Times New Roman"/>
                <w:sz w:val="22"/>
                <w:szCs w:val="22"/>
                <w:lang w:val="fr"/>
              </w:rPr>
              <w:t>/</w:t>
            </w:r>
            <w:proofErr w:type="spellStart"/>
            <w:proofErr w:type="gramStart"/>
            <w:r w:rsidRPr="00203A38">
              <w:rPr>
                <w:rFonts w:ascii="Times New Roman" w:hAnsi="Times New Roman"/>
                <w:sz w:val="22"/>
                <w:szCs w:val="22"/>
                <w:lang w:val="fr"/>
              </w:rPr>
              <w:t>zi</w:t>
            </w:r>
            <w:proofErr w:type="spellEnd"/>
            <w:r w:rsidRPr="00203A38">
              <w:rPr>
                <w:rFonts w:ascii="Times New Roman" w:hAnsi="Times New Roman"/>
                <w:sz w:val="22"/>
                <w:szCs w:val="22"/>
                <w:lang w:val="fr"/>
              </w:rPr>
              <w:t>:</w:t>
            </w:r>
            <w:proofErr w:type="gramEnd"/>
          </w:p>
          <w:p w14:paraId="766A6787"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specialitati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cafea</w:t>
            </w:r>
            <w:proofErr w:type="spellEnd"/>
            <w:r w:rsidRPr="00203A38">
              <w:rPr>
                <w:rFonts w:ascii="Times New Roman" w:hAnsi="Times New Roman"/>
                <w:sz w:val="22"/>
                <w:szCs w:val="22"/>
                <w:lang w:val="fr"/>
              </w:rPr>
              <w:t xml:space="preserve"> - </w:t>
            </w:r>
            <w:proofErr w:type="spellStart"/>
            <w:proofErr w:type="gramStart"/>
            <w:r w:rsidRPr="00203A38">
              <w:rPr>
                <w:rFonts w:ascii="Times New Roman" w:hAnsi="Times New Roman"/>
                <w:sz w:val="22"/>
                <w:szCs w:val="22"/>
                <w:lang w:val="fr"/>
              </w:rPr>
              <w:t>nelimitat</w:t>
            </w:r>
            <w:proofErr w:type="spellEnd"/>
            <w:r w:rsidRPr="00203A38">
              <w:rPr>
                <w:rFonts w:ascii="Times New Roman" w:hAnsi="Times New Roman"/>
                <w:sz w:val="22"/>
                <w:szCs w:val="22"/>
                <w:lang w:val="fr"/>
              </w:rPr>
              <w:t>;</w:t>
            </w:r>
            <w:proofErr w:type="gramEnd"/>
          </w:p>
          <w:p w14:paraId="6B129443"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ceai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minim</w:t>
            </w:r>
            <w:proofErr w:type="spellEnd"/>
            <w:r w:rsidRPr="00203A38">
              <w:rPr>
                <w:rFonts w:ascii="Times New Roman" w:hAnsi="Times New Roman"/>
                <w:sz w:val="22"/>
                <w:szCs w:val="22"/>
                <w:lang w:val="fr"/>
              </w:rPr>
              <w:t xml:space="preserve"> 4 </w:t>
            </w:r>
            <w:proofErr w:type="spellStart"/>
            <w:r w:rsidRPr="00203A38">
              <w:rPr>
                <w:rFonts w:ascii="Times New Roman" w:hAnsi="Times New Roman"/>
                <w:sz w:val="22"/>
                <w:szCs w:val="22"/>
                <w:lang w:val="fr"/>
              </w:rPr>
              <w:t>sortimente</w:t>
            </w:r>
            <w:proofErr w:type="spellEnd"/>
            <w:r w:rsidRPr="00203A38">
              <w:rPr>
                <w:rFonts w:ascii="Times New Roman" w:hAnsi="Times New Roman"/>
                <w:sz w:val="22"/>
                <w:szCs w:val="22"/>
                <w:lang w:val="fr"/>
              </w:rPr>
              <w:t xml:space="preserve">) - </w:t>
            </w:r>
            <w:proofErr w:type="spellStart"/>
            <w:proofErr w:type="gramStart"/>
            <w:r w:rsidRPr="00203A38">
              <w:rPr>
                <w:rFonts w:ascii="Times New Roman" w:hAnsi="Times New Roman"/>
                <w:sz w:val="22"/>
                <w:szCs w:val="22"/>
                <w:lang w:val="fr"/>
              </w:rPr>
              <w:t>nelimitat</w:t>
            </w:r>
            <w:proofErr w:type="spellEnd"/>
            <w:r w:rsidRPr="00203A38">
              <w:rPr>
                <w:rFonts w:ascii="Times New Roman" w:hAnsi="Times New Roman"/>
                <w:sz w:val="22"/>
                <w:szCs w:val="22"/>
                <w:lang w:val="fr"/>
              </w:rPr>
              <w:t>;</w:t>
            </w:r>
            <w:proofErr w:type="gramEnd"/>
          </w:p>
          <w:p w14:paraId="42CEAFAC"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zahăr</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alb</w:t>
            </w:r>
            <w:proofErr w:type="spellEnd"/>
            <w:r w:rsidRPr="00203A38">
              <w:rPr>
                <w:rFonts w:ascii="Times New Roman" w:hAnsi="Times New Roman"/>
                <w:sz w:val="22"/>
                <w:szCs w:val="22"/>
                <w:lang w:val="fr"/>
              </w:rPr>
              <w:t xml:space="preserve">/brun, </w:t>
            </w:r>
            <w:proofErr w:type="spellStart"/>
            <w:r w:rsidRPr="00203A38">
              <w:rPr>
                <w:rFonts w:ascii="Times New Roman" w:hAnsi="Times New Roman"/>
                <w:sz w:val="22"/>
                <w:szCs w:val="22"/>
                <w:lang w:val="fr"/>
              </w:rPr>
              <w:t>îndulcitor</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lapte</w:t>
            </w:r>
            <w:proofErr w:type="spellEnd"/>
            <w:r w:rsidRPr="00203A38">
              <w:rPr>
                <w:rFonts w:ascii="Times New Roman" w:hAnsi="Times New Roman"/>
                <w:sz w:val="22"/>
                <w:szCs w:val="22"/>
                <w:lang w:val="fr"/>
              </w:rPr>
              <w:t xml:space="preserve"> condensat, </w:t>
            </w:r>
            <w:proofErr w:type="spellStart"/>
            <w:r w:rsidRPr="00203A38">
              <w:rPr>
                <w:rFonts w:ascii="Times New Roman" w:hAnsi="Times New Roman"/>
                <w:sz w:val="22"/>
                <w:szCs w:val="22"/>
                <w:lang w:val="fr"/>
              </w:rPr>
              <w:t>lămâie</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feliată</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miere</w:t>
            </w:r>
            <w:proofErr w:type="spellEnd"/>
            <w:r w:rsidRPr="00203A38">
              <w:rPr>
                <w:rFonts w:ascii="Times New Roman" w:hAnsi="Times New Roman"/>
                <w:sz w:val="22"/>
                <w:szCs w:val="22"/>
                <w:lang w:val="fr"/>
              </w:rPr>
              <w:t xml:space="preserve"> de </w:t>
            </w:r>
            <w:proofErr w:type="spellStart"/>
            <w:r w:rsidRPr="00203A38">
              <w:rPr>
                <w:rFonts w:ascii="Times New Roman" w:hAnsi="Times New Roman"/>
                <w:sz w:val="22"/>
                <w:szCs w:val="22"/>
                <w:lang w:val="fr"/>
              </w:rPr>
              <w:t>albine</w:t>
            </w:r>
            <w:proofErr w:type="spellEnd"/>
            <w:r w:rsidRPr="00203A38">
              <w:rPr>
                <w:rFonts w:ascii="Times New Roman" w:hAnsi="Times New Roman"/>
                <w:sz w:val="22"/>
                <w:szCs w:val="22"/>
                <w:lang w:val="fr"/>
              </w:rPr>
              <w:t xml:space="preserve"> – </w:t>
            </w:r>
            <w:proofErr w:type="spellStart"/>
            <w:proofErr w:type="gramStart"/>
            <w:r w:rsidRPr="00203A38">
              <w:rPr>
                <w:rFonts w:ascii="Times New Roman" w:hAnsi="Times New Roman"/>
                <w:sz w:val="22"/>
                <w:szCs w:val="22"/>
                <w:lang w:val="fr"/>
              </w:rPr>
              <w:t>nelimitat</w:t>
            </w:r>
            <w:proofErr w:type="spellEnd"/>
            <w:r w:rsidRPr="00203A38">
              <w:rPr>
                <w:rFonts w:ascii="Times New Roman" w:hAnsi="Times New Roman"/>
                <w:sz w:val="22"/>
                <w:szCs w:val="22"/>
                <w:lang w:val="fr"/>
              </w:rPr>
              <w:t>;</w:t>
            </w:r>
            <w:proofErr w:type="gramEnd"/>
          </w:p>
          <w:p w14:paraId="0E363187"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apă</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minerală</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carbogazoasă</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sticla</w:t>
            </w:r>
            <w:proofErr w:type="spellEnd"/>
            <w:r w:rsidRPr="00203A38">
              <w:rPr>
                <w:rFonts w:ascii="Times New Roman" w:hAnsi="Times New Roman"/>
                <w:sz w:val="22"/>
                <w:szCs w:val="22"/>
                <w:lang w:val="fr"/>
              </w:rPr>
              <w:t xml:space="preserve"> 330 ml</w:t>
            </w:r>
          </w:p>
          <w:p w14:paraId="5016CBED"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apă</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minerală</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plată</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sticla</w:t>
            </w:r>
            <w:proofErr w:type="spellEnd"/>
            <w:r w:rsidRPr="00203A38">
              <w:rPr>
                <w:rFonts w:ascii="Times New Roman" w:hAnsi="Times New Roman"/>
                <w:sz w:val="22"/>
                <w:szCs w:val="22"/>
                <w:lang w:val="fr"/>
              </w:rPr>
              <w:t xml:space="preserve"> 330 ml</w:t>
            </w:r>
          </w:p>
          <w:p w14:paraId="159A32AB"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bauturi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racoritoare</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carbogazoase</w:t>
            </w:r>
            <w:proofErr w:type="spellEnd"/>
            <w:r w:rsidRPr="00203A38">
              <w:rPr>
                <w:rFonts w:ascii="Times New Roman" w:hAnsi="Times New Roman"/>
                <w:sz w:val="22"/>
                <w:szCs w:val="22"/>
                <w:lang w:val="fr"/>
              </w:rPr>
              <w:t xml:space="preserve"> si </w:t>
            </w:r>
            <w:proofErr w:type="spellStart"/>
            <w:r w:rsidRPr="00203A38">
              <w:rPr>
                <w:rFonts w:ascii="Times New Roman" w:hAnsi="Times New Roman"/>
                <w:sz w:val="22"/>
                <w:szCs w:val="22"/>
                <w:lang w:val="fr"/>
              </w:rPr>
              <w:t>necarbogazoase</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fara</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continut</w:t>
            </w:r>
            <w:proofErr w:type="spellEnd"/>
            <w:r w:rsidRPr="00203A38">
              <w:rPr>
                <w:rFonts w:ascii="Times New Roman" w:hAnsi="Times New Roman"/>
                <w:sz w:val="22"/>
                <w:szCs w:val="22"/>
                <w:lang w:val="fr"/>
              </w:rPr>
              <w:t xml:space="preserve"> de </w:t>
            </w:r>
            <w:proofErr w:type="spellStart"/>
            <w:r w:rsidRPr="00203A38">
              <w:rPr>
                <w:rFonts w:ascii="Times New Roman" w:hAnsi="Times New Roman"/>
                <w:sz w:val="22"/>
                <w:szCs w:val="22"/>
                <w:lang w:val="fr"/>
              </w:rPr>
              <w:t>zahar</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sau</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alti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indulcitori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sau</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aromatizate</w:t>
            </w:r>
            <w:proofErr w:type="spellEnd"/>
            <w:r w:rsidRPr="00203A38">
              <w:rPr>
                <w:rFonts w:ascii="Times New Roman" w:hAnsi="Times New Roman"/>
                <w:sz w:val="22"/>
                <w:szCs w:val="22"/>
                <w:lang w:val="fr"/>
              </w:rPr>
              <w:t>), 300 ml</w:t>
            </w:r>
          </w:p>
          <w:p w14:paraId="57968F5B"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nectaruri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din</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fructe</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fara</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continut</w:t>
            </w:r>
            <w:proofErr w:type="spellEnd"/>
            <w:r w:rsidRPr="00203A38">
              <w:rPr>
                <w:rFonts w:ascii="Times New Roman" w:hAnsi="Times New Roman"/>
                <w:sz w:val="22"/>
                <w:szCs w:val="22"/>
                <w:lang w:val="fr"/>
              </w:rPr>
              <w:t xml:space="preserve"> de </w:t>
            </w:r>
            <w:proofErr w:type="spellStart"/>
            <w:r w:rsidRPr="00203A38">
              <w:rPr>
                <w:rFonts w:ascii="Times New Roman" w:hAnsi="Times New Roman"/>
                <w:sz w:val="22"/>
                <w:szCs w:val="22"/>
                <w:lang w:val="fr"/>
              </w:rPr>
              <w:t>zahar</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sau</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alti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indulcitori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sau</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aromatizate</w:t>
            </w:r>
            <w:proofErr w:type="spellEnd"/>
            <w:r w:rsidRPr="00203A38">
              <w:rPr>
                <w:rFonts w:ascii="Times New Roman" w:hAnsi="Times New Roman"/>
                <w:sz w:val="22"/>
                <w:szCs w:val="22"/>
                <w:lang w:val="fr"/>
              </w:rPr>
              <w:t>), 300 ml</w:t>
            </w:r>
          </w:p>
          <w:p w14:paraId="4606699B"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produse</w:t>
            </w:r>
            <w:proofErr w:type="spellEnd"/>
            <w:r w:rsidRPr="00203A38">
              <w:rPr>
                <w:rFonts w:ascii="Times New Roman" w:hAnsi="Times New Roman"/>
                <w:sz w:val="22"/>
                <w:szCs w:val="22"/>
                <w:lang w:val="fr"/>
              </w:rPr>
              <w:t xml:space="preserve"> de </w:t>
            </w:r>
            <w:proofErr w:type="spellStart"/>
            <w:r w:rsidRPr="00203A38">
              <w:rPr>
                <w:rFonts w:ascii="Times New Roman" w:hAnsi="Times New Roman"/>
                <w:sz w:val="22"/>
                <w:szCs w:val="22"/>
                <w:lang w:val="fr"/>
              </w:rPr>
              <w:t>patiserie-cofetarie</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cu</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continut</w:t>
            </w:r>
            <w:proofErr w:type="spellEnd"/>
            <w:r w:rsidRPr="00203A38">
              <w:rPr>
                <w:rFonts w:ascii="Times New Roman" w:hAnsi="Times New Roman"/>
                <w:sz w:val="22"/>
                <w:szCs w:val="22"/>
                <w:lang w:val="fr"/>
              </w:rPr>
              <w:t xml:space="preserve"> de </w:t>
            </w:r>
            <w:proofErr w:type="spellStart"/>
            <w:r w:rsidRPr="00203A38">
              <w:rPr>
                <w:rFonts w:ascii="Times New Roman" w:hAnsi="Times New Roman"/>
                <w:sz w:val="22"/>
                <w:szCs w:val="22"/>
                <w:lang w:val="fr"/>
              </w:rPr>
              <w:t>zahar</w:t>
            </w:r>
            <w:proofErr w:type="spellEnd"/>
            <w:r w:rsidRPr="00203A38">
              <w:rPr>
                <w:rFonts w:ascii="Times New Roman" w:hAnsi="Times New Roman"/>
                <w:sz w:val="22"/>
                <w:szCs w:val="22"/>
                <w:lang w:val="fr"/>
              </w:rPr>
              <w:t xml:space="preserve"> mai </w:t>
            </w:r>
            <w:proofErr w:type="spellStart"/>
            <w:r w:rsidRPr="00203A38">
              <w:rPr>
                <w:rFonts w:ascii="Times New Roman" w:hAnsi="Times New Roman"/>
                <w:sz w:val="22"/>
                <w:szCs w:val="22"/>
                <w:lang w:val="fr"/>
              </w:rPr>
              <w:t>mic</w:t>
            </w:r>
            <w:proofErr w:type="spellEnd"/>
            <w:r w:rsidRPr="00203A38">
              <w:rPr>
                <w:rFonts w:ascii="Times New Roman" w:hAnsi="Times New Roman"/>
                <w:sz w:val="22"/>
                <w:szCs w:val="22"/>
                <w:lang w:val="fr"/>
              </w:rPr>
              <w:t xml:space="preserve"> de 10g/100 g </w:t>
            </w:r>
            <w:proofErr w:type="spellStart"/>
            <w:r w:rsidRPr="00203A38">
              <w:rPr>
                <w:rFonts w:ascii="Times New Roman" w:hAnsi="Times New Roman"/>
                <w:sz w:val="22"/>
                <w:szCs w:val="22"/>
                <w:lang w:val="fr"/>
              </w:rPr>
              <w:t>produs</w:t>
            </w:r>
            <w:proofErr w:type="spellEnd"/>
            <w:r w:rsidRPr="00203A38">
              <w:rPr>
                <w:rFonts w:ascii="Times New Roman" w:hAnsi="Times New Roman"/>
                <w:sz w:val="22"/>
                <w:szCs w:val="22"/>
                <w:lang w:val="fr"/>
              </w:rPr>
              <w:t>), 200 g (</w:t>
            </w:r>
            <w:proofErr w:type="spellStart"/>
            <w:r w:rsidRPr="00203A38">
              <w:rPr>
                <w:rFonts w:ascii="Times New Roman" w:hAnsi="Times New Roman"/>
                <w:sz w:val="22"/>
                <w:szCs w:val="22"/>
                <w:lang w:val="fr"/>
              </w:rPr>
              <w:t>minim</w:t>
            </w:r>
            <w:proofErr w:type="spellEnd"/>
            <w:r w:rsidRPr="00203A38">
              <w:rPr>
                <w:rFonts w:ascii="Times New Roman" w:hAnsi="Times New Roman"/>
                <w:sz w:val="22"/>
                <w:szCs w:val="22"/>
                <w:lang w:val="fr"/>
              </w:rPr>
              <w:t xml:space="preserve"> 8 </w:t>
            </w:r>
            <w:proofErr w:type="spellStart"/>
            <w:r w:rsidRPr="00203A38">
              <w:rPr>
                <w:rFonts w:ascii="Times New Roman" w:hAnsi="Times New Roman"/>
                <w:sz w:val="22"/>
                <w:szCs w:val="22"/>
                <w:lang w:val="fr"/>
              </w:rPr>
              <w:t>sortimente</w:t>
            </w:r>
            <w:proofErr w:type="spellEnd"/>
            <w:r w:rsidRPr="00203A38">
              <w:rPr>
                <w:rFonts w:ascii="Times New Roman" w:hAnsi="Times New Roman"/>
                <w:sz w:val="22"/>
                <w:szCs w:val="22"/>
                <w:lang w:val="fr"/>
              </w:rPr>
              <w:t>)</w:t>
            </w:r>
          </w:p>
          <w:p w14:paraId="7F0E2716"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fructe</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proaspete</w:t>
            </w:r>
            <w:proofErr w:type="spellEnd"/>
            <w:r w:rsidRPr="00203A38">
              <w:rPr>
                <w:rFonts w:ascii="Times New Roman" w:hAnsi="Times New Roman"/>
                <w:sz w:val="22"/>
                <w:szCs w:val="22"/>
                <w:lang w:val="fr"/>
              </w:rPr>
              <w:t>, 300 g</w:t>
            </w:r>
          </w:p>
          <w:p w14:paraId="5CFE77A5" w14:textId="77777777" w:rsidR="00203A38" w:rsidRPr="00203A38" w:rsidRDefault="00203A38" w:rsidP="00203A38">
            <w:pPr>
              <w:pStyle w:val="NoSpacing"/>
              <w:rPr>
                <w:rFonts w:ascii="Times New Roman" w:hAnsi="Times New Roman"/>
                <w:sz w:val="22"/>
                <w:szCs w:val="22"/>
                <w:lang w:val="fr"/>
              </w:rPr>
            </w:pPr>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minisandwich-uri</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cu</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branzeturi</w:t>
            </w:r>
            <w:proofErr w:type="spellEnd"/>
            <w:r w:rsidRPr="00203A38">
              <w:rPr>
                <w:rFonts w:ascii="Times New Roman" w:hAnsi="Times New Roman"/>
                <w:sz w:val="22"/>
                <w:szCs w:val="22"/>
                <w:lang w:val="fr"/>
              </w:rPr>
              <w:t xml:space="preserve">, carne de </w:t>
            </w:r>
            <w:proofErr w:type="spellStart"/>
            <w:r w:rsidRPr="00203A38">
              <w:rPr>
                <w:rFonts w:ascii="Times New Roman" w:hAnsi="Times New Roman"/>
                <w:sz w:val="22"/>
                <w:szCs w:val="22"/>
                <w:lang w:val="fr"/>
              </w:rPr>
              <w:t>curcan</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vita</w:t>
            </w:r>
            <w:proofErr w:type="spellEnd"/>
            <w:r w:rsidRPr="00203A38">
              <w:rPr>
                <w:rFonts w:ascii="Times New Roman" w:hAnsi="Times New Roman"/>
                <w:sz w:val="22"/>
                <w:szCs w:val="22"/>
                <w:lang w:val="fr"/>
              </w:rPr>
              <w:t xml:space="preserve">, </w:t>
            </w:r>
            <w:proofErr w:type="spellStart"/>
            <w:r w:rsidRPr="00203A38">
              <w:rPr>
                <w:rFonts w:ascii="Times New Roman" w:hAnsi="Times New Roman"/>
                <w:sz w:val="22"/>
                <w:szCs w:val="22"/>
                <w:lang w:val="fr"/>
              </w:rPr>
              <w:t>somon</w:t>
            </w:r>
            <w:proofErr w:type="spellEnd"/>
            <w:r w:rsidRPr="00203A38">
              <w:rPr>
                <w:rFonts w:ascii="Times New Roman" w:hAnsi="Times New Roman"/>
                <w:sz w:val="22"/>
                <w:szCs w:val="22"/>
                <w:lang w:val="fr"/>
              </w:rPr>
              <w:t xml:space="preserve">, ton, </w:t>
            </w:r>
            <w:proofErr w:type="spellStart"/>
            <w:r w:rsidRPr="00203A38">
              <w:rPr>
                <w:rFonts w:ascii="Times New Roman" w:hAnsi="Times New Roman"/>
                <w:sz w:val="22"/>
                <w:szCs w:val="22"/>
                <w:lang w:val="fr"/>
              </w:rPr>
              <w:t>legume</w:t>
            </w:r>
            <w:proofErr w:type="spellEnd"/>
            <w:r w:rsidRPr="00203A38">
              <w:rPr>
                <w:rFonts w:ascii="Times New Roman" w:hAnsi="Times New Roman"/>
                <w:sz w:val="22"/>
                <w:szCs w:val="22"/>
                <w:lang w:val="fr"/>
              </w:rPr>
              <w:t>, 350 g (</w:t>
            </w:r>
            <w:proofErr w:type="spellStart"/>
            <w:r w:rsidRPr="00203A38">
              <w:rPr>
                <w:rFonts w:ascii="Times New Roman" w:hAnsi="Times New Roman"/>
                <w:sz w:val="22"/>
                <w:szCs w:val="22"/>
                <w:lang w:val="fr"/>
              </w:rPr>
              <w:t>minim</w:t>
            </w:r>
            <w:proofErr w:type="spellEnd"/>
            <w:r w:rsidRPr="00203A38">
              <w:rPr>
                <w:rFonts w:ascii="Times New Roman" w:hAnsi="Times New Roman"/>
                <w:sz w:val="22"/>
                <w:szCs w:val="22"/>
                <w:lang w:val="fr"/>
              </w:rPr>
              <w:t xml:space="preserve"> 4 </w:t>
            </w:r>
            <w:proofErr w:type="spellStart"/>
            <w:r w:rsidRPr="00203A38">
              <w:rPr>
                <w:rFonts w:ascii="Times New Roman" w:hAnsi="Times New Roman"/>
                <w:sz w:val="22"/>
                <w:szCs w:val="22"/>
                <w:lang w:val="fr"/>
              </w:rPr>
              <w:t>sortimente</w:t>
            </w:r>
            <w:proofErr w:type="spellEnd"/>
            <w:r w:rsidRPr="00203A38">
              <w:rPr>
                <w:rFonts w:ascii="Times New Roman" w:hAnsi="Times New Roman"/>
                <w:sz w:val="22"/>
                <w:szCs w:val="22"/>
                <w:lang w:val="fr"/>
              </w:rPr>
              <w:t>)</w:t>
            </w:r>
          </w:p>
          <w:p w14:paraId="2940CA23" w14:textId="77777777" w:rsidR="00203A38" w:rsidRPr="00203A38" w:rsidRDefault="00203A38" w:rsidP="00203A38">
            <w:pPr>
              <w:pStyle w:val="NoSpacing"/>
              <w:ind w:right="198"/>
              <w:jc w:val="both"/>
              <w:rPr>
                <w:rFonts w:ascii="Times New Roman" w:eastAsia="Times New Roman" w:hAnsi="Times New Roman"/>
                <w:sz w:val="22"/>
                <w:szCs w:val="22"/>
                <w:lang w:val="fr"/>
              </w:rPr>
            </w:pPr>
          </w:p>
          <w:p w14:paraId="0C8AEAB0" w14:textId="77777777" w:rsidR="00203A38" w:rsidRPr="00203A38" w:rsidRDefault="00203A38" w:rsidP="00203A38">
            <w:pPr>
              <w:pStyle w:val="NoSpacing"/>
              <w:ind w:right="198"/>
              <w:jc w:val="both"/>
              <w:rPr>
                <w:rFonts w:ascii="Times New Roman" w:hAnsi="Times New Roman"/>
                <w:sz w:val="22"/>
                <w:szCs w:val="22"/>
              </w:rPr>
            </w:pPr>
            <w:r w:rsidRPr="00203A38">
              <w:rPr>
                <w:rFonts w:ascii="Times New Roman" w:hAnsi="Times New Roman"/>
                <w:b/>
                <w:bCs/>
                <w:sz w:val="22"/>
                <w:szCs w:val="22"/>
                <w:u w:val="single"/>
              </w:rPr>
              <w:t xml:space="preserve">Nu se </w:t>
            </w:r>
            <w:proofErr w:type="spellStart"/>
            <w:r w:rsidRPr="00203A38">
              <w:rPr>
                <w:rFonts w:ascii="Times New Roman" w:hAnsi="Times New Roman"/>
                <w:b/>
                <w:bCs/>
                <w:sz w:val="22"/>
                <w:szCs w:val="22"/>
                <w:u w:val="single"/>
              </w:rPr>
              <w:t>acceptă</w:t>
            </w:r>
            <w:proofErr w:type="spellEnd"/>
            <w:r w:rsidRPr="00203A38">
              <w:rPr>
                <w:rFonts w:ascii="Times New Roman" w:hAnsi="Times New Roman"/>
                <w:b/>
                <w:bCs/>
                <w:sz w:val="22"/>
                <w:szCs w:val="22"/>
                <w:u w:val="single"/>
              </w:rPr>
              <w:t>:</w:t>
            </w:r>
          </w:p>
          <w:p w14:paraId="485A18EF" w14:textId="77777777" w:rsidR="00203A38" w:rsidRPr="00203A38" w:rsidRDefault="00203A38" w:rsidP="00203A38">
            <w:pPr>
              <w:numPr>
                <w:ilvl w:val="0"/>
                <w:numId w:val="12"/>
              </w:numPr>
              <w:shd w:val="clear" w:color="auto" w:fill="FFFFFF"/>
              <w:tabs>
                <w:tab w:val="clear" w:pos="720"/>
                <w:tab w:val="left" w:pos="0"/>
                <w:tab w:val="left" w:pos="284"/>
              </w:tabs>
              <w:overflowPunct/>
              <w:autoSpaceDE/>
              <w:autoSpaceDN/>
              <w:adjustRightInd/>
              <w:ind w:left="0" w:firstLine="0"/>
              <w:jc w:val="both"/>
              <w:textAlignment w:val="auto"/>
              <w:rPr>
                <w:rFonts w:ascii="Times New Roman" w:hAnsi="Times New Roman"/>
                <w:sz w:val="22"/>
                <w:szCs w:val="22"/>
              </w:rPr>
            </w:pPr>
            <w:proofErr w:type="spellStart"/>
            <w:r w:rsidRPr="00203A38">
              <w:rPr>
                <w:rFonts w:ascii="Times New Roman" w:hAnsi="Times New Roman"/>
                <w:b/>
                <w:bCs/>
                <w:sz w:val="22"/>
                <w:szCs w:val="22"/>
              </w:rPr>
              <w:t>băuturi</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nealcoolice</w:t>
            </w:r>
            <w:proofErr w:type="spellEnd"/>
            <w:r w:rsidRPr="00203A38">
              <w:rPr>
                <w:rFonts w:ascii="Times New Roman" w:hAnsi="Times New Roman"/>
                <w:b/>
                <w:bCs/>
                <w:sz w:val="22"/>
                <w:szCs w:val="22"/>
              </w:rPr>
              <w:t xml:space="preserve"> care se </w:t>
            </w:r>
            <w:proofErr w:type="spellStart"/>
            <w:r w:rsidRPr="00203A38">
              <w:rPr>
                <w:rFonts w:ascii="Times New Roman" w:hAnsi="Times New Roman"/>
                <w:b/>
                <w:bCs/>
                <w:sz w:val="22"/>
                <w:szCs w:val="22"/>
              </w:rPr>
              <w:t>încadrează</w:t>
            </w:r>
            <w:proofErr w:type="spellEnd"/>
            <w:r w:rsidRPr="00203A38">
              <w:rPr>
                <w:rFonts w:ascii="Times New Roman" w:hAnsi="Times New Roman"/>
                <w:b/>
                <w:bCs/>
                <w:sz w:val="22"/>
                <w:szCs w:val="22"/>
              </w:rPr>
              <w:t xml:space="preserve"> la </w:t>
            </w:r>
            <w:proofErr w:type="spellStart"/>
            <w:r w:rsidRPr="00203A38">
              <w:rPr>
                <w:rFonts w:ascii="Times New Roman" w:hAnsi="Times New Roman"/>
                <w:b/>
                <w:bCs/>
                <w:sz w:val="22"/>
                <w:szCs w:val="22"/>
              </w:rPr>
              <w:t>codul</w:t>
            </w:r>
            <w:proofErr w:type="spellEnd"/>
            <w:r w:rsidRPr="00203A38">
              <w:rPr>
                <w:rFonts w:ascii="Times New Roman" w:hAnsi="Times New Roman"/>
                <w:b/>
                <w:bCs/>
                <w:sz w:val="22"/>
                <w:szCs w:val="22"/>
              </w:rPr>
              <w:t xml:space="preserve"> NC 2202;</w:t>
            </w:r>
          </w:p>
          <w:p w14:paraId="437B6F1A" w14:textId="77777777" w:rsidR="00203A38" w:rsidRPr="00203A38" w:rsidRDefault="00203A38" w:rsidP="00203A38">
            <w:pPr>
              <w:numPr>
                <w:ilvl w:val="0"/>
                <w:numId w:val="12"/>
              </w:numPr>
              <w:shd w:val="clear" w:color="auto" w:fill="FFFFFF"/>
              <w:tabs>
                <w:tab w:val="clear" w:pos="720"/>
                <w:tab w:val="left" w:pos="0"/>
                <w:tab w:val="left" w:pos="284"/>
              </w:tabs>
              <w:overflowPunct/>
              <w:autoSpaceDE/>
              <w:autoSpaceDN/>
              <w:adjustRightInd/>
              <w:spacing w:before="100" w:beforeAutospacing="1"/>
              <w:ind w:left="0" w:firstLine="0"/>
              <w:jc w:val="both"/>
              <w:textAlignment w:val="auto"/>
              <w:rPr>
                <w:rFonts w:ascii="Times New Roman" w:hAnsi="Times New Roman"/>
                <w:sz w:val="22"/>
                <w:szCs w:val="22"/>
              </w:rPr>
            </w:pPr>
            <w:proofErr w:type="spellStart"/>
            <w:r w:rsidRPr="00203A38">
              <w:rPr>
                <w:rFonts w:ascii="Times New Roman" w:hAnsi="Times New Roman"/>
                <w:b/>
                <w:bCs/>
                <w:sz w:val="22"/>
                <w:szCs w:val="22"/>
              </w:rPr>
              <w:lastRenderedPageBreak/>
              <w:t>alimente</w:t>
            </w:r>
            <w:proofErr w:type="spellEnd"/>
            <w:r w:rsidRPr="00203A38">
              <w:rPr>
                <w:rFonts w:ascii="Times New Roman" w:hAnsi="Times New Roman"/>
                <w:b/>
                <w:bCs/>
                <w:sz w:val="22"/>
                <w:szCs w:val="22"/>
              </w:rPr>
              <w:t xml:space="preserve"> cu </w:t>
            </w:r>
            <w:proofErr w:type="spellStart"/>
            <w:r w:rsidRPr="00203A38">
              <w:rPr>
                <w:rFonts w:ascii="Times New Roman" w:hAnsi="Times New Roman"/>
                <w:b/>
                <w:bCs/>
                <w:sz w:val="22"/>
                <w:szCs w:val="22"/>
              </w:rPr>
              <w:t>zahăr</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adăugat</w:t>
            </w:r>
            <w:proofErr w:type="spellEnd"/>
            <w:r w:rsidRPr="00203A38">
              <w:rPr>
                <w:rFonts w:ascii="Times New Roman" w:hAnsi="Times New Roman"/>
                <w:b/>
                <w:bCs/>
                <w:sz w:val="22"/>
                <w:szCs w:val="22"/>
              </w:rPr>
              <w:t xml:space="preserve">, al </w:t>
            </w:r>
            <w:proofErr w:type="spellStart"/>
            <w:r w:rsidRPr="00203A38">
              <w:rPr>
                <w:rFonts w:ascii="Times New Roman" w:hAnsi="Times New Roman"/>
                <w:b/>
                <w:bCs/>
                <w:sz w:val="22"/>
                <w:szCs w:val="22"/>
              </w:rPr>
              <w:t>căror</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conţinut</w:t>
            </w:r>
            <w:proofErr w:type="spellEnd"/>
            <w:r w:rsidRPr="00203A38">
              <w:rPr>
                <w:rFonts w:ascii="Times New Roman" w:hAnsi="Times New Roman"/>
                <w:b/>
                <w:bCs/>
                <w:sz w:val="22"/>
                <w:szCs w:val="22"/>
              </w:rPr>
              <w:t xml:space="preserve"> total de </w:t>
            </w:r>
            <w:proofErr w:type="spellStart"/>
            <w:r w:rsidRPr="00203A38">
              <w:rPr>
                <w:rFonts w:ascii="Times New Roman" w:hAnsi="Times New Roman"/>
                <w:b/>
                <w:bCs/>
                <w:sz w:val="22"/>
                <w:szCs w:val="22"/>
              </w:rPr>
              <w:t>zahăr</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este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mai</w:t>
            </w:r>
            <w:proofErr w:type="spellEnd"/>
            <w:r w:rsidRPr="00203A38">
              <w:rPr>
                <w:rFonts w:ascii="Times New Roman" w:hAnsi="Times New Roman"/>
                <w:b/>
                <w:bCs/>
                <w:sz w:val="22"/>
                <w:szCs w:val="22"/>
              </w:rPr>
              <w:t xml:space="preserve"> mare de 10 g/100 g </w:t>
            </w:r>
            <w:proofErr w:type="spellStart"/>
            <w:r w:rsidRPr="00203A38">
              <w:rPr>
                <w:rFonts w:ascii="Times New Roman" w:hAnsi="Times New Roman"/>
                <w:b/>
                <w:bCs/>
                <w:sz w:val="22"/>
                <w:szCs w:val="22"/>
              </w:rPr>
              <w:t>produs</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altele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decât</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cozonacul</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şi</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biscuiţii</w:t>
            </w:r>
            <w:proofErr w:type="spellEnd"/>
            <w:r w:rsidRPr="00203A38">
              <w:rPr>
                <w:rFonts w:ascii="Times New Roman" w:hAnsi="Times New Roman"/>
                <w:b/>
                <w:bCs/>
                <w:sz w:val="22"/>
                <w:szCs w:val="22"/>
              </w:rPr>
              <w:t>.</w:t>
            </w:r>
          </w:p>
          <w:p w14:paraId="09DDA8EB" w14:textId="0B4DF01B" w:rsidR="009E3258" w:rsidRPr="00203A38" w:rsidRDefault="00203A38" w:rsidP="00203A38">
            <w:pPr>
              <w:shd w:val="clear" w:color="auto" w:fill="FFFFFF"/>
              <w:spacing w:after="100" w:afterAutospacing="1"/>
              <w:jc w:val="both"/>
              <w:rPr>
                <w:rFonts w:ascii="Times New Roman" w:eastAsia="Calibri" w:hAnsi="Times New Roman"/>
                <w:sz w:val="22"/>
                <w:szCs w:val="22"/>
              </w:rPr>
            </w:pPr>
            <w:proofErr w:type="spellStart"/>
            <w:r w:rsidRPr="00203A38">
              <w:rPr>
                <w:rFonts w:ascii="Times New Roman" w:hAnsi="Times New Roman"/>
                <w:b/>
                <w:bCs/>
                <w:sz w:val="22"/>
                <w:szCs w:val="22"/>
              </w:rPr>
              <w:t>Zahăr</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adăugat</w:t>
            </w:r>
            <w:proofErr w:type="spellEnd"/>
            <w:r w:rsidRPr="00203A38">
              <w:rPr>
                <w:rFonts w:ascii="Times New Roman" w:hAnsi="Times New Roman"/>
                <w:b/>
                <w:bCs/>
                <w:sz w:val="22"/>
                <w:szCs w:val="22"/>
              </w:rPr>
              <w:t xml:space="preserve"> = se </w:t>
            </w:r>
            <w:proofErr w:type="spellStart"/>
            <w:r w:rsidRPr="00203A38">
              <w:rPr>
                <w:rFonts w:ascii="Times New Roman" w:hAnsi="Times New Roman"/>
                <w:b/>
                <w:bCs/>
                <w:sz w:val="22"/>
                <w:szCs w:val="22"/>
              </w:rPr>
              <w:t>înţelege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zahăr</w:t>
            </w:r>
            <w:proofErr w:type="spellEnd"/>
            <w:r w:rsidRPr="00203A38">
              <w:rPr>
                <w:rFonts w:ascii="Times New Roman" w:hAnsi="Times New Roman"/>
                <w:b/>
                <w:bCs/>
                <w:sz w:val="22"/>
                <w:szCs w:val="22"/>
              </w:rPr>
              <w:t xml:space="preserve"> din </w:t>
            </w:r>
            <w:proofErr w:type="spellStart"/>
            <w:r w:rsidRPr="00203A38">
              <w:rPr>
                <w:rFonts w:ascii="Times New Roman" w:hAnsi="Times New Roman"/>
                <w:b/>
                <w:bCs/>
                <w:sz w:val="22"/>
                <w:szCs w:val="22"/>
              </w:rPr>
              <w:t>trestie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zahăr</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brun</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zaharoză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cristalină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zahăr</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invertit</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dextroză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melasă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zaharuri</w:t>
            </w:r>
            <w:proofErr w:type="spellEnd"/>
            <w:r w:rsidRPr="00203A38">
              <w:rPr>
                <w:rFonts w:ascii="Times New Roman" w:hAnsi="Times New Roman"/>
                <w:b/>
                <w:bCs/>
                <w:sz w:val="22"/>
                <w:szCs w:val="22"/>
              </w:rPr>
              <w:t xml:space="preserve"> din </w:t>
            </w:r>
            <w:proofErr w:type="spellStart"/>
            <w:r w:rsidRPr="00203A38">
              <w:rPr>
                <w:rFonts w:ascii="Times New Roman" w:hAnsi="Times New Roman"/>
                <w:b/>
                <w:bCs/>
                <w:sz w:val="22"/>
                <w:szCs w:val="22"/>
              </w:rPr>
              <w:t>miere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melasă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şi</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siropuri</w:t>
            </w:r>
            <w:proofErr w:type="spellEnd"/>
            <w:r w:rsidRPr="00203A38">
              <w:rPr>
                <w:rFonts w:ascii="Times New Roman" w:hAnsi="Times New Roman"/>
                <w:b/>
                <w:bCs/>
                <w:sz w:val="22"/>
                <w:szCs w:val="22"/>
              </w:rPr>
              <w:t xml:space="preserve">, cum </w:t>
            </w:r>
            <w:proofErr w:type="spellStart"/>
            <w:r w:rsidRPr="00203A38">
              <w:rPr>
                <w:rFonts w:ascii="Times New Roman" w:hAnsi="Times New Roman"/>
                <w:b/>
                <w:bCs/>
                <w:sz w:val="22"/>
                <w:szCs w:val="22"/>
              </w:rPr>
              <w:t>ar</w:t>
            </w:r>
            <w:proofErr w:type="spellEnd"/>
            <w:r w:rsidRPr="00203A38">
              <w:rPr>
                <w:rFonts w:ascii="Times New Roman" w:hAnsi="Times New Roman"/>
                <w:b/>
                <w:bCs/>
                <w:sz w:val="22"/>
                <w:szCs w:val="22"/>
              </w:rPr>
              <w:t xml:space="preserve"> fi sirop de </w:t>
            </w:r>
            <w:proofErr w:type="spellStart"/>
            <w:r w:rsidRPr="00203A38">
              <w:rPr>
                <w:rFonts w:ascii="Times New Roman" w:hAnsi="Times New Roman"/>
                <w:b/>
                <w:bCs/>
                <w:sz w:val="22"/>
                <w:szCs w:val="22"/>
              </w:rPr>
              <w:t>malţ</w:t>
            </w:r>
            <w:proofErr w:type="spellEnd"/>
            <w:r w:rsidRPr="00203A38">
              <w:rPr>
                <w:rFonts w:ascii="Times New Roman" w:hAnsi="Times New Roman"/>
                <w:b/>
                <w:bCs/>
                <w:sz w:val="22"/>
                <w:szCs w:val="22"/>
              </w:rPr>
              <w:t xml:space="preserve">, sirop de </w:t>
            </w:r>
            <w:proofErr w:type="spellStart"/>
            <w:r w:rsidRPr="00203A38">
              <w:rPr>
                <w:rFonts w:ascii="Times New Roman" w:hAnsi="Times New Roman"/>
                <w:b/>
                <w:bCs/>
                <w:sz w:val="22"/>
                <w:szCs w:val="22"/>
              </w:rPr>
              <w:t>fructe</w:t>
            </w:r>
            <w:proofErr w:type="spellEnd"/>
            <w:r w:rsidRPr="00203A38">
              <w:rPr>
                <w:rFonts w:ascii="Times New Roman" w:hAnsi="Times New Roman"/>
                <w:b/>
                <w:bCs/>
                <w:sz w:val="22"/>
                <w:szCs w:val="22"/>
              </w:rPr>
              <w:t xml:space="preserve">, sirop de </w:t>
            </w:r>
            <w:proofErr w:type="spellStart"/>
            <w:r w:rsidRPr="00203A38">
              <w:rPr>
                <w:rFonts w:ascii="Times New Roman" w:hAnsi="Times New Roman"/>
                <w:b/>
                <w:bCs/>
                <w:sz w:val="22"/>
                <w:szCs w:val="22"/>
              </w:rPr>
              <w:t>malţ</w:t>
            </w:r>
            <w:proofErr w:type="spellEnd"/>
            <w:r w:rsidRPr="00203A38">
              <w:rPr>
                <w:rFonts w:ascii="Times New Roman" w:hAnsi="Times New Roman"/>
                <w:b/>
                <w:bCs/>
                <w:sz w:val="22"/>
                <w:szCs w:val="22"/>
              </w:rPr>
              <w:t xml:space="preserve"> de </w:t>
            </w:r>
            <w:proofErr w:type="spellStart"/>
            <w:r w:rsidRPr="00203A38">
              <w:rPr>
                <w:rFonts w:ascii="Times New Roman" w:hAnsi="Times New Roman"/>
                <w:b/>
                <w:bCs/>
                <w:sz w:val="22"/>
                <w:szCs w:val="22"/>
              </w:rPr>
              <w:t>orez</w:t>
            </w:r>
            <w:proofErr w:type="spellEnd"/>
            <w:r w:rsidRPr="00203A38">
              <w:rPr>
                <w:rFonts w:ascii="Times New Roman" w:hAnsi="Times New Roman"/>
                <w:b/>
                <w:bCs/>
                <w:sz w:val="22"/>
                <w:szCs w:val="22"/>
              </w:rPr>
              <w:t xml:space="preserve">, sirop de </w:t>
            </w:r>
            <w:proofErr w:type="spellStart"/>
            <w:r w:rsidRPr="00203A38">
              <w:rPr>
                <w:rFonts w:ascii="Times New Roman" w:hAnsi="Times New Roman"/>
                <w:b/>
                <w:bCs/>
                <w:sz w:val="22"/>
                <w:szCs w:val="22"/>
              </w:rPr>
              <w:t>porumb</w:t>
            </w:r>
            <w:proofErr w:type="spellEnd"/>
            <w:r w:rsidRPr="00203A38">
              <w:rPr>
                <w:rFonts w:ascii="Times New Roman" w:hAnsi="Times New Roman"/>
                <w:b/>
                <w:bCs/>
                <w:sz w:val="22"/>
                <w:szCs w:val="22"/>
              </w:rPr>
              <w:t xml:space="preserve">, sirop de </w:t>
            </w:r>
            <w:proofErr w:type="spellStart"/>
            <w:r w:rsidRPr="00203A38">
              <w:rPr>
                <w:rFonts w:ascii="Times New Roman" w:hAnsi="Times New Roman"/>
                <w:b/>
                <w:bCs/>
                <w:sz w:val="22"/>
                <w:szCs w:val="22"/>
              </w:rPr>
              <w:t>porumb</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bogat</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în</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fructoză</w:t>
            </w:r>
            <w:proofErr w:type="spellEnd"/>
            <w:r w:rsidRPr="00203A38">
              <w:rPr>
                <w:rFonts w:ascii="Times New Roman" w:hAnsi="Times New Roman"/>
                <w:b/>
                <w:bCs/>
                <w:sz w:val="22"/>
                <w:szCs w:val="22"/>
              </w:rPr>
              <w:t xml:space="preserve">, sirop de </w:t>
            </w:r>
            <w:proofErr w:type="spellStart"/>
            <w:r w:rsidRPr="00203A38">
              <w:rPr>
                <w:rFonts w:ascii="Times New Roman" w:hAnsi="Times New Roman"/>
                <w:b/>
                <w:bCs/>
                <w:sz w:val="22"/>
                <w:szCs w:val="22"/>
              </w:rPr>
              <w:t>arţar</w:t>
            </w:r>
            <w:proofErr w:type="spellEnd"/>
            <w:r w:rsidRPr="00203A38">
              <w:rPr>
                <w:rFonts w:ascii="Times New Roman" w:hAnsi="Times New Roman"/>
                <w:b/>
                <w:bCs/>
                <w:sz w:val="22"/>
                <w:szCs w:val="22"/>
              </w:rPr>
              <w:t xml:space="preserve">, sirop de </w:t>
            </w:r>
            <w:proofErr w:type="spellStart"/>
            <w:r w:rsidRPr="00203A38">
              <w:rPr>
                <w:rFonts w:ascii="Times New Roman" w:hAnsi="Times New Roman"/>
                <w:b/>
                <w:bCs/>
                <w:sz w:val="22"/>
                <w:szCs w:val="22"/>
              </w:rPr>
              <w:t>glucoză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glucoză-fructoză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fructoză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zaharoză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glucoză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lactoză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lactoză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hidrolizată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şi</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galactoză</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adăugate</w:t>
            </w:r>
            <w:proofErr w:type="spellEnd"/>
            <w:r w:rsidRPr="00203A38">
              <w:rPr>
                <w:rFonts w:ascii="Times New Roman" w:hAnsi="Times New Roman"/>
                <w:b/>
                <w:bCs/>
                <w:sz w:val="22"/>
                <w:szCs w:val="22"/>
              </w:rPr>
              <w:t xml:space="preserve"> ca </w:t>
            </w:r>
            <w:proofErr w:type="spellStart"/>
            <w:r w:rsidRPr="00203A38">
              <w:rPr>
                <w:rFonts w:ascii="Times New Roman" w:hAnsi="Times New Roman"/>
                <w:b/>
                <w:bCs/>
                <w:sz w:val="22"/>
                <w:szCs w:val="22"/>
              </w:rPr>
              <w:t>ingrediente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zaharuri</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în</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nectaruri</w:t>
            </w:r>
            <w:proofErr w:type="spellEnd"/>
            <w:r w:rsidRPr="00203A38">
              <w:rPr>
                <w:rFonts w:ascii="Times New Roman" w:hAnsi="Times New Roman"/>
                <w:b/>
                <w:bCs/>
                <w:sz w:val="22"/>
                <w:szCs w:val="22"/>
              </w:rPr>
              <w:t xml:space="preserve">, cum </w:t>
            </w:r>
            <w:proofErr w:type="spellStart"/>
            <w:r w:rsidRPr="00203A38">
              <w:rPr>
                <w:rFonts w:ascii="Times New Roman" w:hAnsi="Times New Roman"/>
                <w:b/>
                <w:bCs/>
                <w:sz w:val="22"/>
                <w:szCs w:val="22"/>
              </w:rPr>
              <w:t>ar</w:t>
            </w:r>
            <w:proofErr w:type="spellEnd"/>
            <w:r w:rsidRPr="00203A38">
              <w:rPr>
                <w:rFonts w:ascii="Times New Roman" w:hAnsi="Times New Roman"/>
                <w:b/>
                <w:bCs/>
                <w:sz w:val="22"/>
                <w:szCs w:val="22"/>
              </w:rPr>
              <w:t xml:space="preserve"> fi </w:t>
            </w:r>
            <w:proofErr w:type="spellStart"/>
            <w:r w:rsidRPr="00203A38">
              <w:rPr>
                <w:rFonts w:ascii="Times New Roman" w:hAnsi="Times New Roman"/>
                <w:b/>
                <w:bCs/>
                <w:sz w:val="22"/>
                <w:szCs w:val="22"/>
              </w:rPr>
              <w:t>nectarul</w:t>
            </w:r>
            <w:proofErr w:type="spellEnd"/>
            <w:r w:rsidRPr="00203A38">
              <w:rPr>
                <w:rFonts w:ascii="Times New Roman" w:hAnsi="Times New Roman"/>
                <w:b/>
                <w:bCs/>
                <w:sz w:val="22"/>
                <w:szCs w:val="22"/>
              </w:rPr>
              <w:t xml:space="preserve"> de </w:t>
            </w:r>
            <w:proofErr w:type="spellStart"/>
            <w:r w:rsidRPr="00203A38">
              <w:rPr>
                <w:rFonts w:ascii="Times New Roman" w:hAnsi="Times New Roman"/>
                <w:b/>
                <w:bCs/>
                <w:sz w:val="22"/>
                <w:szCs w:val="22"/>
              </w:rPr>
              <w:t>flori</w:t>
            </w:r>
            <w:proofErr w:type="spellEnd"/>
            <w:r w:rsidRPr="00203A38">
              <w:rPr>
                <w:rFonts w:ascii="Times New Roman" w:hAnsi="Times New Roman"/>
                <w:b/>
                <w:bCs/>
                <w:sz w:val="22"/>
                <w:szCs w:val="22"/>
              </w:rPr>
              <w:t xml:space="preserve"> de cocos, </w:t>
            </w:r>
            <w:proofErr w:type="spellStart"/>
            <w:r w:rsidRPr="00203A38">
              <w:rPr>
                <w:rFonts w:ascii="Times New Roman" w:hAnsi="Times New Roman"/>
                <w:b/>
                <w:bCs/>
                <w:sz w:val="22"/>
                <w:szCs w:val="22"/>
              </w:rPr>
              <w:t>nectarul</w:t>
            </w:r>
            <w:proofErr w:type="spellEnd"/>
            <w:r w:rsidRPr="00203A38">
              <w:rPr>
                <w:rFonts w:ascii="Times New Roman" w:hAnsi="Times New Roman"/>
                <w:b/>
                <w:bCs/>
                <w:sz w:val="22"/>
                <w:szCs w:val="22"/>
              </w:rPr>
              <w:t xml:space="preserve"> de </w:t>
            </w:r>
            <w:proofErr w:type="spellStart"/>
            <w:r w:rsidRPr="00203A38">
              <w:rPr>
                <w:rFonts w:ascii="Times New Roman" w:hAnsi="Times New Roman"/>
                <w:b/>
                <w:bCs/>
                <w:sz w:val="22"/>
                <w:szCs w:val="22"/>
              </w:rPr>
              <w:t>curmale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nectarul</w:t>
            </w:r>
            <w:proofErr w:type="spellEnd"/>
            <w:r w:rsidRPr="00203A38">
              <w:rPr>
                <w:rFonts w:ascii="Times New Roman" w:hAnsi="Times New Roman"/>
                <w:b/>
                <w:bCs/>
                <w:sz w:val="22"/>
                <w:szCs w:val="22"/>
              </w:rPr>
              <w:t xml:space="preserve"> de agave, </w:t>
            </w:r>
            <w:proofErr w:type="spellStart"/>
            <w:r w:rsidRPr="00203A38">
              <w:rPr>
                <w:rFonts w:ascii="Times New Roman" w:hAnsi="Times New Roman"/>
                <w:b/>
                <w:bCs/>
                <w:sz w:val="22"/>
                <w:szCs w:val="22"/>
              </w:rPr>
              <w:t>zaharuri</w:t>
            </w:r>
            <w:proofErr w:type="spellEnd"/>
            <w:r w:rsidRPr="00203A38">
              <w:rPr>
                <w:rFonts w:ascii="Times New Roman" w:hAnsi="Times New Roman"/>
                <w:b/>
                <w:bCs/>
                <w:sz w:val="22"/>
                <w:szCs w:val="22"/>
              </w:rPr>
              <w:t xml:space="preserve"> din </w:t>
            </w:r>
            <w:proofErr w:type="spellStart"/>
            <w:r w:rsidRPr="00203A38">
              <w:rPr>
                <w:rFonts w:ascii="Times New Roman" w:hAnsi="Times New Roman"/>
                <w:b/>
                <w:bCs/>
                <w:sz w:val="22"/>
                <w:szCs w:val="22"/>
              </w:rPr>
              <w:t>sucurile</w:t>
            </w:r>
            <w:proofErr w:type="spellEnd"/>
            <w:r w:rsidRPr="00203A38">
              <w:rPr>
                <w:rFonts w:ascii="Times New Roman" w:hAnsi="Times New Roman"/>
                <w:b/>
                <w:bCs/>
                <w:sz w:val="22"/>
                <w:szCs w:val="22"/>
              </w:rPr>
              <w:t xml:space="preserve"> de </w:t>
            </w:r>
            <w:proofErr w:type="spellStart"/>
            <w:r w:rsidRPr="00203A38">
              <w:rPr>
                <w:rFonts w:ascii="Times New Roman" w:hAnsi="Times New Roman"/>
                <w:b/>
                <w:bCs/>
                <w:sz w:val="22"/>
                <w:szCs w:val="22"/>
              </w:rPr>
              <w:t>fructe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neîndulcite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concentrat</w:t>
            </w:r>
            <w:proofErr w:type="spellEnd"/>
            <w:r w:rsidRPr="00203A38">
              <w:rPr>
                <w:rFonts w:ascii="Times New Roman" w:hAnsi="Times New Roman"/>
                <w:b/>
                <w:bCs/>
                <w:sz w:val="22"/>
                <w:szCs w:val="22"/>
              </w:rPr>
              <w:t xml:space="preserve"> de </w:t>
            </w:r>
            <w:proofErr w:type="spellStart"/>
            <w:r w:rsidRPr="00203A38">
              <w:rPr>
                <w:rFonts w:ascii="Times New Roman" w:hAnsi="Times New Roman"/>
                <w:b/>
                <w:bCs/>
                <w:sz w:val="22"/>
                <w:szCs w:val="22"/>
              </w:rPr>
              <w:t>suc</w:t>
            </w:r>
            <w:proofErr w:type="spellEnd"/>
            <w:r w:rsidRPr="00203A38">
              <w:rPr>
                <w:rFonts w:ascii="Times New Roman" w:hAnsi="Times New Roman"/>
                <w:b/>
                <w:bCs/>
                <w:sz w:val="22"/>
                <w:szCs w:val="22"/>
              </w:rPr>
              <w:t xml:space="preserve"> de </w:t>
            </w:r>
            <w:proofErr w:type="spellStart"/>
            <w:r w:rsidRPr="00203A38">
              <w:rPr>
                <w:rFonts w:ascii="Times New Roman" w:hAnsi="Times New Roman"/>
                <w:b/>
                <w:bCs/>
                <w:sz w:val="22"/>
                <w:szCs w:val="22"/>
              </w:rPr>
              <w:t>fructe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zaharuri</w:t>
            </w:r>
            <w:proofErr w:type="spellEnd"/>
            <w:r w:rsidRPr="00203A38">
              <w:rPr>
                <w:rFonts w:ascii="Times New Roman" w:hAnsi="Times New Roman"/>
                <w:b/>
                <w:bCs/>
                <w:sz w:val="22"/>
                <w:szCs w:val="22"/>
              </w:rPr>
              <w:t xml:space="preserve"> din </w:t>
            </w:r>
            <w:proofErr w:type="spellStart"/>
            <w:r w:rsidRPr="00203A38">
              <w:rPr>
                <w:rFonts w:ascii="Times New Roman" w:hAnsi="Times New Roman"/>
                <w:b/>
                <w:bCs/>
                <w:sz w:val="22"/>
                <w:szCs w:val="22"/>
              </w:rPr>
              <w:t>piureuri</w:t>
            </w:r>
            <w:proofErr w:type="spellEnd"/>
            <w:r w:rsidRPr="00203A38">
              <w:rPr>
                <w:rFonts w:ascii="Times New Roman" w:hAnsi="Times New Roman"/>
                <w:b/>
                <w:bCs/>
                <w:sz w:val="22"/>
                <w:szCs w:val="22"/>
              </w:rPr>
              <w:t xml:space="preserve"> de </w:t>
            </w:r>
            <w:proofErr w:type="spellStart"/>
            <w:r w:rsidRPr="00203A38">
              <w:rPr>
                <w:rFonts w:ascii="Times New Roman" w:hAnsi="Times New Roman"/>
                <w:b/>
                <w:bCs/>
                <w:sz w:val="22"/>
                <w:szCs w:val="22"/>
              </w:rPr>
              <w:t>fructe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şi</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dulceaţă</w:t>
            </w:r>
            <w:proofErr w:type="spellEnd"/>
            <w:r w:rsidRPr="00203A38">
              <w:rPr>
                <w:rFonts w:ascii="Times New Roman" w:hAnsi="Times New Roman"/>
                <w:b/>
                <w:bCs/>
                <w:sz w:val="22"/>
                <w:szCs w:val="22"/>
              </w:rPr>
              <w:t xml:space="preserve">. [art. 266 </w:t>
            </w:r>
            <w:proofErr w:type="spellStart"/>
            <w:r w:rsidRPr="00203A38">
              <w:rPr>
                <w:rFonts w:ascii="Times New Roman" w:hAnsi="Times New Roman"/>
                <w:b/>
                <w:bCs/>
                <w:sz w:val="22"/>
                <w:szCs w:val="22"/>
              </w:rPr>
              <w:t>alin</w:t>
            </w:r>
            <w:proofErr w:type="spellEnd"/>
            <w:r w:rsidRPr="00203A38">
              <w:rPr>
                <w:rFonts w:ascii="Times New Roman" w:hAnsi="Times New Roman"/>
                <w:b/>
                <w:bCs/>
                <w:sz w:val="22"/>
                <w:szCs w:val="22"/>
              </w:rPr>
              <w:t xml:space="preserve">. (1) pct. 37 CF: </w:t>
            </w:r>
            <w:proofErr w:type="spellStart"/>
            <w:r w:rsidRPr="00203A38">
              <w:rPr>
                <w:rFonts w:ascii="Times New Roman" w:hAnsi="Times New Roman"/>
                <w:b/>
                <w:bCs/>
                <w:sz w:val="22"/>
                <w:szCs w:val="22"/>
              </w:rPr>
              <w:t>zahăr</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adăugat</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în</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sensul</w:t>
            </w:r>
            <w:proofErr w:type="spellEnd"/>
            <w:r w:rsidRPr="00203A38">
              <w:rPr>
                <w:rFonts w:ascii="Times New Roman" w:hAnsi="Times New Roman"/>
                <w:b/>
                <w:bCs/>
                <w:sz w:val="22"/>
                <w:szCs w:val="22"/>
              </w:rPr>
              <w:t xml:space="preserve"> art. 291 </w:t>
            </w:r>
            <w:proofErr w:type="spellStart"/>
            <w:r w:rsidRPr="00203A38">
              <w:rPr>
                <w:rFonts w:ascii="Times New Roman" w:hAnsi="Times New Roman"/>
                <w:b/>
                <w:bCs/>
                <w:sz w:val="22"/>
                <w:szCs w:val="22"/>
              </w:rPr>
              <w:t>alin</w:t>
            </w:r>
            <w:proofErr w:type="spellEnd"/>
            <w:r w:rsidRPr="00203A38">
              <w:rPr>
                <w:rFonts w:ascii="Times New Roman" w:hAnsi="Times New Roman"/>
                <w:b/>
                <w:bCs/>
                <w:sz w:val="22"/>
                <w:szCs w:val="22"/>
              </w:rPr>
              <w:t xml:space="preserve">. (2) lit. e) pct. 3, are </w:t>
            </w:r>
            <w:proofErr w:type="spellStart"/>
            <w:r w:rsidRPr="00203A38">
              <w:rPr>
                <w:rFonts w:ascii="Times New Roman" w:hAnsi="Times New Roman"/>
                <w:b/>
                <w:bCs/>
                <w:sz w:val="22"/>
                <w:szCs w:val="22"/>
              </w:rPr>
              <w:t>înţelesul</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prevăzut</w:t>
            </w:r>
            <w:proofErr w:type="spellEnd"/>
            <w:r w:rsidRPr="00203A38">
              <w:rPr>
                <w:rFonts w:ascii="Times New Roman" w:hAnsi="Times New Roman"/>
                <w:b/>
                <w:bCs/>
                <w:sz w:val="22"/>
                <w:szCs w:val="22"/>
              </w:rPr>
              <w:t xml:space="preserve"> la art. 439 </w:t>
            </w:r>
            <w:proofErr w:type="spellStart"/>
            <w:r w:rsidRPr="00203A38">
              <w:rPr>
                <w:rFonts w:ascii="Times New Roman" w:hAnsi="Times New Roman"/>
                <w:b/>
                <w:bCs/>
                <w:sz w:val="22"/>
                <w:szCs w:val="22"/>
              </w:rPr>
              <w:t>alin</w:t>
            </w:r>
            <w:proofErr w:type="spellEnd"/>
            <w:r w:rsidRPr="00203A38">
              <w:rPr>
                <w:rFonts w:ascii="Times New Roman" w:hAnsi="Times New Roman"/>
                <w:b/>
                <w:bCs/>
                <w:sz w:val="22"/>
                <w:szCs w:val="22"/>
              </w:rPr>
              <w:t xml:space="preserve">. (4) Cod fiscal </w:t>
            </w:r>
            <w:proofErr w:type="spellStart"/>
            <w:r w:rsidRPr="00203A38">
              <w:rPr>
                <w:rFonts w:ascii="Times New Roman" w:hAnsi="Times New Roman"/>
                <w:b/>
                <w:bCs/>
                <w:sz w:val="22"/>
                <w:szCs w:val="22"/>
              </w:rPr>
              <w:t>redat</w:t>
            </w:r>
            <w:proofErr w:type="spellEnd"/>
            <w:r w:rsidRPr="00203A38">
              <w:rPr>
                <w:rFonts w:ascii="Times New Roman" w:hAnsi="Times New Roman"/>
                <w:b/>
                <w:bCs/>
                <w:sz w:val="22"/>
                <w:szCs w:val="22"/>
              </w:rPr>
              <w:t xml:space="preserve"> anterior.</w:t>
            </w:r>
          </w:p>
        </w:tc>
        <w:tc>
          <w:tcPr>
            <w:tcW w:w="5332" w:type="dxa"/>
            <w:tcMar>
              <w:left w:w="57" w:type="dxa"/>
              <w:right w:w="57" w:type="dxa"/>
            </w:tcMar>
          </w:tcPr>
          <w:p w14:paraId="3395D466" w14:textId="7D4BCC3C" w:rsidR="006759D8" w:rsidRPr="004B62EC" w:rsidRDefault="006759D8" w:rsidP="006759D8">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lastRenderedPageBreak/>
              <w:t xml:space="preserve">SE COMPLETEAZĂ DE CĂTRE OFERTANT CUM RESPECTĂ CERINȚELE TEHNICE MINIMALE SOLICITATE ÎN CAIETUL DE SARCINI </w:t>
            </w:r>
          </w:p>
          <w:p w14:paraId="16021A62" w14:textId="77777777" w:rsidR="006759D8" w:rsidRPr="004B62EC" w:rsidRDefault="006759D8" w:rsidP="006759D8">
            <w:pPr>
              <w:spacing w:before="120" w:after="120"/>
              <w:jc w:val="both"/>
              <w:rPr>
                <w:rFonts w:ascii="Times New Roman" w:hAnsi="Times New Roman"/>
                <w:b/>
                <w:i/>
                <w:sz w:val="22"/>
                <w:szCs w:val="22"/>
                <w:highlight w:val="yellow"/>
              </w:rPr>
            </w:pPr>
          </w:p>
          <w:p w14:paraId="69BAE675" w14:textId="77777777" w:rsidR="006759D8" w:rsidRPr="004B62EC" w:rsidRDefault="006759D8" w:rsidP="006759D8">
            <w:pPr>
              <w:jc w:val="both"/>
              <w:rPr>
                <w:rFonts w:ascii="Times New Roman" w:hAnsi="Times New Roman"/>
                <w:b/>
                <w:i/>
                <w:sz w:val="22"/>
                <w:szCs w:val="22"/>
              </w:rPr>
            </w:pPr>
            <w:r w:rsidRPr="004B62EC">
              <w:rPr>
                <w:rFonts w:ascii="Times New Roman" w:hAnsi="Times New Roman"/>
                <w:b/>
                <w:i/>
                <w:sz w:val="22"/>
                <w:szCs w:val="22"/>
                <w:highlight w:val="yellow"/>
              </w:rPr>
              <w:t>..............................................................</w:t>
            </w:r>
          </w:p>
          <w:p w14:paraId="17A5E85C" w14:textId="5893A7B6" w:rsidR="006759D8" w:rsidRPr="004B62EC" w:rsidRDefault="006759D8">
            <w:pPr>
              <w:rPr>
                <w:rFonts w:ascii="Times New Roman" w:eastAsia="Calibri" w:hAnsi="Times New Roman"/>
                <w:b/>
                <w:i/>
                <w:sz w:val="22"/>
                <w:szCs w:val="22"/>
                <w:lang w:val="ro-RO"/>
              </w:rPr>
            </w:pPr>
          </w:p>
        </w:tc>
      </w:tr>
      <w:tr w:rsidR="0063705B" w:rsidRPr="004B62EC" w14:paraId="5397AD1B" w14:textId="77777777" w:rsidTr="00E64CE2">
        <w:trPr>
          <w:trHeight w:val="566"/>
          <w:jc w:val="center"/>
        </w:trPr>
        <w:tc>
          <w:tcPr>
            <w:tcW w:w="704" w:type="dxa"/>
            <w:tcMar>
              <w:left w:w="57" w:type="dxa"/>
              <w:right w:w="57" w:type="dxa"/>
            </w:tcMar>
          </w:tcPr>
          <w:p w14:paraId="1FCA20F9" w14:textId="348B884A" w:rsidR="0063705B" w:rsidRPr="004B62EC" w:rsidRDefault="0063705B" w:rsidP="00562372">
            <w:pPr>
              <w:jc w:val="center"/>
              <w:rPr>
                <w:rFonts w:ascii="Times New Roman" w:hAnsi="Times New Roman"/>
                <w:sz w:val="22"/>
                <w:szCs w:val="22"/>
              </w:rPr>
            </w:pPr>
            <w:r w:rsidRPr="004B62EC">
              <w:rPr>
                <w:rFonts w:ascii="Times New Roman" w:hAnsi="Times New Roman"/>
                <w:sz w:val="22"/>
                <w:szCs w:val="22"/>
              </w:rPr>
              <w:lastRenderedPageBreak/>
              <w:t>2</w:t>
            </w:r>
          </w:p>
        </w:tc>
        <w:tc>
          <w:tcPr>
            <w:tcW w:w="8222" w:type="dxa"/>
            <w:tcMar>
              <w:left w:w="57" w:type="dxa"/>
              <w:right w:w="57" w:type="dxa"/>
            </w:tcMar>
          </w:tcPr>
          <w:p w14:paraId="285FC5CD" w14:textId="0C4C3DC0" w:rsidR="0063705B" w:rsidRPr="004B62EC" w:rsidRDefault="0063705B" w:rsidP="0063705B">
            <w:pPr>
              <w:tabs>
                <w:tab w:val="left" w:pos="450"/>
              </w:tabs>
              <w:jc w:val="both"/>
              <w:rPr>
                <w:rFonts w:ascii="Times New Roman" w:hAnsi="Times New Roman"/>
                <w:b/>
                <w:sz w:val="22"/>
                <w:szCs w:val="22"/>
                <w:lang w:val="ro-MD"/>
              </w:rPr>
            </w:pPr>
            <w:proofErr w:type="spellStart"/>
            <w:r w:rsidRPr="004B62EC">
              <w:rPr>
                <w:rFonts w:ascii="Times New Roman" w:hAnsi="Times New Roman"/>
                <w:b/>
                <w:kern w:val="3"/>
                <w:sz w:val="22"/>
                <w:szCs w:val="22"/>
                <w:lang w:eastAsia="zh-CN"/>
              </w:rPr>
              <w:t>Ofertantul</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trebuie</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să</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deţină</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Certificat</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pentru</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atestarea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conformității</w:t>
            </w:r>
            <w:proofErr w:type="spellEnd"/>
            <w:r w:rsidRPr="004B62EC">
              <w:rPr>
                <w:rFonts w:ascii="Times New Roman" w:hAnsi="Times New Roman"/>
                <w:b/>
                <w:kern w:val="3"/>
                <w:sz w:val="22"/>
                <w:szCs w:val="22"/>
                <w:lang w:eastAsia="zh-CN"/>
              </w:rPr>
              <w:t xml:space="preserve"> cu </w:t>
            </w:r>
            <w:proofErr w:type="spellStart"/>
            <w:r w:rsidRPr="004B62EC">
              <w:rPr>
                <w:rFonts w:ascii="Times New Roman" w:hAnsi="Times New Roman"/>
                <w:b/>
                <w:kern w:val="3"/>
                <w:sz w:val="22"/>
                <w:szCs w:val="22"/>
                <w:lang w:eastAsia="zh-CN"/>
              </w:rPr>
              <w:t>normele</w:t>
            </w:r>
            <w:proofErr w:type="spellEnd"/>
            <w:r w:rsidRPr="004B62EC">
              <w:rPr>
                <w:rFonts w:ascii="Times New Roman" w:hAnsi="Times New Roman"/>
                <w:b/>
                <w:kern w:val="3"/>
                <w:sz w:val="22"/>
                <w:szCs w:val="22"/>
                <w:lang w:eastAsia="zh-CN"/>
              </w:rPr>
              <w:t xml:space="preserve"> de </w:t>
            </w:r>
            <w:proofErr w:type="spellStart"/>
            <w:r w:rsidRPr="004B62EC">
              <w:rPr>
                <w:rFonts w:ascii="Times New Roman" w:hAnsi="Times New Roman"/>
                <w:b/>
                <w:kern w:val="3"/>
                <w:sz w:val="22"/>
                <w:szCs w:val="22"/>
                <w:lang w:eastAsia="zh-CN"/>
              </w:rPr>
              <w:t>Igienă</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și</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Sănătate</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Publică</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valabil</w:t>
            </w:r>
            <w:proofErr w:type="spellEnd"/>
            <w:r w:rsidRPr="004B62EC">
              <w:rPr>
                <w:rFonts w:ascii="Times New Roman" w:hAnsi="Times New Roman"/>
                <w:b/>
                <w:kern w:val="3"/>
                <w:sz w:val="22"/>
                <w:szCs w:val="22"/>
                <w:lang w:eastAsia="zh-CN"/>
              </w:rPr>
              <w:t xml:space="preserve"> la data </w:t>
            </w:r>
            <w:proofErr w:type="spellStart"/>
            <w:r w:rsidRPr="004B62EC">
              <w:rPr>
                <w:rFonts w:ascii="Times New Roman" w:hAnsi="Times New Roman"/>
                <w:b/>
                <w:kern w:val="3"/>
                <w:sz w:val="22"/>
                <w:szCs w:val="22"/>
                <w:lang w:eastAsia="zh-CN"/>
              </w:rPr>
              <w:t>limită</w:t>
            </w:r>
            <w:proofErr w:type="spellEnd"/>
            <w:r w:rsidRPr="004B62EC">
              <w:rPr>
                <w:rFonts w:ascii="Times New Roman" w:hAnsi="Times New Roman"/>
                <w:b/>
                <w:kern w:val="3"/>
                <w:sz w:val="22"/>
                <w:szCs w:val="22"/>
                <w:lang w:eastAsia="zh-CN"/>
              </w:rPr>
              <w:t xml:space="preserve"> de </w:t>
            </w:r>
            <w:proofErr w:type="spellStart"/>
            <w:r w:rsidRPr="004B62EC">
              <w:rPr>
                <w:rFonts w:ascii="Times New Roman" w:hAnsi="Times New Roman"/>
                <w:b/>
                <w:kern w:val="3"/>
                <w:sz w:val="22"/>
                <w:szCs w:val="22"/>
                <w:lang w:eastAsia="zh-CN"/>
              </w:rPr>
              <w:t>depunere</w:t>
            </w:r>
            <w:proofErr w:type="spellEnd"/>
            <w:r w:rsidRPr="004B62EC">
              <w:rPr>
                <w:rFonts w:ascii="Times New Roman" w:hAnsi="Times New Roman"/>
                <w:b/>
                <w:kern w:val="3"/>
                <w:sz w:val="22"/>
                <w:szCs w:val="22"/>
                <w:lang w:eastAsia="zh-CN"/>
              </w:rPr>
              <w:t xml:space="preserve"> </w:t>
            </w:r>
            <w:proofErr w:type="gramStart"/>
            <w:r w:rsidRPr="004B62EC">
              <w:rPr>
                <w:rFonts w:ascii="Times New Roman" w:hAnsi="Times New Roman"/>
                <w:b/>
                <w:kern w:val="3"/>
                <w:sz w:val="22"/>
                <w:szCs w:val="22"/>
                <w:lang w:eastAsia="zh-CN"/>
              </w:rPr>
              <w:t>a</w:t>
            </w:r>
            <w:proofErr w:type="gram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ofertei</w:t>
            </w:r>
            <w:proofErr w:type="spellEnd"/>
            <w:r w:rsidRPr="004B62EC">
              <w:rPr>
                <w:rFonts w:ascii="Times New Roman" w:hAnsi="Times New Roman"/>
                <w:b/>
                <w:kern w:val="3"/>
                <w:sz w:val="22"/>
                <w:szCs w:val="22"/>
                <w:lang w:eastAsia="zh-CN"/>
              </w:rPr>
              <w:t xml:space="preserve"> (se </w:t>
            </w:r>
            <w:proofErr w:type="spellStart"/>
            <w:r w:rsidRPr="004B62EC">
              <w:rPr>
                <w:rFonts w:ascii="Times New Roman" w:hAnsi="Times New Roman"/>
                <w:b/>
                <w:kern w:val="3"/>
                <w:sz w:val="22"/>
                <w:szCs w:val="22"/>
                <w:lang w:eastAsia="zh-CN"/>
              </w:rPr>
              <w:t>va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prezenta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copia</w:t>
            </w:r>
            <w:proofErr w:type="spellEnd"/>
            <w:r w:rsidRPr="004B62EC">
              <w:rPr>
                <w:rFonts w:ascii="Times New Roman" w:hAnsi="Times New Roman"/>
                <w:b/>
                <w:kern w:val="3"/>
                <w:sz w:val="22"/>
                <w:szCs w:val="22"/>
                <w:lang w:eastAsia="zh-CN"/>
              </w:rPr>
              <w:t xml:space="preserve"> conform cu </w:t>
            </w:r>
            <w:proofErr w:type="spellStart"/>
            <w:r w:rsidRPr="004B62EC">
              <w:rPr>
                <w:rFonts w:ascii="Times New Roman" w:hAnsi="Times New Roman"/>
                <w:b/>
                <w:kern w:val="3"/>
                <w:sz w:val="22"/>
                <w:szCs w:val="22"/>
                <w:lang w:eastAsia="zh-CN"/>
              </w:rPr>
              <w:t>originalul</w:t>
            </w:r>
            <w:proofErr w:type="spellEnd"/>
            <w:r w:rsidRPr="004B62EC">
              <w:rPr>
                <w:rFonts w:ascii="Times New Roman" w:hAnsi="Times New Roman"/>
                <w:b/>
                <w:kern w:val="3"/>
                <w:sz w:val="22"/>
                <w:szCs w:val="22"/>
                <w:lang w:eastAsia="zh-CN"/>
              </w:rPr>
              <w:t>).</w:t>
            </w:r>
          </w:p>
        </w:tc>
        <w:tc>
          <w:tcPr>
            <w:tcW w:w="5332" w:type="dxa"/>
            <w:tcMar>
              <w:left w:w="57" w:type="dxa"/>
              <w:right w:w="57" w:type="dxa"/>
            </w:tcMar>
          </w:tcPr>
          <w:p w14:paraId="178599C9" w14:textId="77777777"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7B696339" w14:textId="77777777" w:rsidR="0063705B" w:rsidRPr="004B62EC" w:rsidRDefault="0063705B" w:rsidP="0063705B">
            <w:pPr>
              <w:spacing w:before="120" w:after="120"/>
              <w:jc w:val="both"/>
              <w:rPr>
                <w:rFonts w:ascii="Times New Roman" w:hAnsi="Times New Roman"/>
                <w:b/>
                <w:i/>
                <w:sz w:val="22"/>
                <w:szCs w:val="22"/>
                <w:highlight w:val="yellow"/>
              </w:rPr>
            </w:pPr>
          </w:p>
          <w:p w14:paraId="7D341F0A" w14:textId="15106C2F"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w:t>
            </w:r>
          </w:p>
        </w:tc>
      </w:tr>
      <w:tr w:rsidR="0063705B" w:rsidRPr="004B62EC" w14:paraId="2ED60F6B" w14:textId="77777777" w:rsidTr="00E64CE2">
        <w:trPr>
          <w:trHeight w:val="566"/>
          <w:jc w:val="center"/>
        </w:trPr>
        <w:tc>
          <w:tcPr>
            <w:tcW w:w="704" w:type="dxa"/>
            <w:tcMar>
              <w:left w:w="57" w:type="dxa"/>
              <w:right w:w="57" w:type="dxa"/>
            </w:tcMar>
          </w:tcPr>
          <w:p w14:paraId="4576D09A" w14:textId="67F84563" w:rsidR="0063705B" w:rsidRPr="004B62EC" w:rsidRDefault="0063705B" w:rsidP="00562372">
            <w:pPr>
              <w:jc w:val="center"/>
              <w:rPr>
                <w:rFonts w:ascii="Times New Roman" w:hAnsi="Times New Roman"/>
                <w:sz w:val="22"/>
                <w:szCs w:val="22"/>
              </w:rPr>
            </w:pPr>
            <w:r w:rsidRPr="004B62EC">
              <w:rPr>
                <w:rFonts w:ascii="Times New Roman" w:hAnsi="Times New Roman"/>
                <w:sz w:val="22"/>
                <w:szCs w:val="22"/>
              </w:rPr>
              <w:t>3</w:t>
            </w:r>
          </w:p>
        </w:tc>
        <w:tc>
          <w:tcPr>
            <w:tcW w:w="8222" w:type="dxa"/>
            <w:tcMar>
              <w:left w:w="57" w:type="dxa"/>
              <w:right w:w="57" w:type="dxa"/>
            </w:tcMar>
          </w:tcPr>
          <w:p w14:paraId="7A2D899F" w14:textId="3197AC9F" w:rsidR="0063705B" w:rsidRPr="004B62EC" w:rsidRDefault="0063705B" w:rsidP="0063705B">
            <w:pPr>
              <w:tabs>
                <w:tab w:val="left" w:pos="450"/>
              </w:tabs>
              <w:jc w:val="both"/>
              <w:rPr>
                <w:rFonts w:ascii="Times New Roman" w:hAnsi="Times New Roman"/>
                <w:b/>
                <w:sz w:val="22"/>
                <w:szCs w:val="22"/>
                <w:lang w:val="ro-MD"/>
              </w:rPr>
            </w:pPr>
            <w:r w:rsidRPr="004B62EC">
              <w:rPr>
                <w:rFonts w:ascii="Times New Roman" w:hAnsi="Times New Roman"/>
                <w:b/>
                <w:bCs/>
                <w:iCs/>
                <w:kern w:val="3"/>
                <w:sz w:val="22"/>
                <w:szCs w:val="22"/>
                <w:lang w:val="it-IT" w:eastAsia="zh-CN"/>
              </w:rPr>
              <w:t>Ofertantul trebuie să deţină Autorizaţie Sanitară Veterinară şi pentru Siguranţa Alimentelor pentru codurile CAEN 5610 sau 5611 – Restaurante, valabile la data limită de depunere a ofertei (se va prezenta copia conform cu originalul).</w:t>
            </w:r>
          </w:p>
        </w:tc>
        <w:tc>
          <w:tcPr>
            <w:tcW w:w="5332" w:type="dxa"/>
            <w:tcMar>
              <w:left w:w="57" w:type="dxa"/>
              <w:right w:w="57" w:type="dxa"/>
            </w:tcMar>
          </w:tcPr>
          <w:p w14:paraId="5ABF3618" w14:textId="77777777"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748B2E00" w14:textId="77777777" w:rsidR="0063705B" w:rsidRPr="004B62EC" w:rsidRDefault="0063705B" w:rsidP="0063705B">
            <w:pPr>
              <w:spacing w:before="120" w:after="120"/>
              <w:jc w:val="both"/>
              <w:rPr>
                <w:rFonts w:ascii="Times New Roman" w:hAnsi="Times New Roman"/>
                <w:b/>
                <w:i/>
                <w:sz w:val="22"/>
                <w:szCs w:val="22"/>
                <w:highlight w:val="yellow"/>
              </w:rPr>
            </w:pPr>
          </w:p>
          <w:p w14:paraId="40058542" w14:textId="1A70BCCC"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w:t>
            </w:r>
          </w:p>
        </w:tc>
      </w:tr>
      <w:tr w:rsidR="0063705B" w:rsidRPr="004B62EC" w14:paraId="7A0F4AEF" w14:textId="77777777" w:rsidTr="00E64CE2">
        <w:trPr>
          <w:trHeight w:val="566"/>
          <w:jc w:val="center"/>
        </w:trPr>
        <w:tc>
          <w:tcPr>
            <w:tcW w:w="704" w:type="dxa"/>
            <w:tcMar>
              <w:left w:w="57" w:type="dxa"/>
              <w:right w:w="57" w:type="dxa"/>
            </w:tcMar>
          </w:tcPr>
          <w:p w14:paraId="0CB33948" w14:textId="3A8AE43F" w:rsidR="0063705B" w:rsidRPr="004B62EC" w:rsidRDefault="0063705B" w:rsidP="00562372">
            <w:pPr>
              <w:jc w:val="center"/>
              <w:rPr>
                <w:rFonts w:ascii="Times New Roman" w:hAnsi="Times New Roman"/>
                <w:sz w:val="22"/>
                <w:szCs w:val="22"/>
              </w:rPr>
            </w:pPr>
            <w:r w:rsidRPr="004B62EC">
              <w:rPr>
                <w:rFonts w:ascii="Times New Roman" w:hAnsi="Times New Roman"/>
                <w:sz w:val="22"/>
                <w:szCs w:val="22"/>
              </w:rPr>
              <w:t>4</w:t>
            </w:r>
          </w:p>
        </w:tc>
        <w:tc>
          <w:tcPr>
            <w:tcW w:w="8222" w:type="dxa"/>
            <w:tcMar>
              <w:left w:w="57" w:type="dxa"/>
              <w:right w:w="57" w:type="dxa"/>
            </w:tcMar>
          </w:tcPr>
          <w:p w14:paraId="52A93FBE" w14:textId="1F1F5E75" w:rsidR="0063705B" w:rsidRPr="004B62EC" w:rsidRDefault="0063705B" w:rsidP="0063705B">
            <w:pPr>
              <w:tabs>
                <w:tab w:val="left" w:pos="450"/>
              </w:tabs>
              <w:jc w:val="both"/>
              <w:rPr>
                <w:rFonts w:ascii="Times New Roman" w:hAnsi="Times New Roman"/>
                <w:b/>
                <w:sz w:val="22"/>
                <w:szCs w:val="22"/>
                <w:lang w:val="ro-MD"/>
              </w:rPr>
            </w:pPr>
            <w:proofErr w:type="spellStart"/>
            <w:r w:rsidRPr="004B62EC">
              <w:rPr>
                <w:rFonts w:ascii="Times New Roman" w:eastAsia="Times New Roman" w:hAnsi="Times New Roman"/>
                <w:b/>
                <w:bCs/>
                <w:iCs/>
                <w:sz w:val="22"/>
                <w:szCs w:val="22"/>
                <w:lang w:eastAsia="ro-RO"/>
              </w:rPr>
              <w:t>Îndeplinirea</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cerinței</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esențiale</w:t>
            </w:r>
            <w:proofErr w:type="spellEnd"/>
            <w:r w:rsidRPr="004B62EC">
              <w:rPr>
                <w:rFonts w:ascii="Times New Roman" w:eastAsia="Times New Roman" w:hAnsi="Times New Roman"/>
                <w:b/>
                <w:bCs/>
                <w:iCs/>
                <w:sz w:val="22"/>
                <w:szCs w:val="22"/>
                <w:lang w:eastAsia="ro-RO"/>
              </w:rPr>
              <w:t xml:space="preserve"> de </w:t>
            </w:r>
            <w:proofErr w:type="spellStart"/>
            <w:r w:rsidRPr="004B62EC">
              <w:rPr>
                <w:rFonts w:ascii="Times New Roman" w:eastAsia="Times New Roman" w:hAnsi="Times New Roman"/>
                <w:b/>
                <w:bCs/>
                <w:iCs/>
                <w:sz w:val="22"/>
                <w:szCs w:val="22"/>
                <w:lang w:eastAsia="ro-RO"/>
              </w:rPr>
              <w:t>clasificare</w:t>
            </w:r>
            <w:proofErr w:type="spellEnd"/>
            <w:r w:rsidRPr="004B62EC">
              <w:rPr>
                <w:rFonts w:ascii="Times New Roman" w:eastAsia="Times New Roman" w:hAnsi="Times New Roman"/>
                <w:b/>
                <w:bCs/>
                <w:iCs/>
                <w:sz w:val="22"/>
                <w:szCs w:val="22"/>
                <w:lang w:eastAsia="ro-RO"/>
              </w:rPr>
              <w:t xml:space="preserve"> de minim 3 stele a </w:t>
            </w:r>
            <w:proofErr w:type="spellStart"/>
            <w:r w:rsidRPr="004B62EC">
              <w:rPr>
                <w:rFonts w:ascii="Times New Roman" w:eastAsia="Times New Roman" w:hAnsi="Times New Roman"/>
                <w:b/>
                <w:bCs/>
                <w:iCs/>
                <w:sz w:val="22"/>
                <w:szCs w:val="22"/>
                <w:lang w:eastAsia="ro-RO"/>
              </w:rPr>
              <w:t>complexului</w:t>
            </w:r>
            <w:proofErr w:type="spellEnd"/>
            <w:r w:rsidRPr="004B62EC">
              <w:rPr>
                <w:rFonts w:ascii="Times New Roman" w:eastAsia="Times New Roman" w:hAnsi="Times New Roman"/>
                <w:b/>
                <w:bCs/>
                <w:iCs/>
                <w:sz w:val="22"/>
                <w:szCs w:val="22"/>
                <w:lang w:eastAsia="ro-RO"/>
              </w:rPr>
              <w:t xml:space="preserve"> hotelier, se </w:t>
            </w:r>
            <w:proofErr w:type="spellStart"/>
            <w:r w:rsidRPr="004B62EC">
              <w:rPr>
                <w:rFonts w:ascii="Times New Roman" w:eastAsia="Times New Roman" w:hAnsi="Times New Roman"/>
                <w:b/>
                <w:bCs/>
                <w:iCs/>
                <w:sz w:val="22"/>
                <w:szCs w:val="22"/>
                <w:lang w:eastAsia="ro-RO"/>
              </w:rPr>
              <w:t>va</w:t>
            </w:r>
            <w:proofErr w:type="spellEnd"/>
            <w:r w:rsidRPr="004B62EC">
              <w:rPr>
                <w:rFonts w:ascii="Times New Roman" w:eastAsia="Times New Roman" w:hAnsi="Times New Roman"/>
                <w:b/>
                <w:bCs/>
                <w:iCs/>
                <w:sz w:val="22"/>
                <w:szCs w:val="22"/>
                <w:lang w:eastAsia="ro-RO"/>
              </w:rPr>
              <w:t xml:space="preserve"> face </w:t>
            </w:r>
            <w:proofErr w:type="spellStart"/>
            <w:r w:rsidRPr="004B62EC">
              <w:rPr>
                <w:rFonts w:ascii="Times New Roman" w:eastAsia="Times New Roman" w:hAnsi="Times New Roman"/>
                <w:b/>
                <w:bCs/>
                <w:iCs/>
                <w:sz w:val="22"/>
                <w:szCs w:val="22"/>
                <w:lang w:eastAsia="ro-RO"/>
              </w:rPr>
              <w:t>prin</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prezentarea</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copiei</w:t>
            </w:r>
            <w:proofErr w:type="spellEnd"/>
            <w:r w:rsidRPr="004B62EC">
              <w:rPr>
                <w:rFonts w:ascii="Times New Roman" w:eastAsia="Times New Roman" w:hAnsi="Times New Roman"/>
                <w:b/>
                <w:bCs/>
                <w:iCs/>
                <w:sz w:val="22"/>
                <w:szCs w:val="22"/>
                <w:lang w:eastAsia="ro-RO"/>
              </w:rPr>
              <w:t xml:space="preserve">, conform cu </w:t>
            </w:r>
            <w:proofErr w:type="spellStart"/>
            <w:r w:rsidRPr="004B62EC">
              <w:rPr>
                <w:rFonts w:ascii="Times New Roman" w:eastAsia="Times New Roman" w:hAnsi="Times New Roman"/>
                <w:b/>
                <w:bCs/>
                <w:iCs/>
                <w:sz w:val="22"/>
                <w:szCs w:val="22"/>
                <w:lang w:eastAsia="ro-RO"/>
              </w:rPr>
              <w:t>originalul</w:t>
            </w:r>
            <w:proofErr w:type="spellEnd"/>
            <w:r w:rsidRPr="004B62EC">
              <w:rPr>
                <w:rFonts w:ascii="Times New Roman" w:eastAsia="Times New Roman" w:hAnsi="Times New Roman"/>
                <w:b/>
                <w:bCs/>
                <w:iCs/>
                <w:sz w:val="22"/>
                <w:szCs w:val="22"/>
                <w:lang w:eastAsia="ro-RO"/>
              </w:rPr>
              <w:t xml:space="preserve">, a </w:t>
            </w:r>
            <w:proofErr w:type="spellStart"/>
            <w:r w:rsidRPr="004B62EC">
              <w:rPr>
                <w:rFonts w:ascii="Times New Roman" w:eastAsia="Times New Roman" w:hAnsi="Times New Roman"/>
                <w:b/>
                <w:bCs/>
                <w:iCs/>
                <w:sz w:val="22"/>
                <w:szCs w:val="22"/>
                <w:lang w:eastAsia="ro-RO"/>
              </w:rPr>
              <w:t>certificatului</w:t>
            </w:r>
            <w:proofErr w:type="spellEnd"/>
            <w:r w:rsidRPr="004B62EC">
              <w:rPr>
                <w:rFonts w:ascii="Times New Roman" w:eastAsia="Times New Roman" w:hAnsi="Times New Roman"/>
                <w:b/>
                <w:bCs/>
                <w:iCs/>
                <w:sz w:val="22"/>
                <w:szCs w:val="22"/>
                <w:lang w:eastAsia="ro-RO"/>
              </w:rPr>
              <w:t xml:space="preserve"> de </w:t>
            </w:r>
            <w:proofErr w:type="spellStart"/>
            <w:r w:rsidRPr="004B62EC">
              <w:rPr>
                <w:rFonts w:ascii="Times New Roman" w:eastAsia="Times New Roman" w:hAnsi="Times New Roman"/>
                <w:b/>
                <w:bCs/>
                <w:iCs/>
                <w:sz w:val="22"/>
                <w:szCs w:val="22"/>
                <w:lang w:eastAsia="ro-RO"/>
              </w:rPr>
              <w:t>clasificare</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însoțit</w:t>
            </w:r>
            <w:proofErr w:type="spellEnd"/>
            <w:r w:rsidRPr="004B62EC">
              <w:rPr>
                <w:rFonts w:ascii="Times New Roman" w:eastAsia="Times New Roman" w:hAnsi="Times New Roman"/>
                <w:b/>
                <w:bCs/>
                <w:iCs/>
                <w:sz w:val="22"/>
                <w:szCs w:val="22"/>
                <w:lang w:eastAsia="ro-RO"/>
              </w:rPr>
              <w:t xml:space="preserve"> de </w:t>
            </w:r>
            <w:proofErr w:type="spellStart"/>
            <w:r w:rsidRPr="004B62EC">
              <w:rPr>
                <w:rFonts w:ascii="Times New Roman" w:eastAsia="Times New Roman" w:hAnsi="Times New Roman"/>
                <w:b/>
                <w:bCs/>
                <w:iCs/>
                <w:sz w:val="22"/>
                <w:szCs w:val="22"/>
                <w:lang w:eastAsia="ro-RO"/>
              </w:rPr>
              <w:t>anexa</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complexului</w:t>
            </w:r>
            <w:proofErr w:type="spellEnd"/>
            <w:r w:rsidRPr="004B62EC">
              <w:rPr>
                <w:rFonts w:ascii="Times New Roman" w:eastAsia="Times New Roman" w:hAnsi="Times New Roman"/>
                <w:b/>
                <w:bCs/>
                <w:iCs/>
                <w:sz w:val="22"/>
                <w:szCs w:val="22"/>
                <w:lang w:eastAsia="ro-RO"/>
              </w:rPr>
              <w:t xml:space="preserve"> hotelier </w:t>
            </w:r>
            <w:proofErr w:type="spellStart"/>
            <w:r w:rsidRPr="004B62EC">
              <w:rPr>
                <w:rFonts w:ascii="Times New Roman" w:eastAsia="Times New Roman" w:hAnsi="Times New Roman"/>
                <w:b/>
                <w:bCs/>
                <w:iCs/>
                <w:sz w:val="22"/>
                <w:szCs w:val="22"/>
                <w:lang w:eastAsia="ro-RO"/>
              </w:rPr>
              <w:t>propus</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în</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ofertă</w:t>
            </w:r>
            <w:proofErr w:type="spellEnd"/>
            <w:r w:rsidRPr="004B62EC">
              <w:rPr>
                <w:rFonts w:ascii="Times New Roman" w:eastAsia="Times New Roman" w:hAnsi="Times New Roman"/>
                <w:b/>
                <w:bCs/>
                <w:iCs/>
                <w:sz w:val="22"/>
                <w:szCs w:val="22"/>
                <w:lang w:eastAsia="ro-RO"/>
              </w:rPr>
              <w:t>.</w:t>
            </w:r>
          </w:p>
        </w:tc>
        <w:tc>
          <w:tcPr>
            <w:tcW w:w="5332" w:type="dxa"/>
            <w:tcMar>
              <w:left w:w="57" w:type="dxa"/>
              <w:right w:w="57" w:type="dxa"/>
            </w:tcMar>
          </w:tcPr>
          <w:p w14:paraId="669C75A0" w14:textId="77777777"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1B596C7E" w14:textId="77777777" w:rsidR="0063705B" w:rsidRPr="004B62EC" w:rsidRDefault="0063705B" w:rsidP="0063705B">
            <w:pPr>
              <w:spacing w:before="120" w:after="120"/>
              <w:jc w:val="both"/>
              <w:rPr>
                <w:rFonts w:ascii="Times New Roman" w:hAnsi="Times New Roman"/>
                <w:b/>
                <w:i/>
                <w:sz w:val="22"/>
                <w:szCs w:val="22"/>
                <w:highlight w:val="yellow"/>
              </w:rPr>
            </w:pPr>
          </w:p>
          <w:p w14:paraId="41FF4BE4" w14:textId="50A3F0CB"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w:t>
            </w:r>
          </w:p>
        </w:tc>
      </w:tr>
      <w:tr w:rsidR="0063705B" w:rsidRPr="004B62EC" w14:paraId="2F1C5EFD" w14:textId="77777777" w:rsidTr="00E64CE2">
        <w:trPr>
          <w:trHeight w:val="566"/>
          <w:jc w:val="center"/>
        </w:trPr>
        <w:tc>
          <w:tcPr>
            <w:tcW w:w="704" w:type="dxa"/>
            <w:tcMar>
              <w:left w:w="57" w:type="dxa"/>
              <w:right w:w="57" w:type="dxa"/>
            </w:tcMar>
          </w:tcPr>
          <w:p w14:paraId="37BA9C40" w14:textId="7D631355" w:rsidR="0063705B" w:rsidRPr="004B62EC" w:rsidRDefault="0063705B" w:rsidP="00562372">
            <w:pPr>
              <w:jc w:val="center"/>
              <w:rPr>
                <w:rFonts w:ascii="Times New Roman" w:hAnsi="Times New Roman"/>
                <w:sz w:val="22"/>
                <w:szCs w:val="22"/>
              </w:rPr>
            </w:pPr>
            <w:r w:rsidRPr="004B62EC">
              <w:rPr>
                <w:rFonts w:ascii="Times New Roman" w:hAnsi="Times New Roman"/>
                <w:sz w:val="22"/>
                <w:szCs w:val="22"/>
              </w:rPr>
              <w:t>5</w:t>
            </w:r>
          </w:p>
        </w:tc>
        <w:tc>
          <w:tcPr>
            <w:tcW w:w="8222" w:type="dxa"/>
            <w:tcMar>
              <w:left w:w="57" w:type="dxa"/>
              <w:right w:w="57" w:type="dxa"/>
            </w:tcMar>
          </w:tcPr>
          <w:p w14:paraId="6AB148A7" w14:textId="77777777" w:rsidR="00203A38" w:rsidRPr="00203A38" w:rsidRDefault="00203A38" w:rsidP="00203A38">
            <w:pPr>
              <w:tabs>
                <w:tab w:val="left" w:pos="810"/>
              </w:tabs>
              <w:suppressAutoHyphens/>
              <w:overflowPunct/>
              <w:autoSpaceDE/>
              <w:adjustRightInd/>
              <w:jc w:val="both"/>
              <w:rPr>
                <w:rFonts w:ascii="Times New Roman" w:eastAsia="Aptos" w:hAnsi="Times New Roman"/>
                <w:b/>
                <w:iCs/>
                <w:noProof/>
                <w:kern w:val="3"/>
                <w:sz w:val="22"/>
                <w:szCs w:val="22"/>
                <w:lang w:val="it-IT" w:eastAsia="zh-CN"/>
              </w:rPr>
            </w:pPr>
            <w:r w:rsidRPr="00203A38">
              <w:rPr>
                <w:rFonts w:ascii="Times New Roman" w:eastAsia="Aptos" w:hAnsi="Times New Roman"/>
                <w:b/>
                <w:iCs/>
                <w:noProof/>
                <w:kern w:val="3"/>
                <w:sz w:val="22"/>
                <w:szCs w:val="22"/>
                <w:lang w:val="it-IT" w:eastAsia="zh-CN"/>
              </w:rPr>
              <w:t xml:space="preserve">Îndeplinirea cerinței esențiale privind capacitatea </w:t>
            </w:r>
            <w:r w:rsidRPr="00203A38">
              <w:rPr>
                <w:rFonts w:ascii="Times New Roman" w:hAnsi="Times New Roman"/>
                <w:b/>
                <w:bCs/>
                <w:sz w:val="22"/>
                <w:szCs w:val="22"/>
              </w:rPr>
              <w:t xml:space="preserve">min. 25 de </w:t>
            </w:r>
            <w:proofErr w:type="spellStart"/>
            <w:r w:rsidRPr="00203A38">
              <w:rPr>
                <w:rFonts w:ascii="Times New Roman" w:hAnsi="Times New Roman"/>
                <w:b/>
                <w:bCs/>
                <w:sz w:val="22"/>
                <w:szCs w:val="22"/>
              </w:rPr>
              <w:t>camere</w:t>
            </w:r>
            <w:proofErr w:type="spellEnd"/>
            <w:r w:rsidRPr="00203A38">
              <w:rPr>
                <w:rFonts w:ascii="Times New Roman" w:hAnsi="Times New Roman"/>
                <w:b/>
                <w:bCs/>
                <w:sz w:val="22"/>
                <w:szCs w:val="22"/>
              </w:rPr>
              <w:t xml:space="preserve"> single </w:t>
            </w:r>
            <w:proofErr w:type="spellStart"/>
            <w:proofErr w:type="gramStart"/>
            <w:r w:rsidRPr="00203A38">
              <w:rPr>
                <w:rFonts w:ascii="Times New Roman" w:hAnsi="Times New Roman"/>
                <w:b/>
                <w:bCs/>
                <w:sz w:val="22"/>
                <w:szCs w:val="22"/>
              </w:rPr>
              <w:t>și</w:t>
            </w:r>
            <w:proofErr w:type="spellEnd"/>
            <w:r w:rsidRPr="00203A38">
              <w:rPr>
                <w:rFonts w:ascii="Times New Roman" w:hAnsi="Times New Roman"/>
                <w:b/>
                <w:bCs/>
                <w:sz w:val="22"/>
                <w:szCs w:val="22"/>
              </w:rPr>
              <w:t xml:space="preserve">  min.</w:t>
            </w:r>
            <w:proofErr w:type="gramEnd"/>
            <w:r w:rsidRPr="00203A38">
              <w:rPr>
                <w:rFonts w:ascii="Times New Roman" w:hAnsi="Times New Roman"/>
                <w:b/>
                <w:bCs/>
                <w:sz w:val="22"/>
                <w:szCs w:val="22"/>
              </w:rPr>
              <w:t xml:space="preserve"> 5 </w:t>
            </w:r>
            <w:proofErr w:type="spellStart"/>
            <w:r w:rsidRPr="00203A38">
              <w:rPr>
                <w:rFonts w:ascii="Times New Roman" w:hAnsi="Times New Roman"/>
                <w:b/>
                <w:bCs/>
                <w:sz w:val="22"/>
                <w:szCs w:val="22"/>
              </w:rPr>
              <w:t>camere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duble</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sau</w:t>
            </w:r>
            <w:proofErr w:type="spellEnd"/>
            <w:r w:rsidRPr="00203A38">
              <w:rPr>
                <w:rFonts w:ascii="Times New Roman" w:hAnsi="Times New Roman"/>
                <w:b/>
                <w:bCs/>
                <w:sz w:val="22"/>
                <w:szCs w:val="22"/>
              </w:rPr>
              <w:t xml:space="preserve"> </w:t>
            </w:r>
            <w:proofErr w:type="spellStart"/>
            <w:r w:rsidRPr="00203A38">
              <w:rPr>
                <w:rFonts w:ascii="Times New Roman" w:hAnsi="Times New Roman"/>
                <w:b/>
                <w:bCs/>
                <w:sz w:val="22"/>
                <w:szCs w:val="22"/>
              </w:rPr>
              <w:t>echivalent</w:t>
            </w:r>
            <w:proofErr w:type="spellEnd"/>
            <w:r w:rsidRPr="00203A38">
              <w:rPr>
                <w:rFonts w:ascii="Times New Roman" w:eastAsia="Aptos" w:hAnsi="Times New Roman"/>
                <w:b/>
                <w:iCs/>
                <w:noProof/>
                <w:kern w:val="3"/>
                <w:sz w:val="22"/>
                <w:szCs w:val="22"/>
                <w:lang w:val="it-IT" w:eastAsia="zh-CN"/>
              </w:rPr>
              <w:t xml:space="preserve"> se va face prin prezentarea copiei, conform cu originalul a anexei la certificatul de clasificare al hotelului propus în ofertă, respectiv fișa privind încadrarea nominală a spațiilor de cazare pe categorii.</w:t>
            </w:r>
          </w:p>
          <w:p w14:paraId="0D090C9C" w14:textId="45445D04" w:rsidR="0063705B" w:rsidRPr="004B62EC" w:rsidRDefault="0063705B" w:rsidP="0063705B">
            <w:pPr>
              <w:tabs>
                <w:tab w:val="left" w:pos="810"/>
              </w:tabs>
              <w:suppressAutoHyphens/>
              <w:overflowPunct/>
              <w:autoSpaceDE/>
              <w:adjustRightInd/>
              <w:jc w:val="both"/>
              <w:rPr>
                <w:rFonts w:ascii="Times New Roman" w:hAnsi="Times New Roman"/>
                <w:b/>
                <w:sz w:val="22"/>
                <w:szCs w:val="22"/>
                <w:lang w:val="ro-MD"/>
              </w:rPr>
            </w:pPr>
          </w:p>
        </w:tc>
        <w:tc>
          <w:tcPr>
            <w:tcW w:w="5332" w:type="dxa"/>
            <w:tcMar>
              <w:left w:w="57" w:type="dxa"/>
              <w:right w:w="57" w:type="dxa"/>
            </w:tcMar>
          </w:tcPr>
          <w:p w14:paraId="1E1C5B9C" w14:textId="77777777"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40F33475" w14:textId="77777777" w:rsidR="0063705B" w:rsidRPr="004B62EC" w:rsidRDefault="0063705B" w:rsidP="0063705B">
            <w:pPr>
              <w:spacing w:before="120" w:after="120"/>
              <w:jc w:val="both"/>
              <w:rPr>
                <w:rFonts w:ascii="Times New Roman" w:hAnsi="Times New Roman"/>
                <w:b/>
                <w:i/>
                <w:sz w:val="22"/>
                <w:szCs w:val="22"/>
                <w:highlight w:val="yellow"/>
              </w:rPr>
            </w:pPr>
          </w:p>
          <w:p w14:paraId="2F35697B" w14:textId="4D303C9A"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w:t>
            </w:r>
          </w:p>
        </w:tc>
      </w:tr>
      <w:tr w:rsidR="0063705B" w:rsidRPr="004B62EC" w14:paraId="5AD14FAF" w14:textId="77777777" w:rsidTr="00E64CE2">
        <w:trPr>
          <w:trHeight w:val="566"/>
          <w:jc w:val="center"/>
        </w:trPr>
        <w:tc>
          <w:tcPr>
            <w:tcW w:w="704" w:type="dxa"/>
            <w:tcMar>
              <w:left w:w="57" w:type="dxa"/>
              <w:right w:w="57" w:type="dxa"/>
            </w:tcMar>
          </w:tcPr>
          <w:p w14:paraId="047A4D63" w14:textId="5CE9AAE6" w:rsidR="0063705B" w:rsidRPr="004B62EC" w:rsidRDefault="0063705B" w:rsidP="00562372">
            <w:pPr>
              <w:jc w:val="center"/>
              <w:rPr>
                <w:rFonts w:ascii="Times New Roman" w:hAnsi="Times New Roman"/>
                <w:sz w:val="22"/>
                <w:szCs w:val="22"/>
              </w:rPr>
            </w:pPr>
            <w:r w:rsidRPr="004B62EC">
              <w:rPr>
                <w:rFonts w:ascii="Times New Roman" w:hAnsi="Times New Roman"/>
                <w:sz w:val="22"/>
                <w:szCs w:val="22"/>
              </w:rPr>
              <w:lastRenderedPageBreak/>
              <w:t>6</w:t>
            </w:r>
          </w:p>
        </w:tc>
        <w:tc>
          <w:tcPr>
            <w:tcW w:w="8222" w:type="dxa"/>
            <w:tcMar>
              <w:left w:w="57" w:type="dxa"/>
              <w:right w:w="57" w:type="dxa"/>
            </w:tcMar>
          </w:tcPr>
          <w:p w14:paraId="62F77819" w14:textId="210C32C6" w:rsidR="0063705B" w:rsidRPr="004B62EC" w:rsidRDefault="0063705B" w:rsidP="0063705B">
            <w:pPr>
              <w:suppressAutoHyphens/>
              <w:overflowPunct/>
              <w:autoSpaceDE/>
              <w:adjustRightInd/>
              <w:jc w:val="both"/>
              <w:rPr>
                <w:rFonts w:ascii="Times New Roman" w:hAnsi="Times New Roman"/>
                <w:b/>
                <w:sz w:val="22"/>
                <w:szCs w:val="22"/>
                <w:lang w:val="ro-MD"/>
              </w:rPr>
            </w:pPr>
            <w:r w:rsidRPr="004B62EC">
              <w:rPr>
                <w:rFonts w:ascii="Times New Roman" w:eastAsia="Times New Roman" w:hAnsi="Times New Roman"/>
                <w:b/>
                <w:iCs/>
                <w:noProof/>
                <w:sz w:val="22"/>
                <w:szCs w:val="22"/>
              </w:rPr>
              <w:t>Îndeplinirea cerinței esențiale de clasificare a restaurantului la minim 3 (trei) stele se va face prin prezentarea copiei, conform cu originalul, a certificatului de clasificare al unității de alimentație publică propusa în ofertă.</w:t>
            </w:r>
          </w:p>
        </w:tc>
        <w:tc>
          <w:tcPr>
            <w:tcW w:w="5332" w:type="dxa"/>
            <w:tcMar>
              <w:left w:w="57" w:type="dxa"/>
              <w:right w:w="57" w:type="dxa"/>
            </w:tcMar>
          </w:tcPr>
          <w:p w14:paraId="5D4B76A4" w14:textId="77777777"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3313486C" w14:textId="77777777" w:rsidR="0063705B" w:rsidRPr="004B62EC" w:rsidRDefault="0063705B" w:rsidP="0063705B">
            <w:pPr>
              <w:spacing w:before="120" w:after="120"/>
              <w:jc w:val="both"/>
              <w:rPr>
                <w:rFonts w:ascii="Times New Roman" w:hAnsi="Times New Roman"/>
                <w:b/>
                <w:i/>
                <w:sz w:val="22"/>
                <w:szCs w:val="22"/>
                <w:highlight w:val="yellow"/>
              </w:rPr>
            </w:pPr>
          </w:p>
          <w:p w14:paraId="4AC74C92" w14:textId="05CE1EB8"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w:t>
            </w:r>
          </w:p>
        </w:tc>
      </w:tr>
      <w:tr w:rsidR="0063705B" w:rsidRPr="004B62EC" w14:paraId="677FFFF7" w14:textId="77777777" w:rsidTr="00E64CE2">
        <w:trPr>
          <w:trHeight w:val="566"/>
          <w:jc w:val="center"/>
        </w:trPr>
        <w:tc>
          <w:tcPr>
            <w:tcW w:w="704" w:type="dxa"/>
            <w:tcMar>
              <w:left w:w="57" w:type="dxa"/>
              <w:right w:w="57" w:type="dxa"/>
            </w:tcMar>
          </w:tcPr>
          <w:p w14:paraId="2AEAD3D4" w14:textId="0B4E1FAF" w:rsidR="0063705B" w:rsidRPr="004B62EC" w:rsidRDefault="0063705B" w:rsidP="00562372">
            <w:pPr>
              <w:jc w:val="center"/>
              <w:rPr>
                <w:rFonts w:ascii="Times New Roman" w:hAnsi="Times New Roman"/>
                <w:sz w:val="22"/>
                <w:szCs w:val="22"/>
              </w:rPr>
            </w:pPr>
            <w:r w:rsidRPr="004B62EC">
              <w:rPr>
                <w:rFonts w:ascii="Times New Roman" w:hAnsi="Times New Roman"/>
                <w:sz w:val="22"/>
                <w:szCs w:val="22"/>
              </w:rPr>
              <w:t>7</w:t>
            </w:r>
          </w:p>
        </w:tc>
        <w:tc>
          <w:tcPr>
            <w:tcW w:w="8222" w:type="dxa"/>
            <w:tcMar>
              <w:left w:w="57" w:type="dxa"/>
              <w:right w:w="57" w:type="dxa"/>
            </w:tcMar>
          </w:tcPr>
          <w:p w14:paraId="0DCD2B09" w14:textId="6B09EA5D" w:rsidR="0063705B" w:rsidRPr="004B62EC" w:rsidRDefault="0063705B" w:rsidP="0063705B">
            <w:pPr>
              <w:tabs>
                <w:tab w:val="left" w:pos="810"/>
              </w:tabs>
              <w:suppressAutoHyphens/>
              <w:overflowPunct/>
              <w:autoSpaceDE/>
              <w:adjustRightInd/>
              <w:jc w:val="both"/>
              <w:rPr>
                <w:rFonts w:ascii="Times New Roman" w:hAnsi="Times New Roman"/>
                <w:b/>
                <w:sz w:val="22"/>
                <w:szCs w:val="22"/>
                <w:lang w:val="ro-MD"/>
              </w:rPr>
            </w:pPr>
            <w:r w:rsidRPr="004B62EC">
              <w:rPr>
                <w:rFonts w:ascii="Times New Roman" w:eastAsia="Aptos" w:hAnsi="Times New Roman"/>
                <w:b/>
                <w:iCs/>
                <w:noProof/>
                <w:kern w:val="3"/>
                <w:sz w:val="22"/>
                <w:szCs w:val="22"/>
                <w:lang w:val="it-IT" w:eastAsia="zh-CN"/>
              </w:rPr>
              <w:t>Îndeplinirea cerinței esențiale privind unitatea de alimentație publică, precum și respectarea capacității de minim 35 locuri a acesteia, din cadrul hotelului propus, se va face prin prezentarea copiei, conform cu originalul, a certificatului de clasificare a unității de alimentație publică, însoțite de fișa anexă privind clasificarea unității de alimentație.</w:t>
            </w:r>
          </w:p>
        </w:tc>
        <w:tc>
          <w:tcPr>
            <w:tcW w:w="5332" w:type="dxa"/>
            <w:tcMar>
              <w:left w:w="57" w:type="dxa"/>
              <w:right w:w="57" w:type="dxa"/>
            </w:tcMar>
          </w:tcPr>
          <w:p w14:paraId="3F344811" w14:textId="77777777"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53BD7D61" w14:textId="77777777" w:rsidR="0063705B" w:rsidRPr="004B62EC" w:rsidRDefault="0063705B" w:rsidP="0063705B">
            <w:pPr>
              <w:spacing w:before="120" w:after="120"/>
              <w:jc w:val="both"/>
              <w:rPr>
                <w:rFonts w:ascii="Times New Roman" w:hAnsi="Times New Roman"/>
                <w:b/>
                <w:i/>
                <w:sz w:val="22"/>
                <w:szCs w:val="22"/>
                <w:highlight w:val="yellow"/>
              </w:rPr>
            </w:pPr>
          </w:p>
          <w:p w14:paraId="12F8A288" w14:textId="277FDDD6"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w:t>
            </w:r>
          </w:p>
        </w:tc>
      </w:tr>
      <w:tr w:rsidR="00997FEA" w:rsidRPr="004B62EC" w14:paraId="65F97D6B" w14:textId="77777777" w:rsidTr="00E64CE2">
        <w:trPr>
          <w:trHeight w:val="566"/>
          <w:jc w:val="center"/>
        </w:trPr>
        <w:tc>
          <w:tcPr>
            <w:tcW w:w="704" w:type="dxa"/>
            <w:tcMar>
              <w:left w:w="57" w:type="dxa"/>
              <w:right w:w="57" w:type="dxa"/>
            </w:tcMar>
          </w:tcPr>
          <w:p w14:paraId="76A0050F" w14:textId="4F12BE08" w:rsidR="00997FEA" w:rsidRPr="004B62EC" w:rsidRDefault="0063705B" w:rsidP="00562372">
            <w:pPr>
              <w:jc w:val="center"/>
              <w:rPr>
                <w:rFonts w:ascii="Times New Roman" w:hAnsi="Times New Roman"/>
                <w:sz w:val="22"/>
                <w:szCs w:val="22"/>
              </w:rPr>
            </w:pPr>
            <w:r w:rsidRPr="004B62EC">
              <w:rPr>
                <w:rFonts w:ascii="Times New Roman" w:hAnsi="Times New Roman"/>
                <w:sz w:val="22"/>
                <w:szCs w:val="22"/>
              </w:rPr>
              <w:t>8</w:t>
            </w:r>
          </w:p>
        </w:tc>
        <w:tc>
          <w:tcPr>
            <w:tcW w:w="8222" w:type="dxa"/>
            <w:tcMar>
              <w:left w:w="57" w:type="dxa"/>
              <w:right w:w="57" w:type="dxa"/>
            </w:tcMar>
          </w:tcPr>
          <w:p w14:paraId="7710BF39" w14:textId="77777777" w:rsidR="005743EA" w:rsidRPr="004B62EC" w:rsidRDefault="005743EA" w:rsidP="005743EA">
            <w:pPr>
              <w:jc w:val="both"/>
              <w:rPr>
                <w:rFonts w:ascii="Times New Roman" w:eastAsia="Times New Roman" w:hAnsi="Times New Roman"/>
                <w:sz w:val="22"/>
                <w:szCs w:val="22"/>
              </w:rPr>
            </w:pPr>
            <w:r w:rsidRPr="004B62EC">
              <w:rPr>
                <w:rFonts w:ascii="Times New Roman" w:eastAsia="Times New Roman" w:hAnsi="Times New Roman"/>
                <w:b/>
                <w:bCs/>
                <w:sz w:val="22"/>
                <w:szCs w:val="22"/>
              </w:rPr>
              <w:t>MODALITATEA DE PLATĂ</w:t>
            </w:r>
          </w:p>
          <w:p w14:paraId="0D469C6C" w14:textId="77777777" w:rsidR="00336950" w:rsidRPr="004B62EC" w:rsidRDefault="00336950" w:rsidP="00336950">
            <w:pPr>
              <w:jc w:val="both"/>
              <w:rPr>
                <w:rFonts w:ascii="Times New Roman" w:eastAsia="Times New Roman" w:hAnsi="Times New Roman"/>
                <w:sz w:val="22"/>
                <w:szCs w:val="22"/>
              </w:rPr>
            </w:pPr>
            <w:proofErr w:type="spellStart"/>
            <w:r w:rsidRPr="004B62EC">
              <w:rPr>
                <w:rFonts w:ascii="Times New Roman" w:eastAsia="Times New Roman" w:hAnsi="Times New Roman"/>
                <w:kern w:val="3"/>
                <w:sz w:val="22"/>
                <w:szCs w:val="22"/>
              </w:rPr>
              <w:t>Achizitorul</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va</w:t>
            </w:r>
            <w:proofErr w:type="spellEnd"/>
            <w:r w:rsidRPr="004B62EC">
              <w:rPr>
                <w:rFonts w:ascii="Times New Roman" w:eastAsia="Times New Roman" w:hAnsi="Times New Roman"/>
                <w:kern w:val="3"/>
                <w:sz w:val="22"/>
                <w:szCs w:val="22"/>
              </w:rPr>
              <w:t xml:space="preserve"> face </w:t>
            </w:r>
            <w:proofErr w:type="spellStart"/>
            <w:r w:rsidRPr="004B62EC">
              <w:rPr>
                <w:rFonts w:ascii="Times New Roman" w:eastAsia="Times New Roman" w:hAnsi="Times New Roman"/>
                <w:kern w:val="3"/>
                <w:sz w:val="22"/>
                <w:szCs w:val="22"/>
              </w:rPr>
              <w:t>plata</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serviciilor</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realizate</w:t>
            </w:r>
            <w:proofErr w:type="spellEnd"/>
            <w:r w:rsidRPr="004B62EC">
              <w:rPr>
                <w:rFonts w:ascii="Times New Roman" w:eastAsia="Times New Roman" w:hAnsi="Times New Roman"/>
                <w:kern w:val="3"/>
                <w:sz w:val="22"/>
                <w:szCs w:val="22"/>
              </w:rPr>
              <w:t xml:space="preserve"> de </w:t>
            </w:r>
            <w:proofErr w:type="spellStart"/>
            <w:r w:rsidRPr="004B62EC">
              <w:rPr>
                <w:rFonts w:ascii="Times New Roman" w:eastAsia="Times New Roman" w:hAnsi="Times New Roman"/>
                <w:kern w:val="3"/>
                <w:sz w:val="22"/>
                <w:szCs w:val="22"/>
              </w:rPr>
              <w:t>către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contractant</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după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recepționarea</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facturii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și</w:t>
            </w:r>
            <w:proofErr w:type="spellEnd"/>
            <w:r w:rsidRPr="004B62EC">
              <w:rPr>
                <w:rFonts w:ascii="Times New Roman" w:eastAsia="Times New Roman" w:hAnsi="Times New Roman"/>
                <w:kern w:val="3"/>
                <w:sz w:val="22"/>
                <w:szCs w:val="22"/>
              </w:rPr>
              <w:t xml:space="preserve"> a </w:t>
            </w:r>
            <w:proofErr w:type="spellStart"/>
            <w:r w:rsidRPr="004B62EC">
              <w:rPr>
                <w:rFonts w:ascii="Times New Roman" w:eastAsia="Times New Roman" w:hAnsi="Times New Roman"/>
                <w:kern w:val="3"/>
                <w:sz w:val="22"/>
                <w:szCs w:val="22"/>
              </w:rPr>
              <w:t>documentelor</w:t>
            </w:r>
            <w:proofErr w:type="spellEnd"/>
            <w:r w:rsidRPr="004B62EC">
              <w:rPr>
                <w:rFonts w:ascii="Times New Roman" w:eastAsia="Times New Roman" w:hAnsi="Times New Roman"/>
                <w:kern w:val="3"/>
                <w:sz w:val="22"/>
                <w:szCs w:val="22"/>
              </w:rPr>
              <w:t xml:space="preserve"> justificative </w:t>
            </w:r>
            <w:proofErr w:type="spellStart"/>
            <w:r w:rsidRPr="004B62EC">
              <w:rPr>
                <w:rFonts w:ascii="Times New Roman" w:eastAsia="Times New Roman" w:hAnsi="Times New Roman"/>
                <w:kern w:val="3"/>
                <w:sz w:val="22"/>
                <w:szCs w:val="22"/>
              </w:rPr>
              <w:t>pentru</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serviciile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efectiv</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prestate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și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confirmate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Menționăm</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că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documentele</w:t>
            </w:r>
            <w:proofErr w:type="spellEnd"/>
            <w:r w:rsidRPr="004B62EC">
              <w:rPr>
                <w:rFonts w:ascii="Times New Roman" w:eastAsia="Times New Roman" w:hAnsi="Times New Roman"/>
                <w:kern w:val="3"/>
                <w:sz w:val="22"/>
                <w:szCs w:val="22"/>
              </w:rPr>
              <w:t xml:space="preserve"> justificative </w:t>
            </w:r>
            <w:proofErr w:type="spellStart"/>
            <w:r w:rsidRPr="004B62EC">
              <w:rPr>
                <w:rFonts w:ascii="Times New Roman" w:eastAsia="Times New Roman" w:hAnsi="Times New Roman"/>
                <w:kern w:val="3"/>
                <w:sz w:val="22"/>
                <w:szCs w:val="22"/>
              </w:rPr>
              <w:t>aferente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unei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facturi</w:t>
            </w:r>
            <w:proofErr w:type="spellEnd"/>
            <w:r w:rsidRPr="004B62EC">
              <w:rPr>
                <w:rFonts w:ascii="Times New Roman" w:eastAsia="Times New Roman" w:hAnsi="Times New Roman"/>
                <w:kern w:val="3"/>
                <w:sz w:val="22"/>
                <w:szCs w:val="22"/>
              </w:rPr>
              <w:t xml:space="preserve"> se </w:t>
            </w:r>
            <w:proofErr w:type="spellStart"/>
            <w:r w:rsidRPr="004B62EC">
              <w:rPr>
                <w:rFonts w:ascii="Times New Roman" w:eastAsia="Times New Roman" w:hAnsi="Times New Roman"/>
                <w:kern w:val="3"/>
                <w:sz w:val="22"/>
                <w:szCs w:val="22"/>
              </w:rPr>
              <w:t>vor</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depune</w:t>
            </w:r>
            <w:proofErr w:type="spellEnd"/>
            <w:r w:rsidRPr="004B62EC">
              <w:rPr>
                <w:rFonts w:ascii="Times New Roman" w:eastAsia="Times New Roman" w:hAnsi="Times New Roman"/>
                <w:kern w:val="3"/>
                <w:sz w:val="22"/>
                <w:szCs w:val="22"/>
              </w:rPr>
              <w:t xml:space="preserve"> la </w:t>
            </w:r>
            <w:proofErr w:type="spellStart"/>
            <w:r w:rsidRPr="004B62EC">
              <w:rPr>
                <w:rFonts w:ascii="Times New Roman" w:eastAsia="Times New Roman" w:hAnsi="Times New Roman"/>
                <w:kern w:val="3"/>
                <w:sz w:val="22"/>
                <w:szCs w:val="22"/>
              </w:rPr>
              <w:t>sediul</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Achizitorului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în</w:t>
            </w:r>
            <w:proofErr w:type="spellEnd"/>
            <w:r w:rsidRPr="004B62EC">
              <w:rPr>
                <w:rFonts w:ascii="Times New Roman" w:eastAsia="Times New Roman" w:hAnsi="Times New Roman"/>
                <w:kern w:val="3"/>
                <w:sz w:val="22"/>
                <w:szCs w:val="22"/>
              </w:rPr>
              <w:t xml:space="preserve"> format </w:t>
            </w:r>
            <w:proofErr w:type="spellStart"/>
            <w:r w:rsidRPr="004B62EC">
              <w:rPr>
                <w:rFonts w:ascii="Times New Roman" w:eastAsia="Times New Roman" w:hAnsi="Times New Roman"/>
                <w:kern w:val="3"/>
                <w:sz w:val="22"/>
                <w:szCs w:val="22"/>
              </w:rPr>
              <w:t>hârtie</w:t>
            </w:r>
            <w:proofErr w:type="spellEnd"/>
            <w:r w:rsidRPr="004B62EC">
              <w:rPr>
                <w:rFonts w:ascii="Times New Roman" w:eastAsia="Times New Roman" w:hAnsi="Times New Roman"/>
                <w:kern w:val="3"/>
                <w:sz w:val="22"/>
                <w:szCs w:val="22"/>
              </w:rPr>
              <w:t>.</w:t>
            </w:r>
          </w:p>
          <w:p w14:paraId="68EB942D" w14:textId="77777777" w:rsidR="00336950" w:rsidRPr="004B62EC" w:rsidRDefault="00336950" w:rsidP="00336950">
            <w:pPr>
              <w:jc w:val="both"/>
              <w:rPr>
                <w:rFonts w:ascii="Times New Roman" w:eastAsia="Times New Roman" w:hAnsi="Times New Roman"/>
                <w:sz w:val="22"/>
                <w:szCs w:val="22"/>
              </w:rPr>
            </w:pPr>
            <w:proofErr w:type="spellStart"/>
            <w:r w:rsidRPr="004B62EC">
              <w:rPr>
                <w:rFonts w:ascii="Times New Roman" w:eastAsia="Times New Roman" w:hAnsi="Times New Roman"/>
                <w:kern w:val="3"/>
                <w:sz w:val="22"/>
                <w:szCs w:val="22"/>
              </w:rPr>
              <w:t>Prestarea</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serviciilor</w:t>
            </w:r>
            <w:proofErr w:type="spellEnd"/>
            <w:r w:rsidRPr="004B62EC">
              <w:rPr>
                <w:rFonts w:ascii="Times New Roman" w:eastAsia="Times New Roman" w:hAnsi="Times New Roman"/>
                <w:kern w:val="3"/>
                <w:sz w:val="22"/>
                <w:szCs w:val="22"/>
              </w:rPr>
              <w:t xml:space="preserve"> se </w:t>
            </w:r>
            <w:proofErr w:type="spellStart"/>
            <w:r w:rsidRPr="004B62EC">
              <w:rPr>
                <w:rFonts w:ascii="Times New Roman" w:eastAsia="Times New Roman" w:hAnsi="Times New Roman"/>
                <w:kern w:val="3"/>
                <w:sz w:val="22"/>
                <w:szCs w:val="22"/>
              </w:rPr>
              <w:t>consideră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finalizată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după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semnarea</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procesului</w:t>
            </w:r>
            <w:proofErr w:type="spellEnd"/>
            <w:r w:rsidRPr="004B62EC">
              <w:rPr>
                <w:rFonts w:ascii="Times New Roman" w:eastAsia="Times New Roman" w:hAnsi="Times New Roman"/>
                <w:kern w:val="3"/>
                <w:sz w:val="22"/>
                <w:szCs w:val="22"/>
              </w:rPr>
              <w:t xml:space="preserve"> verbal de </w:t>
            </w:r>
            <w:proofErr w:type="spellStart"/>
            <w:r w:rsidRPr="004B62EC">
              <w:rPr>
                <w:rFonts w:ascii="Times New Roman" w:eastAsia="Times New Roman" w:hAnsi="Times New Roman"/>
                <w:kern w:val="3"/>
                <w:sz w:val="22"/>
                <w:szCs w:val="22"/>
              </w:rPr>
              <w:t>ambele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părți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fără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obiecțiuni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și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prezentarea</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documentelor</w:t>
            </w:r>
            <w:proofErr w:type="spellEnd"/>
            <w:r w:rsidRPr="004B62EC">
              <w:rPr>
                <w:rFonts w:ascii="Times New Roman" w:eastAsia="Times New Roman" w:hAnsi="Times New Roman"/>
                <w:kern w:val="3"/>
                <w:sz w:val="22"/>
                <w:szCs w:val="22"/>
              </w:rPr>
              <w:t xml:space="preserve"> justificative de </w:t>
            </w:r>
            <w:proofErr w:type="spellStart"/>
            <w:r w:rsidRPr="004B62EC">
              <w:rPr>
                <w:rFonts w:ascii="Times New Roman" w:eastAsia="Times New Roman" w:hAnsi="Times New Roman"/>
                <w:kern w:val="3"/>
                <w:sz w:val="22"/>
                <w:szCs w:val="22"/>
              </w:rPr>
              <w:t>contractant</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achizitorului</w:t>
            </w:r>
            <w:proofErr w:type="spellEnd"/>
            <w:r w:rsidRPr="004B62EC">
              <w:rPr>
                <w:rFonts w:ascii="Times New Roman" w:eastAsia="Times New Roman" w:hAnsi="Times New Roman"/>
                <w:kern w:val="3"/>
                <w:sz w:val="22"/>
                <w:szCs w:val="22"/>
              </w:rPr>
              <w:t xml:space="preserve">. </w:t>
            </w:r>
          </w:p>
          <w:p w14:paraId="30A08459" w14:textId="77777777" w:rsidR="00336950" w:rsidRPr="004B62EC" w:rsidRDefault="00336950" w:rsidP="00336950">
            <w:pPr>
              <w:jc w:val="both"/>
              <w:rPr>
                <w:rFonts w:ascii="Times New Roman" w:eastAsia="Times New Roman" w:hAnsi="Times New Roman"/>
                <w:sz w:val="22"/>
                <w:szCs w:val="22"/>
              </w:rPr>
            </w:pPr>
            <w:r w:rsidRPr="004B62EC">
              <w:rPr>
                <w:rFonts w:ascii="Times New Roman" w:eastAsia="Times New Roman" w:hAnsi="Times New Roman"/>
                <w:kern w:val="3"/>
                <w:sz w:val="22"/>
                <w:szCs w:val="22"/>
              </w:rPr>
              <w:t xml:space="preserve">Plata se </w:t>
            </w:r>
            <w:proofErr w:type="spellStart"/>
            <w:r w:rsidRPr="004B62EC">
              <w:rPr>
                <w:rFonts w:ascii="Times New Roman" w:eastAsia="Times New Roman" w:hAnsi="Times New Roman"/>
                <w:kern w:val="3"/>
                <w:sz w:val="22"/>
                <w:szCs w:val="22"/>
              </w:rPr>
              <w:t>va</w:t>
            </w:r>
            <w:proofErr w:type="spellEnd"/>
            <w:r w:rsidRPr="004B62EC">
              <w:rPr>
                <w:rFonts w:ascii="Times New Roman" w:eastAsia="Times New Roman" w:hAnsi="Times New Roman"/>
                <w:kern w:val="3"/>
                <w:sz w:val="22"/>
                <w:szCs w:val="22"/>
              </w:rPr>
              <w:t xml:space="preserve"> face </w:t>
            </w:r>
            <w:proofErr w:type="spellStart"/>
            <w:r w:rsidRPr="004B62EC">
              <w:rPr>
                <w:rFonts w:ascii="Times New Roman" w:eastAsia="Times New Roman" w:hAnsi="Times New Roman"/>
                <w:kern w:val="3"/>
                <w:sz w:val="22"/>
                <w:szCs w:val="22"/>
              </w:rPr>
              <w:t>în</w:t>
            </w:r>
            <w:proofErr w:type="spellEnd"/>
            <w:r w:rsidRPr="004B62EC">
              <w:rPr>
                <w:rFonts w:ascii="Times New Roman" w:eastAsia="Times New Roman" w:hAnsi="Times New Roman"/>
                <w:kern w:val="3"/>
                <w:sz w:val="22"/>
                <w:szCs w:val="22"/>
              </w:rPr>
              <w:t xml:space="preserve"> termen de maxim 30 de </w:t>
            </w:r>
            <w:proofErr w:type="spellStart"/>
            <w:r w:rsidRPr="004B62EC">
              <w:rPr>
                <w:rFonts w:ascii="Times New Roman" w:eastAsia="Times New Roman" w:hAnsi="Times New Roman"/>
                <w:kern w:val="3"/>
                <w:sz w:val="22"/>
                <w:szCs w:val="22"/>
              </w:rPr>
              <w:t>zile</w:t>
            </w:r>
            <w:proofErr w:type="spellEnd"/>
            <w:r w:rsidRPr="004B62EC">
              <w:rPr>
                <w:rFonts w:ascii="Times New Roman" w:eastAsia="Times New Roman" w:hAnsi="Times New Roman"/>
                <w:kern w:val="3"/>
                <w:sz w:val="22"/>
                <w:szCs w:val="22"/>
              </w:rPr>
              <w:t xml:space="preserve"> de la </w:t>
            </w:r>
            <w:proofErr w:type="spellStart"/>
            <w:r w:rsidRPr="004B62EC">
              <w:rPr>
                <w:rFonts w:ascii="Times New Roman" w:eastAsia="Times New Roman" w:hAnsi="Times New Roman"/>
                <w:kern w:val="3"/>
                <w:sz w:val="22"/>
                <w:szCs w:val="22"/>
              </w:rPr>
              <w:t>semnarea</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procesului</w:t>
            </w:r>
            <w:proofErr w:type="spellEnd"/>
            <w:r w:rsidRPr="004B62EC">
              <w:rPr>
                <w:rFonts w:ascii="Times New Roman" w:eastAsia="Times New Roman" w:hAnsi="Times New Roman"/>
                <w:kern w:val="3"/>
                <w:sz w:val="22"/>
                <w:szCs w:val="22"/>
              </w:rPr>
              <w:t xml:space="preserve"> verbal de </w:t>
            </w:r>
            <w:proofErr w:type="spellStart"/>
            <w:r w:rsidRPr="004B62EC">
              <w:rPr>
                <w:rFonts w:ascii="Times New Roman" w:eastAsia="Times New Roman" w:hAnsi="Times New Roman"/>
                <w:kern w:val="3"/>
                <w:sz w:val="22"/>
                <w:szCs w:val="22"/>
              </w:rPr>
              <w:t>ambele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părți</w:t>
            </w:r>
            <w:proofErr w:type="spellEnd"/>
            <w:r w:rsidRPr="004B62EC">
              <w:rPr>
                <w:rFonts w:ascii="Times New Roman" w:eastAsia="Times New Roman" w:hAnsi="Times New Roman"/>
                <w:kern w:val="3"/>
                <w:sz w:val="22"/>
                <w:szCs w:val="22"/>
              </w:rPr>
              <w:t>.</w:t>
            </w:r>
          </w:p>
          <w:p w14:paraId="190229CB" w14:textId="77777777" w:rsidR="00336950" w:rsidRPr="004B62EC" w:rsidRDefault="00336950" w:rsidP="00336950">
            <w:pPr>
              <w:jc w:val="both"/>
              <w:rPr>
                <w:rFonts w:ascii="Times New Roman" w:eastAsia="Times New Roman" w:hAnsi="Times New Roman"/>
                <w:kern w:val="3"/>
                <w:sz w:val="22"/>
                <w:szCs w:val="22"/>
              </w:rPr>
            </w:pPr>
            <w:proofErr w:type="spellStart"/>
            <w:r w:rsidRPr="004B62EC">
              <w:rPr>
                <w:rFonts w:ascii="Times New Roman" w:eastAsia="Times New Roman" w:hAnsi="Times New Roman"/>
                <w:kern w:val="3"/>
                <w:sz w:val="22"/>
                <w:szCs w:val="22"/>
              </w:rPr>
              <w:t>Documentele</w:t>
            </w:r>
            <w:proofErr w:type="spellEnd"/>
            <w:r w:rsidRPr="004B62EC">
              <w:rPr>
                <w:rFonts w:ascii="Times New Roman" w:eastAsia="Times New Roman" w:hAnsi="Times New Roman"/>
                <w:kern w:val="3"/>
                <w:sz w:val="22"/>
                <w:szCs w:val="22"/>
              </w:rPr>
              <w:t xml:space="preserve"> justificative care </w:t>
            </w:r>
            <w:proofErr w:type="spellStart"/>
            <w:r w:rsidRPr="004B62EC">
              <w:rPr>
                <w:rFonts w:ascii="Times New Roman" w:eastAsia="Times New Roman" w:hAnsi="Times New Roman"/>
                <w:kern w:val="3"/>
                <w:sz w:val="22"/>
                <w:szCs w:val="22"/>
              </w:rPr>
              <w:t>trebuie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să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însoțească</w:t>
            </w:r>
            <w:proofErr w:type="spellEnd"/>
            <w:r w:rsidRPr="004B62EC">
              <w:rPr>
                <w:rFonts w:ascii="Times New Roman" w:eastAsia="Times New Roman" w:hAnsi="Times New Roman"/>
                <w:kern w:val="3"/>
                <w:sz w:val="22"/>
                <w:szCs w:val="22"/>
              </w:rPr>
              <w:t xml:space="preserve"> factura:</w:t>
            </w:r>
          </w:p>
          <w:p w14:paraId="030A13F6" w14:textId="77777777" w:rsidR="00336950" w:rsidRPr="004B62EC" w:rsidRDefault="00336950" w:rsidP="00336950">
            <w:pPr>
              <w:pStyle w:val="ListParagraph"/>
              <w:numPr>
                <w:ilvl w:val="0"/>
                <w:numId w:val="11"/>
              </w:numPr>
              <w:jc w:val="both"/>
              <w:rPr>
                <w:rFonts w:eastAsia="Times New Roman"/>
                <w:sz w:val="22"/>
                <w:szCs w:val="22"/>
              </w:rPr>
            </w:pPr>
            <w:proofErr w:type="spellStart"/>
            <w:r w:rsidRPr="004B62EC">
              <w:rPr>
                <w:rFonts w:eastAsia="Times New Roman"/>
                <w:sz w:val="22"/>
                <w:szCs w:val="22"/>
              </w:rPr>
              <w:t>diagrama</w:t>
            </w:r>
            <w:proofErr w:type="spellEnd"/>
            <w:r w:rsidRPr="004B62EC">
              <w:rPr>
                <w:rFonts w:eastAsia="Times New Roman"/>
                <w:sz w:val="22"/>
                <w:szCs w:val="22"/>
              </w:rPr>
              <w:t xml:space="preserve"> de </w:t>
            </w:r>
            <w:proofErr w:type="spellStart"/>
            <w:r w:rsidRPr="004B62EC">
              <w:rPr>
                <w:rFonts w:eastAsia="Times New Roman"/>
                <w:sz w:val="22"/>
                <w:szCs w:val="22"/>
              </w:rPr>
              <w:t>cazare</w:t>
            </w:r>
            <w:proofErr w:type="spellEnd"/>
          </w:p>
          <w:p w14:paraId="34AC7539" w14:textId="77777777" w:rsidR="00336950" w:rsidRPr="004B62EC" w:rsidRDefault="00336950" w:rsidP="00336950">
            <w:pPr>
              <w:numPr>
                <w:ilvl w:val="0"/>
                <w:numId w:val="9"/>
              </w:numPr>
              <w:overflowPunct/>
              <w:autoSpaceDE/>
              <w:adjustRightInd/>
              <w:jc w:val="both"/>
              <w:textAlignment w:val="auto"/>
              <w:rPr>
                <w:rFonts w:ascii="Times New Roman" w:hAnsi="Times New Roman"/>
                <w:sz w:val="22"/>
                <w:szCs w:val="22"/>
                <w:lang w:eastAsia="ro-RO"/>
              </w:rPr>
            </w:pPr>
            <w:proofErr w:type="spellStart"/>
            <w:r w:rsidRPr="004B62EC">
              <w:rPr>
                <w:rFonts w:ascii="Times New Roman" w:hAnsi="Times New Roman"/>
                <w:kern w:val="3"/>
                <w:sz w:val="22"/>
                <w:szCs w:val="22"/>
                <w:lang w:eastAsia="ro-RO"/>
              </w:rPr>
              <w:t>liste</w:t>
            </w:r>
            <w:proofErr w:type="spellEnd"/>
            <w:r w:rsidRPr="004B62EC">
              <w:rPr>
                <w:rFonts w:ascii="Times New Roman" w:hAnsi="Times New Roman"/>
                <w:kern w:val="3"/>
                <w:sz w:val="22"/>
                <w:szCs w:val="22"/>
                <w:lang w:eastAsia="ro-RO"/>
              </w:rPr>
              <w:t xml:space="preserve"> de </w:t>
            </w:r>
            <w:proofErr w:type="spellStart"/>
            <w:r w:rsidRPr="004B62EC">
              <w:rPr>
                <w:rFonts w:ascii="Times New Roman" w:hAnsi="Times New Roman"/>
                <w:kern w:val="3"/>
                <w:sz w:val="22"/>
                <w:szCs w:val="22"/>
                <w:lang w:eastAsia="ro-RO"/>
              </w:rPr>
              <w:t>prezență</w:t>
            </w:r>
            <w:proofErr w:type="spellEnd"/>
            <w:r w:rsidRPr="004B62EC">
              <w:rPr>
                <w:rFonts w:ascii="Times New Roman" w:hAnsi="Times New Roman"/>
                <w:kern w:val="3"/>
                <w:sz w:val="22"/>
                <w:szCs w:val="22"/>
                <w:lang w:eastAsia="ro-RO"/>
              </w:rPr>
              <w:t>.</w:t>
            </w:r>
          </w:p>
          <w:p w14:paraId="5719CFAB" w14:textId="77777777" w:rsidR="00336950" w:rsidRPr="004B62EC" w:rsidRDefault="00336950" w:rsidP="00336950">
            <w:pPr>
              <w:numPr>
                <w:ilvl w:val="0"/>
                <w:numId w:val="10"/>
              </w:numPr>
              <w:overflowPunct/>
              <w:autoSpaceDE/>
              <w:adjustRightInd/>
              <w:jc w:val="both"/>
              <w:textAlignment w:val="auto"/>
              <w:rPr>
                <w:rFonts w:ascii="Times New Roman" w:hAnsi="Times New Roman"/>
                <w:sz w:val="22"/>
                <w:szCs w:val="22"/>
                <w:lang w:eastAsia="ro-RO"/>
              </w:rPr>
            </w:pPr>
            <w:proofErr w:type="spellStart"/>
            <w:r w:rsidRPr="004B62EC">
              <w:rPr>
                <w:rFonts w:ascii="Times New Roman" w:hAnsi="Times New Roman"/>
                <w:kern w:val="3"/>
                <w:sz w:val="22"/>
                <w:szCs w:val="22"/>
                <w:lang w:eastAsia="ro-RO"/>
              </w:rPr>
              <w:t>proces</w:t>
            </w:r>
            <w:proofErr w:type="spellEnd"/>
            <w:r w:rsidRPr="004B62EC">
              <w:rPr>
                <w:rFonts w:ascii="Times New Roman" w:hAnsi="Times New Roman"/>
                <w:kern w:val="3"/>
                <w:sz w:val="22"/>
                <w:szCs w:val="22"/>
                <w:lang w:eastAsia="ro-RO"/>
              </w:rPr>
              <w:t xml:space="preserve"> verbal de </w:t>
            </w:r>
            <w:proofErr w:type="spellStart"/>
            <w:r w:rsidRPr="004B62EC">
              <w:rPr>
                <w:rFonts w:ascii="Times New Roman" w:hAnsi="Times New Roman"/>
                <w:kern w:val="3"/>
                <w:sz w:val="22"/>
                <w:szCs w:val="22"/>
                <w:lang w:eastAsia="ro-RO"/>
              </w:rPr>
              <w:t>prestare</w:t>
            </w:r>
            <w:proofErr w:type="spellEnd"/>
            <w:r w:rsidRPr="004B62EC">
              <w:rPr>
                <w:rFonts w:ascii="Times New Roman" w:hAnsi="Times New Roman"/>
                <w:kern w:val="3"/>
                <w:sz w:val="22"/>
                <w:szCs w:val="22"/>
                <w:lang w:eastAsia="ro-RO"/>
              </w:rPr>
              <w:t xml:space="preserve"> a </w:t>
            </w:r>
            <w:proofErr w:type="spellStart"/>
            <w:r w:rsidRPr="004B62EC">
              <w:rPr>
                <w:rFonts w:ascii="Times New Roman" w:hAnsi="Times New Roman"/>
                <w:kern w:val="3"/>
                <w:sz w:val="22"/>
                <w:szCs w:val="22"/>
                <w:lang w:eastAsia="ro-RO"/>
              </w:rPr>
              <w:t>serviciilor</w:t>
            </w:r>
            <w:proofErr w:type="spellEnd"/>
            <w:r w:rsidRPr="004B62EC">
              <w:rPr>
                <w:rFonts w:ascii="Times New Roman" w:hAnsi="Times New Roman"/>
                <w:kern w:val="3"/>
                <w:sz w:val="22"/>
                <w:szCs w:val="22"/>
                <w:lang w:eastAsia="ro-RO"/>
              </w:rPr>
              <w:t>;</w:t>
            </w:r>
          </w:p>
          <w:p w14:paraId="73EF12F9" w14:textId="586BFC99" w:rsidR="00997FEA" w:rsidRPr="004B62EC" w:rsidRDefault="00336950" w:rsidP="00336950">
            <w:pPr>
              <w:numPr>
                <w:ilvl w:val="0"/>
                <w:numId w:val="10"/>
              </w:numPr>
              <w:overflowPunct/>
              <w:autoSpaceDE/>
              <w:adjustRightInd/>
              <w:jc w:val="both"/>
              <w:textAlignment w:val="auto"/>
              <w:rPr>
                <w:rFonts w:ascii="Times New Roman" w:eastAsia="Times New Roman" w:hAnsi="Times New Roman"/>
                <w:b/>
                <w:sz w:val="22"/>
                <w:szCs w:val="22"/>
                <w:lang w:val="ro-RO"/>
              </w:rPr>
            </w:pPr>
            <w:proofErr w:type="spellStart"/>
            <w:r w:rsidRPr="004B62EC">
              <w:rPr>
                <w:rFonts w:ascii="Times New Roman" w:hAnsi="Times New Roman"/>
                <w:kern w:val="3"/>
                <w:sz w:val="22"/>
                <w:szCs w:val="22"/>
                <w:lang w:eastAsia="ro-RO"/>
              </w:rPr>
              <w:t>alte</w:t>
            </w:r>
            <w:proofErr w:type="spellEnd"/>
            <w:r w:rsidRPr="004B62EC">
              <w:rPr>
                <w:rFonts w:ascii="Times New Roman" w:hAnsi="Times New Roman"/>
                <w:kern w:val="3"/>
                <w:sz w:val="22"/>
                <w:szCs w:val="22"/>
                <w:lang w:eastAsia="ro-RO"/>
              </w:rPr>
              <w:t xml:space="preserve"> </w:t>
            </w:r>
            <w:proofErr w:type="spellStart"/>
            <w:r w:rsidRPr="004B62EC">
              <w:rPr>
                <w:rFonts w:ascii="Times New Roman" w:hAnsi="Times New Roman"/>
                <w:kern w:val="3"/>
                <w:sz w:val="22"/>
                <w:szCs w:val="22"/>
                <w:lang w:eastAsia="ro-RO"/>
              </w:rPr>
              <w:t>documente</w:t>
            </w:r>
            <w:proofErr w:type="spellEnd"/>
            <w:r w:rsidRPr="004B62EC">
              <w:rPr>
                <w:rFonts w:ascii="Times New Roman" w:hAnsi="Times New Roman"/>
                <w:kern w:val="3"/>
                <w:sz w:val="22"/>
                <w:szCs w:val="22"/>
                <w:lang w:eastAsia="ro-RO"/>
              </w:rPr>
              <w:t xml:space="preserve"> </w:t>
            </w:r>
            <w:proofErr w:type="spellStart"/>
            <w:r w:rsidRPr="004B62EC">
              <w:rPr>
                <w:rFonts w:ascii="Times New Roman" w:hAnsi="Times New Roman"/>
                <w:kern w:val="3"/>
                <w:sz w:val="22"/>
                <w:szCs w:val="22"/>
                <w:lang w:eastAsia="ro-RO"/>
              </w:rPr>
              <w:t>relevante</w:t>
            </w:r>
            <w:proofErr w:type="spellEnd"/>
            <w:r w:rsidRPr="004B62EC">
              <w:rPr>
                <w:rFonts w:ascii="Times New Roman" w:hAnsi="Times New Roman"/>
                <w:kern w:val="3"/>
                <w:sz w:val="22"/>
                <w:szCs w:val="22"/>
              </w:rPr>
              <w:t>.</w:t>
            </w:r>
          </w:p>
        </w:tc>
        <w:tc>
          <w:tcPr>
            <w:tcW w:w="5332" w:type="dxa"/>
            <w:tcMar>
              <w:left w:w="57" w:type="dxa"/>
              <w:right w:w="57" w:type="dxa"/>
            </w:tcMar>
          </w:tcPr>
          <w:p w14:paraId="2964E697" w14:textId="49A0887C" w:rsidR="006759D8" w:rsidRPr="004B62EC" w:rsidRDefault="006759D8" w:rsidP="006759D8">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1EEEF91D" w14:textId="77777777" w:rsidR="006759D8" w:rsidRPr="004B62EC" w:rsidRDefault="006759D8" w:rsidP="006759D8">
            <w:pPr>
              <w:spacing w:before="120" w:after="120"/>
              <w:jc w:val="both"/>
              <w:rPr>
                <w:rFonts w:ascii="Times New Roman" w:hAnsi="Times New Roman"/>
                <w:b/>
                <w:i/>
                <w:sz w:val="22"/>
                <w:szCs w:val="22"/>
                <w:highlight w:val="yellow"/>
              </w:rPr>
            </w:pPr>
          </w:p>
          <w:p w14:paraId="50D7813C" w14:textId="77777777" w:rsidR="006759D8" w:rsidRPr="004B62EC" w:rsidRDefault="006759D8" w:rsidP="006759D8">
            <w:pPr>
              <w:jc w:val="both"/>
              <w:rPr>
                <w:rFonts w:ascii="Times New Roman" w:hAnsi="Times New Roman"/>
                <w:b/>
                <w:i/>
                <w:sz w:val="22"/>
                <w:szCs w:val="22"/>
              </w:rPr>
            </w:pPr>
            <w:r w:rsidRPr="004B62EC">
              <w:rPr>
                <w:rFonts w:ascii="Times New Roman" w:hAnsi="Times New Roman"/>
                <w:b/>
                <w:i/>
                <w:sz w:val="22"/>
                <w:szCs w:val="22"/>
                <w:highlight w:val="yellow"/>
              </w:rPr>
              <w:t>..............................................................</w:t>
            </w:r>
          </w:p>
          <w:p w14:paraId="35B7C47B" w14:textId="18CDC756" w:rsidR="00997FEA" w:rsidRPr="004B62EC" w:rsidRDefault="00997FEA">
            <w:pPr>
              <w:rPr>
                <w:rFonts w:ascii="Times New Roman" w:eastAsia="Calibri" w:hAnsi="Times New Roman"/>
                <w:b/>
                <w:i/>
                <w:sz w:val="22"/>
                <w:szCs w:val="22"/>
                <w:highlight w:val="yellow"/>
                <w:lang w:val="ro-RO"/>
              </w:rPr>
            </w:pPr>
          </w:p>
        </w:tc>
      </w:tr>
      <w:tr w:rsidR="00AC27AE" w:rsidRPr="004B62EC" w14:paraId="192E133C" w14:textId="77777777" w:rsidTr="00E64CE2">
        <w:trPr>
          <w:trHeight w:val="566"/>
          <w:jc w:val="center"/>
        </w:trPr>
        <w:tc>
          <w:tcPr>
            <w:tcW w:w="704" w:type="dxa"/>
            <w:tcMar>
              <w:left w:w="57" w:type="dxa"/>
              <w:right w:w="57" w:type="dxa"/>
            </w:tcMar>
          </w:tcPr>
          <w:p w14:paraId="725C1932" w14:textId="366FF3E0" w:rsidR="00AC27AE" w:rsidRPr="004B62EC" w:rsidRDefault="0063705B" w:rsidP="00AC27AE">
            <w:pPr>
              <w:jc w:val="center"/>
              <w:rPr>
                <w:rFonts w:ascii="Times New Roman" w:hAnsi="Times New Roman"/>
                <w:sz w:val="22"/>
                <w:szCs w:val="22"/>
              </w:rPr>
            </w:pPr>
            <w:r w:rsidRPr="004B62EC">
              <w:rPr>
                <w:rFonts w:ascii="Times New Roman" w:hAnsi="Times New Roman"/>
                <w:sz w:val="22"/>
                <w:szCs w:val="22"/>
              </w:rPr>
              <w:t>9</w:t>
            </w:r>
          </w:p>
        </w:tc>
        <w:tc>
          <w:tcPr>
            <w:tcW w:w="8222" w:type="dxa"/>
            <w:tcMar>
              <w:left w:w="57" w:type="dxa"/>
              <w:right w:w="57" w:type="dxa"/>
            </w:tcMar>
          </w:tcPr>
          <w:p w14:paraId="3F6F163B" w14:textId="77777777" w:rsidR="005743EA" w:rsidRPr="004B62EC" w:rsidRDefault="005743EA" w:rsidP="005743EA">
            <w:pPr>
              <w:widowControl w:val="0"/>
              <w:jc w:val="both"/>
              <w:rPr>
                <w:rFonts w:ascii="Times New Roman" w:eastAsia="Times New Roman" w:hAnsi="Times New Roman"/>
                <w:color w:val="000000"/>
                <w:sz w:val="22"/>
                <w:szCs w:val="22"/>
              </w:rPr>
            </w:pPr>
            <w:r w:rsidRPr="004B62EC">
              <w:rPr>
                <w:rFonts w:ascii="Times New Roman" w:eastAsia="Times New Roman" w:hAnsi="Times New Roman"/>
                <w:b/>
                <w:bCs/>
                <w:color w:val="000000"/>
                <w:sz w:val="22"/>
                <w:szCs w:val="22"/>
              </w:rPr>
              <w:t xml:space="preserve">CONDIȚII IMPUSE PENTRU SECURITATEA ȘI SĂNĂTATEA ÎN MUNCĂ ȘI PROTECȚIA MUNCII </w:t>
            </w:r>
          </w:p>
          <w:p w14:paraId="523F85E1" w14:textId="6112CA1C" w:rsidR="00AC27AE" w:rsidRPr="004B62EC" w:rsidRDefault="005743EA" w:rsidP="005743EA">
            <w:pPr>
              <w:widowControl w:val="0"/>
              <w:jc w:val="both"/>
              <w:rPr>
                <w:rFonts w:ascii="Times New Roman" w:eastAsia="Calibri" w:hAnsi="Times New Roman"/>
                <w:sz w:val="22"/>
                <w:szCs w:val="22"/>
              </w:rPr>
            </w:pPr>
            <w:proofErr w:type="spellStart"/>
            <w:r w:rsidRPr="004B62EC">
              <w:rPr>
                <w:rFonts w:ascii="Times New Roman" w:eastAsia="Times New Roman" w:hAnsi="Times New Roman"/>
                <w:color w:val="000000"/>
                <w:sz w:val="22"/>
                <w:szCs w:val="22"/>
              </w:rPr>
              <w:t>Prestatorul</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trebuie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să</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respecte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cerinţele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legale</w:t>
            </w:r>
            <w:proofErr w:type="spellEnd"/>
            <w:r w:rsidRPr="004B62EC">
              <w:rPr>
                <w:rFonts w:ascii="Times New Roman" w:eastAsia="Times New Roman" w:hAnsi="Times New Roman"/>
                <w:color w:val="000000"/>
                <w:sz w:val="22"/>
                <w:szCs w:val="22"/>
              </w:rPr>
              <w:t xml:space="preserve"> de </w:t>
            </w:r>
            <w:proofErr w:type="spellStart"/>
            <w:r w:rsidRPr="004B62EC">
              <w:rPr>
                <w:rFonts w:ascii="Times New Roman" w:eastAsia="Times New Roman" w:hAnsi="Times New Roman"/>
                <w:color w:val="000000"/>
                <w:sz w:val="22"/>
                <w:szCs w:val="22"/>
              </w:rPr>
              <w:t>securitate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şi</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sănătate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în</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muncă</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respectiv</w:t>
            </w:r>
            <w:proofErr w:type="spellEnd"/>
            <w:r w:rsidRPr="004B62EC">
              <w:rPr>
                <w:rFonts w:ascii="Times New Roman" w:eastAsia="Times New Roman" w:hAnsi="Times New Roman"/>
                <w:color w:val="000000"/>
                <w:sz w:val="22"/>
                <w:szCs w:val="22"/>
              </w:rPr>
              <w:t xml:space="preserve"> de </w:t>
            </w:r>
            <w:proofErr w:type="spellStart"/>
            <w:r w:rsidRPr="004B62EC">
              <w:rPr>
                <w:rFonts w:ascii="Times New Roman" w:eastAsia="Times New Roman" w:hAnsi="Times New Roman"/>
                <w:color w:val="000000"/>
                <w:sz w:val="22"/>
                <w:szCs w:val="22"/>
              </w:rPr>
              <w:t>protecţie</w:t>
            </w:r>
            <w:proofErr w:type="spellEnd"/>
            <w:r w:rsidRPr="004B62EC">
              <w:rPr>
                <w:rFonts w:ascii="Times New Roman" w:eastAsia="Times New Roman" w:hAnsi="Times New Roman"/>
                <w:color w:val="000000"/>
                <w:sz w:val="22"/>
                <w:szCs w:val="22"/>
              </w:rPr>
              <w:t xml:space="preserve"> a </w:t>
            </w:r>
            <w:proofErr w:type="spellStart"/>
            <w:r w:rsidRPr="004B62EC">
              <w:rPr>
                <w:rFonts w:ascii="Times New Roman" w:eastAsia="Times New Roman" w:hAnsi="Times New Roman"/>
                <w:color w:val="000000"/>
                <w:sz w:val="22"/>
                <w:szCs w:val="22"/>
              </w:rPr>
              <w:t>mediului</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prevăzute</w:t>
            </w:r>
            <w:proofErr w:type="spellEnd"/>
            <w:r w:rsidRPr="004B62EC">
              <w:rPr>
                <w:rFonts w:ascii="Times New Roman" w:eastAsia="Times New Roman" w:hAnsi="Times New Roman"/>
                <w:color w:val="000000"/>
                <w:sz w:val="22"/>
                <w:szCs w:val="22"/>
              </w:rPr>
              <w:t xml:space="preserve"> de </w:t>
            </w:r>
            <w:proofErr w:type="spellStart"/>
            <w:r w:rsidRPr="004B62EC">
              <w:rPr>
                <w:rFonts w:ascii="Times New Roman" w:eastAsia="Times New Roman" w:hAnsi="Times New Roman"/>
                <w:color w:val="000000"/>
                <w:sz w:val="22"/>
                <w:szCs w:val="22"/>
              </w:rPr>
              <w:t>legislaţia</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în</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vigoare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aplicabilă</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fiind</w:t>
            </w:r>
            <w:proofErr w:type="spellEnd"/>
            <w:r w:rsidRPr="004B62EC">
              <w:rPr>
                <w:rFonts w:ascii="Times New Roman" w:eastAsia="Times New Roman" w:hAnsi="Times New Roman"/>
                <w:color w:val="000000"/>
                <w:sz w:val="22"/>
                <w:szCs w:val="22"/>
              </w:rPr>
              <w:t xml:space="preserve"> direct </w:t>
            </w:r>
            <w:proofErr w:type="spellStart"/>
            <w:r w:rsidRPr="004B62EC">
              <w:rPr>
                <w:rFonts w:ascii="Times New Roman" w:eastAsia="Times New Roman" w:hAnsi="Times New Roman"/>
                <w:color w:val="000000"/>
                <w:sz w:val="22"/>
                <w:szCs w:val="22"/>
              </w:rPr>
              <w:t>responsabil</w:t>
            </w:r>
            <w:proofErr w:type="spellEnd"/>
            <w:r w:rsidRPr="004B62EC">
              <w:rPr>
                <w:rFonts w:ascii="Times New Roman" w:eastAsia="Times New Roman" w:hAnsi="Times New Roman"/>
                <w:color w:val="000000"/>
                <w:sz w:val="22"/>
                <w:szCs w:val="22"/>
              </w:rPr>
              <w:t xml:space="preserve"> de </w:t>
            </w:r>
            <w:proofErr w:type="spellStart"/>
            <w:r w:rsidRPr="004B62EC">
              <w:rPr>
                <w:rFonts w:ascii="Times New Roman" w:eastAsia="Times New Roman" w:hAnsi="Times New Roman"/>
                <w:color w:val="000000"/>
                <w:sz w:val="22"/>
                <w:szCs w:val="22"/>
              </w:rPr>
              <w:t>consecinţele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nerespectării</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acestei</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legislaţii</w:t>
            </w:r>
            <w:proofErr w:type="spellEnd"/>
            <w:r w:rsidRPr="004B62EC">
              <w:rPr>
                <w:rFonts w:ascii="Times New Roman" w:eastAsia="Times New Roman" w:hAnsi="Times New Roman"/>
                <w:color w:val="000000"/>
                <w:sz w:val="22"/>
                <w:szCs w:val="22"/>
              </w:rPr>
              <w:t xml:space="preserve"> (se </w:t>
            </w:r>
            <w:proofErr w:type="spellStart"/>
            <w:r w:rsidRPr="004B62EC">
              <w:rPr>
                <w:rFonts w:ascii="Times New Roman" w:eastAsia="Times New Roman" w:hAnsi="Times New Roman"/>
                <w:color w:val="000000"/>
                <w:sz w:val="22"/>
                <w:szCs w:val="22"/>
              </w:rPr>
              <w:t>va</w:t>
            </w:r>
            <w:proofErr w:type="spellEnd"/>
            <w:r w:rsidRPr="004B62EC">
              <w:rPr>
                <w:rFonts w:ascii="Times New Roman" w:eastAsia="Times New Roman" w:hAnsi="Times New Roman"/>
                <w:color w:val="000000"/>
                <w:sz w:val="22"/>
                <w:szCs w:val="22"/>
              </w:rPr>
              <w:t xml:space="preserve"> completa </w:t>
            </w:r>
            <w:proofErr w:type="spellStart"/>
            <w:r w:rsidRPr="004B62EC">
              <w:rPr>
                <w:rFonts w:ascii="Times New Roman" w:eastAsia="Times New Roman" w:hAnsi="Times New Roman"/>
                <w:color w:val="000000"/>
                <w:sz w:val="22"/>
                <w:szCs w:val="22"/>
              </w:rPr>
              <w:t>Formularul</w:t>
            </w:r>
            <w:proofErr w:type="spellEnd"/>
            <w:r w:rsidRPr="004B62EC">
              <w:rPr>
                <w:rFonts w:ascii="Times New Roman" w:eastAsia="Times New Roman" w:hAnsi="Times New Roman"/>
                <w:color w:val="000000"/>
                <w:sz w:val="22"/>
                <w:szCs w:val="22"/>
              </w:rPr>
              <w:t xml:space="preserve"> </w:t>
            </w:r>
            <w:r w:rsidRPr="004B62EC">
              <w:rPr>
                <w:rFonts w:ascii="Times New Roman" w:eastAsia="Times New Roman" w:hAnsi="Times New Roman"/>
                <w:b/>
                <w:bCs/>
                <w:color w:val="000000"/>
                <w:sz w:val="22"/>
                <w:szCs w:val="22"/>
              </w:rPr>
              <w:t>DECLARAȚIE PRIVIND SĂNATATEA ȘI SECURITATEA ÎN MUNCĂ</w:t>
            </w:r>
            <w:r w:rsidRPr="004B62EC">
              <w:rPr>
                <w:rFonts w:ascii="Times New Roman" w:eastAsia="Times New Roman" w:hAnsi="Times New Roman"/>
                <w:color w:val="000000"/>
                <w:sz w:val="22"/>
                <w:szCs w:val="22"/>
              </w:rPr>
              <w:t>).</w:t>
            </w:r>
          </w:p>
        </w:tc>
        <w:tc>
          <w:tcPr>
            <w:tcW w:w="5332" w:type="dxa"/>
            <w:tcMar>
              <w:left w:w="57" w:type="dxa"/>
              <w:right w:w="57" w:type="dxa"/>
            </w:tcMar>
          </w:tcPr>
          <w:p w14:paraId="51044459" w14:textId="5A6D3100" w:rsidR="00AC27AE" w:rsidRPr="004B62EC" w:rsidRDefault="00AC27AE" w:rsidP="00AC27AE">
            <w:pPr>
              <w:pStyle w:val="Heading2"/>
              <w:numPr>
                <w:ilvl w:val="0"/>
                <w:numId w:val="0"/>
              </w:numPr>
              <w:rPr>
                <w:rFonts w:ascii="Times New Roman" w:hAnsi="Times New Roman"/>
                <w:i/>
                <w:iCs/>
                <w:sz w:val="22"/>
                <w:highlight w:val="yellow"/>
              </w:rPr>
            </w:pPr>
            <w:r w:rsidRPr="004B62EC">
              <w:rPr>
                <w:rFonts w:ascii="Times New Roman" w:hAnsi="Times New Roman"/>
                <w:i/>
                <w:iCs/>
                <w:sz w:val="22"/>
                <w:highlight w:val="yellow"/>
              </w:rPr>
              <w:t>Ofertantul va depune Formularul nr. 4</w:t>
            </w:r>
          </w:p>
          <w:p w14:paraId="2BBEF22F" w14:textId="77777777" w:rsidR="00AC27AE" w:rsidRPr="004B62EC" w:rsidRDefault="00AC27AE" w:rsidP="00AC27AE">
            <w:pPr>
              <w:pStyle w:val="Heading2"/>
              <w:numPr>
                <w:ilvl w:val="0"/>
                <w:numId w:val="0"/>
              </w:numPr>
              <w:rPr>
                <w:rFonts w:ascii="Times New Roman" w:hAnsi="Times New Roman"/>
                <w:i/>
                <w:iCs/>
                <w:sz w:val="22"/>
                <w:highlight w:val="yellow"/>
              </w:rPr>
            </w:pPr>
          </w:p>
          <w:p w14:paraId="69FFE62C" w14:textId="575DC579" w:rsidR="00AC27AE" w:rsidRPr="004B62EC" w:rsidRDefault="00AC27AE" w:rsidP="00AC27AE">
            <w:pPr>
              <w:spacing w:before="120" w:after="120"/>
              <w:jc w:val="both"/>
              <w:rPr>
                <w:rFonts w:ascii="Times New Roman" w:hAnsi="Times New Roman"/>
                <w:b/>
                <w:i/>
                <w:sz w:val="22"/>
                <w:szCs w:val="22"/>
                <w:highlight w:val="yellow"/>
              </w:rPr>
            </w:pPr>
            <w:r w:rsidRPr="004B62EC">
              <w:rPr>
                <w:rFonts w:ascii="Times New Roman" w:eastAsia="Times New Roman" w:hAnsi="Times New Roman"/>
                <w:b/>
                <w:i/>
                <w:iCs/>
                <w:noProof/>
                <w:sz w:val="22"/>
                <w:szCs w:val="22"/>
                <w:highlight w:val="yellow"/>
                <w:lang w:val="ro-RO"/>
              </w:rPr>
              <w:t xml:space="preserve"> </w:t>
            </w:r>
          </w:p>
        </w:tc>
      </w:tr>
      <w:tr w:rsidR="006C25F4" w:rsidRPr="004B62EC" w14:paraId="23775C62" w14:textId="77777777" w:rsidTr="00E64CE2">
        <w:trPr>
          <w:trHeight w:val="566"/>
          <w:jc w:val="center"/>
        </w:trPr>
        <w:tc>
          <w:tcPr>
            <w:tcW w:w="704" w:type="dxa"/>
            <w:tcMar>
              <w:left w:w="57" w:type="dxa"/>
              <w:right w:w="57" w:type="dxa"/>
            </w:tcMar>
          </w:tcPr>
          <w:p w14:paraId="78F380C3" w14:textId="0CE7BEC6" w:rsidR="006C25F4" w:rsidRPr="004B62EC" w:rsidRDefault="0063705B" w:rsidP="00AC27AE">
            <w:pPr>
              <w:jc w:val="center"/>
              <w:rPr>
                <w:rFonts w:ascii="Times New Roman" w:hAnsi="Times New Roman"/>
                <w:sz w:val="22"/>
                <w:szCs w:val="22"/>
              </w:rPr>
            </w:pPr>
            <w:r w:rsidRPr="004B62EC">
              <w:rPr>
                <w:rFonts w:ascii="Times New Roman" w:hAnsi="Times New Roman"/>
                <w:sz w:val="22"/>
                <w:szCs w:val="22"/>
              </w:rPr>
              <w:t>10</w:t>
            </w:r>
          </w:p>
        </w:tc>
        <w:tc>
          <w:tcPr>
            <w:tcW w:w="8222" w:type="dxa"/>
            <w:tcMar>
              <w:left w:w="57" w:type="dxa"/>
              <w:right w:w="57" w:type="dxa"/>
            </w:tcMar>
          </w:tcPr>
          <w:p w14:paraId="08467EBB" w14:textId="77777777" w:rsidR="006C25F4" w:rsidRPr="004B62EC" w:rsidRDefault="006C25F4" w:rsidP="006C25F4">
            <w:pPr>
              <w:suppressAutoHyphens/>
              <w:jc w:val="both"/>
              <w:rPr>
                <w:rFonts w:ascii="Times New Roman" w:eastAsia="Times New Roman" w:hAnsi="Times New Roman"/>
                <w:b/>
                <w:color w:val="000000"/>
                <w:kern w:val="3"/>
                <w:sz w:val="22"/>
                <w:szCs w:val="22"/>
                <w:lang w:val="ro-RO" w:eastAsia="zh-CN"/>
              </w:rPr>
            </w:pPr>
            <w:r w:rsidRPr="004B62EC">
              <w:rPr>
                <w:rFonts w:ascii="Times New Roman" w:eastAsia="Times New Roman" w:hAnsi="Times New Roman"/>
                <w:b/>
                <w:color w:val="000000"/>
                <w:kern w:val="3"/>
                <w:sz w:val="22"/>
                <w:szCs w:val="22"/>
                <w:lang w:val="ro-RO" w:eastAsia="zh-CN"/>
              </w:rPr>
              <w:t>VALABILITATEA OFERTEI</w:t>
            </w:r>
          </w:p>
          <w:p w14:paraId="309FB43F" w14:textId="5C65482E" w:rsidR="006C25F4" w:rsidRPr="004B62EC" w:rsidRDefault="006C25F4" w:rsidP="006C25F4">
            <w:pPr>
              <w:widowControl w:val="0"/>
              <w:jc w:val="both"/>
              <w:rPr>
                <w:rFonts w:ascii="Times New Roman" w:eastAsia="Calibri" w:hAnsi="Times New Roman"/>
                <w:b/>
                <w:sz w:val="22"/>
                <w:szCs w:val="22"/>
              </w:rPr>
            </w:pPr>
            <w:r w:rsidRPr="004B62EC">
              <w:rPr>
                <w:rFonts w:ascii="Times New Roman" w:eastAsia="Times New Roman" w:hAnsi="Times New Roman"/>
                <w:color w:val="000000"/>
                <w:kern w:val="3"/>
                <w:sz w:val="22"/>
                <w:szCs w:val="22"/>
                <w:lang w:val="ro-RO" w:eastAsia="zh-CN"/>
              </w:rPr>
              <w:t>Oferta va fi valabilă pe o perioadă de minim 30 de zile de la data limită pentru depunerea ofertelor comunicată de Autoritatea contractantă în Invitația de participare.</w:t>
            </w:r>
          </w:p>
        </w:tc>
        <w:tc>
          <w:tcPr>
            <w:tcW w:w="5332" w:type="dxa"/>
            <w:tcMar>
              <w:left w:w="57" w:type="dxa"/>
              <w:right w:w="57" w:type="dxa"/>
            </w:tcMar>
          </w:tcPr>
          <w:p w14:paraId="20DCD5AA" w14:textId="77777777" w:rsidR="006C25F4" w:rsidRPr="004B62EC" w:rsidRDefault="006C25F4" w:rsidP="006C25F4">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52FD8B76" w14:textId="77777777" w:rsidR="006C25F4" w:rsidRPr="004B62EC" w:rsidRDefault="006C25F4" w:rsidP="006C25F4">
            <w:pPr>
              <w:spacing w:before="120" w:after="120"/>
              <w:jc w:val="both"/>
              <w:rPr>
                <w:rFonts w:ascii="Times New Roman" w:hAnsi="Times New Roman"/>
                <w:b/>
                <w:i/>
                <w:sz w:val="22"/>
                <w:szCs w:val="22"/>
                <w:highlight w:val="yellow"/>
              </w:rPr>
            </w:pPr>
          </w:p>
          <w:p w14:paraId="79D2B504" w14:textId="64709DB0" w:rsidR="006C25F4" w:rsidRPr="004B62EC" w:rsidRDefault="006C25F4" w:rsidP="006C25F4">
            <w:pPr>
              <w:jc w:val="both"/>
              <w:rPr>
                <w:rFonts w:ascii="Times New Roman" w:hAnsi="Times New Roman"/>
                <w:i/>
                <w:iCs/>
                <w:sz w:val="22"/>
                <w:szCs w:val="22"/>
                <w:highlight w:val="yellow"/>
              </w:rPr>
            </w:pPr>
            <w:r w:rsidRPr="004B62EC">
              <w:rPr>
                <w:rFonts w:ascii="Times New Roman" w:hAnsi="Times New Roman"/>
                <w:b/>
                <w:i/>
                <w:sz w:val="22"/>
                <w:szCs w:val="22"/>
                <w:highlight w:val="yellow"/>
              </w:rPr>
              <w:t>..............................................................</w:t>
            </w:r>
          </w:p>
        </w:tc>
      </w:tr>
      <w:tr w:rsidR="00AC27AE" w:rsidRPr="004B62EC" w14:paraId="6D054C65" w14:textId="77777777" w:rsidTr="00E64CE2">
        <w:trPr>
          <w:trHeight w:val="566"/>
          <w:jc w:val="center"/>
        </w:trPr>
        <w:tc>
          <w:tcPr>
            <w:tcW w:w="704" w:type="dxa"/>
            <w:tcMar>
              <w:left w:w="57" w:type="dxa"/>
              <w:right w:w="57" w:type="dxa"/>
            </w:tcMar>
          </w:tcPr>
          <w:p w14:paraId="229C3E38" w14:textId="3DCCA45A" w:rsidR="00AC27AE" w:rsidRPr="004B62EC" w:rsidRDefault="0063705B" w:rsidP="00AC27AE">
            <w:pPr>
              <w:jc w:val="center"/>
              <w:rPr>
                <w:rFonts w:ascii="Times New Roman" w:hAnsi="Times New Roman"/>
                <w:sz w:val="22"/>
                <w:szCs w:val="22"/>
              </w:rPr>
            </w:pPr>
            <w:r w:rsidRPr="004B62EC">
              <w:rPr>
                <w:rFonts w:ascii="Times New Roman" w:hAnsi="Times New Roman"/>
                <w:sz w:val="22"/>
                <w:szCs w:val="22"/>
              </w:rPr>
              <w:lastRenderedPageBreak/>
              <w:t>11</w:t>
            </w:r>
          </w:p>
        </w:tc>
        <w:tc>
          <w:tcPr>
            <w:tcW w:w="8222" w:type="dxa"/>
            <w:tcMar>
              <w:left w:w="57" w:type="dxa"/>
              <w:right w:w="57" w:type="dxa"/>
            </w:tcMar>
          </w:tcPr>
          <w:p w14:paraId="5F0B9CB2" w14:textId="0D879591" w:rsidR="00AC27AE" w:rsidRPr="004B62EC" w:rsidRDefault="00AC27AE" w:rsidP="00AC27AE">
            <w:pPr>
              <w:shd w:val="clear" w:color="auto" w:fill="FFFFFF"/>
              <w:overflowPunct/>
              <w:autoSpaceDE/>
              <w:autoSpaceDN/>
              <w:adjustRightInd/>
              <w:ind w:right="282"/>
              <w:jc w:val="both"/>
              <w:textAlignment w:val="auto"/>
              <w:rPr>
                <w:rFonts w:ascii="Times New Roman" w:hAnsi="Times New Roman"/>
                <w:b/>
                <w:sz w:val="22"/>
                <w:szCs w:val="22"/>
                <w:lang w:val="ro-RO"/>
              </w:rPr>
            </w:pPr>
            <w:r w:rsidRPr="004B62EC">
              <w:rPr>
                <w:rFonts w:ascii="Times New Roman" w:hAnsi="Times New Roman"/>
                <w:b/>
                <w:bCs/>
                <w:sz w:val="22"/>
                <w:szCs w:val="22"/>
              </w:rPr>
              <w:t>Declarație privind conflictul de interese pentru ofertanţi/ ofertanţi asociaţi/ subcontractanţi</w:t>
            </w:r>
          </w:p>
        </w:tc>
        <w:tc>
          <w:tcPr>
            <w:tcW w:w="5332" w:type="dxa"/>
            <w:tcMar>
              <w:left w:w="57" w:type="dxa"/>
              <w:right w:w="57" w:type="dxa"/>
            </w:tcMar>
          </w:tcPr>
          <w:p w14:paraId="5B8734E6" w14:textId="681BD6C8" w:rsidR="00AC27AE" w:rsidRPr="004B62EC" w:rsidRDefault="00AC27AE" w:rsidP="003F3F49">
            <w:pPr>
              <w:pStyle w:val="Heading2"/>
              <w:numPr>
                <w:ilvl w:val="0"/>
                <w:numId w:val="0"/>
              </w:numPr>
              <w:rPr>
                <w:rFonts w:ascii="Times New Roman" w:hAnsi="Times New Roman"/>
                <w:b w:val="0"/>
                <w:i/>
                <w:sz w:val="22"/>
                <w:highlight w:val="yellow"/>
              </w:rPr>
            </w:pPr>
            <w:r w:rsidRPr="004B62EC">
              <w:rPr>
                <w:rFonts w:ascii="Times New Roman" w:hAnsi="Times New Roman"/>
                <w:i/>
                <w:iCs/>
                <w:sz w:val="22"/>
                <w:highlight w:val="yellow"/>
              </w:rPr>
              <w:t>Ofertantul va depune Formularul nr. 5</w:t>
            </w:r>
            <w:r w:rsidR="003F3F49" w:rsidRPr="004B62EC">
              <w:rPr>
                <w:rFonts w:ascii="Times New Roman" w:hAnsi="Times New Roman"/>
                <w:i/>
                <w:iCs/>
                <w:sz w:val="22"/>
                <w:highlight w:val="yellow"/>
              </w:rPr>
              <w:t xml:space="preserve">, însoțit de </w:t>
            </w:r>
            <w:r w:rsidR="003F3F49" w:rsidRPr="004B62EC">
              <w:rPr>
                <w:rFonts w:ascii="Times New Roman" w:eastAsia="Calibri" w:hAnsi="Times New Roman"/>
                <w:i/>
                <w:iCs/>
                <w:sz w:val="22"/>
                <w:highlight w:val="yellow"/>
              </w:rPr>
              <w:t>Lista acţionarilor/asociaţilor/membrilor în consiliul de administraţie/organ de conducere sau de supervizare / persoanele împuternicite din cadrul Universit</w:t>
            </w:r>
            <w:r w:rsidR="002D6473" w:rsidRPr="004B62EC">
              <w:rPr>
                <w:rFonts w:ascii="Times New Roman" w:eastAsia="Calibri" w:hAnsi="Times New Roman"/>
                <w:i/>
                <w:iCs/>
                <w:sz w:val="22"/>
                <w:highlight w:val="yellow"/>
              </w:rPr>
              <w:t>ăț</w:t>
            </w:r>
            <w:r w:rsidR="003F3F49" w:rsidRPr="004B62EC">
              <w:rPr>
                <w:rFonts w:ascii="Times New Roman" w:eastAsia="Calibri" w:hAnsi="Times New Roman"/>
                <w:i/>
                <w:iCs/>
                <w:sz w:val="22"/>
                <w:highlight w:val="yellow"/>
              </w:rPr>
              <w:t>ii “Dun</w:t>
            </w:r>
            <w:r w:rsidR="002D6473" w:rsidRPr="004B62EC">
              <w:rPr>
                <w:rFonts w:ascii="Times New Roman" w:eastAsia="Calibri" w:hAnsi="Times New Roman"/>
                <w:i/>
                <w:iCs/>
                <w:sz w:val="22"/>
                <w:highlight w:val="yellow"/>
              </w:rPr>
              <w:t>ă</w:t>
            </w:r>
            <w:r w:rsidR="003F3F49" w:rsidRPr="004B62EC">
              <w:rPr>
                <w:rFonts w:ascii="Times New Roman" w:eastAsia="Calibri" w:hAnsi="Times New Roman"/>
                <w:i/>
                <w:iCs/>
                <w:sz w:val="22"/>
                <w:highlight w:val="yellow"/>
              </w:rPr>
              <w:t>rea de Jos” din Galați</w:t>
            </w:r>
          </w:p>
        </w:tc>
      </w:tr>
    </w:tbl>
    <w:p w14:paraId="074B797C" w14:textId="77777777" w:rsidR="00461DCA" w:rsidRDefault="00461DCA" w:rsidP="007C253D">
      <w:pPr>
        <w:spacing w:line="360" w:lineRule="auto"/>
        <w:ind w:firstLine="708"/>
        <w:rPr>
          <w:rFonts w:ascii="Arial Narrow" w:hAnsi="Arial Narrow"/>
          <w:i/>
          <w:sz w:val="24"/>
          <w:szCs w:val="24"/>
        </w:rPr>
      </w:pPr>
    </w:p>
    <w:p w14:paraId="3FF10E0F" w14:textId="435EE24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5AE2D8" w14:textId="42AE20A0" w:rsidR="004F787B" w:rsidRDefault="00CD3BF8" w:rsidP="00F56925">
      <w:pPr>
        <w:spacing w:line="360" w:lineRule="auto"/>
        <w:ind w:firstLine="708"/>
        <w:jc w:val="both"/>
        <w:rPr>
          <w:rStyle w:val="PageNumber"/>
          <w:rFonts w:ascii="Arial Narrow" w:hAnsi="Arial Narrow"/>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58BD3097" w14:textId="77777777" w:rsidR="00C533AC" w:rsidRDefault="00C533AC" w:rsidP="007C253D">
      <w:pPr>
        <w:spacing w:line="360" w:lineRule="auto"/>
        <w:rPr>
          <w:rFonts w:ascii="Arial Narrow" w:hAnsi="Arial Narrow"/>
          <w:b/>
          <w:i/>
          <w:noProof/>
          <w:sz w:val="24"/>
          <w:szCs w:val="24"/>
        </w:rPr>
        <w:sectPr w:rsidR="00C533AC" w:rsidSect="00D777C7">
          <w:pgSz w:w="16838" w:h="11906" w:orient="landscape"/>
          <w:pgMar w:top="720" w:right="806" w:bottom="720" w:left="432" w:header="432" w:footer="706" w:gutter="0"/>
          <w:cols w:space="708"/>
          <w:docGrid w:linePitch="360"/>
        </w:sectPr>
      </w:pPr>
    </w:p>
    <w:p w14:paraId="01294A31" w14:textId="77777777" w:rsidR="007760F2" w:rsidRPr="00295786" w:rsidRDefault="007760F2" w:rsidP="007760F2">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4</w:t>
      </w:r>
    </w:p>
    <w:p w14:paraId="280FF91E"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7D4BA09"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6F1AADA" w14:textId="77777777" w:rsidR="007760F2" w:rsidRPr="00295786" w:rsidRDefault="007760F2" w:rsidP="007760F2">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Pr="00295786">
        <w:rPr>
          <w:rFonts w:ascii="Arial Narrow" w:hAnsi="Arial Narrow"/>
          <w:caps/>
          <w:sz w:val="24"/>
          <w:szCs w:val="24"/>
        </w:rPr>
        <w:t>I SECURITATEA ÎN munc</w:t>
      </w:r>
      <w:r>
        <w:rPr>
          <w:rFonts w:ascii="Arial Narrow" w:hAnsi="Arial Narrow"/>
          <w:caps/>
          <w:sz w:val="24"/>
          <w:szCs w:val="24"/>
        </w:rPr>
        <w:t>Ă</w:t>
      </w:r>
    </w:p>
    <w:p w14:paraId="0034122D" w14:textId="77777777" w:rsidR="007760F2" w:rsidRPr="00295786" w:rsidRDefault="007760F2" w:rsidP="007760F2">
      <w:pPr>
        <w:spacing w:line="276" w:lineRule="auto"/>
        <w:jc w:val="both"/>
        <w:rPr>
          <w:rFonts w:ascii="Arial Narrow" w:hAnsi="Arial Narrow"/>
          <w:i/>
          <w:noProof/>
          <w:sz w:val="24"/>
          <w:szCs w:val="24"/>
        </w:rPr>
      </w:pPr>
    </w:p>
    <w:p w14:paraId="68AA012E" w14:textId="77777777" w:rsidR="007760F2" w:rsidRPr="00295786" w:rsidRDefault="007760F2" w:rsidP="007760F2">
      <w:pPr>
        <w:spacing w:line="276" w:lineRule="auto"/>
        <w:jc w:val="both"/>
        <w:rPr>
          <w:rFonts w:ascii="Arial Narrow" w:hAnsi="Arial Narrow"/>
          <w:i/>
          <w:noProof/>
          <w:sz w:val="24"/>
          <w:szCs w:val="24"/>
        </w:rPr>
      </w:pPr>
    </w:p>
    <w:p w14:paraId="5CFC2614" w14:textId="77777777" w:rsidR="007760F2" w:rsidRPr="00295786" w:rsidRDefault="007760F2" w:rsidP="007760F2">
      <w:pPr>
        <w:spacing w:line="276" w:lineRule="auto"/>
        <w:jc w:val="both"/>
        <w:rPr>
          <w:rFonts w:ascii="Arial Narrow" w:hAnsi="Arial Narrow"/>
          <w:i/>
          <w:noProof/>
          <w:sz w:val="24"/>
          <w:szCs w:val="24"/>
        </w:rPr>
      </w:pPr>
    </w:p>
    <w:p w14:paraId="504DAE13" w14:textId="2464D222" w:rsidR="007760F2" w:rsidRPr="005A6A86" w:rsidRDefault="007760F2" w:rsidP="005A6A86">
      <w:pPr>
        <w:pStyle w:val="Subtitle"/>
        <w:spacing w:line="276" w:lineRule="auto"/>
        <w:ind w:firstLine="708"/>
        <w:jc w:val="both"/>
        <w:rPr>
          <w:rFonts w:ascii="Arial Narrow" w:hAnsi="Arial Narrow"/>
          <w:i/>
          <w:noProof/>
          <w:sz w:val="24"/>
          <w:szCs w:val="24"/>
        </w:rPr>
      </w:pPr>
      <w:r w:rsidRPr="0008538E">
        <w:rPr>
          <w:rFonts w:ascii="Arial Narrow" w:hAnsi="Arial Narrow"/>
          <w:i/>
          <w:noProof/>
          <w:sz w:val="24"/>
          <w:szCs w:val="24"/>
        </w:rPr>
        <w:t>Subsemnatul, ........................... (nume și prenume), reprezentant împuternicit al ………………………..</w:t>
      </w:r>
      <w:r w:rsidRPr="0008538E" w:rsidDel="007C1DA6">
        <w:rPr>
          <w:rFonts w:ascii="Arial Narrow" w:hAnsi="Arial Narrow"/>
          <w:i/>
          <w:noProof/>
          <w:sz w:val="24"/>
          <w:szCs w:val="24"/>
        </w:rPr>
        <w:t xml:space="preserve"> </w:t>
      </w:r>
      <w:r w:rsidRPr="0008538E">
        <w:rPr>
          <w:rFonts w:ascii="Arial Narrow" w:hAnsi="Arial Narrow"/>
          <w:i/>
          <w:noProof/>
          <w:sz w:val="24"/>
          <w:szCs w:val="24"/>
        </w:rPr>
        <w:t xml:space="preserve">(denumirea operatorului economic), declar pe propria răspundere că mă angajez să </w:t>
      </w:r>
      <w:r w:rsidR="00A56130" w:rsidRPr="0008538E">
        <w:rPr>
          <w:rFonts w:ascii="Arial Narrow" w:hAnsi="Arial Narrow"/>
          <w:i/>
          <w:noProof/>
          <w:sz w:val="24"/>
          <w:szCs w:val="24"/>
        </w:rPr>
        <w:t xml:space="preserve">prestez </w:t>
      </w:r>
      <w:r w:rsidR="00691E66" w:rsidRPr="00691E66">
        <w:rPr>
          <w:rFonts w:ascii="Arial Narrow" w:hAnsi="Arial Narrow"/>
          <w:i/>
          <w:noProof/>
          <w:sz w:val="24"/>
          <w:szCs w:val="24"/>
        </w:rPr>
        <w:t>,,Servicii de cazare, prânz, cină și coffee break în Județul Harghita pentru workshop-ul ,,Educație, diversitate și coeziune europeană – rolul învățământului superior în regiuni multiculturale”</w:t>
      </w:r>
      <w:r w:rsidR="00691E66">
        <w:rPr>
          <w:rFonts w:ascii="Arial Narrow" w:hAnsi="Arial Narrow"/>
          <w:i/>
          <w:noProof/>
          <w:sz w:val="24"/>
          <w:szCs w:val="24"/>
        </w:rPr>
        <w:t xml:space="preserve"> </w:t>
      </w:r>
      <w:r w:rsidRPr="0008538E">
        <w:rPr>
          <w:rFonts w:ascii="Arial Narrow" w:hAnsi="Arial Narrow"/>
          <w:i/>
          <w:noProof/>
          <w:sz w:val="24"/>
          <w:szCs w:val="24"/>
        </w:rPr>
        <w:t>pe parcursul îndeplinirii contractului, în conformitate cu regulile obligatorii referitoare la condițiile de muncă și de protecție a muncii, care sunt în vigoare în România.</w:t>
      </w:r>
    </w:p>
    <w:p w14:paraId="4F1BDC74" w14:textId="77777777" w:rsidR="007760F2" w:rsidRPr="00295786" w:rsidRDefault="007760F2" w:rsidP="007760F2">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7AE527E7" w14:textId="7A0D3145" w:rsidR="007760F2" w:rsidRPr="00295786" w:rsidRDefault="007760F2" w:rsidP="007760F2">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prevederile</w:t>
      </w:r>
      <w:proofErr w:type="spellEnd"/>
      <w:r w:rsidRPr="00295786">
        <w:rPr>
          <w:rFonts w:ascii="Arial Narrow" w:hAnsi="Arial Narrow"/>
          <w:i/>
          <w:sz w:val="24"/>
          <w:szCs w:val="24"/>
        </w:rPr>
        <w:t xml:space="preserve"> art 326 «</w:t>
      </w:r>
      <w:proofErr w:type="spellStart"/>
      <w:r w:rsidRPr="00295786">
        <w:rPr>
          <w:rFonts w:ascii="Arial Narrow" w:hAnsi="Arial Narrow"/>
          <w:i/>
          <w:sz w:val="24"/>
          <w:szCs w:val="24"/>
        </w:rPr>
        <w:t>Falsul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Declaraţii</w:t>
      </w:r>
      <w:proofErr w:type="spellEnd"/>
      <w:r w:rsidRPr="00295786">
        <w:rPr>
          <w:rFonts w:ascii="Arial Narrow" w:hAnsi="Arial Narrow"/>
          <w:i/>
          <w:sz w:val="24"/>
          <w:szCs w:val="24"/>
        </w:rPr>
        <w:t xml:space="preserve">» din </w:t>
      </w:r>
      <w:proofErr w:type="spellStart"/>
      <w:r w:rsidRPr="00295786">
        <w:rPr>
          <w:rFonts w:ascii="Arial Narrow" w:hAnsi="Arial Narrow"/>
          <w:i/>
          <w:sz w:val="24"/>
          <w:szCs w:val="24"/>
        </w:rPr>
        <w:t>Codul</w:t>
      </w:r>
      <w:proofErr w:type="spellEnd"/>
      <w:r w:rsidRPr="00295786">
        <w:rPr>
          <w:rFonts w:ascii="Arial Narrow" w:hAnsi="Arial Narrow"/>
          <w:i/>
          <w:sz w:val="24"/>
          <w:szCs w:val="24"/>
        </w:rPr>
        <w:t xml:space="preserve"> Penal </w:t>
      </w:r>
      <w:proofErr w:type="spellStart"/>
      <w:r w:rsidRPr="00295786">
        <w:rPr>
          <w:rFonts w:ascii="Arial Narrow" w:hAnsi="Arial Narrow"/>
          <w:i/>
          <w:sz w:val="24"/>
          <w:szCs w:val="24"/>
        </w:rPr>
        <w:t>referitor</w:t>
      </w:r>
      <w:proofErr w:type="spellEnd"/>
      <w:r w:rsidRPr="00295786">
        <w:rPr>
          <w:rFonts w:ascii="Arial Narrow" w:hAnsi="Arial Narrow"/>
          <w:i/>
          <w:sz w:val="24"/>
          <w:szCs w:val="24"/>
        </w:rPr>
        <w:t xml:space="preserve"> la «</w:t>
      </w:r>
      <w:proofErr w:type="spellStart"/>
      <w:r w:rsidRPr="00295786">
        <w:rPr>
          <w:rFonts w:ascii="Arial Narrow" w:hAnsi="Arial Narrow"/>
          <w:i/>
          <w:sz w:val="24"/>
          <w:szCs w:val="24"/>
        </w:rPr>
        <w:t>Declararea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necore</w:t>
      </w:r>
      <w:r>
        <w:rPr>
          <w:rFonts w:ascii="Arial Narrow" w:hAnsi="Arial Narrow"/>
          <w:i/>
          <w:sz w:val="24"/>
          <w:szCs w:val="24"/>
        </w:rPr>
        <w:t>spunzătoare</w:t>
      </w:r>
      <w:proofErr w:type="spellEnd"/>
      <w:r>
        <w:rPr>
          <w:rFonts w:ascii="Arial Narrow" w:hAnsi="Arial Narrow"/>
          <w:i/>
          <w:sz w:val="24"/>
          <w:szCs w:val="24"/>
        </w:rPr>
        <w:t xml:space="preserve"> </w:t>
      </w:r>
      <w:proofErr w:type="gramStart"/>
      <w:r>
        <w:rPr>
          <w:rFonts w:ascii="Arial Narrow" w:hAnsi="Arial Narrow"/>
          <w:i/>
          <w:sz w:val="24"/>
          <w:szCs w:val="24"/>
        </w:rPr>
        <w:t>a</w:t>
      </w:r>
      <w:proofErr w:type="gramEnd"/>
      <w:r>
        <w:rPr>
          <w:rFonts w:ascii="Arial Narrow" w:hAnsi="Arial Narrow"/>
          <w:i/>
          <w:sz w:val="24"/>
          <w:szCs w:val="24"/>
        </w:rPr>
        <w:t xml:space="preserve"> </w:t>
      </w:r>
      <w:proofErr w:type="spellStart"/>
      <w:r>
        <w:rPr>
          <w:rFonts w:ascii="Arial Narrow" w:hAnsi="Arial Narrow"/>
          <w:i/>
          <w:sz w:val="24"/>
          <w:szCs w:val="24"/>
        </w:rPr>
        <w:t>adevărului</w:t>
      </w:r>
      <w:proofErr w:type="spellEnd"/>
      <w:r>
        <w:rPr>
          <w:rFonts w:ascii="Arial Narrow" w:hAnsi="Arial Narrow"/>
          <w:i/>
          <w:sz w:val="24"/>
          <w:szCs w:val="24"/>
        </w:rPr>
        <w:t xml:space="preserve">, </w:t>
      </w:r>
      <w:proofErr w:type="spellStart"/>
      <w:r>
        <w:rPr>
          <w:rFonts w:ascii="Arial Narrow" w:hAnsi="Arial Narrow"/>
          <w:i/>
          <w:sz w:val="24"/>
          <w:szCs w:val="24"/>
        </w:rPr>
        <w:t>făcută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unui</w:t>
      </w:r>
      <w:proofErr w:type="spellEnd"/>
      <w:r w:rsidRPr="00295786">
        <w:rPr>
          <w:rFonts w:ascii="Arial Narrow" w:hAnsi="Arial Narrow"/>
          <w:i/>
          <w:sz w:val="24"/>
          <w:szCs w:val="24"/>
        </w:rPr>
        <w:t xml:space="preserve"> organ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instituţii</w:t>
      </w:r>
      <w:proofErr w:type="spellEnd"/>
      <w:r w:rsidRPr="00295786">
        <w:rPr>
          <w:rFonts w:ascii="Arial Narrow" w:hAnsi="Arial Narrow"/>
          <w:i/>
          <w:sz w:val="24"/>
          <w:szCs w:val="24"/>
        </w:rPr>
        <w:t xml:space="preserve"> de stat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unităţi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vederea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juridice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sine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atunci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când</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potrivit</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legii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împrejurărilor</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făcuta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serveşte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acelei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se </w:t>
      </w:r>
      <w:proofErr w:type="spellStart"/>
      <w:r w:rsidRPr="00295786">
        <w:rPr>
          <w:rFonts w:ascii="Arial Narrow" w:hAnsi="Arial Narrow"/>
          <w:i/>
          <w:sz w:val="24"/>
          <w:szCs w:val="24"/>
        </w:rPr>
        <w:t>pedepseşte</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închisoare</w:t>
      </w:r>
      <w:proofErr w:type="spellEnd"/>
      <w:r w:rsidRPr="00295786">
        <w:rPr>
          <w:rFonts w:ascii="Arial Narrow" w:hAnsi="Arial Narrow"/>
          <w:i/>
          <w:sz w:val="24"/>
          <w:szCs w:val="24"/>
        </w:rPr>
        <w:t xml:space="preserve"> de la 3 </w:t>
      </w:r>
      <w:proofErr w:type="spellStart"/>
      <w:r w:rsidRPr="00295786">
        <w:rPr>
          <w:rFonts w:ascii="Arial Narrow" w:hAnsi="Arial Narrow"/>
          <w:i/>
          <w:sz w:val="24"/>
          <w:szCs w:val="24"/>
        </w:rPr>
        <w:t>luni</w:t>
      </w:r>
      <w:proofErr w:type="spellEnd"/>
      <w:r w:rsidRPr="00295786">
        <w:rPr>
          <w:rFonts w:ascii="Arial Narrow" w:hAnsi="Arial Narrow"/>
          <w:i/>
          <w:sz w:val="24"/>
          <w:szCs w:val="24"/>
        </w:rPr>
        <w:t xml:space="preserve"> la 2 ani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amenda</w:t>
      </w:r>
      <w:proofErr w:type="spellEnd"/>
      <w:r w:rsidRPr="00295786">
        <w:rPr>
          <w:rFonts w:ascii="Arial Narrow" w:hAnsi="Arial Narrow"/>
          <w:i/>
          <w:sz w:val="24"/>
          <w:szCs w:val="24"/>
        </w:rPr>
        <w:t>»</w:t>
      </w:r>
    </w:p>
    <w:p w14:paraId="4438B9FC" w14:textId="77777777" w:rsidR="007760F2" w:rsidRPr="00295786" w:rsidRDefault="007760F2" w:rsidP="007760F2">
      <w:pPr>
        <w:spacing w:after="120" w:line="276" w:lineRule="auto"/>
        <w:jc w:val="both"/>
        <w:rPr>
          <w:rFonts w:ascii="Arial Narrow" w:hAnsi="Arial Narrow"/>
          <w:i/>
          <w:sz w:val="24"/>
          <w:szCs w:val="24"/>
        </w:rPr>
      </w:pPr>
    </w:p>
    <w:p w14:paraId="4F43D622" w14:textId="77777777" w:rsidR="007760F2" w:rsidRPr="00295786" w:rsidRDefault="007760F2" w:rsidP="007760F2">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787AAB2B" w14:textId="77777777" w:rsidR="007760F2" w:rsidRPr="00295786" w:rsidRDefault="007760F2" w:rsidP="007760F2">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5058224"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F5E59C0" w14:textId="77777777" w:rsidR="007760F2" w:rsidRPr="00295786" w:rsidRDefault="007760F2" w:rsidP="007760F2">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31A5D6D8"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22FE9DF"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32BDBD7"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49D9A0E"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D2BC17C"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02AA86F2"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3079DAC" w14:textId="77777777" w:rsidR="007760F2" w:rsidRPr="00295786" w:rsidRDefault="007760F2" w:rsidP="007760F2">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38AC53" w14:textId="77777777" w:rsidR="007760F2" w:rsidRDefault="007760F2" w:rsidP="007760F2">
      <w:pPr>
        <w:spacing w:line="276" w:lineRule="auto"/>
        <w:ind w:firstLine="720"/>
        <w:jc w:val="both"/>
        <w:outlineLvl w:val="0"/>
        <w:rPr>
          <w:rFonts w:ascii="Arial Narrow" w:hAnsi="Arial Narrow"/>
          <w:b/>
          <w:i/>
          <w:color w:val="000000"/>
          <w:sz w:val="24"/>
          <w:szCs w:val="24"/>
          <w:u w:val="single"/>
        </w:rPr>
      </w:pPr>
    </w:p>
    <w:p w14:paraId="7DA32837" w14:textId="77777777" w:rsidR="007760F2" w:rsidRDefault="007760F2" w:rsidP="00256212">
      <w:pPr>
        <w:jc w:val="right"/>
        <w:rPr>
          <w:rFonts w:ascii="Arial Narrow" w:hAnsi="Arial Narrow"/>
          <w:b/>
          <w:i/>
          <w:noProof/>
          <w:sz w:val="24"/>
          <w:szCs w:val="24"/>
        </w:rPr>
      </w:pPr>
    </w:p>
    <w:p w14:paraId="0B3A23E5" w14:textId="77777777" w:rsidR="007760F2" w:rsidRDefault="007760F2" w:rsidP="00256212">
      <w:pPr>
        <w:jc w:val="right"/>
        <w:rPr>
          <w:rFonts w:ascii="Arial Narrow" w:hAnsi="Arial Narrow"/>
          <w:b/>
          <w:i/>
          <w:noProof/>
          <w:sz w:val="24"/>
          <w:szCs w:val="24"/>
        </w:rPr>
      </w:pPr>
    </w:p>
    <w:p w14:paraId="51044D22" w14:textId="77777777" w:rsidR="007760F2" w:rsidRDefault="007760F2" w:rsidP="00256212">
      <w:pPr>
        <w:jc w:val="right"/>
        <w:rPr>
          <w:rFonts w:ascii="Arial Narrow" w:hAnsi="Arial Narrow"/>
          <w:b/>
          <w:i/>
          <w:noProof/>
          <w:sz w:val="24"/>
          <w:szCs w:val="24"/>
        </w:rPr>
      </w:pPr>
    </w:p>
    <w:p w14:paraId="5A8A1CC2" w14:textId="77777777" w:rsidR="007760F2" w:rsidRDefault="007760F2" w:rsidP="00256212">
      <w:pPr>
        <w:jc w:val="right"/>
        <w:rPr>
          <w:rFonts w:ascii="Arial Narrow" w:hAnsi="Arial Narrow"/>
          <w:b/>
          <w:i/>
          <w:noProof/>
          <w:sz w:val="24"/>
          <w:szCs w:val="24"/>
        </w:rPr>
      </w:pPr>
    </w:p>
    <w:p w14:paraId="27600018" w14:textId="77777777" w:rsidR="007760F2" w:rsidRDefault="007760F2" w:rsidP="00256212">
      <w:pPr>
        <w:jc w:val="right"/>
        <w:rPr>
          <w:rFonts w:ascii="Arial Narrow" w:hAnsi="Arial Narrow"/>
          <w:b/>
          <w:i/>
          <w:noProof/>
          <w:sz w:val="24"/>
          <w:szCs w:val="24"/>
        </w:rPr>
      </w:pPr>
    </w:p>
    <w:p w14:paraId="2928C37D" w14:textId="77777777" w:rsidR="007760F2" w:rsidRDefault="007760F2" w:rsidP="00256212">
      <w:pPr>
        <w:jc w:val="right"/>
        <w:rPr>
          <w:rFonts w:ascii="Arial Narrow" w:hAnsi="Arial Narrow"/>
          <w:b/>
          <w:i/>
          <w:noProof/>
          <w:sz w:val="24"/>
          <w:szCs w:val="24"/>
        </w:rPr>
      </w:pPr>
    </w:p>
    <w:p w14:paraId="089D87D8" w14:textId="77777777" w:rsidR="007760F2" w:rsidRDefault="007760F2" w:rsidP="00256212">
      <w:pPr>
        <w:jc w:val="right"/>
        <w:rPr>
          <w:rFonts w:ascii="Arial Narrow" w:hAnsi="Arial Narrow"/>
          <w:b/>
          <w:i/>
          <w:noProof/>
          <w:sz w:val="24"/>
          <w:szCs w:val="24"/>
        </w:rPr>
      </w:pPr>
    </w:p>
    <w:p w14:paraId="7464C21A" w14:textId="77777777" w:rsidR="007760F2" w:rsidRDefault="007760F2" w:rsidP="00256212">
      <w:pPr>
        <w:jc w:val="right"/>
        <w:rPr>
          <w:rFonts w:ascii="Arial Narrow" w:hAnsi="Arial Narrow"/>
          <w:b/>
          <w:i/>
          <w:noProof/>
          <w:sz w:val="24"/>
          <w:szCs w:val="24"/>
        </w:rPr>
      </w:pPr>
    </w:p>
    <w:p w14:paraId="73449B96" w14:textId="77777777" w:rsidR="007760F2" w:rsidRDefault="007760F2" w:rsidP="00256212">
      <w:pPr>
        <w:jc w:val="right"/>
        <w:rPr>
          <w:rFonts w:ascii="Arial Narrow" w:hAnsi="Arial Narrow"/>
          <w:b/>
          <w:i/>
          <w:noProof/>
          <w:sz w:val="24"/>
          <w:szCs w:val="24"/>
        </w:rPr>
      </w:pPr>
    </w:p>
    <w:p w14:paraId="087ED750" w14:textId="77777777" w:rsidR="007760F2" w:rsidRDefault="007760F2" w:rsidP="00256212">
      <w:pPr>
        <w:jc w:val="right"/>
        <w:rPr>
          <w:rFonts w:ascii="Arial Narrow" w:hAnsi="Arial Narrow"/>
          <w:b/>
          <w:i/>
          <w:noProof/>
          <w:sz w:val="24"/>
          <w:szCs w:val="24"/>
        </w:rPr>
      </w:pPr>
    </w:p>
    <w:p w14:paraId="56885EEF" w14:textId="77777777" w:rsidR="007760F2" w:rsidRDefault="007760F2" w:rsidP="00256212">
      <w:pPr>
        <w:jc w:val="right"/>
        <w:rPr>
          <w:rFonts w:ascii="Arial Narrow" w:hAnsi="Arial Narrow"/>
          <w:b/>
          <w:i/>
          <w:noProof/>
          <w:sz w:val="24"/>
          <w:szCs w:val="24"/>
        </w:rPr>
      </w:pPr>
    </w:p>
    <w:p w14:paraId="7614B517" w14:textId="77777777" w:rsidR="007760F2" w:rsidRDefault="007760F2" w:rsidP="00256212">
      <w:pPr>
        <w:jc w:val="right"/>
        <w:rPr>
          <w:rFonts w:ascii="Arial Narrow" w:hAnsi="Arial Narrow"/>
          <w:b/>
          <w:i/>
          <w:noProof/>
          <w:sz w:val="24"/>
          <w:szCs w:val="24"/>
        </w:rPr>
      </w:pPr>
    </w:p>
    <w:p w14:paraId="6A557901" w14:textId="77777777" w:rsidR="007760F2" w:rsidRDefault="007760F2" w:rsidP="00256212">
      <w:pPr>
        <w:jc w:val="right"/>
        <w:rPr>
          <w:rFonts w:ascii="Arial Narrow" w:hAnsi="Arial Narrow"/>
          <w:b/>
          <w:i/>
          <w:noProof/>
          <w:sz w:val="24"/>
          <w:szCs w:val="24"/>
        </w:rPr>
      </w:pPr>
    </w:p>
    <w:p w14:paraId="78260C07" w14:textId="3DC013DA"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sidR="00112724">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70521111" w14:textId="77777777" w:rsidR="002403E1" w:rsidRPr="002403E1" w:rsidRDefault="002403E1" w:rsidP="002403E1">
      <w:pPr>
        <w:overflowPunct/>
        <w:spacing w:after="200"/>
        <w:jc w:val="center"/>
        <w:textAlignment w:val="auto"/>
        <w:rPr>
          <w:rFonts w:ascii="Times New Roman" w:eastAsia="Calibri" w:hAnsi="Times New Roman"/>
          <w:sz w:val="22"/>
          <w:szCs w:val="22"/>
          <w:lang w:val="ro-RO"/>
        </w:rPr>
      </w:pPr>
      <w:r w:rsidRPr="002403E1">
        <w:rPr>
          <w:rFonts w:ascii="Times New Roman" w:eastAsia="Calibri" w:hAnsi="Times New Roman"/>
          <w:b/>
          <w:bCs/>
          <w:sz w:val="22"/>
          <w:szCs w:val="22"/>
          <w:lang w:val="ro-RO"/>
        </w:rPr>
        <w:t>DECLARAȚIE</w:t>
      </w:r>
    </w:p>
    <w:p w14:paraId="176599C3" w14:textId="77777777" w:rsidR="002403E1" w:rsidRPr="002403E1" w:rsidRDefault="002403E1" w:rsidP="002403E1">
      <w:pPr>
        <w:overflowPunct/>
        <w:spacing w:after="200"/>
        <w:jc w:val="center"/>
        <w:textAlignment w:val="auto"/>
        <w:rPr>
          <w:rFonts w:ascii="Times New Roman" w:eastAsia="Calibri" w:hAnsi="Times New Roman"/>
          <w:b/>
          <w:bCs/>
          <w:sz w:val="22"/>
          <w:szCs w:val="22"/>
          <w:lang w:val="ro-RO"/>
        </w:rPr>
      </w:pPr>
      <w:r w:rsidRPr="002403E1">
        <w:rPr>
          <w:rFonts w:ascii="Times New Roman" w:eastAsia="Calibri" w:hAnsi="Times New Roman"/>
          <w:b/>
          <w:bCs/>
          <w:sz w:val="22"/>
          <w:szCs w:val="22"/>
          <w:lang w:val="ro-RO"/>
        </w:rPr>
        <w:t xml:space="preserve"> privind conflictul de interese</w:t>
      </w:r>
    </w:p>
    <w:p w14:paraId="2FC88690" w14:textId="77777777" w:rsidR="002403E1" w:rsidRPr="002403E1" w:rsidRDefault="002403E1" w:rsidP="002403E1">
      <w:pPr>
        <w:overflowPunct/>
        <w:spacing w:after="200"/>
        <w:jc w:val="center"/>
        <w:textAlignment w:val="auto"/>
        <w:rPr>
          <w:rFonts w:ascii="Times New Roman" w:eastAsia="Calibri" w:hAnsi="Times New Roman"/>
          <w:b/>
          <w:sz w:val="22"/>
          <w:szCs w:val="22"/>
          <w:lang w:val="ro-RO"/>
        </w:rPr>
      </w:pPr>
      <w:r w:rsidRPr="002403E1">
        <w:rPr>
          <w:rFonts w:ascii="Times New Roman" w:eastAsia="Calibri" w:hAnsi="Times New Roman"/>
          <w:b/>
          <w:sz w:val="22"/>
          <w:szCs w:val="22"/>
          <w:lang w:val="ro-RO"/>
        </w:rPr>
        <w:t>pentru</w:t>
      </w:r>
      <w:r w:rsidRPr="002403E1">
        <w:rPr>
          <w:rFonts w:ascii="Times New Roman" w:eastAsia="Calibri" w:hAnsi="Times New Roman"/>
          <w:b/>
          <w:iCs/>
          <w:sz w:val="22"/>
          <w:szCs w:val="22"/>
          <w:lang w:val="ro-RO" w:eastAsia="ro-RO"/>
        </w:rPr>
        <w:t xml:space="preserve"> ofertanţi/ ofertanţi asociaţi/ subcontractanţi</w:t>
      </w:r>
    </w:p>
    <w:p w14:paraId="3ADF090C" w14:textId="77777777" w:rsidR="002403E1" w:rsidRPr="002403E1" w:rsidRDefault="002403E1" w:rsidP="002403E1">
      <w:pPr>
        <w:overflowPunct/>
        <w:spacing w:after="20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Subsemnatul,_______________________________ </w:t>
      </w:r>
      <w:r w:rsidRPr="002403E1">
        <w:rPr>
          <w:rFonts w:ascii="Times New Roman" w:eastAsia="Calibri" w:hAnsi="Times New Roman"/>
          <w:i/>
          <w:sz w:val="22"/>
          <w:szCs w:val="22"/>
          <w:lang w:val="ro-RO"/>
        </w:rPr>
        <w:t>(nume și prenume),</w:t>
      </w:r>
      <w:r w:rsidRPr="002403E1">
        <w:rPr>
          <w:rFonts w:ascii="Times New Roman" w:eastAsia="Calibri" w:hAnsi="Times New Roman"/>
          <w:sz w:val="22"/>
          <w:szCs w:val="22"/>
          <w:lang w:val="ro-RO"/>
        </w:rPr>
        <w:t xml:space="preserve"> reprezentant legal autorizat al______________________________________________</w:t>
      </w:r>
      <w:r w:rsidRPr="002403E1">
        <w:rPr>
          <w:rFonts w:ascii="Times New Roman" w:eastAsia="Calibri" w:hAnsi="Times New Roman"/>
          <w:i/>
          <w:sz w:val="22"/>
          <w:szCs w:val="22"/>
          <w:lang w:val="ro-RO"/>
        </w:rPr>
        <w:t>(denumirea/numele şi sediul/adresa ofertantului)</w:t>
      </w:r>
      <w:r w:rsidRPr="002403E1">
        <w:rPr>
          <w:rFonts w:ascii="Times New Roman" w:eastAsia="Calibri" w:hAnsi="Times New Roman"/>
          <w:sz w:val="22"/>
          <w:szCs w:val="22"/>
          <w:lang w:val="ro-RO"/>
        </w:rPr>
        <w:t xml:space="preserve">, în calitate de ofertant/ ofertant asociat/ subcontractant ( după caz), la procedura de atribuire a contractului de achiziţie publică având ca obiect </w:t>
      </w:r>
      <w:r w:rsidRPr="002403E1">
        <w:rPr>
          <w:rFonts w:ascii="Times New Roman" w:eastAsia="Calibri" w:hAnsi="Times New Roman"/>
          <w:sz w:val="22"/>
          <w:szCs w:val="22"/>
          <w:lang w:val="ro-RO" w:eastAsia="ro-RO"/>
        </w:rPr>
        <w:t>…………………………..…………………………………………………….</w:t>
      </w:r>
      <w:r w:rsidRPr="002403E1">
        <w:rPr>
          <w:rFonts w:ascii="Times New Roman" w:eastAsia="Calibri" w:hAnsi="Times New Roman"/>
          <w:b/>
          <w:sz w:val="22"/>
          <w:szCs w:val="22"/>
          <w:lang w:val="ro-RO" w:eastAsia="ro-RO"/>
        </w:rPr>
        <w:t xml:space="preserve"> </w:t>
      </w:r>
      <w:r w:rsidRPr="002403E1">
        <w:rPr>
          <w:rFonts w:ascii="Times New Roman" w:eastAsia="Calibri" w:hAnsi="Times New Roman"/>
          <w:sz w:val="22"/>
          <w:szCs w:val="22"/>
          <w:lang w:val="ro-RO"/>
        </w:rPr>
        <w:t xml:space="preserve">la data de .................. (zi/lună/an), organizată de ………………………………………………………………, </w:t>
      </w:r>
      <w:r w:rsidRPr="002403E1">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2403E1">
        <w:rPr>
          <w:rFonts w:ascii="Times New Roman" w:eastAsia="Calibri" w:hAnsi="Times New Roman"/>
          <w:bCs/>
          <w:iCs/>
          <w:sz w:val="22"/>
          <w:szCs w:val="22"/>
          <w:lang w:val="ro-RO"/>
        </w:rPr>
        <w:t>nu ne aflăm într-o situație de conflict de interese în sensul art. 59 și art. 60 din Legea nr. 98/2016</w:t>
      </w:r>
      <w:r w:rsidRPr="002403E1">
        <w:rPr>
          <w:rFonts w:ascii="Times New Roman" w:eastAsia="Calibri" w:hAnsi="Times New Roman"/>
          <w:sz w:val="22"/>
          <w:szCs w:val="22"/>
          <w:lang w:val="ro-RO"/>
        </w:rPr>
        <w:t xml:space="preserve"> privind achizițiile publice, cu modificările și completările ulterioare.</w:t>
      </w:r>
    </w:p>
    <w:p w14:paraId="196AD6D2" w14:textId="77777777" w:rsidR="002403E1" w:rsidRPr="002403E1" w:rsidRDefault="002403E1" w:rsidP="002403E1">
      <w:pPr>
        <w:overflowPunct/>
        <w:spacing w:after="200"/>
        <w:jc w:val="both"/>
        <w:textAlignment w:val="auto"/>
        <w:rPr>
          <w:rFonts w:ascii="Times New Roman" w:eastAsia="Calibri" w:hAnsi="Times New Roman"/>
          <w:bCs/>
          <w:i/>
          <w:iCs/>
          <w:sz w:val="22"/>
          <w:szCs w:val="22"/>
          <w:lang w:val="ro-RO"/>
        </w:rPr>
      </w:pPr>
      <w:r w:rsidRPr="002403E1">
        <w:rPr>
          <w:rFonts w:ascii="Times New Roman" w:eastAsia="Calibri" w:hAnsi="Times New Roman"/>
          <w:bCs/>
          <w:iCs/>
          <w:sz w:val="22"/>
          <w:szCs w:val="22"/>
          <w:lang w:val="ro-RO"/>
        </w:rPr>
        <w:t>-</w:t>
      </w:r>
      <w:r w:rsidRPr="002403E1">
        <w:rPr>
          <w:rFonts w:ascii="Times New Roman" w:eastAsia="Calibri" w:hAnsi="Times New Roman"/>
          <w:bCs/>
          <w:i/>
          <w:iCs/>
          <w:sz w:val="22"/>
          <w:szCs w:val="22"/>
          <w:lang w:val="ro-RO"/>
        </w:rPr>
        <w:tab/>
        <w:t>situația în care ofertantul individual/ofertantul asociat/candidatul/subcontractantul propus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2BFF861" w14:textId="77777777" w:rsidR="002403E1" w:rsidRPr="002403E1" w:rsidRDefault="002403E1" w:rsidP="002403E1">
      <w:pPr>
        <w:overflowPunct/>
        <w:spacing w:after="200"/>
        <w:jc w:val="both"/>
        <w:textAlignment w:val="auto"/>
        <w:rPr>
          <w:rFonts w:ascii="Times New Roman" w:eastAsia="Calibri" w:hAnsi="Times New Roman"/>
          <w:bCs/>
          <w:iCs/>
          <w:sz w:val="22"/>
          <w:szCs w:val="22"/>
          <w:lang w:val="ro-RO"/>
        </w:rPr>
      </w:pPr>
      <w:r w:rsidRPr="002403E1">
        <w:rPr>
          <w:rFonts w:ascii="Times New Roman" w:eastAsia="Calibri" w:hAnsi="Times New Roman"/>
          <w:bCs/>
          <w:i/>
          <w:iCs/>
          <w:sz w:val="22"/>
          <w:szCs w:val="22"/>
          <w:lang w:val="ro-RO"/>
        </w:rPr>
        <w:t>-</w:t>
      </w:r>
      <w:r w:rsidRPr="002403E1">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9A85CA9" w14:textId="77777777" w:rsidR="002403E1" w:rsidRPr="002403E1" w:rsidRDefault="002403E1" w:rsidP="002403E1">
      <w:pPr>
        <w:spacing w:after="200"/>
        <w:ind w:firstLine="720"/>
        <w:jc w:val="both"/>
        <w:rPr>
          <w:rFonts w:ascii="Times New Roman" w:eastAsia="Calibri" w:hAnsi="Times New Roman"/>
          <w:sz w:val="22"/>
          <w:szCs w:val="22"/>
          <w:lang w:val="ro-RO"/>
        </w:rPr>
      </w:pPr>
      <w:r w:rsidRPr="002403E1">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AF77472" w14:textId="77777777" w:rsidR="002403E1" w:rsidRPr="002403E1" w:rsidRDefault="002403E1" w:rsidP="002403E1">
      <w:pPr>
        <w:overflowPunct/>
        <w:spacing w:before="240" w:after="200"/>
        <w:ind w:firstLine="72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8E0BADF" w14:textId="77777777" w:rsidR="002403E1" w:rsidRDefault="002403E1"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22623E3D" w14:textId="5C63B9EE"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7F655DFB"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w:t>
      </w:r>
      <w:r w:rsidR="003F3F49">
        <w:rPr>
          <w:rFonts w:ascii="Times New Roman" w:eastAsia="Calibri" w:hAnsi="Times New Roman"/>
          <w:sz w:val="22"/>
          <w:szCs w:val="22"/>
          <w:lang w:val="ro-RO"/>
        </w:rPr>
        <w:t>ț</w:t>
      </w:r>
      <w:r w:rsidRPr="00D023E5">
        <w:rPr>
          <w:rFonts w:ascii="Times New Roman" w:eastAsia="Calibri" w:hAnsi="Times New Roman"/>
          <w:sz w:val="22"/>
          <w:szCs w:val="22"/>
          <w:lang w:val="ro-RO"/>
        </w:rPr>
        <w: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035"/>
        <w:gridCol w:w="4916"/>
      </w:tblGrid>
      <w:tr w:rsidR="00981890" w:rsidRPr="00112724" w14:paraId="7AF7C55C" w14:textId="77777777" w:rsidTr="00981890">
        <w:trPr>
          <w:trHeight w:val="442"/>
          <w:tblHeader/>
        </w:trPr>
        <w:tc>
          <w:tcPr>
            <w:tcW w:w="284" w:type="pct"/>
            <w:tcBorders>
              <w:top w:val="single" w:sz="4" w:space="0" w:color="auto"/>
              <w:left w:val="single" w:sz="4" w:space="0" w:color="auto"/>
              <w:bottom w:val="single" w:sz="4" w:space="0" w:color="auto"/>
              <w:right w:val="single" w:sz="4" w:space="0" w:color="auto"/>
            </w:tcBorders>
            <w:shd w:val="clear" w:color="auto" w:fill="FFFFFF"/>
            <w:hideMark/>
          </w:tcPr>
          <w:p w14:paraId="601454D6" w14:textId="77777777" w:rsidR="00981890" w:rsidRPr="00112724" w:rsidRDefault="00981890" w:rsidP="009E0E8B">
            <w:pPr>
              <w:suppressAutoHyphens/>
              <w:rPr>
                <w:rFonts w:ascii="Times New Roman" w:hAnsi="Times New Roman"/>
                <w:b/>
                <w:kern w:val="3"/>
                <w:sz w:val="22"/>
                <w:szCs w:val="22"/>
                <w:lang w:eastAsia="ro-RO"/>
              </w:rPr>
            </w:pPr>
            <w:r w:rsidRPr="00112724">
              <w:rPr>
                <w:rFonts w:ascii="Times New Roman" w:hAnsi="Times New Roman"/>
                <w:b/>
                <w:kern w:val="3"/>
                <w:sz w:val="22"/>
                <w:szCs w:val="22"/>
                <w:lang w:eastAsia="ro-RO"/>
              </w:rPr>
              <w:t>Nr.</w:t>
            </w:r>
          </w:p>
          <w:p w14:paraId="07077102" w14:textId="77777777" w:rsidR="00981890" w:rsidRPr="00112724" w:rsidRDefault="00981890" w:rsidP="009E0E8B">
            <w:pPr>
              <w:suppressAutoHyphens/>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crt</w:t>
            </w:r>
            <w:proofErr w:type="spellEnd"/>
            <w:r w:rsidRPr="00112724">
              <w:rPr>
                <w:rFonts w:ascii="Times New Roman" w:hAnsi="Times New Roman"/>
                <w:b/>
                <w:kern w:val="3"/>
                <w:sz w:val="22"/>
                <w:szCs w:val="22"/>
                <w:lang w:eastAsia="ro-RO"/>
              </w:rPr>
              <w:t>.</w:t>
            </w:r>
          </w:p>
        </w:tc>
        <w:tc>
          <w:tcPr>
            <w:tcW w:w="2126" w:type="pct"/>
            <w:tcBorders>
              <w:top w:val="single" w:sz="4" w:space="0" w:color="auto"/>
              <w:left w:val="single" w:sz="4" w:space="0" w:color="auto"/>
              <w:bottom w:val="single" w:sz="4" w:space="0" w:color="auto"/>
              <w:right w:val="single" w:sz="4" w:space="0" w:color="auto"/>
            </w:tcBorders>
            <w:hideMark/>
          </w:tcPr>
          <w:p w14:paraId="43871658"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Numele</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şi</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prenumele</w:t>
            </w:r>
            <w:proofErr w:type="spellEnd"/>
          </w:p>
        </w:tc>
        <w:tc>
          <w:tcPr>
            <w:tcW w:w="2590" w:type="pct"/>
            <w:tcBorders>
              <w:top w:val="single" w:sz="4" w:space="0" w:color="auto"/>
              <w:left w:val="single" w:sz="4" w:space="0" w:color="auto"/>
              <w:bottom w:val="single" w:sz="4" w:space="0" w:color="auto"/>
              <w:right w:val="single" w:sz="4" w:space="0" w:color="auto"/>
            </w:tcBorders>
            <w:hideMark/>
          </w:tcPr>
          <w:p w14:paraId="307105C9"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sz w:val="22"/>
                <w:szCs w:val="22"/>
              </w:rPr>
              <w:t>Funcţia</w:t>
            </w:r>
            <w:proofErr w:type="spellEnd"/>
            <w:r w:rsidRPr="00112724">
              <w:rPr>
                <w:rFonts w:ascii="Times New Roman" w:hAnsi="Times New Roman"/>
                <w:b/>
                <w:sz w:val="22"/>
                <w:szCs w:val="22"/>
              </w:rPr>
              <w:t xml:space="preserve"> </w:t>
            </w:r>
          </w:p>
        </w:tc>
      </w:tr>
      <w:tr w:rsidR="00981890" w:rsidRPr="00112724" w14:paraId="4F31F8F3"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E5B565B"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10CA551"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proofErr w:type="spellStart"/>
            <w:r w:rsidRPr="00112724">
              <w:rPr>
                <w:rFonts w:ascii="Times New Roman" w:hAnsi="Times New Roman"/>
                <w:sz w:val="22"/>
                <w:szCs w:val="22"/>
              </w:rPr>
              <w:t>ing</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habil</w:t>
            </w:r>
            <w:proofErr w:type="spellEnd"/>
            <w:r w:rsidRPr="00112724">
              <w:rPr>
                <w:rFonts w:ascii="Times New Roman" w:hAnsi="Times New Roman"/>
                <w:sz w:val="22"/>
                <w:szCs w:val="22"/>
              </w:rPr>
              <w:t>. Marian BARBU</w:t>
            </w:r>
          </w:p>
        </w:tc>
        <w:tc>
          <w:tcPr>
            <w:tcW w:w="2590" w:type="pct"/>
            <w:tcBorders>
              <w:top w:val="single" w:sz="4" w:space="0" w:color="auto"/>
              <w:left w:val="single" w:sz="4" w:space="0" w:color="auto"/>
              <w:bottom w:val="single" w:sz="4" w:space="0" w:color="auto"/>
              <w:right w:val="single" w:sz="4" w:space="0" w:color="auto"/>
            </w:tcBorders>
            <w:vAlign w:val="center"/>
          </w:tcPr>
          <w:p w14:paraId="3D2F0079" w14:textId="5185F817" w:rsidR="00981890" w:rsidRPr="00112724" w:rsidRDefault="00981890" w:rsidP="009E0E8B">
            <w:pPr>
              <w:widowControl w:val="0"/>
              <w:jc w:val="both"/>
              <w:rPr>
                <w:rFonts w:ascii="Times New Roman" w:hAnsi="Times New Roman"/>
                <w:sz w:val="22"/>
                <w:szCs w:val="22"/>
                <w:lang w:eastAsia="ro-RO"/>
              </w:rPr>
            </w:pPr>
            <w:r w:rsidRPr="003B4496">
              <w:rPr>
                <w:rFonts w:ascii="Times New Roman" w:hAnsi="Times New Roman"/>
                <w:bCs/>
                <w:sz w:val="22"/>
                <w:szCs w:val="22"/>
                <w:lang w:eastAsia="zh-CN"/>
              </w:rPr>
              <w:t>RECTOR</w:t>
            </w:r>
          </w:p>
        </w:tc>
      </w:tr>
      <w:tr w:rsidR="00981890" w:rsidRPr="00112724" w14:paraId="6811FC3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857B2"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5B92433"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Prof.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Elena MEREUȚĂ</w:t>
            </w:r>
          </w:p>
        </w:tc>
        <w:tc>
          <w:tcPr>
            <w:tcW w:w="2590" w:type="pct"/>
            <w:tcBorders>
              <w:top w:val="single" w:sz="4" w:space="0" w:color="auto"/>
              <w:left w:val="single" w:sz="4" w:space="0" w:color="auto"/>
              <w:bottom w:val="single" w:sz="4" w:space="0" w:color="auto"/>
              <w:right w:val="single" w:sz="4" w:space="0" w:color="auto"/>
            </w:tcBorders>
            <w:vAlign w:val="center"/>
          </w:tcPr>
          <w:p w14:paraId="0AAE9EE2"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activitatea didactică și asigurarea calității</w:t>
            </w:r>
          </w:p>
        </w:tc>
      </w:tr>
      <w:tr w:rsidR="00981890" w:rsidRPr="00112724" w14:paraId="0910236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505F26C"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031D94D"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r w:rsidRPr="00112724">
              <w:rPr>
                <w:rFonts w:ascii="Times New Roman" w:hAnsi="Times New Roman"/>
                <w:sz w:val="22"/>
                <w:szCs w:val="22"/>
                <w:lang w:eastAsia="ro-RO"/>
              </w:rPr>
              <w:t>Adrian MICU</w:t>
            </w:r>
          </w:p>
        </w:tc>
        <w:tc>
          <w:tcPr>
            <w:tcW w:w="2590" w:type="pct"/>
            <w:tcBorders>
              <w:top w:val="single" w:sz="4" w:space="0" w:color="auto"/>
              <w:left w:val="single" w:sz="4" w:space="0" w:color="auto"/>
              <w:bottom w:val="single" w:sz="4" w:space="0" w:color="auto"/>
              <w:right w:val="single" w:sz="4" w:space="0" w:color="auto"/>
            </w:tcBorders>
            <w:vAlign w:val="center"/>
          </w:tcPr>
          <w:p w14:paraId="336A1E10"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cercetarea, dezvoltarea, inovarea, relațiile interuniversitare și mediul de afaceri</w:t>
            </w:r>
          </w:p>
        </w:tc>
      </w:tr>
      <w:tr w:rsidR="00981890" w:rsidRPr="00112724" w14:paraId="6F2FFFF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B0D38"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DA6FF46"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Conf.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Ștefan BALTĂ</w:t>
            </w:r>
          </w:p>
        </w:tc>
        <w:tc>
          <w:tcPr>
            <w:tcW w:w="2590" w:type="pct"/>
            <w:tcBorders>
              <w:top w:val="single" w:sz="4" w:space="0" w:color="auto"/>
              <w:left w:val="single" w:sz="4" w:space="0" w:color="auto"/>
              <w:bottom w:val="single" w:sz="4" w:space="0" w:color="auto"/>
              <w:right w:val="single" w:sz="4" w:space="0" w:color="auto"/>
            </w:tcBorders>
            <w:vAlign w:val="center"/>
          </w:tcPr>
          <w:p w14:paraId="1A9C09C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parteneriatul cu studenții și accesare fonduri europene</w:t>
            </w:r>
          </w:p>
        </w:tc>
      </w:tr>
      <w:tr w:rsidR="00981890" w:rsidRPr="00112724" w14:paraId="1951D6C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806E8F6" w14:textId="66233EFD" w:rsidR="00981890" w:rsidRPr="00112724" w:rsidRDefault="00A2093B" w:rsidP="009E0E8B">
            <w:pPr>
              <w:jc w:val="both"/>
              <w:rPr>
                <w:rFonts w:ascii="Times New Roman" w:hAnsi="Times New Roman"/>
                <w:sz w:val="22"/>
                <w:szCs w:val="22"/>
              </w:rPr>
            </w:pPr>
            <w:r w:rsidRPr="00112724">
              <w:rPr>
                <w:rFonts w:ascii="Times New Roman" w:hAnsi="Times New Roman"/>
                <w:sz w:val="22"/>
                <w:szCs w:val="22"/>
              </w:rPr>
              <w:t>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C23D327"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Prof. univ. dr. Arthur Viorel TULUȘ</w:t>
            </w:r>
          </w:p>
        </w:tc>
        <w:tc>
          <w:tcPr>
            <w:tcW w:w="2590" w:type="pct"/>
            <w:tcBorders>
              <w:top w:val="single" w:sz="4" w:space="0" w:color="auto"/>
              <w:left w:val="single" w:sz="4" w:space="0" w:color="auto"/>
              <w:bottom w:val="single" w:sz="4" w:space="0" w:color="auto"/>
              <w:right w:val="single" w:sz="4" w:space="0" w:color="auto"/>
            </w:tcBorders>
            <w:vAlign w:val="center"/>
          </w:tcPr>
          <w:p w14:paraId="556831F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internaționalizarea, relațiile publice și parteneriatul cu mediul socio-cultural</w:t>
            </w:r>
          </w:p>
        </w:tc>
      </w:tr>
      <w:tr w:rsidR="00A2093B" w:rsidRPr="00112724" w14:paraId="3994897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A96868" w14:textId="6F812FC7"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6.</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5174EFF"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 xml:space="preserve">Prof. </w:t>
            </w:r>
            <w:proofErr w:type="gramStart"/>
            <w:r w:rsidRPr="00112724">
              <w:rPr>
                <w:rFonts w:ascii="Times New Roman" w:hAnsi="Times New Roman"/>
                <w:sz w:val="22"/>
                <w:szCs w:val="22"/>
                <w:lang w:eastAsia="ro-RO"/>
              </w:rPr>
              <w:t>dr</w:t>
            </w:r>
            <w:proofErr w:type="gram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habil</w:t>
            </w:r>
            <w:proofErr w:type="spellEnd"/>
            <w:r w:rsidRPr="00112724">
              <w:rPr>
                <w:rFonts w:ascii="Times New Roman" w:hAnsi="Times New Roman"/>
                <w:sz w:val="22"/>
                <w:szCs w:val="22"/>
                <w:lang w:eastAsia="ro-RO"/>
              </w:rPr>
              <w:t>. Daniela Laura BURUIANĂ</w:t>
            </w:r>
          </w:p>
        </w:tc>
        <w:tc>
          <w:tcPr>
            <w:tcW w:w="2590" w:type="pct"/>
            <w:tcBorders>
              <w:top w:val="single" w:sz="4" w:space="0" w:color="auto"/>
              <w:left w:val="single" w:sz="4" w:space="0" w:color="auto"/>
              <w:bottom w:val="single" w:sz="4" w:space="0" w:color="auto"/>
              <w:right w:val="single" w:sz="4" w:space="0" w:color="auto"/>
            </w:tcBorders>
            <w:vAlign w:val="center"/>
          </w:tcPr>
          <w:p w14:paraId="2A3E7829"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Prorector</w:t>
            </w:r>
          </w:p>
        </w:tc>
      </w:tr>
      <w:tr w:rsidR="00A2093B" w:rsidRPr="00112724" w14:paraId="2B9419DF" w14:textId="77777777" w:rsidTr="00D11A77">
        <w:trPr>
          <w:trHeight w:val="44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26AB2DD" w14:textId="4A12CA12"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25C7BD7" w14:textId="599FB681" w:rsidR="00D11A77" w:rsidRPr="00D11A77" w:rsidRDefault="00D11A77"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zh-CN"/>
              </w:rPr>
              <w:t xml:space="preserve">Prof. </w:t>
            </w:r>
            <w:proofErr w:type="gramStart"/>
            <w:r w:rsidRPr="00D11A77">
              <w:rPr>
                <w:rFonts w:ascii="Times New Roman" w:hAnsi="Times New Roman"/>
                <w:sz w:val="22"/>
                <w:szCs w:val="22"/>
                <w:lang w:eastAsia="zh-CN"/>
              </w:rPr>
              <w:t>dr</w:t>
            </w:r>
            <w:proofErr w:type="gramEnd"/>
            <w:r w:rsidRPr="00D11A77">
              <w:rPr>
                <w:rFonts w:ascii="Times New Roman" w:hAnsi="Times New Roman"/>
                <w:sz w:val="22"/>
                <w:szCs w:val="22"/>
                <w:lang w:eastAsia="zh-CN"/>
              </w:rPr>
              <w:t xml:space="preserve">. </w:t>
            </w:r>
            <w:proofErr w:type="spellStart"/>
            <w:r w:rsidRPr="00D11A77">
              <w:rPr>
                <w:rFonts w:ascii="Times New Roman" w:hAnsi="Times New Roman"/>
                <w:sz w:val="22"/>
                <w:szCs w:val="22"/>
                <w:lang w:eastAsia="zh-CN"/>
              </w:rPr>
              <w:t>ing</w:t>
            </w:r>
            <w:proofErr w:type="spellEnd"/>
            <w:r w:rsidRPr="00D11A77">
              <w:rPr>
                <w:rFonts w:ascii="Times New Roman" w:hAnsi="Times New Roman"/>
                <w:sz w:val="22"/>
                <w:szCs w:val="22"/>
                <w:lang w:eastAsia="zh-CN"/>
              </w:rPr>
              <w:t>. Gabriela RÂPEANU</w:t>
            </w:r>
          </w:p>
        </w:tc>
        <w:tc>
          <w:tcPr>
            <w:tcW w:w="2590" w:type="pct"/>
            <w:tcBorders>
              <w:top w:val="single" w:sz="4" w:space="0" w:color="auto"/>
              <w:left w:val="single" w:sz="4" w:space="0" w:color="auto"/>
              <w:bottom w:val="single" w:sz="4" w:space="0" w:color="auto"/>
              <w:right w:val="single" w:sz="4" w:space="0" w:color="auto"/>
            </w:tcBorders>
          </w:tcPr>
          <w:p w14:paraId="5B5725CD" w14:textId="77777777" w:rsidR="00A2093B" w:rsidRPr="00D11A77" w:rsidRDefault="00A2093B"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ro-RO"/>
              </w:rPr>
              <w:t>Director C.S.U.D.</w:t>
            </w:r>
          </w:p>
          <w:p w14:paraId="51079962" w14:textId="1F1B216B" w:rsidR="00D11A77" w:rsidRPr="00D11A77" w:rsidRDefault="00D11A77" w:rsidP="00A2093B">
            <w:pPr>
              <w:widowControl w:val="0"/>
              <w:jc w:val="both"/>
              <w:rPr>
                <w:rFonts w:ascii="Times New Roman" w:hAnsi="Times New Roman"/>
                <w:bCs/>
                <w:sz w:val="22"/>
                <w:szCs w:val="22"/>
                <w:lang w:eastAsia="zh-CN"/>
              </w:rPr>
            </w:pPr>
          </w:p>
        </w:tc>
      </w:tr>
      <w:tr w:rsidR="00112724" w:rsidRPr="00112724" w14:paraId="56CD4E71" w14:textId="77777777" w:rsidTr="00981890">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BB14E9C" w14:textId="4DDEFA3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C21A545" w14:textId="4A82A2E6" w:rsidR="00112724" w:rsidRPr="00112724" w:rsidRDefault="00112724" w:rsidP="00112724">
            <w:pPr>
              <w:widowControl w:val="0"/>
              <w:jc w:val="both"/>
              <w:rPr>
                <w:rFonts w:ascii="Times New Roman" w:hAnsi="Times New Roman"/>
                <w:sz w:val="22"/>
                <w:szCs w:val="22"/>
                <w:highlight w:val="yellow"/>
                <w:lang w:eastAsia="ro-RO"/>
              </w:rPr>
            </w:pPr>
            <w:r w:rsidRPr="00112724">
              <w:rPr>
                <w:rFonts w:ascii="Times New Roman" w:hAnsi="Times New Roman"/>
                <w:sz w:val="22"/>
                <w:szCs w:val="22"/>
              </w:rPr>
              <w:t>Ec. Marian DĂNĂILĂ</w:t>
            </w:r>
          </w:p>
        </w:tc>
        <w:tc>
          <w:tcPr>
            <w:tcW w:w="2590" w:type="pct"/>
            <w:tcBorders>
              <w:top w:val="single" w:sz="4" w:space="0" w:color="auto"/>
              <w:left w:val="single" w:sz="4" w:space="0" w:color="auto"/>
              <w:bottom w:val="single" w:sz="4" w:space="0" w:color="auto"/>
              <w:right w:val="single" w:sz="4" w:space="0" w:color="auto"/>
            </w:tcBorders>
          </w:tcPr>
          <w:p w14:paraId="01CDFF71" w14:textId="10B032D1" w:rsidR="00112724" w:rsidRPr="00112724" w:rsidRDefault="00112724" w:rsidP="00112724">
            <w:pPr>
              <w:widowControl w:val="0"/>
              <w:jc w:val="both"/>
              <w:rPr>
                <w:rFonts w:ascii="Times New Roman" w:hAnsi="Times New Roman"/>
                <w:bCs/>
                <w:sz w:val="22"/>
                <w:szCs w:val="22"/>
                <w:highlight w:val="yellow"/>
                <w:lang w:eastAsia="zh-CN"/>
              </w:rPr>
            </w:pPr>
            <w:r w:rsidRPr="00112724">
              <w:rPr>
                <w:rFonts w:ascii="Times New Roman" w:hAnsi="Times New Roman"/>
                <w:sz w:val="22"/>
                <w:szCs w:val="22"/>
              </w:rPr>
              <w:t xml:space="preserve">Director General </w:t>
            </w:r>
            <w:proofErr w:type="spellStart"/>
            <w:r w:rsidRPr="00112724">
              <w:rPr>
                <w:rFonts w:ascii="Times New Roman" w:hAnsi="Times New Roman"/>
                <w:sz w:val="22"/>
                <w:szCs w:val="22"/>
              </w:rPr>
              <w:t>Administrativ</w:t>
            </w:r>
            <w:proofErr w:type="spellEnd"/>
          </w:p>
        </w:tc>
      </w:tr>
      <w:tr w:rsidR="00112724" w:rsidRPr="00112724" w14:paraId="29CDA7B0"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D43BF1A" w14:textId="3C934243" w:rsidR="00112724" w:rsidRPr="00112724" w:rsidRDefault="00D11A77" w:rsidP="00112724">
            <w:pPr>
              <w:jc w:val="both"/>
              <w:rPr>
                <w:rFonts w:ascii="Times New Roman" w:hAnsi="Times New Roman"/>
                <w:sz w:val="22"/>
                <w:szCs w:val="22"/>
              </w:rPr>
            </w:pPr>
            <w:r>
              <w:rPr>
                <w:rFonts w:ascii="Times New Roman" w:hAnsi="Times New Roman"/>
                <w:sz w:val="22"/>
                <w:szCs w:val="22"/>
              </w:rPr>
              <w:t>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B071B17" w14:textId="77777777" w:rsidR="00112724" w:rsidRPr="00112724" w:rsidRDefault="00112724" w:rsidP="00112724">
            <w:pPr>
              <w:widowControl w:val="0"/>
              <w:tabs>
                <w:tab w:val="left" w:pos="10530"/>
              </w:tabs>
              <w:jc w:val="both"/>
              <w:textAlignment w:val="top"/>
              <w:rPr>
                <w:rFonts w:ascii="Times New Roman" w:hAnsi="Times New Roman"/>
                <w:sz w:val="22"/>
                <w:szCs w:val="22"/>
                <w:lang w:eastAsia="ro-RO"/>
              </w:rPr>
            </w:pPr>
            <w:r w:rsidRPr="00112724">
              <w:rPr>
                <w:rFonts w:ascii="Times New Roman" w:hAnsi="Times New Roman"/>
                <w:sz w:val="22"/>
                <w:szCs w:val="22"/>
                <w:lang w:eastAsia="zh-CN"/>
              </w:rPr>
              <w:t>Costică COȘTOI</w:t>
            </w:r>
          </w:p>
        </w:tc>
        <w:tc>
          <w:tcPr>
            <w:tcW w:w="2590" w:type="pct"/>
            <w:tcBorders>
              <w:top w:val="single" w:sz="4" w:space="0" w:color="auto"/>
              <w:left w:val="single" w:sz="4" w:space="0" w:color="auto"/>
              <w:bottom w:val="single" w:sz="4" w:space="0" w:color="auto"/>
              <w:right w:val="single" w:sz="4" w:space="0" w:color="auto"/>
            </w:tcBorders>
          </w:tcPr>
          <w:p w14:paraId="6AA7289B" w14:textId="77777777" w:rsidR="00112724" w:rsidRPr="00112724" w:rsidRDefault="00112724" w:rsidP="00112724">
            <w:pPr>
              <w:widowControl w:val="0"/>
              <w:jc w:val="both"/>
              <w:rPr>
                <w:rFonts w:ascii="Times New Roman" w:hAnsi="Times New Roman"/>
                <w:sz w:val="22"/>
                <w:szCs w:val="22"/>
              </w:rPr>
            </w:pPr>
            <w:r w:rsidRPr="00112724">
              <w:rPr>
                <w:rFonts w:ascii="Times New Roman" w:hAnsi="Times New Roman"/>
                <w:sz w:val="22"/>
                <w:szCs w:val="22"/>
                <w:lang w:val="it-IT" w:eastAsia="zh-CN"/>
              </w:rPr>
              <w:t>Director, Direcția legislație, resurse umane și salarizare</w:t>
            </w:r>
          </w:p>
        </w:tc>
      </w:tr>
      <w:tr w:rsidR="00D11A77" w:rsidRPr="00112724" w14:paraId="1F85A28D"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1A6DB8F" w14:textId="16938FAB"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941E7E0"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Aurelia-Daniela MODIGA</w:t>
            </w:r>
          </w:p>
        </w:tc>
        <w:tc>
          <w:tcPr>
            <w:tcW w:w="2590" w:type="pct"/>
            <w:tcBorders>
              <w:top w:val="single" w:sz="4" w:space="0" w:color="auto"/>
              <w:left w:val="single" w:sz="4" w:space="0" w:color="auto"/>
              <w:bottom w:val="single" w:sz="4" w:space="0" w:color="auto"/>
              <w:right w:val="single" w:sz="4" w:space="0" w:color="auto"/>
            </w:tcBorders>
          </w:tcPr>
          <w:p w14:paraId="40693792"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 xml:space="preserve">Director </w:t>
            </w:r>
            <w:proofErr w:type="spellStart"/>
            <w:r w:rsidRPr="00112724">
              <w:rPr>
                <w:rFonts w:ascii="Times New Roman" w:hAnsi="Times New Roman"/>
                <w:sz w:val="22"/>
                <w:szCs w:val="22"/>
                <w:lang w:eastAsia="zh-CN"/>
              </w:rPr>
              <w:t>Interimar</w:t>
            </w:r>
            <w:proofErr w:type="spellEnd"/>
            <w:r w:rsidRPr="00112724">
              <w:rPr>
                <w:rFonts w:ascii="Times New Roman" w:hAnsi="Times New Roman"/>
                <w:sz w:val="22"/>
                <w:szCs w:val="22"/>
                <w:lang w:eastAsia="zh-CN"/>
              </w:rPr>
              <w:t xml:space="preserve"> - </w:t>
            </w:r>
            <w:proofErr w:type="spellStart"/>
            <w:r w:rsidRPr="00112724">
              <w:rPr>
                <w:rFonts w:ascii="Times New Roman" w:hAnsi="Times New Roman"/>
                <w:sz w:val="22"/>
                <w:szCs w:val="22"/>
                <w:lang w:eastAsia="zh-CN"/>
              </w:rPr>
              <w:t>Direcția</w:t>
            </w:r>
            <w:proofErr w:type="spellEnd"/>
            <w:r w:rsidRPr="00112724">
              <w:rPr>
                <w:rFonts w:ascii="Times New Roman" w:hAnsi="Times New Roman"/>
                <w:sz w:val="22"/>
                <w:szCs w:val="22"/>
                <w:lang w:eastAsia="zh-CN"/>
              </w:rPr>
              <w:t xml:space="preserve"> </w:t>
            </w:r>
            <w:proofErr w:type="spellStart"/>
            <w:r w:rsidRPr="00112724">
              <w:rPr>
                <w:rFonts w:ascii="Times New Roman" w:hAnsi="Times New Roman"/>
                <w:sz w:val="22"/>
                <w:szCs w:val="22"/>
                <w:lang w:eastAsia="zh-CN"/>
              </w:rPr>
              <w:t>Economică</w:t>
            </w:r>
            <w:proofErr w:type="spellEnd"/>
          </w:p>
        </w:tc>
      </w:tr>
      <w:tr w:rsidR="00D11A77" w:rsidRPr="00112724" w14:paraId="3F324530" w14:textId="77777777" w:rsidTr="003B4496">
        <w:trPr>
          <w:trHeight w:val="37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4B9ABC6" w14:textId="35FB5702"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11.</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1FFBFBE" w14:textId="64B33E0C"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Ing. Virginia TĂCHIȚĂ</w:t>
            </w:r>
          </w:p>
        </w:tc>
        <w:tc>
          <w:tcPr>
            <w:tcW w:w="2590" w:type="pct"/>
            <w:tcBorders>
              <w:top w:val="single" w:sz="4" w:space="0" w:color="auto"/>
              <w:left w:val="single" w:sz="4" w:space="0" w:color="auto"/>
              <w:bottom w:val="single" w:sz="4" w:space="0" w:color="auto"/>
              <w:right w:val="single" w:sz="4" w:space="0" w:color="auto"/>
            </w:tcBorders>
          </w:tcPr>
          <w:p w14:paraId="0B6BBCAF" w14:textId="43E58E31"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 xml:space="preserve">Director </w:t>
            </w:r>
            <w:proofErr w:type="spellStart"/>
            <w:r w:rsidRPr="00112724">
              <w:rPr>
                <w:rFonts w:ascii="Times New Roman" w:hAnsi="Times New Roman"/>
                <w:sz w:val="22"/>
                <w:szCs w:val="22"/>
              </w:rPr>
              <w:t>Direcția</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Achiziții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Publice</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și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Tehnic</w:t>
            </w:r>
            <w:proofErr w:type="spellEnd"/>
          </w:p>
        </w:tc>
      </w:tr>
      <w:tr w:rsidR="00D11A77" w:rsidRPr="00112724" w14:paraId="7F31671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6952473" w14:textId="0645B0E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2A3F35F"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zh-CN"/>
              </w:rPr>
              <w:t>Ec. Mariana BĂLBĂRĂU</w:t>
            </w:r>
          </w:p>
        </w:tc>
        <w:tc>
          <w:tcPr>
            <w:tcW w:w="2590" w:type="pct"/>
            <w:tcBorders>
              <w:top w:val="single" w:sz="4" w:space="0" w:color="auto"/>
              <w:left w:val="single" w:sz="4" w:space="0" w:color="auto"/>
              <w:bottom w:val="single" w:sz="4" w:space="0" w:color="auto"/>
              <w:right w:val="single" w:sz="4" w:space="0" w:color="auto"/>
            </w:tcBorders>
            <w:vAlign w:val="center"/>
          </w:tcPr>
          <w:p w14:paraId="06BC41B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Serviciul</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Financiar</w:t>
            </w:r>
            <w:proofErr w:type="spellEnd"/>
          </w:p>
        </w:tc>
      </w:tr>
      <w:tr w:rsidR="00D11A77" w:rsidRPr="00112724" w14:paraId="601208D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54CA8E3" w14:textId="3AA1860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8F7C38A"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rPr>
              <w:t>Alina-Genoveva MAZURU</w:t>
            </w:r>
          </w:p>
        </w:tc>
        <w:tc>
          <w:tcPr>
            <w:tcW w:w="2590" w:type="pct"/>
            <w:tcBorders>
              <w:top w:val="single" w:sz="4" w:space="0" w:color="auto"/>
              <w:left w:val="single" w:sz="4" w:space="0" w:color="auto"/>
              <w:bottom w:val="single" w:sz="4" w:space="0" w:color="auto"/>
              <w:right w:val="single" w:sz="4" w:space="0" w:color="auto"/>
            </w:tcBorders>
            <w:vAlign w:val="center"/>
          </w:tcPr>
          <w:p w14:paraId="24154C04"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Serviciul</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Contabilitate</w:t>
            </w:r>
            <w:proofErr w:type="spellEnd"/>
          </w:p>
        </w:tc>
      </w:tr>
      <w:tr w:rsidR="00D11A77" w:rsidRPr="00112724" w14:paraId="30119E5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EA4D0B" w14:textId="61A0C0FE"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D9A5B29"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Adrian DUMITRAȘCU</w:t>
            </w:r>
          </w:p>
        </w:tc>
        <w:tc>
          <w:tcPr>
            <w:tcW w:w="2590" w:type="pct"/>
            <w:tcBorders>
              <w:top w:val="single" w:sz="4" w:space="0" w:color="auto"/>
              <w:left w:val="single" w:sz="4" w:space="0" w:color="auto"/>
              <w:bottom w:val="single" w:sz="4" w:space="0" w:color="auto"/>
              <w:right w:val="single" w:sz="4" w:space="0" w:color="auto"/>
            </w:tcBorders>
            <w:vAlign w:val="center"/>
          </w:tcPr>
          <w:p w14:paraId="55A82EA0"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5A6D26B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F4773A" w14:textId="6F18BE6A"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15.</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38EBD11"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Elena-Marinela OPREA</w:t>
            </w:r>
          </w:p>
        </w:tc>
        <w:tc>
          <w:tcPr>
            <w:tcW w:w="2590" w:type="pct"/>
            <w:tcBorders>
              <w:top w:val="single" w:sz="4" w:space="0" w:color="auto"/>
              <w:left w:val="single" w:sz="4" w:space="0" w:color="auto"/>
              <w:bottom w:val="single" w:sz="4" w:space="0" w:color="auto"/>
              <w:right w:val="single" w:sz="4" w:space="0" w:color="auto"/>
            </w:tcBorders>
          </w:tcPr>
          <w:p w14:paraId="45F81C94" w14:textId="77777777" w:rsidR="00D11A77" w:rsidRPr="00112724" w:rsidRDefault="00D11A77" w:rsidP="00D11A77">
            <w:pPr>
              <w:widowControl w:val="0"/>
              <w:jc w:val="both"/>
              <w:rPr>
                <w:rFonts w:ascii="Times New Roman" w:hAnsi="Times New Roman"/>
                <w:sz w:val="22"/>
                <w:szCs w:val="22"/>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380E19C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873293A" w14:textId="234DE929"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015B61"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Andreea ALEXA</w:t>
            </w:r>
          </w:p>
        </w:tc>
        <w:tc>
          <w:tcPr>
            <w:tcW w:w="2590" w:type="pct"/>
            <w:tcBorders>
              <w:top w:val="single" w:sz="4" w:space="0" w:color="auto"/>
              <w:left w:val="single" w:sz="4" w:space="0" w:color="auto"/>
              <w:bottom w:val="single" w:sz="4" w:space="0" w:color="auto"/>
              <w:right w:val="single" w:sz="4" w:space="0" w:color="auto"/>
            </w:tcBorders>
          </w:tcPr>
          <w:p w14:paraId="001B72C2"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7C8B06AF"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FFF9B99" w14:textId="7EF69F16"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C00F633"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ro-RO"/>
              </w:rPr>
              <w:t>Maria-Cristiana COROIU</w:t>
            </w:r>
          </w:p>
        </w:tc>
        <w:tc>
          <w:tcPr>
            <w:tcW w:w="2590" w:type="pct"/>
            <w:tcBorders>
              <w:top w:val="single" w:sz="4" w:space="0" w:color="auto"/>
              <w:left w:val="single" w:sz="4" w:space="0" w:color="auto"/>
              <w:bottom w:val="single" w:sz="4" w:space="0" w:color="auto"/>
              <w:right w:val="single" w:sz="4" w:space="0" w:color="auto"/>
            </w:tcBorders>
          </w:tcPr>
          <w:p w14:paraId="2BF1F68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112724" w:rsidRPr="00112724" w14:paraId="78CC6C3A" w14:textId="77777777" w:rsidTr="00E3187F">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7E66E53" w14:textId="04F365EE" w:rsidR="00112724" w:rsidRPr="00112724" w:rsidRDefault="00D11A77" w:rsidP="00112724">
            <w:pPr>
              <w:jc w:val="both"/>
              <w:rPr>
                <w:rFonts w:ascii="Times New Roman" w:hAnsi="Times New Roman"/>
                <w:sz w:val="22"/>
                <w:szCs w:val="22"/>
              </w:rPr>
            </w:pPr>
            <w:r>
              <w:rPr>
                <w:rFonts w:ascii="Times New Roman" w:hAnsi="Times New Roman"/>
                <w:sz w:val="22"/>
                <w:szCs w:val="22"/>
              </w:rPr>
              <w:t>18.</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E230E04" w14:textId="73F531F8"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rPr>
              <w:t>Cristian-Laurentiu DAVID</w:t>
            </w:r>
          </w:p>
        </w:tc>
        <w:tc>
          <w:tcPr>
            <w:tcW w:w="2590" w:type="pct"/>
            <w:tcBorders>
              <w:top w:val="single" w:sz="4" w:space="0" w:color="auto"/>
              <w:left w:val="single" w:sz="4" w:space="0" w:color="auto"/>
              <w:bottom w:val="single" w:sz="4" w:space="0" w:color="auto"/>
              <w:right w:val="single" w:sz="4" w:space="0" w:color="auto"/>
            </w:tcBorders>
            <w:vAlign w:val="center"/>
          </w:tcPr>
          <w:p w14:paraId="11DD7B35" w14:textId="208ADD60" w:rsidR="00112724" w:rsidRPr="00112724" w:rsidRDefault="00112724" w:rsidP="00112724">
            <w:pPr>
              <w:widowControl w:val="0"/>
              <w:jc w:val="both"/>
              <w:rPr>
                <w:rFonts w:ascii="Times New Roman" w:hAnsi="Times New Roman"/>
                <w:sz w:val="22"/>
                <w:szCs w:val="22"/>
                <w:lang w:eastAsia="ro-RO"/>
              </w:rPr>
            </w:pPr>
            <w:proofErr w:type="spellStart"/>
            <w:r w:rsidRPr="00112724">
              <w:rPr>
                <w:rFonts w:ascii="Times New Roman" w:hAnsi="Times New Roman"/>
                <w:sz w:val="22"/>
                <w:szCs w:val="22"/>
              </w:rPr>
              <w:t>Consilier</w:t>
            </w:r>
            <w:proofErr w:type="spellEnd"/>
            <w:r w:rsidRPr="00112724">
              <w:rPr>
                <w:rFonts w:ascii="Times New Roman" w:hAnsi="Times New Roman"/>
                <w:sz w:val="22"/>
                <w:szCs w:val="22"/>
              </w:rPr>
              <w:t xml:space="preserve"> juridic</w:t>
            </w:r>
          </w:p>
        </w:tc>
      </w:tr>
      <w:tr w:rsidR="00112724" w:rsidRPr="00112724" w14:paraId="5FF6EA07"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C8C5484" w14:textId="2C0FE02B"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19.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E93505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zh-CN"/>
              </w:rPr>
              <w:t>Margareta DĂNĂILĂ</w:t>
            </w:r>
          </w:p>
        </w:tc>
        <w:tc>
          <w:tcPr>
            <w:tcW w:w="2590" w:type="pct"/>
            <w:tcBorders>
              <w:top w:val="single" w:sz="4" w:space="0" w:color="auto"/>
              <w:left w:val="single" w:sz="4" w:space="0" w:color="auto"/>
              <w:bottom w:val="single" w:sz="4" w:space="0" w:color="auto"/>
              <w:right w:val="single" w:sz="4" w:space="0" w:color="auto"/>
            </w:tcBorders>
          </w:tcPr>
          <w:p w14:paraId="647E6509"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w:t>
            </w:r>
            <w:proofErr w:type="spellStart"/>
            <w:r w:rsidRPr="00112724">
              <w:rPr>
                <w:rFonts w:ascii="Times New Roman" w:hAnsi="Times New Roman"/>
                <w:sz w:val="22"/>
                <w:szCs w:val="22"/>
                <w:lang w:eastAsia="ro-RO"/>
              </w:rPr>
              <w:t>financiar</w:t>
            </w:r>
            <w:proofErr w:type="spellEnd"/>
          </w:p>
        </w:tc>
      </w:tr>
      <w:tr w:rsidR="00112724" w:rsidRPr="00112724" w14:paraId="0BCE43B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E7CEDA1" w14:textId="7817A311"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9B50039" w14:textId="77777777" w:rsidR="00112724" w:rsidRPr="00112724" w:rsidRDefault="00112724" w:rsidP="00112724">
            <w:pPr>
              <w:widowControl w:val="0"/>
              <w:jc w:val="both"/>
              <w:rPr>
                <w:rFonts w:ascii="Times New Roman" w:hAnsi="Times New Roman"/>
                <w:sz w:val="22"/>
                <w:szCs w:val="22"/>
                <w:lang w:eastAsia="zh-CN"/>
              </w:rPr>
            </w:pPr>
            <w:r w:rsidRPr="00112724">
              <w:rPr>
                <w:rFonts w:ascii="Times New Roman" w:hAnsi="Times New Roman"/>
                <w:sz w:val="22"/>
                <w:szCs w:val="22"/>
                <w:lang w:eastAsia="zh-CN"/>
              </w:rPr>
              <w:t>Neculai SAVA</w:t>
            </w:r>
          </w:p>
        </w:tc>
        <w:tc>
          <w:tcPr>
            <w:tcW w:w="2590" w:type="pct"/>
            <w:tcBorders>
              <w:top w:val="single" w:sz="4" w:space="0" w:color="auto"/>
              <w:left w:val="single" w:sz="4" w:space="0" w:color="auto"/>
              <w:bottom w:val="single" w:sz="4" w:space="0" w:color="auto"/>
              <w:right w:val="single" w:sz="4" w:space="0" w:color="auto"/>
            </w:tcBorders>
          </w:tcPr>
          <w:p w14:paraId="6FD6502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ro-RO"/>
              </w:rPr>
              <w:t xml:space="preserve">Administrator </w:t>
            </w:r>
            <w:proofErr w:type="spellStart"/>
            <w:r w:rsidRPr="00112724">
              <w:rPr>
                <w:rFonts w:ascii="Times New Roman" w:hAnsi="Times New Roman"/>
                <w:color w:val="000000"/>
                <w:sz w:val="22"/>
                <w:szCs w:val="22"/>
                <w:lang w:eastAsia="ro-RO"/>
              </w:rPr>
              <w:t>financiar</w:t>
            </w:r>
            <w:proofErr w:type="spellEnd"/>
          </w:p>
        </w:tc>
      </w:tr>
      <w:tr w:rsidR="00691E66" w:rsidRPr="00112724" w14:paraId="307CFA0F" w14:textId="77777777" w:rsidTr="00691E66">
        <w:trPr>
          <w:trHeight w:val="24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0BF57C3" w14:textId="10AE90DF"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1</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796B791" w14:textId="78539DAE" w:rsidR="00691E66" w:rsidRPr="00112724" w:rsidRDefault="00691E66" w:rsidP="00691E66">
            <w:pPr>
              <w:widowControl w:val="0"/>
              <w:jc w:val="both"/>
              <w:rPr>
                <w:rFonts w:ascii="Times New Roman" w:hAnsi="Times New Roman"/>
                <w:sz w:val="22"/>
                <w:szCs w:val="22"/>
                <w:lang w:eastAsia="zh-CN"/>
              </w:rPr>
            </w:pPr>
            <w:r w:rsidRPr="00691E66">
              <w:rPr>
                <w:rFonts w:ascii="Times New Roman" w:hAnsi="Times New Roman"/>
                <w:sz w:val="22"/>
                <w:szCs w:val="22"/>
                <w:lang w:eastAsia="zh-CN"/>
              </w:rPr>
              <w:t xml:space="preserve">Conf. </w:t>
            </w:r>
            <w:proofErr w:type="gramStart"/>
            <w:r w:rsidRPr="00691E66">
              <w:rPr>
                <w:rFonts w:ascii="Times New Roman" w:hAnsi="Times New Roman"/>
                <w:sz w:val="22"/>
                <w:szCs w:val="22"/>
                <w:lang w:eastAsia="zh-CN"/>
              </w:rPr>
              <w:t>dr</w:t>
            </w:r>
            <w:proofErr w:type="gramEnd"/>
            <w:r w:rsidRPr="00691E66">
              <w:rPr>
                <w:rFonts w:ascii="Times New Roman" w:hAnsi="Times New Roman"/>
                <w:sz w:val="22"/>
                <w:szCs w:val="22"/>
                <w:lang w:eastAsia="zh-CN"/>
              </w:rPr>
              <w:t xml:space="preserve">. </w:t>
            </w:r>
            <w:proofErr w:type="spellStart"/>
            <w:r w:rsidRPr="00691E66">
              <w:rPr>
                <w:rFonts w:ascii="Times New Roman" w:hAnsi="Times New Roman"/>
                <w:sz w:val="22"/>
                <w:szCs w:val="22"/>
                <w:lang w:eastAsia="zh-CN"/>
              </w:rPr>
              <w:t>ing</w:t>
            </w:r>
            <w:proofErr w:type="spellEnd"/>
            <w:r w:rsidRPr="00691E66">
              <w:rPr>
                <w:rFonts w:ascii="Times New Roman" w:hAnsi="Times New Roman"/>
                <w:sz w:val="22"/>
                <w:szCs w:val="22"/>
                <w:lang w:eastAsia="zh-CN"/>
              </w:rPr>
              <w:t xml:space="preserve">. </w:t>
            </w:r>
            <w:proofErr w:type="spellStart"/>
            <w:r w:rsidRPr="00691E66">
              <w:rPr>
                <w:rFonts w:ascii="Times New Roman" w:hAnsi="Times New Roman"/>
                <w:sz w:val="22"/>
                <w:szCs w:val="22"/>
                <w:lang w:eastAsia="zh-CN"/>
              </w:rPr>
              <w:t>habil</w:t>
            </w:r>
            <w:proofErr w:type="spellEnd"/>
            <w:r w:rsidRPr="00691E66">
              <w:rPr>
                <w:rFonts w:ascii="Times New Roman" w:hAnsi="Times New Roman"/>
                <w:sz w:val="22"/>
                <w:szCs w:val="22"/>
                <w:lang w:eastAsia="zh-CN"/>
              </w:rPr>
              <w:t>. Maricica STOICA</w:t>
            </w:r>
          </w:p>
        </w:tc>
        <w:tc>
          <w:tcPr>
            <w:tcW w:w="2590" w:type="pct"/>
            <w:tcBorders>
              <w:top w:val="single" w:sz="4" w:space="0" w:color="auto"/>
              <w:left w:val="single" w:sz="4" w:space="0" w:color="auto"/>
              <w:bottom w:val="single" w:sz="4" w:space="0" w:color="auto"/>
              <w:right w:val="single" w:sz="4" w:space="0" w:color="auto"/>
            </w:tcBorders>
          </w:tcPr>
          <w:p w14:paraId="4C0D2CD0" w14:textId="2E9EFAF7" w:rsidR="00691E66" w:rsidRPr="00112724" w:rsidRDefault="00691E66" w:rsidP="00691E66">
            <w:pPr>
              <w:widowControl w:val="0"/>
              <w:jc w:val="both"/>
              <w:rPr>
                <w:rFonts w:ascii="Times New Roman" w:hAnsi="Times New Roman"/>
                <w:color w:val="000000"/>
                <w:sz w:val="22"/>
                <w:szCs w:val="22"/>
                <w:lang w:eastAsia="ro-RO"/>
              </w:rPr>
            </w:pPr>
            <w:r>
              <w:rPr>
                <w:rFonts w:ascii="Times New Roman" w:hAnsi="Times New Roman"/>
                <w:color w:val="000000"/>
                <w:sz w:val="22"/>
                <w:szCs w:val="22"/>
                <w:lang w:eastAsia="ro-RO"/>
              </w:rPr>
              <w:t xml:space="preserve">Director </w:t>
            </w:r>
            <w:proofErr w:type="spellStart"/>
            <w:r>
              <w:rPr>
                <w:rFonts w:ascii="Times New Roman" w:hAnsi="Times New Roman"/>
                <w:color w:val="000000"/>
                <w:sz w:val="22"/>
                <w:szCs w:val="22"/>
                <w:lang w:eastAsia="ro-RO"/>
              </w:rPr>
              <w:t>proiect</w:t>
            </w:r>
            <w:proofErr w:type="spellEnd"/>
          </w:p>
        </w:tc>
      </w:tr>
      <w:tr w:rsidR="00691E66" w:rsidRPr="00112724" w14:paraId="58E1A7C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79499B3" w14:textId="13F86CEB"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2</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AD94E74" w14:textId="77777777" w:rsidR="00691E66" w:rsidRPr="003B4496" w:rsidRDefault="00691E66" w:rsidP="00691E66">
            <w:pPr>
              <w:widowControl w:val="0"/>
              <w:jc w:val="both"/>
              <w:rPr>
                <w:rFonts w:ascii="Times New Roman" w:hAnsi="Times New Roman"/>
                <w:sz w:val="22"/>
                <w:szCs w:val="22"/>
                <w:lang w:eastAsia="zh-CN"/>
              </w:rPr>
            </w:pPr>
            <w:r w:rsidRPr="003B4496">
              <w:rPr>
                <w:rFonts w:ascii="Times New Roman" w:hAnsi="Times New Roman"/>
                <w:sz w:val="22"/>
                <w:szCs w:val="22"/>
              </w:rPr>
              <w:t xml:space="preserve">Ing. Mihaela BRATU </w:t>
            </w:r>
          </w:p>
        </w:tc>
        <w:tc>
          <w:tcPr>
            <w:tcW w:w="2590" w:type="pct"/>
            <w:tcBorders>
              <w:top w:val="single" w:sz="4" w:space="0" w:color="auto"/>
              <w:left w:val="single" w:sz="4" w:space="0" w:color="auto"/>
              <w:bottom w:val="single" w:sz="4" w:space="0" w:color="auto"/>
              <w:right w:val="single" w:sz="4" w:space="0" w:color="auto"/>
            </w:tcBorders>
          </w:tcPr>
          <w:p w14:paraId="0DA39D99" w14:textId="77777777" w:rsidR="00691E66" w:rsidRPr="003B4496" w:rsidRDefault="00691E66" w:rsidP="00691E66">
            <w:pPr>
              <w:widowControl w:val="0"/>
              <w:jc w:val="both"/>
              <w:rPr>
                <w:rFonts w:ascii="Times New Roman" w:hAnsi="Times New Roman"/>
                <w:sz w:val="22"/>
                <w:szCs w:val="22"/>
                <w:lang w:eastAsia="ro-RO"/>
              </w:rPr>
            </w:pPr>
            <w:r w:rsidRPr="003B4496">
              <w:rPr>
                <w:rFonts w:ascii="Times New Roman" w:hAnsi="Times New Roman"/>
                <w:sz w:val="22"/>
                <w:szCs w:val="22"/>
                <w:lang w:eastAsia="ro-RO"/>
              </w:rPr>
              <w:t xml:space="preserve">Administrator de </w:t>
            </w:r>
            <w:proofErr w:type="spellStart"/>
            <w:r w:rsidRPr="003B4496">
              <w:rPr>
                <w:rFonts w:ascii="Times New Roman" w:hAnsi="Times New Roman"/>
                <w:sz w:val="22"/>
                <w:szCs w:val="22"/>
                <w:lang w:eastAsia="ro-RO"/>
              </w:rPr>
              <w:t>patrimoniu</w:t>
            </w:r>
            <w:proofErr w:type="spellEnd"/>
          </w:p>
        </w:tc>
      </w:tr>
      <w:tr w:rsidR="00691E66" w:rsidRPr="00112724" w14:paraId="5DF79C8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35C14B5" w14:textId="3C7725CC"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3</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E933E0A" w14:textId="7E14B24C" w:rsidR="00691E66" w:rsidRPr="003B4496" w:rsidRDefault="00691E66" w:rsidP="00691E66">
            <w:pPr>
              <w:widowControl w:val="0"/>
              <w:jc w:val="both"/>
              <w:rPr>
                <w:rFonts w:ascii="Times New Roman" w:hAnsi="Times New Roman"/>
                <w:sz w:val="22"/>
                <w:szCs w:val="22"/>
              </w:rPr>
            </w:pPr>
            <w:r w:rsidRPr="00D23810">
              <w:rPr>
                <w:rFonts w:ascii="Times New Roman" w:hAnsi="Times New Roman"/>
                <w:sz w:val="22"/>
                <w:szCs w:val="22"/>
              </w:rPr>
              <w:t xml:space="preserve">Ec. Daniela Mădălina MIHAI </w:t>
            </w:r>
          </w:p>
        </w:tc>
        <w:tc>
          <w:tcPr>
            <w:tcW w:w="2590" w:type="pct"/>
            <w:tcBorders>
              <w:top w:val="single" w:sz="4" w:space="0" w:color="auto"/>
              <w:left w:val="single" w:sz="4" w:space="0" w:color="auto"/>
              <w:bottom w:val="single" w:sz="4" w:space="0" w:color="auto"/>
              <w:right w:val="single" w:sz="4" w:space="0" w:color="auto"/>
            </w:tcBorders>
          </w:tcPr>
          <w:p w14:paraId="21C0011E" w14:textId="5D96AC03" w:rsidR="00691E66" w:rsidRPr="003B4496" w:rsidRDefault="00691E66" w:rsidP="00691E66">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de </w:t>
            </w:r>
            <w:proofErr w:type="spellStart"/>
            <w:r w:rsidRPr="00112724">
              <w:rPr>
                <w:rFonts w:ascii="Times New Roman" w:hAnsi="Times New Roman"/>
                <w:sz w:val="22"/>
                <w:szCs w:val="22"/>
                <w:lang w:eastAsia="ro-RO"/>
              </w:rPr>
              <w:t>patrimoniu</w:t>
            </w:r>
            <w:proofErr w:type="spellEnd"/>
          </w:p>
        </w:tc>
      </w:tr>
      <w:tr w:rsidR="00691E66" w:rsidRPr="00112724" w14:paraId="6682F106" w14:textId="77777777" w:rsidTr="00691E66">
        <w:trPr>
          <w:trHeight w:val="300"/>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3EF9700" w14:textId="41F1E651"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4</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980BCEE" w14:textId="38DE48A7" w:rsidR="00691E66" w:rsidRPr="00691E66" w:rsidRDefault="00691E66" w:rsidP="00691E66">
            <w:pPr>
              <w:shd w:val="clear" w:color="auto" w:fill="FFFFFF"/>
              <w:tabs>
                <w:tab w:val="left" w:pos="720"/>
                <w:tab w:val="left" w:pos="993"/>
              </w:tabs>
              <w:overflowPunct/>
              <w:autoSpaceDE/>
              <w:autoSpaceDN/>
              <w:adjustRightInd/>
              <w:spacing w:line="276" w:lineRule="auto"/>
              <w:ind w:right="48"/>
              <w:jc w:val="both"/>
              <w:textAlignment w:val="auto"/>
              <w:rPr>
                <w:rFonts w:ascii="Times New Roman" w:hAnsi="Times New Roman"/>
                <w:b/>
                <w:spacing w:val="-2"/>
                <w:sz w:val="22"/>
                <w:szCs w:val="22"/>
              </w:rPr>
            </w:pPr>
            <w:r w:rsidRPr="00691E66">
              <w:rPr>
                <w:rFonts w:ascii="Times New Roman" w:hAnsi="Times New Roman"/>
                <w:sz w:val="22"/>
                <w:szCs w:val="22"/>
              </w:rPr>
              <w:t xml:space="preserve">Ec. Monica LUNGU </w:t>
            </w:r>
          </w:p>
        </w:tc>
        <w:tc>
          <w:tcPr>
            <w:tcW w:w="2590" w:type="pct"/>
            <w:tcBorders>
              <w:top w:val="single" w:sz="4" w:space="0" w:color="auto"/>
              <w:left w:val="single" w:sz="4" w:space="0" w:color="auto"/>
              <w:bottom w:val="single" w:sz="4" w:space="0" w:color="auto"/>
              <w:right w:val="single" w:sz="4" w:space="0" w:color="auto"/>
            </w:tcBorders>
          </w:tcPr>
          <w:p w14:paraId="5ADCDFCF" w14:textId="037EF734" w:rsidR="00691E66" w:rsidRPr="00691E66" w:rsidRDefault="00691E66" w:rsidP="00691E66">
            <w:pPr>
              <w:shd w:val="clear" w:color="auto" w:fill="FFFFFF"/>
              <w:ind w:right="48"/>
              <w:jc w:val="both"/>
              <w:rPr>
                <w:rFonts w:ascii="Times New Roman" w:hAnsi="Times New Roman"/>
                <w:color w:val="FF0000"/>
                <w:sz w:val="22"/>
                <w:szCs w:val="22"/>
                <w:lang w:eastAsia="ro-RO"/>
              </w:rPr>
            </w:pPr>
            <w:r w:rsidRPr="00691E66">
              <w:rPr>
                <w:rFonts w:ascii="Times New Roman" w:hAnsi="Times New Roman"/>
                <w:sz w:val="22"/>
                <w:szCs w:val="22"/>
                <w:lang w:eastAsia="ro-RO"/>
              </w:rPr>
              <w:t xml:space="preserve">Administrator </w:t>
            </w:r>
            <w:proofErr w:type="spellStart"/>
            <w:r w:rsidRPr="00691E66">
              <w:rPr>
                <w:rFonts w:ascii="Times New Roman" w:hAnsi="Times New Roman"/>
                <w:sz w:val="22"/>
                <w:szCs w:val="22"/>
                <w:lang w:eastAsia="ro-RO"/>
              </w:rPr>
              <w:t>financiar</w:t>
            </w:r>
            <w:proofErr w:type="spellEnd"/>
          </w:p>
        </w:tc>
      </w:tr>
      <w:tr w:rsidR="00691E66" w:rsidRPr="00112724" w14:paraId="5F5F98BE" w14:textId="77777777" w:rsidTr="003B4496">
        <w:trPr>
          <w:trHeight w:val="27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A0B588B" w14:textId="781D77C8"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5</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050AB94" w14:textId="40E72C83" w:rsidR="00691E66" w:rsidRPr="003B4496" w:rsidRDefault="00451F94" w:rsidP="00451F94">
            <w:pPr>
              <w:widowControl w:val="0"/>
              <w:jc w:val="both"/>
              <w:rPr>
                <w:rFonts w:ascii="Times New Roman" w:hAnsi="Times New Roman"/>
                <w:sz w:val="22"/>
                <w:szCs w:val="22"/>
                <w:shd w:val="clear" w:color="auto" w:fill="FFFFFF"/>
                <w:lang w:val="pt-BR"/>
              </w:rPr>
            </w:pPr>
            <w:r w:rsidRPr="00D83DDB">
              <w:rPr>
                <w:rFonts w:ascii="Times New Roman" w:hAnsi="Times New Roman"/>
                <w:sz w:val="22"/>
                <w:szCs w:val="22"/>
              </w:rPr>
              <w:t xml:space="preserve">Conf. </w:t>
            </w:r>
            <w:proofErr w:type="gramStart"/>
            <w:r w:rsidRPr="00D83DDB">
              <w:rPr>
                <w:rFonts w:ascii="Times New Roman" w:hAnsi="Times New Roman"/>
                <w:sz w:val="22"/>
                <w:szCs w:val="22"/>
              </w:rPr>
              <w:t>dr</w:t>
            </w:r>
            <w:proofErr w:type="gramEnd"/>
            <w:r w:rsidRPr="00D83DDB">
              <w:rPr>
                <w:rFonts w:ascii="Times New Roman" w:hAnsi="Times New Roman"/>
                <w:sz w:val="22"/>
                <w:szCs w:val="22"/>
              </w:rPr>
              <w:t>. biol. Claudia-Veronica UNGUREANU</w:t>
            </w:r>
          </w:p>
        </w:tc>
        <w:tc>
          <w:tcPr>
            <w:tcW w:w="2590" w:type="pct"/>
            <w:tcBorders>
              <w:top w:val="single" w:sz="4" w:space="0" w:color="auto"/>
              <w:left w:val="single" w:sz="4" w:space="0" w:color="auto"/>
              <w:bottom w:val="single" w:sz="4" w:space="0" w:color="auto"/>
              <w:right w:val="single" w:sz="4" w:space="0" w:color="auto"/>
            </w:tcBorders>
          </w:tcPr>
          <w:p w14:paraId="41D339DD" w14:textId="6CF936C2" w:rsidR="00691E66" w:rsidRPr="00451F94" w:rsidRDefault="00451F94" w:rsidP="00691E66">
            <w:pPr>
              <w:shd w:val="clear" w:color="auto" w:fill="FFFFFF"/>
              <w:ind w:right="48"/>
              <w:jc w:val="both"/>
              <w:rPr>
                <w:rFonts w:ascii="Times New Roman" w:hAnsi="Times New Roman"/>
                <w:sz w:val="22"/>
                <w:szCs w:val="22"/>
                <w:lang w:eastAsia="ro-RO"/>
              </w:rPr>
            </w:pPr>
            <w:r w:rsidRPr="00451F94">
              <w:rPr>
                <w:rFonts w:ascii="Times New Roman" w:hAnsi="Times New Roman"/>
                <w:sz w:val="22"/>
                <w:szCs w:val="22"/>
              </w:rPr>
              <w:t xml:space="preserve">Conf. dr. biol. </w:t>
            </w:r>
            <w:proofErr w:type="spellStart"/>
            <w:r w:rsidRPr="00451F94">
              <w:rPr>
                <w:rFonts w:ascii="Times New Roman" w:hAnsi="Times New Roman"/>
                <w:sz w:val="22"/>
                <w:szCs w:val="22"/>
              </w:rPr>
              <w:t>în</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cadrul</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Facultății</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Transfrontaliere</w:t>
            </w:r>
            <w:proofErr w:type="spellEnd"/>
          </w:p>
        </w:tc>
      </w:tr>
      <w:tr w:rsidR="00691E66" w:rsidRPr="00112724" w14:paraId="3AEA04AB"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2BE89E" w14:textId="1D892301" w:rsidR="00691E66" w:rsidRPr="00112724" w:rsidRDefault="00691E66" w:rsidP="00691E66">
            <w:pPr>
              <w:jc w:val="both"/>
              <w:rPr>
                <w:rFonts w:ascii="Times New Roman" w:hAnsi="Times New Roman"/>
                <w:sz w:val="22"/>
                <w:szCs w:val="22"/>
              </w:rPr>
            </w:pPr>
            <w:r>
              <w:rPr>
                <w:rFonts w:ascii="Times New Roman" w:hAnsi="Times New Roman"/>
                <w:sz w:val="22"/>
                <w:szCs w:val="22"/>
              </w:rPr>
              <w:t>26.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87C199" w14:textId="3625AD92" w:rsidR="00691E66" w:rsidRPr="003B4496" w:rsidRDefault="00451F94" w:rsidP="00451F94">
            <w:pPr>
              <w:widowControl w:val="0"/>
              <w:jc w:val="both"/>
              <w:rPr>
                <w:rFonts w:ascii="Times New Roman" w:hAnsi="Times New Roman"/>
                <w:spacing w:val="-2"/>
                <w:sz w:val="22"/>
                <w:szCs w:val="22"/>
                <w:lang w:val="it-IT"/>
              </w:rPr>
            </w:pPr>
            <w:r w:rsidRPr="00D83DDB">
              <w:rPr>
                <w:rFonts w:ascii="Times New Roman" w:hAnsi="Times New Roman"/>
                <w:sz w:val="22"/>
                <w:szCs w:val="22"/>
              </w:rPr>
              <w:t xml:space="preserve">Conf. dr. </w:t>
            </w:r>
            <w:proofErr w:type="spellStart"/>
            <w:r w:rsidRPr="00D83DDB">
              <w:rPr>
                <w:rFonts w:ascii="Times New Roman" w:hAnsi="Times New Roman"/>
                <w:sz w:val="22"/>
                <w:szCs w:val="22"/>
              </w:rPr>
              <w:t>fiz</w:t>
            </w:r>
            <w:proofErr w:type="spellEnd"/>
            <w:r w:rsidRPr="00D83DDB">
              <w:rPr>
                <w:rFonts w:ascii="Times New Roman" w:hAnsi="Times New Roman"/>
                <w:sz w:val="22"/>
                <w:szCs w:val="22"/>
              </w:rPr>
              <w:t>. Alina-Mihaela CEOROMILA</w:t>
            </w:r>
          </w:p>
        </w:tc>
        <w:tc>
          <w:tcPr>
            <w:tcW w:w="2590" w:type="pct"/>
            <w:tcBorders>
              <w:top w:val="single" w:sz="4" w:space="0" w:color="auto"/>
              <w:left w:val="single" w:sz="4" w:space="0" w:color="auto"/>
              <w:bottom w:val="single" w:sz="4" w:space="0" w:color="auto"/>
              <w:right w:val="single" w:sz="4" w:space="0" w:color="auto"/>
            </w:tcBorders>
          </w:tcPr>
          <w:p w14:paraId="241B005F" w14:textId="57077B0A" w:rsidR="00691E66" w:rsidRPr="003B4496" w:rsidRDefault="00451F94" w:rsidP="00691E66">
            <w:pPr>
              <w:shd w:val="clear" w:color="auto" w:fill="FFFFFF"/>
              <w:ind w:right="48"/>
              <w:jc w:val="both"/>
              <w:rPr>
                <w:rFonts w:ascii="Times New Roman" w:hAnsi="Times New Roman"/>
                <w:color w:val="000000"/>
                <w:sz w:val="22"/>
                <w:szCs w:val="22"/>
                <w:lang w:eastAsia="ro-RO"/>
              </w:rPr>
            </w:pPr>
            <w:r w:rsidRPr="00D83DDB">
              <w:rPr>
                <w:rFonts w:ascii="Times New Roman" w:hAnsi="Times New Roman"/>
                <w:sz w:val="22"/>
                <w:szCs w:val="22"/>
              </w:rPr>
              <w:t xml:space="preserve">Conf. dr. </w:t>
            </w:r>
            <w:proofErr w:type="spellStart"/>
            <w:r w:rsidRPr="00D83DDB">
              <w:rPr>
                <w:rFonts w:ascii="Times New Roman" w:hAnsi="Times New Roman"/>
                <w:sz w:val="22"/>
                <w:szCs w:val="22"/>
              </w:rPr>
              <w:t>fiz</w:t>
            </w:r>
            <w:proofErr w:type="spellEnd"/>
            <w:r w:rsidRPr="00D83DDB">
              <w:rPr>
                <w:rFonts w:ascii="Times New Roman" w:hAnsi="Times New Roman"/>
                <w:sz w:val="22"/>
                <w:szCs w:val="22"/>
              </w:rPr>
              <w:t>.</w:t>
            </w:r>
            <w:r>
              <w:rPr>
                <w:rFonts w:ascii="Times New Roman" w:hAnsi="Times New Roman"/>
                <w:sz w:val="22"/>
                <w:szCs w:val="22"/>
              </w:rPr>
              <w:t xml:space="preserve"> </w:t>
            </w:r>
            <w:proofErr w:type="spellStart"/>
            <w:r w:rsidRPr="00451F94">
              <w:rPr>
                <w:rFonts w:ascii="Times New Roman" w:hAnsi="Times New Roman"/>
                <w:sz w:val="22"/>
                <w:szCs w:val="22"/>
              </w:rPr>
              <w:t>în</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cadrul</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Facultății</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Transfrontaliere</w:t>
            </w:r>
            <w:proofErr w:type="spellEnd"/>
          </w:p>
        </w:tc>
      </w:tr>
      <w:tr w:rsidR="00691E66" w:rsidRPr="00112724" w14:paraId="34683918"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EC1EAE3" w14:textId="74ED2165" w:rsidR="00691E66" w:rsidRPr="00112724" w:rsidRDefault="00691E66" w:rsidP="00691E66">
            <w:pPr>
              <w:jc w:val="both"/>
              <w:rPr>
                <w:rFonts w:ascii="Times New Roman" w:hAnsi="Times New Roman"/>
                <w:sz w:val="22"/>
                <w:szCs w:val="22"/>
              </w:rPr>
            </w:pPr>
            <w:r>
              <w:rPr>
                <w:rFonts w:ascii="Times New Roman" w:hAnsi="Times New Roman"/>
                <w:sz w:val="22"/>
                <w:szCs w:val="22"/>
              </w:rPr>
              <w:t>27.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05CED58" w14:textId="5E808E7B" w:rsidR="00691E66" w:rsidRPr="003B4496" w:rsidRDefault="00451F94" w:rsidP="00451F94">
            <w:pPr>
              <w:widowControl w:val="0"/>
              <w:jc w:val="both"/>
              <w:rPr>
                <w:rFonts w:ascii="Times New Roman" w:hAnsi="Times New Roman"/>
                <w:spacing w:val="-2"/>
                <w:sz w:val="22"/>
                <w:szCs w:val="22"/>
                <w:lang w:val="it-IT"/>
              </w:rPr>
            </w:pPr>
            <w:r w:rsidRPr="00D83DDB">
              <w:rPr>
                <w:rFonts w:ascii="Times New Roman" w:hAnsi="Times New Roman"/>
                <w:sz w:val="22"/>
                <w:szCs w:val="22"/>
              </w:rPr>
              <w:t xml:space="preserve">Lect. dr. </w:t>
            </w:r>
            <w:proofErr w:type="spellStart"/>
            <w:r w:rsidRPr="00D83DDB">
              <w:rPr>
                <w:rFonts w:ascii="Times New Roman" w:hAnsi="Times New Roman"/>
                <w:sz w:val="22"/>
                <w:szCs w:val="22"/>
              </w:rPr>
              <w:t>ec.</w:t>
            </w:r>
            <w:proofErr w:type="spellEnd"/>
            <w:r w:rsidRPr="00D83DDB">
              <w:rPr>
                <w:rFonts w:ascii="Times New Roman" w:hAnsi="Times New Roman"/>
                <w:sz w:val="22"/>
                <w:szCs w:val="22"/>
              </w:rPr>
              <w:t xml:space="preserve"> Luminița-Maria FILIP</w:t>
            </w:r>
          </w:p>
        </w:tc>
        <w:tc>
          <w:tcPr>
            <w:tcW w:w="2590" w:type="pct"/>
            <w:tcBorders>
              <w:top w:val="single" w:sz="4" w:space="0" w:color="auto"/>
              <w:left w:val="single" w:sz="4" w:space="0" w:color="auto"/>
              <w:bottom w:val="single" w:sz="4" w:space="0" w:color="auto"/>
              <w:right w:val="single" w:sz="4" w:space="0" w:color="auto"/>
            </w:tcBorders>
          </w:tcPr>
          <w:p w14:paraId="780A0B81" w14:textId="5BB5D702" w:rsidR="00691E66" w:rsidRPr="003B4496" w:rsidRDefault="00451F94" w:rsidP="00691E66">
            <w:pPr>
              <w:widowControl w:val="0"/>
              <w:jc w:val="both"/>
              <w:rPr>
                <w:rFonts w:ascii="Times New Roman" w:hAnsi="Times New Roman"/>
                <w:sz w:val="22"/>
                <w:szCs w:val="22"/>
                <w:lang w:eastAsia="ro-RO"/>
              </w:rPr>
            </w:pPr>
            <w:r w:rsidRPr="00D83DDB">
              <w:rPr>
                <w:rFonts w:ascii="Times New Roman" w:hAnsi="Times New Roman"/>
                <w:sz w:val="22"/>
                <w:szCs w:val="22"/>
              </w:rPr>
              <w:t xml:space="preserve">Lect. dr. </w:t>
            </w:r>
            <w:proofErr w:type="spellStart"/>
            <w:r w:rsidRPr="00D83DDB">
              <w:rPr>
                <w:rFonts w:ascii="Times New Roman" w:hAnsi="Times New Roman"/>
                <w:sz w:val="22"/>
                <w:szCs w:val="22"/>
              </w:rPr>
              <w:t>ec.</w:t>
            </w:r>
            <w:proofErr w:type="spellEnd"/>
            <w:r>
              <w:rPr>
                <w:rFonts w:ascii="Times New Roman" w:hAnsi="Times New Roman"/>
                <w:sz w:val="22"/>
                <w:szCs w:val="22"/>
              </w:rPr>
              <w:t xml:space="preserve"> </w:t>
            </w:r>
            <w:proofErr w:type="spellStart"/>
            <w:r w:rsidRPr="00451F94">
              <w:rPr>
                <w:rFonts w:ascii="Times New Roman" w:hAnsi="Times New Roman"/>
                <w:sz w:val="22"/>
                <w:szCs w:val="22"/>
              </w:rPr>
              <w:t>în</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cadrul</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Facultății</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Transfrontaliere</w:t>
            </w:r>
            <w:proofErr w:type="spellEnd"/>
          </w:p>
        </w:tc>
      </w:tr>
      <w:tr w:rsidR="00691E66" w:rsidRPr="00112724" w14:paraId="1A26F232"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DB094D4" w14:textId="57B5FB5D" w:rsidR="00691E66" w:rsidRPr="00112724" w:rsidRDefault="00691E66" w:rsidP="00691E66">
            <w:pPr>
              <w:jc w:val="both"/>
              <w:rPr>
                <w:rFonts w:ascii="Times New Roman" w:hAnsi="Times New Roman"/>
                <w:sz w:val="22"/>
                <w:szCs w:val="22"/>
              </w:rPr>
            </w:pPr>
            <w:r>
              <w:rPr>
                <w:rFonts w:ascii="Times New Roman" w:hAnsi="Times New Roman"/>
                <w:sz w:val="22"/>
                <w:szCs w:val="22"/>
              </w:rPr>
              <w:t>28.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A4A772A" w14:textId="04E6F9BA" w:rsidR="00691E66" w:rsidRPr="003B4496" w:rsidRDefault="00451F94" w:rsidP="00451F94">
            <w:pPr>
              <w:widowControl w:val="0"/>
              <w:jc w:val="both"/>
              <w:rPr>
                <w:rFonts w:ascii="Times New Roman" w:hAnsi="Times New Roman"/>
                <w:spacing w:val="-2"/>
                <w:sz w:val="22"/>
                <w:szCs w:val="22"/>
                <w:lang w:val="it-IT"/>
              </w:rPr>
            </w:pPr>
            <w:r w:rsidRPr="00D83DDB">
              <w:rPr>
                <w:rFonts w:ascii="Times New Roman" w:hAnsi="Times New Roman"/>
                <w:sz w:val="22"/>
                <w:szCs w:val="22"/>
              </w:rPr>
              <w:t xml:space="preserve">Ș. l. dr. </w:t>
            </w:r>
            <w:proofErr w:type="spellStart"/>
            <w:r w:rsidRPr="00D83DDB">
              <w:rPr>
                <w:rFonts w:ascii="Times New Roman" w:hAnsi="Times New Roman"/>
                <w:sz w:val="22"/>
                <w:szCs w:val="22"/>
              </w:rPr>
              <w:t>ing</w:t>
            </w:r>
            <w:proofErr w:type="spellEnd"/>
            <w:r w:rsidRPr="00D83DDB">
              <w:rPr>
                <w:rFonts w:ascii="Times New Roman" w:hAnsi="Times New Roman"/>
                <w:sz w:val="22"/>
                <w:szCs w:val="22"/>
              </w:rPr>
              <w:t>. Veronica FILIMON</w:t>
            </w:r>
          </w:p>
        </w:tc>
        <w:tc>
          <w:tcPr>
            <w:tcW w:w="2590" w:type="pct"/>
            <w:tcBorders>
              <w:top w:val="single" w:sz="4" w:space="0" w:color="auto"/>
              <w:left w:val="single" w:sz="4" w:space="0" w:color="auto"/>
              <w:bottom w:val="single" w:sz="4" w:space="0" w:color="auto"/>
              <w:right w:val="single" w:sz="4" w:space="0" w:color="auto"/>
            </w:tcBorders>
          </w:tcPr>
          <w:p w14:paraId="65CA3A2E" w14:textId="243B6A22" w:rsidR="00691E66" w:rsidRPr="003B4496" w:rsidRDefault="00451F94" w:rsidP="00691E66">
            <w:pPr>
              <w:widowControl w:val="0"/>
              <w:jc w:val="both"/>
              <w:rPr>
                <w:rFonts w:ascii="Times New Roman" w:hAnsi="Times New Roman"/>
                <w:sz w:val="22"/>
                <w:szCs w:val="22"/>
                <w:lang w:eastAsia="ro-RO"/>
              </w:rPr>
            </w:pPr>
            <w:r w:rsidRPr="00D83DDB">
              <w:rPr>
                <w:rFonts w:ascii="Times New Roman" w:hAnsi="Times New Roman"/>
                <w:sz w:val="22"/>
                <w:szCs w:val="22"/>
              </w:rPr>
              <w:t xml:space="preserve">Ș. l. dr. </w:t>
            </w:r>
            <w:proofErr w:type="spellStart"/>
            <w:r w:rsidRPr="00D83DDB">
              <w:rPr>
                <w:rFonts w:ascii="Times New Roman" w:hAnsi="Times New Roman"/>
                <w:sz w:val="22"/>
                <w:szCs w:val="22"/>
              </w:rPr>
              <w:t>ing</w:t>
            </w:r>
            <w:proofErr w:type="spellEnd"/>
            <w:r w:rsidRPr="00D83DDB">
              <w:rPr>
                <w:rFonts w:ascii="Times New Roman" w:hAnsi="Times New Roman"/>
                <w:sz w:val="22"/>
                <w:szCs w:val="22"/>
              </w:rPr>
              <w:t>.</w:t>
            </w:r>
            <w:r>
              <w:rPr>
                <w:rFonts w:ascii="Times New Roman" w:hAnsi="Times New Roman"/>
                <w:sz w:val="22"/>
                <w:szCs w:val="22"/>
              </w:rPr>
              <w:t xml:space="preserve"> </w:t>
            </w:r>
            <w:proofErr w:type="spellStart"/>
            <w:r w:rsidRPr="00451F94">
              <w:rPr>
                <w:rFonts w:ascii="Times New Roman" w:hAnsi="Times New Roman"/>
                <w:sz w:val="22"/>
                <w:szCs w:val="22"/>
              </w:rPr>
              <w:t>în</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cadrul</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Facultății</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Transfrontaliere</w:t>
            </w:r>
            <w:proofErr w:type="spellEnd"/>
          </w:p>
        </w:tc>
      </w:tr>
      <w:tr w:rsidR="00691E66" w:rsidRPr="00112724" w14:paraId="1B35B0BF"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D7F5079" w14:textId="283682FC" w:rsidR="00691E66" w:rsidRPr="00112724" w:rsidRDefault="00691E66" w:rsidP="00691E66">
            <w:pPr>
              <w:jc w:val="both"/>
              <w:rPr>
                <w:rFonts w:ascii="Times New Roman" w:hAnsi="Times New Roman"/>
                <w:sz w:val="22"/>
                <w:szCs w:val="22"/>
              </w:rPr>
            </w:pPr>
            <w:r>
              <w:rPr>
                <w:rFonts w:ascii="Times New Roman" w:hAnsi="Times New Roman"/>
                <w:sz w:val="22"/>
                <w:szCs w:val="22"/>
              </w:rPr>
              <w:t>29.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83EFEFC" w14:textId="2C06FD68" w:rsidR="00691E66" w:rsidRPr="003B4496" w:rsidRDefault="00451F94" w:rsidP="00451F94">
            <w:pPr>
              <w:widowControl w:val="0"/>
              <w:jc w:val="both"/>
              <w:rPr>
                <w:rFonts w:ascii="Times New Roman" w:hAnsi="Times New Roman"/>
                <w:spacing w:val="-2"/>
                <w:sz w:val="22"/>
                <w:szCs w:val="22"/>
                <w:lang w:val="it-IT"/>
              </w:rPr>
            </w:pPr>
            <w:r w:rsidRPr="00D83DDB">
              <w:rPr>
                <w:rFonts w:ascii="Times New Roman" w:hAnsi="Times New Roman"/>
                <w:sz w:val="22"/>
                <w:szCs w:val="22"/>
              </w:rPr>
              <w:t xml:space="preserve">Lect. dr. </w:t>
            </w:r>
            <w:proofErr w:type="spellStart"/>
            <w:r w:rsidRPr="00D83DDB">
              <w:rPr>
                <w:rFonts w:ascii="Times New Roman" w:hAnsi="Times New Roman"/>
                <w:sz w:val="22"/>
                <w:szCs w:val="22"/>
              </w:rPr>
              <w:t>ec.</w:t>
            </w:r>
            <w:proofErr w:type="spellEnd"/>
            <w:r w:rsidRPr="00D83DDB">
              <w:rPr>
                <w:rFonts w:ascii="Times New Roman" w:hAnsi="Times New Roman"/>
                <w:sz w:val="22"/>
                <w:szCs w:val="22"/>
              </w:rPr>
              <w:t xml:space="preserve"> Gina IOAN</w:t>
            </w:r>
          </w:p>
        </w:tc>
        <w:tc>
          <w:tcPr>
            <w:tcW w:w="2590" w:type="pct"/>
            <w:tcBorders>
              <w:top w:val="single" w:sz="4" w:space="0" w:color="auto"/>
              <w:left w:val="single" w:sz="4" w:space="0" w:color="auto"/>
              <w:bottom w:val="single" w:sz="4" w:space="0" w:color="auto"/>
              <w:right w:val="single" w:sz="4" w:space="0" w:color="auto"/>
            </w:tcBorders>
          </w:tcPr>
          <w:p w14:paraId="13C8D8E6" w14:textId="1D011275" w:rsidR="00691E66" w:rsidRPr="003B4496" w:rsidRDefault="00451F94" w:rsidP="00691E66">
            <w:pPr>
              <w:widowControl w:val="0"/>
              <w:jc w:val="both"/>
              <w:rPr>
                <w:rFonts w:ascii="Times New Roman" w:hAnsi="Times New Roman"/>
                <w:sz w:val="22"/>
                <w:szCs w:val="22"/>
                <w:lang w:eastAsia="ro-RO"/>
              </w:rPr>
            </w:pPr>
            <w:r w:rsidRPr="00D83DDB">
              <w:rPr>
                <w:rFonts w:ascii="Times New Roman" w:hAnsi="Times New Roman"/>
                <w:sz w:val="22"/>
                <w:szCs w:val="22"/>
              </w:rPr>
              <w:t xml:space="preserve">Lect. dr. </w:t>
            </w:r>
            <w:proofErr w:type="spellStart"/>
            <w:r w:rsidRPr="00D83DDB">
              <w:rPr>
                <w:rFonts w:ascii="Times New Roman" w:hAnsi="Times New Roman"/>
                <w:sz w:val="22"/>
                <w:szCs w:val="22"/>
              </w:rPr>
              <w:t>ec.</w:t>
            </w:r>
            <w:proofErr w:type="spellEnd"/>
            <w:r>
              <w:rPr>
                <w:rFonts w:ascii="Times New Roman" w:hAnsi="Times New Roman"/>
                <w:sz w:val="22"/>
                <w:szCs w:val="22"/>
              </w:rPr>
              <w:t xml:space="preserve"> </w:t>
            </w:r>
            <w:proofErr w:type="spellStart"/>
            <w:r w:rsidRPr="00451F94">
              <w:rPr>
                <w:rFonts w:ascii="Times New Roman" w:hAnsi="Times New Roman"/>
                <w:sz w:val="22"/>
                <w:szCs w:val="22"/>
              </w:rPr>
              <w:t>în</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cadrul</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Facultății</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Transfrontaliere</w:t>
            </w:r>
            <w:proofErr w:type="spellEnd"/>
          </w:p>
        </w:tc>
      </w:tr>
    </w:tbl>
    <w:p w14:paraId="0047D291" w14:textId="77777777" w:rsidR="00981890" w:rsidRDefault="00981890"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15070E0" w14:textId="77777777" w:rsidR="00627729"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p w14:paraId="553C71B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EE209C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F08A23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A8423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71769F"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C6C65FE"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8C874F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4622D7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540DBE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FD7B17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63B36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211EBC2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358C53D"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B23E1B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4A23B4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92B5AD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89471A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3D2869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0638CA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10D64F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3CD02A8"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2B8A3F"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2CDA431E"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76DA498"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376EAB53"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1FCF9BA"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99C7FD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7D3545DC"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6CC5F20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0F7E6B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3B58D1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32FAF07"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6D2608D"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7A0CC9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sectPr w:rsidR="00D23810" w:rsidSect="00D777C7">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0987B" w14:textId="77777777" w:rsidR="003A70F9" w:rsidRDefault="003A70F9">
      <w:r>
        <w:separator/>
      </w:r>
    </w:p>
  </w:endnote>
  <w:endnote w:type="continuationSeparator" w:id="0">
    <w:p w14:paraId="35130D0A" w14:textId="77777777" w:rsidR="003A70F9" w:rsidRDefault="003A7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5F535" w14:textId="77777777" w:rsidR="003A70F9" w:rsidRDefault="003A70F9">
      <w:r>
        <w:separator/>
      </w:r>
    </w:p>
  </w:footnote>
  <w:footnote w:type="continuationSeparator" w:id="0">
    <w:p w14:paraId="54E44622" w14:textId="77777777" w:rsidR="003A70F9" w:rsidRDefault="003A70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7BC581B"/>
    <w:multiLevelType w:val="multilevel"/>
    <w:tmpl w:val="AF4453C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B8A2FF1"/>
    <w:multiLevelType w:val="hybridMultilevel"/>
    <w:tmpl w:val="757CA280"/>
    <w:lvl w:ilvl="0" w:tplc="C3926BA0">
      <w:numFmt w:val="bullet"/>
      <w:lvlText w:val="-"/>
      <w:lvlJc w:val="left"/>
      <w:pPr>
        <w:ind w:left="785" w:hanging="360"/>
      </w:pPr>
      <w:rPr>
        <w:rFonts w:ascii="Times New Roman" w:eastAsia="Times New Roman" w:hAnsi="Times New Roman" w:cs="Times New Roman" w:hint="default"/>
        <w:b w:val="0"/>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7DA1463"/>
    <w:multiLevelType w:val="hybridMultilevel"/>
    <w:tmpl w:val="227EB14C"/>
    <w:lvl w:ilvl="0" w:tplc="36D020B8">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52E71E2"/>
    <w:multiLevelType w:val="hybridMultilevel"/>
    <w:tmpl w:val="69405C48"/>
    <w:lvl w:ilvl="0" w:tplc="D8B07132">
      <w:start w:val="1"/>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966961"/>
    <w:multiLevelType w:val="multilevel"/>
    <w:tmpl w:val="35966961"/>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A8C2C71"/>
    <w:multiLevelType w:val="multilevel"/>
    <w:tmpl w:val="2FFAEFB6"/>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1" w15:restartNumberingAfterBreak="0">
    <w:nsid w:val="4B8044E0"/>
    <w:multiLevelType w:val="multilevel"/>
    <w:tmpl w:val="2AB849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2A973B9"/>
    <w:multiLevelType w:val="multilevel"/>
    <w:tmpl w:val="52A973B9"/>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0F84CD5"/>
    <w:multiLevelType w:val="multilevel"/>
    <w:tmpl w:val="60F84C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6B6B386F"/>
    <w:multiLevelType w:val="multilevel"/>
    <w:tmpl w:val="6A7CAE8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6FA43DC8"/>
    <w:multiLevelType w:val="hybridMultilevel"/>
    <w:tmpl w:val="D6F03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680498670">
    <w:abstractNumId w:val="16"/>
  </w:num>
  <w:num w:numId="2" w16cid:durableId="2034382294">
    <w:abstractNumId w:val="9"/>
  </w:num>
  <w:num w:numId="3" w16cid:durableId="1570767058">
    <w:abstractNumId w:val="4"/>
  </w:num>
  <w:num w:numId="4" w16cid:durableId="774177872">
    <w:abstractNumId w:val="14"/>
  </w:num>
  <w:num w:numId="5" w16cid:durableId="435909587">
    <w:abstractNumId w:val="11"/>
  </w:num>
  <w:num w:numId="6" w16cid:durableId="1637638414">
    <w:abstractNumId w:val="10"/>
  </w:num>
  <w:num w:numId="7" w16cid:durableId="1959723068">
    <w:abstractNumId w:val="5"/>
  </w:num>
  <w:num w:numId="8" w16cid:durableId="336079966">
    <w:abstractNumId w:val="6"/>
  </w:num>
  <w:num w:numId="9" w16cid:durableId="207837669">
    <w:abstractNumId w:val="8"/>
  </w:num>
  <w:num w:numId="10" w16cid:durableId="776872350">
    <w:abstractNumId w:val="12"/>
  </w:num>
  <w:num w:numId="11" w16cid:durableId="1318223080">
    <w:abstractNumId w:val="7"/>
  </w:num>
  <w:num w:numId="12" w16cid:durableId="658271586">
    <w:abstractNumId w:val="13"/>
  </w:num>
  <w:num w:numId="13" w16cid:durableId="1993949107">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14B0D"/>
    <w:rsid w:val="000206E5"/>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38E"/>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A59"/>
    <w:rsid w:val="000D7BF7"/>
    <w:rsid w:val="000E367D"/>
    <w:rsid w:val="000F1DB7"/>
    <w:rsid w:val="000F23AE"/>
    <w:rsid w:val="000F6CC6"/>
    <w:rsid w:val="0010140A"/>
    <w:rsid w:val="0010469F"/>
    <w:rsid w:val="00104CFE"/>
    <w:rsid w:val="00105DF1"/>
    <w:rsid w:val="00107DDD"/>
    <w:rsid w:val="00110C75"/>
    <w:rsid w:val="00110E7F"/>
    <w:rsid w:val="00111429"/>
    <w:rsid w:val="00112724"/>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1738"/>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3328"/>
    <w:rsid w:val="001A421F"/>
    <w:rsid w:val="001A43BA"/>
    <w:rsid w:val="001A5351"/>
    <w:rsid w:val="001A5364"/>
    <w:rsid w:val="001B0E57"/>
    <w:rsid w:val="001B1BF8"/>
    <w:rsid w:val="001B22D6"/>
    <w:rsid w:val="001B316B"/>
    <w:rsid w:val="001B45FC"/>
    <w:rsid w:val="001B4880"/>
    <w:rsid w:val="001B60AA"/>
    <w:rsid w:val="001C05EC"/>
    <w:rsid w:val="001C3151"/>
    <w:rsid w:val="001C3E70"/>
    <w:rsid w:val="001C5726"/>
    <w:rsid w:val="001C58E0"/>
    <w:rsid w:val="001C63B0"/>
    <w:rsid w:val="001C7BA4"/>
    <w:rsid w:val="001D4BFF"/>
    <w:rsid w:val="001D65EC"/>
    <w:rsid w:val="001E2654"/>
    <w:rsid w:val="001E2BFD"/>
    <w:rsid w:val="001E5766"/>
    <w:rsid w:val="001F09DD"/>
    <w:rsid w:val="001F1A20"/>
    <w:rsid w:val="001F42B5"/>
    <w:rsid w:val="001F5390"/>
    <w:rsid w:val="001F59D2"/>
    <w:rsid w:val="001F7EC1"/>
    <w:rsid w:val="002023F0"/>
    <w:rsid w:val="002027DA"/>
    <w:rsid w:val="00203A38"/>
    <w:rsid w:val="00207041"/>
    <w:rsid w:val="00210525"/>
    <w:rsid w:val="0021095D"/>
    <w:rsid w:val="002141AB"/>
    <w:rsid w:val="00214918"/>
    <w:rsid w:val="00225E7B"/>
    <w:rsid w:val="00226165"/>
    <w:rsid w:val="00226BE3"/>
    <w:rsid w:val="00232490"/>
    <w:rsid w:val="002345DD"/>
    <w:rsid w:val="002348CF"/>
    <w:rsid w:val="00234EB5"/>
    <w:rsid w:val="002357CF"/>
    <w:rsid w:val="0023596A"/>
    <w:rsid w:val="00235D76"/>
    <w:rsid w:val="00237030"/>
    <w:rsid w:val="002403E1"/>
    <w:rsid w:val="002424EE"/>
    <w:rsid w:val="002536D9"/>
    <w:rsid w:val="00256212"/>
    <w:rsid w:val="00257026"/>
    <w:rsid w:val="00257798"/>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86A01"/>
    <w:rsid w:val="00290102"/>
    <w:rsid w:val="00295786"/>
    <w:rsid w:val="002A5F0D"/>
    <w:rsid w:val="002A789A"/>
    <w:rsid w:val="002B1600"/>
    <w:rsid w:val="002B44E7"/>
    <w:rsid w:val="002B6149"/>
    <w:rsid w:val="002B6A96"/>
    <w:rsid w:val="002C6775"/>
    <w:rsid w:val="002C7C23"/>
    <w:rsid w:val="002D6473"/>
    <w:rsid w:val="002E1AA1"/>
    <w:rsid w:val="002E37EF"/>
    <w:rsid w:val="002E4C21"/>
    <w:rsid w:val="002E6EA5"/>
    <w:rsid w:val="002F0CEF"/>
    <w:rsid w:val="002F177D"/>
    <w:rsid w:val="00305C9B"/>
    <w:rsid w:val="0030628F"/>
    <w:rsid w:val="0031163A"/>
    <w:rsid w:val="003133A2"/>
    <w:rsid w:val="00313EA0"/>
    <w:rsid w:val="00316281"/>
    <w:rsid w:val="00316A1B"/>
    <w:rsid w:val="003178E0"/>
    <w:rsid w:val="00317D4D"/>
    <w:rsid w:val="00321894"/>
    <w:rsid w:val="003231D6"/>
    <w:rsid w:val="00323902"/>
    <w:rsid w:val="00327322"/>
    <w:rsid w:val="00335E47"/>
    <w:rsid w:val="00336854"/>
    <w:rsid w:val="00336950"/>
    <w:rsid w:val="0034170D"/>
    <w:rsid w:val="00341B9C"/>
    <w:rsid w:val="0034278A"/>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52B"/>
    <w:rsid w:val="003A3A32"/>
    <w:rsid w:val="003A495F"/>
    <w:rsid w:val="003A4A69"/>
    <w:rsid w:val="003A70F9"/>
    <w:rsid w:val="003B4496"/>
    <w:rsid w:val="003B48DF"/>
    <w:rsid w:val="003D2BEE"/>
    <w:rsid w:val="003D468E"/>
    <w:rsid w:val="003E79F6"/>
    <w:rsid w:val="003E7B24"/>
    <w:rsid w:val="003F0633"/>
    <w:rsid w:val="003F202C"/>
    <w:rsid w:val="003F234D"/>
    <w:rsid w:val="003F3F49"/>
    <w:rsid w:val="003F64E1"/>
    <w:rsid w:val="003F6F21"/>
    <w:rsid w:val="00402708"/>
    <w:rsid w:val="00402935"/>
    <w:rsid w:val="0040396A"/>
    <w:rsid w:val="00404BB9"/>
    <w:rsid w:val="0041072F"/>
    <w:rsid w:val="00412E92"/>
    <w:rsid w:val="004140EA"/>
    <w:rsid w:val="004150DE"/>
    <w:rsid w:val="004152C6"/>
    <w:rsid w:val="00415748"/>
    <w:rsid w:val="0041645A"/>
    <w:rsid w:val="00420DF4"/>
    <w:rsid w:val="004318A2"/>
    <w:rsid w:val="00434462"/>
    <w:rsid w:val="00436705"/>
    <w:rsid w:val="004449E8"/>
    <w:rsid w:val="00444D4D"/>
    <w:rsid w:val="00445856"/>
    <w:rsid w:val="00446160"/>
    <w:rsid w:val="00446C9F"/>
    <w:rsid w:val="00451F94"/>
    <w:rsid w:val="0045251D"/>
    <w:rsid w:val="004525E6"/>
    <w:rsid w:val="00454113"/>
    <w:rsid w:val="0045783E"/>
    <w:rsid w:val="00461DCA"/>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BEE"/>
    <w:rsid w:val="00496EBE"/>
    <w:rsid w:val="004A0AD5"/>
    <w:rsid w:val="004A31B0"/>
    <w:rsid w:val="004A53ED"/>
    <w:rsid w:val="004A734A"/>
    <w:rsid w:val="004B390C"/>
    <w:rsid w:val="004B62E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1866"/>
    <w:rsid w:val="00536646"/>
    <w:rsid w:val="005375FD"/>
    <w:rsid w:val="0053770A"/>
    <w:rsid w:val="005412EB"/>
    <w:rsid w:val="00541904"/>
    <w:rsid w:val="005423AD"/>
    <w:rsid w:val="005443E0"/>
    <w:rsid w:val="00550E6A"/>
    <w:rsid w:val="005526C0"/>
    <w:rsid w:val="00552AA8"/>
    <w:rsid w:val="005538AA"/>
    <w:rsid w:val="00556CF1"/>
    <w:rsid w:val="00557393"/>
    <w:rsid w:val="00562372"/>
    <w:rsid w:val="005624D8"/>
    <w:rsid w:val="00562C9D"/>
    <w:rsid w:val="00563502"/>
    <w:rsid w:val="00563DEE"/>
    <w:rsid w:val="00564503"/>
    <w:rsid w:val="005664B7"/>
    <w:rsid w:val="005670AC"/>
    <w:rsid w:val="005704BD"/>
    <w:rsid w:val="00570D7B"/>
    <w:rsid w:val="005743EA"/>
    <w:rsid w:val="0058158C"/>
    <w:rsid w:val="00583727"/>
    <w:rsid w:val="00583A56"/>
    <w:rsid w:val="00587530"/>
    <w:rsid w:val="00591FBB"/>
    <w:rsid w:val="00592057"/>
    <w:rsid w:val="00597B7E"/>
    <w:rsid w:val="005A2482"/>
    <w:rsid w:val="005A2B9D"/>
    <w:rsid w:val="005A2F49"/>
    <w:rsid w:val="005A6A86"/>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3939"/>
    <w:rsid w:val="00604682"/>
    <w:rsid w:val="006118E6"/>
    <w:rsid w:val="0061361C"/>
    <w:rsid w:val="00613E6F"/>
    <w:rsid w:val="00615E08"/>
    <w:rsid w:val="00617CDA"/>
    <w:rsid w:val="0062247A"/>
    <w:rsid w:val="00625783"/>
    <w:rsid w:val="00627729"/>
    <w:rsid w:val="00627B73"/>
    <w:rsid w:val="00633030"/>
    <w:rsid w:val="00633A1B"/>
    <w:rsid w:val="00633D95"/>
    <w:rsid w:val="00636500"/>
    <w:rsid w:val="0063705B"/>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759D8"/>
    <w:rsid w:val="006801BF"/>
    <w:rsid w:val="0068080F"/>
    <w:rsid w:val="00681F2A"/>
    <w:rsid w:val="00682580"/>
    <w:rsid w:val="0068353E"/>
    <w:rsid w:val="00687465"/>
    <w:rsid w:val="00687BD5"/>
    <w:rsid w:val="006912B4"/>
    <w:rsid w:val="00691E66"/>
    <w:rsid w:val="00692C2F"/>
    <w:rsid w:val="00694B7B"/>
    <w:rsid w:val="00694DE7"/>
    <w:rsid w:val="00697B8E"/>
    <w:rsid w:val="006A18B0"/>
    <w:rsid w:val="006A2D67"/>
    <w:rsid w:val="006A55CE"/>
    <w:rsid w:val="006B0A77"/>
    <w:rsid w:val="006B4DD4"/>
    <w:rsid w:val="006C25F4"/>
    <w:rsid w:val="006C66ED"/>
    <w:rsid w:val="006D33B0"/>
    <w:rsid w:val="006D3DFB"/>
    <w:rsid w:val="006D58BE"/>
    <w:rsid w:val="006D69E9"/>
    <w:rsid w:val="006D7AE4"/>
    <w:rsid w:val="006E17A1"/>
    <w:rsid w:val="006E72D3"/>
    <w:rsid w:val="006F104B"/>
    <w:rsid w:val="006F1953"/>
    <w:rsid w:val="006F1E75"/>
    <w:rsid w:val="006F564E"/>
    <w:rsid w:val="006F7C07"/>
    <w:rsid w:val="00700253"/>
    <w:rsid w:val="0070084B"/>
    <w:rsid w:val="00700C6E"/>
    <w:rsid w:val="00712F35"/>
    <w:rsid w:val="00715665"/>
    <w:rsid w:val="00716B93"/>
    <w:rsid w:val="007241BA"/>
    <w:rsid w:val="0072467B"/>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0F2"/>
    <w:rsid w:val="0077624B"/>
    <w:rsid w:val="00780B80"/>
    <w:rsid w:val="00783975"/>
    <w:rsid w:val="00784B6C"/>
    <w:rsid w:val="00796166"/>
    <w:rsid w:val="007A1533"/>
    <w:rsid w:val="007A2596"/>
    <w:rsid w:val="007A6501"/>
    <w:rsid w:val="007B2074"/>
    <w:rsid w:val="007B2B93"/>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2822"/>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07C2"/>
    <w:rsid w:val="008C3B1F"/>
    <w:rsid w:val="008C45B6"/>
    <w:rsid w:val="008C54E2"/>
    <w:rsid w:val="008C6C09"/>
    <w:rsid w:val="008D3244"/>
    <w:rsid w:val="008D38E5"/>
    <w:rsid w:val="008D4A5E"/>
    <w:rsid w:val="008D767F"/>
    <w:rsid w:val="008E086C"/>
    <w:rsid w:val="008E1092"/>
    <w:rsid w:val="008E3439"/>
    <w:rsid w:val="008E347A"/>
    <w:rsid w:val="008E3EB0"/>
    <w:rsid w:val="008E4A87"/>
    <w:rsid w:val="008E618A"/>
    <w:rsid w:val="008E63D6"/>
    <w:rsid w:val="008E74D8"/>
    <w:rsid w:val="008E7BC5"/>
    <w:rsid w:val="008F0097"/>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04DE"/>
    <w:rsid w:val="00965924"/>
    <w:rsid w:val="009703B1"/>
    <w:rsid w:val="00971701"/>
    <w:rsid w:val="009734F5"/>
    <w:rsid w:val="009755BE"/>
    <w:rsid w:val="00976DFD"/>
    <w:rsid w:val="00981890"/>
    <w:rsid w:val="009857E3"/>
    <w:rsid w:val="00985FF9"/>
    <w:rsid w:val="0099168C"/>
    <w:rsid w:val="00991F13"/>
    <w:rsid w:val="00992218"/>
    <w:rsid w:val="00994AC6"/>
    <w:rsid w:val="0099720E"/>
    <w:rsid w:val="00997FEA"/>
    <w:rsid w:val="009A0B9C"/>
    <w:rsid w:val="009A17C5"/>
    <w:rsid w:val="009A5B00"/>
    <w:rsid w:val="009A6418"/>
    <w:rsid w:val="009A6AD5"/>
    <w:rsid w:val="009A7F11"/>
    <w:rsid w:val="009B1D08"/>
    <w:rsid w:val="009B4BDD"/>
    <w:rsid w:val="009B67F9"/>
    <w:rsid w:val="009C08A5"/>
    <w:rsid w:val="009C0BEE"/>
    <w:rsid w:val="009C4C80"/>
    <w:rsid w:val="009C624B"/>
    <w:rsid w:val="009D0777"/>
    <w:rsid w:val="009D192E"/>
    <w:rsid w:val="009D72B8"/>
    <w:rsid w:val="009D7FDD"/>
    <w:rsid w:val="009E0128"/>
    <w:rsid w:val="009E13BB"/>
    <w:rsid w:val="009E15A2"/>
    <w:rsid w:val="009E3258"/>
    <w:rsid w:val="009E46D0"/>
    <w:rsid w:val="009E4F84"/>
    <w:rsid w:val="009E5424"/>
    <w:rsid w:val="009E5FE8"/>
    <w:rsid w:val="009F0C4F"/>
    <w:rsid w:val="009F6828"/>
    <w:rsid w:val="00A0287F"/>
    <w:rsid w:val="00A0681D"/>
    <w:rsid w:val="00A0795B"/>
    <w:rsid w:val="00A1052D"/>
    <w:rsid w:val="00A105B7"/>
    <w:rsid w:val="00A11A10"/>
    <w:rsid w:val="00A1422C"/>
    <w:rsid w:val="00A15A11"/>
    <w:rsid w:val="00A17A81"/>
    <w:rsid w:val="00A17B7B"/>
    <w:rsid w:val="00A2093B"/>
    <w:rsid w:val="00A21097"/>
    <w:rsid w:val="00A229AA"/>
    <w:rsid w:val="00A317FA"/>
    <w:rsid w:val="00A318E2"/>
    <w:rsid w:val="00A338CB"/>
    <w:rsid w:val="00A350F6"/>
    <w:rsid w:val="00A37194"/>
    <w:rsid w:val="00A3762A"/>
    <w:rsid w:val="00A4332B"/>
    <w:rsid w:val="00A47BD2"/>
    <w:rsid w:val="00A56130"/>
    <w:rsid w:val="00A57434"/>
    <w:rsid w:val="00A63456"/>
    <w:rsid w:val="00A639B9"/>
    <w:rsid w:val="00A6647C"/>
    <w:rsid w:val="00A7201E"/>
    <w:rsid w:val="00A76A5D"/>
    <w:rsid w:val="00A912CD"/>
    <w:rsid w:val="00A918FA"/>
    <w:rsid w:val="00A92050"/>
    <w:rsid w:val="00AA09BC"/>
    <w:rsid w:val="00AA31C3"/>
    <w:rsid w:val="00AA7C07"/>
    <w:rsid w:val="00AB004F"/>
    <w:rsid w:val="00AB0AD3"/>
    <w:rsid w:val="00AB156D"/>
    <w:rsid w:val="00AB2638"/>
    <w:rsid w:val="00AB6621"/>
    <w:rsid w:val="00AC0746"/>
    <w:rsid w:val="00AC0B4E"/>
    <w:rsid w:val="00AC2048"/>
    <w:rsid w:val="00AC27AE"/>
    <w:rsid w:val="00AC3BFB"/>
    <w:rsid w:val="00AC5653"/>
    <w:rsid w:val="00AC7CAA"/>
    <w:rsid w:val="00AC7CB5"/>
    <w:rsid w:val="00AD0AE6"/>
    <w:rsid w:val="00AD53F7"/>
    <w:rsid w:val="00AD6E46"/>
    <w:rsid w:val="00AD72BA"/>
    <w:rsid w:val="00AE0248"/>
    <w:rsid w:val="00AE053E"/>
    <w:rsid w:val="00AE50A7"/>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31794"/>
    <w:rsid w:val="00B31ABB"/>
    <w:rsid w:val="00B32535"/>
    <w:rsid w:val="00B40FD2"/>
    <w:rsid w:val="00B456A0"/>
    <w:rsid w:val="00B46E93"/>
    <w:rsid w:val="00B47A6D"/>
    <w:rsid w:val="00B53825"/>
    <w:rsid w:val="00B5796A"/>
    <w:rsid w:val="00B64903"/>
    <w:rsid w:val="00B66406"/>
    <w:rsid w:val="00B66D72"/>
    <w:rsid w:val="00B71251"/>
    <w:rsid w:val="00B72C05"/>
    <w:rsid w:val="00B80548"/>
    <w:rsid w:val="00B80FAA"/>
    <w:rsid w:val="00B83E90"/>
    <w:rsid w:val="00B84F66"/>
    <w:rsid w:val="00B91140"/>
    <w:rsid w:val="00B931D4"/>
    <w:rsid w:val="00B93DAB"/>
    <w:rsid w:val="00B954DD"/>
    <w:rsid w:val="00B95F48"/>
    <w:rsid w:val="00B96C3A"/>
    <w:rsid w:val="00BA15F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25B8"/>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1ED0"/>
    <w:rsid w:val="00C62415"/>
    <w:rsid w:val="00C627C4"/>
    <w:rsid w:val="00C629C8"/>
    <w:rsid w:val="00C63DFA"/>
    <w:rsid w:val="00C64C59"/>
    <w:rsid w:val="00C674A4"/>
    <w:rsid w:val="00C677F7"/>
    <w:rsid w:val="00C72090"/>
    <w:rsid w:val="00C749BF"/>
    <w:rsid w:val="00C74AC3"/>
    <w:rsid w:val="00C7578E"/>
    <w:rsid w:val="00C767A2"/>
    <w:rsid w:val="00C80439"/>
    <w:rsid w:val="00C831AD"/>
    <w:rsid w:val="00C863BF"/>
    <w:rsid w:val="00C86A08"/>
    <w:rsid w:val="00C87C39"/>
    <w:rsid w:val="00C87FAB"/>
    <w:rsid w:val="00C91EC9"/>
    <w:rsid w:val="00C92195"/>
    <w:rsid w:val="00C934C2"/>
    <w:rsid w:val="00C93552"/>
    <w:rsid w:val="00C94187"/>
    <w:rsid w:val="00C952D9"/>
    <w:rsid w:val="00C962E1"/>
    <w:rsid w:val="00CA24B8"/>
    <w:rsid w:val="00CA28C6"/>
    <w:rsid w:val="00CA4F69"/>
    <w:rsid w:val="00CA7557"/>
    <w:rsid w:val="00CA7DF6"/>
    <w:rsid w:val="00CB00DC"/>
    <w:rsid w:val="00CB13CB"/>
    <w:rsid w:val="00CB6ACB"/>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77"/>
    <w:rsid w:val="00D11AE9"/>
    <w:rsid w:val="00D15FE3"/>
    <w:rsid w:val="00D16829"/>
    <w:rsid w:val="00D16EF2"/>
    <w:rsid w:val="00D224A9"/>
    <w:rsid w:val="00D23810"/>
    <w:rsid w:val="00D23D2A"/>
    <w:rsid w:val="00D274AF"/>
    <w:rsid w:val="00D35F1C"/>
    <w:rsid w:val="00D36F14"/>
    <w:rsid w:val="00D40908"/>
    <w:rsid w:val="00D40BA1"/>
    <w:rsid w:val="00D42272"/>
    <w:rsid w:val="00D45AD7"/>
    <w:rsid w:val="00D53C47"/>
    <w:rsid w:val="00D5731C"/>
    <w:rsid w:val="00D6230C"/>
    <w:rsid w:val="00D647C5"/>
    <w:rsid w:val="00D6616B"/>
    <w:rsid w:val="00D71F9E"/>
    <w:rsid w:val="00D75EDD"/>
    <w:rsid w:val="00D777C7"/>
    <w:rsid w:val="00D80963"/>
    <w:rsid w:val="00D811CA"/>
    <w:rsid w:val="00D82A7A"/>
    <w:rsid w:val="00D83DDB"/>
    <w:rsid w:val="00D84356"/>
    <w:rsid w:val="00D859E1"/>
    <w:rsid w:val="00D87996"/>
    <w:rsid w:val="00D9046E"/>
    <w:rsid w:val="00D92E3F"/>
    <w:rsid w:val="00D93113"/>
    <w:rsid w:val="00D94FBD"/>
    <w:rsid w:val="00DA0BF6"/>
    <w:rsid w:val="00DA2D86"/>
    <w:rsid w:val="00DA4CC9"/>
    <w:rsid w:val="00DA50E5"/>
    <w:rsid w:val="00DB35FC"/>
    <w:rsid w:val="00DB3CB8"/>
    <w:rsid w:val="00DB47BD"/>
    <w:rsid w:val="00DB603E"/>
    <w:rsid w:val="00DC0CD9"/>
    <w:rsid w:val="00DC1C52"/>
    <w:rsid w:val="00DC2515"/>
    <w:rsid w:val="00DC4272"/>
    <w:rsid w:val="00DD3A18"/>
    <w:rsid w:val="00DD3B6D"/>
    <w:rsid w:val="00DD42BC"/>
    <w:rsid w:val="00DD6F50"/>
    <w:rsid w:val="00DD7681"/>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6DF6"/>
    <w:rsid w:val="00E373E6"/>
    <w:rsid w:val="00E37D28"/>
    <w:rsid w:val="00E40D4C"/>
    <w:rsid w:val="00E430AF"/>
    <w:rsid w:val="00E43113"/>
    <w:rsid w:val="00E44896"/>
    <w:rsid w:val="00E4583B"/>
    <w:rsid w:val="00E473B7"/>
    <w:rsid w:val="00E5056B"/>
    <w:rsid w:val="00E51A6F"/>
    <w:rsid w:val="00E52350"/>
    <w:rsid w:val="00E541AB"/>
    <w:rsid w:val="00E55427"/>
    <w:rsid w:val="00E55E5A"/>
    <w:rsid w:val="00E6169C"/>
    <w:rsid w:val="00E62606"/>
    <w:rsid w:val="00E62EB8"/>
    <w:rsid w:val="00E6371A"/>
    <w:rsid w:val="00E644FC"/>
    <w:rsid w:val="00E64CE2"/>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66A8"/>
    <w:rsid w:val="00EC7534"/>
    <w:rsid w:val="00EC77F7"/>
    <w:rsid w:val="00ED384A"/>
    <w:rsid w:val="00ED57F5"/>
    <w:rsid w:val="00ED5C56"/>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231E9"/>
    <w:rsid w:val="00F340FE"/>
    <w:rsid w:val="00F362EE"/>
    <w:rsid w:val="00F40357"/>
    <w:rsid w:val="00F41A0D"/>
    <w:rsid w:val="00F429BA"/>
    <w:rsid w:val="00F42DE4"/>
    <w:rsid w:val="00F4705F"/>
    <w:rsid w:val="00F5384E"/>
    <w:rsid w:val="00F542AB"/>
    <w:rsid w:val="00F56925"/>
    <w:rsid w:val="00F65CDD"/>
    <w:rsid w:val="00F7243E"/>
    <w:rsid w:val="00F730DE"/>
    <w:rsid w:val="00F7608F"/>
    <w:rsid w:val="00F7653D"/>
    <w:rsid w:val="00F76C8C"/>
    <w:rsid w:val="00F8096C"/>
    <w:rsid w:val="00F813E8"/>
    <w:rsid w:val="00F82CE9"/>
    <w:rsid w:val="00F831CE"/>
    <w:rsid w:val="00F83817"/>
    <w:rsid w:val="00F83EED"/>
    <w:rsid w:val="00F862A0"/>
    <w:rsid w:val="00F93151"/>
    <w:rsid w:val="00F9528C"/>
    <w:rsid w:val="00F9546A"/>
    <w:rsid w:val="00F966E0"/>
    <w:rsid w:val="00FA3FBA"/>
    <w:rsid w:val="00FA6D00"/>
    <w:rsid w:val="00FA7E72"/>
    <w:rsid w:val="00FB09AD"/>
    <w:rsid w:val="00FB0C50"/>
    <w:rsid w:val="00FB1BCD"/>
    <w:rsid w:val="00FB223F"/>
    <w:rsid w:val="00FB3D4B"/>
    <w:rsid w:val="00FB56F5"/>
    <w:rsid w:val="00FB5C4D"/>
    <w:rsid w:val="00FB65C6"/>
    <w:rsid w:val="00FB6E69"/>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33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705B"/>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6277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qForma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99"/>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627729"/>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62772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ogle.com/map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13</Pages>
  <Words>4148</Words>
  <Characters>23645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90</cp:revision>
  <cp:lastPrinted>2026-04-01T12:41:00Z</cp:lastPrinted>
  <dcterms:created xsi:type="dcterms:W3CDTF">2023-01-11T11:48:00Z</dcterms:created>
  <dcterms:modified xsi:type="dcterms:W3CDTF">2026-08-05T12:35:00Z</dcterms:modified>
</cp:coreProperties>
</file>