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1B7ACDA3" w14:textId="77777777" w:rsidR="00416255" w:rsidRDefault="00416255" w:rsidP="00256212">
      <w:pPr>
        <w:rPr>
          <w:rFonts w:ascii="Arial Narrow" w:hAnsi="Arial Narrow"/>
          <w:b/>
          <w:i/>
          <w:noProof/>
          <w:sz w:val="24"/>
          <w:szCs w:val="24"/>
        </w:rPr>
      </w:pPr>
    </w:p>
    <w:p w14:paraId="3F6D5DFA" w14:textId="1189B7E4" w:rsidR="00416255" w:rsidRDefault="00416255" w:rsidP="00256212">
      <w:pPr>
        <w:rPr>
          <w:rFonts w:ascii="Arial Narrow" w:hAnsi="Arial Narrow"/>
          <w:b/>
          <w:i/>
          <w:noProof/>
          <w:sz w:val="24"/>
          <w:szCs w:val="24"/>
        </w:rPr>
      </w:pPr>
      <w:r>
        <w:rPr>
          <w:rFonts w:ascii="Arial Narrow" w:hAnsi="Arial Narrow"/>
          <w:b/>
          <w:i/>
          <w:noProof/>
          <w:sz w:val="24"/>
          <w:szCs w:val="24"/>
        </w:rPr>
        <w:t>Formularul – 6</w:t>
      </w:r>
      <w:r w:rsidRPr="00AF3B22">
        <w:rPr>
          <w:rFonts w:ascii="Arial Narrow" w:hAnsi="Arial Narrow"/>
          <w:b/>
          <w:i/>
          <w:noProof/>
          <w:sz w:val="24"/>
          <w:szCs w:val="24"/>
        </w:rPr>
        <w:t xml:space="preserve"> </w:t>
      </w:r>
      <w:bookmarkStart w:id="0" w:name="_Hlk219705783"/>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416255">
        <w:rPr>
          <w:rFonts w:ascii="Arial Narrow" w:hAnsi="Arial Narrow"/>
          <w:b/>
          <w:i/>
          <w:noProof/>
          <w:sz w:val="24"/>
          <w:szCs w:val="24"/>
        </w:rPr>
        <w:t>pe proprie r</w:t>
      </w:r>
      <w:r w:rsidRPr="00416255">
        <w:rPr>
          <w:rFonts w:ascii="Arial Narrow" w:hAnsi="Arial Narrow" w:hint="cs"/>
          <w:b/>
          <w:i/>
          <w:noProof/>
          <w:sz w:val="24"/>
          <w:szCs w:val="24"/>
        </w:rPr>
        <w:t>ă</w:t>
      </w:r>
      <w:r w:rsidRPr="00416255">
        <w:rPr>
          <w:rFonts w:ascii="Arial Narrow" w:hAnsi="Arial Narrow"/>
          <w:b/>
          <w:i/>
          <w:noProof/>
          <w:sz w:val="24"/>
          <w:szCs w:val="24"/>
        </w:rPr>
        <w:t>spundere privind beneficiarul real</w:t>
      </w:r>
      <w:bookmarkEnd w:id="0"/>
    </w:p>
    <w:p w14:paraId="472303DF" w14:textId="77777777" w:rsidR="0085551E" w:rsidRDefault="0085551E" w:rsidP="00256212">
      <w:pPr>
        <w:rPr>
          <w:rFonts w:ascii="Arial Narrow" w:hAnsi="Arial Narrow"/>
          <w:b/>
          <w:i/>
          <w:noProof/>
          <w:sz w:val="24"/>
          <w:szCs w:val="24"/>
        </w:rPr>
      </w:pPr>
    </w:p>
    <w:p w14:paraId="4966D044" w14:textId="07A7FDD9" w:rsidR="0085551E" w:rsidRPr="001C3151" w:rsidRDefault="0085551E" w:rsidP="00256212">
      <w:pPr>
        <w:rPr>
          <w:rFonts w:ascii="Arial Narrow" w:hAnsi="Arial Narrow"/>
          <w:b/>
          <w:i/>
          <w:noProof/>
          <w:sz w:val="24"/>
          <w:szCs w:val="24"/>
        </w:rPr>
      </w:pPr>
      <w:r>
        <w:rPr>
          <w:rFonts w:ascii="Arial Narrow" w:hAnsi="Arial Narrow"/>
          <w:b/>
          <w:i/>
          <w:noProof/>
          <w:sz w:val="24"/>
          <w:szCs w:val="24"/>
        </w:rPr>
        <w:t xml:space="preserve">Formularul – 7 </w:t>
      </w:r>
      <w:r w:rsidRPr="0085551E">
        <w:rPr>
          <w:rFonts w:ascii="Arial Narrow" w:hAnsi="Arial Narrow"/>
          <w:b/>
          <w:i/>
          <w:noProof/>
          <w:sz w:val="24"/>
          <w:szCs w:val="24"/>
        </w:rPr>
        <w:t>Declarație pe proprie răspundere privind privind respectarea aplicării principiului DNSH</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proofErr w:type="gramStart"/>
      <w:r w:rsidR="00AE6FC1" w:rsidRPr="00295786">
        <w:rPr>
          <w:rStyle w:val="PageNumber"/>
          <w:rFonts w:ascii="Arial Narrow" w:hAnsi="Arial Narrow"/>
          <w:b/>
          <w:i/>
          <w:sz w:val="24"/>
          <w:szCs w:val="24"/>
        </w:rPr>
        <w:t>nr</w:t>
      </w:r>
      <w:proofErr w:type="gramEnd"/>
      <w:r w:rsidR="00AE6FC1" w:rsidRPr="00295786">
        <w:rPr>
          <w:rStyle w:val="PageNumber"/>
          <w:rFonts w:ascii="Arial Narrow" w:hAnsi="Arial Narrow"/>
          <w:b/>
          <w:i/>
          <w:sz w:val="24"/>
          <w:szCs w:val="24"/>
        </w:rPr>
        <w:t>.</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520D06F8"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BB4F3D">
        <w:rPr>
          <w:rFonts w:ascii="Arial Narrow" w:hAnsi="Arial Narrow" w:cs="Arial"/>
          <w:sz w:val="24"/>
          <w:szCs w:val="24"/>
          <w:lang w:val="it-IT"/>
        </w:rPr>
        <w:t>furnizăm</w:t>
      </w:r>
      <w:r w:rsidR="008A7335" w:rsidRPr="003427D0">
        <w:rPr>
          <w:rFonts w:ascii="Arial Narrow" w:hAnsi="Arial Narrow" w:cs="Arial"/>
          <w:sz w:val="24"/>
          <w:szCs w:val="24"/>
          <w:lang w:val="it-IT"/>
        </w:rPr>
        <w:t xml:space="preserve"> </w:t>
      </w:r>
      <w:r w:rsidR="00893148" w:rsidRPr="00867A02">
        <w:rPr>
          <w:rFonts w:ascii="Arial Narrow" w:hAnsi="Arial Narrow"/>
          <w:b w:val="0"/>
          <w:bCs/>
          <w:i/>
          <w:sz w:val="24"/>
          <w:szCs w:val="24"/>
        </w:rPr>
        <w:t>,,</w:t>
      </w:r>
      <w:r w:rsidR="004F3443">
        <w:rPr>
          <w:rFonts w:ascii="Arial Narrow" w:hAnsi="Arial Narrow" w:cs="Arial"/>
          <w:b w:val="0"/>
          <w:bCs/>
          <w:i/>
          <w:sz w:val="24"/>
          <w:szCs w:val="24"/>
          <w:lang w:val="it-IT"/>
        </w:rPr>
        <w:t xml:space="preserve">Sonar Side-Scan portabil </w:t>
      </w:r>
      <w:r w:rsidR="00867A02" w:rsidRPr="00867A02">
        <w:rPr>
          <w:rFonts w:ascii="Arial Narrow" w:hAnsi="Arial Narrow" w:cs="Arial"/>
          <w:b w:val="0"/>
          <w:bCs/>
          <w:i/>
          <w:sz w:val="24"/>
          <w:szCs w:val="24"/>
          <w:lang w:val="it-IT"/>
        </w:rPr>
        <w:t>în cadrul proiectului de cercetare “Black Sea Initiative for Sturgeon Sustainability – BLISS” cod BSB01262/2025</w:t>
      </w:r>
      <w:r w:rsidR="00867A02">
        <w:rPr>
          <w:rFonts w:ascii="Arial Narrow" w:hAnsi="Arial Narrow" w:cs="Arial"/>
          <w:b w:val="0"/>
          <w:bCs/>
          <w:i/>
          <w:sz w:val="24"/>
          <w:szCs w:val="24"/>
          <w:lang w:val="it-IT"/>
        </w:rPr>
        <w:t>”</w:t>
      </w:r>
      <w:r w:rsidR="00867A02">
        <w:rPr>
          <w:rFonts w:ascii="Arial Narrow" w:hAnsi="Arial Narrow" w:cs="Arial"/>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07480AB8"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w:t>
      </w:r>
      <w:r w:rsidR="00BB4F3D">
        <w:rPr>
          <w:rFonts w:ascii="Arial Narrow" w:hAnsi="Arial Narrow" w:cs="Arial"/>
          <w:sz w:val="24"/>
          <w:szCs w:val="24"/>
          <w:lang w:val="it-IT"/>
        </w:rPr>
        <w:t>furnizăm produsele</w:t>
      </w:r>
      <w:r>
        <w:rPr>
          <w:rFonts w:ascii="Arial Narrow" w:hAnsi="Arial Narrow" w:cs="Arial"/>
          <w:sz w:val="24"/>
          <w:szCs w:val="24"/>
          <w:lang w:val="it-IT"/>
        </w:rPr>
        <w:t xml:space="preserve"> </w:t>
      </w:r>
      <w:r w:rsidR="00BB4F3D">
        <w:rPr>
          <w:rFonts w:ascii="Arial Narrow" w:hAnsi="Arial Narrow" w:cs="Arial"/>
          <w:sz w:val="24"/>
          <w:szCs w:val="24"/>
          <w:lang w:val="it-IT"/>
        </w:rPr>
        <w:t>î</w:t>
      </w:r>
      <w:r w:rsidR="00054DB3" w:rsidRPr="00295786">
        <w:rPr>
          <w:rFonts w:ascii="Arial Narrow" w:hAnsi="Arial Narrow" w:cs="Arial"/>
          <w:sz w:val="24"/>
          <w:szCs w:val="24"/>
          <w:lang w:val="it-IT"/>
        </w:rPr>
        <w:t xml:space="preserve">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421B3A9F" w:rsidR="00AC7CAA" w:rsidRDefault="00197257"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5AC491D3">
                <wp:simplePos x="0" y="0"/>
                <wp:positionH relativeFrom="column">
                  <wp:posOffset>-114300</wp:posOffset>
                </wp:positionH>
                <wp:positionV relativeFrom="paragraph">
                  <wp:posOffset>-80645</wp:posOffset>
                </wp:positionV>
                <wp:extent cx="6035040" cy="1009015"/>
                <wp:effectExtent l="4445" t="3175" r="0" b="0"/>
                <wp:wrapNone/>
                <wp:docPr id="1581276699"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E606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proofErr w:type="gramStart"/>
      <w:r w:rsidRPr="00295786">
        <w:rPr>
          <w:rStyle w:val="PageNumber"/>
          <w:rFonts w:ascii="Arial Narrow" w:hAnsi="Arial Narrow"/>
          <w:b/>
          <w:i/>
          <w:sz w:val="24"/>
          <w:szCs w:val="24"/>
        </w:rPr>
        <w:t>nr</w:t>
      </w:r>
      <w:proofErr w:type="gramEnd"/>
      <w:r w:rsidRPr="00295786">
        <w:rPr>
          <w:rStyle w:val="PageNumber"/>
          <w:rFonts w:ascii="Arial Narrow" w:hAnsi="Arial Narrow"/>
          <w:b/>
          <w:i/>
          <w:sz w:val="24"/>
          <w:szCs w:val="24"/>
        </w:rPr>
        <w:t>.</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2455"/>
        <w:gridCol w:w="709"/>
        <w:gridCol w:w="1276"/>
        <w:gridCol w:w="1417"/>
        <w:gridCol w:w="1276"/>
        <w:gridCol w:w="1196"/>
        <w:gridCol w:w="1530"/>
      </w:tblGrid>
      <w:tr w:rsidR="002E3711" w:rsidRPr="00BC460A" w14:paraId="314A99FA" w14:textId="77777777" w:rsidTr="00B32279">
        <w:tc>
          <w:tcPr>
            <w:tcW w:w="630" w:type="dxa"/>
            <w:vAlign w:val="center"/>
          </w:tcPr>
          <w:p w14:paraId="44CC15C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2455" w:type="dxa"/>
            <w:vAlign w:val="center"/>
          </w:tcPr>
          <w:p w14:paraId="646C15AF" w14:textId="432ACD2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 xml:space="preserve">Denumirea </w:t>
            </w:r>
            <w:r w:rsidR="001E3185">
              <w:rPr>
                <w:rFonts w:ascii="Times New Roman" w:eastAsia="Calibri" w:hAnsi="Times New Roman"/>
                <w:b/>
                <w:iCs/>
                <w:sz w:val="22"/>
                <w:szCs w:val="22"/>
                <w:lang w:val="ro-RO"/>
              </w:rPr>
              <w:t>produsului/</w:t>
            </w:r>
            <w:r w:rsidRPr="00BC460A">
              <w:rPr>
                <w:rFonts w:ascii="Times New Roman" w:eastAsia="Calibri" w:hAnsi="Times New Roman"/>
                <w:b/>
                <w:iCs/>
                <w:sz w:val="22"/>
                <w:szCs w:val="22"/>
                <w:lang w:val="ro-RO"/>
              </w:rPr>
              <w:t>serviciului</w:t>
            </w:r>
          </w:p>
        </w:tc>
        <w:tc>
          <w:tcPr>
            <w:tcW w:w="709" w:type="dxa"/>
            <w:vAlign w:val="center"/>
          </w:tcPr>
          <w:p w14:paraId="2188C2B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76" w:type="dxa"/>
            <w:vAlign w:val="center"/>
          </w:tcPr>
          <w:p w14:paraId="16A31F7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0AFB773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417" w:type="dxa"/>
            <w:vAlign w:val="center"/>
          </w:tcPr>
          <w:p w14:paraId="6C19686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276" w:type="dxa"/>
            <w:vAlign w:val="center"/>
          </w:tcPr>
          <w:p w14:paraId="25C6EEB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BC0BE6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196" w:type="dxa"/>
            <w:vAlign w:val="center"/>
          </w:tcPr>
          <w:p w14:paraId="0C55E3D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5612883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FFFBEE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2E3711" w:rsidRPr="00BC460A" w14:paraId="19A6310C" w14:textId="77777777" w:rsidTr="00B32279">
        <w:tc>
          <w:tcPr>
            <w:tcW w:w="630" w:type="dxa"/>
            <w:vAlign w:val="center"/>
          </w:tcPr>
          <w:p w14:paraId="1601D64D"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455" w:type="dxa"/>
            <w:vAlign w:val="center"/>
          </w:tcPr>
          <w:p w14:paraId="5F871094"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709" w:type="dxa"/>
            <w:vAlign w:val="center"/>
          </w:tcPr>
          <w:p w14:paraId="5B93D7FA" w14:textId="7A683DAE" w:rsidR="002E3711" w:rsidRPr="00BC460A" w:rsidRDefault="0085551E"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1276" w:type="dxa"/>
            <w:vAlign w:val="center"/>
          </w:tcPr>
          <w:p w14:paraId="51D18655" w14:textId="5A0FB419" w:rsidR="002E3711" w:rsidRPr="00BC460A" w:rsidRDefault="0085551E"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1417" w:type="dxa"/>
            <w:vAlign w:val="center"/>
          </w:tcPr>
          <w:p w14:paraId="6E1B5606" w14:textId="016A16A0" w:rsidR="002E3711" w:rsidRPr="00BC460A" w:rsidRDefault="0085551E"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1276" w:type="dxa"/>
            <w:vAlign w:val="center"/>
          </w:tcPr>
          <w:p w14:paraId="29C01AA5" w14:textId="41C223B7" w:rsidR="002E3711" w:rsidRPr="00BC460A" w:rsidRDefault="0085551E"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w:t>
            </w:r>
          </w:p>
        </w:tc>
        <w:tc>
          <w:tcPr>
            <w:tcW w:w="1196" w:type="dxa"/>
            <w:vAlign w:val="center"/>
          </w:tcPr>
          <w:p w14:paraId="49CAE629" w14:textId="3ECAF67C" w:rsidR="002E3711" w:rsidRDefault="0085551E"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r w:rsidR="002E3711">
              <w:rPr>
                <w:rFonts w:ascii="Times New Roman" w:eastAsia="Calibri" w:hAnsi="Times New Roman"/>
                <w:b/>
                <w:iCs/>
                <w:sz w:val="22"/>
                <w:szCs w:val="22"/>
                <w:lang w:val="ro-RO"/>
              </w:rPr>
              <w:t>=</w:t>
            </w:r>
            <w:r>
              <w:rPr>
                <w:rFonts w:ascii="Times New Roman" w:eastAsia="Calibri" w:hAnsi="Times New Roman"/>
                <w:b/>
                <w:iCs/>
                <w:sz w:val="22"/>
                <w:szCs w:val="22"/>
                <w:lang w:val="ro-RO"/>
              </w:rPr>
              <w:t>5</w:t>
            </w:r>
            <w:r w:rsidR="002E3711" w:rsidRPr="00BC460A">
              <w:rPr>
                <w:rFonts w:ascii="Times New Roman" w:eastAsia="Calibri" w:hAnsi="Times New Roman"/>
                <w:b/>
                <w:iCs/>
                <w:sz w:val="22"/>
                <w:szCs w:val="22"/>
                <w:lang w:val="ro-RO"/>
              </w:rPr>
              <w:t>*</w:t>
            </w:r>
            <w:r>
              <w:rPr>
                <w:rFonts w:ascii="Times New Roman" w:eastAsia="Calibri" w:hAnsi="Times New Roman"/>
                <w:b/>
                <w:iCs/>
                <w:sz w:val="22"/>
                <w:szCs w:val="22"/>
                <w:lang w:val="ro-RO"/>
              </w:rPr>
              <w:t>21</w:t>
            </w:r>
            <w:r w:rsidR="002E3711">
              <w:rPr>
                <w:rFonts w:ascii="Times New Roman" w:eastAsia="Calibri" w:hAnsi="Times New Roman"/>
                <w:b/>
                <w:iCs/>
                <w:sz w:val="22"/>
                <w:szCs w:val="22"/>
                <w:lang w:val="ro-RO"/>
              </w:rPr>
              <w:t>%</w:t>
            </w:r>
          </w:p>
        </w:tc>
        <w:tc>
          <w:tcPr>
            <w:tcW w:w="1530" w:type="dxa"/>
            <w:vAlign w:val="center"/>
          </w:tcPr>
          <w:p w14:paraId="07EC91E8" w14:textId="2ACAAC16" w:rsidR="002E3711" w:rsidRPr="00BC460A" w:rsidRDefault="0085551E"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w:t>
            </w:r>
            <w:r w:rsidR="002E3711">
              <w:rPr>
                <w:rFonts w:ascii="Times New Roman" w:eastAsia="Calibri" w:hAnsi="Times New Roman"/>
                <w:b/>
                <w:iCs/>
                <w:sz w:val="22"/>
                <w:szCs w:val="22"/>
                <w:lang w:val="ro-RO"/>
              </w:rPr>
              <w:t>=</w:t>
            </w:r>
            <w:r>
              <w:rPr>
                <w:rFonts w:ascii="Times New Roman" w:eastAsia="Calibri" w:hAnsi="Times New Roman"/>
                <w:b/>
                <w:iCs/>
                <w:sz w:val="22"/>
                <w:szCs w:val="22"/>
                <w:lang w:val="ro-RO"/>
              </w:rPr>
              <w:t>5</w:t>
            </w:r>
            <w:r w:rsidR="002E3711">
              <w:rPr>
                <w:rFonts w:ascii="Times New Roman" w:eastAsia="Calibri" w:hAnsi="Times New Roman"/>
                <w:b/>
                <w:iCs/>
                <w:sz w:val="22"/>
                <w:szCs w:val="22"/>
                <w:lang w:val="ro-RO"/>
              </w:rPr>
              <w:t>+</w:t>
            </w:r>
            <w:r>
              <w:rPr>
                <w:rFonts w:ascii="Times New Roman" w:eastAsia="Calibri" w:hAnsi="Times New Roman"/>
                <w:b/>
                <w:iCs/>
                <w:sz w:val="22"/>
                <w:szCs w:val="22"/>
                <w:lang w:val="ro-RO"/>
              </w:rPr>
              <w:t>6</w:t>
            </w:r>
          </w:p>
        </w:tc>
      </w:tr>
      <w:tr w:rsidR="00C055A1" w:rsidRPr="00BC460A" w14:paraId="3D5B21A1" w14:textId="77777777" w:rsidTr="00C055A1">
        <w:trPr>
          <w:trHeight w:val="1079"/>
        </w:trPr>
        <w:tc>
          <w:tcPr>
            <w:tcW w:w="630" w:type="dxa"/>
            <w:vAlign w:val="center"/>
          </w:tcPr>
          <w:p w14:paraId="102157F3" w14:textId="77777777" w:rsidR="00C055A1" w:rsidRPr="00474B7E" w:rsidRDefault="00C055A1">
            <w:pPr>
              <w:pStyle w:val="ListParagraph"/>
              <w:numPr>
                <w:ilvl w:val="0"/>
                <w:numId w:val="3"/>
              </w:numPr>
              <w:jc w:val="center"/>
              <w:rPr>
                <w:rFonts w:eastAsia="Calibri"/>
                <w:b/>
                <w:iCs/>
                <w:sz w:val="22"/>
                <w:szCs w:val="22"/>
                <w:lang w:val="ro-RO"/>
              </w:rPr>
            </w:pPr>
          </w:p>
        </w:tc>
        <w:tc>
          <w:tcPr>
            <w:tcW w:w="2455" w:type="dxa"/>
            <w:vAlign w:val="center"/>
          </w:tcPr>
          <w:p w14:paraId="6A37B4B4" w14:textId="30262BCE" w:rsidR="00C055A1" w:rsidRPr="00C055A1" w:rsidRDefault="004F3443" w:rsidP="00C055A1">
            <w:pPr>
              <w:jc w:val="center"/>
              <w:rPr>
                <w:rFonts w:ascii="Times New Roman" w:hAnsi="Times New Roman"/>
                <w:sz w:val="22"/>
                <w:szCs w:val="22"/>
              </w:rPr>
            </w:pPr>
            <w:r w:rsidRPr="004F3443">
              <w:rPr>
                <w:rFonts w:ascii="Times New Roman" w:hAnsi="Times New Roman"/>
                <w:sz w:val="22"/>
                <w:szCs w:val="22"/>
              </w:rPr>
              <w:t xml:space="preserve">Sonar Side-Scan </w:t>
            </w:r>
            <w:proofErr w:type="spellStart"/>
            <w:r w:rsidRPr="004F3443">
              <w:rPr>
                <w:rFonts w:ascii="Times New Roman" w:hAnsi="Times New Roman"/>
                <w:sz w:val="22"/>
                <w:szCs w:val="22"/>
              </w:rPr>
              <w:t>portabil</w:t>
            </w:r>
            <w:proofErr w:type="spellEnd"/>
          </w:p>
        </w:tc>
        <w:tc>
          <w:tcPr>
            <w:tcW w:w="709" w:type="dxa"/>
            <w:vAlign w:val="center"/>
          </w:tcPr>
          <w:p w14:paraId="761C5CC4" w14:textId="47FE290C" w:rsidR="00C055A1" w:rsidRPr="00EA6564" w:rsidRDefault="00D92F85" w:rsidP="00C055A1">
            <w:pPr>
              <w:spacing w:line="276" w:lineRule="auto"/>
              <w:jc w:val="center"/>
              <w:rPr>
                <w:rFonts w:ascii="Times New Roman" w:hAnsi="Times New Roman"/>
                <w:color w:val="000000"/>
                <w:sz w:val="22"/>
                <w:szCs w:val="22"/>
              </w:rPr>
            </w:pPr>
            <w:proofErr w:type="spellStart"/>
            <w:r>
              <w:rPr>
                <w:rFonts w:ascii="Times New Roman" w:hAnsi="Times New Roman"/>
                <w:color w:val="000000"/>
                <w:sz w:val="22"/>
                <w:szCs w:val="22"/>
              </w:rPr>
              <w:t>buc</w:t>
            </w:r>
            <w:proofErr w:type="spellEnd"/>
          </w:p>
        </w:tc>
        <w:tc>
          <w:tcPr>
            <w:tcW w:w="1276" w:type="dxa"/>
            <w:vAlign w:val="center"/>
          </w:tcPr>
          <w:p w14:paraId="391FC350" w14:textId="5B82505B" w:rsidR="00C055A1" w:rsidRPr="0044034B" w:rsidRDefault="00D92F85" w:rsidP="00C055A1">
            <w:pPr>
              <w:spacing w:line="276" w:lineRule="auto"/>
              <w:jc w:val="center"/>
              <w:rPr>
                <w:rFonts w:ascii="Times New Roman" w:hAnsi="Times New Roman"/>
                <w:sz w:val="22"/>
                <w:szCs w:val="22"/>
              </w:rPr>
            </w:pPr>
            <w:r>
              <w:rPr>
                <w:rFonts w:ascii="Times New Roman" w:hAnsi="Times New Roman"/>
                <w:sz w:val="22"/>
                <w:szCs w:val="22"/>
              </w:rPr>
              <w:t>1</w:t>
            </w:r>
          </w:p>
        </w:tc>
        <w:tc>
          <w:tcPr>
            <w:tcW w:w="1417" w:type="dxa"/>
            <w:vAlign w:val="center"/>
          </w:tcPr>
          <w:p w14:paraId="1294B480" w14:textId="6E788E6E"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6DDD3D35" w14:textId="21FCFA57"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5B82089F" w14:textId="011C9022"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2691AB08" w14:textId="3FD2287E"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07582A" w:rsidRPr="00BC460A" w14:paraId="6A0EB4D8" w14:textId="77777777" w:rsidTr="00A304EA">
        <w:tc>
          <w:tcPr>
            <w:tcW w:w="6487" w:type="dxa"/>
            <w:gridSpan w:val="5"/>
            <w:vAlign w:val="center"/>
          </w:tcPr>
          <w:p w14:paraId="03A63FC5" w14:textId="2A470D26" w:rsidR="0007582A" w:rsidRPr="00226165" w:rsidRDefault="0007582A" w:rsidP="0007582A">
            <w:pPr>
              <w:overflowPunct/>
              <w:autoSpaceDE/>
              <w:autoSpaceDN/>
              <w:adjustRightInd/>
              <w:jc w:val="center"/>
              <w:textAlignment w:val="auto"/>
              <w:rPr>
                <w:rFonts w:ascii="Times New Roman" w:eastAsia="Calibri" w:hAnsi="Times New Roman"/>
                <w:b/>
                <w:iCs/>
                <w:lang w:val="ro-RO"/>
              </w:rPr>
            </w:pPr>
            <w:r w:rsidRPr="006912B4">
              <w:rPr>
                <w:rFonts w:ascii="Times New Roman" w:eastAsia="Calibri" w:hAnsi="Times New Roman"/>
                <w:b/>
                <w:sz w:val="22"/>
                <w:szCs w:val="22"/>
                <w:lang w:val="ro-RO"/>
              </w:rPr>
              <w:t>TOTAL</w:t>
            </w:r>
          </w:p>
        </w:tc>
        <w:tc>
          <w:tcPr>
            <w:tcW w:w="1276" w:type="dxa"/>
            <w:vAlign w:val="center"/>
          </w:tcPr>
          <w:p w14:paraId="1BE91214" w14:textId="77777777" w:rsidR="0007582A" w:rsidRPr="00226165" w:rsidRDefault="0007582A"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196" w:type="dxa"/>
            <w:vAlign w:val="center"/>
          </w:tcPr>
          <w:p w14:paraId="576754DE" w14:textId="77777777" w:rsidR="0007582A" w:rsidRPr="00716B93" w:rsidRDefault="0007582A" w:rsidP="00542D22">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322FAD0E" w14:textId="77777777" w:rsidR="0007582A" w:rsidRPr="00226165" w:rsidRDefault="0007582A"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4BA284B1" w14:textId="77777777" w:rsidR="00C055A1" w:rsidRDefault="00C055A1" w:rsidP="00CD432B">
      <w:pPr>
        <w:ind w:left="630" w:right="1440"/>
        <w:jc w:val="both"/>
        <w:outlineLvl w:val="0"/>
        <w:rPr>
          <w:rFonts w:ascii="Times New Roman" w:hAnsi="Times New Roman"/>
          <w:b/>
          <w:bCs/>
          <w:i/>
          <w:sz w:val="24"/>
          <w:szCs w:val="24"/>
        </w:rPr>
      </w:pPr>
    </w:p>
    <w:p w14:paraId="1B686CC5" w14:textId="77777777" w:rsidR="002E3711" w:rsidRDefault="002E3711" w:rsidP="00EA6564">
      <w:pPr>
        <w:ind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Adresa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2AC7390" w14:textId="01D9DA36" w:rsidR="00474B7E" w:rsidRPr="00202A5D" w:rsidRDefault="00B27ACD" w:rsidP="00202A5D">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145729AC" w14:textId="77777777" w:rsidR="00474B7E" w:rsidRDefault="00474B7E" w:rsidP="005216ED">
      <w:pPr>
        <w:rPr>
          <w:rFonts w:ascii="Times New Roman" w:hAnsi="Times New Roman"/>
          <w:b/>
          <w:i/>
          <w:noProof/>
          <w:sz w:val="24"/>
          <w:szCs w:val="24"/>
        </w:rPr>
      </w:pPr>
    </w:p>
    <w:p w14:paraId="68D28442" w14:textId="77777777" w:rsidR="00B32279" w:rsidRDefault="00B32279" w:rsidP="005216ED">
      <w:pPr>
        <w:rPr>
          <w:rFonts w:ascii="Times New Roman" w:hAnsi="Times New Roman"/>
          <w:b/>
          <w:i/>
          <w:noProof/>
          <w:sz w:val="24"/>
          <w:szCs w:val="24"/>
        </w:rPr>
      </w:pPr>
    </w:p>
    <w:p w14:paraId="2500F0D3" w14:textId="77777777" w:rsidR="00113BA2" w:rsidRDefault="00113BA2" w:rsidP="005216ED">
      <w:pPr>
        <w:rPr>
          <w:rFonts w:ascii="Times New Roman" w:hAnsi="Times New Roman"/>
          <w:b/>
          <w:i/>
          <w:noProof/>
          <w:sz w:val="24"/>
          <w:szCs w:val="24"/>
        </w:rPr>
      </w:pPr>
    </w:p>
    <w:p w14:paraId="5FB98156" w14:textId="77777777" w:rsidR="00113BA2" w:rsidRDefault="00113BA2" w:rsidP="005216ED">
      <w:pPr>
        <w:rPr>
          <w:rFonts w:ascii="Times New Roman" w:hAnsi="Times New Roman"/>
          <w:b/>
          <w:i/>
          <w:noProof/>
          <w:sz w:val="24"/>
          <w:szCs w:val="24"/>
        </w:rPr>
      </w:pPr>
    </w:p>
    <w:p w14:paraId="24042AA7" w14:textId="77777777" w:rsidR="00113BA2" w:rsidRDefault="00113BA2" w:rsidP="005216ED">
      <w:pPr>
        <w:rPr>
          <w:rFonts w:ascii="Times New Roman" w:hAnsi="Times New Roman"/>
          <w:b/>
          <w:i/>
          <w:noProof/>
          <w:sz w:val="24"/>
          <w:szCs w:val="24"/>
        </w:rPr>
      </w:pPr>
    </w:p>
    <w:p w14:paraId="2C34A92A" w14:textId="77777777" w:rsidR="00C055A1" w:rsidRDefault="00C055A1" w:rsidP="005216ED">
      <w:pPr>
        <w:rPr>
          <w:rFonts w:ascii="Times New Roman" w:hAnsi="Times New Roman"/>
          <w:b/>
          <w:i/>
          <w:noProof/>
          <w:sz w:val="24"/>
          <w:szCs w:val="24"/>
        </w:rPr>
      </w:pPr>
    </w:p>
    <w:p w14:paraId="720E9BE0" w14:textId="77777777" w:rsidR="00C055A1" w:rsidRDefault="00C055A1" w:rsidP="005216ED">
      <w:pPr>
        <w:rPr>
          <w:rFonts w:ascii="Times New Roman" w:hAnsi="Times New Roman"/>
          <w:b/>
          <w:i/>
          <w:noProof/>
          <w:sz w:val="24"/>
          <w:szCs w:val="24"/>
        </w:rPr>
      </w:pPr>
    </w:p>
    <w:p w14:paraId="55F23199" w14:textId="77777777" w:rsidR="004E2F49" w:rsidRDefault="004E2F49" w:rsidP="005216ED">
      <w:pPr>
        <w:rPr>
          <w:rFonts w:ascii="Times New Roman" w:hAnsi="Times New Roman"/>
          <w:b/>
          <w:i/>
          <w:noProof/>
          <w:sz w:val="24"/>
          <w:szCs w:val="24"/>
        </w:rPr>
      </w:pPr>
    </w:p>
    <w:p w14:paraId="1E29EE59" w14:textId="77777777" w:rsidR="004E2F49" w:rsidRDefault="004E2F49" w:rsidP="005216ED">
      <w:pPr>
        <w:rPr>
          <w:rFonts w:ascii="Times New Roman" w:hAnsi="Times New Roman"/>
          <w:b/>
          <w:i/>
          <w:noProof/>
          <w:sz w:val="24"/>
          <w:szCs w:val="24"/>
        </w:rPr>
      </w:pPr>
    </w:p>
    <w:p w14:paraId="0B5EA2E9" w14:textId="77777777" w:rsidR="004E2F49" w:rsidRDefault="004E2F49" w:rsidP="005216ED">
      <w:pPr>
        <w:rPr>
          <w:rFonts w:ascii="Times New Roman" w:hAnsi="Times New Roman"/>
          <w:b/>
          <w:i/>
          <w:noProof/>
          <w:sz w:val="24"/>
          <w:szCs w:val="24"/>
        </w:rPr>
      </w:pPr>
    </w:p>
    <w:p w14:paraId="37A498D2" w14:textId="77777777" w:rsidR="004E2F49" w:rsidRDefault="004E2F49" w:rsidP="005216ED">
      <w:pPr>
        <w:rPr>
          <w:rFonts w:ascii="Times New Roman" w:hAnsi="Times New Roman"/>
          <w:b/>
          <w:i/>
          <w:noProof/>
          <w:sz w:val="24"/>
          <w:szCs w:val="24"/>
        </w:rPr>
      </w:pPr>
    </w:p>
    <w:p w14:paraId="289A5EE1" w14:textId="77777777" w:rsidR="004E2F49" w:rsidRDefault="004E2F49" w:rsidP="005216ED">
      <w:pPr>
        <w:rPr>
          <w:rFonts w:ascii="Times New Roman" w:hAnsi="Times New Roman"/>
          <w:b/>
          <w:i/>
          <w:noProof/>
          <w:sz w:val="24"/>
          <w:szCs w:val="24"/>
        </w:rPr>
      </w:pPr>
    </w:p>
    <w:p w14:paraId="5ECE9EB4" w14:textId="77777777" w:rsidR="004E2F49" w:rsidRDefault="004E2F49" w:rsidP="005216ED">
      <w:pPr>
        <w:rPr>
          <w:rFonts w:ascii="Times New Roman" w:hAnsi="Times New Roman"/>
          <w:b/>
          <w:i/>
          <w:noProof/>
          <w:sz w:val="24"/>
          <w:szCs w:val="24"/>
        </w:rPr>
      </w:pPr>
    </w:p>
    <w:p w14:paraId="41D01ACD" w14:textId="77777777" w:rsidR="004E2F49" w:rsidRDefault="004E2F49" w:rsidP="005216ED">
      <w:pPr>
        <w:rPr>
          <w:rFonts w:ascii="Times New Roman" w:hAnsi="Times New Roman"/>
          <w:b/>
          <w:i/>
          <w:noProof/>
          <w:sz w:val="24"/>
          <w:szCs w:val="24"/>
        </w:rPr>
      </w:pPr>
    </w:p>
    <w:p w14:paraId="253DF91C" w14:textId="77777777" w:rsidR="004E2F49" w:rsidRDefault="004E2F49" w:rsidP="005216ED">
      <w:pPr>
        <w:rPr>
          <w:rFonts w:ascii="Times New Roman" w:hAnsi="Times New Roman"/>
          <w:b/>
          <w:i/>
          <w:noProof/>
          <w:sz w:val="24"/>
          <w:szCs w:val="24"/>
        </w:rPr>
      </w:pPr>
    </w:p>
    <w:p w14:paraId="3B0E9E16" w14:textId="77777777" w:rsidR="004E2F49" w:rsidRDefault="004E2F49" w:rsidP="005216ED">
      <w:pPr>
        <w:rPr>
          <w:rFonts w:ascii="Times New Roman" w:hAnsi="Times New Roman"/>
          <w:b/>
          <w:i/>
          <w:noProof/>
          <w:sz w:val="24"/>
          <w:szCs w:val="24"/>
        </w:rPr>
      </w:pPr>
    </w:p>
    <w:p w14:paraId="6054BB88" w14:textId="77777777" w:rsidR="002C0CF5" w:rsidRDefault="002C0CF5" w:rsidP="005216ED">
      <w:pPr>
        <w:rPr>
          <w:rFonts w:ascii="Times New Roman" w:hAnsi="Times New Roman"/>
          <w:b/>
          <w:i/>
          <w:noProof/>
          <w:sz w:val="24"/>
          <w:szCs w:val="24"/>
        </w:rPr>
      </w:pPr>
    </w:p>
    <w:p w14:paraId="6EE6560B" w14:textId="77777777" w:rsidR="00474B7E" w:rsidRDefault="00474B7E" w:rsidP="00256212">
      <w:pPr>
        <w:jc w:val="right"/>
        <w:rPr>
          <w:rFonts w:ascii="Times New Roman" w:hAnsi="Times New Roman"/>
          <w:b/>
          <w:i/>
          <w:noProof/>
          <w:sz w:val="24"/>
          <w:szCs w:val="24"/>
        </w:rPr>
      </w:pPr>
    </w:p>
    <w:p w14:paraId="619F811B" w14:textId="50F05707" w:rsidR="00474B7E" w:rsidRPr="002C0CF5" w:rsidRDefault="00256212" w:rsidP="002C0CF5">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3F28DE26" w14:textId="77777777" w:rsidR="00CD3BF8" w:rsidRPr="003D468E" w:rsidRDefault="00CD3BF8" w:rsidP="002C0CF5">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029E14D2" w:rsidR="00CD3BF8" w:rsidRPr="003D468E" w:rsidRDefault="00CD3BF8" w:rsidP="002C0CF5">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w:t>
      </w:r>
    </w:p>
    <w:p w14:paraId="1355BD16" w14:textId="77777777" w:rsidR="00CD3BF8" w:rsidRPr="003D468E" w:rsidRDefault="00CD3BF8" w:rsidP="002C0CF5">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2C0CF5">
      <w:pPr>
        <w:tabs>
          <w:tab w:val="right" w:pos="0"/>
        </w:tabs>
        <w:rPr>
          <w:rFonts w:ascii="Times New Roman" w:hAnsi="Times New Roman"/>
          <w:color w:val="000000"/>
          <w:sz w:val="24"/>
          <w:szCs w:val="24"/>
        </w:rPr>
      </w:pPr>
    </w:p>
    <w:p w14:paraId="4F40C2A4" w14:textId="77777777" w:rsidR="00BB16BA" w:rsidRDefault="006662FF" w:rsidP="002C0CF5">
      <w:pPr>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05A30E24" w:rsidR="00C62415" w:rsidRPr="004100B3" w:rsidRDefault="00C62415" w:rsidP="002C0CF5">
      <w:pPr>
        <w:ind w:left="708"/>
        <w:jc w:val="center"/>
        <w:outlineLvl w:val="0"/>
        <w:rPr>
          <w:rFonts w:ascii="Times New Roman" w:hAnsi="Times New Roman"/>
          <w:b/>
          <w:sz w:val="24"/>
          <w:szCs w:val="24"/>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5528"/>
        <w:gridCol w:w="4536"/>
      </w:tblGrid>
      <w:tr w:rsidR="00CD3BF8" w:rsidRPr="004E2F49" w14:paraId="22BC489D" w14:textId="77777777" w:rsidTr="00C47059">
        <w:trPr>
          <w:jc w:val="center"/>
        </w:trPr>
        <w:tc>
          <w:tcPr>
            <w:tcW w:w="704" w:type="dxa"/>
            <w:tcMar>
              <w:left w:w="57" w:type="dxa"/>
              <w:right w:w="57" w:type="dxa"/>
            </w:tcMar>
            <w:vAlign w:val="center"/>
          </w:tcPr>
          <w:p w14:paraId="4FF26324" w14:textId="77777777" w:rsidR="00CD3BF8" w:rsidRPr="004E2F49" w:rsidRDefault="00CD3BF8" w:rsidP="00811DB7">
            <w:pPr>
              <w:jc w:val="center"/>
              <w:rPr>
                <w:rFonts w:ascii="Times New Roman" w:hAnsi="Times New Roman"/>
                <w:b/>
                <w:sz w:val="22"/>
                <w:szCs w:val="22"/>
              </w:rPr>
            </w:pPr>
            <w:r w:rsidRPr="004E2F49">
              <w:rPr>
                <w:rFonts w:ascii="Times New Roman" w:hAnsi="Times New Roman"/>
                <w:b/>
                <w:sz w:val="22"/>
                <w:szCs w:val="22"/>
              </w:rPr>
              <w:t>NR.</w:t>
            </w:r>
          </w:p>
          <w:p w14:paraId="20D245CE" w14:textId="77777777" w:rsidR="00CD3BF8" w:rsidRPr="004E2F49" w:rsidRDefault="00CD3BF8" w:rsidP="00811DB7">
            <w:pPr>
              <w:jc w:val="center"/>
              <w:rPr>
                <w:rFonts w:ascii="Times New Roman" w:hAnsi="Times New Roman"/>
                <w:sz w:val="22"/>
                <w:szCs w:val="22"/>
              </w:rPr>
            </w:pPr>
            <w:r w:rsidRPr="004E2F49">
              <w:rPr>
                <w:rFonts w:ascii="Times New Roman" w:hAnsi="Times New Roman"/>
                <w:b/>
                <w:sz w:val="22"/>
                <w:szCs w:val="22"/>
              </w:rPr>
              <w:t>CRT.</w:t>
            </w:r>
          </w:p>
        </w:tc>
        <w:tc>
          <w:tcPr>
            <w:tcW w:w="5528" w:type="dxa"/>
            <w:tcMar>
              <w:left w:w="57" w:type="dxa"/>
              <w:right w:w="57" w:type="dxa"/>
            </w:tcMar>
            <w:vAlign w:val="center"/>
          </w:tcPr>
          <w:p w14:paraId="3DCCC5A1" w14:textId="77777777" w:rsidR="00CD3BF8" w:rsidRPr="004E2F49" w:rsidRDefault="00CD3BF8" w:rsidP="00811DB7">
            <w:pPr>
              <w:pStyle w:val="Heading2"/>
              <w:numPr>
                <w:ilvl w:val="0"/>
                <w:numId w:val="0"/>
              </w:numPr>
              <w:jc w:val="center"/>
              <w:rPr>
                <w:rFonts w:ascii="Times New Roman" w:hAnsi="Times New Roman"/>
                <w:iCs/>
                <w:caps/>
                <w:sz w:val="22"/>
              </w:rPr>
            </w:pPr>
            <w:r w:rsidRPr="004E2F49">
              <w:rPr>
                <w:rFonts w:ascii="Times New Roman" w:hAnsi="Times New Roman"/>
                <w:iCs/>
                <w:caps/>
                <w:sz w:val="22"/>
              </w:rPr>
              <w:t>Cerinţe autoritate contractantă</w:t>
            </w:r>
          </w:p>
        </w:tc>
        <w:tc>
          <w:tcPr>
            <w:tcW w:w="4536" w:type="dxa"/>
            <w:tcMar>
              <w:left w:w="57" w:type="dxa"/>
              <w:right w:w="57" w:type="dxa"/>
            </w:tcMar>
            <w:vAlign w:val="center"/>
          </w:tcPr>
          <w:p w14:paraId="73C68A80" w14:textId="77777777" w:rsidR="00C21552" w:rsidRPr="004E2F49" w:rsidRDefault="00C21552" w:rsidP="00811DB7">
            <w:pPr>
              <w:pStyle w:val="Heading2"/>
              <w:numPr>
                <w:ilvl w:val="0"/>
                <w:numId w:val="0"/>
              </w:numPr>
              <w:jc w:val="center"/>
              <w:rPr>
                <w:rFonts w:ascii="Times New Roman" w:hAnsi="Times New Roman"/>
                <w:iCs/>
                <w:caps/>
                <w:sz w:val="22"/>
              </w:rPr>
            </w:pPr>
            <w:r w:rsidRPr="004E2F49">
              <w:rPr>
                <w:rFonts w:ascii="Times New Roman" w:hAnsi="Times New Roman"/>
                <w:iCs/>
                <w:caps/>
                <w:sz w:val="22"/>
              </w:rPr>
              <w:t>PROPUNERE</w:t>
            </w:r>
            <w:r w:rsidR="009D192E" w:rsidRPr="004E2F49">
              <w:rPr>
                <w:rFonts w:ascii="Times New Roman" w:hAnsi="Times New Roman"/>
                <w:iCs/>
                <w:caps/>
                <w:sz w:val="22"/>
              </w:rPr>
              <w:t xml:space="preserve"> TEHNICĂ</w:t>
            </w:r>
            <w:r w:rsidRPr="004E2F49">
              <w:rPr>
                <w:rFonts w:ascii="Times New Roman" w:hAnsi="Times New Roman"/>
                <w:iCs/>
                <w:caps/>
                <w:sz w:val="22"/>
              </w:rPr>
              <w:t xml:space="preserve"> OFERTANT</w:t>
            </w:r>
          </w:p>
        </w:tc>
      </w:tr>
      <w:tr w:rsidR="00C93552" w:rsidRPr="004E2F49" w14:paraId="487C1201" w14:textId="77777777" w:rsidTr="00C47059">
        <w:trPr>
          <w:jc w:val="center"/>
        </w:trPr>
        <w:tc>
          <w:tcPr>
            <w:tcW w:w="704" w:type="dxa"/>
            <w:tcMar>
              <w:left w:w="57" w:type="dxa"/>
              <w:right w:w="57" w:type="dxa"/>
            </w:tcMar>
            <w:vAlign w:val="center"/>
          </w:tcPr>
          <w:p w14:paraId="2C3A691B" w14:textId="77777777" w:rsidR="00C93552" w:rsidRPr="004E2F49" w:rsidRDefault="00C93552" w:rsidP="00811DB7">
            <w:pPr>
              <w:jc w:val="center"/>
              <w:rPr>
                <w:rFonts w:ascii="Times New Roman" w:hAnsi="Times New Roman"/>
                <w:b/>
                <w:sz w:val="22"/>
                <w:szCs w:val="22"/>
              </w:rPr>
            </w:pPr>
          </w:p>
        </w:tc>
        <w:tc>
          <w:tcPr>
            <w:tcW w:w="5528" w:type="dxa"/>
            <w:tcMar>
              <w:left w:w="57" w:type="dxa"/>
              <w:right w:w="57" w:type="dxa"/>
            </w:tcMar>
            <w:vAlign w:val="center"/>
          </w:tcPr>
          <w:p w14:paraId="57DF01E1" w14:textId="6EE8134D" w:rsidR="00480F20" w:rsidRPr="004E2F49" w:rsidRDefault="004F3443" w:rsidP="00811DB7">
            <w:pPr>
              <w:jc w:val="both"/>
              <w:rPr>
                <w:rFonts w:ascii="Times New Roman" w:hAnsi="Times New Roman"/>
                <w:b/>
                <w:bCs/>
                <w:sz w:val="22"/>
                <w:szCs w:val="22"/>
                <w:lang w:val="ro-RO"/>
              </w:rPr>
            </w:pPr>
            <w:r>
              <w:rPr>
                <w:rFonts w:ascii="Times New Roman" w:hAnsi="Times New Roman"/>
                <w:b/>
                <w:bCs/>
                <w:sz w:val="22"/>
                <w:szCs w:val="22"/>
                <w:lang w:val="ro-RO"/>
              </w:rPr>
              <w:t xml:space="preserve">Sonar Side-Scan portabil </w:t>
            </w:r>
            <w:r w:rsidR="00867A02" w:rsidRPr="004E2F49">
              <w:rPr>
                <w:rFonts w:ascii="Times New Roman" w:hAnsi="Times New Roman"/>
                <w:b/>
                <w:bCs/>
                <w:sz w:val="22"/>
                <w:szCs w:val="22"/>
                <w:lang w:val="ro-RO"/>
              </w:rPr>
              <w:t>în cadrul proiectului de cercetare “Black Sea Initiative for Sturgeon Sustainability – BLISS” cod BSB01262/2025</w:t>
            </w:r>
          </w:p>
        </w:tc>
        <w:tc>
          <w:tcPr>
            <w:tcW w:w="4536" w:type="dxa"/>
            <w:tcMar>
              <w:left w:w="57" w:type="dxa"/>
              <w:right w:w="57" w:type="dxa"/>
            </w:tcMar>
            <w:vAlign w:val="center"/>
          </w:tcPr>
          <w:p w14:paraId="2158031C" w14:textId="77777777" w:rsidR="00C93552" w:rsidRPr="004E2F49" w:rsidRDefault="006F564E" w:rsidP="00811DB7">
            <w:pPr>
              <w:pStyle w:val="Heading2"/>
              <w:numPr>
                <w:ilvl w:val="0"/>
                <w:numId w:val="0"/>
              </w:numPr>
              <w:jc w:val="left"/>
              <w:rPr>
                <w:rFonts w:ascii="Times New Roman" w:hAnsi="Times New Roman"/>
                <w:iCs/>
                <w:caps/>
                <w:sz w:val="22"/>
              </w:rPr>
            </w:pPr>
            <w:r w:rsidRPr="004E2F49">
              <w:rPr>
                <w:rFonts w:ascii="Times New Roman" w:eastAsia="Calibri" w:hAnsi="Times New Roman"/>
                <w:i/>
                <w:sz w:val="22"/>
              </w:rPr>
              <w:t>se completează de către ofertant</w:t>
            </w:r>
          </w:p>
        </w:tc>
      </w:tr>
      <w:tr w:rsidR="0072399C" w:rsidRPr="004E2F49" w14:paraId="7BDB0D32" w14:textId="77777777" w:rsidTr="00C47059">
        <w:trPr>
          <w:trHeight w:val="341"/>
          <w:jc w:val="center"/>
        </w:trPr>
        <w:tc>
          <w:tcPr>
            <w:tcW w:w="704" w:type="dxa"/>
            <w:tcMar>
              <w:left w:w="57" w:type="dxa"/>
              <w:right w:w="57" w:type="dxa"/>
            </w:tcMar>
          </w:tcPr>
          <w:p w14:paraId="5ACB791E" w14:textId="3771E10D" w:rsidR="0072399C" w:rsidRPr="004E2F49" w:rsidRDefault="0072399C" w:rsidP="00946AF4">
            <w:pPr>
              <w:pStyle w:val="ListParagraph"/>
              <w:numPr>
                <w:ilvl w:val="0"/>
                <w:numId w:val="4"/>
              </w:numPr>
              <w:rPr>
                <w:sz w:val="22"/>
                <w:szCs w:val="22"/>
              </w:rPr>
            </w:pPr>
          </w:p>
        </w:tc>
        <w:tc>
          <w:tcPr>
            <w:tcW w:w="5528" w:type="dxa"/>
            <w:tcMar>
              <w:left w:w="57" w:type="dxa"/>
              <w:right w:w="57" w:type="dxa"/>
            </w:tcMar>
          </w:tcPr>
          <w:p w14:paraId="6E9F66A2" w14:textId="77777777" w:rsidR="0072399C" w:rsidRPr="0072399C" w:rsidRDefault="0072399C" w:rsidP="00946AF4">
            <w:pPr>
              <w:widowControl w:val="0"/>
              <w:jc w:val="both"/>
              <w:rPr>
                <w:rFonts w:ascii="Times New Roman" w:hAnsi="Times New Roman"/>
                <w:bCs/>
                <w:sz w:val="22"/>
                <w:szCs w:val="22"/>
              </w:rPr>
            </w:pPr>
            <w:r w:rsidRPr="0072399C">
              <w:rPr>
                <w:rFonts w:ascii="Times New Roman" w:hAnsi="Times New Roman"/>
                <w:b/>
                <w:sz w:val="22"/>
                <w:szCs w:val="22"/>
                <w:u w:val="single"/>
              </w:rPr>
              <w:t xml:space="preserve">Sonar </w:t>
            </w:r>
            <w:proofErr w:type="spellStart"/>
            <w:r w:rsidRPr="0072399C">
              <w:rPr>
                <w:rFonts w:ascii="Times New Roman" w:hAnsi="Times New Roman"/>
                <w:b/>
                <w:sz w:val="22"/>
                <w:szCs w:val="22"/>
                <w:u w:val="single"/>
              </w:rPr>
              <w:t>și</w:t>
            </w:r>
            <w:proofErr w:type="spellEnd"/>
            <w:r w:rsidRPr="0072399C">
              <w:rPr>
                <w:rFonts w:ascii="Times New Roman" w:hAnsi="Times New Roman"/>
                <w:b/>
                <w:sz w:val="22"/>
                <w:szCs w:val="22"/>
                <w:u w:val="single"/>
              </w:rPr>
              <w:t xml:space="preserve"> </w:t>
            </w:r>
            <w:proofErr w:type="spellStart"/>
            <w:proofErr w:type="gramStart"/>
            <w:r w:rsidRPr="0072399C">
              <w:rPr>
                <w:rFonts w:ascii="Times New Roman" w:hAnsi="Times New Roman"/>
                <w:b/>
                <w:sz w:val="22"/>
                <w:szCs w:val="22"/>
                <w:u w:val="single"/>
              </w:rPr>
              <w:t>accesorii</w:t>
            </w:r>
            <w:proofErr w:type="spellEnd"/>
            <w:r w:rsidRPr="0072399C">
              <w:rPr>
                <w:rFonts w:ascii="Times New Roman" w:hAnsi="Times New Roman"/>
                <w:b/>
                <w:sz w:val="22"/>
                <w:szCs w:val="22"/>
                <w:u w:val="single"/>
              </w:rPr>
              <w:t xml:space="preserve">  (</w:t>
            </w:r>
            <w:proofErr w:type="spellStart"/>
            <w:proofErr w:type="gramEnd"/>
            <w:r w:rsidRPr="0072399C">
              <w:rPr>
                <w:rFonts w:ascii="Times New Roman" w:hAnsi="Times New Roman"/>
                <w:b/>
                <w:sz w:val="22"/>
                <w:szCs w:val="22"/>
                <w:u w:val="single"/>
              </w:rPr>
              <w:t>sistem</w:t>
            </w:r>
            <w:proofErr w:type="spellEnd"/>
            <w:r w:rsidRPr="0072399C">
              <w:rPr>
                <w:rFonts w:ascii="Times New Roman" w:hAnsi="Times New Roman"/>
                <w:b/>
                <w:sz w:val="22"/>
                <w:szCs w:val="22"/>
                <w:u w:val="single"/>
              </w:rPr>
              <w:t xml:space="preserve"> sonar) </w:t>
            </w:r>
            <w:proofErr w:type="spellStart"/>
            <w:r w:rsidRPr="0072399C">
              <w:rPr>
                <w:rFonts w:ascii="Times New Roman" w:hAnsi="Times New Roman"/>
                <w:b/>
                <w:sz w:val="22"/>
                <w:szCs w:val="22"/>
                <w:u w:val="single"/>
              </w:rPr>
              <w:t>compus</w:t>
            </w:r>
            <w:proofErr w:type="spellEnd"/>
            <w:r w:rsidRPr="0072399C">
              <w:rPr>
                <w:rFonts w:ascii="Times New Roman" w:hAnsi="Times New Roman"/>
                <w:b/>
                <w:sz w:val="22"/>
                <w:szCs w:val="22"/>
                <w:u w:val="single"/>
              </w:rPr>
              <w:t xml:space="preserve"> din</w:t>
            </w:r>
            <w:r w:rsidRPr="0072399C">
              <w:rPr>
                <w:rFonts w:ascii="Times New Roman" w:hAnsi="Times New Roman"/>
                <w:bCs/>
                <w:sz w:val="22"/>
                <w:szCs w:val="22"/>
              </w:rPr>
              <w:t>:</w:t>
            </w:r>
          </w:p>
          <w:p w14:paraId="7431587F" w14:textId="77777777" w:rsidR="0072399C" w:rsidRPr="0072399C" w:rsidRDefault="0072399C" w:rsidP="00946AF4">
            <w:pPr>
              <w:numPr>
                <w:ilvl w:val="0"/>
                <w:numId w:val="5"/>
              </w:numPr>
              <w:tabs>
                <w:tab w:val="clear" w:pos="720"/>
              </w:tabs>
              <w:overflowPunct/>
              <w:autoSpaceDE/>
              <w:autoSpaceDN/>
              <w:adjustRightInd/>
              <w:textAlignment w:val="auto"/>
              <w:rPr>
                <w:rFonts w:ascii="Times New Roman" w:hAnsi="Times New Roman"/>
                <w:bCs/>
                <w:sz w:val="22"/>
                <w:szCs w:val="22"/>
              </w:rPr>
            </w:pPr>
            <w:proofErr w:type="spellStart"/>
            <w:r w:rsidRPr="0072399C">
              <w:rPr>
                <w:rFonts w:ascii="Times New Roman" w:hAnsi="Times New Roman"/>
                <w:bCs/>
                <w:sz w:val="22"/>
                <w:szCs w:val="22"/>
              </w:rPr>
              <w:t>Unitatea</w:t>
            </w:r>
            <w:proofErr w:type="spellEnd"/>
            <w:r w:rsidRPr="0072399C">
              <w:rPr>
                <w:rFonts w:ascii="Times New Roman" w:hAnsi="Times New Roman"/>
                <w:bCs/>
                <w:sz w:val="22"/>
                <w:szCs w:val="22"/>
              </w:rPr>
              <w:t xml:space="preserve"> </w:t>
            </w:r>
            <w:proofErr w:type="spellStart"/>
            <w:r w:rsidRPr="0072399C">
              <w:rPr>
                <w:rFonts w:ascii="Times New Roman" w:hAnsi="Times New Roman"/>
                <w:bCs/>
                <w:sz w:val="22"/>
                <w:szCs w:val="22"/>
              </w:rPr>
              <w:t>principală</w:t>
            </w:r>
            <w:proofErr w:type="spellEnd"/>
            <w:r w:rsidRPr="0072399C">
              <w:rPr>
                <w:rFonts w:ascii="Times New Roman" w:hAnsi="Times New Roman"/>
                <w:bCs/>
                <w:sz w:val="22"/>
                <w:szCs w:val="22"/>
              </w:rPr>
              <w:t xml:space="preserve"> Sonar side-scan (display + control head)</w:t>
            </w:r>
            <w:r w:rsidRPr="0072399C">
              <w:rPr>
                <w:rFonts w:ascii="Times New Roman" w:hAnsi="Times New Roman"/>
                <w:bCs/>
                <w:sz w:val="22"/>
                <w:szCs w:val="22"/>
                <w:lang w:val="en-GB"/>
              </w:rPr>
              <w:t xml:space="preserve"> </w:t>
            </w:r>
            <w:proofErr w:type="spellStart"/>
            <w:r w:rsidRPr="0072399C">
              <w:rPr>
                <w:rFonts w:ascii="Times New Roman" w:hAnsi="Times New Roman"/>
                <w:bCs/>
                <w:sz w:val="22"/>
                <w:szCs w:val="22"/>
                <w:lang w:val="en-GB"/>
              </w:rPr>
              <w:t>multifuncțional</w:t>
            </w:r>
            <w:proofErr w:type="spellEnd"/>
            <w:r w:rsidRPr="0072399C">
              <w:rPr>
                <w:rFonts w:ascii="Times New Roman" w:hAnsi="Times New Roman"/>
                <w:bCs/>
                <w:sz w:val="22"/>
                <w:szCs w:val="22"/>
                <w:lang w:val="en-GB"/>
              </w:rPr>
              <w:t xml:space="preserve"> cu GPS </w:t>
            </w:r>
            <w:proofErr w:type="spellStart"/>
            <w:r w:rsidRPr="0072399C">
              <w:rPr>
                <w:rFonts w:ascii="Times New Roman" w:hAnsi="Times New Roman"/>
                <w:bCs/>
                <w:sz w:val="22"/>
                <w:szCs w:val="22"/>
                <w:lang w:val="en-GB"/>
              </w:rPr>
              <w:t>integrat</w:t>
            </w:r>
            <w:proofErr w:type="spellEnd"/>
            <w:r w:rsidRPr="0072399C">
              <w:rPr>
                <w:rFonts w:ascii="Times New Roman" w:hAnsi="Times New Roman"/>
                <w:bCs/>
                <w:sz w:val="22"/>
                <w:szCs w:val="22"/>
                <w:lang w:val="en-GB"/>
              </w:rPr>
              <w:t xml:space="preserve"> </w:t>
            </w:r>
            <w:proofErr w:type="spellStart"/>
            <w:r w:rsidRPr="0072399C">
              <w:rPr>
                <w:rFonts w:ascii="Times New Roman" w:hAnsi="Times New Roman"/>
                <w:bCs/>
                <w:sz w:val="22"/>
                <w:szCs w:val="22"/>
                <w:lang w:val="en-GB"/>
              </w:rPr>
              <w:t>și</w:t>
            </w:r>
            <w:proofErr w:type="spellEnd"/>
            <w:r w:rsidRPr="0072399C">
              <w:rPr>
                <w:rFonts w:ascii="Times New Roman" w:hAnsi="Times New Roman"/>
                <w:bCs/>
                <w:sz w:val="22"/>
                <w:szCs w:val="22"/>
                <w:lang w:val="en-GB"/>
              </w:rPr>
              <w:t xml:space="preserve"> </w:t>
            </w:r>
            <w:proofErr w:type="spellStart"/>
            <w:r w:rsidRPr="0072399C">
              <w:rPr>
                <w:rFonts w:ascii="Times New Roman" w:hAnsi="Times New Roman"/>
                <w:bCs/>
                <w:sz w:val="22"/>
                <w:szCs w:val="22"/>
                <w:lang w:val="en-GB"/>
              </w:rPr>
              <w:t>funcție</w:t>
            </w:r>
            <w:proofErr w:type="spellEnd"/>
            <w:r w:rsidRPr="0072399C">
              <w:rPr>
                <w:rFonts w:ascii="Times New Roman" w:hAnsi="Times New Roman"/>
                <w:bCs/>
                <w:sz w:val="22"/>
                <w:szCs w:val="22"/>
                <w:lang w:val="en-GB"/>
              </w:rPr>
              <w:t xml:space="preserve"> de </w:t>
            </w:r>
            <w:proofErr w:type="spellStart"/>
            <w:r w:rsidRPr="0072399C">
              <w:rPr>
                <w:rFonts w:ascii="Times New Roman" w:hAnsi="Times New Roman"/>
                <w:bCs/>
                <w:sz w:val="22"/>
                <w:szCs w:val="22"/>
                <w:lang w:val="en-GB"/>
              </w:rPr>
              <w:t>cartografiere</w:t>
            </w:r>
            <w:proofErr w:type="spellEnd"/>
            <w:r w:rsidRPr="0072399C">
              <w:rPr>
                <w:rFonts w:ascii="Times New Roman" w:hAnsi="Times New Roman"/>
                <w:bCs/>
                <w:sz w:val="22"/>
                <w:szCs w:val="22"/>
                <w:lang w:val="en-GB"/>
              </w:rPr>
              <w:t xml:space="preserve">, </w:t>
            </w:r>
            <w:proofErr w:type="spellStart"/>
            <w:r w:rsidRPr="0072399C">
              <w:rPr>
                <w:rFonts w:ascii="Times New Roman" w:hAnsi="Times New Roman"/>
                <w:bCs/>
                <w:sz w:val="22"/>
                <w:szCs w:val="22"/>
                <w:lang w:val="en-GB"/>
              </w:rPr>
              <w:t>destinat</w:t>
            </w:r>
            <w:proofErr w:type="spellEnd"/>
            <w:r w:rsidRPr="0072399C">
              <w:rPr>
                <w:rFonts w:ascii="Times New Roman" w:hAnsi="Times New Roman"/>
                <w:bCs/>
                <w:sz w:val="22"/>
                <w:szCs w:val="22"/>
                <w:lang w:val="en-GB"/>
              </w:rPr>
              <w:t xml:space="preserve"> </w:t>
            </w:r>
            <w:proofErr w:type="spellStart"/>
            <w:r w:rsidRPr="0072399C">
              <w:rPr>
                <w:rFonts w:ascii="Times New Roman" w:hAnsi="Times New Roman"/>
                <w:bCs/>
                <w:sz w:val="22"/>
                <w:szCs w:val="22"/>
                <w:lang w:val="en-GB"/>
              </w:rPr>
              <w:t>cercetărilor</w:t>
            </w:r>
            <w:proofErr w:type="spellEnd"/>
            <w:r w:rsidRPr="0072399C">
              <w:rPr>
                <w:rFonts w:ascii="Times New Roman" w:hAnsi="Times New Roman"/>
                <w:bCs/>
                <w:sz w:val="22"/>
                <w:szCs w:val="22"/>
                <w:lang w:val="en-GB"/>
              </w:rPr>
              <w:t xml:space="preserve"> </w:t>
            </w:r>
            <w:proofErr w:type="spellStart"/>
            <w:r w:rsidRPr="0072399C">
              <w:rPr>
                <w:rFonts w:ascii="Times New Roman" w:hAnsi="Times New Roman"/>
                <w:bCs/>
                <w:sz w:val="22"/>
                <w:szCs w:val="22"/>
                <w:lang w:val="en-GB"/>
              </w:rPr>
              <w:t>hidrobiologice</w:t>
            </w:r>
            <w:proofErr w:type="spellEnd"/>
            <w:r w:rsidRPr="0072399C">
              <w:rPr>
                <w:rFonts w:ascii="Times New Roman" w:hAnsi="Times New Roman"/>
                <w:bCs/>
                <w:sz w:val="22"/>
                <w:szCs w:val="22"/>
                <w:lang w:val="en-GB"/>
              </w:rPr>
              <w:t xml:space="preserve">, </w:t>
            </w:r>
            <w:proofErr w:type="spellStart"/>
            <w:r w:rsidRPr="0072399C">
              <w:rPr>
                <w:rFonts w:ascii="Times New Roman" w:hAnsi="Times New Roman"/>
                <w:bCs/>
                <w:sz w:val="22"/>
                <w:szCs w:val="22"/>
                <w:lang w:val="en-GB"/>
              </w:rPr>
              <w:t>identificării</w:t>
            </w:r>
            <w:proofErr w:type="spellEnd"/>
            <w:r w:rsidRPr="0072399C">
              <w:rPr>
                <w:rFonts w:ascii="Times New Roman" w:hAnsi="Times New Roman"/>
                <w:bCs/>
                <w:sz w:val="22"/>
                <w:szCs w:val="22"/>
                <w:lang w:val="en-GB"/>
              </w:rPr>
              <w:t xml:space="preserve"> </w:t>
            </w:r>
            <w:proofErr w:type="spellStart"/>
            <w:r w:rsidRPr="0072399C">
              <w:rPr>
                <w:rFonts w:ascii="Times New Roman" w:hAnsi="Times New Roman"/>
                <w:bCs/>
                <w:sz w:val="22"/>
                <w:szCs w:val="22"/>
                <w:lang w:val="en-GB"/>
              </w:rPr>
              <w:t>habitatelor</w:t>
            </w:r>
            <w:proofErr w:type="spellEnd"/>
            <w:r w:rsidRPr="0072399C">
              <w:rPr>
                <w:rFonts w:ascii="Times New Roman" w:hAnsi="Times New Roman"/>
                <w:bCs/>
                <w:sz w:val="22"/>
                <w:szCs w:val="22"/>
                <w:lang w:val="en-GB"/>
              </w:rPr>
              <w:t xml:space="preserve"> </w:t>
            </w:r>
            <w:proofErr w:type="spellStart"/>
            <w:r w:rsidRPr="0072399C">
              <w:rPr>
                <w:rFonts w:ascii="Times New Roman" w:hAnsi="Times New Roman"/>
                <w:bCs/>
                <w:sz w:val="22"/>
                <w:szCs w:val="22"/>
                <w:lang w:val="en-GB"/>
              </w:rPr>
              <w:t>acvatice</w:t>
            </w:r>
            <w:proofErr w:type="spellEnd"/>
            <w:r w:rsidRPr="0072399C">
              <w:rPr>
                <w:rFonts w:ascii="Times New Roman" w:hAnsi="Times New Roman"/>
                <w:bCs/>
                <w:sz w:val="22"/>
                <w:szCs w:val="22"/>
                <w:lang w:val="en-GB"/>
              </w:rPr>
              <w:t xml:space="preserve"> </w:t>
            </w:r>
            <w:proofErr w:type="spellStart"/>
            <w:r w:rsidRPr="0072399C">
              <w:rPr>
                <w:rFonts w:ascii="Times New Roman" w:hAnsi="Times New Roman"/>
                <w:bCs/>
                <w:sz w:val="22"/>
                <w:szCs w:val="22"/>
                <w:lang w:val="en-GB"/>
              </w:rPr>
              <w:t>și</w:t>
            </w:r>
            <w:proofErr w:type="spellEnd"/>
            <w:r w:rsidRPr="0072399C">
              <w:rPr>
                <w:rFonts w:ascii="Times New Roman" w:hAnsi="Times New Roman"/>
                <w:bCs/>
                <w:sz w:val="22"/>
                <w:szCs w:val="22"/>
                <w:lang w:val="en-GB"/>
              </w:rPr>
              <w:t xml:space="preserve"> </w:t>
            </w:r>
            <w:proofErr w:type="spellStart"/>
            <w:r w:rsidRPr="0072399C">
              <w:rPr>
                <w:rFonts w:ascii="Times New Roman" w:hAnsi="Times New Roman"/>
                <w:bCs/>
                <w:sz w:val="22"/>
                <w:szCs w:val="22"/>
                <w:lang w:val="en-GB"/>
              </w:rPr>
              <w:t>cartografierii</w:t>
            </w:r>
            <w:proofErr w:type="spellEnd"/>
            <w:r w:rsidRPr="0072399C">
              <w:rPr>
                <w:rFonts w:ascii="Times New Roman" w:hAnsi="Times New Roman"/>
                <w:bCs/>
                <w:sz w:val="22"/>
                <w:szCs w:val="22"/>
                <w:lang w:val="en-GB"/>
              </w:rPr>
              <w:t xml:space="preserve"> </w:t>
            </w:r>
            <w:proofErr w:type="spellStart"/>
            <w:r w:rsidRPr="0072399C">
              <w:rPr>
                <w:rFonts w:ascii="Times New Roman" w:hAnsi="Times New Roman"/>
                <w:bCs/>
                <w:sz w:val="22"/>
                <w:szCs w:val="22"/>
                <w:lang w:val="en-GB"/>
              </w:rPr>
              <w:t>substratului</w:t>
            </w:r>
            <w:proofErr w:type="spellEnd"/>
            <w:r w:rsidRPr="0072399C">
              <w:rPr>
                <w:rFonts w:ascii="Times New Roman" w:hAnsi="Times New Roman"/>
                <w:bCs/>
                <w:sz w:val="22"/>
                <w:szCs w:val="22"/>
                <w:lang w:val="en-GB"/>
              </w:rPr>
              <w:t xml:space="preserve"> </w:t>
            </w:r>
            <w:proofErr w:type="spellStart"/>
            <w:r w:rsidRPr="0072399C">
              <w:rPr>
                <w:rFonts w:ascii="Times New Roman" w:hAnsi="Times New Roman"/>
                <w:bCs/>
                <w:sz w:val="22"/>
                <w:szCs w:val="22"/>
                <w:lang w:val="en-GB"/>
              </w:rPr>
              <w:t>submers</w:t>
            </w:r>
            <w:proofErr w:type="spellEnd"/>
            <w:r w:rsidRPr="0072399C">
              <w:rPr>
                <w:rFonts w:ascii="Times New Roman" w:hAnsi="Times New Roman"/>
                <w:bCs/>
                <w:sz w:val="22"/>
                <w:szCs w:val="22"/>
                <w:lang w:val="en-GB"/>
              </w:rPr>
              <w:t>.</w:t>
            </w:r>
          </w:p>
          <w:p w14:paraId="241D05E3" w14:textId="77777777" w:rsidR="0072399C" w:rsidRPr="0072399C" w:rsidRDefault="0072399C" w:rsidP="00946AF4">
            <w:pPr>
              <w:numPr>
                <w:ilvl w:val="0"/>
                <w:numId w:val="5"/>
              </w:numPr>
              <w:tabs>
                <w:tab w:val="clear" w:pos="720"/>
              </w:tabs>
              <w:overflowPunct/>
              <w:autoSpaceDE/>
              <w:autoSpaceDN/>
              <w:adjustRightInd/>
              <w:textAlignment w:val="auto"/>
              <w:rPr>
                <w:rFonts w:ascii="Times New Roman" w:hAnsi="Times New Roman"/>
                <w:bCs/>
                <w:sz w:val="22"/>
                <w:szCs w:val="22"/>
              </w:rPr>
            </w:pPr>
            <w:r w:rsidRPr="0072399C">
              <w:rPr>
                <w:rFonts w:ascii="Times New Roman" w:eastAsia="Times New Roman" w:hAnsi="Times New Roman"/>
                <w:sz w:val="22"/>
                <w:szCs w:val="22"/>
              </w:rPr>
              <w:t xml:space="preserve">Traductor </w:t>
            </w:r>
            <w:proofErr w:type="spellStart"/>
            <w:r w:rsidRPr="0072399C">
              <w:rPr>
                <w:rFonts w:ascii="Times New Roman" w:eastAsia="Times New Roman" w:hAnsi="Times New Roman"/>
                <w:sz w:val="22"/>
                <w:szCs w:val="22"/>
              </w:rPr>
              <w:t>compatibil</w:t>
            </w:r>
            <w:proofErr w:type="spellEnd"/>
            <w:r w:rsidRPr="0072399C">
              <w:rPr>
                <w:rFonts w:ascii="Times New Roman" w:eastAsia="Times New Roman" w:hAnsi="Times New Roman"/>
                <w:sz w:val="22"/>
                <w:szCs w:val="22"/>
              </w:rPr>
              <w:t xml:space="preserve"> </w:t>
            </w:r>
            <w:proofErr w:type="spellStart"/>
            <w:r w:rsidRPr="0072399C">
              <w:rPr>
                <w:rFonts w:ascii="Times New Roman" w:eastAsia="Times New Roman" w:hAnsi="Times New Roman"/>
                <w:sz w:val="22"/>
                <w:szCs w:val="22"/>
              </w:rPr>
              <w:t>nativ</w:t>
            </w:r>
            <w:proofErr w:type="spellEnd"/>
            <w:r w:rsidRPr="0072399C">
              <w:rPr>
                <w:rFonts w:ascii="Times New Roman" w:eastAsia="Times New Roman" w:hAnsi="Times New Roman"/>
                <w:sz w:val="22"/>
                <w:szCs w:val="22"/>
              </w:rPr>
              <w:t xml:space="preserve"> cu </w:t>
            </w:r>
            <w:proofErr w:type="spellStart"/>
            <w:r w:rsidRPr="0072399C">
              <w:rPr>
                <w:rFonts w:ascii="Times New Roman" w:eastAsia="Times New Roman" w:hAnsi="Times New Roman"/>
                <w:sz w:val="22"/>
                <w:szCs w:val="22"/>
              </w:rPr>
              <w:t>echipamentul</w:t>
            </w:r>
            <w:proofErr w:type="spellEnd"/>
            <w:r w:rsidRPr="0072399C">
              <w:rPr>
                <w:rFonts w:ascii="Times New Roman" w:eastAsia="Times New Roman" w:hAnsi="Times New Roman"/>
                <w:sz w:val="22"/>
                <w:szCs w:val="22"/>
              </w:rPr>
              <w:t xml:space="preserve"> </w:t>
            </w:r>
            <w:proofErr w:type="spellStart"/>
            <w:r w:rsidRPr="0072399C">
              <w:rPr>
                <w:rFonts w:ascii="Times New Roman" w:eastAsia="Times New Roman" w:hAnsi="Times New Roman"/>
                <w:sz w:val="22"/>
                <w:szCs w:val="22"/>
              </w:rPr>
              <w:t>ofertat</w:t>
            </w:r>
            <w:proofErr w:type="spellEnd"/>
            <w:r w:rsidRPr="0072399C">
              <w:rPr>
                <w:rFonts w:ascii="Times New Roman" w:eastAsia="Times New Roman" w:hAnsi="Times New Roman"/>
                <w:sz w:val="22"/>
                <w:szCs w:val="22"/>
              </w:rPr>
              <w:t xml:space="preserve">, de tip High Wide CHIRP </w:t>
            </w:r>
            <w:proofErr w:type="spellStart"/>
            <w:r w:rsidRPr="0072399C">
              <w:rPr>
                <w:rFonts w:ascii="Times New Roman" w:eastAsia="Times New Roman" w:hAnsi="Times New Roman"/>
                <w:sz w:val="22"/>
                <w:szCs w:val="22"/>
              </w:rPr>
              <w:t>sau</w:t>
            </w:r>
            <w:proofErr w:type="spellEnd"/>
            <w:r w:rsidRPr="0072399C">
              <w:rPr>
                <w:rFonts w:ascii="Times New Roman" w:eastAsia="Times New Roman" w:hAnsi="Times New Roman"/>
                <w:sz w:val="22"/>
                <w:szCs w:val="22"/>
              </w:rPr>
              <w:t xml:space="preserve"> </w:t>
            </w:r>
            <w:proofErr w:type="spellStart"/>
            <w:r w:rsidRPr="0072399C">
              <w:rPr>
                <w:rFonts w:ascii="Times New Roman" w:eastAsia="Times New Roman" w:hAnsi="Times New Roman"/>
                <w:sz w:val="22"/>
                <w:szCs w:val="22"/>
              </w:rPr>
              <w:t>echivalent</w:t>
            </w:r>
            <w:proofErr w:type="spellEnd"/>
            <w:r w:rsidRPr="0072399C">
              <w:rPr>
                <w:rFonts w:ascii="Times New Roman" w:eastAsia="Times New Roman" w:hAnsi="Times New Roman"/>
                <w:sz w:val="22"/>
                <w:szCs w:val="22"/>
              </w:rPr>
              <w:t>.</w:t>
            </w:r>
          </w:p>
          <w:p w14:paraId="087791C9" w14:textId="77777777" w:rsidR="0072399C" w:rsidRPr="0072399C" w:rsidRDefault="0072399C" w:rsidP="00946AF4">
            <w:pPr>
              <w:numPr>
                <w:ilvl w:val="0"/>
                <w:numId w:val="5"/>
              </w:numPr>
              <w:tabs>
                <w:tab w:val="clear" w:pos="720"/>
              </w:tabs>
              <w:overflowPunct/>
              <w:autoSpaceDE/>
              <w:autoSpaceDN/>
              <w:adjustRightInd/>
              <w:textAlignment w:val="auto"/>
              <w:rPr>
                <w:rFonts w:ascii="Times New Roman" w:hAnsi="Times New Roman"/>
                <w:bCs/>
                <w:sz w:val="22"/>
                <w:szCs w:val="22"/>
              </w:rPr>
            </w:pPr>
            <w:r w:rsidRPr="0072399C">
              <w:rPr>
                <w:rFonts w:ascii="Times New Roman" w:hAnsi="Times New Roman"/>
                <w:bCs/>
                <w:sz w:val="22"/>
                <w:szCs w:val="22"/>
              </w:rPr>
              <w:t xml:space="preserve">Kit </w:t>
            </w:r>
            <w:proofErr w:type="spellStart"/>
            <w:r w:rsidRPr="0072399C">
              <w:rPr>
                <w:rFonts w:ascii="Times New Roman" w:hAnsi="Times New Roman"/>
                <w:bCs/>
                <w:sz w:val="22"/>
                <w:szCs w:val="22"/>
              </w:rPr>
              <w:t>accesorii</w:t>
            </w:r>
            <w:proofErr w:type="spellEnd"/>
            <w:r w:rsidRPr="0072399C">
              <w:rPr>
                <w:rFonts w:ascii="Times New Roman" w:hAnsi="Times New Roman"/>
                <w:bCs/>
                <w:sz w:val="22"/>
                <w:szCs w:val="22"/>
              </w:rPr>
              <w:t xml:space="preserve"> de </w:t>
            </w:r>
            <w:proofErr w:type="spellStart"/>
            <w:r w:rsidRPr="0072399C">
              <w:rPr>
                <w:rFonts w:ascii="Times New Roman" w:hAnsi="Times New Roman"/>
                <w:bCs/>
                <w:sz w:val="22"/>
                <w:szCs w:val="22"/>
              </w:rPr>
              <w:t>montaj</w:t>
            </w:r>
            <w:proofErr w:type="spellEnd"/>
            <w:r w:rsidRPr="0072399C">
              <w:rPr>
                <w:rFonts w:ascii="Times New Roman" w:hAnsi="Times New Roman"/>
                <w:bCs/>
                <w:sz w:val="22"/>
                <w:szCs w:val="22"/>
              </w:rPr>
              <w:t xml:space="preserve"> </w:t>
            </w:r>
            <w:proofErr w:type="spellStart"/>
            <w:r w:rsidRPr="0072399C">
              <w:rPr>
                <w:rFonts w:ascii="Times New Roman" w:hAnsi="Times New Roman"/>
                <w:bCs/>
                <w:sz w:val="22"/>
                <w:szCs w:val="22"/>
              </w:rPr>
              <w:t>pentru</w:t>
            </w:r>
            <w:proofErr w:type="spellEnd"/>
            <w:r w:rsidRPr="0072399C">
              <w:rPr>
                <w:rFonts w:ascii="Times New Roman" w:hAnsi="Times New Roman"/>
                <w:bCs/>
                <w:sz w:val="22"/>
                <w:szCs w:val="22"/>
              </w:rPr>
              <w:t xml:space="preserve"> </w:t>
            </w:r>
            <w:proofErr w:type="spellStart"/>
            <w:r w:rsidRPr="0072399C">
              <w:rPr>
                <w:rFonts w:ascii="Times New Roman" w:hAnsi="Times New Roman"/>
                <w:bCs/>
                <w:sz w:val="22"/>
                <w:szCs w:val="22"/>
              </w:rPr>
              <w:t>ansamblu</w:t>
            </w:r>
            <w:proofErr w:type="spellEnd"/>
            <w:r w:rsidRPr="0072399C">
              <w:rPr>
                <w:rFonts w:ascii="Times New Roman" w:hAnsi="Times New Roman"/>
                <w:bCs/>
                <w:sz w:val="22"/>
                <w:szCs w:val="22"/>
              </w:rPr>
              <w:t xml:space="preserve"> </w:t>
            </w:r>
          </w:p>
          <w:p w14:paraId="6E2087F6" w14:textId="77777777" w:rsidR="0072399C" w:rsidRPr="0072399C" w:rsidRDefault="0072399C" w:rsidP="00946AF4">
            <w:pPr>
              <w:numPr>
                <w:ilvl w:val="0"/>
                <w:numId w:val="5"/>
              </w:numPr>
              <w:tabs>
                <w:tab w:val="clear" w:pos="720"/>
              </w:tabs>
              <w:overflowPunct/>
              <w:autoSpaceDE/>
              <w:autoSpaceDN/>
              <w:adjustRightInd/>
              <w:textAlignment w:val="auto"/>
              <w:rPr>
                <w:rFonts w:ascii="Times New Roman" w:hAnsi="Times New Roman"/>
                <w:bCs/>
                <w:sz w:val="22"/>
                <w:szCs w:val="22"/>
              </w:rPr>
            </w:pPr>
            <w:proofErr w:type="spellStart"/>
            <w:r w:rsidRPr="0072399C">
              <w:rPr>
                <w:rFonts w:ascii="Times New Roman" w:hAnsi="Times New Roman"/>
                <w:bCs/>
                <w:sz w:val="22"/>
                <w:szCs w:val="22"/>
              </w:rPr>
              <w:t>Senzor</w:t>
            </w:r>
            <w:proofErr w:type="spellEnd"/>
            <w:r w:rsidRPr="0072399C">
              <w:rPr>
                <w:rFonts w:ascii="Times New Roman" w:hAnsi="Times New Roman"/>
                <w:bCs/>
                <w:sz w:val="22"/>
                <w:szCs w:val="22"/>
              </w:rPr>
              <w:t xml:space="preserve"> GPS </w:t>
            </w:r>
            <w:proofErr w:type="spellStart"/>
            <w:r w:rsidRPr="0072399C">
              <w:rPr>
                <w:rFonts w:ascii="Times New Roman" w:hAnsi="Times New Roman"/>
                <w:bCs/>
                <w:sz w:val="22"/>
                <w:szCs w:val="22"/>
              </w:rPr>
              <w:t>directie</w:t>
            </w:r>
            <w:proofErr w:type="spellEnd"/>
            <w:r w:rsidRPr="0072399C">
              <w:rPr>
                <w:rFonts w:ascii="Times New Roman" w:hAnsi="Times New Roman"/>
                <w:bCs/>
                <w:sz w:val="22"/>
                <w:szCs w:val="22"/>
              </w:rPr>
              <w:t xml:space="preserve"> extern</w:t>
            </w:r>
          </w:p>
          <w:p w14:paraId="710CCE31" w14:textId="77777777" w:rsidR="0072399C" w:rsidRPr="0072399C" w:rsidRDefault="0072399C" w:rsidP="00946AF4">
            <w:pPr>
              <w:numPr>
                <w:ilvl w:val="0"/>
                <w:numId w:val="5"/>
              </w:numPr>
              <w:overflowPunct/>
              <w:autoSpaceDE/>
              <w:autoSpaceDN/>
              <w:adjustRightInd/>
              <w:textAlignment w:val="auto"/>
              <w:rPr>
                <w:rFonts w:ascii="Times New Roman" w:eastAsia="Times New Roman" w:hAnsi="Times New Roman"/>
                <w:sz w:val="22"/>
                <w:szCs w:val="22"/>
              </w:rPr>
            </w:pPr>
            <w:r w:rsidRPr="0072399C">
              <w:rPr>
                <w:rFonts w:ascii="Times New Roman" w:eastAsia="Times New Roman" w:hAnsi="Times New Roman"/>
                <w:sz w:val="22"/>
                <w:szCs w:val="22"/>
              </w:rPr>
              <w:t xml:space="preserve">Soft auto </w:t>
            </w:r>
            <w:proofErr w:type="spellStart"/>
            <w:r w:rsidRPr="0072399C">
              <w:rPr>
                <w:rFonts w:ascii="Times New Roman" w:eastAsia="Times New Roman" w:hAnsi="Times New Roman"/>
                <w:sz w:val="22"/>
                <w:szCs w:val="22"/>
              </w:rPr>
              <w:t>cartare</w:t>
            </w:r>
            <w:proofErr w:type="spellEnd"/>
            <w:r w:rsidRPr="0072399C">
              <w:rPr>
                <w:rFonts w:ascii="Times New Roman" w:eastAsia="Times New Roman" w:hAnsi="Times New Roman"/>
                <w:sz w:val="22"/>
                <w:szCs w:val="22"/>
              </w:rPr>
              <w:t xml:space="preserve"> </w:t>
            </w:r>
            <w:proofErr w:type="spellStart"/>
            <w:r w:rsidRPr="0072399C">
              <w:rPr>
                <w:rFonts w:ascii="Times New Roman" w:eastAsia="Times New Roman" w:hAnsi="Times New Roman"/>
                <w:sz w:val="22"/>
                <w:szCs w:val="22"/>
              </w:rPr>
              <w:t>pentru</w:t>
            </w:r>
            <w:proofErr w:type="spellEnd"/>
            <w:r w:rsidRPr="0072399C">
              <w:rPr>
                <w:rFonts w:ascii="Times New Roman" w:eastAsia="Times New Roman" w:hAnsi="Times New Roman"/>
                <w:sz w:val="22"/>
                <w:szCs w:val="22"/>
              </w:rPr>
              <w:t xml:space="preserve"> PC;</w:t>
            </w:r>
          </w:p>
          <w:p w14:paraId="134F2850" w14:textId="77777777" w:rsidR="0072399C" w:rsidRPr="0072399C" w:rsidRDefault="0072399C" w:rsidP="00946AF4">
            <w:pPr>
              <w:numPr>
                <w:ilvl w:val="0"/>
                <w:numId w:val="5"/>
              </w:numPr>
              <w:tabs>
                <w:tab w:val="clear" w:pos="720"/>
              </w:tabs>
              <w:overflowPunct/>
              <w:autoSpaceDE/>
              <w:autoSpaceDN/>
              <w:adjustRightInd/>
              <w:textAlignment w:val="auto"/>
              <w:rPr>
                <w:rFonts w:ascii="Times New Roman" w:hAnsi="Times New Roman"/>
                <w:bCs/>
                <w:sz w:val="22"/>
                <w:szCs w:val="22"/>
              </w:rPr>
            </w:pPr>
            <w:r w:rsidRPr="0072399C">
              <w:rPr>
                <w:rFonts w:ascii="Times New Roman" w:eastAsia="Times New Roman" w:hAnsi="Times New Roman"/>
                <w:sz w:val="22"/>
                <w:szCs w:val="22"/>
              </w:rPr>
              <w:t xml:space="preserve">Sursa de </w:t>
            </w:r>
            <w:proofErr w:type="spellStart"/>
            <w:r w:rsidRPr="0072399C">
              <w:rPr>
                <w:rFonts w:ascii="Times New Roman" w:eastAsia="Times New Roman" w:hAnsi="Times New Roman"/>
                <w:sz w:val="22"/>
                <w:szCs w:val="22"/>
              </w:rPr>
              <w:t>alimentare</w:t>
            </w:r>
            <w:proofErr w:type="spellEnd"/>
            <w:r w:rsidRPr="0072399C">
              <w:rPr>
                <w:rFonts w:ascii="Times New Roman" w:eastAsia="Times New Roman" w:hAnsi="Times New Roman"/>
                <w:sz w:val="22"/>
                <w:szCs w:val="22"/>
              </w:rPr>
              <w:t xml:space="preserve"> </w:t>
            </w:r>
            <w:proofErr w:type="spellStart"/>
            <w:r w:rsidRPr="0072399C">
              <w:rPr>
                <w:rFonts w:ascii="Times New Roman" w:eastAsia="Times New Roman" w:hAnsi="Times New Roman"/>
                <w:sz w:val="22"/>
                <w:szCs w:val="22"/>
              </w:rPr>
              <w:t>portabila</w:t>
            </w:r>
            <w:proofErr w:type="spellEnd"/>
            <w:r w:rsidRPr="0072399C">
              <w:rPr>
                <w:rFonts w:ascii="Times New Roman" w:hAnsi="Times New Roman"/>
                <w:bCs/>
                <w:sz w:val="22"/>
                <w:szCs w:val="22"/>
              </w:rPr>
              <w:t xml:space="preserve"> </w:t>
            </w:r>
          </w:p>
          <w:p w14:paraId="5ECA37F0" w14:textId="77777777" w:rsidR="0072399C" w:rsidRPr="0072399C" w:rsidRDefault="0072399C" w:rsidP="00946AF4">
            <w:pPr>
              <w:numPr>
                <w:ilvl w:val="0"/>
                <w:numId w:val="5"/>
              </w:numPr>
              <w:tabs>
                <w:tab w:val="clear" w:pos="720"/>
              </w:tabs>
              <w:overflowPunct/>
              <w:autoSpaceDE/>
              <w:autoSpaceDN/>
              <w:adjustRightInd/>
              <w:textAlignment w:val="auto"/>
              <w:rPr>
                <w:rFonts w:ascii="Times New Roman" w:hAnsi="Times New Roman"/>
                <w:bCs/>
                <w:sz w:val="22"/>
                <w:szCs w:val="22"/>
              </w:rPr>
            </w:pPr>
            <w:r w:rsidRPr="0072399C">
              <w:rPr>
                <w:rFonts w:ascii="Times New Roman" w:hAnsi="Times New Roman"/>
                <w:bCs/>
                <w:sz w:val="22"/>
                <w:szCs w:val="22"/>
              </w:rPr>
              <w:t xml:space="preserve">2 </w:t>
            </w:r>
            <w:proofErr w:type="spellStart"/>
            <w:r w:rsidRPr="0072399C">
              <w:rPr>
                <w:rFonts w:ascii="Times New Roman" w:hAnsi="Times New Roman"/>
                <w:bCs/>
                <w:sz w:val="22"/>
                <w:szCs w:val="22"/>
              </w:rPr>
              <w:t>buc</w:t>
            </w:r>
            <w:proofErr w:type="spellEnd"/>
            <w:r w:rsidRPr="0072399C">
              <w:rPr>
                <w:rFonts w:ascii="Times New Roman" w:hAnsi="Times New Roman"/>
                <w:bCs/>
                <w:sz w:val="22"/>
                <w:szCs w:val="22"/>
              </w:rPr>
              <w:t xml:space="preserve"> Micro SD cu adaptor SD </w:t>
            </w:r>
          </w:p>
          <w:p w14:paraId="0ED0D8D8" w14:textId="77777777" w:rsidR="0072399C" w:rsidRPr="0072399C" w:rsidRDefault="0072399C" w:rsidP="00946AF4">
            <w:pPr>
              <w:numPr>
                <w:ilvl w:val="0"/>
                <w:numId w:val="5"/>
              </w:numPr>
              <w:tabs>
                <w:tab w:val="clear" w:pos="720"/>
              </w:tabs>
              <w:overflowPunct/>
              <w:autoSpaceDE/>
              <w:autoSpaceDN/>
              <w:adjustRightInd/>
              <w:textAlignment w:val="auto"/>
              <w:rPr>
                <w:rFonts w:ascii="Times New Roman" w:hAnsi="Times New Roman"/>
                <w:bCs/>
                <w:sz w:val="22"/>
                <w:szCs w:val="22"/>
              </w:rPr>
            </w:pPr>
            <w:proofErr w:type="spellStart"/>
            <w:r w:rsidRPr="0072399C">
              <w:rPr>
                <w:rFonts w:ascii="Times New Roman" w:hAnsi="Times New Roman"/>
                <w:bCs/>
                <w:sz w:val="22"/>
                <w:szCs w:val="22"/>
              </w:rPr>
              <w:t>Hărți</w:t>
            </w:r>
            <w:proofErr w:type="spellEnd"/>
            <w:r w:rsidRPr="0072399C">
              <w:rPr>
                <w:rFonts w:ascii="Times New Roman" w:hAnsi="Times New Roman"/>
                <w:bCs/>
                <w:sz w:val="22"/>
                <w:szCs w:val="22"/>
              </w:rPr>
              <w:t xml:space="preserve"> Marea </w:t>
            </w:r>
            <w:proofErr w:type="spellStart"/>
            <w:r w:rsidRPr="0072399C">
              <w:rPr>
                <w:rFonts w:ascii="Times New Roman" w:hAnsi="Times New Roman"/>
                <w:bCs/>
                <w:sz w:val="22"/>
                <w:szCs w:val="22"/>
              </w:rPr>
              <w:t>Neagră</w:t>
            </w:r>
            <w:proofErr w:type="spellEnd"/>
            <w:r w:rsidRPr="0072399C">
              <w:rPr>
                <w:rFonts w:ascii="Times New Roman" w:hAnsi="Times New Roman"/>
                <w:bCs/>
                <w:sz w:val="22"/>
                <w:szCs w:val="22"/>
              </w:rPr>
              <w:t xml:space="preserve"> </w:t>
            </w:r>
            <w:proofErr w:type="spellStart"/>
            <w:r w:rsidRPr="0072399C">
              <w:rPr>
                <w:rFonts w:ascii="Times New Roman" w:hAnsi="Times New Roman"/>
                <w:bCs/>
                <w:sz w:val="22"/>
                <w:szCs w:val="22"/>
              </w:rPr>
              <w:t>și</w:t>
            </w:r>
            <w:proofErr w:type="spellEnd"/>
            <w:r w:rsidRPr="0072399C">
              <w:rPr>
                <w:rFonts w:ascii="Times New Roman" w:hAnsi="Times New Roman"/>
                <w:bCs/>
                <w:sz w:val="22"/>
                <w:szCs w:val="22"/>
              </w:rPr>
              <w:t xml:space="preserve"> </w:t>
            </w:r>
            <w:proofErr w:type="spellStart"/>
            <w:r w:rsidRPr="0072399C">
              <w:rPr>
                <w:rFonts w:ascii="Times New Roman" w:hAnsi="Times New Roman"/>
                <w:bCs/>
                <w:sz w:val="22"/>
                <w:szCs w:val="22"/>
              </w:rPr>
              <w:t>Mediterană</w:t>
            </w:r>
            <w:proofErr w:type="spellEnd"/>
          </w:p>
          <w:p w14:paraId="7D1B8419" w14:textId="77777777" w:rsidR="0072399C" w:rsidRPr="0072399C" w:rsidRDefault="0072399C" w:rsidP="00946AF4">
            <w:pPr>
              <w:rPr>
                <w:rFonts w:ascii="Times New Roman" w:hAnsi="Times New Roman"/>
                <w:b/>
                <w:bCs/>
                <w:sz w:val="22"/>
                <w:szCs w:val="22"/>
                <w:lang w:val="en-GB"/>
              </w:rPr>
            </w:pPr>
          </w:p>
          <w:p w14:paraId="23A7A4AD" w14:textId="77777777" w:rsidR="0072399C" w:rsidRPr="0072399C" w:rsidRDefault="0072399C" w:rsidP="00946AF4">
            <w:pPr>
              <w:outlineLvl w:val="1"/>
              <w:rPr>
                <w:rFonts w:ascii="Times New Roman" w:eastAsia="Times New Roman" w:hAnsi="Times New Roman"/>
                <w:b/>
                <w:bCs/>
                <w:sz w:val="22"/>
                <w:szCs w:val="22"/>
              </w:rPr>
            </w:pPr>
            <w:proofErr w:type="spellStart"/>
            <w:r w:rsidRPr="0072399C">
              <w:rPr>
                <w:rFonts w:ascii="Times New Roman" w:eastAsia="Times New Roman" w:hAnsi="Times New Roman"/>
                <w:b/>
                <w:bCs/>
                <w:sz w:val="22"/>
                <w:szCs w:val="22"/>
              </w:rPr>
              <w:t>Caracteristici</w:t>
            </w:r>
            <w:proofErr w:type="spellEnd"/>
            <w:r w:rsidRPr="0072399C">
              <w:rPr>
                <w:rFonts w:ascii="Times New Roman" w:eastAsia="Times New Roman" w:hAnsi="Times New Roman"/>
                <w:b/>
                <w:bCs/>
                <w:sz w:val="22"/>
                <w:szCs w:val="22"/>
              </w:rPr>
              <w:t xml:space="preserve"> </w:t>
            </w:r>
            <w:proofErr w:type="spellStart"/>
            <w:r w:rsidRPr="0072399C">
              <w:rPr>
                <w:rFonts w:ascii="Times New Roman" w:eastAsia="Times New Roman" w:hAnsi="Times New Roman"/>
                <w:b/>
                <w:bCs/>
                <w:sz w:val="22"/>
                <w:szCs w:val="22"/>
              </w:rPr>
              <w:t>tehnice</w:t>
            </w:r>
            <w:proofErr w:type="spellEnd"/>
            <w:r w:rsidRPr="0072399C">
              <w:rPr>
                <w:rFonts w:ascii="Times New Roman" w:eastAsia="Times New Roman" w:hAnsi="Times New Roman"/>
                <w:b/>
                <w:bCs/>
                <w:sz w:val="22"/>
                <w:szCs w:val="22"/>
              </w:rPr>
              <w:t xml:space="preserve"> sonar</w:t>
            </w:r>
          </w:p>
          <w:p w14:paraId="71654268" w14:textId="77777777" w:rsidR="0072399C" w:rsidRPr="0072399C" w:rsidRDefault="0072399C" w:rsidP="00946AF4">
            <w:pPr>
              <w:rPr>
                <w:rFonts w:ascii="Times New Roman" w:hAnsi="Times New Roman"/>
                <w:sz w:val="22"/>
                <w:szCs w:val="22"/>
                <w:u w:val="single"/>
                <w:shd w:val="clear" w:color="auto" w:fill="FFFFFF"/>
                <w:lang w:val="en-GB"/>
              </w:rPr>
            </w:pPr>
            <w:r w:rsidRPr="0072399C">
              <w:rPr>
                <w:rFonts w:ascii="Times New Roman" w:hAnsi="Times New Roman"/>
                <w:sz w:val="22"/>
                <w:szCs w:val="22"/>
                <w:u w:val="single"/>
                <w:shd w:val="clear" w:color="auto" w:fill="FFFFFF"/>
                <w:lang w:val="en-GB"/>
              </w:rPr>
              <w:t>Display</w:t>
            </w:r>
          </w:p>
          <w:p w14:paraId="54B18D83" w14:textId="77777777" w:rsidR="0072399C" w:rsidRPr="0072399C" w:rsidRDefault="0072399C" w:rsidP="00946AF4">
            <w:pPr>
              <w:pStyle w:val="ListParagraph"/>
              <w:numPr>
                <w:ilvl w:val="0"/>
                <w:numId w:val="5"/>
              </w:numPr>
              <w:rPr>
                <w:sz w:val="22"/>
                <w:szCs w:val="22"/>
                <w:shd w:val="clear" w:color="auto" w:fill="FFFFFF"/>
                <w:lang w:val="en-GB"/>
              </w:rPr>
            </w:pPr>
            <w:proofErr w:type="spellStart"/>
            <w:proofErr w:type="gramStart"/>
            <w:r w:rsidRPr="0072399C">
              <w:rPr>
                <w:sz w:val="22"/>
                <w:szCs w:val="22"/>
                <w:shd w:val="clear" w:color="auto" w:fill="FFFFFF"/>
                <w:lang w:val="en-GB"/>
              </w:rPr>
              <w:t>Ecran</w:t>
            </w:r>
            <w:proofErr w:type="spellEnd"/>
            <w:r w:rsidRPr="0072399C">
              <w:rPr>
                <w:sz w:val="22"/>
                <w:szCs w:val="22"/>
                <w:shd w:val="clear" w:color="auto" w:fill="FFFFFF"/>
                <w:lang w:val="en-GB"/>
              </w:rPr>
              <w:t xml:space="preserve">  </w:t>
            </w:r>
            <w:proofErr w:type="spellStart"/>
            <w:r w:rsidRPr="0072399C">
              <w:rPr>
                <w:bCs/>
                <w:sz w:val="22"/>
                <w:szCs w:val="22"/>
                <w:lang w:val="en-GB"/>
              </w:rPr>
              <w:t>tactil</w:t>
            </w:r>
            <w:proofErr w:type="spellEnd"/>
            <w:proofErr w:type="gramEnd"/>
            <w:r w:rsidRPr="0072399C">
              <w:rPr>
                <w:bCs/>
                <w:sz w:val="22"/>
                <w:szCs w:val="22"/>
                <w:lang w:val="en-GB"/>
              </w:rPr>
              <w:t xml:space="preserve"> Full HD cu </w:t>
            </w:r>
            <w:proofErr w:type="spellStart"/>
            <w:r w:rsidRPr="0072399C">
              <w:rPr>
                <w:bCs/>
                <w:sz w:val="22"/>
                <w:szCs w:val="22"/>
                <w:lang w:val="en-GB"/>
              </w:rPr>
              <w:t>operare</w:t>
            </w:r>
            <w:proofErr w:type="spellEnd"/>
            <w:r w:rsidRPr="0072399C">
              <w:rPr>
                <w:bCs/>
                <w:sz w:val="22"/>
                <w:szCs w:val="22"/>
                <w:lang w:val="en-GB"/>
              </w:rPr>
              <w:t xml:space="preserve"> </w:t>
            </w:r>
            <w:proofErr w:type="spellStart"/>
            <w:r w:rsidRPr="0072399C">
              <w:rPr>
                <w:bCs/>
                <w:sz w:val="22"/>
                <w:szCs w:val="22"/>
                <w:lang w:val="en-GB"/>
              </w:rPr>
              <w:t>duală</w:t>
            </w:r>
            <w:proofErr w:type="spellEnd"/>
            <w:r w:rsidRPr="0072399C">
              <w:rPr>
                <w:bCs/>
                <w:sz w:val="22"/>
                <w:szCs w:val="22"/>
                <w:lang w:val="en-GB"/>
              </w:rPr>
              <w:t xml:space="preserve"> (touchscreen </w:t>
            </w:r>
            <w:proofErr w:type="spellStart"/>
            <w:r w:rsidRPr="0072399C">
              <w:rPr>
                <w:bCs/>
                <w:sz w:val="22"/>
                <w:szCs w:val="22"/>
                <w:lang w:val="en-GB"/>
              </w:rPr>
              <w:t>și</w:t>
            </w:r>
            <w:proofErr w:type="spellEnd"/>
            <w:r w:rsidRPr="0072399C">
              <w:rPr>
                <w:bCs/>
                <w:sz w:val="22"/>
                <w:szCs w:val="22"/>
                <w:lang w:val="en-GB"/>
              </w:rPr>
              <w:t xml:space="preserve"> </w:t>
            </w:r>
            <w:proofErr w:type="spellStart"/>
            <w:r w:rsidRPr="0072399C">
              <w:rPr>
                <w:bCs/>
                <w:sz w:val="22"/>
                <w:szCs w:val="22"/>
                <w:lang w:val="en-GB"/>
              </w:rPr>
              <w:t>tastatură</w:t>
            </w:r>
            <w:proofErr w:type="spellEnd"/>
            <w:r w:rsidRPr="0072399C">
              <w:rPr>
                <w:bCs/>
                <w:sz w:val="22"/>
                <w:szCs w:val="22"/>
                <w:lang w:val="en-GB"/>
              </w:rPr>
              <w:t xml:space="preserve"> </w:t>
            </w:r>
            <w:proofErr w:type="spellStart"/>
            <w:r w:rsidRPr="0072399C">
              <w:rPr>
                <w:bCs/>
                <w:sz w:val="22"/>
                <w:szCs w:val="22"/>
                <w:lang w:val="en-GB"/>
              </w:rPr>
              <w:t>fizică</w:t>
            </w:r>
            <w:proofErr w:type="spellEnd"/>
            <w:r w:rsidRPr="0072399C">
              <w:rPr>
                <w:bCs/>
                <w:sz w:val="22"/>
                <w:szCs w:val="22"/>
                <w:lang w:val="en-GB"/>
              </w:rPr>
              <w:t xml:space="preserve">) </w:t>
            </w:r>
            <w:proofErr w:type="spellStart"/>
            <w:r w:rsidRPr="0072399C">
              <w:rPr>
                <w:sz w:val="22"/>
                <w:szCs w:val="22"/>
                <w:shd w:val="clear" w:color="auto" w:fill="FFFFFF"/>
                <w:lang w:val="en-GB"/>
              </w:rPr>
              <w:t>color</w:t>
            </w:r>
            <w:proofErr w:type="spellEnd"/>
            <w:r w:rsidRPr="0072399C">
              <w:rPr>
                <w:sz w:val="22"/>
                <w:szCs w:val="22"/>
                <w:shd w:val="clear" w:color="auto" w:fill="FFFFFF"/>
                <w:lang w:val="en-GB"/>
              </w:rPr>
              <w:t xml:space="preserve"> cu </w:t>
            </w:r>
            <w:proofErr w:type="spellStart"/>
            <w:r w:rsidRPr="0072399C">
              <w:rPr>
                <w:sz w:val="22"/>
                <w:szCs w:val="22"/>
                <w:shd w:val="clear" w:color="auto" w:fill="FFFFFF"/>
                <w:lang w:val="en-GB"/>
              </w:rPr>
              <w:t>diagonală</w:t>
            </w:r>
            <w:proofErr w:type="spellEnd"/>
            <w:r w:rsidRPr="0072399C">
              <w:rPr>
                <w:sz w:val="22"/>
                <w:szCs w:val="22"/>
                <w:shd w:val="clear" w:color="auto" w:fill="FFFFFF"/>
                <w:lang w:val="en-GB"/>
              </w:rPr>
              <w:t xml:space="preserve"> de minim 15,6 inch. </w:t>
            </w:r>
          </w:p>
          <w:p w14:paraId="3A8EACA3" w14:textId="77777777" w:rsidR="0072399C" w:rsidRPr="0072399C" w:rsidRDefault="0072399C" w:rsidP="00946AF4">
            <w:pPr>
              <w:pStyle w:val="ListParagraph"/>
              <w:numPr>
                <w:ilvl w:val="0"/>
                <w:numId w:val="5"/>
              </w:numPr>
              <w:rPr>
                <w:sz w:val="22"/>
                <w:szCs w:val="22"/>
                <w:shd w:val="clear" w:color="auto" w:fill="FFFFFF"/>
                <w:lang w:val="en-GB"/>
              </w:rPr>
            </w:pPr>
            <w:proofErr w:type="spellStart"/>
            <w:r w:rsidRPr="0072399C">
              <w:rPr>
                <w:sz w:val="22"/>
                <w:szCs w:val="22"/>
                <w:shd w:val="clear" w:color="auto" w:fill="FFFFFF"/>
                <w:lang w:val="en-GB"/>
              </w:rPr>
              <w:t>Rezoluție</w:t>
            </w:r>
            <w:proofErr w:type="spellEnd"/>
            <w:r w:rsidRPr="0072399C">
              <w:rPr>
                <w:sz w:val="22"/>
                <w:szCs w:val="22"/>
                <w:shd w:val="clear" w:color="auto" w:fill="FFFFFF"/>
                <w:lang w:val="en-GB"/>
              </w:rPr>
              <w:t xml:space="preserve"> </w:t>
            </w:r>
            <w:proofErr w:type="spellStart"/>
            <w:r w:rsidRPr="0072399C">
              <w:rPr>
                <w:sz w:val="22"/>
                <w:szCs w:val="22"/>
                <w:shd w:val="clear" w:color="auto" w:fill="FFFFFF"/>
                <w:lang w:val="en-GB"/>
              </w:rPr>
              <w:t>minimă</w:t>
            </w:r>
            <w:proofErr w:type="spellEnd"/>
            <w:r w:rsidRPr="0072399C">
              <w:rPr>
                <w:sz w:val="22"/>
                <w:szCs w:val="22"/>
                <w:shd w:val="clear" w:color="auto" w:fill="FFFFFF"/>
                <w:lang w:val="en-GB"/>
              </w:rPr>
              <w:t xml:space="preserve"> 1920 × 1080 </w:t>
            </w:r>
            <w:proofErr w:type="spellStart"/>
            <w:r w:rsidRPr="0072399C">
              <w:rPr>
                <w:sz w:val="22"/>
                <w:szCs w:val="22"/>
                <w:shd w:val="clear" w:color="auto" w:fill="FFFFFF"/>
                <w:lang w:val="en-GB"/>
              </w:rPr>
              <w:t>pixeli</w:t>
            </w:r>
            <w:proofErr w:type="spellEnd"/>
            <w:r w:rsidRPr="0072399C">
              <w:rPr>
                <w:sz w:val="22"/>
                <w:szCs w:val="22"/>
                <w:shd w:val="clear" w:color="auto" w:fill="FFFFFF"/>
                <w:lang w:val="en-GB"/>
              </w:rPr>
              <w:t xml:space="preserve"> (Full HD). </w:t>
            </w:r>
          </w:p>
          <w:p w14:paraId="0E81BF16" w14:textId="77777777" w:rsidR="0072399C" w:rsidRPr="0072399C" w:rsidRDefault="0072399C" w:rsidP="00946AF4">
            <w:pPr>
              <w:pStyle w:val="ListParagraph"/>
              <w:numPr>
                <w:ilvl w:val="0"/>
                <w:numId w:val="5"/>
              </w:numPr>
              <w:rPr>
                <w:rFonts w:eastAsia="Times New Roman"/>
                <w:sz w:val="22"/>
                <w:szCs w:val="22"/>
              </w:rPr>
            </w:pPr>
            <w:proofErr w:type="spellStart"/>
            <w:r w:rsidRPr="0072399C">
              <w:rPr>
                <w:sz w:val="22"/>
                <w:szCs w:val="22"/>
                <w:shd w:val="clear" w:color="auto" w:fill="FFFFFF"/>
                <w:lang w:val="en-GB"/>
              </w:rPr>
              <w:t>Posibilitatea</w:t>
            </w:r>
            <w:proofErr w:type="spellEnd"/>
            <w:r w:rsidRPr="0072399C">
              <w:rPr>
                <w:sz w:val="22"/>
                <w:szCs w:val="22"/>
                <w:shd w:val="clear" w:color="auto" w:fill="FFFFFF"/>
                <w:lang w:val="en-GB"/>
              </w:rPr>
              <w:t xml:space="preserve"> </w:t>
            </w:r>
            <w:proofErr w:type="spellStart"/>
            <w:r w:rsidRPr="0072399C">
              <w:rPr>
                <w:sz w:val="22"/>
                <w:szCs w:val="22"/>
                <w:shd w:val="clear" w:color="auto" w:fill="FFFFFF"/>
                <w:lang w:val="en-GB"/>
              </w:rPr>
              <w:t>configurării</w:t>
            </w:r>
            <w:proofErr w:type="spellEnd"/>
            <w:r w:rsidRPr="0072399C">
              <w:rPr>
                <w:sz w:val="22"/>
                <w:szCs w:val="22"/>
                <w:shd w:val="clear" w:color="auto" w:fill="FFFFFF"/>
                <w:lang w:val="en-GB"/>
              </w:rPr>
              <w:t xml:space="preserve"> </w:t>
            </w:r>
            <w:proofErr w:type="spellStart"/>
            <w:r w:rsidRPr="0072399C">
              <w:rPr>
                <w:sz w:val="22"/>
                <w:szCs w:val="22"/>
                <w:shd w:val="clear" w:color="auto" w:fill="FFFFFF"/>
                <w:lang w:val="en-GB"/>
              </w:rPr>
              <w:t>și</w:t>
            </w:r>
            <w:proofErr w:type="spellEnd"/>
            <w:r w:rsidRPr="0072399C">
              <w:rPr>
                <w:sz w:val="22"/>
                <w:szCs w:val="22"/>
                <w:shd w:val="clear" w:color="auto" w:fill="FFFFFF"/>
                <w:lang w:val="en-GB"/>
              </w:rPr>
              <w:t xml:space="preserve"> </w:t>
            </w:r>
            <w:proofErr w:type="spellStart"/>
            <w:r w:rsidRPr="0072399C">
              <w:rPr>
                <w:sz w:val="22"/>
                <w:szCs w:val="22"/>
                <w:shd w:val="clear" w:color="auto" w:fill="FFFFFF"/>
                <w:lang w:val="en-GB"/>
              </w:rPr>
              <w:t>afișării</w:t>
            </w:r>
            <w:proofErr w:type="spellEnd"/>
            <w:r w:rsidRPr="0072399C">
              <w:rPr>
                <w:sz w:val="22"/>
                <w:szCs w:val="22"/>
                <w:shd w:val="clear" w:color="auto" w:fill="FFFFFF"/>
                <w:lang w:val="en-GB"/>
              </w:rPr>
              <w:t xml:space="preserve"> </w:t>
            </w:r>
            <w:proofErr w:type="spellStart"/>
            <w:r w:rsidRPr="0072399C">
              <w:rPr>
                <w:sz w:val="22"/>
                <w:szCs w:val="22"/>
                <w:shd w:val="clear" w:color="auto" w:fill="FFFFFF"/>
                <w:lang w:val="en-GB"/>
              </w:rPr>
              <w:t>simultane</w:t>
            </w:r>
            <w:proofErr w:type="spellEnd"/>
            <w:r w:rsidRPr="0072399C">
              <w:rPr>
                <w:sz w:val="22"/>
                <w:szCs w:val="22"/>
                <w:shd w:val="clear" w:color="auto" w:fill="FFFFFF"/>
                <w:lang w:val="en-GB"/>
              </w:rPr>
              <w:t xml:space="preserve"> a </w:t>
            </w:r>
            <w:proofErr w:type="spellStart"/>
            <w:r w:rsidRPr="0072399C">
              <w:rPr>
                <w:sz w:val="22"/>
                <w:szCs w:val="22"/>
                <w:shd w:val="clear" w:color="auto" w:fill="FFFFFF"/>
                <w:lang w:val="en-GB"/>
              </w:rPr>
              <w:t>mai</w:t>
            </w:r>
            <w:proofErr w:type="spellEnd"/>
            <w:r w:rsidRPr="0072399C">
              <w:rPr>
                <w:sz w:val="22"/>
                <w:szCs w:val="22"/>
                <w:shd w:val="clear" w:color="auto" w:fill="FFFFFF"/>
                <w:lang w:val="en-GB"/>
              </w:rPr>
              <w:t xml:space="preserve"> </w:t>
            </w:r>
            <w:proofErr w:type="spellStart"/>
            <w:r w:rsidRPr="0072399C">
              <w:rPr>
                <w:sz w:val="22"/>
                <w:szCs w:val="22"/>
                <w:shd w:val="clear" w:color="auto" w:fill="FFFFFF"/>
                <w:lang w:val="en-GB"/>
              </w:rPr>
              <w:t>multor</w:t>
            </w:r>
            <w:proofErr w:type="spellEnd"/>
            <w:r w:rsidRPr="0072399C">
              <w:rPr>
                <w:sz w:val="22"/>
                <w:szCs w:val="22"/>
                <w:shd w:val="clear" w:color="auto" w:fill="FFFFFF"/>
                <w:lang w:val="en-GB"/>
              </w:rPr>
              <w:t xml:space="preserve"> </w:t>
            </w:r>
            <w:proofErr w:type="spellStart"/>
            <w:r w:rsidRPr="0072399C">
              <w:rPr>
                <w:sz w:val="22"/>
                <w:szCs w:val="22"/>
                <w:shd w:val="clear" w:color="auto" w:fill="FFFFFF"/>
                <w:lang w:val="en-GB"/>
              </w:rPr>
              <w:t>ferestre</w:t>
            </w:r>
            <w:proofErr w:type="spellEnd"/>
            <w:r w:rsidRPr="0072399C">
              <w:rPr>
                <w:sz w:val="22"/>
                <w:szCs w:val="22"/>
                <w:shd w:val="clear" w:color="auto" w:fill="FFFFFF"/>
                <w:lang w:val="en-GB"/>
              </w:rPr>
              <w:t xml:space="preserve"> de </w:t>
            </w:r>
            <w:proofErr w:type="spellStart"/>
            <w:r w:rsidRPr="0072399C">
              <w:rPr>
                <w:sz w:val="22"/>
                <w:szCs w:val="22"/>
                <w:shd w:val="clear" w:color="auto" w:fill="FFFFFF"/>
                <w:lang w:val="en-GB"/>
              </w:rPr>
              <w:t>lucru</w:t>
            </w:r>
            <w:proofErr w:type="spellEnd"/>
            <w:r w:rsidRPr="0072399C">
              <w:rPr>
                <w:sz w:val="22"/>
                <w:szCs w:val="22"/>
                <w:shd w:val="clear" w:color="auto" w:fill="FFFFFF"/>
                <w:lang w:val="en-GB"/>
              </w:rPr>
              <w:t xml:space="preserve">.  </w:t>
            </w:r>
          </w:p>
          <w:p w14:paraId="228C689D" w14:textId="77777777" w:rsidR="0072399C" w:rsidRPr="0072399C" w:rsidRDefault="0072399C" w:rsidP="00946AF4">
            <w:pPr>
              <w:pStyle w:val="ListParagraph"/>
              <w:numPr>
                <w:ilvl w:val="0"/>
                <w:numId w:val="5"/>
              </w:numPr>
              <w:rPr>
                <w:rFonts w:eastAsia="Times New Roman"/>
                <w:sz w:val="22"/>
                <w:szCs w:val="22"/>
              </w:rPr>
            </w:pPr>
            <w:proofErr w:type="spellStart"/>
            <w:r w:rsidRPr="0072399C">
              <w:rPr>
                <w:sz w:val="22"/>
                <w:szCs w:val="22"/>
                <w:shd w:val="clear" w:color="auto" w:fill="FFFFFF"/>
                <w:lang w:val="en-GB"/>
              </w:rPr>
              <w:t>Procesor</w:t>
            </w:r>
            <w:proofErr w:type="spellEnd"/>
            <w:r w:rsidRPr="0072399C">
              <w:rPr>
                <w:sz w:val="22"/>
                <w:szCs w:val="22"/>
                <w:shd w:val="clear" w:color="auto" w:fill="FFFFFF"/>
                <w:lang w:val="en-GB"/>
              </w:rPr>
              <w:t xml:space="preserve"> multicore </w:t>
            </w:r>
            <w:proofErr w:type="spellStart"/>
            <w:r w:rsidRPr="0072399C">
              <w:rPr>
                <w:sz w:val="22"/>
                <w:szCs w:val="22"/>
                <w:shd w:val="clear" w:color="auto" w:fill="FFFFFF"/>
                <w:lang w:val="en-GB"/>
              </w:rPr>
              <w:t>pentru</w:t>
            </w:r>
            <w:proofErr w:type="spellEnd"/>
            <w:r w:rsidRPr="0072399C">
              <w:rPr>
                <w:sz w:val="22"/>
                <w:szCs w:val="22"/>
                <w:shd w:val="clear" w:color="auto" w:fill="FFFFFF"/>
                <w:lang w:val="en-GB"/>
              </w:rPr>
              <w:t xml:space="preserve"> </w:t>
            </w:r>
            <w:proofErr w:type="spellStart"/>
            <w:r w:rsidRPr="0072399C">
              <w:rPr>
                <w:sz w:val="22"/>
                <w:szCs w:val="22"/>
                <w:shd w:val="clear" w:color="auto" w:fill="FFFFFF"/>
                <w:lang w:val="en-GB"/>
              </w:rPr>
              <w:t>operare</w:t>
            </w:r>
            <w:proofErr w:type="spellEnd"/>
            <w:r w:rsidRPr="0072399C">
              <w:rPr>
                <w:sz w:val="22"/>
                <w:szCs w:val="22"/>
                <w:shd w:val="clear" w:color="auto" w:fill="FFFFFF"/>
                <w:lang w:val="en-GB"/>
              </w:rPr>
              <w:t xml:space="preserve"> </w:t>
            </w:r>
            <w:proofErr w:type="spellStart"/>
            <w:r w:rsidRPr="0072399C">
              <w:rPr>
                <w:sz w:val="22"/>
                <w:szCs w:val="22"/>
                <w:shd w:val="clear" w:color="auto" w:fill="FFFFFF"/>
                <w:lang w:val="en-GB"/>
              </w:rPr>
              <w:t>rapidă</w:t>
            </w:r>
            <w:proofErr w:type="spellEnd"/>
            <w:r w:rsidRPr="0072399C">
              <w:rPr>
                <w:sz w:val="22"/>
                <w:szCs w:val="22"/>
                <w:shd w:val="clear" w:color="auto" w:fill="FFFFFF"/>
                <w:lang w:val="en-GB"/>
              </w:rPr>
              <w:t xml:space="preserve"> </w:t>
            </w:r>
            <w:proofErr w:type="spellStart"/>
            <w:r w:rsidRPr="0072399C">
              <w:rPr>
                <w:sz w:val="22"/>
                <w:szCs w:val="22"/>
                <w:shd w:val="clear" w:color="auto" w:fill="FFFFFF"/>
                <w:lang w:val="en-GB"/>
              </w:rPr>
              <w:t>și</w:t>
            </w:r>
            <w:proofErr w:type="spellEnd"/>
            <w:r w:rsidRPr="0072399C">
              <w:rPr>
                <w:sz w:val="22"/>
                <w:szCs w:val="22"/>
                <w:shd w:val="clear" w:color="auto" w:fill="FFFFFF"/>
                <w:lang w:val="en-GB"/>
              </w:rPr>
              <w:t xml:space="preserve"> </w:t>
            </w:r>
            <w:proofErr w:type="spellStart"/>
            <w:r w:rsidRPr="0072399C">
              <w:rPr>
                <w:sz w:val="22"/>
                <w:szCs w:val="22"/>
                <w:shd w:val="clear" w:color="auto" w:fill="FFFFFF"/>
                <w:lang w:val="en-GB"/>
              </w:rPr>
              <w:t>fluidă</w:t>
            </w:r>
            <w:proofErr w:type="spellEnd"/>
            <w:r w:rsidRPr="0072399C">
              <w:rPr>
                <w:sz w:val="22"/>
                <w:szCs w:val="22"/>
                <w:shd w:val="clear" w:color="auto" w:fill="FFFFFF"/>
                <w:lang w:val="en-GB"/>
              </w:rPr>
              <w:t>.</w:t>
            </w:r>
          </w:p>
          <w:p w14:paraId="7F961CA8" w14:textId="77777777" w:rsidR="0072399C" w:rsidRPr="0072399C" w:rsidRDefault="0072399C" w:rsidP="00946AF4">
            <w:pPr>
              <w:rPr>
                <w:rFonts w:ascii="Times New Roman" w:eastAsia="Times New Roman" w:hAnsi="Times New Roman"/>
                <w:b/>
                <w:bCs/>
                <w:sz w:val="22"/>
                <w:szCs w:val="22"/>
              </w:rPr>
            </w:pPr>
          </w:p>
          <w:p w14:paraId="3CD66021" w14:textId="77777777" w:rsidR="0072399C" w:rsidRPr="0072399C" w:rsidRDefault="0072399C" w:rsidP="00946AF4">
            <w:pPr>
              <w:rPr>
                <w:rFonts w:ascii="Times New Roman" w:eastAsia="Times New Roman" w:hAnsi="Times New Roman"/>
                <w:sz w:val="22"/>
                <w:szCs w:val="22"/>
                <w:u w:val="single"/>
                <w:lang w:val="en-GB"/>
              </w:rPr>
            </w:pPr>
            <w:proofErr w:type="spellStart"/>
            <w:r w:rsidRPr="0072399C">
              <w:rPr>
                <w:rFonts w:ascii="Times New Roman" w:eastAsia="Times New Roman" w:hAnsi="Times New Roman"/>
                <w:sz w:val="22"/>
                <w:szCs w:val="22"/>
                <w:u w:val="single"/>
              </w:rPr>
              <w:t>Tehnologii</w:t>
            </w:r>
            <w:proofErr w:type="spellEnd"/>
            <w:r w:rsidRPr="0072399C">
              <w:rPr>
                <w:rFonts w:ascii="Times New Roman" w:eastAsia="Times New Roman" w:hAnsi="Times New Roman"/>
                <w:sz w:val="22"/>
                <w:szCs w:val="22"/>
                <w:u w:val="single"/>
              </w:rPr>
              <w:t xml:space="preserve"> sonar </w:t>
            </w:r>
            <w:proofErr w:type="gramStart"/>
            <w:r w:rsidRPr="0072399C">
              <w:rPr>
                <w:rFonts w:ascii="Times New Roman" w:eastAsia="Times New Roman" w:hAnsi="Times New Roman"/>
                <w:sz w:val="22"/>
                <w:szCs w:val="22"/>
                <w:u w:val="single"/>
              </w:rPr>
              <w:t>integrate</w:t>
            </w:r>
            <w:proofErr w:type="gramEnd"/>
            <w:r w:rsidRPr="0072399C">
              <w:rPr>
                <w:rFonts w:ascii="Times New Roman" w:eastAsia="Times New Roman" w:hAnsi="Times New Roman"/>
                <w:sz w:val="22"/>
                <w:szCs w:val="22"/>
                <w:u w:val="single"/>
              </w:rPr>
              <w:t>:</w:t>
            </w:r>
          </w:p>
          <w:p w14:paraId="073298A6" w14:textId="77777777" w:rsidR="0072399C" w:rsidRPr="0072399C" w:rsidRDefault="0072399C" w:rsidP="00946AF4">
            <w:pPr>
              <w:pStyle w:val="ListParagraph"/>
              <w:numPr>
                <w:ilvl w:val="0"/>
                <w:numId w:val="5"/>
              </w:numPr>
              <w:tabs>
                <w:tab w:val="clear" w:pos="720"/>
              </w:tabs>
              <w:rPr>
                <w:rFonts w:eastAsia="Times New Roman"/>
                <w:sz w:val="22"/>
                <w:szCs w:val="22"/>
                <w:lang w:val="en-GB"/>
              </w:rPr>
            </w:pPr>
            <w:r w:rsidRPr="0072399C">
              <w:rPr>
                <w:rFonts w:eastAsia="Times New Roman"/>
                <w:sz w:val="22"/>
                <w:szCs w:val="22"/>
              </w:rPr>
              <w:t xml:space="preserve">Sonar digital </w:t>
            </w:r>
            <w:proofErr w:type="spellStart"/>
            <w:r w:rsidRPr="0072399C">
              <w:rPr>
                <w:rFonts w:eastAsia="Times New Roman"/>
                <w:sz w:val="22"/>
                <w:szCs w:val="22"/>
                <w:lang w:val="en-GB"/>
              </w:rPr>
              <w:t>multifrecvență</w:t>
            </w:r>
            <w:proofErr w:type="spellEnd"/>
            <w:r w:rsidRPr="0072399C">
              <w:rPr>
                <w:rFonts w:eastAsia="Times New Roman"/>
                <w:sz w:val="22"/>
                <w:szCs w:val="22"/>
                <w:lang w:val="en-GB"/>
              </w:rPr>
              <w:t xml:space="preserve"> </w:t>
            </w:r>
            <w:r w:rsidRPr="0072399C">
              <w:rPr>
                <w:rFonts w:eastAsia="Times New Roman"/>
                <w:sz w:val="22"/>
                <w:szCs w:val="22"/>
              </w:rPr>
              <w:t xml:space="preserve">cu </w:t>
            </w:r>
            <w:proofErr w:type="spellStart"/>
            <w:r w:rsidRPr="0072399C">
              <w:rPr>
                <w:rFonts w:eastAsia="Times New Roman"/>
                <w:sz w:val="22"/>
                <w:szCs w:val="22"/>
              </w:rPr>
              <w:t>tehnologie</w:t>
            </w:r>
            <w:proofErr w:type="spellEnd"/>
            <w:r w:rsidRPr="0072399C">
              <w:rPr>
                <w:rFonts w:eastAsia="Times New Roman"/>
                <w:sz w:val="22"/>
                <w:szCs w:val="22"/>
              </w:rPr>
              <w:t xml:space="preserve"> </w:t>
            </w:r>
            <w:r w:rsidRPr="0072399C">
              <w:rPr>
                <w:rFonts w:eastAsia="Times New Roman"/>
                <w:sz w:val="22"/>
                <w:szCs w:val="22"/>
                <w:lang w:val="en-GB"/>
              </w:rPr>
              <w:t xml:space="preserve">2D </w:t>
            </w:r>
            <w:r w:rsidRPr="0072399C">
              <w:rPr>
                <w:rFonts w:eastAsia="Times New Roman"/>
                <w:sz w:val="22"/>
                <w:szCs w:val="22"/>
              </w:rPr>
              <w:t xml:space="preserve">CHIRP cu </w:t>
            </w:r>
            <w:proofErr w:type="spellStart"/>
            <w:r w:rsidRPr="0072399C">
              <w:rPr>
                <w:rFonts w:eastAsia="Times New Roman"/>
                <w:sz w:val="22"/>
                <w:szCs w:val="22"/>
              </w:rPr>
              <w:t>spectru</w:t>
            </w:r>
            <w:proofErr w:type="spellEnd"/>
            <w:r w:rsidRPr="0072399C">
              <w:rPr>
                <w:rFonts w:eastAsia="Times New Roman"/>
                <w:sz w:val="22"/>
                <w:szCs w:val="22"/>
              </w:rPr>
              <w:t xml:space="preserve"> </w:t>
            </w:r>
            <w:proofErr w:type="spellStart"/>
            <w:r w:rsidRPr="0072399C">
              <w:rPr>
                <w:rFonts w:eastAsia="Times New Roman"/>
                <w:sz w:val="22"/>
                <w:szCs w:val="22"/>
              </w:rPr>
              <w:t>larg</w:t>
            </w:r>
            <w:proofErr w:type="spellEnd"/>
            <w:r w:rsidRPr="0072399C">
              <w:rPr>
                <w:rFonts w:eastAsia="Times New Roman"/>
                <w:sz w:val="22"/>
                <w:szCs w:val="22"/>
              </w:rPr>
              <w:t xml:space="preserve"> </w:t>
            </w:r>
          </w:p>
          <w:p w14:paraId="3B16D6CC" w14:textId="77777777" w:rsidR="0072399C" w:rsidRPr="0072399C" w:rsidRDefault="0072399C" w:rsidP="00946AF4">
            <w:pPr>
              <w:pStyle w:val="ListParagraph"/>
              <w:numPr>
                <w:ilvl w:val="0"/>
                <w:numId w:val="5"/>
              </w:numPr>
              <w:tabs>
                <w:tab w:val="clear" w:pos="720"/>
              </w:tabs>
              <w:rPr>
                <w:rFonts w:eastAsia="Times New Roman"/>
                <w:sz w:val="22"/>
                <w:szCs w:val="22"/>
                <w:lang w:val="en-GB"/>
              </w:rPr>
            </w:pPr>
            <w:proofErr w:type="spellStart"/>
            <w:r w:rsidRPr="0072399C">
              <w:rPr>
                <w:rFonts w:eastAsia="Times New Roman"/>
                <w:sz w:val="22"/>
                <w:szCs w:val="22"/>
                <w:lang w:val="en-GB"/>
              </w:rPr>
              <w:t>Funcție</w:t>
            </w:r>
            <w:proofErr w:type="spellEnd"/>
            <w:r w:rsidRPr="0072399C">
              <w:rPr>
                <w:rFonts w:eastAsia="Times New Roman"/>
                <w:sz w:val="22"/>
                <w:szCs w:val="22"/>
                <w:lang w:val="en-GB"/>
              </w:rPr>
              <w:t xml:space="preserve"> de </w:t>
            </w:r>
            <w:proofErr w:type="spellStart"/>
            <w:r w:rsidRPr="0072399C">
              <w:rPr>
                <w:rFonts w:eastAsia="Times New Roman"/>
                <w:sz w:val="22"/>
                <w:szCs w:val="22"/>
                <w:lang w:val="en-GB"/>
              </w:rPr>
              <w:t>scanare</w:t>
            </w:r>
            <w:proofErr w:type="spellEnd"/>
            <w:r w:rsidRPr="0072399C">
              <w:rPr>
                <w:rFonts w:eastAsia="Times New Roman"/>
                <w:sz w:val="22"/>
                <w:szCs w:val="22"/>
                <w:lang w:val="en-GB"/>
              </w:rPr>
              <w:t xml:space="preserve"> </w:t>
            </w:r>
            <w:proofErr w:type="spellStart"/>
            <w:r w:rsidRPr="0072399C">
              <w:rPr>
                <w:rFonts w:eastAsia="Times New Roman"/>
                <w:sz w:val="22"/>
                <w:szCs w:val="22"/>
                <w:lang w:val="en-GB"/>
              </w:rPr>
              <w:t>laterală</w:t>
            </w:r>
            <w:proofErr w:type="spellEnd"/>
            <w:r w:rsidRPr="0072399C">
              <w:rPr>
                <w:rFonts w:eastAsia="Times New Roman"/>
                <w:sz w:val="22"/>
                <w:szCs w:val="22"/>
                <w:lang w:val="en-GB"/>
              </w:rPr>
              <w:t xml:space="preserve"> de </w:t>
            </w:r>
            <w:proofErr w:type="spellStart"/>
            <w:r w:rsidRPr="0072399C">
              <w:rPr>
                <w:rFonts w:eastAsia="Times New Roman"/>
                <w:sz w:val="22"/>
                <w:szCs w:val="22"/>
                <w:lang w:val="en-GB"/>
              </w:rPr>
              <w:t>înaltă</w:t>
            </w:r>
            <w:proofErr w:type="spellEnd"/>
            <w:r w:rsidRPr="0072399C">
              <w:rPr>
                <w:rFonts w:eastAsia="Times New Roman"/>
                <w:sz w:val="22"/>
                <w:szCs w:val="22"/>
                <w:lang w:val="en-GB"/>
              </w:rPr>
              <w:t xml:space="preserve"> </w:t>
            </w:r>
            <w:proofErr w:type="spellStart"/>
            <w:r w:rsidRPr="0072399C">
              <w:rPr>
                <w:rFonts w:eastAsia="Times New Roman"/>
                <w:sz w:val="22"/>
                <w:szCs w:val="22"/>
                <w:lang w:val="en-GB"/>
              </w:rPr>
              <w:t>rezoluție</w:t>
            </w:r>
            <w:proofErr w:type="spellEnd"/>
            <w:r w:rsidRPr="0072399C">
              <w:rPr>
                <w:rFonts w:eastAsia="Times New Roman"/>
                <w:sz w:val="22"/>
                <w:szCs w:val="22"/>
                <w:lang w:val="en-GB"/>
              </w:rPr>
              <w:t xml:space="preserve">. </w:t>
            </w:r>
          </w:p>
          <w:p w14:paraId="763B1650" w14:textId="77777777" w:rsidR="0072399C" w:rsidRPr="0072399C" w:rsidRDefault="0072399C" w:rsidP="00946AF4">
            <w:pPr>
              <w:pStyle w:val="ListParagraph"/>
              <w:numPr>
                <w:ilvl w:val="0"/>
                <w:numId w:val="5"/>
              </w:numPr>
              <w:tabs>
                <w:tab w:val="clear" w:pos="720"/>
              </w:tabs>
              <w:rPr>
                <w:rFonts w:eastAsia="Times New Roman"/>
                <w:sz w:val="22"/>
                <w:szCs w:val="22"/>
                <w:lang w:val="en-GB"/>
              </w:rPr>
            </w:pPr>
            <w:proofErr w:type="spellStart"/>
            <w:r w:rsidRPr="0072399C">
              <w:rPr>
                <w:rFonts w:eastAsia="Times New Roman"/>
                <w:sz w:val="22"/>
                <w:szCs w:val="22"/>
                <w:lang w:val="en-GB"/>
              </w:rPr>
              <w:t>Funcție</w:t>
            </w:r>
            <w:proofErr w:type="spellEnd"/>
            <w:r w:rsidRPr="0072399C">
              <w:rPr>
                <w:rFonts w:eastAsia="Times New Roman"/>
                <w:sz w:val="22"/>
                <w:szCs w:val="22"/>
                <w:lang w:val="en-GB"/>
              </w:rPr>
              <w:t xml:space="preserve"> de </w:t>
            </w:r>
            <w:proofErr w:type="spellStart"/>
            <w:r w:rsidRPr="0072399C">
              <w:rPr>
                <w:rFonts w:eastAsia="Times New Roman"/>
                <w:sz w:val="22"/>
                <w:szCs w:val="22"/>
                <w:lang w:val="en-GB"/>
              </w:rPr>
              <w:t>scanare</w:t>
            </w:r>
            <w:proofErr w:type="spellEnd"/>
            <w:r w:rsidRPr="0072399C">
              <w:rPr>
                <w:rFonts w:eastAsia="Times New Roman"/>
                <w:sz w:val="22"/>
                <w:szCs w:val="22"/>
                <w:lang w:val="en-GB"/>
              </w:rPr>
              <w:t xml:space="preserve"> </w:t>
            </w:r>
            <w:proofErr w:type="spellStart"/>
            <w:r w:rsidRPr="0072399C">
              <w:rPr>
                <w:rFonts w:eastAsia="Times New Roman"/>
                <w:sz w:val="22"/>
                <w:szCs w:val="22"/>
                <w:lang w:val="en-GB"/>
              </w:rPr>
              <w:t>verticală</w:t>
            </w:r>
            <w:proofErr w:type="spellEnd"/>
            <w:r w:rsidRPr="0072399C">
              <w:rPr>
                <w:rFonts w:eastAsia="Times New Roman"/>
                <w:sz w:val="22"/>
                <w:szCs w:val="22"/>
                <w:lang w:val="en-GB"/>
              </w:rPr>
              <w:t xml:space="preserve"> de </w:t>
            </w:r>
            <w:proofErr w:type="spellStart"/>
            <w:r w:rsidRPr="0072399C">
              <w:rPr>
                <w:rFonts w:eastAsia="Times New Roman"/>
                <w:sz w:val="22"/>
                <w:szCs w:val="22"/>
                <w:lang w:val="en-GB"/>
              </w:rPr>
              <w:t>înaltă</w:t>
            </w:r>
            <w:proofErr w:type="spellEnd"/>
            <w:r w:rsidRPr="0072399C">
              <w:rPr>
                <w:rFonts w:eastAsia="Times New Roman"/>
                <w:sz w:val="22"/>
                <w:szCs w:val="22"/>
                <w:lang w:val="en-GB"/>
              </w:rPr>
              <w:t xml:space="preserve"> </w:t>
            </w:r>
            <w:proofErr w:type="spellStart"/>
            <w:r w:rsidRPr="0072399C">
              <w:rPr>
                <w:rFonts w:eastAsia="Times New Roman"/>
                <w:sz w:val="22"/>
                <w:szCs w:val="22"/>
                <w:lang w:val="en-GB"/>
              </w:rPr>
              <w:t>rezoluție</w:t>
            </w:r>
            <w:proofErr w:type="spellEnd"/>
            <w:r w:rsidRPr="0072399C">
              <w:rPr>
                <w:rFonts w:eastAsia="Times New Roman"/>
                <w:sz w:val="22"/>
                <w:szCs w:val="22"/>
                <w:lang w:val="en-GB"/>
              </w:rPr>
              <w:t xml:space="preserve">. </w:t>
            </w:r>
          </w:p>
          <w:p w14:paraId="53D402D5" w14:textId="77777777" w:rsidR="0072399C" w:rsidRPr="0072399C" w:rsidRDefault="0072399C" w:rsidP="00946AF4">
            <w:pPr>
              <w:pStyle w:val="ListParagraph"/>
              <w:numPr>
                <w:ilvl w:val="0"/>
                <w:numId w:val="5"/>
              </w:numPr>
              <w:tabs>
                <w:tab w:val="clear" w:pos="720"/>
              </w:tabs>
              <w:rPr>
                <w:rFonts w:eastAsia="Times New Roman"/>
                <w:sz w:val="22"/>
                <w:szCs w:val="22"/>
                <w:lang w:val="en-GB"/>
              </w:rPr>
            </w:pPr>
            <w:r w:rsidRPr="0072399C">
              <w:rPr>
                <w:rFonts w:eastAsia="Times New Roman"/>
                <w:sz w:val="22"/>
                <w:szCs w:val="22"/>
                <w:lang w:val="en-GB"/>
              </w:rPr>
              <w:t xml:space="preserve">Sonar 2D CHIRP </w:t>
            </w:r>
            <w:proofErr w:type="spellStart"/>
            <w:r w:rsidRPr="0072399C">
              <w:rPr>
                <w:rFonts w:eastAsia="Times New Roman"/>
                <w:sz w:val="22"/>
                <w:szCs w:val="22"/>
                <w:lang w:val="en-GB"/>
              </w:rPr>
              <w:t>pentru</w:t>
            </w:r>
            <w:proofErr w:type="spellEnd"/>
            <w:r w:rsidRPr="0072399C">
              <w:rPr>
                <w:rFonts w:eastAsia="Times New Roman"/>
                <w:sz w:val="22"/>
                <w:szCs w:val="22"/>
                <w:lang w:val="en-GB"/>
              </w:rPr>
              <w:t xml:space="preserve"> </w:t>
            </w:r>
            <w:proofErr w:type="spellStart"/>
            <w:r w:rsidRPr="0072399C">
              <w:rPr>
                <w:rFonts w:eastAsia="Times New Roman"/>
                <w:sz w:val="22"/>
                <w:szCs w:val="22"/>
                <w:lang w:val="en-GB"/>
              </w:rPr>
              <w:t>identificarea</w:t>
            </w:r>
            <w:proofErr w:type="spellEnd"/>
            <w:r w:rsidRPr="0072399C">
              <w:rPr>
                <w:rFonts w:eastAsia="Times New Roman"/>
                <w:sz w:val="22"/>
                <w:szCs w:val="22"/>
                <w:lang w:val="en-GB"/>
              </w:rPr>
              <w:t xml:space="preserve"> </w:t>
            </w:r>
            <w:proofErr w:type="spellStart"/>
            <w:r w:rsidRPr="0072399C">
              <w:rPr>
                <w:rFonts w:eastAsia="Times New Roman"/>
                <w:sz w:val="22"/>
                <w:szCs w:val="22"/>
                <w:lang w:val="en-GB"/>
              </w:rPr>
              <w:t>țintelor</w:t>
            </w:r>
            <w:proofErr w:type="spellEnd"/>
            <w:r w:rsidRPr="0072399C">
              <w:rPr>
                <w:rFonts w:eastAsia="Times New Roman"/>
                <w:sz w:val="22"/>
                <w:szCs w:val="22"/>
                <w:lang w:val="en-GB"/>
              </w:rPr>
              <w:t xml:space="preserve"> </w:t>
            </w:r>
            <w:proofErr w:type="spellStart"/>
            <w:r w:rsidRPr="0072399C">
              <w:rPr>
                <w:rFonts w:eastAsia="Times New Roman"/>
                <w:sz w:val="22"/>
                <w:szCs w:val="22"/>
                <w:lang w:val="en-GB"/>
              </w:rPr>
              <w:t>și</w:t>
            </w:r>
            <w:proofErr w:type="spellEnd"/>
            <w:r w:rsidRPr="0072399C">
              <w:rPr>
                <w:rFonts w:eastAsia="Times New Roman"/>
                <w:sz w:val="22"/>
                <w:szCs w:val="22"/>
                <w:lang w:val="en-GB"/>
              </w:rPr>
              <w:t xml:space="preserve"> </w:t>
            </w:r>
            <w:proofErr w:type="spellStart"/>
            <w:r w:rsidRPr="0072399C">
              <w:rPr>
                <w:rFonts w:eastAsia="Times New Roman"/>
                <w:sz w:val="22"/>
                <w:szCs w:val="22"/>
                <w:lang w:val="en-GB"/>
              </w:rPr>
              <w:t>separarea</w:t>
            </w:r>
            <w:proofErr w:type="spellEnd"/>
            <w:r w:rsidRPr="0072399C">
              <w:rPr>
                <w:rFonts w:eastAsia="Times New Roman"/>
                <w:sz w:val="22"/>
                <w:szCs w:val="22"/>
                <w:lang w:val="en-GB"/>
              </w:rPr>
              <w:t xml:space="preserve"> </w:t>
            </w:r>
            <w:proofErr w:type="spellStart"/>
            <w:r w:rsidRPr="0072399C">
              <w:rPr>
                <w:rFonts w:eastAsia="Times New Roman"/>
                <w:sz w:val="22"/>
                <w:szCs w:val="22"/>
                <w:lang w:val="en-GB"/>
              </w:rPr>
              <w:t>obiectelor</w:t>
            </w:r>
            <w:proofErr w:type="spellEnd"/>
            <w:r w:rsidRPr="0072399C">
              <w:rPr>
                <w:rFonts w:eastAsia="Times New Roman"/>
                <w:sz w:val="22"/>
                <w:szCs w:val="22"/>
                <w:lang w:val="en-GB"/>
              </w:rPr>
              <w:t>.</w:t>
            </w:r>
          </w:p>
          <w:p w14:paraId="077D8451" w14:textId="77777777" w:rsidR="0072399C" w:rsidRPr="0072399C" w:rsidRDefault="0072399C" w:rsidP="00946AF4">
            <w:pPr>
              <w:pStyle w:val="ListParagraph"/>
              <w:numPr>
                <w:ilvl w:val="0"/>
                <w:numId w:val="5"/>
              </w:numPr>
              <w:tabs>
                <w:tab w:val="clear" w:pos="720"/>
              </w:tabs>
              <w:rPr>
                <w:rFonts w:eastAsia="Times New Roman"/>
                <w:sz w:val="22"/>
                <w:szCs w:val="22"/>
                <w:lang w:val="en-GB"/>
              </w:rPr>
            </w:pPr>
            <w:proofErr w:type="spellStart"/>
            <w:r w:rsidRPr="0072399C">
              <w:rPr>
                <w:rFonts w:eastAsia="Times New Roman"/>
                <w:sz w:val="22"/>
                <w:szCs w:val="22"/>
                <w:lang w:val="en-GB"/>
              </w:rPr>
              <w:t>Două</w:t>
            </w:r>
            <w:proofErr w:type="spellEnd"/>
            <w:r w:rsidRPr="0072399C">
              <w:rPr>
                <w:rFonts w:eastAsia="Times New Roman"/>
                <w:sz w:val="22"/>
                <w:szCs w:val="22"/>
                <w:lang w:val="en-GB"/>
              </w:rPr>
              <w:t xml:space="preserve"> </w:t>
            </w:r>
            <w:proofErr w:type="spellStart"/>
            <w:r w:rsidRPr="0072399C">
              <w:rPr>
                <w:rFonts w:eastAsia="Times New Roman"/>
                <w:sz w:val="22"/>
                <w:szCs w:val="22"/>
                <w:lang w:val="en-GB"/>
              </w:rPr>
              <w:t>canale</w:t>
            </w:r>
            <w:proofErr w:type="spellEnd"/>
            <w:r w:rsidRPr="0072399C">
              <w:rPr>
                <w:rFonts w:eastAsia="Times New Roman"/>
                <w:sz w:val="22"/>
                <w:szCs w:val="22"/>
                <w:lang w:val="en-GB"/>
              </w:rPr>
              <w:t xml:space="preserve"> sonar </w:t>
            </w:r>
            <w:proofErr w:type="spellStart"/>
            <w:r w:rsidRPr="0072399C">
              <w:rPr>
                <w:rFonts w:eastAsia="Times New Roman"/>
                <w:sz w:val="22"/>
                <w:szCs w:val="22"/>
                <w:lang w:val="en-GB"/>
              </w:rPr>
              <w:t>independente</w:t>
            </w:r>
            <w:proofErr w:type="spellEnd"/>
            <w:r w:rsidRPr="0072399C">
              <w:rPr>
                <w:rFonts w:eastAsia="Times New Roman"/>
                <w:sz w:val="22"/>
                <w:szCs w:val="22"/>
                <w:lang w:val="en-GB"/>
              </w:rPr>
              <w:t xml:space="preserve">. </w:t>
            </w:r>
          </w:p>
          <w:p w14:paraId="7549D038" w14:textId="77777777" w:rsidR="0072399C" w:rsidRPr="0072399C" w:rsidRDefault="0072399C" w:rsidP="00946AF4">
            <w:pPr>
              <w:pStyle w:val="ListParagraph"/>
              <w:numPr>
                <w:ilvl w:val="0"/>
                <w:numId w:val="5"/>
              </w:numPr>
              <w:tabs>
                <w:tab w:val="num" w:pos="360"/>
              </w:tabs>
              <w:rPr>
                <w:rFonts w:eastAsia="Times New Roman"/>
                <w:sz w:val="22"/>
                <w:szCs w:val="22"/>
                <w:lang w:val="en-GB"/>
              </w:rPr>
            </w:pPr>
            <w:proofErr w:type="spellStart"/>
            <w:r w:rsidRPr="0072399C">
              <w:rPr>
                <w:rFonts w:eastAsia="Times New Roman"/>
                <w:sz w:val="22"/>
                <w:szCs w:val="22"/>
                <w:lang w:val="en-GB"/>
              </w:rPr>
              <w:t>Putere</w:t>
            </w:r>
            <w:proofErr w:type="spellEnd"/>
            <w:r w:rsidRPr="0072399C">
              <w:rPr>
                <w:rFonts w:eastAsia="Times New Roman"/>
                <w:sz w:val="22"/>
                <w:szCs w:val="22"/>
                <w:lang w:val="en-GB"/>
              </w:rPr>
              <w:t xml:space="preserve"> </w:t>
            </w:r>
            <w:proofErr w:type="spellStart"/>
            <w:r w:rsidRPr="0072399C">
              <w:rPr>
                <w:rFonts w:eastAsia="Times New Roman"/>
                <w:sz w:val="22"/>
                <w:szCs w:val="22"/>
                <w:lang w:val="en-GB"/>
              </w:rPr>
              <w:t>minimă</w:t>
            </w:r>
            <w:proofErr w:type="spellEnd"/>
            <w:r w:rsidRPr="0072399C">
              <w:rPr>
                <w:rFonts w:eastAsia="Times New Roman"/>
                <w:sz w:val="22"/>
                <w:szCs w:val="22"/>
                <w:lang w:val="en-GB"/>
              </w:rPr>
              <w:t xml:space="preserve"> de </w:t>
            </w:r>
            <w:proofErr w:type="spellStart"/>
            <w:r w:rsidRPr="0072399C">
              <w:rPr>
                <w:rFonts w:eastAsia="Times New Roman"/>
                <w:sz w:val="22"/>
                <w:szCs w:val="22"/>
                <w:lang w:val="en-GB"/>
              </w:rPr>
              <w:t>emisie</w:t>
            </w:r>
            <w:proofErr w:type="spellEnd"/>
            <w:r w:rsidRPr="0072399C">
              <w:rPr>
                <w:rFonts w:eastAsia="Times New Roman"/>
                <w:sz w:val="22"/>
                <w:szCs w:val="22"/>
                <w:lang w:val="en-GB"/>
              </w:rPr>
              <w:t>: 1.000 W RMS; 8.000 W Peak-to-Peak.</w:t>
            </w:r>
          </w:p>
          <w:p w14:paraId="2BC5E869" w14:textId="77777777" w:rsidR="0072399C" w:rsidRPr="0072399C" w:rsidRDefault="0072399C" w:rsidP="00946AF4">
            <w:pPr>
              <w:rPr>
                <w:rFonts w:ascii="Times New Roman" w:eastAsia="Times New Roman" w:hAnsi="Times New Roman"/>
                <w:sz w:val="22"/>
                <w:szCs w:val="22"/>
              </w:rPr>
            </w:pPr>
            <w:proofErr w:type="spellStart"/>
            <w:r w:rsidRPr="0072399C">
              <w:rPr>
                <w:rFonts w:ascii="Times New Roman" w:eastAsia="Times New Roman" w:hAnsi="Times New Roman"/>
                <w:sz w:val="22"/>
                <w:szCs w:val="22"/>
                <w:u w:val="single"/>
              </w:rPr>
              <w:t>Frecvențe</w:t>
            </w:r>
            <w:proofErr w:type="spellEnd"/>
            <w:r w:rsidRPr="0072399C">
              <w:rPr>
                <w:rFonts w:ascii="Times New Roman" w:eastAsia="Times New Roman" w:hAnsi="Times New Roman"/>
                <w:sz w:val="22"/>
                <w:szCs w:val="22"/>
                <w:u w:val="single"/>
              </w:rPr>
              <w:t xml:space="preserve"> CHIRP </w:t>
            </w:r>
            <w:proofErr w:type="spellStart"/>
            <w:r w:rsidRPr="0072399C">
              <w:rPr>
                <w:rFonts w:ascii="Times New Roman" w:eastAsia="Times New Roman" w:hAnsi="Times New Roman"/>
                <w:sz w:val="22"/>
                <w:szCs w:val="22"/>
                <w:u w:val="single"/>
              </w:rPr>
              <w:t>suportate</w:t>
            </w:r>
            <w:proofErr w:type="spellEnd"/>
            <w:r w:rsidRPr="0072399C">
              <w:rPr>
                <w:rFonts w:ascii="Times New Roman" w:eastAsia="Times New Roman" w:hAnsi="Times New Roman"/>
                <w:sz w:val="22"/>
                <w:szCs w:val="22"/>
                <w:u w:val="single"/>
              </w:rPr>
              <w:t>:</w:t>
            </w:r>
            <w:r w:rsidRPr="0072399C">
              <w:rPr>
                <w:rFonts w:ascii="Times New Roman" w:eastAsia="Times New Roman" w:hAnsi="Times New Roman"/>
                <w:sz w:val="22"/>
                <w:szCs w:val="22"/>
              </w:rPr>
              <w:t xml:space="preserve"> </w:t>
            </w:r>
            <w:proofErr w:type="spellStart"/>
            <w:r w:rsidRPr="0072399C">
              <w:rPr>
                <w:rFonts w:ascii="Times New Roman" w:eastAsia="Times New Roman" w:hAnsi="Times New Roman"/>
                <w:sz w:val="22"/>
                <w:szCs w:val="22"/>
              </w:rPr>
              <w:t>cuprinse</w:t>
            </w:r>
            <w:proofErr w:type="spellEnd"/>
            <w:r w:rsidRPr="0072399C">
              <w:rPr>
                <w:rFonts w:ascii="Times New Roman" w:eastAsia="Times New Roman" w:hAnsi="Times New Roman"/>
                <w:sz w:val="22"/>
                <w:szCs w:val="22"/>
              </w:rPr>
              <w:t xml:space="preserve"> </w:t>
            </w:r>
            <w:proofErr w:type="spellStart"/>
            <w:r w:rsidRPr="0072399C">
              <w:rPr>
                <w:rFonts w:ascii="Times New Roman" w:eastAsia="Times New Roman" w:hAnsi="Times New Roman"/>
                <w:sz w:val="22"/>
                <w:szCs w:val="22"/>
              </w:rPr>
              <w:t>între</w:t>
            </w:r>
            <w:proofErr w:type="spellEnd"/>
            <w:r w:rsidRPr="0072399C">
              <w:rPr>
                <w:rFonts w:ascii="Times New Roman" w:eastAsia="Times New Roman" w:hAnsi="Times New Roman"/>
                <w:sz w:val="22"/>
                <w:szCs w:val="22"/>
              </w:rPr>
              <w:t xml:space="preserve"> </w:t>
            </w:r>
            <w:proofErr w:type="spellStart"/>
            <w:r w:rsidRPr="0072399C">
              <w:rPr>
                <w:rFonts w:ascii="Times New Roman" w:eastAsia="Times New Roman" w:hAnsi="Times New Roman"/>
                <w:sz w:val="22"/>
                <w:szCs w:val="22"/>
              </w:rPr>
              <w:t>aproximativ</w:t>
            </w:r>
            <w:proofErr w:type="spellEnd"/>
            <w:r w:rsidRPr="0072399C">
              <w:rPr>
                <w:rFonts w:ascii="Times New Roman" w:eastAsia="Times New Roman" w:hAnsi="Times New Roman"/>
                <w:sz w:val="22"/>
                <w:szCs w:val="22"/>
              </w:rPr>
              <w:t xml:space="preserve"> 28 </w:t>
            </w:r>
            <w:proofErr w:type="spellStart"/>
            <w:r w:rsidRPr="0072399C">
              <w:rPr>
                <w:rFonts w:ascii="Times New Roman" w:eastAsia="Times New Roman" w:hAnsi="Times New Roman"/>
                <w:sz w:val="22"/>
                <w:szCs w:val="22"/>
              </w:rPr>
              <w:t>și</w:t>
            </w:r>
            <w:proofErr w:type="spellEnd"/>
            <w:r w:rsidRPr="0072399C">
              <w:rPr>
                <w:rFonts w:ascii="Times New Roman" w:eastAsia="Times New Roman" w:hAnsi="Times New Roman"/>
                <w:sz w:val="22"/>
                <w:szCs w:val="22"/>
              </w:rPr>
              <w:t xml:space="preserve"> 250 kHz.</w:t>
            </w:r>
          </w:p>
          <w:p w14:paraId="6271C58E" w14:textId="77777777" w:rsidR="0072399C" w:rsidRPr="0072399C" w:rsidRDefault="0072399C" w:rsidP="00946AF4">
            <w:pPr>
              <w:rPr>
                <w:rFonts w:ascii="Times New Roman" w:eastAsia="Times New Roman" w:hAnsi="Times New Roman"/>
                <w:sz w:val="22"/>
                <w:szCs w:val="22"/>
                <w:u w:val="single"/>
              </w:rPr>
            </w:pPr>
            <w:proofErr w:type="spellStart"/>
            <w:r w:rsidRPr="0072399C">
              <w:rPr>
                <w:rFonts w:ascii="Times New Roman" w:eastAsia="Times New Roman" w:hAnsi="Times New Roman"/>
                <w:sz w:val="22"/>
                <w:szCs w:val="22"/>
                <w:u w:val="single"/>
              </w:rPr>
              <w:t>Frecvențe</w:t>
            </w:r>
            <w:proofErr w:type="spellEnd"/>
            <w:r w:rsidRPr="0072399C">
              <w:rPr>
                <w:rFonts w:ascii="Times New Roman" w:eastAsia="Times New Roman" w:hAnsi="Times New Roman"/>
                <w:sz w:val="22"/>
                <w:szCs w:val="22"/>
                <w:u w:val="single"/>
              </w:rPr>
              <w:t xml:space="preserve"> sonar </w:t>
            </w:r>
            <w:proofErr w:type="spellStart"/>
            <w:r w:rsidRPr="0072399C">
              <w:rPr>
                <w:rFonts w:ascii="Times New Roman" w:eastAsia="Times New Roman" w:hAnsi="Times New Roman"/>
                <w:sz w:val="22"/>
                <w:szCs w:val="22"/>
                <w:u w:val="single"/>
              </w:rPr>
              <w:t>suportate</w:t>
            </w:r>
            <w:proofErr w:type="spellEnd"/>
            <w:r w:rsidRPr="0072399C">
              <w:rPr>
                <w:rFonts w:ascii="Times New Roman" w:eastAsia="Times New Roman" w:hAnsi="Times New Roman"/>
                <w:sz w:val="22"/>
                <w:szCs w:val="22"/>
                <w:u w:val="single"/>
              </w:rPr>
              <w:t>:</w:t>
            </w:r>
          </w:p>
          <w:p w14:paraId="41B4C861" w14:textId="77777777" w:rsidR="0072399C" w:rsidRPr="0072399C" w:rsidRDefault="0072399C" w:rsidP="00946AF4">
            <w:pPr>
              <w:numPr>
                <w:ilvl w:val="0"/>
                <w:numId w:val="5"/>
              </w:numPr>
              <w:overflowPunct/>
              <w:autoSpaceDE/>
              <w:autoSpaceDN/>
              <w:adjustRightInd/>
              <w:textAlignment w:val="auto"/>
              <w:rPr>
                <w:rFonts w:ascii="Times New Roman" w:eastAsia="Times New Roman" w:hAnsi="Times New Roman"/>
                <w:sz w:val="22"/>
                <w:szCs w:val="22"/>
              </w:rPr>
            </w:pPr>
            <w:r w:rsidRPr="0072399C">
              <w:rPr>
                <w:rFonts w:ascii="Times New Roman" w:eastAsia="Times New Roman" w:hAnsi="Times New Roman"/>
                <w:sz w:val="22"/>
                <w:szCs w:val="22"/>
              </w:rPr>
              <w:t xml:space="preserve">50 kHz; </w:t>
            </w:r>
          </w:p>
          <w:p w14:paraId="4F780B60" w14:textId="77777777" w:rsidR="0072399C" w:rsidRPr="0072399C" w:rsidRDefault="0072399C" w:rsidP="00946AF4">
            <w:pPr>
              <w:numPr>
                <w:ilvl w:val="0"/>
                <w:numId w:val="5"/>
              </w:numPr>
              <w:overflowPunct/>
              <w:autoSpaceDE/>
              <w:autoSpaceDN/>
              <w:adjustRightInd/>
              <w:textAlignment w:val="auto"/>
              <w:rPr>
                <w:rFonts w:ascii="Times New Roman" w:eastAsia="Times New Roman" w:hAnsi="Times New Roman"/>
                <w:sz w:val="22"/>
                <w:szCs w:val="22"/>
              </w:rPr>
            </w:pPr>
            <w:r w:rsidRPr="0072399C">
              <w:rPr>
                <w:rFonts w:ascii="Times New Roman" w:eastAsia="Times New Roman" w:hAnsi="Times New Roman"/>
                <w:sz w:val="22"/>
                <w:szCs w:val="22"/>
              </w:rPr>
              <w:t xml:space="preserve">83 kHz; </w:t>
            </w:r>
          </w:p>
          <w:p w14:paraId="4B594F6B" w14:textId="77777777" w:rsidR="0072399C" w:rsidRPr="0072399C" w:rsidRDefault="0072399C" w:rsidP="00946AF4">
            <w:pPr>
              <w:numPr>
                <w:ilvl w:val="0"/>
                <w:numId w:val="5"/>
              </w:numPr>
              <w:overflowPunct/>
              <w:autoSpaceDE/>
              <w:autoSpaceDN/>
              <w:adjustRightInd/>
              <w:textAlignment w:val="auto"/>
              <w:rPr>
                <w:rFonts w:ascii="Times New Roman" w:eastAsia="Times New Roman" w:hAnsi="Times New Roman"/>
                <w:sz w:val="22"/>
                <w:szCs w:val="22"/>
              </w:rPr>
            </w:pPr>
            <w:r w:rsidRPr="0072399C">
              <w:rPr>
                <w:rFonts w:ascii="Times New Roman" w:eastAsia="Times New Roman" w:hAnsi="Times New Roman"/>
                <w:sz w:val="22"/>
                <w:szCs w:val="22"/>
              </w:rPr>
              <w:t xml:space="preserve">200 kHz; </w:t>
            </w:r>
          </w:p>
          <w:p w14:paraId="3C48AB24" w14:textId="77777777" w:rsidR="0072399C" w:rsidRPr="0072399C" w:rsidRDefault="0072399C" w:rsidP="00946AF4">
            <w:pPr>
              <w:numPr>
                <w:ilvl w:val="0"/>
                <w:numId w:val="5"/>
              </w:numPr>
              <w:overflowPunct/>
              <w:autoSpaceDE/>
              <w:autoSpaceDN/>
              <w:adjustRightInd/>
              <w:textAlignment w:val="auto"/>
              <w:rPr>
                <w:rFonts w:ascii="Times New Roman" w:eastAsia="Times New Roman" w:hAnsi="Times New Roman"/>
                <w:sz w:val="22"/>
                <w:szCs w:val="22"/>
              </w:rPr>
            </w:pPr>
            <w:r w:rsidRPr="0072399C">
              <w:rPr>
                <w:rFonts w:ascii="Times New Roman" w:eastAsia="Times New Roman" w:hAnsi="Times New Roman"/>
                <w:sz w:val="22"/>
                <w:szCs w:val="22"/>
              </w:rPr>
              <w:t xml:space="preserve">455 kHz; </w:t>
            </w:r>
          </w:p>
          <w:p w14:paraId="4ADA53CD" w14:textId="77777777" w:rsidR="0072399C" w:rsidRPr="0072399C" w:rsidRDefault="0072399C" w:rsidP="00946AF4">
            <w:pPr>
              <w:numPr>
                <w:ilvl w:val="0"/>
                <w:numId w:val="5"/>
              </w:numPr>
              <w:overflowPunct/>
              <w:autoSpaceDE/>
              <w:autoSpaceDN/>
              <w:adjustRightInd/>
              <w:textAlignment w:val="auto"/>
              <w:rPr>
                <w:rFonts w:ascii="Times New Roman" w:eastAsia="Times New Roman" w:hAnsi="Times New Roman"/>
                <w:sz w:val="22"/>
                <w:szCs w:val="22"/>
              </w:rPr>
            </w:pPr>
            <w:r w:rsidRPr="0072399C">
              <w:rPr>
                <w:rFonts w:ascii="Times New Roman" w:eastAsia="Times New Roman" w:hAnsi="Times New Roman"/>
                <w:sz w:val="22"/>
                <w:szCs w:val="22"/>
              </w:rPr>
              <w:t xml:space="preserve">800 kHz; </w:t>
            </w:r>
          </w:p>
          <w:p w14:paraId="34CDC381" w14:textId="77777777" w:rsidR="0072399C" w:rsidRPr="0072399C" w:rsidRDefault="0072399C" w:rsidP="00946AF4">
            <w:pPr>
              <w:numPr>
                <w:ilvl w:val="0"/>
                <w:numId w:val="5"/>
              </w:numPr>
              <w:overflowPunct/>
              <w:autoSpaceDE/>
              <w:autoSpaceDN/>
              <w:adjustRightInd/>
              <w:textAlignment w:val="auto"/>
              <w:rPr>
                <w:rFonts w:ascii="Times New Roman" w:eastAsia="Times New Roman" w:hAnsi="Times New Roman"/>
                <w:sz w:val="22"/>
                <w:szCs w:val="22"/>
              </w:rPr>
            </w:pPr>
            <w:r w:rsidRPr="0072399C">
              <w:rPr>
                <w:rFonts w:ascii="Times New Roman" w:eastAsia="Times New Roman" w:hAnsi="Times New Roman"/>
                <w:sz w:val="22"/>
                <w:szCs w:val="22"/>
              </w:rPr>
              <w:t xml:space="preserve">1,2 </w:t>
            </w:r>
            <w:proofErr w:type="spellStart"/>
            <w:r w:rsidRPr="0072399C">
              <w:rPr>
                <w:rFonts w:ascii="Times New Roman" w:eastAsia="Times New Roman" w:hAnsi="Times New Roman"/>
                <w:sz w:val="22"/>
                <w:szCs w:val="22"/>
              </w:rPr>
              <w:t>MHz.</w:t>
            </w:r>
            <w:proofErr w:type="spellEnd"/>
            <w:r w:rsidRPr="0072399C">
              <w:rPr>
                <w:rFonts w:ascii="Times New Roman" w:eastAsia="Times New Roman" w:hAnsi="Times New Roman"/>
                <w:sz w:val="22"/>
                <w:szCs w:val="22"/>
              </w:rPr>
              <w:t xml:space="preserve"> </w:t>
            </w:r>
          </w:p>
          <w:p w14:paraId="54D1F225" w14:textId="77777777" w:rsidR="0072399C" w:rsidRPr="0072399C" w:rsidRDefault="0072399C" w:rsidP="00946AF4">
            <w:pPr>
              <w:rPr>
                <w:rFonts w:ascii="Times New Roman" w:eastAsia="Times New Roman" w:hAnsi="Times New Roman"/>
                <w:sz w:val="22"/>
                <w:szCs w:val="22"/>
                <w:u w:val="single"/>
              </w:rPr>
            </w:pPr>
            <w:proofErr w:type="spellStart"/>
            <w:r w:rsidRPr="0072399C">
              <w:rPr>
                <w:rFonts w:ascii="Times New Roman" w:eastAsia="Times New Roman" w:hAnsi="Times New Roman"/>
                <w:sz w:val="22"/>
                <w:szCs w:val="22"/>
                <w:u w:val="single"/>
              </w:rPr>
              <w:t>Adâncime</w:t>
            </w:r>
            <w:proofErr w:type="spellEnd"/>
            <w:r w:rsidRPr="0072399C">
              <w:rPr>
                <w:rFonts w:ascii="Times New Roman" w:eastAsia="Times New Roman" w:hAnsi="Times New Roman"/>
                <w:sz w:val="22"/>
                <w:szCs w:val="22"/>
                <w:u w:val="single"/>
              </w:rPr>
              <w:t xml:space="preserve"> </w:t>
            </w:r>
            <w:proofErr w:type="spellStart"/>
            <w:r w:rsidRPr="0072399C">
              <w:rPr>
                <w:rFonts w:ascii="Times New Roman" w:eastAsia="Times New Roman" w:hAnsi="Times New Roman"/>
                <w:sz w:val="22"/>
                <w:szCs w:val="22"/>
                <w:u w:val="single"/>
              </w:rPr>
              <w:t>maxime</w:t>
            </w:r>
            <w:proofErr w:type="spellEnd"/>
            <w:r w:rsidRPr="0072399C">
              <w:rPr>
                <w:rFonts w:ascii="Times New Roman" w:eastAsia="Times New Roman" w:hAnsi="Times New Roman"/>
                <w:sz w:val="22"/>
                <w:szCs w:val="22"/>
                <w:u w:val="single"/>
              </w:rPr>
              <w:t xml:space="preserve"> de </w:t>
            </w:r>
            <w:proofErr w:type="spellStart"/>
            <w:r w:rsidRPr="0072399C">
              <w:rPr>
                <w:rFonts w:ascii="Times New Roman" w:eastAsia="Times New Roman" w:hAnsi="Times New Roman"/>
                <w:sz w:val="22"/>
                <w:szCs w:val="22"/>
                <w:u w:val="single"/>
              </w:rPr>
              <w:t>operare</w:t>
            </w:r>
            <w:proofErr w:type="spellEnd"/>
            <w:r w:rsidRPr="0072399C">
              <w:rPr>
                <w:rFonts w:ascii="Times New Roman" w:eastAsia="Times New Roman" w:hAnsi="Times New Roman"/>
                <w:sz w:val="22"/>
                <w:szCs w:val="22"/>
                <w:u w:val="single"/>
              </w:rPr>
              <w:t xml:space="preserve"> sonar:</w:t>
            </w:r>
          </w:p>
          <w:p w14:paraId="15435DD2" w14:textId="77777777" w:rsidR="0072399C" w:rsidRPr="0072399C" w:rsidRDefault="0072399C" w:rsidP="00946AF4">
            <w:pPr>
              <w:numPr>
                <w:ilvl w:val="0"/>
                <w:numId w:val="5"/>
              </w:numPr>
              <w:overflowPunct/>
              <w:autoSpaceDE/>
              <w:autoSpaceDN/>
              <w:adjustRightInd/>
              <w:textAlignment w:val="auto"/>
              <w:rPr>
                <w:rFonts w:ascii="Times New Roman" w:eastAsia="Times New Roman" w:hAnsi="Times New Roman"/>
                <w:sz w:val="22"/>
                <w:szCs w:val="22"/>
              </w:rPr>
            </w:pPr>
            <w:r w:rsidRPr="0072399C">
              <w:rPr>
                <w:rFonts w:ascii="Times New Roman" w:eastAsia="Times New Roman" w:hAnsi="Times New Roman"/>
                <w:sz w:val="22"/>
                <w:szCs w:val="22"/>
              </w:rPr>
              <w:t xml:space="preserve">Min 350 m cu </w:t>
            </w:r>
            <w:proofErr w:type="spellStart"/>
            <w:r w:rsidRPr="0072399C">
              <w:rPr>
                <w:rFonts w:ascii="Times New Roman" w:eastAsia="Times New Roman" w:hAnsi="Times New Roman"/>
                <w:sz w:val="22"/>
                <w:szCs w:val="22"/>
              </w:rPr>
              <w:t>traductorul</w:t>
            </w:r>
            <w:proofErr w:type="spellEnd"/>
            <w:r w:rsidRPr="0072399C">
              <w:rPr>
                <w:rFonts w:ascii="Times New Roman" w:eastAsia="Times New Roman" w:hAnsi="Times New Roman"/>
                <w:sz w:val="22"/>
                <w:szCs w:val="22"/>
              </w:rPr>
              <w:t xml:space="preserve"> standard; </w:t>
            </w:r>
          </w:p>
          <w:p w14:paraId="5472F5BD" w14:textId="77777777" w:rsidR="0072399C" w:rsidRPr="0072399C" w:rsidRDefault="0072399C" w:rsidP="00946AF4">
            <w:pPr>
              <w:numPr>
                <w:ilvl w:val="0"/>
                <w:numId w:val="5"/>
              </w:numPr>
              <w:overflowPunct/>
              <w:autoSpaceDE/>
              <w:autoSpaceDN/>
              <w:adjustRightInd/>
              <w:textAlignment w:val="auto"/>
              <w:rPr>
                <w:rFonts w:ascii="Times New Roman" w:eastAsia="Times New Roman" w:hAnsi="Times New Roman"/>
                <w:sz w:val="22"/>
                <w:szCs w:val="22"/>
              </w:rPr>
            </w:pPr>
            <w:r w:rsidRPr="0072399C">
              <w:rPr>
                <w:rFonts w:ascii="Times New Roman" w:eastAsia="Times New Roman" w:hAnsi="Times New Roman"/>
                <w:sz w:val="22"/>
                <w:szCs w:val="22"/>
              </w:rPr>
              <w:t xml:space="preserve">Min 1.000 m cu traductor CHIRP de mare </w:t>
            </w:r>
            <w:proofErr w:type="spellStart"/>
            <w:r w:rsidRPr="0072399C">
              <w:rPr>
                <w:rFonts w:ascii="Times New Roman" w:eastAsia="Times New Roman" w:hAnsi="Times New Roman"/>
                <w:sz w:val="22"/>
                <w:szCs w:val="22"/>
              </w:rPr>
              <w:t>putere</w:t>
            </w:r>
            <w:proofErr w:type="spellEnd"/>
            <w:r w:rsidRPr="0072399C">
              <w:rPr>
                <w:rFonts w:ascii="Times New Roman" w:eastAsia="Times New Roman" w:hAnsi="Times New Roman"/>
                <w:sz w:val="22"/>
                <w:szCs w:val="22"/>
              </w:rPr>
              <w:t xml:space="preserve"> </w:t>
            </w:r>
            <w:proofErr w:type="spellStart"/>
            <w:r w:rsidRPr="0072399C">
              <w:rPr>
                <w:rFonts w:ascii="Times New Roman" w:eastAsia="Times New Roman" w:hAnsi="Times New Roman"/>
                <w:sz w:val="22"/>
                <w:szCs w:val="22"/>
              </w:rPr>
              <w:t>compatibil</w:t>
            </w:r>
            <w:proofErr w:type="spellEnd"/>
            <w:r w:rsidRPr="0072399C">
              <w:rPr>
                <w:rFonts w:ascii="Times New Roman" w:eastAsia="Times New Roman" w:hAnsi="Times New Roman"/>
                <w:sz w:val="22"/>
                <w:szCs w:val="22"/>
              </w:rPr>
              <w:t xml:space="preserve">. </w:t>
            </w:r>
          </w:p>
          <w:p w14:paraId="594A3331" w14:textId="77777777" w:rsidR="0072399C" w:rsidRPr="0072399C" w:rsidRDefault="0072399C" w:rsidP="00946AF4">
            <w:pPr>
              <w:rPr>
                <w:rFonts w:ascii="Times New Roman" w:eastAsia="Times New Roman" w:hAnsi="Times New Roman"/>
                <w:sz w:val="22"/>
                <w:szCs w:val="22"/>
                <w:u w:val="single"/>
              </w:rPr>
            </w:pPr>
            <w:proofErr w:type="spellStart"/>
            <w:r w:rsidRPr="0072399C">
              <w:rPr>
                <w:rFonts w:ascii="Times New Roman" w:eastAsia="Times New Roman" w:hAnsi="Times New Roman"/>
                <w:sz w:val="22"/>
                <w:szCs w:val="22"/>
                <w:u w:val="single"/>
              </w:rPr>
              <w:t>Frecvențe</w:t>
            </w:r>
            <w:proofErr w:type="spellEnd"/>
            <w:r w:rsidRPr="0072399C">
              <w:rPr>
                <w:rFonts w:ascii="Times New Roman" w:eastAsia="Times New Roman" w:hAnsi="Times New Roman"/>
                <w:sz w:val="22"/>
                <w:szCs w:val="22"/>
                <w:u w:val="single"/>
              </w:rPr>
              <w:t xml:space="preserve"> de </w:t>
            </w:r>
            <w:proofErr w:type="spellStart"/>
            <w:r w:rsidRPr="0072399C">
              <w:rPr>
                <w:rFonts w:ascii="Times New Roman" w:eastAsia="Times New Roman" w:hAnsi="Times New Roman"/>
                <w:sz w:val="22"/>
                <w:szCs w:val="22"/>
                <w:u w:val="single"/>
              </w:rPr>
              <w:t>scanare</w:t>
            </w:r>
            <w:proofErr w:type="spellEnd"/>
            <w:r w:rsidRPr="0072399C">
              <w:rPr>
                <w:rFonts w:ascii="Times New Roman" w:eastAsia="Times New Roman" w:hAnsi="Times New Roman"/>
                <w:sz w:val="22"/>
                <w:szCs w:val="22"/>
                <w:u w:val="single"/>
              </w:rPr>
              <w:t xml:space="preserve"> </w:t>
            </w:r>
            <w:proofErr w:type="spellStart"/>
            <w:r w:rsidRPr="0072399C">
              <w:rPr>
                <w:rFonts w:ascii="Times New Roman" w:eastAsia="Times New Roman" w:hAnsi="Times New Roman"/>
                <w:sz w:val="22"/>
                <w:szCs w:val="22"/>
                <w:u w:val="single"/>
              </w:rPr>
              <w:t>pentru</w:t>
            </w:r>
            <w:proofErr w:type="spellEnd"/>
            <w:r w:rsidRPr="0072399C">
              <w:rPr>
                <w:rFonts w:ascii="Times New Roman" w:eastAsia="Times New Roman" w:hAnsi="Times New Roman"/>
                <w:sz w:val="22"/>
                <w:szCs w:val="22"/>
                <w:u w:val="single"/>
              </w:rPr>
              <w:t xml:space="preserve"> </w:t>
            </w:r>
            <w:proofErr w:type="spellStart"/>
            <w:r w:rsidRPr="0072399C">
              <w:rPr>
                <w:rFonts w:ascii="Times New Roman" w:eastAsia="Times New Roman" w:hAnsi="Times New Roman"/>
                <w:sz w:val="22"/>
                <w:szCs w:val="22"/>
                <w:u w:val="single"/>
              </w:rPr>
              <w:t>imagistică</w:t>
            </w:r>
            <w:proofErr w:type="spellEnd"/>
            <w:r w:rsidRPr="0072399C">
              <w:rPr>
                <w:rFonts w:ascii="Times New Roman" w:eastAsia="Times New Roman" w:hAnsi="Times New Roman"/>
                <w:sz w:val="22"/>
                <w:szCs w:val="22"/>
                <w:u w:val="single"/>
              </w:rPr>
              <w:t xml:space="preserve"> </w:t>
            </w:r>
            <w:proofErr w:type="spellStart"/>
            <w:r w:rsidRPr="0072399C">
              <w:rPr>
                <w:rFonts w:ascii="Times New Roman" w:eastAsia="Times New Roman" w:hAnsi="Times New Roman"/>
                <w:sz w:val="22"/>
                <w:szCs w:val="22"/>
                <w:u w:val="single"/>
              </w:rPr>
              <w:t>subacvatică</w:t>
            </w:r>
            <w:proofErr w:type="spellEnd"/>
            <w:r w:rsidRPr="0072399C">
              <w:rPr>
                <w:rFonts w:ascii="Times New Roman" w:eastAsia="Times New Roman" w:hAnsi="Times New Roman"/>
                <w:sz w:val="22"/>
                <w:szCs w:val="22"/>
                <w:u w:val="single"/>
              </w:rPr>
              <w:t>:</w:t>
            </w:r>
          </w:p>
          <w:p w14:paraId="0E9ACF59" w14:textId="77777777" w:rsidR="0072399C" w:rsidRPr="0072399C" w:rsidRDefault="0072399C" w:rsidP="00946AF4">
            <w:pPr>
              <w:numPr>
                <w:ilvl w:val="0"/>
                <w:numId w:val="5"/>
              </w:numPr>
              <w:overflowPunct/>
              <w:autoSpaceDE/>
              <w:autoSpaceDN/>
              <w:adjustRightInd/>
              <w:textAlignment w:val="auto"/>
              <w:rPr>
                <w:rFonts w:ascii="Times New Roman" w:eastAsia="Times New Roman" w:hAnsi="Times New Roman"/>
                <w:sz w:val="22"/>
                <w:szCs w:val="22"/>
              </w:rPr>
            </w:pPr>
            <w:r w:rsidRPr="0072399C">
              <w:rPr>
                <w:rFonts w:ascii="Times New Roman" w:eastAsia="Times New Roman" w:hAnsi="Times New Roman"/>
                <w:sz w:val="22"/>
                <w:szCs w:val="22"/>
              </w:rPr>
              <w:lastRenderedPageBreak/>
              <w:t>Min 450 kHz (</w:t>
            </w:r>
            <w:proofErr w:type="spellStart"/>
            <w:r w:rsidRPr="0072399C">
              <w:rPr>
                <w:rFonts w:ascii="Times New Roman" w:eastAsia="Times New Roman" w:hAnsi="Times New Roman"/>
                <w:sz w:val="22"/>
                <w:szCs w:val="22"/>
              </w:rPr>
              <w:t>scanare</w:t>
            </w:r>
            <w:proofErr w:type="spellEnd"/>
            <w:r w:rsidRPr="0072399C">
              <w:rPr>
                <w:rFonts w:ascii="Times New Roman" w:eastAsia="Times New Roman" w:hAnsi="Times New Roman"/>
                <w:sz w:val="22"/>
                <w:szCs w:val="22"/>
              </w:rPr>
              <w:t xml:space="preserve"> </w:t>
            </w:r>
            <w:proofErr w:type="spellStart"/>
            <w:r w:rsidRPr="0072399C">
              <w:rPr>
                <w:rFonts w:ascii="Times New Roman" w:eastAsia="Times New Roman" w:hAnsi="Times New Roman"/>
                <w:sz w:val="22"/>
                <w:szCs w:val="22"/>
              </w:rPr>
              <w:t>verticală</w:t>
            </w:r>
            <w:proofErr w:type="spellEnd"/>
            <w:r w:rsidRPr="0072399C">
              <w:rPr>
                <w:rFonts w:ascii="Times New Roman" w:eastAsia="Times New Roman" w:hAnsi="Times New Roman"/>
                <w:sz w:val="22"/>
                <w:szCs w:val="22"/>
              </w:rPr>
              <w:t xml:space="preserve"> </w:t>
            </w:r>
            <w:proofErr w:type="spellStart"/>
            <w:r w:rsidRPr="0072399C">
              <w:rPr>
                <w:rFonts w:ascii="Times New Roman" w:eastAsia="Times New Roman" w:hAnsi="Times New Roman"/>
                <w:sz w:val="22"/>
                <w:szCs w:val="22"/>
              </w:rPr>
              <w:t>și</w:t>
            </w:r>
            <w:proofErr w:type="spellEnd"/>
            <w:r w:rsidRPr="0072399C">
              <w:rPr>
                <w:rFonts w:ascii="Times New Roman" w:eastAsia="Times New Roman" w:hAnsi="Times New Roman"/>
                <w:sz w:val="22"/>
                <w:szCs w:val="22"/>
              </w:rPr>
              <w:t xml:space="preserve"> </w:t>
            </w:r>
            <w:proofErr w:type="spellStart"/>
            <w:r w:rsidRPr="0072399C">
              <w:rPr>
                <w:rFonts w:ascii="Times New Roman" w:eastAsia="Times New Roman" w:hAnsi="Times New Roman"/>
                <w:sz w:val="22"/>
                <w:szCs w:val="22"/>
              </w:rPr>
              <w:t>laterală</w:t>
            </w:r>
            <w:proofErr w:type="spellEnd"/>
            <w:r w:rsidRPr="0072399C">
              <w:rPr>
                <w:rFonts w:ascii="Times New Roman" w:eastAsia="Times New Roman" w:hAnsi="Times New Roman"/>
                <w:sz w:val="22"/>
                <w:szCs w:val="22"/>
              </w:rPr>
              <w:t xml:space="preserve">); </w:t>
            </w:r>
          </w:p>
          <w:p w14:paraId="64113610" w14:textId="77777777" w:rsidR="0072399C" w:rsidRPr="0072399C" w:rsidRDefault="0072399C" w:rsidP="00946AF4">
            <w:pPr>
              <w:numPr>
                <w:ilvl w:val="0"/>
                <w:numId w:val="5"/>
              </w:numPr>
              <w:overflowPunct/>
              <w:autoSpaceDE/>
              <w:autoSpaceDN/>
              <w:adjustRightInd/>
              <w:textAlignment w:val="auto"/>
              <w:rPr>
                <w:rFonts w:ascii="Times New Roman" w:eastAsia="Times New Roman" w:hAnsi="Times New Roman"/>
                <w:sz w:val="22"/>
                <w:szCs w:val="22"/>
              </w:rPr>
            </w:pPr>
            <w:r w:rsidRPr="0072399C">
              <w:rPr>
                <w:rFonts w:ascii="Times New Roman" w:eastAsia="Times New Roman" w:hAnsi="Times New Roman"/>
                <w:sz w:val="22"/>
                <w:szCs w:val="22"/>
              </w:rPr>
              <w:t>Min 800 kHz (</w:t>
            </w:r>
            <w:proofErr w:type="spellStart"/>
            <w:r w:rsidRPr="0072399C">
              <w:rPr>
                <w:rFonts w:ascii="Times New Roman" w:eastAsia="Times New Roman" w:hAnsi="Times New Roman"/>
                <w:sz w:val="22"/>
                <w:szCs w:val="22"/>
              </w:rPr>
              <w:t>scanare</w:t>
            </w:r>
            <w:proofErr w:type="spellEnd"/>
            <w:r w:rsidRPr="0072399C">
              <w:rPr>
                <w:rFonts w:ascii="Times New Roman" w:eastAsia="Times New Roman" w:hAnsi="Times New Roman"/>
                <w:sz w:val="22"/>
                <w:szCs w:val="22"/>
              </w:rPr>
              <w:t xml:space="preserve"> </w:t>
            </w:r>
            <w:proofErr w:type="spellStart"/>
            <w:r w:rsidRPr="0072399C">
              <w:rPr>
                <w:rFonts w:ascii="Times New Roman" w:eastAsia="Times New Roman" w:hAnsi="Times New Roman"/>
                <w:sz w:val="22"/>
                <w:szCs w:val="22"/>
              </w:rPr>
              <w:t>verticală</w:t>
            </w:r>
            <w:proofErr w:type="spellEnd"/>
            <w:r w:rsidRPr="0072399C">
              <w:rPr>
                <w:rFonts w:ascii="Times New Roman" w:eastAsia="Times New Roman" w:hAnsi="Times New Roman"/>
                <w:sz w:val="22"/>
                <w:szCs w:val="22"/>
              </w:rPr>
              <w:t xml:space="preserve"> </w:t>
            </w:r>
            <w:proofErr w:type="spellStart"/>
            <w:r w:rsidRPr="0072399C">
              <w:rPr>
                <w:rFonts w:ascii="Times New Roman" w:eastAsia="Times New Roman" w:hAnsi="Times New Roman"/>
                <w:sz w:val="22"/>
                <w:szCs w:val="22"/>
              </w:rPr>
              <w:t>și</w:t>
            </w:r>
            <w:proofErr w:type="spellEnd"/>
            <w:r w:rsidRPr="0072399C">
              <w:rPr>
                <w:rFonts w:ascii="Times New Roman" w:eastAsia="Times New Roman" w:hAnsi="Times New Roman"/>
                <w:sz w:val="22"/>
                <w:szCs w:val="22"/>
              </w:rPr>
              <w:t xml:space="preserve"> </w:t>
            </w:r>
            <w:proofErr w:type="spellStart"/>
            <w:r w:rsidRPr="0072399C">
              <w:rPr>
                <w:rFonts w:ascii="Times New Roman" w:eastAsia="Times New Roman" w:hAnsi="Times New Roman"/>
                <w:sz w:val="22"/>
                <w:szCs w:val="22"/>
              </w:rPr>
              <w:t>laterală</w:t>
            </w:r>
            <w:proofErr w:type="spellEnd"/>
            <w:r w:rsidRPr="0072399C">
              <w:rPr>
                <w:rFonts w:ascii="Times New Roman" w:eastAsia="Times New Roman" w:hAnsi="Times New Roman"/>
                <w:sz w:val="22"/>
                <w:szCs w:val="22"/>
              </w:rPr>
              <w:t xml:space="preserve">); </w:t>
            </w:r>
          </w:p>
          <w:p w14:paraId="0353EE84" w14:textId="77777777" w:rsidR="0072399C" w:rsidRPr="0072399C" w:rsidRDefault="0072399C" w:rsidP="00946AF4">
            <w:pPr>
              <w:numPr>
                <w:ilvl w:val="0"/>
                <w:numId w:val="5"/>
              </w:numPr>
              <w:overflowPunct/>
              <w:autoSpaceDE/>
              <w:autoSpaceDN/>
              <w:adjustRightInd/>
              <w:textAlignment w:val="auto"/>
              <w:rPr>
                <w:rFonts w:ascii="Times New Roman" w:eastAsia="Times New Roman" w:hAnsi="Times New Roman"/>
                <w:sz w:val="22"/>
                <w:szCs w:val="22"/>
              </w:rPr>
            </w:pPr>
            <w:r w:rsidRPr="0072399C">
              <w:rPr>
                <w:rFonts w:ascii="Times New Roman" w:eastAsia="Times New Roman" w:hAnsi="Times New Roman"/>
                <w:sz w:val="22"/>
                <w:szCs w:val="22"/>
              </w:rPr>
              <w:t xml:space="preserve">Min 1000kHz </w:t>
            </w:r>
            <w:proofErr w:type="spellStart"/>
            <w:r w:rsidRPr="0072399C">
              <w:rPr>
                <w:rFonts w:ascii="Times New Roman" w:eastAsia="Times New Roman" w:hAnsi="Times New Roman"/>
                <w:sz w:val="22"/>
                <w:szCs w:val="22"/>
              </w:rPr>
              <w:t>pentru</w:t>
            </w:r>
            <w:proofErr w:type="spellEnd"/>
            <w:r w:rsidRPr="0072399C">
              <w:rPr>
                <w:rFonts w:ascii="Times New Roman" w:eastAsia="Times New Roman" w:hAnsi="Times New Roman"/>
                <w:sz w:val="22"/>
                <w:szCs w:val="22"/>
              </w:rPr>
              <w:t xml:space="preserve"> </w:t>
            </w:r>
            <w:proofErr w:type="spellStart"/>
            <w:r w:rsidRPr="0072399C">
              <w:rPr>
                <w:rFonts w:ascii="Times New Roman" w:eastAsia="Times New Roman" w:hAnsi="Times New Roman"/>
                <w:sz w:val="22"/>
                <w:szCs w:val="22"/>
              </w:rPr>
              <w:t>scanare</w:t>
            </w:r>
            <w:proofErr w:type="spellEnd"/>
            <w:r w:rsidRPr="0072399C">
              <w:rPr>
                <w:rFonts w:ascii="Times New Roman" w:eastAsia="Times New Roman" w:hAnsi="Times New Roman"/>
                <w:sz w:val="22"/>
                <w:szCs w:val="22"/>
              </w:rPr>
              <w:t xml:space="preserve"> </w:t>
            </w:r>
            <w:proofErr w:type="spellStart"/>
            <w:r w:rsidRPr="0072399C">
              <w:rPr>
                <w:rFonts w:ascii="Times New Roman" w:eastAsia="Times New Roman" w:hAnsi="Times New Roman"/>
                <w:sz w:val="22"/>
                <w:szCs w:val="22"/>
              </w:rPr>
              <w:t>verticală</w:t>
            </w:r>
            <w:proofErr w:type="spellEnd"/>
            <w:r w:rsidRPr="0072399C">
              <w:rPr>
                <w:rFonts w:ascii="Times New Roman" w:eastAsia="Times New Roman" w:hAnsi="Times New Roman"/>
                <w:sz w:val="22"/>
                <w:szCs w:val="22"/>
              </w:rPr>
              <w:t xml:space="preserve">/ </w:t>
            </w:r>
            <w:proofErr w:type="spellStart"/>
            <w:r w:rsidRPr="0072399C">
              <w:rPr>
                <w:rFonts w:ascii="Times New Roman" w:eastAsia="Times New Roman" w:hAnsi="Times New Roman"/>
                <w:sz w:val="22"/>
                <w:szCs w:val="22"/>
              </w:rPr>
              <w:t>laterală</w:t>
            </w:r>
            <w:proofErr w:type="spellEnd"/>
            <w:r w:rsidRPr="0072399C">
              <w:rPr>
                <w:rFonts w:ascii="Times New Roman" w:eastAsia="Times New Roman" w:hAnsi="Times New Roman"/>
                <w:sz w:val="22"/>
                <w:szCs w:val="22"/>
              </w:rPr>
              <w:t xml:space="preserve"> de </w:t>
            </w:r>
            <w:proofErr w:type="spellStart"/>
            <w:r w:rsidRPr="0072399C">
              <w:rPr>
                <w:rFonts w:ascii="Times New Roman" w:eastAsia="Times New Roman" w:hAnsi="Times New Roman"/>
                <w:sz w:val="22"/>
                <w:szCs w:val="22"/>
              </w:rPr>
              <w:t>foarte</w:t>
            </w:r>
            <w:proofErr w:type="spellEnd"/>
            <w:r w:rsidRPr="0072399C">
              <w:rPr>
                <w:rFonts w:ascii="Times New Roman" w:eastAsia="Times New Roman" w:hAnsi="Times New Roman"/>
                <w:sz w:val="22"/>
                <w:szCs w:val="22"/>
              </w:rPr>
              <w:t xml:space="preserve"> </w:t>
            </w:r>
            <w:proofErr w:type="spellStart"/>
            <w:r w:rsidRPr="0072399C">
              <w:rPr>
                <w:rFonts w:ascii="Times New Roman" w:eastAsia="Times New Roman" w:hAnsi="Times New Roman"/>
                <w:sz w:val="22"/>
                <w:szCs w:val="22"/>
              </w:rPr>
              <w:t>înaltă</w:t>
            </w:r>
            <w:proofErr w:type="spellEnd"/>
            <w:r w:rsidRPr="0072399C">
              <w:rPr>
                <w:rFonts w:ascii="Times New Roman" w:eastAsia="Times New Roman" w:hAnsi="Times New Roman"/>
                <w:sz w:val="22"/>
                <w:szCs w:val="22"/>
              </w:rPr>
              <w:t xml:space="preserve"> </w:t>
            </w:r>
            <w:proofErr w:type="spellStart"/>
            <w:r w:rsidRPr="0072399C">
              <w:rPr>
                <w:rFonts w:ascii="Times New Roman" w:eastAsia="Times New Roman" w:hAnsi="Times New Roman"/>
                <w:sz w:val="22"/>
                <w:szCs w:val="22"/>
              </w:rPr>
              <w:t>rezoluție</w:t>
            </w:r>
            <w:proofErr w:type="spellEnd"/>
            <w:r w:rsidRPr="0072399C">
              <w:rPr>
                <w:rFonts w:ascii="Times New Roman" w:eastAsia="Times New Roman" w:hAnsi="Times New Roman"/>
                <w:sz w:val="22"/>
                <w:szCs w:val="22"/>
              </w:rPr>
              <w:t xml:space="preserve">; </w:t>
            </w:r>
          </w:p>
          <w:p w14:paraId="45F1E43E" w14:textId="77777777" w:rsidR="0072399C" w:rsidRPr="0072399C" w:rsidRDefault="0072399C" w:rsidP="00946AF4">
            <w:pPr>
              <w:rPr>
                <w:rFonts w:ascii="Times New Roman" w:eastAsia="Times New Roman" w:hAnsi="Times New Roman"/>
                <w:sz w:val="22"/>
                <w:szCs w:val="22"/>
                <w:u w:val="single"/>
              </w:rPr>
            </w:pPr>
            <w:proofErr w:type="spellStart"/>
            <w:r w:rsidRPr="0072399C">
              <w:rPr>
                <w:rFonts w:ascii="Times New Roman" w:eastAsia="Times New Roman" w:hAnsi="Times New Roman"/>
                <w:sz w:val="22"/>
                <w:szCs w:val="22"/>
                <w:u w:val="single"/>
              </w:rPr>
              <w:t>Adâncime</w:t>
            </w:r>
            <w:proofErr w:type="spellEnd"/>
            <w:r w:rsidRPr="0072399C">
              <w:rPr>
                <w:rFonts w:ascii="Times New Roman" w:eastAsia="Times New Roman" w:hAnsi="Times New Roman"/>
                <w:sz w:val="22"/>
                <w:szCs w:val="22"/>
                <w:u w:val="single"/>
              </w:rPr>
              <w:t xml:space="preserve"> </w:t>
            </w:r>
            <w:proofErr w:type="spellStart"/>
            <w:r w:rsidRPr="0072399C">
              <w:rPr>
                <w:rFonts w:ascii="Times New Roman" w:eastAsia="Times New Roman" w:hAnsi="Times New Roman"/>
                <w:sz w:val="22"/>
                <w:szCs w:val="22"/>
                <w:u w:val="single"/>
              </w:rPr>
              <w:t>pentru</w:t>
            </w:r>
            <w:proofErr w:type="spellEnd"/>
            <w:r w:rsidRPr="0072399C">
              <w:rPr>
                <w:rFonts w:ascii="Times New Roman" w:eastAsia="Times New Roman" w:hAnsi="Times New Roman"/>
                <w:sz w:val="22"/>
                <w:szCs w:val="22"/>
                <w:u w:val="single"/>
              </w:rPr>
              <w:t xml:space="preserve"> </w:t>
            </w:r>
            <w:proofErr w:type="spellStart"/>
            <w:r w:rsidRPr="0072399C">
              <w:rPr>
                <w:rFonts w:ascii="Times New Roman" w:eastAsia="Times New Roman" w:hAnsi="Times New Roman"/>
                <w:sz w:val="22"/>
                <w:szCs w:val="22"/>
                <w:u w:val="single"/>
              </w:rPr>
              <w:t>imagistica</w:t>
            </w:r>
            <w:proofErr w:type="spellEnd"/>
            <w:r w:rsidRPr="0072399C">
              <w:rPr>
                <w:rFonts w:ascii="Times New Roman" w:eastAsia="Times New Roman" w:hAnsi="Times New Roman"/>
                <w:sz w:val="22"/>
                <w:szCs w:val="22"/>
                <w:u w:val="single"/>
              </w:rPr>
              <w:t xml:space="preserve"> </w:t>
            </w:r>
            <w:proofErr w:type="spellStart"/>
            <w:r w:rsidRPr="0072399C">
              <w:rPr>
                <w:rFonts w:ascii="Times New Roman" w:eastAsia="Times New Roman" w:hAnsi="Times New Roman"/>
                <w:sz w:val="22"/>
                <w:szCs w:val="22"/>
                <w:u w:val="single"/>
              </w:rPr>
              <w:t>verticală</w:t>
            </w:r>
            <w:proofErr w:type="spellEnd"/>
            <w:r w:rsidRPr="0072399C">
              <w:rPr>
                <w:rFonts w:ascii="Times New Roman" w:eastAsia="Times New Roman" w:hAnsi="Times New Roman"/>
                <w:sz w:val="22"/>
                <w:szCs w:val="22"/>
                <w:u w:val="single"/>
              </w:rPr>
              <w:t>:</w:t>
            </w:r>
          </w:p>
          <w:p w14:paraId="6BCDF165" w14:textId="77777777" w:rsidR="0072399C" w:rsidRPr="0072399C" w:rsidRDefault="0072399C" w:rsidP="00946AF4">
            <w:pPr>
              <w:numPr>
                <w:ilvl w:val="0"/>
                <w:numId w:val="5"/>
              </w:numPr>
              <w:overflowPunct/>
              <w:autoSpaceDE/>
              <w:autoSpaceDN/>
              <w:adjustRightInd/>
              <w:textAlignment w:val="auto"/>
              <w:rPr>
                <w:rFonts w:ascii="Times New Roman" w:eastAsia="Times New Roman" w:hAnsi="Times New Roman"/>
                <w:sz w:val="22"/>
                <w:szCs w:val="22"/>
              </w:rPr>
            </w:pPr>
            <w:r w:rsidRPr="0072399C">
              <w:rPr>
                <w:rFonts w:ascii="Times New Roman" w:eastAsia="Times New Roman" w:hAnsi="Times New Roman"/>
                <w:sz w:val="22"/>
                <w:szCs w:val="22"/>
              </w:rPr>
              <w:t xml:space="preserve">Min 30 m la 800 kHz; </w:t>
            </w:r>
          </w:p>
          <w:p w14:paraId="56B29C7C" w14:textId="77777777" w:rsidR="0072399C" w:rsidRPr="0072399C" w:rsidRDefault="0072399C" w:rsidP="00946AF4">
            <w:pPr>
              <w:numPr>
                <w:ilvl w:val="0"/>
                <w:numId w:val="5"/>
              </w:numPr>
              <w:overflowPunct/>
              <w:autoSpaceDE/>
              <w:autoSpaceDN/>
              <w:adjustRightInd/>
              <w:textAlignment w:val="auto"/>
              <w:rPr>
                <w:rFonts w:ascii="Times New Roman" w:eastAsia="Times New Roman" w:hAnsi="Times New Roman"/>
                <w:sz w:val="22"/>
                <w:szCs w:val="22"/>
              </w:rPr>
            </w:pPr>
            <w:r w:rsidRPr="0072399C">
              <w:rPr>
                <w:rFonts w:ascii="Times New Roman" w:eastAsia="Times New Roman" w:hAnsi="Times New Roman"/>
                <w:sz w:val="22"/>
                <w:szCs w:val="22"/>
              </w:rPr>
              <w:t xml:space="preserve">Min 70 m la </w:t>
            </w:r>
            <w:proofErr w:type="spellStart"/>
            <w:r w:rsidRPr="0072399C">
              <w:rPr>
                <w:rFonts w:ascii="Times New Roman" w:eastAsia="Times New Roman" w:hAnsi="Times New Roman"/>
                <w:sz w:val="22"/>
                <w:szCs w:val="22"/>
              </w:rPr>
              <w:t>frecvență</w:t>
            </w:r>
            <w:proofErr w:type="spellEnd"/>
            <w:r w:rsidRPr="0072399C">
              <w:rPr>
                <w:rFonts w:ascii="Times New Roman" w:eastAsia="Times New Roman" w:hAnsi="Times New Roman"/>
                <w:sz w:val="22"/>
                <w:szCs w:val="22"/>
              </w:rPr>
              <w:t xml:space="preserve"> ≥ 1 MHz; </w:t>
            </w:r>
          </w:p>
          <w:p w14:paraId="1D2A375C" w14:textId="77777777" w:rsidR="0072399C" w:rsidRPr="0072399C" w:rsidRDefault="0072399C" w:rsidP="00946AF4">
            <w:pPr>
              <w:numPr>
                <w:ilvl w:val="0"/>
                <w:numId w:val="5"/>
              </w:numPr>
              <w:overflowPunct/>
              <w:autoSpaceDE/>
              <w:autoSpaceDN/>
              <w:adjustRightInd/>
              <w:textAlignment w:val="auto"/>
              <w:rPr>
                <w:rFonts w:ascii="Times New Roman" w:eastAsia="Times New Roman" w:hAnsi="Times New Roman"/>
                <w:sz w:val="22"/>
                <w:szCs w:val="22"/>
              </w:rPr>
            </w:pPr>
            <w:r w:rsidRPr="0072399C">
              <w:rPr>
                <w:rFonts w:ascii="Times New Roman" w:eastAsia="Times New Roman" w:hAnsi="Times New Roman"/>
                <w:sz w:val="22"/>
                <w:szCs w:val="22"/>
              </w:rPr>
              <w:t xml:space="preserve">Min 120 m la 455 kHz. </w:t>
            </w:r>
          </w:p>
          <w:p w14:paraId="779A96FD" w14:textId="77777777" w:rsidR="0072399C" w:rsidRPr="0072399C" w:rsidRDefault="0072399C" w:rsidP="00946AF4">
            <w:pPr>
              <w:rPr>
                <w:rFonts w:ascii="Times New Roman" w:eastAsia="Times New Roman" w:hAnsi="Times New Roman"/>
                <w:sz w:val="22"/>
                <w:szCs w:val="22"/>
                <w:u w:val="single"/>
              </w:rPr>
            </w:pPr>
            <w:proofErr w:type="spellStart"/>
            <w:r w:rsidRPr="0072399C">
              <w:rPr>
                <w:rFonts w:ascii="Times New Roman" w:eastAsia="Times New Roman" w:hAnsi="Times New Roman"/>
                <w:sz w:val="22"/>
                <w:szCs w:val="22"/>
                <w:u w:val="single"/>
              </w:rPr>
              <w:t>Distanță</w:t>
            </w:r>
            <w:proofErr w:type="spellEnd"/>
            <w:r w:rsidRPr="0072399C">
              <w:rPr>
                <w:rFonts w:ascii="Times New Roman" w:eastAsia="Times New Roman" w:hAnsi="Times New Roman"/>
                <w:sz w:val="22"/>
                <w:szCs w:val="22"/>
                <w:u w:val="single"/>
              </w:rPr>
              <w:t xml:space="preserve"> de </w:t>
            </w:r>
            <w:proofErr w:type="spellStart"/>
            <w:r w:rsidRPr="0072399C">
              <w:rPr>
                <w:rFonts w:ascii="Times New Roman" w:eastAsia="Times New Roman" w:hAnsi="Times New Roman"/>
                <w:sz w:val="22"/>
                <w:szCs w:val="22"/>
                <w:u w:val="single"/>
              </w:rPr>
              <w:t>scanare</w:t>
            </w:r>
            <w:proofErr w:type="spellEnd"/>
            <w:r w:rsidRPr="0072399C">
              <w:rPr>
                <w:rFonts w:ascii="Times New Roman" w:eastAsia="Times New Roman" w:hAnsi="Times New Roman"/>
                <w:sz w:val="22"/>
                <w:szCs w:val="22"/>
                <w:u w:val="single"/>
              </w:rPr>
              <w:t xml:space="preserve"> </w:t>
            </w:r>
            <w:proofErr w:type="spellStart"/>
            <w:r w:rsidRPr="0072399C">
              <w:rPr>
                <w:rFonts w:ascii="Times New Roman" w:eastAsia="Times New Roman" w:hAnsi="Times New Roman"/>
                <w:sz w:val="22"/>
                <w:szCs w:val="22"/>
                <w:u w:val="single"/>
              </w:rPr>
              <w:t>laterală</w:t>
            </w:r>
            <w:proofErr w:type="spellEnd"/>
            <w:r w:rsidRPr="0072399C">
              <w:rPr>
                <w:rFonts w:ascii="Times New Roman" w:eastAsia="Times New Roman" w:hAnsi="Times New Roman"/>
                <w:sz w:val="22"/>
                <w:szCs w:val="22"/>
                <w:u w:val="single"/>
              </w:rPr>
              <w:t xml:space="preserve"> (</w:t>
            </w:r>
            <w:proofErr w:type="spellStart"/>
            <w:r w:rsidRPr="0072399C">
              <w:rPr>
                <w:rFonts w:ascii="Times New Roman" w:eastAsia="Times New Roman" w:hAnsi="Times New Roman"/>
                <w:sz w:val="22"/>
                <w:szCs w:val="22"/>
                <w:u w:val="single"/>
              </w:rPr>
              <w:t>stânga</w:t>
            </w:r>
            <w:proofErr w:type="spellEnd"/>
            <w:r w:rsidRPr="0072399C">
              <w:rPr>
                <w:rFonts w:ascii="Times New Roman" w:eastAsia="Times New Roman" w:hAnsi="Times New Roman"/>
                <w:sz w:val="22"/>
                <w:szCs w:val="22"/>
                <w:u w:val="single"/>
              </w:rPr>
              <w:t>–</w:t>
            </w:r>
            <w:proofErr w:type="spellStart"/>
            <w:r w:rsidRPr="0072399C">
              <w:rPr>
                <w:rFonts w:ascii="Times New Roman" w:eastAsia="Times New Roman" w:hAnsi="Times New Roman"/>
                <w:sz w:val="22"/>
                <w:szCs w:val="22"/>
                <w:u w:val="single"/>
              </w:rPr>
              <w:t>dreapta</w:t>
            </w:r>
            <w:proofErr w:type="spellEnd"/>
            <w:r w:rsidRPr="0072399C">
              <w:rPr>
                <w:rFonts w:ascii="Times New Roman" w:eastAsia="Times New Roman" w:hAnsi="Times New Roman"/>
                <w:sz w:val="22"/>
                <w:szCs w:val="22"/>
                <w:u w:val="single"/>
              </w:rPr>
              <w:t>):</w:t>
            </w:r>
          </w:p>
          <w:p w14:paraId="009F6E8F" w14:textId="77777777" w:rsidR="0072399C" w:rsidRPr="0072399C" w:rsidRDefault="0072399C" w:rsidP="00946AF4">
            <w:pPr>
              <w:numPr>
                <w:ilvl w:val="0"/>
                <w:numId w:val="5"/>
              </w:numPr>
              <w:overflowPunct/>
              <w:autoSpaceDE/>
              <w:autoSpaceDN/>
              <w:adjustRightInd/>
              <w:textAlignment w:val="auto"/>
              <w:rPr>
                <w:rFonts w:ascii="Times New Roman" w:eastAsia="Times New Roman" w:hAnsi="Times New Roman"/>
                <w:sz w:val="22"/>
                <w:szCs w:val="22"/>
              </w:rPr>
            </w:pPr>
            <w:r w:rsidRPr="0072399C">
              <w:rPr>
                <w:rFonts w:ascii="Times New Roman" w:eastAsia="Times New Roman" w:hAnsi="Times New Roman"/>
                <w:sz w:val="22"/>
                <w:szCs w:val="22"/>
              </w:rPr>
              <w:t xml:space="preserve">Min 70 m pe la 800 kHz; </w:t>
            </w:r>
          </w:p>
          <w:p w14:paraId="7F612728" w14:textId="77777777" w:rsidR="0072399C" w:rsidRPr="0072399C" w:rsidRDefault="0072399C" w:rsidP="00946AF4">
            <w:pPr>
              <w:numPr>
                <w:ilvl w:val="0"/>
                <w:numId w:val="5"/>
              </w:numPr>
              <w:overflowPunct/>
              <w:autoSpaceDE/>
              <w:autoSpaceDN/>
              <w:adjustRightInd/>
              <w:textAlignment w:val="auto"/>
              <w:rPr>
                <w:rFonts w:ascii="Times New Roman" w:eastAsia="Times New Roman" w:hAnsi="Times New Roman"/>
                <w:sz w:val="22"/>
                <w:szCs w:val="22"/>
              </w:rPr>
            </w:pPr>
            <w:r w:rsidRPr="0072399C">
              <w:rPr>
                <w:rFonts w:ascii="Times New Roman" w:eastAsia="Times New Roman" w:hAnsi="Times New Roman"/>
                <w:sz w:val="22"/>
                <w:szCs w:val="22"/>
              </w:rPr>
              <w:t xml:space="preserve">Min 150 m la </w:t>
            </w:r>
            <w:proofErr w:type="spellStart"/>
            <w:r w:rsidRPr="0072399C">
              <w:rPr>
                <w:rFonts w:ascii="Times New Roman" w:eastAsia="Times New Roman" w:hAnsi="Times New Roman"/>
                <w:sz w:val="22"/>
                <w:szCs w:val="22"/>
              </w:rPr>
              <w:t>frecvență</w:t>
            </w:r>
            <w:proofErr w:type="spellEnd"/>
            <w:r w:rsidRPr="0072399C">
              <w:rPr>
                <w:rFonts w:ascii="Times New Roman" w:eastAsia="Times New Roman" w:hAnsi="Times New Roman"/>
                <w:sz w:val="22"/>
                <w:szCs w:val="22"/>
              </w:rPr>
              <w:t xml:space="preserve"> ≥ 1 MHz; </w:t>
            </w:r>
          </w:p>
          <w:p w14:paraId="4D28271D" w14:textId="77777777" w:rsidR="0072399C" w:rsidRPr="0072399C" w:rsidRDefault="0072399C" w:rsidP="00946AF4">
            <w:pPr>
              <w:numPr>
                <w:ilvl w:val="0"/>
                <w:numId w:val="5"/>
              </w:numPr>
              <w:overflowPunct/>
              <w:autoSpaceDE/>
              <w:autoSpaceDN/>
              <w:adjustRightInd/>
              <w:textAlignment w:val="auto"/>
              <w:rPr>
                <w:rFonts w:ascii="Times New Roman" w:eastAsia="Times New Roman" w:hAnsi="Times New Roman"/>
                <w:sz w:val="22"/>
                <w:szCs w:val="22"/>
              </w:rPr>
            </w:pPr>
            <w:r w:rsidRPr="0072399C">
              <w:rPr>
                <w:rFonts w:ascii="Times New Roman" w:eastAsia="Times New Roman" w:hAnsi="Times New Roman"/>
                <w:sz w:val="22"/>
                <w:szCs w:val="22"/>
              </w:rPr>
              <w:t xml:space="preserve">Min 240 m la 455 kHz. </w:t>
            </w:r>
          </w:p>
          <w:p w14:paraId="18715309" w14:textId="77777777" w:rsidR="0072399C" w:rsidRPr="0072399C" w:rsidRDefault="0072399C" w:rsidP="00946AF4">
            <w:pPr>
              <w:rPr>
                <w:rFonts w:ascii="Times New Roman" w:eastAsia="Times New Roman" w:hAnsi="Times New Roman"/>
                <w:i/>
                <w:iCs/>
                <w:sz w:val="22"/>
                <w:szCs w:val="22"/>
              </w:rPr>
            </w:pPr>
            <w:proofErr w:type="spellStart"/>
            <w:r w:rsidRPr="0072399C">
              <w:rPr>
                <w:rFonts w:ascii="Times New Roman" w:eastAsia="Times New Roman" w:hAnsi="Times New Roman"/>
                <w:i/>
                <w:iCs/>
                <w:sz w:val="22"/>
                <w:szCs w:val="22"/>
              </w:rPr>
              <w:t>Funcții</w:t>
            </w:r>
            <w:proofErr w:type="spellEnd"/>
            <w:r w:rsidRPr="0072399C">
              <w:rPr>
                <w:rFonts w:ascii="Times New Roman" w:eastAsia="Times New Roman" w:hAnsi="Times New Roman"/>
                <w:i/>
                <w:iCs/>
                <w:sz w:val="22"/>
                <w:szCs w:val="22"/>
              </w:rPr>
              <w:t xml:space="preserve"> GPS:</w:t>
            </w:r>
          </w:p>
          <w:p w14:paraId="4E8B4F65" w14:textId="77777777" w:rsidR="0072399C" w:rsidRPr="0072399C" w:rsidRDefault="0072399C" w:rsidP="00946AF4">
            <w:pPr>
              <w:numPr>
                <w:ilvl w:val="0"/>
                <w:numId w:val="5"/>
              </w:numPr>
              <w:overflowPunct/>
              <w:autoSpaceDE/>
              <w:autoSpaceDN/>
              <w:adjustRightInd/>
              <w:textAlignment w:val="auto"/>
              <w:rPr>
                <w:rFonts w:ascii="Times New Roman" w:eastAsia="Times New Roman" w:hAnsi="Times New Roman"/>
                <w:sz w:val="22"/>
                <w:szCs w:val="22"/>
              </w:rPr>
            </w:pPr>
            <w:proofErr w:type="spellStart"/>
            <w:r w:rsidRPr="0072399C">
              <w:rPr>
                <w:rFonts w:ascii="Times New Roman" w:eastAsia="Times New Roman" w:hAnsi="Times New Roman"/>
                <w:sz w:val="22"/>
                <w:szCs w:val="22"/>
              </w:rPr>
              <w:t>Cartografiere</w:t>
            </w:r>
            <w:proofErr w:type="spellEnd"/>
            <w:r w:rsidRPr="0072399C">
              <w:rPr>
                <w:rFonts w:ascii="Times New Roman" w:eastAsia="Times New Roman" w:hAnsi="Times New Roman"/>
                <w:sz w:val="22"/>
                <w:szCs w:val="22"/>
              </w:rPr>
              <w:t xml:space="preserve"> </w:t>
            </w:r>
            <w:proofErr w:type="spellStart"/>
            <w:r w:rsidRPr="0072399C">
              <w:rPr>
                <w:rFonts w:ascii="Times New Roman" w:eastAsia="Times New Roman" w:hAnsi="Times New Roman"/>
                <w:sz w:val="22"/>
                <w:szCs w:val="22"/>
              </w:rPr>
              <w:t>și</w:t>
            </w:r>
            <w:proofErr w:type="spellEnd"/>
            <w:r w:rsidRPr="0072399C">
              <w:rPr>
                <w:rFonts w:ascii="Times New Roman" w:eastAsia="Times New Roman" w:hAnsi="Times New Roman"/>
                <w:sz w:val="22"/>
                <w:szCs w:val="22"/>
              </w:rPr>
              <w:t xml:space="preserve"> </w:t>
            </w:r>
            <w:proofErr w:type="spellStart"/>
            <w:r w:rsidRPr="0072399C">
              <w:rPr>
                <w:rFonts w:ascii="Times New Roman" w:eastAsia="Times New Roman" w:hAnsi="Times New Roman"/>
                <w:sz w:val="22"/>
                <w:szCs w:val="22"/>
              </w:rPr>
              <w:t>navigație</w:t>
            </w:r>
            <w:proofErr w:type="spellEnd"/>
            <w:r w:rsidRPr="0072399C">
              <w:rPr>
                <w:rFonts w:ascii="Times New Roman" w:eastAsia="Times New Roman" w:hAnsi="Times New Roman"/>
                <w:sz w:val="22"/>
                <w:szCs w:val="22"/>
              </w:rPr>
              <w:t xml:space="preserve"> GPS; </w:t>
            </w:r>
          </w:p>
          <w:p w14:paraId="5171A856" w14:textId="77777777" w:rsidR="0072399C" w:rsidRPr="0072399C" w:rsidRDefault="0072399C" w:rsidP="00946AF4">
            <w:pPr>
              <w:numPr>
                <w:ilvl w:val="0"/>
                <w:numId w:val="5"/>
              </w:numPr>
              <w:overflowPunct/>
              <w:autoSpaceDE/>
              <w:autoSpaceDN/>
              <w:adjustRightInd/>
              <w:textAlignment w:val="auto"/>
              <w:rPr>
                <w:rFonts w:ascii="Times New Roman" w:eastAsia="Times New Roman" w:hAnsi="Times New Roman"/>
                <w:sz w:val="22"/>
                <w:szCs w:val="22"/>
              </w:rPr>
            </w:pPr>
            <w:proofErr w:type="spellStart"/>
            <w:r w:rsidRPr="0072399C">
              <w:rPr>
                <w:rFonts w:ascii="Times New Roman" w:eastAsia="Times New Roman" w:hAnsi="Times New Roman"/>
                <w:sz w:val="22"/>
                <w:szCs w:val="22"/>
              </w:rPr>
              <w:t>Înregistrarea</w:t>
            </w:r>
            <w:proofErr w:type="spellEnd"/>
            <w:r w:rsidRPr="0072399C">
              <w:rPr>
                <w:rFonts w:ascii="Times New Roman" w:eastAsia="Times New Roman" w:hAnsi="Times New Roman"/>
                <w:sz w:val="22"/>
                <w:szCs w:val="22"/>
              </w:rPr>
              <w:t xml:space="preserve"> </w:t>
            </w:r>
            <w:proofErr w:type="spellStart"/>
            <w:r w:rsidRPr="0072399C">
              <w:rPr>
                <w:rFonts w:ascii="Times New Roman" w:eastAsia="Times New Roman" w:hAnsi="Times New Roman"/>
                <w:sz w:val="22"/>
                <w:szCs w:val="22"/>
              </w:rPr>
              <w:t>și</w:t>
            </w:r>
            <w:proofErr w:type="spellEnd"/>
            <w:r w:rsidRPr="0072399C">
              <w:rPr>
                <w:rFonts w:ascii="Times New Roman" w:eastAsia="Times New Roman" w:hAnsi="Times New Roman"/>
                <w:sz w:val="22"/>
                <w:szCs w:val="22"/>
              </w:rPr>
              <w:t xml:space="preserve"> </w:t>
            </w:r>
            <w:proofErr w:type="spellStart"/>
            <w:r w:rsidRPr="0072399C">
              <w:rPr>
                <w:rFonts w:ascii="Times New Roman" w:eastAsia="Times New Roman" w:hAnsi="Times New Roman"/>
                <w:sz w:val="22"/>
                <w:szCs w:val="22"/>
              </w:rPr>
              <w:t>afișarea</w:t>
            </w:r>
            <w:proofErr w:type="spellEnd"/>
            <w:r w:rsidRPr="0072399C">
              <w:rPr>
                <w:rFonts w:ascii="Times New Roman" w:eastAsia="Times New Roman" w:hAnsi="Times New Roman"/>
                <w:sz w:val="22"/>
                <w:szCs w:val="22"/>
              </w:rPr>
              <w:t xml:space="preserve"> </w:t>
            </w:r>
            <w:proofErr w:type="spellStart"/>
            <w:r w:rsidRPr="0072399C">
              <w:rPr>
                <w:rFonts w:ascii="Times New Roman" w:eastAsia="Times New Roman" w:hAnsi="Times New Roman"/>
                <w:sz w:val="22"/>
                <w:szCs w:val="22"/>
              </w:rPr>
              <w:t>traseelor</w:t>
            </w:r>
            <w:proofErr w:type="spellEnd"/>
            <w:r w:rsidRPr="0072399C">
              <w:rPr>
                <w:rFonts w:ascii="Times New Roman" w:eastAsia="Times New Roman" w:hAnsi="Times New Roman"/>
                <w:sz w:val="22"/>
                <w:szCs w:val="22"/>
              </w:rPr>
              <w:t xml:space="preserve">. </w:t>
            </w:r>
          </w:p>
          <w:p w14:paraId="1053D27F" w14:textId="77777777" w:rsidR="0072399C" w:rsidRPr="0072399C" w:rsidRDefault="0072399C" w:rsidP="00946AF4">
            <w:pPr>
              <w:pBdr>
                <w:bottom w:val="single" w:sz="4" w:space="1" w:color="auto"/>
              </w:pBdr>
              <w:rPr>
                <w:rFonts w:ascii="Times New Roman" w:eastAsia="Times New Roman" w:hAnsi="Times New Roman"/>
                <w:sz w:val="22"/>
                <w:szCs w:val="22"/>
              </w:rPr>
            </w:pPr>
          </w:p>
          <w:p w14:paraId="7ABF1126" w14:textId="77777777" w:rsidR="0072399C" w:rsidRPr="0072399C" w:rsidRDefault="0072399C" w:rsidP="00946AF4">
            <w:pPr>
              <w:pBdr>
                <w:bottom w:val="single" w:sz="4" w:space="1" w:color="auto"/>
              </w:pBdr>
              <w:rPr>
                <w:rFonts w:ascii="Times New Roman" w:eastAsia="Times New Roman" w:hAnsi="Times New Roman"/>
                <w:sz w:val="22"/>
                <w:szCs w:val="22"/>
                <w:u w:val="single"/>
              </w:rPr>
            </w:pPr>
            <w:proofErr w:type="spellStart"/>
            <w:r w:rsidRPr="0072399C">
              <w:rPr>
                <w:rFonts w:ascii="Times New Roman" w:eastAsia="Times New Roman" w:hAnsi="Times New Roman"/>
                <w:sz w:val="22"/>
                <w:szCs w:val="22"/>
                <w:u w:val="single"/>
              </w:rPr>
              <w:t>Specificatii</w:t>
            </w:r>
            <w:proofErr w:type="spellEnd"/>
            <w:r w:rsidRPr="0072399C">
              <w:rPr>
                <w:rFonts w:ascii="Times New Roman" w:eastAsia="Times New Roman" w:hAnsi="Times New Roman"/>
                <w:sz w:val="22"/>
                <w:szCs w:val="22"/>
                <w:u w:val="single"/>
              </w:rPr>
              <w:t xml:space="preserve"> </w:t>
            </w:r>
            <w:proofErr w:type="spellStart"/>
            <w:r w:rsidRPr="0072399C">
              <w:rPr>
                <w:rFonts w:ascii="Times New Roman" w:eastAsia="Times New Roman" w:hAnsi="Times New Roman"/>
                <w:sz w:val="22"/>
                <w:szCs w:val="22"/>
                <w:u w:val="single"/>
              </w:rPr>
              <w:t>suplimentare</w:t>
            </w:r>
            <w:proofErr w:type="spellEnd"/>
            <w:r w:rsidRPr="0072399C">
              <w:rPr>
                <w:rFonts w:ascii="Times New Roman" w:eastAsia="Times New Roman" w:hAnsi="Times New Roman"/>
                <w:sz w:val="22"/>
                <w:szCs w:val="22"/>
                <w:u w:val="single"/>
              </w:rPr>
              <w:t>:</w:t>
            </w:r>
          </w:p>
          <w:p w14:paraId="0F01D5CB" w14:textId="77777777" w:rsidR="0072399C" w:rsidRPr="0072399C" w:rsidRDefault="0072399C" w:rsidP="00946AF4">
            <w:pPr>
              <w:pBdr>
                <w:bottom w:val="single" w:sz="4" w:space="1" w:color="auto"/>
              </w:pBdr>
              <w:rPr>
                <w:rFonts w:ascii="Times New Roman" w:eastAsia="Times New Roman" w:hAnsi="Times New Roman"/>
                <w:sz w:val="22"/>
                <w:szCs w:val="22"/>
              </w:rPr>
            </w:pPr>
            <w:proofErr w:type="spellStart"/>
            <w:r w:rsidRPr="0072399C">
              <w:rPr>
                <w:rFonts w:ascii="Times New Roman" w:eastAsia="Times New Roman" w:hAnsi="Times New Roman"/>
                <w:sz w:val="22"/>
                <w:szCs w:val="22"/>
              </w:rPr>
              <w:t>Compatibilitate</w:t>
            </w:r>
            <w:proofErr w:type="spellEnd"/>
            <w:r w:rsidRPr="0072399C">
              <w:rPr>
                <w:rFonts w:ascii="Times New Roman" w:eastAsia="Times New Roman" w:hAnsi="Times New Roman"/>
                <w:sz w:val="22"/>
                <w:szCs w:val="22"/>
              </w:rPr>
              <w:t xml:space="preserve"> cu </w:t>
            </w:r>
            <w:proofErr w:type="spellStart"/>
            <w:r w:rsidRPr="0072399C">
              <w:rPr>
                <w:rFonts w:ascii="Times New Roman" w:eastAsia="Times New Roman" w:hAnsi="Times New Roman"/>
                <w:sz w:val="22"/>
                <w:szCs w:val="22"/>
              </w:rPr>
              <w:t>hărți</w:t>
            </w:r>
            <w:proofErr w:type="spellEnd"/>
            <w:r w:rsidRPr="0072399C">
              <w:rPr>
                <w:rFonts w:ascii="Times New Roman" w:eastAsia="Times New Roman" w:hAnsi="Times New Roman"/>
                <w:sz w:val="22"/>
                <w:szCs w:val="22"/>
              </w:rPr>
              <w:t xml:space="preserve"> </w:t>
            </w:r>
            <w:proofErr w:type="spellStart"/>
            <w:r w:rsidRPr="0072399C">
              <w:rPr>
                <w:rFonts w:ascii="Times New Roman" w:eastAsia="Times New Roman" w:hAnsi="Times New Roman"/>
                <w:sz w:val="22"/>
                <w:szCs w:val="22"/>
              </w:rPr>
              <w:t>nautice</w:t>
            </w:r>
            <w:proofErr w:type="spellEnd"/>
            <w:r w:rsidRPr="0072399C">
              <w:rPr>
                <w:rFonts w:ascii="Times New Roman" w:eastAsia="Times New Roman" w:hAnsi="Times New Roman"/>
                <w:sz w:val="22"/>
                <w:szCs w:val="22"/>
              </w:rPr>
              <w:t xml:space="preserve"> </w:t>
            </w:r>
            <w:proofErr w:type="spellStart"/>
            <w:r w:rsidRPr="0072399C">
              <w:rPr>
                <w:rFonts w:ascii="Times New Roman" w:eastAsia="Times New Roman" w:hAnsi="Times New Roman"/>
                <w:sz w:val="22"/>
                <w:szCs w:val="22"/>
              </w:rPr>
              <w:t>și</w:t>
            </w:r>
            <w:proofErr w:type="spellEnd"/>
            <w:r w:rsidRPr="0072399C">
              <w:rPr>
                <w:rFonts w:ascii="Times New Roman" w:eastAsia="Times New Roman" w:hAnsi="Times New Roman"/>
                <w:sz w:val="22"/>
                <w:szCs w:val="22"/>
              </w:rPr>
              <w:t xml:space="preserve"> </w:t>
            </w:r>
            <w:proofErr w:type="spellStart"/>
            <w:r w:rsidRPr="0072399C">
              <w:rPr>
                <w:rFonts w:ascii="Times New Roman" w:eastAsia="Times New Roman" w:hAnsi="Times New Roman"/>
                <w:sz w:val="22"/>
                <w:szCs w:val="22"/>
              </w:rPr>
              <w:t>batimetrice</w:t>
            </w:r>
            <w:proofErr w:type="spellEnd"/>
            <w:r w:rsidRPr="0072399C">
              <w:rPr>
                <w:rFonts w:ascii="Times New Roman" w:eastAsia="Times New Roman" w:hAnsi="Times New Roman"/>
                <w:sz w:val="22"/>
                <w:szCs w:val="22"/>
              </w:rPr>
              <w:t xml:space="preserve"> </w:t>
            </w:r>
            <w:proofErr w:type="spellStart"/>
            <w:r w:rsidRPr="0072399C">
              <w:rPr>
                <w:rFonts w:ascii="Times New Roman" w:eastAsia="Times New Roman" w:hAnsi="Times New Roman"/>
                <w:sz w:val="22"/>
                <w:szCs w:val="22"/>
              </w:rPr>
              <w:t>comerciale</w:t>
            </w:r>
            <w:proofErr w:type="spellEnd"/>
          </w:p>
          <w:p w14:paraId="5473914E" w14:textId="77777777" w:rsidR="0072399C" w:rsidRPr="0072399C" w:rsidRDefault="0072399C" w:rsidP="00946AF4">
            <w:pPr>
              <w:pBdr>
                <w:bottom w:val="single" w:sz="4" w:space="1" w:color="auto"/>
              </w:pBdr>
              <w:rPr>
                <w:rFonts w:ascii="Times New Roman" w:eastAsia="Times New Roman" w:hAnsi="Times New Roman"/>
                <w:sz w:val="22"/>
                <w:szCs w:val="22"/>
              </w:rPr>
            </w:pPr>
            <w:proofErr w:type="spellStart"/>
            <w:r w:rsidRPr="0072399C">
              <w:rPr>
                <w:rFonts w:ascii="Times New Roman" w:hAnsi="Times New Roman"/>
                <w:bCs/>
                <w:sz w:val="22"/>
                <w:szCs w:val="22"/>
                <w:lang w:val="en-GB"/>
              </w:rPr>
              <w:t>Compatibil</w:t>
            </w:r>
            <w:proofErr w:type="spellEnd"/>
            <w:r w:rsidRPr="0072399C">
              <w:rPr>
                <w:rFonts w:ascii="Times New Roman" w:hAnsi="Times New Roman"/>
                <w:bCs/>
                <w:sz w:val="22"/>
                <w:szCs w:val="22"/>
                <w:lang w:val="en-GB"/>
              </w:rPr>
              <w:t xml:space="preserve"> cu </w:t>
            </w:r>
            <w:proofErr w:type="spellStart"/>
            <w:r w:rsidRPr="0072399C">
              <w:rPr>
                <w:rFonts w:ascii="Times New Roman" w:hAnsi="Times New Roman"/>
                <w:bCs/>
                <w:sz w:val="22"/>
                <w:szCs w:val="22"/>
                <w:lang w:val="en-GB"/>
              </w:rPr>
              <w:t>rețele</w:t>
            </w:r>
            <w:proofErr w:type="spellEnd"/>
            <w:r w:rsidRPr="0072399C">
              <w:rPr>
                <w:rFonts w:ascii="Times New Roman" w:hAnsi="Times New Roman"/>
                <w:bCs/>
                <w:sz w:val="22"/>
                <w:szCs w:val="22"/>
                <w:lang w:val="en-GB"/>
              </w:rPr>
              <w:t xml:space="preserve"> NMEA 2000, Ethernet, Wi-Fi </w:t>
            </w:r>
            <w:proofErr w:type="spellStart"/>
            <w:r w:rsidRPr="0072399C">
              <w:rPr>
                <w:rFonts w:ascii="Times New Roman" w:hAnsi="Times New Roman"/>
                <w:bCs/>
                <w:sz w:val="22"/>
                <w:szCs w:val="22"/>
                <w:lang w:val="en-GB"/>
              </w:rPr>
              <w:t>și</w:t>
            </w:r>
            <w:proofErr w:type="spellEnd"/>
            <w:r w:rsidRPr="0072399C">
              <w:rPr>
                <w:rFonts w:ascii="Times New Roman" w:hAnsi="Times New Roman"/>
                <w:bCs/>
                <w:sz w:val="22"/>
                <w:szCs w:val="22"/>
                <w:lang w:val="en-GB"/>
              </w:rPr>
              <w:t xml:space="preserve"> Bluetooth. </w:t>
            </w:r>
          </w:p>
          <w:p w14:paraId="709A3EE4" w14:textId="77777777" w:rsidR="0072399C" w:rsidRPr="0072399C" w:rsidRDefault="0072399C" w:rsidP="00946AF4">
            <w:pPr>
              <w:pBdr>
                <w:bottom w:val="single" w:sz="4" w:space="1" w:color="auto"/>
              </w:pBdr>
              <w:rPr>
                <w:rFonts w:ascii="Times New Roman" w:eastAsia="Times New Roman" w:hAnsi="Times New Roman"/>
                <w:sz w:val="22"/>
                <w:szCs w:val="22"/>
              </w:rPr>
            </w:pPr>
            <w:proofErr w:type="spellStart"/>
            <w:r w:rsidRPr="0072399C">
              <w:rPr>
                <w:rFonts w:ascii="Times New Roman" w:eastAsia="Times New Roman" w:hAnsi="Times New Roman"/>
                <w:sz w:val="22"/>
                <w:szCs w:val="22"/>
              </w:rPr>
              <w:t>Compatibilitate</w:t>
            </w:r>
            <w:proofErr w:type="spellEnd"/>
            <w:r w:rsidRPr="0072399C">
              <w:rPr>
                <w:rFonts w:ascii="Times New Roman" w:eastAsia="Times New Roman" w:hAnsi="Times New Roman"/>
                <w:sz w:val="22"/>
                <w:szCs w:val="22"/>
              </w:rPr>
              <w:t xml:space="preserve"> cu </w:t>
            </w:r>
            <w:proofErr w:type="spellStart"/>
            <w:r w:rsidRPr="0072399C">
              <w:rPr>
                <w:rFonts w:ascii="Times New Roman" w:eastAsia="Times New Roman" w:hAnsi="Times New Roman"/>
                <w:sz w:val="22"/>
                <w:szCs w:val="22"/>
              </w:rPr>
              <w:t>senzor</w:t>
            </w:r>
            <w:proofErr w:type="spellEnd"/>
            <w:r w:rsidRPr="0072399C">
              <w:rPr>
                <w:rFonts w:ascii="Times New Roman" w:eastAsia="Times New Roman" w:hAnsi="Times New Roman"/>
                <w:sz w:val="22"/>
                <w:szCs w:val="22"/>
              </w:rPr>
              <w:t xml:space="preserve"> </w:t>
            </w:r>
            <w:proofErr w:type="spellStart"/>
            <w:r w:rsidRPr="0072399C">
              <w:rPr>
                <w:rFonts w:ascii="Times New Roman" w:eastAsia="Times New Roman" w:hAnsi="Times New Roman"/>
                <w:sz w:val="22"/>
                <w:szCs w:val="22"/>
              </w:rPr>
              <w:t>externi</w:t>
            </w:r>
            <w:proofErr w:type="spellEnd"/>
            <w:r w:rsidRPr="0072399C">
              <w:rPr>
                <w:rFonts w:ascii="Times New Roman" w:eastAsia="Times New Roman" w:hAnsi="Times New Roman"/>
                <w:sz w:val="22"/>
                <w:szCs w:val="22"/>
              </w:rPr>
              <w:t xml:space="preserve"> de </w:t>
            </w:r>
            <w:proofErr w:type="spellStart"/>
            <w:r w:rsidRPr="0072399C">
              <w:rPr>
                <w:rFonts w:ascii="Times New Roman" w:eastAsia="Times New Roman" w:hAnsi="Times New Roman"/>
                <w:sz w:val="22"/>
                <w:szCs w:val="22"/>
              </w:rPr>
              <w:t>direcție</w:t>
            </w:r>
            <w:proofErr w:type="spellEnd"/>
            <w:r w:rsidRPr="0072399C">
              <w:rPr>
                <w:rFonts w:ascii="Times New Roman" w:eastAsia="Times New Roman" w:hAnsi="Times New Roman"/>
                <w:sz w:val="22"/>
                <w:szCs w:val="22"/>
              </w:rPr>
              <w:t xml:space="preserve"> </w:t>
            </w:r>
          </w:p>
          <w:p w14:paraId="686B9DB2" w14:textId="77777777" w:rsidR="0072399C" w:rsidRPr="0072399C" w:rsidRDefault="0072399C" w:rsidP="00946AF4">
            <w:pPr>
              <w:pBdr>
                <w:bottom w:val="single" w:sz="4" w:space="1" w:color="auto"/>
              </w:pBdr>
              <w:rPr>
                <w:rFonts w:ascii="Times New Roman" w:eastAsia="Times New Roman" w:hAnsi="Times New Roman"/>
                <w:sz w:val="22"/>
                <w:szCs w:val="22"/>
              </w:rPr>
            </w:pPr>
            <w:proofErr w:type="spellStart"/>
            <w:proofErr w:type="gramStart"/>
            <w:r w:rsidRPr="0072399C">
              <w:rPr>
                <w:rFonts w:ascii="Times New Roman" w:eastAsia="Times New Roman" w:hAnsi="Times New Roman"/>
                <w:sz w:val="22"/>
                <w:szCs w:val="22"/>
              </w:rPr>
              <w:t>Actualizare</w:t>
            </w:r>
            <w:proofErr w:type="spellEnd"/>
            <w:proofErr w:type="gramEnd"/>
            <w:r w:rsidRPr="0072399C">
              <w:rPr>
                <w:rFonts w:ascii="Times New Roman" w:eastAsia="Times New Roman" w:hAnsi="Times New Roman"/>
                <w:sz w:val="22"/>
                <w:szCs w:val="22"/>
              </w:rPr>
              <w:t xml:space="preserve"> software</w:t>
            </w:r>
          </w:p>
          <w:p w14:paraId="038DB306" w14:textId="77777777" w:rsidR="0072399C" w:rsidRPr="0072399C" w:rsidRDefault="0072399C" w:rsidP="00946AF4">
            <w:pPr>
              <w:pBdr>
                <w:bottom w:val="single" w:sz="4" w:space="1" w:color="auto"/>
              </w:pBdr>
              <w:rPr>
                <w:rFonts w:ascii="Times New Roman" w:eastAsia="Times New Roman" w:hAnsi="Times New Roman"/>
                <w:sz w:val="22"/>
                <w:szCs w:val="22"/>
              </w:rPr>
            </w:pPr>
            <w:proofErr w:type="spellStart"/>
            <w:r w:rsidRPr="0072399C">
              <w:rPr>
                <w:rFonts w:ascii="Times New Roman" w:eastAsia="Times New Roman" w:hAnsi="Times New Roman"/>
                <w:sz w:val="22"/>
                <w:szCs w:val="22"/>
              </w:rPr>
              <w:t>Afișarea</w:t>
            </w:r>
            <w:proofErr w:type="spellEnd"/>
            <w:r w:rsidRPr="0072399C">
              <w:rPr>
                <w:rFonts w:ascii="Times New Roman" w:eastAsia="Times New Roman" w:hAnsi="Times New Roman"/>
                <w:sz w:val="22"/>
                <w:szCs w:val="22"/>
              </w:rPr>
              <w:t xml:space="preserve"> </w:t>
            </w:r>
            <w:proofErr w:type="spellStart"/>
            <w:r w:rsidRPr="0072399C">
              <w:rPr>
                <w:rFonts w:ascii="Times New Roman" w:eastAsia="Times New Roman" w:hAnsi="Times New Roman"/>
                <w:sz w:val="22"/>
                <w:szCs w:val="22"/>
              </w:rPr>
              <w:t>vitezei</w:t>
            </w:r>
            <w:proofErr w:type="spellEnd"/>
            <w:r w:rsidRPr="0072399C">
              <w:rPr>
                <w:rFonts w:ascii="Times New Roman" w:eastAsia="Times New Roman" w:hAnsi="Times New Roman"/>
                <w:sz w:val="22"/>
                <w:szCs w:val="22"/>
              </w:rPr>
              <w:t xml:space="preserve"> de </w:t>
            </w:r>
            <w:proofErr w:type="spellStart"/>
            <w:r w:rsidRPr="0072399C">
              <w:rPr>
                <w:rFonts w:ascii="Times New Roman" w:eastAsia="Times New Roman" w:hAnsi="Times New Roman"/>
                <w:sz w:val="22"/>
                <w:szCs w:val="22"/>
              </w:rPr>
              <w:t>deplasare</w:t>
            </w:r>
            <w:proofErr w:type="spellEnd"/>
          </w:p>
          <w:p w14:paraId="6E199C3B" w14:textId="77777777" w:rsidR="0072399C" w:rsidRPr="0072399C" w:rsidRDefault="0072399C" w:rsidP="00946AF4">
            <w:pPr>
              <w:pBdr>
                <w:bottom w:val="single" w:sz="4" w:space="1" w:color="auto"/>
              </w:pBdr>
              <w:rPr>
                <w:rFonts w:ascii="Times New Roman" w:eastAsia="Times New Roman" w:hAnsi="Times New Roman"/>
                <w:sz w:val="22"/>
                <w:szCs w:val="22"/>
              </w:rPr>
            </w:pPr>
            <w:proofErr w:type="spellStart"/>
            <w:r w:rsidRPr="0072399C">
              <w:rPr>
                <w:rFonts w:ascii="Times New Roman" w:eastAsia="Times New Roman" w:hAnsi="Times New Roman"/>
                <w:sz w:val="22"/>
                <w:szCs w:val="22"/>
              </w:rPr>
              <w:t>Senzor</w:t>
            </w:r>
            <w:proofErr w:type="spellEnd"/>
            <w:r w:rsidRPr="0072399C">
              <w:rPr>
                <w:rFonts w:ascii="Times New Roman" w:eastAsia="Times New Roman" w:hAnsi="Times New Roman"/>
                <w:sz w:val="22"/>
                <w:szCs w:val="22"/>
              </w:rPr>
              <w:t xml:space="preserve"> de </w:t>
            </w:r>
            <w:proofErr w:type="spellStart"/>
            <w:r w:rsidRPr="0072399C">
              <w:rPr>
                <w:rFonts w:ascii="Times New Roman" w:eastAsia="Times New Roman" w:hAnsi="Times New Roman"/>
                <w:sz w:val="22"/>
                <w:szCs w:val="22"/>
              </w:rPr>
              <w:t>temperatură</w:t>
            </w:r>
            <w:proofErr w:type="spellEnd"/>
          </w:p>
          <w:p w14:paraId="678B8655" w14:textId="77777777" w:rsidR="0072399C" w:rsidRPr="0072399C" w:rsidRDefault="0072399C" w:rsidP="00946AF4">
            <w:pPr>
              <w:pBdr>
                <w:bottom w:val="single" w:sz="4" w:space="1" w:color="auto"/>
              </w:pBdr>
              <w:rPr>
                <w:rFonts w:ascii="Times New Roman" w:eastAsia="Times New Roman" w:hAnsi="Times New Roman"/>
                <w:sz w:val="22"/>
                <w:szCs w:val="22"/>
              </w:rPr>
            </w:pPr>
            <w:proofErr w:type="spellStart"/>
            <w:r w:rsidRPr="0072399C">
              <w:rPr>
                <w:rFonts w:ascii="Times New Roman" w:eastAsia="Times New Roman" w:hAnsi="Times New Roman"/>
                <w:sz w:val="22"/>
                <w:szCs w:val="22"/>
              </w:rPr>
              <w:t>Alarmă</w:t>
            </w:r>
            <w:proofErr w:type="spellEnd"/>
            <w:r w:rsidRPr="0072399C">
              <w:rPr>
                <w:rFonts w:ascii="Times New Roman" w:eastAsia="Times New Roman" w:hAnsi="Times New Roman"/>
                <w:sz w:val="22"/>
                <w:szCs w:val="22"/>
              </w:rPr>
              <w:t xml:space="preserve"> de </w:t>
            </w:r>
            <w:proofErr w:type="spellStart"/>
            <w:r w:rsidRPr="0072399C">
              <w:rPr>
                <w:rFonts w:ascii="Times New Roman" w:eastAsia="Times New Roman" w:hAnsi="Times New Roman"/>
                <w:sz w:val="22"/>
                <w:szCs w:val="22"/>
              </w:rPr>
              <w:t>temperatură</w:t>
            </w:r>
            <w:proofErr w:type="spellEnd"/>
            <w:r w:rsidRPr="0072399C">
              <w:rPr>
                <w:rFonts w:ascii="Times New Roman" w:eastAsia="Times New Roman" w:hAnsi="Times New Roman"/>
                <w:sz w:val="22"/>
                <w:szCs w:val="22"/>
              </w:rPr>
              <w:t xml:space="preserve">, </w:t>
            </w:r>
            <w:proofErr w:type="spellStart"/>
            <w:r w:rsidRPr="0072399C">
              <w:rPr>
                <w:rFonts w:ascii="Times New Roman" w:eastAsia="Times New Roman" w:hAnsi="Times New Roman"/>
                <w:sz w:val="22"/>
                <w:szCs w:val="22"/>
              </w:rPr>
              <w:t>Grafic</w:t>
            </w:r>
            <w:proofErr w:type="spellEnd"/>
            <w:r w:rsidRPr="0072399C">
              <w:rPr>
                <w:rFonts w:ascii="Times New Roman" w:eastAsia="Times New Roman" w:hAnsi="Times New Roman"/>
                <w:sz w:val="22"/>
                <w:szCs w:val="22"/>
              </w:rPr>
              <w:t xml:space="preserve"> de </w:t>
            </w:r>
            <w:proofErr w:type="spellStart"/>
            <w:r w:rsidRPr="0072399C">
              <w:rPr>
                <w:rFonts w:ascii="Times New Roman" w:eastAsia="Times New Roman" w:hAnsi="Times New Roman"/>
                <w:sz w:val="22"/>
                <w:szCs w:val="22"/>
              </w:rPr>
              <w:t>temperatură</w:t>
            </w:r>
            <w:proofErr w:type="spellEnd"/>
          </w:p>
          <w:p w14:paraId="6EAD514E" w14:textId="77777777" w:rsidR="0072399C" w:rsidRPr="0072399C" w:rsidRDefault="0072399C" w:rsidP="00946AF4">
            <w:pPr>
              <w:rPr>
                <w:rFonts w:ascii="Times New Roman" w:eastAsia="Times New Roman" w:hAnsi="Times New Roman"/>
                <w:b/>
                <w:bCs/>
                <w:sz w:val="22"/>
                <w:szCs w:val="22"/>
              </w:rPr>
            </w:pPr>
          </w:p>
          <w:p w14:paraId="0A1502CB" w14:textId="77777777" w:rsidR="0072399C" w:rsidRPr="0072399C" w:rsidRDefault="0072399C" w:rsidP="00946AF4">
            <w:pPr>
              <w:outlineLvl w:val="1"/>
              <w:rPr>
                <w:rFonts w:ascii="Times New Roman" w:eastAsia="Times New Roman" w:hAnsi="Times New Roman"/>
                <w:b/>
                <w:bCs/>
                <w:sz w:val="22"/>
                <w:szCs w:val="22"/>
              </w:rPr>
            </w:pPr>
            <w:proofErr w:type="spellStart"/>
            <w:r w:rsidRPr="0072399C">
              <w:rPr>
                <w:rFonts w:ascii="Times New Roman" w:eastAsia="Times New Roman" w:hAnsi="Times New Roman"/>
                <w:b/>
                <w:bCs/>
                <w:sz w:val="22"/>
                <w:szCs w:val="22"/>
              </w:rPr>
              <w:t>Caracteristici</w:t>
            </w:r>
            <w:proofErr w:type="spellEnd"/>
            <w:r w:rsidRPr="0072399C">
              <w:rPr>
                <w:rFonts w:ascii="Times New Roman" w:eastAsia="Times New Roman" w:hAnsi="Times New Roman"/>
                <w:b/>
                <w:bCs/>
                <w:sz w:val="22"/>
                <w:szCs w:val="22"/>
              </w:rPr>
              <w:t xml:space="preserve"> </w:t>
            </w:r>
            <w:proofErr w:type="spellStart"/>
            <w:r w:rsidRPr="0072399C">
              <w:rPr>
                <w:rFonts w:ascii="Times New Roman" w:eastAsia="Times New Roman" w:hAnsi="Times New Roman"/>
                <w:b/>
                <w:bCs/>
                <w:sz w:val="22"/>
                <w:szCs w:val="22"/>
              </w:rPr>
              <w:t>tehnice</w:t>
            </w:r>
            <w:proofErr w:type="spellEnd"/>
            <w:r w:rsidRPr="0072399C">
              <w:rPr>
                <w:rFonts w:ascii="Times New Roman" w:eastAsia="Times New Roman" w:hAnsi="Times New Roman"/>
                <w:b/>
                <w:bCs/>
                <w:sz w:val="22"/>
                <w:szCs w:val="22"/>
              </w:rPr>
              <w:t xml:space="preserve"> traductor</w:t>
            </w:r>
          </w:p>
          <w:p w14:paraId="6318D71F" w14:textId="77777777" w:rsidR="0072399C" w:rsidRPr="0072399C" w:rsidRDefault="0072399C" w:rsidP="00946AF4">
            <w:pPr>
              <w:rPr>
                <w:rFonts w:ascii="Times New Roman" w:eastAsia="Calibri" w:hAnsi="Times New Roman"/>
                <w:bCs/>
                <w:sz w:val="22"/>
                <w:szCs w:val="22"/>
              </w:rPr>
            </w:pPr>
            <w:proofErr w:type="spellStart"/>
            <w:r w:rsidRPr="0072399C">
              <w:rPr>
                <w:rFonts w:ascii="Times New Roman" w:eastAsia="Calibri" w:hAnsi="Times New Roman"/>
                <w:bCs/>
                <w:sz w:val="22"/>
                <w:szCs w:val="22"/>
              </w:rPr>
              <w:t>Adâncime</w:t>
            </w:r>
            <w:proofErr w:type="spellEnd"/>
            <w:r w:rsidRPr="0072399C">
              <w:rPr>
                <w:rFonts w:ascii="Times New Roman" w:eastAsia="Calibri" w:hAnsi="Times New Roman"/>
                <w:bCs/>
                <w:sz w:val="22"/>
                <w:szCs w:val="22"/>
              </w:rPr>
              <w:t xml:space="preserve"> </w:t>
            </w:r>
            <w:proofErr w:type="spellStart"/>
            <w:r w:rsidRPr="0072399C">
              <w:rPr>
                <w:rFonts w:ascii="Times New Roman" w:eastAsia="Calibri" w:hAnsi="Times New Roman"/>
                <w:bCs/>
                <w:sz w:val="22"/>
                <w:szCs w:val="22"/>
              </w:rPr>
              <w:t>minimă</w:t>
            </w:r>
            <w:proofErr w:type="spellEnd"/>
            <w:r w:rsidRPr="0072399C">
              <w:rPr>
                <w:rFonts w:ascii="Times New Roman" w:eastAsia="Calibri" w:hAnsi="Times New Roman"/>
                <w:bCs/>
                <w:sz w:val="22"/>
                <w:szCs w:val="22"/>
              </w:rPr>
              <w:t xml:space="preserve"> de </w:t>
            </w:r>
            <w:proofErr w:type="spellStart"/>
            <w:r w:rsidRPr="0072399C">
              <w:rPr>
                <w:rFonts w:ascii="Times New Roman" w:eastAsia="Calibri" w:hAnsi="Times New Roman"/>
                <w:bCs/>
                <w:sz w:val="22"/>
                <w:szCs w:val="22"/>
              </w:rPr>
              <w:t>operare</w:t>
            </w:r>
            <w:proofErr w:type="spellEnd"/>
            <w:r w:rsidRPr="0072399C">
              <w:rPr>
                <w:rFonts w:ascii="Times New Roman" w:eastAsia="Calibri" w:hAnsi="Times New Roman"/>
                <w:bCs/>
                <w:sz w:val="22"/>
                <w:szCs w:val="22"/>
              </w:rPr>
              <w:t xml:space="preserve"> </w:t>
            </w:r>
            <w:proofErr w:type="spellStart"/>
            <w:r w:rsidRPr="0072399C">
              <w:rPr>
                <w:rFonts w:ascii="Times New Roman" w:eastAsia="Calibri" w:hAnsi="Times New Roman"/>
                <w:bCs/>
                <w:sz w:val="22"/>
                <w:szCs w:val="22"/>
              </w:rPr>
              <w:t>în</w:t>
            </w:r>
            <w:proofErr w:type="spellEnd"/>
            <w:r w:rsidRPr="0072399C">
              <w:rPr>
                <w:rFonts w:ascii="Times New Roman" w:eastAsia="Calibri" w:hAnsi="Times New Roman"/>
                <w:bCs/>
                <w:sz w:val="22"/>
                <w:szCs w:val="22"/>
              </w:rPr>
              <w:t xml:space="preserve"> </w:t>
            </w:r>
            <w:proofErr w:type="spellStart"/>
            <w:r w:rsidRPr="0072399C">
              <w:rPr>
                <w:rFonts w:ascii="Times New Roman" w:eastAsia="Calibri" w:hAnsi="Times New Roman"/>
                <w:bCs/>
                <w:sz w:val="22"/>
                <w:szCs w:val="22"/>
              </w:rPr>
              <w:t>modul</w:t>
            </w:r>
            <w:proofErr w:type="spellEnd"/>
            <w:r w:rsidRPr="0072399C">
              <w:rPr>
                <w:rFonts w:ascii="Times New Roman" w:eastAsia="Calibri" w:hAnsi="Times New Roman"/>
                <w:bCs/>
                <w:sz w:val="22"/>
                <w:szCs w:val="22"/>
              </w:rPr>
              <w:t xml:space="preserve"> sonar CHIRP: 350 m;</w:t>
            </w:r>
          </w:p>
          <w:p w14:paraId="4B01B500" w14:textId="77777777" w:rsidR="0072399C" w:rsidRPr="0072399C" w:rsidRDefault="0072399C" w:rsidP="00946AF4">
            <w:pPr>
              <w:rPr>
                <w:rFonts w:ascii="Times New Roman" w:eastAsia="Calibri" w:hAnsi="Times New Roman"/>
                <w:bCs/>
                <w:sz w:val="22"/>
                <w:szCs w:val="22"/>
              </w:rPr>
            </w:pPr>
            <w:r w:rsidRPr="0072399C">
              <w:rPr>
                <w:rFonts w:ascii="Times New Roman" w:eastAsia="Calibri" w:hAnsi="Times New Roman"/>
                <w:bCs/>
                <w:sz w:val="22"/>
                <w:szCs w:val="22"/>
              </w:rPr>
              <w:t xml:space="preserve">Frecvente dual spectrum CHIRP </w:t>
            </w:r>
            <w:proofErr w:type="spellStart"/>
            <w:r w:rsidRPr="0072399C">
              <w:rPr>
                <w:rFonts w:ascii="Times New Roman" w:eastAsia="Calibri" w:hAnsi="Times New Roman"/>
                <w:bCs/>
                <w:sz w:val="22"/>
                <w:szCs w:val="22"/>
              </w:rPr>
              <w:t>selectabile</w:t>
            </w:r>
            <w:proofErr w:type="spellEnd"/>
            <w:r w:rsidRPr="0072399C">
              <w:rPr>
                <w:rFonts w:ascii="Times New Roman" w:eastAsia="Calibri" w:hAnsi="Times New Roman"/>
                <w:bCs/>
                <w:sz w:val="22"/>
                <w:szCs w:val="22"/>
              </w:rPr>
              <w:t xml:space="preserve"> </w:t>
            </w:r>
            <w:proofErr w:type="spellStart"/>
            <w:r w:rsidRPr="0072399C">
              <w:rPr>
                <w:rFonts w:ascii="Times New Roman" w:eastAsia="Calibri" w:hAnsi="Times New Roman"/>
                <w:bCs/>
                <w:sz w:val="22"/>
                <w:szCs w:val="22"/>
              </w:rPr>
              <w:t>cuprinse</w:t>
            </w:r>
            <w:proofErr w:type="spellEnd"/>
            <w:r w:rsidRPr="0072399C">
              <w:rPr>
                <w:rFonts w:ascii="Times New Roman" w:eastAsia="Calibri" w:hAnsi="Times New Roman"/>
                <w:bCs/>
                <w:sz w:val="22"/>
                <w:szCs w:val="22"/>
              </w:rPr>
              <w:t xml:space="preserve"> </w:t>
            </w:r>
            <w:proofErr w:type="spellStart"/>
            <w:r w:rsidRPr="0072399C">
              <w:rPr>
                <w:rFonts w:ascii="Times New Roman" w:eastAsia="Calibri" w:hAnsi="Times New Roman"/>
                <w:bCs/>
                <w:sz w:val="22"/>
                <w:szCs w:val="22"/>
              </w:rPr>
              <w:t>într</w:t>
            </w:r>
            <w:proofErr w:type="spellEnd"/>
            <w:r w:rsidRPr="0072399C">
              <w:rPr>
                <w:rFonts w:ascii="Times New Roman" w:eastAsia="Calibri" w:hAnsi="Times New Roman"/>
                <w:bCs/>
                <w:sz w:val="22"/>
                <w:szCs w:val="22"/>
              </w:rPr>
              <w:t>-un interval minim de 140–240 kHz.</w:t>
            </w:r>
          </w:p>
          <w:p w14:paraId="1B899AB1" w14:textId="77777777" w:rsidR="0072399C" w:rsidRPr="0072399C" w:rsidRDefault="0072399C" w:rsidP="00946AF4">
            <w:pPr>
              <w:rPr>
                <w:rFonts w:ascii="Times New Roman" w:eastAsia="Calibri" w:hAnsi="Times New Roman"/>
                <w:bCs/>
                <w:sz w:val="22"/>
                <w:szCs w:val="22"/>
              </w:rPr>
            </w:pPr>
            <w:proofErr w:type="spellStart"/>
            <w:r w:rsidRPr="0072399C">
              <w:rPr>
                <w:rFonts w:ascii="Times New Roman" w:eastAsia="Calibri" w:hAnsi="Times New Roman"/>
                <w:bCs/>
                <w:sz w:val="22"/>
                <w:szCs w:val="22"/>
              </w:rPr>
              <w:t>Funcție</w:t>
            </w:r>
            <w:proofErr w:type="spellEnd"/>
            <w:r w:rsidRPr="0072399C">
              <w:rPr>
                <w:rFonts w:ascii="Times New Roman" w:eastAsia="Calibri" w:hAnsi="Times New Roman"/>
                <w:bCs/>
                <w:sz w:val="22"/>
                <w:szCs w:val="22"/>
              </w:rPr>
              <w:t xml:space="preserve"> de </w:t>
            </w:r>
            <w:proofErr w:type="spellStart"/>
            <w:r w:rsidRPr="0072399C">
              <w:rPr>
                <w:rFonts w:ascii="Times New Roman" w:eastAsia="Calibri" w:hAnsi="Times New Roman"/>
                <w:bCs/>
                <w:sz w:val="22"/>
                <w:szCs w:val="22"/>
              </w:rPr>
              <w:t>scanare</w:t>
            </w:r>
            <w:proofErr w:type="spellEnd"/>
            <w:r w:rsidRPr="0072399C">
              <w:rPr>
                <w:rFonts w:ascii="Times New Roman" w:eastAsia="Calibri" w:hAnsi="Times New Roman"/>
                <w:bCs/>
                <w:sz w:val="22"/>
                <w:szCs w:val="22"/>
              </w:rPr>
              <w:t xml:space="preserve"> </w:t>
            </w:r>
            <w:proofErr w:type="spellStart"/>
            <w:r w:rsidRPr="0072399C">
              <w:rPr>
                <w:rFonts w:ascii="Times New Roman" w:eastAsia="Calibri" w:hAnsi="Times New Roman"/>
                <w:bCs/>
                <w:sz w:val="22"/>
                <w:szCs w:val="22"/>
              </w:rPr>
              <w:t>laterală</w:t>
            </w:r>
            <w:proofErr w:type="spellEnd"/>
            <w:r w:rsidRPr="0072399C">
              <w:rPr>
                <w:rFonts w:ascii="Times New Roman" w:eastAsia="Calibri" w:hAnsi="Times New Roman"/>
                <w:bCs/>
                <w:sz w:val="22"/>
                <w:szCs w:val="22"/>
              </w:rPr>
              <w:t xml:space="preserve"> (Side Imaging) </w:t>
            </w:r>
            <w:proofErr w:type="spellStart"/>
            <w:r w:rsidRPr="0072399C">
              <w:rPr>
                <w:rFonts w:ascii="Times New Roman" w:eastAsia="Calibri" w:hAnsi="Times New Roman"/>
                <w:bCs/>
                <w:sz w:val="22"/>
                <w:szCs w:val="22"/>
              </w:rPr>
              <w:t>si</w:t>
            </w:r>
            <w:proofErr w:type="spellEnd"/>
            <w:r w:rsidRPr="0072399C">
              <w:rPr>
                <w:rFonts w:ascii="Times New Roman" w:eastAsia="Calibri" w:hAnsi="Times New Roman"/>
                <w:bCs/>
                <w:sz w:val="22"/>
                <w:szCs w:val="22"/>
              </w:rPr>
              <w:t xml:space="preserve"> </w:t>
            </w:r>
            <w:proofErr w:type="spellStart"/>
            <w:r w:rsidRPr="0072399C">
              <w:rPr>
                <w:rFonts w:ascii="Times New Roman" w:eastAsia="Calibri" w:hAnsi="Times New Roman"/>
                <w:bCs/>
                <w:sz w:val="22"/>
                <w:szCs w:val="22"/>
              </w:rPr>
              <w:t>scanare</w:t>
            </w:r>
            <w:proofErr w:type="spellEnd"/>
            <w:r w:rsidRPr="0072399C">
              <w:rPr>
                <w:rFonts w:ascii="Times New Roman" w:eastAsia="Calibri" w:hAnsi="Times New Roman"/>
                <w:bCs/>
                <w:sz w:val="22"/>
                <w:szCs w:val="22"/>
              </w:rPr>
              <w:t xml:space="preserve"> </w:t>
            </w:r>
            <w:proofErr w:type="spellStart"/>
            <w:r w:rsidRPr="0072399C">
              <w:rPr>
                <w:rFonts w:ascii="Times New Roman" w:eastAsia="Calibri" w:hAnsi="Times New Roman"/>
                <w:bCs/>
                <w:sz w:val="22"/>
                <w:szCs w:val="22"/>
              </w:rPr>
              <w:t>verticală</w:t>
            </w:r>
            <w:proofErr w:type="spellEnd"/>
            <w:r w:rsidRPr="0072399C">
              <w:rPr>
                <w:rFonts w:ascii="Times New Roman" w:eastAsia="Calibri" w:hAnsi="Times New Roman"/>
                <w:bCs/>
                <w:sz w:val="22"/>
                <w:szCs w:val="22"/>
              </w:rPr>
              <w:t xml:space="preserve"> (Down </w:t>
            </w:r>
            <w:proofErr w:type="gramStart"/>
            <w:r w:rsidRPr="0072399C">
              <w:rPr>
                <w:rFonts w:ascii="Times New Roman" w:eastAsia="Calibri" w:hAnsi="Times New Roman"/>
                <w:bCs/>
                <w:sz w:val="22"/>
                <w:szCs w:val="22"/>
              </w:rPr>
              <w:t>Imaging)  la</w:t>
            </w:r>
            <w:proofErr w:type="gramEnd"/>
            <w:r w:rsidRPr="0072399C">
              <w:rPr>
                <w:rFonts w:ascii="Times New Roman" w:eastAsia="Calibri" w:hAnsi="Times New Roman"/>
                <w:bCs/>
                <w:sz w:val="22"/>
                <w:szCs w:val="22"/>
              </w:rPr>
              <w:t xml:space="preserve"> minimum </w:t>
            </w:r>
            <w:proofErr w:type="spellStart"/>
            <w:r w:rsidRPr="0072399C">
              <w:rPr>
                <w:rFonts w:ascii="Times New Roman" w:eastAsia="Calibri" w:hAnsi="Times New Roman"/>
                <w:bCs/>
                <w:sz w:val="22"/>
                <w:szCs w:val="22"/>
              </w:rPr>
              <w:t>trei</w:t>
            </w:r>
            <w:proofErr w:type="spellEnd"/>
            <w:r w:rsidRPr="0072399C">
              <w:rPr>
                <w:rFonts w:ascii="Times New Roman" w:eastAsia="Calibri" w:hAnsi="Times New Roman"/>
                <w:bCs/>
                <w:sz w:val="22"/>
                <w:szCs w:val="22"/>
              </w:rPr>
              <w:t xml:space="preserve"> </w:t>
            </w:r>
            <w:proofErr w:type="spellStart"/>
            <w:r w:rsidRPr="0072399C">
              <w:rPr>
                <w:rFonts w:ascii="Times New Roman" w:eastAsia="Calibri" w:hAnsi="Times New Roman"/>
                <w:bCs/>
                <w:sz w:val="22"/>
                <w:szCs w:val="22"/>
              </w:rPr>
              <w:t>frecvențe</w:t>
            </w:r>
            <w:proofErr w:type="spellEnd"/>
            <w:r w:rsidRPr="0072399C">
              <w:rPr>
                <w:rFonts w:ascii="Times New Roman" w:eastAsia="Calibri" w:hAnsi="Times New Roman"/>
                <w:bCs/>
                <w:sz w:val="22"/>
                <w:szCs w:val="22"/>
              </w:rPr>
              <w:t xml:space="preserve"> </w:t>
            </w:r>
            <w:proofErr w:type="spellStart"/>
            <w:r w:rsidRPr="0072399C">
              <w:rPr>
                <w:rFonts w:ascii="Times New Roman" w:eastAsia="Calibri" w:hAnsi="Times New Roman"/>
                <w:bCs/>
                <w:sz w:val="22"/>
                <w:szCs w:val="22"/>
              </w:rPr>
              <w:t>selectabile</w:t>
            </w:r>
            <w:proofErr w:type="spellEnd"/>
            <w:r w:rsidRPr="0072399C">
              <w:rPr>
                <w:rFonts w:ascii="Times New Roman" w:eastAsia="Calibri" w:hAnsi="Times New Roman"/>
                <w:bCs/>
                <w:sz w:val="22"/>
                <w:szCs w:val="22"/>
              </w:rPr>
              <w:t xml:space="preserve">, </w:t>
            </w:r>
            <w:proofErr w:type="spellStart"/>
            <w:r w:rsidRPr="0072399C">
              <w:rPr>
                <w:rFonts w:ascii="Times New Roman" w:eastAsia="Calibri" w:hAnsi="Times New Roman"/>
                <w:bCs/>
                <w:sz w:val="22"/>
                <w:szCs w:val="22"/>
              </w:rPr>
              <w:t>incluzând</w:t>
            </w:r>
            <w:proofErr w:type="spellEnd"/>
            <w:r w:rsidRPr="0072399C">
              <w:rPr>
                <w:rFonts w:ascii="Times New Roman" w:eastAsia="Calibri" w:hAnsi="Times New Roman"/>
                <w:bCs/>
                <w:sz w:val="22"/>
                <w:szCs w:val="22"/>
              </w:rPr>
              <w:t xml:space="preserve"> 455 kHz, 800 kHz </w:t>
            </w:r>
            <w:proofErr w:type="spellStart"/>
            <w:r w:rsidRPr="0072399C">
              <w:rPr>
                <w:rFonts w:ascii="Times New Roman" w:eastAsia="Calibri" w:hAnsi="Times New Roman"/>
                <w:bCs/>
                <w:sz w:val="22"/>
                <w:szCs w:val="22"/>
              </w:rPr>
              <w:t>și</w:t>
            </w:r>
            <w:proofErr w:type="spellEnd"/>
            <w:r w:rsidRPr="0072399C">
              <w:rPr>
                <w:rFonts w:ascii="Times New Roman" w:eastAsia="Calibri" w:hAnsi="Times New Roman"/>
                <w:bCs/>
                <w:sz w:val="22"/>
                <w:szCs w:val="22"/>
              </w:rPr>
              <w:t xml:space="preserve"> minimum 1 MHz;</w:t>
            </w:r>
          </w:p>
          <w:p w14:paraId="09003C0A" w14:textId="77777777" w:rsidR="0072399C" w:rsidRPr="0072399C" w:rsidRDefault="0072399C" w:rsidP="00946AF4">
            <w:pPr>
              <w:rPr>
                <w:rFonts w:ascii="Times New Roman" w:eastAsia="Calibri" w:hAnsi="Times New Roman"/>
                <w:bCs/>
                <w:sz w:val="22"/>
                <w:szCs w:val="22"/>
              </w:rPr>
            </w:pPr>
            <w:proofErr w:type="spellStart"/>
            <w:r w:rsidRPr="0072399C">
              <w:rPr>
                <w:rFonts w:ascii="Times New Roman" w:eastAsia="Calibri" w:hAnsi="Times New Roman"/>
                <w:bCs/>
                <w:sz w:val="22"/>
                <w:szCs w:val="22"/>
              </w:rPr>
              <w:t>Distanță</w:t>
            </w:r>
            <w:proofErr w:type="spellEnd"/>
            <w:r w:rsidRPr="0072399C">
              <w:rPr>
                <w:rFonts w:ascii="Times New Roman" w:eastAsia="Calibri" w:hAnsi="Times New Roman"/>
                <w:bCs/>
                <w:sz w:val="22"/>
                <w:szCs w:val="22"/>
              </w:rPr>
              <w:t xml:space="preserve"> de </w:t>
            </w:r>
            <w:proofErr w:type="spellStart"/>
            <w:r w:rsidRPr="0072399C">
              <w:rPr>
                <w:rFonts w:ascii="Times New Roman" w:eastAsia="Calibri" w:hAnsi="Times New Roman"/>
                <w:bCs/>
                <w:sz w:val="22"/>
                <w:szCs w:val="22"/>
              </w:rPr>
              <w:t>scanare</w:t>
            </w:r>
            <w:proofErr w:type="spellEnd"/>
            <w:r w:rsidRPr="0072399C">
              <w:rPr>
                <w:rFonts w:ascii="Times New Roman" w:eastAsia="Calibri" w:hAnsi="Times New Roman"/>
                <w:bCs/>
                <w:sz w:val="22"/>
                <w:szCs w:val="22"/>
              </w:rPr>
              <w:t>:</w:t>
            </w:r>
          </w:p>
          <w:p w14:paraId="690C06E6" w14:textId="77777777" w:rsidR="0072399C" w:rsidRPr="0072399C" w:rsidRDefault="0072399C" w:rsidP="00946AF4">
            <w:pPr>
              <w:rPr>
                <w:rFonts w:ascii="Times New Roman" w:eastAsia="Calibri" w:hAnsi="Times New Roman"/>
                <w:bCs/>
                <w:sz w:val="22"/>
                <w:szCs w:val="22"/>
              </w:rPr>
            </w:pPr>
            <w:r w:rsidRPr="0072399C">
              <w:rPr>
                <w:rFonts w:ascii="Times New Roman" w:eastAsia="Calibri" w:hAnsi="Times New Roman"/>
                <w:bCs/>
                <w:sz w:val="22"/>
                <w:szCs w:val="22"/>
              </w:rPr>
              <w:t xml:space="preserve">- </w:t>
            </w:r>
            <w:proofErr w:type="spellStart"/>
            <w:r w:rsidRPr="0072399C">
              <w:rPr>
                <w:rFonts w:ascii="Times New Roman" w:eastAsia="Calibri" w:hAnsi="Times New Roman"/>
                <w:bCs/>
                <w:sz w:val="22"/>
                <w:szCs w:val="22"/>
              </w:rPr>
              <w:t>scanare</w:t>
            </w:r>
            <w:proofErr w:type="spellEnd"/>
            <w:r w:rsidRPr="0072399C">
              <w:rPr>
                <w:rFonts w:ascii="Times New Roman" w:eastAsia="Calibri" w:hAnsi="Times New Roman"/>
                <w:bCs/>
                <w:sz w:val="22"/>
                <w:szCs w:val="22"/>
              </w:rPr>
              <w:t xml:space="preserve"> </w:t>
            </w:r>
            <w:proofErr w:type="spellStart"/>
            <w:r w:rsidRPr="0072399C">
              <w:rPr>
                <w:rFonts w:ascii="Times New Roman" w:eastAsia="Calibri" w:hAnsi="Times New Roman"/>
                <w:bCs/>
                <w:sz w:val="22"/>
                <w:szCs w:val="22"/>
              </w:rPr>
              <w:t>laterală</w:t>
            </w:r>
            <w:proofErr w:type="spellEnd"/>
            <w:r w:rsidRPr="0072399C">
              <w:rPr>
                <w:rFonts w:ascii="Times New Roman" w:eastAsia="Calibri" w:hAnsi="Times New Roman"/>
                <w:bCs/>
                <w:sz w:val="22"/>
                <w:szCs w:val="22"/>
              </w:rPr>
              <w:t xml:space="preserve"> ≥120 m la </w:t>
            </w:r>
            <w:proofErr w:type="spellStart"/>
            <w:r w:rsidRPr="0072399C">
              <w:rPr>
                <w:rFonts w:ascii="Times New Roman" w:eastAsia="Calibri" w:hAnsi="Times New Roman"/>
                <w:bCs/>
                <w:sz w:val="22"/>
                <w:szCs w:val="22"/>
              </w:rPr>
              <w:t>peste</w:t>
            </w:r>
            <w:proofErr w:type="spellEnd"/>
            <w:r w:rsidRPr="0072399C">
              <w:rPr>
                <w:rFonts w:ascii="Times New Roman" w:eastAsia="Calibri" w:hAnsi="Times New Roman"/>
                <w:bCs/>
                <w:sz w:val="22"/>
                <w:szCs w:val="22"/>
              </w:rPr>
              <w:t xml:space="preserve"> 1 MHz; </w:t>
            </w:r>
          </w:p>
          <w:p w14:paraId="0D719966" w14:textId="77777777" w:rsidR="0072399C" w:rsidRPr="0072399C" w:rsidRDefault="0072399C" w:rsidP="00946AF4">
            <w:pPr>
              <w:rPr>
                <w:rFonts w:ascii="Times New Roman" w:eastAsia="Calibri" w:hAnsi="Times New Roman"/>
                <w:bCs/>
                <w:sz w:val="22"/>
                <w:szCs w:val="22"/>
              </w:rPr>
            </w:pPr>
            <w:r w:rsidRPr="0072399C">
              <w:rPr>
                <w:rFonts w:ascii="Times New Roman" w:eastAsia="Calibri" w:hAnsi="Times New Roman"/>
                <w:bCs/>
                <w:sz w:val="22"/>
                <w:szCs w:val="22"/>
              </w:rPr>
              <w:t xml:space="preserve">- </w:t>
            </w:r>
            <w:proofErr w:type="spellStart"/>
            <w:r w:rsidRPr="0072399C">
              <w:rPr>
                <w:rFonts w:ascii="Times New Roman" w:eastAsia="Calibri" w:hAnsi="Times New Roman"/>
                <w:bCs/>
                <w:sz w:val="22"/>
                <w:szCs w:val="22"/>
              </w:rPr>
              <w:t>scanare</w:t>
            </w:r>
            <w:proofErr w:type="spellEnd"/>
            <w:r w:rsidRPr="0072399C">
              <w:rPr>
                <w:rFonts w:ascii="Times New Roman" w:eastAsia="Calibri" w:hAnsi="Times New Roman"/>
                <w:bCs/>
                <w:sz w:val="22"/>
                <w:szCs w:val="22"/>
              </w:rPr>
              <w:t xml:space="preserve"> </w:t>
            </w:r>
            <w:proofErr w:type="spellStart"/>
            <w:r w:rsidRPr="0072399C">
              <w:rPr>
                <w:rFonts w:ascii="Times New Roman" w:eastAsia="Calibri" w:hAnsi="Times New Roman"/>
                <w:bCs/>
                <w:sz w:val="22"/>
                <w:szCs w:val="22"/>
              </w:rPr>
              <w:t>verticală</w:t>
            </w:r>
            <w:proofErr w:type="spellEnd"/>
            <w:r w:rsidRPr="0072399C">
              <w:rPr>
                <w:rFonts w:ascii="Times New Roman" w:eastAsia="Calibri" w:hAnsi="Times New Roman"/>
                <w:bCs/>
                <w:sz w:val="22"/>
                <w:szCs w:val="22"/>
              </w:rPr>
              <w:t xml:space="preserve"> (</w:t>
            </w:r>
            <w:proofErr w:type="spellStart"/>
            <w:r w:rsidRPr="0072399C">
              <w:rPr>
                <w:rFonts w:ascii="Times New Roman" w:eastAsia="Calibri" w:hAnsi="Times New Roman"/>
                <w:bCs/>
                <w:sz w:val="22"/>
                <w:szCs w:val="22"/>
              </w:rPr>
              <w:t>adancime</w:t>
            </w:r>
            <w:proofErr w:type="spellEnd"/>
            <w:r w:rsidRPr="0072399C">
              <w:rPr>
                <w:rFonts w:ascii="Times New Roman" w:eastAsia="Calibri" w:hAnsi="Times New Roman"/>
                <w:bCs/>
                <w:sz w:val="22"/>
                <w:szCs w:val="22"/>
              </w:rPr>
              <w:t xml:space="preserve">) ≥60 m la </w:t>
            </w:r>
            <w:proofErr w:type="spellStart"/>
            <w:r w:rsidRPr="0072399C">
              <w:rPr>
                <w:rFonts w:ascii="Times New Roman" w:eastAsia="Calibri" w:hAnsi="Times New Roman"/>
                <w:bCs/>
                <w:sz w:val="22"/>
                <w:szCs w:val="22"/>
              </w:rPr>
              <w:t>peste</w:t>
            </w:r>
            <w:proofErr w:type="spellEnd"/>
            <w:r w:rsidRPr="0072399C">
              <w:rPr>
                <w:rFonts w:ascii="Times New Roman" w:eastAsia="Calibri" w:hAnsi="Times New Roman"/>
                <w:bCs/>
                <w:sz w:val="22"/>
                <w:szCs w:val="22"/>
              </w:rPr>
              <w:t xml:space="preserve"> 1 MHz; </w:t>
            </w:r>
          </w:p>
          <w:p w14:paraId="5A168A7C" w14:textId="77777777" w:rsidR="0072399C" w:rsidRPr="0072399C" w:rsidRDefault="0072399C" w:rsidP="00946AF4">
            <w:pPr>
              <w:rPr>
                <w:rFonts w:ascii="Times New Roman" w:eastAsia="Calibri" w:hAnsi="Times New Roman"/>
                <w:bCs/>
                <w:sz w:val="22"/>
                <w:szCs w:val="22"/>
              </w:rPr>
            </w:pPr>
            <w:proofErr w:type="spellStart"/>
            <w:r w:rsidRPr="0072399C">
              <w:rPr>
                <w:rFonts w:ascii="Times New Roman" w:eastAsia="Calibri" w:hAnsi="Times New Roman"/>
                <w:bCs/>
                <w:sz w:val="22"/>
                <w:szCs w:val="22"/>
              </w:rPr>
              <w:t>Capacitatea</w:t>
            </w:r>
            <w:proofErr w:type="spellEnd"/>
            <w:r w:rsidRPr="0072399C">
              <w:rPr>
                <w:rFonts w:ascii="Times New Roman" w:eastAsia="Calibri" w:hAnsi="Times New Roman"/>
                <w:bCs/>
                <w:sz w:val="22"/>
                <w:szCs w:val="22"/>
              </w:rPr>
              <w:t xml:space="preserve"> de </w:t>
            </w:r>
            <w:proofErr w:type="spellStart"/>
            <w:r w:rsidRPr="0072399C">
              <w:rPr>
                <w:rFonts w:ascii="Times New Roman" w:eastAsia="Calibri" w:hAnsi="Times New Roman"/>
                <w:bCs/>
                <w:sz w:val="22"/>
                <w:szCs w:val="22"/>
              </w:rPr>
              <w:t>furnizare</w:t>
            </w:r>
            <w:proofErr w:type="spellEnd"/>
            <w:r w:rsidRPr="0072399C">
              <w:rPr>
                <w:rFonts w:ascii="Times New Roman" w:eastAsia="Calibri" w:hAnsi="Times New Roman"/>
                <w:bCs/>
                <w:sz w:val="22"/>
                <w:szCs w:val="22"/>
              </w:rPr>
              <w:t xml:space="preserve"> </w:t>
            </w:r>
            <w:proofErr w:type="spellStart"/>
            <w:r w:rsidRPr="0072399C">
              <w:rPr>
                <w:rFonts w:ascii="Times New Roman" w:eastAsia="Calibri" w:hAnsi="Times New Roman"/>
                <w:bCs/>
                <w:sz w:val="22"/>
                <w:szCs w:val="22"/>
              </w:rPr>
              <w:t>simultană</w:t>
            </w:r>
            <w:proofErr w:type="spellEnd"/>
            <w:r w:rsidRPr="0072399C">
              <w:rPr>
                <w:rFonts w:ascii="Times New Roman" w:eastAsia="Calibri" w:hAnsi="Times New Roman"/>
                <w:bCs/>
                <w:sz w:val="22"/>
                <w:szCs w:val="22"/>
              </w:rPr>
              <w:t xml:space="preserve"> a </w:t>
            </w:r>
            <w:proofErr w:type="spellStart"/>
            <w:r w:rsidRPr="0072399C">
              <w:rPr>
                <w:rFonts w:ascii="Times New Roman" w:eastAsia="Calibri" w:hAnsi="Times New Roman"/>
                <w:bCs/>
                <w:sz w:val="22"/>
                <w:szCs w:val="22"/>
              </w:rPr>
              <w:t>funcțiilor</w:t>
            </w:r>
            <w:proofErr w:type="spellEnd"/>
            <w:r w:rsidRPr="0072399C">
              <w:rPr>
                <w:rFonts w:ascii="Times New Roman" w:eastAsia="Calibri" w:hAnsi="Times New Roman"/>
                <w:bCs/>
                <w:sz w:val="22"/>
                <w:szCs w:val="22"/>
              </w:rPr>
              <w:t xml:space="preserve"> sonar 2D CHIRP, </w:t>
            </w:r>
            <w:proofErr w:type="spellStart"/>
            <w:r w:rsidRPr="0072399C">
              <w:rPr>
                <w:rFonts w:ascii="Times New Roman" w:eastAsia="Calibri" w:hAnsi="Times New Roman"/>
                <w:bCs/>
                <w:sz w:val="22"/>
                <w:szCs w:val="22"/>
              </w:rPr>
              <w:t>scanare</w:t>
            </w:r>
            <w:proofErr w:type="spellEnd"/>
            <w:r w:rsidRPr="0072399C">
              <w:rPr>
                <w:rFonts w:ascii="Times New Roman" w:eastAsia="Calibri" w:hAnsi="Times New Roman"/>
                <w:bCs/>
                <w:sz w:val="22"/>
                <w:szCs w:val="22"/>
              </w:rPr>
              <w:t xml:space="preserve"> </w:t>
            </w:r>
            <w:proofErr w:type="spellStart"/>
            <w:r w:rsidRPr="0072399C">
              <w:rPr>
                <w:rFonts w:ascii="Times New Roman" w:eastAsia="Calibri" w:hAnsi="Times New Roman"/>
                <w:bCs/>
                <w:sz w:val="22"/>
                <w:szCs w:val="22"/>
              </w:rPr>
              <w:t>laterală</w:t>
            </w:r>
            <w:proofErr w:type="spellEnd"/>
            <w:r w:rsidRPr="0072399C">
              <w:rPr>
                <w:rFonts w:ascii="Times New Roman" w:eastAsia="Calibri" w:hAnsi="Times New Roman"/>
                <w:bCs/>
                <w:sz w:val="22"/>
                <w:szCs w:val="22"/>
              </w:rPr>
              <w:t xml:space="preserve"> </w:t>
            </w:r>
            <w:proofErr w:type="spellStart"/>
            <w:r w:rsidRPr="0072399C">
              <w:rPr>
                <w:rFonts w:ascii="Times New Roman" w:eastAsia="Calibri" w:hAnsi="Times New Roman"/>
                <w:bCs/>
                <w:sz w:val="22"/>
                <w:szCs w:val="22"/>
              </w:rPr>
              <w:t>și</w:t>
            </w:r>
            <w:proofErr w:type="spellEnd"/>
            <w:r w:rsidRPr="0072399C">
              <w:rPr>
                <w:rFonts w:ascii="Times New Roman" w:eastAsia="Calibri" w:hAnsi="Times New Roman"/>
                <w:bCs/>
                <w:sz w:val="22"/>
                <w:szCs w:val="22"/>
              </w:rPr>
              <w:t xml:space="preserve"> </w:t>
            </w:r>
            <w:proofErr w:type="spellStart"/>
            <w:r w:rsidRPr="0072399C">
              <w:rPr>
                <w:rFonts w:ascii="Times New Roman" w:eastAsia="Calibri" w:hAnsi="Times New Roman"/>
                <w:bCs/>
                <w:sz w:val="22"/>
                <w:szCs w:val="22"/>
              </w:rPr>
              <w:t>scanare</w:t>
            </w:r>
            <w:proofErr w:type="spellEnd"/>
            <w:r w:rsidRPr="0072399C">
              <w:rPr>
                <w:rFonts w:ascii="Times New Roman" w:eastAsia="Calibri" w:hAnsi="Times New Roman"/>
                <w:bCs/>
                <w:sz w:val="22"/>
                <w:szCs w:val="22"/>
              </w:rPr>
              <w:t xml:space="preserve"> </w:t>
            </w:r>
            <w:proofErr w:type="spellStart"/>
            <w:r w:rsidRPr="0072399C">
              <w:rPr>
                <w:rFonts w:ascii="Times New Roman" w:eastAsia="Calibri" w:hAnsi="Times New Roman"/>
                <w:bCs/>
                <w:sz w:val="22"/>
                <w:szCs w:val="22"/>
              </w:rPr>
              <w:t>verticală</w:t>
            </w:r>
            <w:proofErr w:type="spellEnd"/>
            <w:r w:rsidRPr="0072399C">
              <w:rPr>
                <w:rFonts w:ascii="Times New Roman" w:eastAsia="Calibri" w:hAnsi="Times New Roman"/>
                <w:bCs/>
                <w:sz w:val="22"/>
                <w:szCs w:val="22"/>
              </w:rPr>
              <w:t>;</w:t>
            </w:r>
          </w:p>
          <w:p w14:paraId="2DCBAC3C" w14:textId="77777777" w:rsidR="0072399C" w:rsidRPr="0072399C" w:rsidRDefault="0072399C" w:rsidP="00946AF4">
            <w:pPr>
              <w:rPr>
                <w:rFonts w:ascii="Times New Roman" w:eastAsia="Calibri" w:hAnsi="Times New Roman"/>
                <w:bCs/>
                <w:sz w:val="22"/>
                <w:szCs w:val="22"/>
              </w:rPr>
            </w:pPr>
            <w:proofErr w:type="spellStart"/>
            <w:r w:rsidRPr="0072399C">
              <w:rPr>
                <w:rFonts w:ascii="Times New Roman" w:eastAsia="Calibri" w:hAnsi="Times New Roman"/>
                <w:bCs/>
                <w:sz w:val="22"/>
                <w:szCs w:val="22"/>
              </w:rPr>
              <w:t>Compatibilitate</w:t>
            </w:r>
            <w:proofErr w:type="spellEnd"/>
            <w:r w:rsidRPr="0072399C">
              <w:rPr>
                <w:rFonts w:ascii="Times New Roman" w:eastAsia="Calibri" w:hAnsi="Times New Roman"/>
                <w:bCs/>
                <w:sz w:val="22"/>
                <w:szCs w:val="22"/>
              </w:rPr>
              <w:t xml:space="preserve"> </w:t>
            </w:r>
            <w:proofErr w:type="spellStart"/>
            <w:r w:rsidRPr="0072399C">
              <w:rPr>
                <w:rFonts w:ascii="Times New Roman" w:eastAsia="Calibri" w:hAnsi="Times New Roman"/>
                <w:bCs/>
                <w:sz w:val="22"/>
                <w:szCs w:val="22"/>
              </w:rPr>
              <w:t>nativă</w:t>
            </w:r>
            <w:proofErr w:type="spellEnd"/>
            <w:r w:rsidRPr="0072399C">
              <w:rPr>
                <w:rFonts w:ascii="Times New Roman" w:eastAsia="Calibri" w:hAnsi="Times New Roman"/>
                <w:bCs/>
                <w:sz w:val="22"/>
                <w:szCs w:val="22"/>
              </w:rPr>
              <w:t xml:space="preserve"> cu </w:t>
            </w:r>
            <w:proofErr w:type="spellStart"/>
            <w:r w:rsidRPr="0072399C">
              <w:rPr>
                <w:rFonts w:ascii="Times New Roman" w:eastAsia="Calibri" w:hAnsi="Times New Roman"/>
                <w:bCs/>
                <w:sz w:val="22"/>
                <w:szCs w:val="22"/>
              </w:rPr>
              <w:t>unitatea</w:t>
            </w:r>
            <w:proofErr w:type="spellEnd"/>
            <w:r w:rsidRPr="0072399C">
              <w:rPr>
                <w:rFonts w:ascii="Times New Roman" w:eastAsia="Calibri" w:hAnsi="Times New Roman"/>
                <w:bCs/>
                <w:sz w:val="22"/>
                <w:szCs w:val="22"/>
              </w:rPr>
              <w:t xml:space="preserve"> sonar </w:t>
            </w:r>
            <w:proofErr w:type="spellStart"/>
            <w:r w:rsidRPr="0072399C">
              <w:rPr>
                <w:rFonts w:ascii="Times New Roman" w:eastAsia="Calibri" w:hAnsi="Times New Roman"/>
                <w:bCs/>
                <w:sz w:val="22"/>
                <w:szCs w:val="22"/>
              </w:rPr>
              <w:t>ofertată</w:t>
            </w:r>
            <w:proofErr w:type="spellEnd"/>
            <w:r w:rsidRPr="0072399C">
              <w:rPr>
                <w:rFonts w:ascii="Times New Roman" w:eastAsia="Calibri" w:hAnsi="Times New Roman"/>
                <w:bCs/>
                <w:sz w:val="22"/>
                <w:szCs w:val="22"/>
              </w:rPr>
              <w:t xml:space="preserve">, </w:t>
            </w:r>
            <w:proofErr w:type="spellStart"/>
            <w:r w:rsidRPr="0072399C">
              <w:rPr>
                <w:rFonts w:ascii="Times New Roman" w:eastAsia="Calibri" w:hAnsi="Times New Roman"/>
                <w:bCs/>
                <w:sz w:val="22"/>
                <w:szCs w:val="22"/>
              </w:rPr>
              <w:t>fără</w:t>
            </w:r>
            <w:proofErr w:type="spellEnd"/>
            <w:r w:rsidRPr="0072399C">
              <w:rPr>
                <w:rFonts w:ascii="Times New Roman" w:eastAsia="Calibri" w:hAnsi="Times New Roman"/>
                <w:bCs/>
                <w:sz w:val="22"/>
                <w:szCs w:val="22"/>
              </w:rPr>
              <w:t xml:space="preserve"> </w:t>
            </w:r>
            <w:proofErr w:type="spellStart"/>
            <w:r w:rsidRPr="0072399C">
              <w:rPr>
                <w:rFonts w:ascii="Times New Roman" w:eastAsia="Calibri" w:hAnsi="Times New Roman"/>
                <w:bCs/>
                <w:sz w:val="22"/>
                <w:szCs w:val="22"/>
              </w:rPr>
              <w:t>convertoare</w:t>
            </w:r>
            <w:proofErr w:type="spellEnd"/>
            <w:r w:rsidRPr="0072399C">
              <w:rPr>
                <w:rFonts w:ascii="Times New Roman" w:eastAsia="Calibri" w:hAnsi="Times New Roman"/>
                <w:bCs/>
                <w:sz w:val="22"/>
                <w:szCs w:val="22"/>
              </w:rPr>
              <w:t xml:space="preserve"> </w:t>
            </w:r>
            <w:proofErr w:type="spellStart"/>
            <w:r w:rsidRPr="0072399C">
              <w:rPr>
                <w:rFonts w:ascii="Times New Roman" w:eastAsia="Calibri" w:hAnsi="Times New Roman"/>
                <w:bCs/>
                <w:sz w:val="22"/>
                <w:szCs w:val="22"/>
              </w:rPr>
              <w:t>sau</w:t>
            </w:r>
            <w:proofErr w:type="spellEnd"/>
            <w:r w:rsidRPr="0072399C">
              <w:rPr>
                <w:rFonts w:ascii="Times New Roman" w:eastAsia="Calibri" w:hAnsi="Times New Roman"/>
                <w:bCs/>
                <w:sz w:val="22"/>
                <w:szCs w:val="22"/>
              </w:rPr>
              <w:t xml:space="preserve"> </w:t>
            </w:r>
            <w:proofErr w:type="spellStart"/>
            <w:r w:rsidRPr="0072399C">
              <w:rPr>
                <w:rFonts w:ascii="Times New Roman" w:eastAsia="Calibri" w:hAnsi="Times New Roman"/>
                <w:bCs/>
                <w:sz w:val="22"/>
                <w:szCs w:val="22"/>
              </w:rPr>
              <w:t>adaptoare</w:t>
            </w:r>
            <w:proofErr w:type="spellEnd"/>
            <w:r w:rsidRPr="0072399C">
              <w:rPr>
                <w:rFonts w:ascii="Times New Roman" w:eastAsia="Calibri" w:hAnsi="Times New Roman"/>
                <w:bCs/>
                <w:sz w:val="22"/>
                <w:szCs w:val="22"/>
              </w:rPr>
              <w:t xml:space="preserve"> </w:t>
            </w:r>
            <w:proofErr w:type="spellStart"/>
            <w:r w:rsidRPr="0072399C">
              <w:rPr>
                <w:rFonts w:ascii="Times New Roman" w:eastAsia="Calibri" w:hAnsi="Times New Roman"/>
                <w:bCs/>
                <w:sz w:val="22"/>
                <w:szCs w:val="22"/>
              </w:rPr>
              <w:t>suplimentare</w:t>
            </w:r>
            <w:proofErr w:type="spellEnd"/>
            <w:r w:rsidRPr="0072399C">
              <w:rPr>
                <w:rFonts w:ascii="Times New Roman" w:eastAsia="Calibri" w:hAnsi="Times New Roman"/>
                <w:bCs/>
                <w:sz w:val="22"/>
                <w:szCs w:val="22"/>
              </w:rPr>
              <w:t>;</w:t>
            </w:r>
          </w:p>
          <w:p w14:paraId="799B56EE" w14:textId="77777777" w:rsidR="0072399C" w:rsidRPr="0072399C" w:rsidRDefault="0072399C" w:rsidP="00946AF4">
            <w:pPr>
              <w:rPr>
                <w:rFonts w:ascii="Times New Roman" w:eastAsia="Calibri" w:hAnsi="Times New Roman"/>
                <w:sz w:val="22"/>
                <w:szCs w:val="22"/>
              </w:rPr>
            </w:pPr>
            <w:proofErr w:type="spellStart"/>
            <w:r w:rsidRPr="0072399C">
              <w:rPr>
                <w:rFonts w:ascii="Times New Roman" w:eastAsia="Calibri" w:hAnsi="Times New Roman"/>
                <w:sz w:val="22"/>
                <w:szCs w:val="22"/>
              </w:rPr>
              <w:t>Lungime</w:t>
            </w:r>
            <w:proofErr w:type="spellEnd"/>
            <w:r w:rsidRPr="0072399C">
              <w:rPr>
                <w:rFonts w:ascii="Times New Roman" w:eastAsia="Calibri" w:hAnsi="Times New Roman"/>
                <w:sz w:val="22"/>
                <w:szCs w:val="22"/>
              </w:rPr>
              <w:t xml:space="preserve"> </w:t>
            </w:r>
            <w:proofErr w:type="spellStart"/>
            <w:r w:rsidRPr="0072399C">
              <w:rPr>
                <w:rFonts w:ascii="Times New Roman" w:eastAsia="Calibri" w:hAnsi="Times New Roman"/>
                <w:sz w:val="22"/>
                <w:szCs w:val="22"/>
              </w:rPr>
              <w:t>cablu</w:t>
            </w:r>
            <w:proofErr w:type="spellEnd"/>
            <w:r w:rsidRPr="0072399C">
              <w:rPr>
                <w:rFonts w:ascii="Times New Roman" w:eastAsia="Calibri" w:hAnsi="Times New Roman"/>
                <w:sz w:val="22"/>
                <w:szCs w:val="22"/>
              </w:rPr>
              <w:t xml:space="preserve">: min 5 </w:t>
            </w:r>
            <w:proofErr w:type="spellStart"/>
            <w:r w:rsidRPr="0072399C">
              <w:rPr>
                <w:rFonts w:ascii="Times New Roman" w:eastAsia="Calibri" w:hAnsi="Times New Roman"/>
                <w:sz w:val="22"/>
                <w:szCs w:val="22"/>
              </w:rPr>
              <w:t>metri</w:t>
            </w:r>
            <w:proofErr w:type="spellEnd"/>
            <w:r w:rsidRPr="0072399C">
              <w:rPr>
                <w:rFonts w:ascii="Times New Roman" w:eastAsia="Calibri" w:hAnsi="Times New Roman"/>
                <w:sz w:val="22"/>
                <w:szCs w:val="22"/>
              </w:rPr>
              <w:t>.</w:t>
            </w:r>
          </w:p>
          <w:p w14:paraId="5762E032" w14:textId="77777777" w:rsidR="0072399C" w:rsidRPr="0072399C" w:rsidRDefault="0072399C" w:rsidP="00946AF4">
            <w:pPr>
              <w:rPr>
                <w:rFonts w:ascii="Times New Roman" w:eastAsia="Calibri" w:hAnsi="Times New Roman"/>
                <w:sz w:val="22"/>
                <w:szCs w:val="22"/>
              </w:rPr>
            </w:pPr>
          </w:p>
          <w:p w14:paraId="073FC232" w14:textId="77777777" w:rsidR="0072399C" w:rsidRPr="0072399C" w:rsidRDefault="0072399C" w:rsidP="00946AF4">
            <w:pPr>
              <w:outlineLvl w:val="1"/>
              <w:rPr>
                <w:rFonts w:ascii="Times New Roman" w:eastAsia="Calibri" w:hAnsi="Times New Roman"/>
                <w:sz w:val="22"/>
                <w:szCs w:val="22"/>
              </w:rPr>
            </w:pPr>
            <w:proofErr w:type="spellStart"/>
            <w:r w:rsidRPr="0072399C">
              <w:rPr>
                <w:rFonts w:ascii="Times New Roman" w:eastAsia="Times New Roman" w:hAnsi="Times New Roman"/>
                <w:b/>
                <w:bCs/>
                <w:sz w:val="22"/>
                <w:szCs w:val="22"/>
              </w:rPr>
              <w:t>Caracteristici</w:t>
            </w:r>
            <w:proofErr w:type="spellEnd"/>
            <w:r w:rsidRPr="0072399C">
              <w:rPr>
                <w:rFonts w:ascii="Times New Roman" w:eastAsia="Times New Roman" w:hAnsi="Times New Roman"/>
                <w:b/>
                <w:bCs/>
                <w:sz w:val="22"/>
                <w:szCs w:val="22"/>
              </w:rPr>
              <w:t xml:space="preserve"> GPS extern</w:t>
            </w:r>
          </w:p>
          <w:p w14:paraId="3409BE73" w14:textId="70F61846" w:rsidR="0072399C" w:rsidRPr="0072399C" w:rsidRDefault="0072399C" w:rsidP="00946AF4">
            <w:pPr>
              <w:rPr>
                <w:rFonts w:ascii="Times New Roman" w:eastAsia="Calibri" w:hAnsi="Times New Roman"/>
                <w:sz w:val="22"/>
                <w:szCs w:val="22"/>
              </w:rPr>
            </w:pPr>
            <w:proofErr w:type="spellStart"/>
            <w:r w:rsidRPr="0072399C">
              <w:rPr>
                <w:rFonts w:ascii="Times New Roman" w:eastAsia="Calibri" w:hAnsi="Times New Roman"/>
                <w:sz w:val="22"/>
                <w:szCs w:val="22"/>
              </w:rPr>
              <w:t>Senzor</w:t>
            </w:r>
            <w:proofErr w:type="spellEnd"/>
            <w:r w:rsidRPr="0072399C">
              <w:rPr>
                <w:rFonts w:ascii="Times New Roman" w:eastAsia="Calibri" w:hAnsi="Times New Roman"/>
                <w:sz w:val="22"/>
                <w:szCs w:val="22"/>
              </w:rPr>
              <w:t xml:space="preserve"> GPS extern </w:t>
            </w:r>
            <w:proofErr w:type="spellStart"/>
            <w:r w:rsidRPr="0072399C">
              <w:rPr>
                <w:rFonts w:ascii="Times New Roman" w:eastAsia="Calibri" w:hAnsi="Times New Roman"/>
                <w:sz w:val="22"/>
                <w:szCs w:val="22"/>
              </w:rPr>
              <w:t>compatibil</w:t>
            </w:r>
            <w:proofErr w:type="spellEnd"/>
            <w:r w:rsidRPr="0072399C">
              <w:rPr>
                <w:rFonts w:ascii="Times New Roman" w:eastAsia="Calibri" w:hAnsi="Times New Roman"/>
                <w:sz w:val="22"/>
                <w:szCs w:val="22"/>
              </w:rPr>
              <w:t xml:space="preserve"> </w:t>
            </w:r>
            <w:proofErr w:type="spellStart"/>
            <w:r w:rsidRPr="0072399C">
              <w:rPr>
                <w:rFonts w:ascii="Times New Roman" w:eastAsia="Calibri" w:hAnsi="Times New Roman"/>
                <w:sz w:val="22"/>
                <w:szCs w:val="22"/>
              </w:rPr>
              <w:t>nativ</w:t>
            </w:r>
            <w:proofErr w:type="spellEnd"/>
            <w:r w:rsidRPr="0072399C">
              <w:rPr>
                <w:rFonts w:ascii="Times New Roman" w:eastAsia="Calibri" w:hAnsi="Times New Roman"/>
                <w:sz w:val="22"/>
                <w:szCs w:val="22"/>
              </w:rPr>
              <w:t xml:space="preserve"> cu </w:t>
            </w:r>
            <w:proofErr w:type="spellStart"/>
            <w:r w:rsidRPr="0072399C">
              <w:rPr>
                <w:rFonts w:ascii="Times New Roman" w:eastAsia="Calibri" w:hAnsi="Times New Roman"/>
                <w:sz w:val="22"/>
                <w:szCs w:val="22"/>
              </w:rPr>
              <w:t>echipamentul</w:t>
            </w:r>
            <w:proofErr w:type="spellEnd"/>
            <w:r w:rsidRPr="0072399C">
              <w:rPr>
                <w:rFonts w:ascii="Times New Roman" w:eastAsia="Calibri" w:hAnsi="Times New Roman"/>
                <w:sz w:val="22"/>
                <w:szCs w:val="22"/>
              </w:rPr>
              <w:t xml:space="preserve"> </w:t>
            </w:r>
            <w:proofErr w:type="gramStart"/>
            <w:r w:rsidRPr="0072399C">
              <w:rPr>
                <w:rFonts w:ascii="Times New Roman" w:eastAsia="Calibri" w:hAnsi="Times New Roman"/>
                <w:sz w:val="22"/>
                <w:szCs w:val="22"/>
              </w:rPr>
              <w:t>so</w:t>
            </w:r>
            <w:r w:rsidR="00065420">
              <w:rPr>
                <w:rFonts w:ascii="Times New Roman" w:eastAsia="Calibri" w:hAnsi="Times New Roman"/>
                <w:sz w:val="22"/>
                <w:szCs w:val="22"/>
              </w:rPr>
              <w:t xml:space="preserve">  </w:t>
            </w:r>
            <w:proofErr w:type="spellStart"/>
            <w:r w:rsidRPr="0072399C">
              <w:rPr>
                <w:rFonts w:ascii="Times New Roman" w:eastAsia="Calibri" w:hAnsi="Times New Roman"/>
                <w:sz w:val="22"/>
                <w:szCs w:val="22"/>
              </w:rPr>
              <w:t>nar</w:t>
            </w:r>
            <w:proofErr w:type="spellEnd"/>
            <w:proofErr w:type="gramEnd"/>
            <w:r w:rsidRPr="0072399C">
              <w:rPr>
                <w:rFonts w:ascii="Times New Roman" w:eastAsia="Calibri" w:hAnsi="Times New Roman"/>
                <w:sz w:val="22"/>
                <w:szCs w:val="22"/>
              </w:rPr>
              <w:t xml:space="preserve"> </w:t>
            </w:r>
            <w:proofErr w:type="spellStart"/>
            <w:r w:rsidRPr="0072399C">
              <w:rPr>
                <w:rFonts w:ascii="Times New Roman" w:eastAsia="Calibri" w:hAnsi="Times New Roman"/>
                <w:sz w:val="22"/>
                <w:szCs w:val="22"/>
              </w:rPr>
              <w:t>ofertat</w:t>
            </w:r>
            <w:proofErr w:type="spellEnd"/>
            <w:r w:rsidRPr="0072399C">
              <w:rPr>
                <w:rFonts w:ascii="Times New Roman" w:eastAsia="Calibri" w:hAnsi="Times New Roman"/>
                <w:sz w:val="22"/>
                <w:szCs w:val="22"/>
              </w:rPr>
              <w:t xml:space="preserve">, cu receptor GPS de </w:t>
            </w:r>
            <w:proofErr w:type="spellStart"/>
            <w:r w:rsidRPr="0072399C">
              <w:rPr>
                <w:rFonts w:ascii="Times New Roman" w:eastAsia="Calibri" w:hAnsi="Times New Roman"/>
                <w:sz w:val="22"/>
                <w:szCs w:val="22"/>
              </w:rPr>
              <w:t>înaltă</w:t>
            </w:r>
            <w:proofErr w:type="spellEnd"/>
            <w:r w:rsidRPr="0072399C">
              <w:rPr>
                <w:rFonts w:ascii="Times New Roman" w:eastAsia="Calibri" w:hAnsi="Times New Roman"/>
                <w:sz w:val="22"/>
                <w:szCs w:val="22"/>
              </w:rPr>
              <w:t xml:space="preserve"> </w:t>
            </w:r>
            <w:proofErr w:type="spellStart"/>
            <w:r w:rsidRPr="0072399C">
              <w:rPr>
                <w:rFonts w:ascii="Times New Roman" w:eastAsia="Calibri" w:hAnsi="Times New Roman"/>
                <w:sz w:val="22"/>
                <w:szCs w:val="22"/>
              </w:rPr>
              <w:t>precizie</w:t>
            </w:r>
            <w:proofErr w:type="spellEnd"/>
            <w:r w:rsidRPr="0072399C">
              <w:rPr>
                <w:rFonts w:ascii="Times New Roman" w:eastAsia="Calibri" w:hAnsi="Times New Roman"/>
                <w:sz w:val="22"/>
                <w:szCs w:val="22"/>
              </w:rPr>
              <w:t xml:space="preserve"> </w:t>
            </w:r>
            <w:proofErr w:type="spellStart"/>
            <w:r w:rsidRPr="0072399C">
              <w:rPr>
                <w:rFonts w:ascii="Times New Roman" w:eastAsia="Calibri" w:hAnsi="Times New Roman"/>
                <w:sz w:val="22"/>
                <w:szCs w:val="22"/>
              </w:rPr>
              <w:t>și</w:t>
            </w:r>
            <w:proofErr w:type="spellEnd"/>
            <w:r w:rsidRPr="0072399C">
              <w:rPr>
                <w:rFonts w:ascii="Times New Roman" w:eastAsia="Calibri" w:hAnsi="Times New Roman"/>
                <w:sz w:val="22"/>
                <w:szCs w:val="22"/>
              </w:rPr>
              <w:t xml:space="preserve"> </w:t>
            </w:r>
            <w:proofErr w:type="spellStart"/>
            <w:r w:rsidRPr="0072399C">
              <w:rPr>
                <w:rFonts w:ascii="Times New Roman" w:eastAsia="Calibri" w:hAnsi="Times New Roman"/>
                <w:sz w:val="22"/>
                <w:szCs w:val="22"/>
              </w:rPr>
              <w:t>senzor</w:t>
            </w:r>
            <w:proofErr w:type="spellEnd"/>
            <w:r w:rsidRPr="0072399C">
              <w:rPr>
                <w:rFonts w:ascii="Times New Roman" w:eastAsia="Calibri" w:hAnsi="Times New Roman"/>
                <w:sz w:val="22"/>
                <w:szCs w:val="22"/>
              </w:rPr>
              <w:t xml:space="preserve"> electronic de </w:t>
            </w:r>
            <w:proofErr w:type="spellStart"/>
            <w:r w:rsidRPr="0072399C">
              <w:rPr>
                <w:rFonts w:ascii="Times New Roman" w:eastAsia="Calibri" w:hAnsi="Times New Roman"/>
                <w:sz w:val="22"/>
                <w:szCs w:val="22"/>
              </w:rPr>
              <w:t>direcție</w:t>
            </w:r>
            <w:proofErr w:type="spellEnd"/>
            <w:r w:rsidRPr="0072399C">
              <w:rPr>
                <w:rFonts w:ascii="Times New Roman" w:eastAsia="Calibri" w:hAnsi="Times New Roman"/>
                <w:sz w:val="22"/>
                <w:szCs w:val="22"/>
              </w:rPr>
              <w:t xml:space="preserve"> (heading sensor) </w:t>
            </w:r>
            <w:proofErr w:type="spellStart"/>
            <w:r w:rsidRPr="0072399C">
              <w:rPr>
                <w:rFonts w:ascii="Times New Roman" w:eastAsia="Calibri" w:hAnsi="Times New Roman"/>
                <w:sz w:val="22"/>
                <w:szCs w:val="22"/>
              </w:rPr>
              <w:t>integrat</w:t>
            </w:r>
            <w:proofErr w:type="spellEnd"/>
            <w:r w:rsidRPr="0072399C">
              <w:rPr>
                <w:rFonts w:ascii="Times New Roman" w:eastAsia="Calibri" w:hAnsi="Times New Roman"/>
                <w:sz w:val="22"/>
                <w:szCs w:val="22"/>
              </w:rPr>
              <w:t xml:space="preserve">, </w:t>
            </w:r>
            <w:proofErr w:type="spellStart"/>
            <w:r w:rsidRPr="0072399C">
              <w:rPr>
                <w:rFonts w:ascii="Times New Roman" w:eastAsia="Calibri" w:hAnsi="Times New Roman"/>
                <w:sz w:val="22"/>
                <w:szCs w:val="22"/>
              </w:rPr>
              <w:t>capabil</w:t>
            </w:r>
            <w:proofErr w:type="spellEnd"/>
            <w:r w:rsidRPr="0072399C">
              <w:rPr>
                <w:rFonts w:ascii="Times New Roman" w:eastAsia="Calibri" w:hAnsi="Times New Roman"/>
                <w:sz w:val="22"/>
                <w:szCs w:val="22"/>
              </w:rPr>
              <w:t xml:space="preserve"> </w:t>
            </w:r>
            <w:proofErr w:type="spellStart"/>
            <w:r w:rsidRPr="0072399C">
              <w:rPr>
                <w:rFonts w:ascii="Times New Roman" w:eastAsia="Calibri" w:hAnsi="Times New Roman"/>
                <w:sz w:val="22"/>
                <w:szCs w:val="22"/>
              </w:rPr>
              <w:t>să</w:t>
            </w:r>
            <w:proofErr w:type="spellEnd"/>
            <w:r w:rsidRPr="0072399C">
              <w:rPr>
                <w:rFonts w:ascii="Times New Roman" w:eastAsia="Calibri" w:hAnsi="Times New Roman"/>
                <w:sz w:val="22"/>
                <w:szCs w:val="22"/>
              </w:rPr>
              <w:t xml:space="preserve"> </w:t>
            </w:r>
            <w:proofErr w:type="spellStart"/>
            <w:r w:rsidRPr="0072399C">
              <w:rPr>
                <w:rFonts w:ascii="Times New Roman" w:eastAsia="Calibri" w:hAnsi="Times New Roman"/>
                <w:sz w:val="22"/>
                <w:szCs w:val="22"/>
              </w:rPr>
              <w:t>furnizeze</w:t>
            </w:r>
            <w:proofErr w:type="spellEnd"/>
            <w:r w:rsidRPr="0072399C">
              <w:rPr>
                <w:rFonts w:ascii="Times New Roman" w:eastAsia="Calibri" w:hAnsi="Times New Roman"/>
                <w:sz w:val="22"/>
                <w:szCs w:val="22"/>
              </w:rPr>
              <w:t xml:space="preserve"> </w:t>
            </w:r>
            <w:proofErr w:type="spellStart"/>
            <w:r w:rsidRPr="0072399C">
              <w:rPr>
                <w:rFonts w:ascii="Times New Roman" w:eastAsia="Calibri" w:hAnsi="Times New Roman"/>
                <w:sz w:val="22"/>
                <w:szCs w:val="22"/>
              </w:rPr>
              <w:t>poziția</w:t>
            </w:r>
            <w:proofErr w:type="spellEnd"/>
            <w:r w:rsidRPr="0072399C">
              <w:rPr>
                <w:rFonts w:ascii="Times New Roman" w:eastAsia="Calibri" w:hAnsi="Times New Roman"/>
                <w:sz w:val="22"/>
                <w:szCs w:val="22"/>
              </w:rPr>
              <w:t xml:space="preserve"> </w:t>
            </w:r>
            <w:proofErr w:type="spellStart"/>
            <w:r w:rsidRPr="0072399C">
              <w:rPr>
                <w:rFonts w:ascii="Times New Roman" w:eastAsia="Calibri" w:hAnsi="Times New Roman"/>
                <w:sz w:val="22"/>
                <w:szCs w:val="22"/>
              </w:rPr>
              <w:t>și</w:t>
            </w:r>
            <w:proofErr w:type="spellEnd"/>
            <w:r w:rsidRPr="0072399C">
              <w:rPr>
                <w:rFonts w:ascii="Times New Roman" w:eastAsia="Calibri" w:hAnsi="Times New Roman"/>
                <w:sz w:val="22"/>
                <w:szCs w:val="22"/>
              </w:rPr>
              <w:t xml:space="preserve"> </w:t>
            </w:r>
            <w:proofErr w:type="spellStart"/>
            <w:r w:rsidRPr="0072399C">
              <w:rPr>
                <w:rFonts w:ascii="Times New Roman" w:eastAsia="Calibri" w:hAnsi="Times New Roman"/>
                <w:sz w:val="22"/>
                <w:szCs w:val="22"/>
              </w:rPr>
              <w:t>orientarea</w:t>
            </w:r>
            <w:proofErr w:type="spellEnd"/>
            <w:r w:rsidRPr="0072399C">
              <w:rPr>
                <w:rFonts w:ascii="Times New Roman" w:eastAsia="Calibri" w:hAnsi="Times New Roman"/>
                <w:sz w:val="22"/>
                <w:szCs w:val="22"/>
              </w:rPr>
              <w:t xml:space="preserve"> </w:t>
            </w:r>
            <w:proofErr w:type="spellStart"/>
            <w:r w:rsidRPr="0072399C">
              <w:rPr>
                <w:rFonts w:ascii="Times New Roman" w:eastAsia="Calibri" w:hAnsi="Times New Roman"/>
                <w:sz w:val="22"/>
                <w:szCs w:val="22"/>
              </w:rPr>
              <w:t>ambarcațiunii</w:t>
            </w:r>
            <w:proofErr w:type="spellEnd"/>
            <w:r w:rsidRPr="0072399C">
              <w:rPr>
                <w:rFonts w:ascii="Times New Roman" w:eastAsia="Calibri" w:hAnsi="Times New Roman"/>
                <w:sz w:val="22"/>
                <w:szCs w:val="22"/>
              </w:rPr>
              <w:t xml:space="preserve"> </w:t>
            </w:r>
            <w:proofErr w:type="spellStart"/>
            <w:r w:rsidRPr="0072399C">
              <w:rPr>
                <w:rFonts w:ascii="Times New Roman" w:eastAsia="Calibri" w:hAnsi="Times New Roman"/>
                <w:sz w:val="22"/>
                <w:szCs w:val="22"/>
              </w:rPr>
              <w:t>inclusiv</w:t>
            </w:r>
            <w:proofErr w:type="spellEnd"/>
            <w:r w:rsidRPr="0072399C">
              <w:rPr>
                <w:rFonts w:ascii="Times New Roman" w:eastAsia="Calibri" w:hAnsi="Times New Roman"/>
                <w:sz w:val="22"/>
                <w:szCs w:val="22"/>
              </w:rPr>
              <w:t xml:space="preserve"> </w:t>
            </w:r>
            <w:proofErr w:type="spellStart"/>
            <w:r w:rsidRPr="0072399C">
              <w:rPr>
                <w:rFonts w:ascii="Times New Roman" w:eastAsia="Calibri" w:hAnsi="Times New Roman"/>
                <w:sz w:val="22"/>
                <w:szCs w:val="22"/>
              </w:rPr>
              <w:t>în</w:t>
            </w:r>
            <w:proofErr w:type="spellEnd"/>
            <w:r w:rsidRPr="0072399C">
              <w:rPr>
                <w:rFonts w:ascii="Times New Roman" w:eastAsia="Calibri" w:hAnsi="Times New Roman"/>
                <w:sz w:val="22"/>
                <w:szCs w:val="22"/>
              </w:rPr>
              <w:t xml:space="preserve"> </w:t>
            </w:r>
            <w:proofErr w:type="spellStart"/>
            <w:r w:rsidRPr="0072399C">
              <w:rPr>
                <w:rFonts w:ascii="Times New Roman" w:eastAsia="Calibri" w:hAnsi="Times New Roman"/>
                <w:sz w:val="22"/>
                <w:szCs w:val="22"/>
              </w:rPr>
              <w:t>regim</w:t>
            </w:r>
            <w:proofErr w:type="spellEnd"/>
            <w:r w:rsidRPr="0072399C">
              <w:rPr>
                <w:rFonts w:ascii="Times New Roman" w:eastAsia="Calibri" w:hAnsi="Times New Roman"/>
                <w:sz w:val="22"/>
                <w:szCs w:val="22"/>
              </w:rPr>
              <w:t xml:space="preserve"> </w:t>
            </w:r>
            <w:proofErr w:type="spellStart"/>
            <w:r w:rsidRPr="0072399C">
              <w:rPr>
                <w:rFonts w:ascii="Times New Roman" w:eastAsia="Calibri" w:hAnsi="Times New Roman"/>
                <w:sz w:val="22"/>
                <w:szCs w:val="22"/>
              </w:rPr>
              <w:t>staționar</w:t>
            </w:r>
            <w:proofErr w:type="spellEnd"/>
            <w:r w:rsidRPr="0072399C">
              <w:rPr>
                <w:rFonts w:ascii="Times New Roman" w:eastAsia="Calibri" w:hAnsi="Times New Roman"/>
                <w:sz w:val="22"/>
                <w:szCs w:val="22"/>
              </w:rPr>
              <w:t xml:space="preserve">. </w:t>
            </w:r>
          </w:p>
          <w:p w14:paraId="74DC03C9" w14:textId="77777777" w:rsidR="0072399C" w:rsidRPr="0072399C" w:rsidRDefault="0072399C" w:rsidP="00946AF4">
            <w:pPr>
              <w:rPr>
                <w:rFonts w:ascii="Times New Roman" w:eastAsia="Calibri" w:hAnsi="Times New Roman"/>
                <w:sz w:val="22"/>
                <w:szCs w:val="22"/>
              </w:rPr>
            </w:pPr>
          </w:p>
          <w:p w14:paraId="6BB13814" w14:textId="378A3732" w:rsidR="0072399C" w:rsidRPr="0072399C" w:rsidRDefault="0072399C" w:rsidP="00946AF4">
            <w:pPr>
              <w:jc w:val="both"/>
              <w:rPr>
                <w:rFonts w:ascii="Times New Roman" w:eastAsia="Times New Roman" w:hAnsi="Times New Roman"/>
                <w:sz w:val="22"/>
                <w:szCs w:val="22"/>
              </w:rPr>
            </w:pPr>
            <w:proofErr w:type="spellStart"/>
            <w:r w:rsidRPr="0072399C">
              <w:rPr>
                <w:rFonts w:ascii="Times New Roman" w:eastAsia="Calibri" w:hAnsi="Times New Roman"/>
                <w:i/>
                <w:iCs/>
                <w:sz w:val="22"/>
                <w:szCs w:val="22"/>
              </w:rPr>
              <w:t>Sistemul</w:t>
            </w:r>
            <w:proofErr w:type="spellEnd"/>
            <w:r w:rsidRPr="0072399C">
              <w:rPr>
                <w:rFonts w:ascii="Times New Roman" w:eastAsia="Calibri" w:hAnsi="Times New Roman"/>
                <w:i/>
                <w:iCs/>
                <w:sz w:val="22"/>
                <w:szCs w:val="22"/>
              </w:rPr>
              <w:t xml:space="preserve"> sonar </w:t>
            </w:r>
            <w:proofErr w:type="spellStart"/>
            <w:r w:rsidRPr="0072399C">
              <w:rPr>
                <w:rFonts w:ascii="Times New Roman" w:eastAsia="Calibri" w:hAnsi="Times New Roman"/>
                <w:i/>
                <w:iCs/>
                <w:sz w:val="22"/>
                <w:szCs w:val="22"/>
              </w:rPr>
              <w:t>va</w:t>
            </w:r>
            <w:proofErr w:type="spellEnd"/>
            <w:r w:rsidRPr="0072399C">
              <w:rPr>
                <w:rFonts w:ascii="Times New Roman" w:eastAsia="Calibri" w:hAnsi="Times New Roman"/>
                <w:i/>
                <w:iCs/>
                <w:sz w:val="22"/>
                <w:szCs w:val="22"/>
              </w:rPr>
              <w:t xml:space="preserve"> fi </w:t>
            </w:r>
            <w:proofErr w:type="spellStart"/>
            <w:r w:rsidRPr="0072399C">
              <w:rPr>
                <w:rFonts w:ascii="Times New Roman" w:eastAsia="Calibri" w:hAnsi="Times New Roman"/>
                <w:i/>
                <w:iCs/>
                <w:sz w:val="22"/>
                <w:szCs w:val="22"/>
              </w:rPr>
              <w:t>livrat</w:t>
            </w:r>
            <w:proofErr w:type="spellEnd"/>
            <w:r w:rsidRPr="0072399C">
              <w:rPr>
                <w:rFonts w:ascii="Times New Roman" w:eastAsia="Calibri" w:hAnsi="Times New Roman"/>
                <w:i/>
                <w:iCs/>
                <w:sz w:val="22"/>
                <w:szCs w:val="22"/>
              </w:rPr>
              <w:t xml:space="preserve"> cu kit </w:t>
            </w:r>
            <w:proofErr w:type="spellStart"/>
            <w:r w:rsidRPr="0072399C">
              <w:rPr>
                <w:rFonts w:ascii="Times New Roman" w:eastAsia="Calibri" w:hAnsi="Times New Roman"/>
                <w:i/>
                <w:iCs/>
                <w:sz w:val="22"/>
                <w:szCs w:val="22"/>
              </w:rPr>
              <w:t>complet</w:t>
            </w:r>
            <w:proofErr w:type="spellEnd"/>
            <w:r w:rsidRPr="0072399C">
              <w:rPr>
                <w:rFonts w:ascii="Times New Roman" w:eastAsia="Calibri" w:hAnsi="Times New Roman"/>
                <w:i/>
                <w:iCs/>
                <w:sz w:val="22"/>
                <w:szCs w:val="22"/>
              </w:rPr>
              <w:t xml:space="preserve"> de </w:t>
            </w:r>
            <w:proofErr w:type="spellStart"/>
            <w:r w:rsidRPr="0072399C">
              <w:rPr>
                <w:rFonts w:ascii="Times New Roman" w:eastAsia="Calibri" w:hAnsi="Times New Roman"/>
                <w:i/>
                <w:iCs/>
                <w:sz w:val="22"/>
                <w:szCs w:val="22"/>
              </w:rPr>
              <w:t>montaj</w:t>
            </w:r>
            <w:proofErr w:type="spellEnd"/>
            <w:r w:rsidRPr="0072399C">
              <w:rPr>
                <w:rFonts w:ascii="Times New Roman" w:eastAsia="Calibri" w:hAnsi="Times New Roman"/>
                <w:i/>
                <w:iCs/>
                <w:sz w:val="22"/>
                <w:szCs w:val="22"/>
              </w:rPr>
              <w:t xml:space="preserve"> </w:t>
            </w:r>
            <w:proofErr w:type="spellStart"/>
            <w:r w:rsidRPr="0072399C">
              <w:rPr>
                <w:rFonts w:ascii="Times New Roman" w:eastAsia="Calibri" w:hAnsi="Times New Roman"/>
                <w:i/>
                <w:iCs/>
                <w:sz w:val="22"/>
                <w:szCs w:val="22"/>
              </w:rPr>
              <w:t>pentru</w:t>
            </w:r>
            <w:proofErr w:type="spellEnd"/>
            <w:r w:rsidRPr="0072399C">
              <w:rPr>
                <w:rFonts w:ascii="Times New Roman" w:eastAsia="Calibri" w:hAnsi="Times New Roman"/>
                <w:i/>
                <w:iCs/>
                <w:sz w:val="22"/>
                <w:szCs w:val="22"/>
              </w:rPr>
              <w:t xml:space="preserve"> </w:t>
            </w:r>
            <w:proofErr w:type="spellStart"/>
            <w:r w:rsidRPr="0072399C">
              <w:rPr>
                <w:rFonts w:ascii="Times New Roman" w:eastAsia="Calibri" w:hAnsi="Times New Roman"/>
                <w:i/>
                <w:iCs/>
                <w:sz w:val="22"/>
                <w:szCs w:val="22"/>
              </w:rPr>
              <w:t>unitatea</w:t>
            </w:r>
            <w:proofErr w:type="spellEnd"/>
            <w:r w:rsidRPr="0072399C">
              <w:rPr>
                <w:rFonts w:ascii="Times New Roman" w:eastAsia="Calibri" w:hAnsi="Times New Roman"/>
                <w:i/>
                <w:iCs/>
                <w:sz w:val="22"/>
                <w:szCs w:val="22"/>
              </w:rPr>
              <w:t xml:space="preserve"> de </w:t>
            </w:r>
            <w:proofErr w:type="spellStart"/>
            <w:r w:rsidRPr="0072399C">
              <w:rPr>
                <w:rFonts w:ascii="Times New Roman" w:eastAsia="Calibri" w:hAnsi="Times New Roman"/>
                <w:i/>
                <w:iCs/>
                <w:sz w:val="22"/>
                <w:szCs w:val="22"/>
              </w:rPr>
              <w:t>afișare</w:t>
            </w:r>
            <w:proofErr w:type="spellEnd"/>
            <w:r w:rsidRPr="0072399C">
              <w:rPr>
                <w:rFonts w:ascii="Times New Roman" w:eastAsia="Calibri" w:hAnsi="Times New Roman"/>
                <w:i/>
                <w:iCs/>
                <w:sz w:val="22"/>
                <w:szCs w:val="22"/>
              </w:rPr>
              <w:t xml:space="preserve">, traductor </w:t>
            </w:r>
            <w:proofErr w:type="spellStart"/>
            <w:r w:rsidRPr="0072399C">
              <w:rPr>
                <w:rFonts w:ascii="Times New Roman" w:eastAsia="Calibri" w:hAnsi="Times New Roman"/>
                <w:i/>
                <w:iCs/>
                <w:sz w:val="22"/>
                <w:szCs w:val="22"/>
              </w:rPr>
              <w:t>si</w:t>
            </w:r>
            <w:proofErr w:type="spellEnd"/>
            <w:r w:rsidRPr="0072399C">
              <w:rPr>
                <w:rFonts w:ascii="Times New Roman" w:eastAsia="Calibri" w:hAnsi="Times New Roman"/>
                <w:i/>
                <w:iCs/>
                <w:sz w:val="22"/>
                <w:szCs w:val="22"/>
              </w:rPr>
              <w:t xml:space="preserve"> GPS extern, </w:t>
            </w:r>
            <w:proofErr w:type="spellStart"/>
            <w:r w:rsidRPr="0072399C">
              <w:rPr>
                <w:rFonts w:ascii="Times New Roman" w:eastAsia="Calibri" w:hAnsi="Times New Roman"/>
                <w:i/>
                <w:iCs/>
                <w:sz w:val="22"/>
                <w:szCs w:val="22"/>
              </w:rPr>
              <w:t>incluzând</w:t>
            </w:r>
            <w:proofErr w:type="spellEnd"/>
            <w:r w:rsidRPr="0072399C">
              <w:rPr>
                <w:rFonts w:ascii="Times New Roman" w:eastAsia="Calibri" w:hAnsi="Times New Roman"/>
                <w:i/>
                <w:iCs/>
                <w:sz w:val="22"/>
                <w:szCs w:val="22"/>
              </w:rPr>
              <w:t xml:space="preserve"> </w:t>
            </w:r>
            <w:proofErr w:type="spellStart"/>
            <w:r w:rsidRPr="0072399C">
              <w:rPr>
                <w:rFonts w:ascii="Times New Roman" w:eastAsia="Calibri" w:hAnsi="Times New Roman"/>
                <w:i/>
                <w:iCs/>
                <w:sz w:val="22"/>
                <w:szCs w:val="22"/>
              </w:rPr>
              <w:t>suporturile</w:t>
            </w:r>
            <w:proofErr w:type="spellEnd"/>
            <w:r w:rsidRPr="0072399C">
              <w:rPr>
                <w:rFonts w:ascii="Times New Roman" w:eastAsia="Calibri" w:hAnsi="Times New Roman"/>
                <w:i/>
                <w:iCs/>
                <w:sz w:val="22"/>
                <w:szCs w:val="22"/>
              </w:rPr>
              <w:t xml:space="preserve"> de </w:t>
            </w:r>
            <w:proofErr w:type="spellStart"/>
            <w:r w:rsidRPr="0072399C">
              <w:rPr>
                <w:rFonts w:ascii="Times New Roman" w:eastAsia="Calibri" w:hAnsi="Times New Roman"/>
                <w:i/>
                <w:iCs/>
                <w:sz w:val="22"/>
                <w:szCs w:val="22"/>
              </w:rPr>
              <w:t>fixare</w:t>
            </w:r>
            <w:proofErr w:type="spellEnd"/>
            <w:r w:rsidRPr="0072399C">
              <w:rPr>
                <w:rFonts w:ascii="Times New Roman" w:eastAsia="Calibri" w:hAnsi="Times New Roman"/>
                <w:i/>
                <w:iCs/>
                <w:sz w:val="22"/>
                <w:szCs w:val="22"/>
              </w:rPr>
              <w:t xml:space="preserve">, </w:t>
            </w:r>
            <w:proofErr w:type="spellStart"/>
            <w:r w:rsidRPr="0072399C">
              <w:rPr>
                <w:rFonts w:ascii="Times New Roman" w:eastAsia="Calibri" w:hAnsi="Times New Roman"/>
                <w:i/>
                <w:iCs/>
                <w:sz w:val="22"/>
                <w:szCs w:val="22"/>
              </w:rPr>
              <w:t>elementele</w:t>
            </w:r>
            <w:proofErr w:type="spellEnd"/>
            <w:r w:rsidRPr="0072399C">
              <w:rPr>
                <w:rFonts w:ascii="Times New Roman" w:eastAsia="Calibri" w:hAnsi="Times New Roman"/>
                <w:i/>
                <w:iCs/>
                <w:sz w:val="22"/>
                <w:szCs w:val="22"/>
              </w:rPr>
              <w:t xml:space="preserve"> de </w:t>
            </w:r>
            <w:proofErr w:type="spellStart"/>
            <w:r w:rsidRPr="0072399C">
              <w:rPr>
                <w:rFonts w:ascii="Times New Roman" w:eastAsia="Calibri" w:hAnsi="Times New Roman"/>
                <w:i/>
                <w:iCs/>
                <w:sz w:val="22"/>
                <w:szCs w:val="22"/>
              </w:rPr>
              <w:t>prindere</w:t>
            </w:r>
            <w:proofErr w:type="spellEnd"/>
            <w:r w:rsidRPr="0072399C">
              <w:rPr>
                <w:rFonts w:ascii="Times New Roman" w:eastAsia="Calibri" w:hAnsi="Times New Roman"/>
                <w:i/>
                <w:iCs/>
                <w:sz w:val="22"/>
                <w:szCs w:val="22"/>
              </w:rPr>
              <w:t xml:space="preserve">, </w:t>
            </w:r>
            <w:proofErr w:type="spellStart"/>
            <w:r w:rsidRPr="0072399C">
              <w:rPr>
                <w:rFonts w:ascii="Times New Roman" w:eastAsia="Calibri" w:hAnsi="Times New Roman"/>
                <w:i/>
                <w:iCs/>
                <w:sz w:val="22"/>
                <w:szCs w:val="22"/>
              </w:rPr>
              <w:t>cablurile</w:t>
            </w:r>
            <w:proofErr w:type="spellEnd"/>
            <w:r w:rsidRPr="0072399C">
              <w:rPr>
                <w:rFonts w:ascii="Times New Roman" w:eastAsia="Calibri" w:hAnsi="Times New Roman"/>
                <w:i/>
                <w:iCs/>
                <w:sz w:val="22"/>
                <w:szCs w:val="22"/>
              </w:rPr>
              <w:t xml:space="preserve"> </w:t>
            </w:r>
            <w:proofErr w:type="spellStart"/>
            <w:r w:rsidRPr="0072399C">
              <w:rPr>
                <w:rFonts w:ascii="Times New Roman" w:eastAsia="Calibri" w:hAnsi="Times New Roman"/>
                <w:i/>
                <w:iCs/>
                <w:sz w:val="22"/>
                <w:szCs w:val="22"/>
              </w:rPr>
              <w:t>și</w:t>
            </w:r>
            <w:proofErr w:type="spellEnd"/>
            <w:r w:rsidRPr="0072399C">
              <w:rPr>
                <w:rFonts w:ascii="Times New Roman" w:eastAsia="Calibri" w:hAnsi="Times New Roman"/>
                <w:i/>
                <w:iCs/>
                <w:sz w:val="22"/>
                <w:szCs w:val="22"/>
              </w:rPr>
              <w:t xml:space="preserve"> </w:t>
            </w:r>
            <w:proofErr w:type="spellStart"/>
            <w:r w:rsidRPr="0072399C">
              <w:rPr>
                <w:rFonts w:ascii="Times New Roman" w:eastAsia="Calibri" w:hAnsi="Times New Roman"/>
                <w:i/>
                <w:iCs/>
                <w:sz w:val="22"/>
                <w:szCs w:val="22"/>
              </w:rPr>
              <w:t>accesoriile</w:t>
            </w:r>
            <w:proofErr w:type="spellEnd"/>
            <w:r w:rsidRPr="0072399C">
              <w:rPr>
                <w:rFonts w:ascii="Times New Roman" w:eastAsia="Calibri" w:hAnsi="Times New Roman"/>
                <w:i/>
                <w:iCs/>
                <w:sz w:val="22"/>
                <w:szCs w:val="22"/>
              </w:rPr>
              <w:t xml:space="preserve"> </w:t>
            </w:r>
            <w:proofErr w:type="spellStart"/>
            <w:r w:rsidRPr="0072399C">
              <w:rPr>
                <w:rFonts w:ascii="Times New Roman" w:eastAsia="Calibri" w:hAnsi="Times New Roman"/>
                <w:i/>
                <w:iCs/>
                <w:sz w:val="22"/>
                <w:szCs w:val="22"/>
              </w:rPr>
              <w:t>necesare</w:t>
            </w:r>
            <w:proofErr w:type="spellEnd"/>
            <w:r w:rsidRPr="0072399C">
              <w:rPr>
                <w:rFonts w:ascii="Times New Roman" w:eastAsia="Calibri" w:hAnsi="Times New Roman"/>
                <w:i/>
                <w:iCs/>
                <w:sz w:val="22"/>
                <w:szCs w:val="22"/>
              </w:rPr>
              <w:t xml:space="preserve"> </w:t>
            </w:r>
            <w:proofErr w:type="spellStart"/>
            <w:r w:rsidRPr="0072399C">
              <w:rPr>
                <w:rFonts w:ascii="Times New Roman" w:eastAsia="Calibri" w:hAnsi="Times New Roman"/>
                <w:i/>
                <w:iCs/>
                <w:sz w:val="22"/>
                <w:szCs w:val="22"/>
              </w:rPr>
              <w:t>instalării</w:t>
            </w:r>
            <w:proofErr w:type="spellEnd"/>
            <w:r w:rsidRPr="0072399C">
              <w:rPr>
                <w:rFonts w:ascii="Times New Roman" w:eastAsia="Calibri" w:hAnsi="Times New Roman"/>
                <w:i/>
                <w:iCs/>
                <w:sz w:val="22"/>
                <w:szCs w:val="22"/>
              </w:rPr>
              <w:t xml:space="preserve"> </w:t>
            </w:r>
            <w:proofErr w:type="spellStart"/>
            <w:r w:rsidRPr="0072399C">
              <w:rPr>
                <w:rFonts w:ascii="Times New Roman" w:eastAsia="Calibri" w:hAnsi="Times New Roman"/>
                <w:i/>
                <w:iCs/>
                <w:sz w:val="22"/>
                <w:szCs w:val="22"/>
              </w:rPr>
              <w:t>și</w:t>
            </w:r>
            <w:proofErr w:type="spellEnd"/>
            <w:r w:rsidRPr="0072399C">
              <w:rPr>
                <w:rFonts w:ascii="Times New Roman" w:eastAsia="Calibri" w:hAnsi="Times New Roman"/>
                <w:i/>
                <w:iCs/>
                <w:sz w:val="22"/>
                <w:szCs w:val="22"/>
              </w:rPr>
              <w:t xml:space="preserve"> </w:t>
            </w:r>
            <w:proofErr w:type="spellStart"/>
            <w:r w:rsidRPr="0072399C">
              <w:rPr>
                <w:rFonts w:ascii="Times New Roman" w:eastAsia="Calibri" w:hAnsi="Times New Roman"/>
                <w:i/>
                <w:iCs/>
                <w:sz w:val="22"/>
                <w:szCs w:val="22"/>
              </w:rPr>
              <w:t>funcționării</w:t>
            </w:r>
            <w:proofErr w:type="spellEnd"/>
            <w:r w:rsidRPr="0072399C">
              <w:rPr>
                <w:rFonts w:ascii="Times New Roman" w:eastAsia="Calibri" w:hAnsi="Times New Roman"/>
                <w:i/>
                <w:iCs/>
                <w:sz w:val="22"/>
                <w:szCs w:val="22"/>
              </w:rPr>
              <w:t xml:space="preserve"> complete </w:t>
            </w:r>
            <w:proofErr w:type="gramStart"/>
            <w:r w:rsidRPr="0072399C">
              <w:rPr>
                <w:rFonts w:ascii="Times New Roman" w:eastAsia="Calibri" w:hAnsi="Times New Roman"/>
                <w:i/>
                <w:iCs/>
                <w:sz w:val="22"/>
                <w:szCs w:val="22"/>
              </w:rPr>
              <w:t>a</w:t>
            </w:r>
            <w:proofErr w:type="gramEnd"/>
            <w:r w:rsidRPr="0072399C">
              <w:rPr>
                <w:rFonts w:ascii="Times New Roman" w:eastAsia="Calibri" w:hAnsi="Times New Roman"/>
                <w:i/>
                <w:iCs/>
                <w:sz w:val="22"/>
                <w:szCs w:val="22"/>
              </w:rPr>
              <w:t xml:space="preserve"> </w:t>
            </w:r>
            <w:proofErr w:type="spellStart"/>
            <w:r w:rsidRPr="0072399C">
              <w:rPr>
                <w:rFonts w:ascii="Times New Roman" w:eastAsia="Calibri" w:hAnsi="Times New Roman"/>
                <w:i/>
                <w:iCs/>
                <w:sz w:val="22"/>
                <w:szCs w:val="22"/>
              </w:rPr>
              <w:t>echipamentului</w:t>
            </w:r>
            <w:proofErr w:type="spellEnd"/>
            <w:r w:rsidRPr="0072399C">
              <w:rPr>
                <w:rFonts w:ascii="Times New Roman" w:eastAsia="Calibri" w:hAnsi="Times New Roman"/>
                <w:i/>
                <w:iCs/>
                <w:sz w:val="22"/>
                <w:szCs w:val="22"/>
              </w:rPr>
              <w:t>.</w:t>
            </w:r>
          </w:p>
        </w:tc>
        <w:tc>
          <w:tcPr>
            <w:tcW w:w="4536" w:type="dxa"/>
            <w:tcMar>
              <w:left w:w="57" w:type="dxa"/>
              <w:right w:w="57" w:type="dxa"/>
            </w:tcMar>
          </w:tcPr>
          <w:p w14:paraId="08C154B3" w14:textId="77777777" w:rsidR="0072399C" w:rsidRPr="004E2F49" w:rsidRDefault="0072399C" w:rsidP="00946AF4">
            <w:pPr>
              <w:rPr>
                <w:rFonts w:ascii="Times New Roman" w:hAnsi="Times New Roman"/>
                <w:sz w:val="22"/>
                <w:szCs w:val="22"/>
              </w:rPr>
            </w:pPr>
            <w:r w:rsidRPr="004E2F49">
              <w:rPr>
                <w:rFonts w:ascii="Times New Roman" w:eastAsia="Calibri" w:hAnsi="Times New Roman"/>
                <w:b/>
                <w:i/>
                <w:sz w:val="22"/>
                <w:szCs w:val="22"/>
                <w:lang w:val="ro-RO"/>
              </w:rPr>
              <w:lastRenderedPageBreak/>
              <w:t>se completează de către ofertant</w:t>
            </w:r>
          </w:p>
        </w:tc>
      </w:tr>
      <w:tr w:rsidR="004F3443" w:rsidRPr="004E2F49" w14:paraId="5CBA97A8" w14:textId="77777777" w:rsidTr="00C47059">
        <w:trPr>
          <w:trHeight w:val="566"/>
          <w:jc w:val="center"/>
        </w:trPr>
        <w:tc>
          <w:tcPr>
            <w:tcW w:w="704" w:type="dxa"/>
            <w:tcMar>
              <w:left w:w="57" w:type="dxa"/>
              <w:right w:w="57" w:type="dxa"/>
            </w:tcMar>
          </w:tcPr>
          <w:p w14:paraId="3BBF5E11" w14:textId="77777777" w:rsidR="004F3443" w:rsidRPr="004E2F49" w:rsidRDefault="004F3443">
            <w:pPr>
              <w:pStyle w:val="ListParagraph"/>
              <w:numPr>
                <w:ilvl w:val="0"/>
                <w:numId w:val="4"/>
              </w:numPr>
              <w:rPr>
                <w:sz w:val="22"/>
                <w:szCs w:val="22"/>
              </w:rPr>
            </w:pPr>
          </w:p>
        </w:tc>
        <w:tc>
          <w:tcPr>
            <w:tcW w:w="5528" w:type="dxa"/>
            <w:tcMar>
              <w:left w:w="57" w:type="dxa"/>
              <w:right w:w="57" w:type="dxa"/>
            </w:tcMar>
          </w:tcPr>
          <w:p w14:paraId="5F102D70" w14:textId="77777777" w:rsidR="004F3443" w:rsidRPr="004E2F49" w:rsidRDefault="004F3443" w:rsidP="004F3443">
            <w:pPr>
              <w:widowControl w:val="0"/>
              <w:jc w:val="both"/>
              <w:rPr>
                <w:rFonts w:ascii="Times New Roman" w:hAnsi="Times New Roman"/>
                <w:bCs/>
                <w:sz w:val="22"/>
                <w:szCs w:val="22"/>
              </w:rPr>
            </w:pPr>
            <w:r w:rsidRPr="004E2F49">
              <w:rPr>
                <w:rFonts w:ascii="Times New Roman" w:hAnsi="Times New Roman"/>
                <w:b/>
                <w:sz w:val="22"/>
                <w:szCs w:val="22"/>
              </w:rPr>
              <w:t>TERMEN DE LIVARE</w:t>
            </w:r>
          </w:p>
          <w:p w14:paraId="140F1F27" w14:textId="77777777" w:rsidR="00C47059" w:rsidRPr="00C47059" w:rsidRDefault="00C47059" w:rsidP="00C47059">
            <w:pPr>
              <w:widowControl w:val="0"/>
              <w:jc w:val="both"/>
              <w:rPr>
                <w:rFonts w:ascii="Times New Roman" w:hAnsi="Times New Roman"/>
                <w:bCs/>
                <w:sz w:val="22"/>
                <w:szCs w:val="22"/>
              </w:rPr>
            </w:pPr>
            <w:r w:rsidRPr="00C47059">
              <w:rPr>
                <w:rFonts w:ascii="Times New Roman" w:hAnsi="Times New Roman"/>
                <w:bCs/>
                <w:sz w:val="22"/>
                <w:szCs w:val="22"/>
              </w:rPr>
              <w:t xml:space="preserve">Maxim 60 </w:t>
            </w:r>
            <w:proofErr w:type="spellStart"/>
            <w:r w:rsidRPr="00C47059">
              <w:rPr>
                <w:rFonts w:ascii="Times New Roman" w:hAnsi="Times New Roman"/>
                <w:bCs/>
                <w:sz w:val="22"/>
                <w:szCs w:val="22"/>
              </w:rPr>
              <w:t>zile</w:t>
            </w:r>
            <w:proofErr w:type="spellEnd"/>
            <w:r w:rsidRPr="00C47059">
              <w:rPr>
                <w:rFonts w:ascii="Times New Roman" w:hAnsi="Times New Roman"/>
                <w:bCs/>
                <w:sz w:val="22"/>
                <w:szCs w:val="22"/>
              </w:rPr>
              <w:t xml:space="preserve"> de la </w:t>
            </w:r>
            <w:proofErr w:type="spellStart"/>
            <w:r w:rsidRPr="00C47059">
              <w:rPr>
                <w:rFonts w:ascii="Times New Roman" w:hAnsi="Times New Roman"/>
                <w:bCs/>
                <w:sz w:val="22"/>
                <w:szCs w:val="22"/>
              </w:rPr>
              <w:t>semnarea</w:t>
            </w:r>
            <w:proofErr w:type="spellEnd"/>
            <w:r w:rsidRPr="00C47059">
              <w:rPr>
                <w:rFonts w:ascii="Times New Roman" w:hAnsi="Times New Roman"/>
                <w:bCs/>
                <w:sz w:val="22"/>
                <w:szCs w:val="22"/>
              </w:rPr>
              <w:t xml:space="preserve"> </w:t>
            </w:r>
            <w:proofErr w:type="spellStart"/>
            <w:r w:rsidRPr="00C47059">
              <w:rPr>
                <w:rFonts w:ascii="Times New Roman" w:hAnsi="Times New Roman"/>
                <w:bCs/>
                <w:sz w:val="22"/>
                <w:szCs w:val="22"/>
              </w:rPr>
              <w:t>contractului</w:t>
            </w:r>
            <w:proofErr w:type="spellEnd"/>
            <w:r w:rsidRPr="00C47059">
              <w:rPr>
                <w:rFonts w:ascii="Times New Roman" w:hAnsi="Times New Roman"/>
                <w:bCs/>
                <w:sz w:val="22"/>
                <w:szCs w:val="22"/>
              </w:rPr>
              <w:t xml:space="preserve"> de </w:t>
            </w:r>
            <w:proofErr w:type="spellStart"/>
            <w:r w:rsidRPr="00C47059">
              <w:rPr>
                <w:rFonts w:ascii="Times New Roman" w:hAnsi="Times New Roman"/>
                <w:bCs/>
                <w:sz w:val="22"/>
                <w:szCs w:val="22"/>
              </w:rPr>
              <w:t>achiziție</w:t>
            </w:r>
            <w:proofErr w:type="spellEnd"/>
            <w:r w:rsidRPr="00C47059">
              <w:rPr>
                <w:rFonts w:ascii="Times New Roman" w:hAnsi="Times New Roman"/>
                <w:bCs/>
                <w:sz w:val="22"/>
                <w:szCs w:val="22"/>
              </w:rPr>
              <w:t xml:space="preserve"> </w:t>
            </w:r>
            <w:proofErr w:type="spellStart"/>
            <w:r w:rsidRPr="00C47059">
              <w:rPr>
                <w:rFonts w:ascii="Times New Roman" w:hAnsi="Times New Roman"/>
                <w:bCs/>
                <w:sz w:val="22"/>
                <w:szCs w:val="22"/>
              </w:rPr>
              <w:t>public</w:t>
            </w:r>
            <w:r w:rsidRPr="00C47059">
              <w:rPr>
                <w:rFonts w:ascii="Times New Roman" w:hAnsi="Times New Roman" w:hint="cs"/>
                <w:bCs/>
                <w:sz w:val="22"/>
                <w:szCs w:val="22"/>
              </w:rPr>
              <w:t>ă</w:t>
            </w:r>
            <w:proofErr w:type="spellEnd"/>
            <w:r w:rsidRPr="00C47059">
              <w:rPr>
                <w:rFonts w:ascii="Times New Roman" w:hAnsi="Times New Roman"/>
                <w:bCs/>
                <w:sz w:val="22"/>
                <w:szCs w:val="22"/>
              </w:rPr>
              <w:t>.</w:t>
            </w:r>
          </w:p>
          <w:p w14:paraId="232ADB15" w14:textId="77777777" w:rsidR="00C47059" w:rsidRPr="00C47059" w:rsidRDefault="00C47059" w:rsidP="00C47059">
            <w:pPr>
              <w:widowControl w:val="0"/>
              <w:jc w:val="both"/>
              <w:rPr>
                <w:rFonts w:ascii="Times New Roman" w:hAnsi="Times New Roman"/>
                <w:bCs/>
                <w:sz w:val="22"/>
                <w:szCs w:val="22"/>
              </w:rPr>
            </w:pPr>
            <w:r w:rsidRPr="00C47059">
              <w:rPr>
                <w:rFonts w:ascii="Times New Roman" w:hAnsi="Times New Roman"/>
                <w:bCs/>
                <w:sz w:val="22"/>
                <w:szCs w:val="22"/>
              </w:rPr>
              <w:t xml:space="preserve">Un </w:t>
            </w:r>
            <w:proofErr w:type="spellStart"/>
            <w:r w:rsidRPr="00C47059">
              <w:rPr>
                <w:rFonts w:ascii="Times New Roman" w:hAnsi="Times New Roman"/>
                <w:bCs/>
                <w:sz w:val="22"/>
                <w:szCs w:val="22"/>
              </w:rPr>
              <w:t>produs</w:t>
            </w:r>
            <w:proofErr w:type="spellEnd"/>
            <w:r w:rsidRPr="00C47059">
              <w:rPr>
                <w:rFonts w:ascii="Times New Roman" w:hAnsi="Times New Roman"/>
                <w:bCs/>
                <w:sz w:val="22"/>
                <w:szCs w:val="22"/>
              </w:rPr>
              <w:t xml:space="preserve"> </w:t>
            </w:r>
            <w:proofErr w:type="spellStart"/>
            <w:r w:rsidRPr="00C47059">
              <w:rPr>
                <w:rFonts w:ascii="Times New Roman" w:hAnsi="Times New Roman"/>
                <w:bCs/>
                <w:sz w:val="22"/>
                <w:szCs w:val="22"/>
              </w:rPr>
              <w:t>este</w:t>
            </w:r>
            <w:proofErr w:type="spellEnd"/>
            <w:r w:rsidRPr="00C47059">
              <w:rPr>
                <w:rFonts w:ascii="Times New Roman" w:hAnsi="Times New Roman"/>
                <w:bCs/>
                <w:sz w:val="22"/>
                <w:szCs w:val="22"/>
              </w:rPr>
              <w:t xml:space="preserve"> </w:t>
            </w:r>
            <w:proofErr w:type="spellStart"/>
            <w:r w:rsidRPr="00C47059">
              <w:rPr>
                <w:rFonts w:ascii="Times New Roman" w:hAnsi="Times New Roman"/>
                <w:bCs/>
                <w:sz w:val="22"/>
                <w:szCs w:val="22"/>
              </w:rPr>
              <w:t>considerat</w:t>
            </w:r>
            <w:proofErr w:type="spellEnd"/>
            <w:r w:rsidRPr="00C47059">
              <w:rPr>
                <w:rFonts w:ascii="Times New Roman" w:hAnsi="Times New Roman"/>
                <w:bCs/>
                <w:sz w:val="22"/>
                <w:szCs w:val="22"/>
              </w:rPr>
              <w:t xml:space="preserve"> </w:t>
            </w:r>
            <w:proofErr w:type="spellStart"/>
            <w:r w:rsidRPr="00C47059">
              <w:rPr>
                <w:rFonts w:ascii="Times New Roman" w:hAnsi="Times New Roman"/>
                <w:bCs/>
                <w:sz w:val="22"/>
                <w:szCs w:val="22"/>
              </w:rPr>
              <w:t>livrat</w:t>
            </w:r>
            <w:proofErr w:type="spellEnd"/>
            <w:r w:rsidRPr="00C47059">
              <w:rPr>
                <w:rFonts w:ascii="Times New Roman" w:hAnsi="Times New Roman"/>
                <w:bCs/>
                <w:sz w:val="22"/>
                <w:szCs w:val="22"/>
              </w:rPr>
              <w:t xml:space="preserve"> </w:t>
            </w:r>
            <w:proofErr w:type="spellStart"/>
            <w:r w:rsidRPr="00C47059">
              <w:rPr>
                <w:rFonts w:ascii="Times New Roman" w:hAnsi="Times New Roman"/>
                <w:bCs/>
                <w:sz w:val="22"/>
                <w:szCs w:val="22"/>
              </w:rPr>
              <w:t>când</w:t>
            </w:r>
            <w:proofErr w:type="spellEnd"/>
            <w:r w:rsidRPr="00C47059">
              <w:rPr>
                <w:rFonts w:ascii="Times New Roman" w:hAnsi="Times New Roman"/>
                <w:bCs/>
                <w:sz w:val="22"/>
                <w:szCs w:val="22"/>
              </w:rPr>
              <w:t xml:space="preserve"> </w:t>
            </w:r>
            <w:proofErr w:type="spellStart"/>
            <w:r w:rsidRPr="00C47059">
              <w:rPr>
                <w:rFonts w:ascii="Times New Roman" w:hAnsi="Times New Roman"/>
                <w:bCs/>
                <w:sz w:val="22"/>
                <w:szCs w:val="22"/>
              </w:rPr>
              <w:t>toate</w:t>
            </w:r>
            <w:proofErr w:type="spellEnd"/>
            <w:r w:rsidRPr="00C47059">
              <w:rPr>
                <w:rFonts w:ascii="Times New Roman" w:hAnsi="Times New Roman"/>
                <w:bCs/>
                <w:sz w:val="22"/>
                <w:szCs w:val="22"/>
              </w:rPr>
              <w:t xml:space="preserve"> </w:t>
            </w:r>
            <w:proofErr w:type="spellStart"/>
            <w:r w:rsidRPr="00C47059">
              <w:rPr>
                <w:rFonts w:ascii="Times New Roman" w:hAnsi="Times New Roman"/>
                <w:bCs/>
                <w:sz w:val="22"/>
                <w:szCs w:val="22"/>
              </w:rPr>
              <w:t>activit</w:t>
            </w:r>
            <w:r w:rsidRPr="00C47059">
              <w:rPr>
                <w:rFonts w:ascii="Times New Roman" w:hAnsi="Times New Roman" w:hint="cs"/>
                <w:bCs/>
                <w:sz w:val="22"/>
                <w:szCs w:val="22"/>
              </w:rPr>
              <w:t>ă</w:t>
            </w:r>
            <w:r w:rsidRPr="00C47059">
              <w:rPr>
                <w:rFonts w:ascii="Times New Roman" w:hAnsi="Times New Roman"/>
                <w:bCs/>
                <w:sz w:val="22"/>
                <w:szCs w:val="22"/>
              </w:rPr>
              <w:t>țile</w:t>
            </w:r>
            <w:proofErr w:type="spellEnd"/>
            <w:r w:rsidRPr="00C47059">
              <w:rPr>
                <w:rFonts w:ascii="Times New Roman" w:hAnsi="Times New Roman"/>
                <w:bCs/>
                <w:sz w:val="22"/>
                <w:szCs w:val="22"/>
              </w:rPr>
              <w:t xml:space="preserve"> </w:t>
            </w:r>
            <w:proofErr w:type="spellStart"/>
            <w:r w:rsidRPr="00C47059">
              <w:rPr>
                <w:rFonts w:ascii="Times New Roman" w:hAnsi="Times New Roman"/>
                <w:bCs/>
                <w:sz w:val="22"/>
                <w:szCs w:val="22"/>
              </w:rPr>
              <w:t>în</w:t>
            </w:r>
            <w:proofErr w:type="spellEnd"/>
            <w:r w:rsidRPr="00C47059">
              <w:rPr>
                <w:rFonts w:ascii="Times New Roman" w:hAnsi="Times New Roman"/>
                <w:bCs/>
                <w:sz w:val="22"/>
                <w:szCs w:val="22"/>
              </w:rPr>
              <w:t xml:space="preserve"> </w:t>
            </w:r>
            <w:proofErr w:type="spellStart"/>
            <w:r w:rsidRPr="00C47059">
              <w:rPr>
                <w:rFonts w:ascii="Times New Roman" w:hAnsi="Times New Roman"/>
                <w:bCs/>
                <w:sz w:val="22"/>
                <w:szCs w:val="22"/>
              </w:rPr>
              <w:t>cadrul</w:t>
            </w:r>
            <w:proofErr w:type="spellEnd"/>
            <w:r w:rsidRPr="00C47059">
              <w:rPr>
                <w:rFonts w:ascii="Times New Roman" w:hAnsi="Times New Roman"/>
                <w:bCs/>
                <w:sz w:val="22"/>
                <w:szCs w:val="22"/>
              </w:rPr>
              <w:t xml:space="preserve"> </w:t>
            </w:r>
            <w:proofErr w:type="spellStart"/>
            <w:r w:rsidRPr="00C47059">
              <w:rPr>
                <w:rFonts w:ascii="Times New Roman" w:hAnsi="Times New Roman"/>
                <w:bCs/>
                <w:sz w:val="22"/>
                <w:szCs w:val="22"/>
              </w:rPr>
              <w:t>contractului</w:t>
            </w:r>
            <w:proofErr w:type="spellEnd"/>
            <w:r w:rsidRPr="00C47059">
              <w:rPr>
                <w:rFonts w:ascii="Times New Roman" w:hAnsi="Times New Roman"/>
                <w:bCs/>
                <w:sz w:val="22"/>
                <w:szCs w:val="22"/>
              </w:rPr>
              <w:t xml:space="preserve"> au </w:t>
            </w:r>
            <w:proofErr w:type="spellStart"/>
            <w:r w:rsidRPr="00C47059">
              <w:rPr>
                <w:rFonts w:ascii="Times New Roman" w:hAnsi="Times New Roman"/>
                <w:bCs/>
                <w:sz w:val="22"/>
                <w:szCs w:val="22"/>
              </w:rPr>
              <w:t>fost</w:t>
            </w:r>
            <w:proofErr w:type="spellEnd"/>
            <w:r w:rsidRPr="00C47059">
              <w:rPr>
                <w:rFonts w:ascii="Times New Roman" w:hAnsi="Times New Roman"/>
                <w:bCs/>
                <w:sz w:val="22"/>
                <w:szCs w:val="22"/>
              </w:rPr>
              <w:t xml:space="preserve"> </w:t>
            </w:r>
            <w:proofErr w:type="spellStart"/>
            <w:r w:rsidRPr="00C47059">
              <w:rPr>
                <w:rFonts w:ascii="Times New Roman" w:hAnsi="Times New Roman"/>
                <w:bCs/>
                <w:sz w:val="22"/>
                <w:szCs w:val="22"/>
              </w:rPr>
              <w:t>realizate</w:t>
            </w:r>
            <w:proofErr w:type="spellEnd"/>
            <w:r w:rsidRPr="00C47059">
              <w:rPr>
                <w:rFonts w:ascii="Times New Roman" w:hAnsi="Times New Roman"/>
                <w:bCs/>
                <w:sz w:val="22"/>
                <w:szCs w:val="22"/>
              </w:rPr>
              <w:t>.</w:t>
            </w:r>
          </w:p>
          <w:p w14:paraId="37887397" w14:textId="3E238C25" w:rsidR="004F3443" w:rsidRPr="004E2F49" w:rsidRDefault="00C47059" w:rsidP="00C47059">
            <w:pPr>
              <w:widowControl w:val="0"/>
              <w:jc w:val="both"/>
              <w:rPr>
                <w:rFonts w:ascii="Times New Roman" w:hAnsi="Times New Roman"/>
                <w:b/>
                <w:bCs/>
                <w:color w:val="000000"/>
                <w:sz w:val="22"/>
                <w:szCs w:val="22"/>
              </w:rPr>
            </w:pPr>
            <w:proofErr w:type="spellStart"/>
            <w:r w:rsidRPr="00C47059">
              <w:rPr>
                <w:rFonts w:ascii="Times New Roman" w:hAnsi="Times New Roman"/>
                <w:bCs/>
                <w:sz w:val="22"/>
                <w:szCs w:val="22"/>
              </w:rPr>
              <w:t>Transportul</w:t>
            </w:r>
            <w:proofErr w:type="spellEnd"/>
            <w:r w:rsidRPr="00C47059">
              <w:rPr>
                <w:rFonts w:ascii="Times New Roman" w:hAnsi="Times New Roman"/>
                <w:bCs/>
                <w:sz w:val="22"/>
                <w:szCs w:val="22"/>
              </w:rPr>
              <w:t xml:space="preserve"> </w:t>
            </w:r>
            <w:proofErr w:type="spellStart"/>
            <w:r w:rsidRPr="00C47059">
              <w:rPr>
                <w:rFonts w:ascii="Times New Roman" w:hAnsi="Times New Roman"/>
                <w:bCs/>
                <w:sz w:val="22"/>
                <w:szCs w:val="22"/>
              </w:rPr>
              <w:t>și</w:t>
            </w:r>
            <w:proofErr w:type="spellEnd"/>
            <w:r w:rsidRPr="00C47059">
              <w:rPr>
                <w:rFonts w:ascii="Times New Roman" w:hAnsi="Times New Roman"/>
                <w:bCs/>
                <w:sz w:val="22"/>
                <w:szCs w:val="22"/>
              </w:rPr>
              <w:t xml:space="preserve"> </w:t>
            </w:r>
            <w:proofErr w:type="spellStart"/>
            <w:r w:rsidRPr="00C47059">
              <w:rPr>
                <w:rFonts w:ascii="Times New Roman" w:hAnsi="Times New Roman"/>
                <w:bCs/>
                <w:sz w:val="22"/>
                <w:szCs w:val="22"/>
              </w:rPr>
              <w:t>toate</w:t>
            </w:r>
            <w:proofErr w:type="spellEnd"/>
            <w:r w:rsidRPr="00C47059">
              <w:rPr>
                <w:rFonts w:ascii="Times New Roman" w:hAnsi="Times New Roman"/>
                <w:bCs/>
                <w:sz w:val="22"/>
                <w:szCs w:val="22"/>
              </w:rPr>
              <w:t xml:space="preserve"> </w:t>
            </w:r>
            <w:proofErr w:type="spellStart"/>
            <w:r w:rsidRPr="00C47059">
              <w:rPr>
                <w:rFonts w:ascii="Times New Roman" w:hAnsi="Times New Roman"/>
                <w:bCs/>
                <w:sz w:val="22"/>
                <w:szCs w:val="22"/>
              </w:rPr>
              <w:t>costurile</w:t>
            </w:r>
            <w:proofErr w:type="spellEnd"/>
            <w:r w:rsidRPr="00C47059">
              <w:rPr>
                <w:rFonts w:ascii="Times New Roman" w:hAnsi="Times New Roman"/>
                <w:bCs/>
                <w:sz w:val="22"/>
                <w:szCs w:val="22"/>
              </w:rPr>
              <w:t xml:space="preserve"> </w:t>
            </w:r>
            <w:proofErr w:type="spellStart"/>
            <w:r w:rsidRPr="00C47059">
              <w:rPr>
                <w:rFonts w:ascii="Times New Roman" w:hAnsi="Times New Roman"/>
                <w:bCs/>
                <w:sz w:val="22"/>
                <w:szCs w:val="22"/>
              </w:rPr>
              <w:t>asociate</w:t>
            </w:r>
            <w:proofErr w:type="spellEnd"/>
            <w:r w:rsidRPr="00C47059">
              <w:rPr>
                <w:rFonts w:ascii="Times New Roman" w:hAnsi="Times New Roman"/>
                <w:bCs/>
                <w:sz w:val="22"/>
                <w:szCs w:val="22"/>
              </w:rPr>
              <w:t xml:space="preserve"> sunt </w:t>
            </w:r>
            <w:proofErr w:type="spellStart"/>
            <w:r w:rsidRPr="00C47059">
              <w:rPr>
                <w:rFonts w:ascii="Times New Roman" w:hAnsi="Times New Roman"/>
                <w:bCs/>
                <w:sz w:val="22"/>
                <w:szCs w:val="22"/>
              </w:rPr>
              <w:t>în</w:t>
            </w:r>
            <w:proofErr w:type="spellEnd"/>
            <w:r w:rsidRPr="00C47059">
              <w:rPr>
                <w:rFonts w:ascii="Times New Roman" w:hAnsi="Times New Roman"/>
                <w:bCs/>
                <w:sz w:val="22"/>
                <w:szCs w:val="22"/>
              </w:rPr>
              <w:t xml:space="preserve"> sarcina </w:t>
            </w:r>
            <w:proofErr w:type="spellStart"/>
            <w:r w:rsidRPr="00C47059">
              <w:rPr>
                <w:rFonts w:ascii="Times New Roman" w:hAnsi="Times New Roman"/>
                <w:bCs/>
                <w:sz w:val="22"/>
                <w:szCs w:val="22"/>
              </w:rPr>
              <w:t>exclusiv</w:t>
            </w:r>
            <w:r w:rsidRPr="00C47059">
              <w:rPr>
                <w:rFonts w:ascii="Times New Roman" w:hAnsi="Times New Roman" w:hint="cs"/>
                <w:bCs/>
                <w:sz w:val="22"/>
                <w:szCs w:val="22"/>
              </w:rPr>
              <w:t>ă</w:t>
            </w:r>
            <w:proofErr w:type="spellEnd"/>
            <w:r w:rsidRPr="00C47059">
              <w:rPr>
                <w:rFonts w:ascii="Times New Roman" w:hAnsi="Times New Roman"/>
                <w:bCs/>
                <w:sz w:val="22"/>
                <w:szCs w:val="22"/>
              </w:rPr>
              <w:t xml:space="preserve"> </w:t>
            </w:r>
            <w:r w:rsidRPr="00C47059">
              <w:rPr>
                <w:rFonts w:ascii="Times New Roman" w:hAnsi="Times New Roman"/>
                <w:bCs/>
                <w:sz w:val="22"/>
                <w:szCs w:val="22"/>
              </w:rPr>
              <w:lastRenderedPageBreak/>
              <w:t xml:space="preserve">a </w:t>
            </w:r>
            <w:proofErr w:type="spellStart"/>
            <w:r w:rsidRPr="00C47059">
              <w:rPr>
                <w:rFonts w:ascii="Times New Roman" w:hAnsi="Times New Roman"/>
                <w:bCs/>
                <w:sz w:val="22"/>
                <w:szCs w:val="22"/>
              </w:rPr>
              <w:t>contractantului</w:t>
            </w:r>
            <w:proofErr w:type="spellEnd"/>
            <w:r w:rsidRPr="00C47059">
              <w:rPr>
                <w:rFonts w:ascii="Times New Roman" w:hAnsi="Times New Roman"/>
                <w:bCs/>
                <w:sz w:val="22"/>
                <w:szCs w:val="22"/>
              </w:rPr>
              <w:t>.</w:t>
            </w:r>
          </w:p>
        </w:tc>
        <w:tc>
          <w:tcPr>
            <w:tcW w:w="4536" w:type="dxa"/>
            <w:tcMar>
              <w:left w:w="57" w:type="dxa"/>
              <w:right w:w="57" w:type="dxa"/>
            </w:tcMar>
          </w:tcPr>
          <w:p w14:paraId="08C7314A" w14:textId="35B498B6" w:rsidR="004F3443" w:rsidRPr="004E2F49" w:rsidRDefault="004F3443" w:rsidP="004F3443">
            <w:pPr>
              <w:rPr>
                <w:rFonts w:ascii="Times New Roman" w:eastAsia="Calibri" w:hAnsi="Times New Roman"/>
                <w:b/>
                <w:i/>
                <w:sz w:val="22"/>
                <w:szCs w:val="22"/>
              </w:rPr>
            </w:pPr>
            <w:r w:rsidRPr="004E2F49">
              <w:rPr>
                <w:rFonts w:ascii="Times New Roman" w:eastAsia="Calibri" w:hAnsi="Times New Roman"/>
                <w:b/>
                <w:i/>
                <w:sz w:val="22"/>
                <w:szCs w:val="22"/>
                <w:lang w:val="ro-RO"/>
              </w:rPr>
              <w:lastRenderedPageBreak/>
              <w:t>se completează de către ofertant</w:t>
            </w:r>
          </w:p>
        </w:tc>
      </w:tr>
      <w:tr w:rsidR="004F3443" w:rsidRPr="004E2F49" w14:paraId="0A563B67" w14:textId="77777777" w:rsidTr="00C47059">
        <w:trPr>
          <w:trHeight w:val="566"/>
          <w:jc w:val="center"/>
        </w:trPr>
        <w:tc>
          <w:tcPr>
            <w:tcW w:w="704" w:type="dxa"/>
            <w:tcMar>
              <w:left w:w="57" w:type="dxa"/>
              <w:right w:w="57" w:type="dxa"/>
            </w:tcMar>
          </w:tcPr>
          <w:p w14:paraId="5F0DCBAA" w14:textId="77777777" w:rsidR="004F3443" w:rsidRPr="004E2F49" w:rsidRDefault="004F3443">
            <w:pPr>
              <w:pStyle w:val="ListParagraph"/>
              <w:numPr>
                <w:ilvl w:val="0"/>
                <w:numId w:val="4"/>
              </w:numPr>
              <w:rPr>
                <w:sz w:val="22"/>
                <w:szCs w:val="22"/>
              </w:rPr>
            </w:pPr>
          </w:p>
        </w:tc>
        <w:tc>
          <w:tcPr>
            <w:tcW w:w="5528" w:type="dxa"/>
            <w:tcMar>
              <w:left w:w="57" w:type="dxa"/>
              <w:right w:w="57" w:type="dxa"/>
            </w:tcMar>
          </w:tcPr>
          <w:p w14:paraId="6B4E2EE3" w14:textId="77777777" w:rsidR="004F3443" w:rsidRPr="004E2F49" w:rsidRDefault="004F3443" w:rsidP="004F3443">
            <w:pPr>
              <w:rPr>
                <w:rFonts w:ascii="Times New Roman" w:eastAsia="Calibri" w:hAnsi="Times New Roman"/>
                <w:b/>
                <w:sz w:val="22"/>
                <w:szCs w:val="22"/>
              </w:rPr>
            </w:pPr>
            <w:proofErr w:type="spellStart"/>
            <w:r w:rsidRPr="004E2F49">
              <w:rPr>
                <w:rFonts w:ascii="Times New Roman" w:eastAsia="Calibri" w:hAnsi="Times New Roman"/>
                <w:b/>
                <w:sz w:val="22"/>
                <w:szCs w:val="22"/>
              </w:rPr>
              <w:t>Instalare</w:t>
            </w:r>
            <w:proofErr w:type="spellEnd"/>
            <w:r w:rsidRPr="004E2F49">
              <w:rPr>
                <w:rFonts w:ascii="Times New Roman" w:eastAsia="Calibri" w:hAnsi="Times New Roman"/>
                <w:b/>
                <w:sz w:val="22"/>
                <w:szCs w:val="22"/>
              </w:rPr>
              <w:t xml:space="preserve">, </w:t>
            </w:r>
            <w:proofErr w:type="spellStart"/>
            <w:r w:rsidRPr="004E2F49">
              <w:rPr>
                <w:rFonts w:ascii="Times New Roman" w:eastAsia="Calibri" w:hAnsi="Times New Roman"/>
                <w:b/>
                <w:sz w:val="22"/>
                <w:szCs w:val="22"/>
              </w:rPr>
              <w:t>punere</w:t>
            </w:r>
            <w:proofErr w:type="spellEnd"/>
            <w:r w:rsidRPr="004E2F49">
              <w:rPr>
                <w:rFonts w:ascii="Times New Roman" w:eastAsia="Calibri" w:hAnsi="Times New Roman"/>
                <w:b/>
                <w:sz w:val="22"/>
                <w:szCs w:val="22"/>
              </w:rPr>
              <w:t xml:space="preserve"> in </w:t>
            </w:r>
            <w:proofErr w:type="spellStart"/>
            <w:r w:rsidRPr="004E2F49">
              <w:rPr>
                <w:rFonts w:ascii="Times New Roman" w:eastAsia="Calibri" w:hAnsi="Times New Roman"/>
                <w:b/>
                <w:sz w:val="22"/>
                <w:szCs w:val="22"/>
              </w:rPr>
              <w:t>functiune</w:t>
            </w:r>
            <w:proofErr w:type="spellEnd"/>
            <w:r w:rsidRPr="004E2F49">
              <w:rPr>
                <w:rFonts w:ascii="Times New Roman" w:eastAsia="Calibri" w:hAnsi="Times New Roman"/>
                <w:b/>
                <w:sz w:val="22"/>
                <w:szCs w:val="22"/>
              </w:rPr>
              <w:t xml:space="preserve">, </w:t>
            </w:r>
            <w:proofErr w:type="spellStart"/>
            <w:r w:rsidRPr="004E2F49">
              <w:rPr>
                <w:rFonts w:ascii="Times New Roman" w:eastAsia="Calibri" w:hAnsi="Times New Roman"/>
                <w:b/>
                <w:sz w:val="22"/>
                <w:szCs w:val="22"/>
              </w:rPr>
              <w:t>testare</w:t>
            </w:r>
            <w:proofErr w:type="spellEnd"/>
          </w:p>
          <w:p w14:paraId="4462F3F4" w14:textId="77777777" w:rsidR="00C47059" w:rsidRPr="00C47059" w:rsidRDefault="00C47059" w:rsidP="00C47059">
            <w:pPr>
              <w:jc w:val="both"/>
              <w:rPr>
                <w:rFonts w:ascii="Times New Roman" w:eastAsia="Calibri" w:hAnsi="Times New Roman"/>
                <w:bCs/>
                <w:sz w:val="22"/>
                <w:szCs w:val="22"/>
              </w:rPr>
            </w:pPr>
            <w:proofErr w:type="spellStart"/>
            <w:r w:rsidRPr="00C47059">
              <w:rPr>
                <w:rFonts w:ascii="Times New Roman" w:eastAsia="Calibri" w:hAnsi="Times New Roman"/>
                <w:bCs/>
                <w:sz w:val="22"/>
                <w:szCs w:val="22"/>
              </w:rPr>
              <w:t>Contractantul</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va</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asigura</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transportul</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produsului</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livrat</w:t>
            </w:r>
            <w:proofErr w:type="spellEnd"/>
            <w:r w:rsidRPr="00C47059">
              <w:rPr>
                <w:rFonts w:ascii="Times New Roman" w:eastAsia="Calibri" w:hAnsi="Times New Roman"/>
                <w:bCs/>
                <w:sz w:val="22"/>
                <w:szCs w:val="22"/>
              </w:rPr>
              <w:t xml:space="preserve">, pe </w:t>
            </w:r>
            <w:proofErr w:type="spellStart"/>
            <w:r w:rsidRPr="00C47059">
              <w:rPr>
                <w:rFonts w:ascii="Times New Roman" w:eastAsia="Calibri" w:hAnsi="Times New Roman"/>
                <w:bCs/>
                <w:sz w:val="22"/>
                <w:szCs w:val="22"/>
              </w:rPr>
              <w:t>cheltuiala</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sa</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și</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f</w:t>
            </w:r>
            <w:r w:rsidRPr="00C47059">
              <w:rPr>
                <w:rFonts w:ascii="Times New Roman" w:eastAsia="Calibri" w:hAnsi="Times New Roman" w:hint="cs"/>
                <w:bCs/>
                <w:sz w:val="22"/>
                <w:szCs w:val="22"/>
              </w:rPr>
              <w:t>ă</w:t>
            </w:r>
            <w:r w:rsidRPr="00C47059">
              <w:rPr>
                <w:rFonts w:ascii="Times New Roman" w:eastAsia="Calibri" w:hAnsi="Times New Roman"/>
                <w:bCs/>
                <w:sz w:val="22"/>
                <w:szCs w:val="22"/>
              </w:rPr>
              <w:t>r</w:t>
            </w:r>
            <w:r w:rsidRPr="00C47059">
              <w:rPr>
                <w:rFonts w:ascii="Times New Roman" w:eastAsia="Calibri" w:hAnsi="Times New Roman" w:hint="cs"/>
                <w:bCs/>
                <w:sz w:val="22"/>
                <w:szCs w:val="22"/>
              </w:rPr>
              <w:t>ă</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nici</w:t>
            </w:r>
            <w:proofErr w:type="spellEnd"/>
            <w:r w:rsidRPr="00C47059">
              <w:rPr>
                <w:rFonts w:ascii="Times New Roman" w:eastAsia="Calibri" w:hAnsi="Times New Roman"/>
                <w:bCs/>
                <w:sz w:val="22"/>
                <w:szCs w:val="22"/>
              </w:rPr>
              <w:t xml:space="preserve"> un </w:t>
            </w:r>
            <w:proofErr w:type="spellStart"/>
            <w:r w:rsidRPr="00C47059">
              <w:rPr>
                <w:rFonts w:ascii="Times New Roman" w:eastAsia="Calibri" w:hAnsi="Times New Roman"/>
                <w:bCs/>
                <w:sz w:val="22"/>
                <w:szCs w:val="22"/>
              </w:rPr>
              <w:t>fel</w:t>
            </w:r>
            <w:proofErr w:type="spellEnd"/>
            <w:r w:rsidRPr="00C47059">
              <w:rPr>
                <w:rFonts w:ascii="Times New Roman" w:eastAsia="Calibri" w:hAnsi="Times New Roman"/>
                <w:bCs/>
                <w:sz w:val="22"/>
                <w:szCs w:val="22"/>
              </w:rPr>
              <w:t xml:space="preserve"> de </w:t>
            </w:r>
            <w:proofErr w:type="spellStart"/>
            <w:r w:rsidRPr="00C47059">
              <w:rPr>
                <w:rFonts w:ascii="Times New Roman" w:eastAsia="Calibri" w:hAnsi="Times New Roman"/>
                <w:bCs/>
                <w:sz w:val="22"/>
                <w:szCs w:val="22"/>
              </w:rPr>
              <w:t>costuri</w:t>
            </w:r>
            <w:proofErr w:type="spellEnd"/>
            <w:r w:rsidRPr="00C47059">
              <w:rPr>
                <w:rFonts w:ascii="Times New Roman" w:eastAsia="Calibri" w:hAnsi="Times New Roman"/>
                <w:bCs/>
                <w:sz w:val="22"/>
                <w:szCs w:val="22"/>
              </w:rPr>
              <w:t xml:space="preserve"> din </w:t>
            </w:r>
            <w:proofErr w:type="spellStart"/>
            <w:r w:rsidRPr="00C47059">
              <w:rPr>
                <w:rFonts w:ascii="Times New Roman" w:eastAsia="Calibri" w:hAnsi="Times New Roman"/>
                <w:bCs/>
                <w:sz w:val="22"/>
                <w:szCs w:val="22"/>
              </w:rPr>
              <w:t>partea</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autorit</w:t>
            </w:r>
            <w:r w:rsidRPr="00C47059">
              <w:rPr>
                <w:rFonts w:ascii="Times New Roman" w:eastAsia="Calibri" w:hAnsi="Times New Roman" w:hint="cs"/>
                <w:bCs/>
                <w:sz w:val="22"/>
                <w:szCs w:val="22"/>
              </w:rPr>
              <w:t>ă</w:t>
            </w:r>
            <w:r w:rsidRPr="00C47059">
              <w:rPr>
                <w:rFonts w:ascii="Times New Roman" w:eastAsia="Calibri" w:hAnsi="Times New Roman"/>
                <w:bCs/>
                <w:sz w:val="22"/>
                <w:szCs w:val="22"/>
              </w:rPr>
              <w:t>ții</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contractante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Contractantul</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r</w:t>
            </w:r>
            <w:r w:rsidRPr="00C47059">
              <w:rPr>
                <w:rFonts w:ascii="Times New Roman" w:eastAsia="Calibri" w:hAnsi="Times New Roman" w:hint="cs"/>
                <w:bCs/>
                <w:sz w:val="22"/>
                <w:szCs w:val="22"/>
              </w:rPr>
              <w:t>ă</w:t>
            </w:r>
            <w:r w:rsidRPr="00C47059">
              <w:rPr>
                <w:rFonts w:ascii="Times New Roman" w:eastAsia="Calibri" w:hAnsi="Times New Roman"/>
                <w:bCs/>
                <w:sz w:val="22"/>
                <w:szCs w:val="22"/>
              </w:rPr>
              <w:t>mâne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responsabil</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pentru</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protejarea</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produselor</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luând</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toate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masurile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adecvate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pentru</w:t>
            </w:r>
            <w:proofErr w:type="spellEnd"/>
            <w:r w:rsidRPr="00C47059">
              <w:rPr>
                <w:rFonts w:ascii="Times New Roman" w:eastAsia="Calibri" w:hAnsi="Times New Roman"/>
                <w:bCs/>
                <w:sz w:val="22"/>
                <w:szCs w:val="22"/>
              </w:rPr>
              <w:t xml:space="preserve"> a </w:t>
            </w:r>
            <w:proofErr w:type="spellStart"/>
            <w:r w:rsidRPr="00C47059">
              <w:rPr>
                <w:rFonts w:ascii="Times New Roman" w:eastAsia="Calibri" w:hAnsi="Times New Roman"/>
                <w:bCs/>
                <w:sz w:val="22"/>
                <w:szCs w:val="22"/>
              </w:rPr>
              <w:t>preveni</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lovituri</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zgârieturi</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și</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alte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deterior</w:t>
            </w:r>
            <w:r w:rsidRPr="00C47059">
              <w:rPr>
                <w:rFonts w:ascii="Times New Roman" w:eastAsia="Calibri" w:hAnsi="Times New Roman" w:hint="cs"/>
                <w:bCs/>
                <w:sz w:val="22"/>
                <w:szCs w:val="22"/>
              </w:rPr>
              <w:t>ă</w:t>
            </w:r>
            <w:r w:rsidRPr="00C47059">
              <w:rPr>
                <w:rFonts w:ascii="Times New Roman" w:eastAsia="Calibri" w:hAnsi="Times New Roman"/>
                <w:bCs/>
                <w:sz w:val="22"/>
                <w:szCs w:val="22"/>
              </w:rPr>
              <w:t>ri</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pân</w:t>
            </w:r>
            <w:r w:rsidRPr="00C47059">
              <w:rPr>
                <w:rFonts w:ascii="Times New Roman" w:eastAsia="Calibri" w:hAnsi="Times New Roman" w:hint="cs"/>
                <w:bCs/>
                <w:sz w:val="22"/>
                <w:szCs w:val="22"/>
              </w:rPr>
              <w:t>ă</w:t>
            </w:r>
            <w:proofErr w:type="spellEnd"/>
            <w:r w:rsidRPr="00C47059">
              <w:rPr>
                <w:rFonts w:ascii="Times New Roman" w:eastAsia="Calibri" w:hAnsi="Times New Roman"/>
                <w:bCs/>
                <w:sz w:val="22"/>
                <w:szCs w:val="22"/>
              </w:rPr>
              <w:t xml:space="preserve"> la </w:t>
            </w:r>
            <w:proofErr w:type="spellStart"/>
            <w:r w:rsidRPr="00C47059">
              <w:rPr>
                <w:rFonts w:ascii="Times New Roman" w:eastAsia="Calibri" w:hAnsi="Times New Roman"/>
                <w:bCs/>
                <w:sz w:val="22"/>
                <w:szCs w:val="22"/>
              </w:rPr>
              <w:t>acceptare</w:t>
            </w:r>
            <w:proofErr w:type="spellEnd"/>
            <w:r w:rsidRPr="00C47059">
              <w:rPr>
                <w:rFonts w:ascii="Times New Roman" w:eastAsia="Calibri" w:hAnsi="Times New Roman"/>
                <w:bCs/>
                <w:sz w:val="22"/>
                <w:szCs w:val="22"/>
              </w:rPr>
              <w:t xml:space="preserve"> de </w:t>
            </w:r>
            <w:proofErr w:type="spellStart"/>
            <w:r w:rsidRPr="00C47059">
              <w:rPr>
                <w:rFonts w:ascii="Times New Roman" w:eastAsia="Calibri" w:hAnsi="Times New Roman"/>
                <w:bCs/>
                <w:sz w:val="22"/>
                <w:szCs w:val="22"/>
              </w:rPr>
              <w:t>c</w:t>
            </w:r>
            <w:r w:rsidRPr="00C47059">
              <w:rPr>
                <w:rFonts w:ascii="Times New Roman" w:eastAsia="Calibri" w:hAnsi="Times New Roman" w:hint="cs"/>
                <w:bCs/>
                <w:sz w:val="22"/>
                <w:szCs w:val="22"/>
              </w:rPr>
              <w:t>ă</w:t>
            </w:r>
            <w:r w:rsidRPr="00C47059">
              <w:rPr>
                <w:rFonts w:ascii="Times New Roman" w:eastAsia="Calibri" w:hAnsi="Times New Roman"/>
                <w:bCs/>
                <w:sz w:val="22"/>
                <w:szCs w:val="22"/>
              </w:rPr>
              <w:t>tre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autoritatea</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contractant</w:t>
            </w:r>
            <w:r w:rsidRPr="00C47059">
              <w:rPr>
                <w:rFonts w:ascii="Times New Roman" w:eastAsia="Calibri" w:hAnsi="Times New Roman" w:hint="cs"/>
                <w:bCs/>
                <w:sz w:val="22"/>
                <w:szCs w:val="22"/>
              </w:rPr>
              <w:t>ă</w:t>
            </w:r>
            <w:proofErr w:type="spellEnd"/>
            <w:r w:rsidRPr="00C47059">
              <w:rPr>
                <w:rFonts w:ascii="Times New Roman" w:eastAsia="Calibri" w:hAnsi="Times New Roman"/>
                <w:bCs/>
                <w:sz w:val="22"/>
                <w:szCs w:val="22"/>
              </w:rPr>
              <w:t xml:space="preserve">. </w:t>
            </w:r>
          </w:p>
          <w:p w14:paraId="2F4B19DE" w14:textId="2335AE8F" w:rsidR="004F3443" w:rsidRPr="004E2F49" w:rsidRDefault="00C47059" w:rsidP="00C47059">
            <w:pPr>
              <w:jc w:val="both"/>
              <w:rPr>
                <w:rFonts w:ascii="Times New Roman" w:eastAsia="Calibri" w:hAnsi="Times New Roman"/>
                <w:bCs/>
                <w:sz w:val="22"/>
                <w:szCs w:val="22"/>
              </w:rPr>
            </w:pPr>
            <w:proofErr w:type="spellStart"/>
            <w:r w:rsidRPr="00C47059">
              <w:rPr>
                <w:rFonts w:ascii="Times New Roman" w:eastAsia="Calibri" w:hAnsi="Times New Roman"/>
                <w:bCs/>
                <w:sz w:val="22"/>
                <w:szCs w:val="22"/>
              </w:rPr>
              <w:t>Odat</w:t>
            </w:r>
            <w:r w:rsidRPr="00C47059">
              <w:rPr>
                <w:rFonts w:ascii="Times New Roman" w:eastAsia="Calibri" w:hAnsi="Times New Roman" w:hint="cs"/>
                <w:bCs/>
                <w:sz w:val="22"/>
                <w:szCs w:val="22"/>
              </w:rPr>
              <w:t>ă</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ce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produsele</w:t>
            </w:r>
            <w:proofErr w:type="spellEnd"/>
            <w:r w:rsidRPr="00C47059">
              <w:rPr>
                <w:rFonts w:ascii="Times New Roman" w:eastAsia="Calibri" w:hAnsi="Times New Roman"/>
                <w:bCs/>
                <w:sz w:val="22"/>
                <w:szCs w:val="22"/>
              </w:rPr>
              <w:t xml:space="preserve"> sunt </w:t>
            </w:r>
            <w:proofErr w:type="spellStart"/>
            <w:r w:rsidRPr="00C47059">
              <w:rPr>
                <w:rFonts w:ascii="Times New Roman" w:eastAsia="Calibri" w:hAnsi="Times New Roman"/>
                <w:bCs/>
                <w:sz w:val="22"/>
                <w:szCs w:val="22"/>
              </w:rPr>
              <w:t>livrate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contractantul</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va</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realiza</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toate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configurarile</w:t>
            </w:r>
            <w:proofErr w:type="spellEnd"/>
            <w:r w:rsidRPr="00C47059">
              <w:rPr>
                <w:rFonts w:ascii="Times New Roman" w:eastAsia="Calibri" w:hAnsi="Times New Roman"/>
                <w:bCs/>
                <w:sz w:val="22"/>
                <w:szCs w:val="22"/>
              </w:rPr>
              <w:t>/</w:t>
            </w:r>
            <w:proofErr w:type="spellStart"/>
            <w:r w:rsidRPr="00C47059">
              <w:rPr>
                <w:rFonts w:ascii="Times New Roman" w:eastAsia="Calibri" w:hAnsi="Times New Roman"/>
                <w:bCs/>
                <w:sz w:val="22"/>
                <w:szCs w:val="22"/>
              </w:rPr>
              <w:t>setarile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necesare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pentru</w:t>
            </w:r>
            <w:proofErr w:type="spellEnd"/>
            <w:r w:rsidRPr="00C47059">
              <w:rPr>
                <w:rFonts w:ascii="Times New Roman" w:eastAsia="Calibri" w:hAnsi="Times New Roman"/>
                <w:bCs/>
                <w:sz w:val="22"/>
                <w:szCs w:val="22"/>
              </w:rPr>
              <w:t xml:space="preserve"> ca </w:t>
            </w:r>
            <w:proofErr w:type="spellStart"/>
            <w:r w:rsidRPr="00C47059">
              <w:rPr>
                <w:rFonts w:ascii="Times New Roman" w:eastAsia="Calibri" w:hAnsi="Times New Roman"/>
                <w:bCs/>
                <w:sz w:val="22"/>
                <w:szCs w:val="22"/>
              </w:rPr>
              <w:t>acestea</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s</w:t>
            </w:r>
            <w:r w:rsidRPr="00C47059">
              <w:rPr>
                <w:rFonts w:ascii="Times New Roman" w:eastAsia="Calibri" w:hAnsi="Times New Roman" w:hint="cs"/>
                <w:bCs/>
                <w:sz w:val="22"/>
                <w:szCs w:val="22"/>
              </w:rPr>
              <w:t>ă</w:t>
            </w:r>
            <w:proofErr w:type="spellEnd"/>
            <w:r w:rsidRPr="00C47059">
              <w:rPr>
                <w:rFonts w:ascii="Times New Roman" w:eastAsia="Calibri" w:hAnsi="Times New Roman"/>
                <w:bCs/>
                <w:sz w:val="22"/>
                <w:szCs w:val="22"/>
              </w:rPr>
              <w:t xml:space="preserve"> fie </w:t>
            </w:r>
            <w:proofErr w:type="spellStart"/>
            <w:r w:rsidRPr="00C47059">
              <w:rPr>
                <w:rFonts w:ascii="Times New Roman" w:eastAsia="Calibri" w:hAnsi="Times New Roman"/>
                <w:bCs/>
                <w:sz w:val="22"/>
                <w:szCs w:val="22"/>
              </w:rPr>
              <w:t>funcționale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Punerea</w:t>
            </w:r>
            <w:proofErr w:type="spellEnd"/>
            <w:r w:rsidRPr="00C47059">
              <w:rPr>
                <w:rFonts w:ascii="Times New Roman" w:eastAsia="Calibri" w:hAnsi="Times New Roman"/>
                <w:bCs/>
                <w:sz w:val="22"/>
                <w:szCs w:val="22"/>
              </w:rPr>
              <w:t xml:space="preserve"> în </w:t>
            </w:r>
            <w:proofErr w:type="spellStart"/>
            <w:r w:rsidRPr="00C47059">
              <w:rPr>
                <w:rFonts w:ascii="Times New Roman" w:eastAsia="Calibri" w:hAnsi="Times New Roman"/>
                <w:bCs/>
                <w:sz w:val="22"/>
                <w:szCs w:val="22"/>
              </w:rPr>
              <w:t>funcțiune</w:t>
            </w:r>
            <w:proofErr w:type="spellEnd"/>
            <w:r w:rsidRPr="00C47059">
              <w:rPr>
                <w:rFonts w:ascii="Times New Roman" w:eastAsia="Calibri" w:hAnsi="Times New Roman"/>
                <w:bCs/>
                <w:sz w:val="22"/>
                <w:szCs w:val="22"/>
              </w:rPr>
              <w:t xml:space="preserve"> include, de </w:t>
            </w:r>
            <w:proofErr w:type="spellStart"/>
            <w:r w:rsidRPr="00C47059">
              <w:rPr>
                <w:rFonts w:ascii="Times New Roman" w:eastAsia="Calibri" w:hAnsi="Times New Roman"/>
                <w:bCs/>
                <w:sz w:val="22"/>
                <w:szCs w:val="22"/>
              </w:rPr>
              <w:t>asemenea</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toate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ajust</w:t>
            </w:r>
            <w:r w:rsidRPr="00C47059">
              <w:rPr>
                <w:rFonts w:ascii="Times New Roman" w:eastAsia="Calibri" w:hAnsi="Times New Roman" w:hint="cs"/>
                <w:bCs/>
                <w:sz w:val="22"/>
                <w:szCs w:val="22"/>
              </w:rPr>
              <w:t>ă</w:t>
            </w:r>
            <w:r w:rsidRPr="00C47059">
              <w:rPr>
                <w:rFonts w:ascii="Times New Roman" w:eastAsia="Calibri" w:hAnsi="Times New Roman"/>
                <w:bCs/>
                <w:sz w:val="22"/>
                <w:szCs w:val="22"/>
              </w:rPr>
              <w:t>rile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și</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set</w:t>
            </w:r>
            <w:r w:rsidRPr="00C47059">
              <w:rPr>
                <w:rFonts w:ascii="Times New Roman" w:eastAsia="Calibri" w:hAnsi="Times New Roman" w:hint="cs"/>
                <w:bCs/>
                <w:sz w:val="22"/>
                <w:szCs w:val="22"/>
              </w:rPr>
              <w:t>ă</w:t>
            </w:r>
            <w:r w:rsidRPr="00C47059">
              <w:rPr>
                <w:rFonts w:ascii="Times New Roman" w:eastAsia="Calibri" w:hAnsi="Times New Roman"/>
                <w:bCs/>
                <w:sz w:val="22"/>
                <w:szCs w:val="22"/>
              </w:rPr>
              <w:t>rile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necesare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pentru</w:t>
            </w:r>
            <w:proofErr w:type="spellEnd"/>
            <w:r w:rsidRPr="00C47059">
              <w:rPr>
                <w:rFonts w:ascii="Times New Roman" w:eastAsia="Calibri" w:hAnsi="Times New Roman"/>
                <w:bCs/>
                <w:sz w:val="22"/>
                <w:szCs w:val="22"/>
              </w:rPr>
              <w:t xml:space="preserve"> </w:t>
            </w:r>
            <w:proofErr w:type="gramStart"/>
            <w:r w:rsidRPr="00C47059">
              <w:rPr>
                <w:rFonts w:ascii="Times New Roman" w:eastAsia="Calibri" w:hAnsi="Times New Roman"/>
                <w:bCs/>
                <w:sz w:val="22"/>
                <w:szCs w:val="22"/>
              </w:rPr>
              <w:t>a</w:t>
            </w:r>
            <w:proofErr w:type="gram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asigura</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utilizarea</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corespunz</w:t>
            </w:r>
            <w:r w:rsidRPr="00C47059">
              <w:rPr>
                <w:rFonts w:ascii="Times New Roman" w:eastAsia="Calibri" w:hAnsi="Times New Roman" w:hint="cs"/>
                <w:bCs/>
                <w:sz w:val="22"/>
                <w:szCs w:val="22"/>
              </w:rPr>
              <w:t>ă</w:t>
            </w:r>
            <w:r w:rsidRPr="00C47059">
              <w:rPr>
                <w:rFonts w:ascii="Times New Roman" w:eastAsia="Calibri" w:hAnsi="Times New Roman"/>
                <w:bCs/>
                <w:sz w:val="22"/>
                <w:szCs w:val="22"/>
              </w:rPr>
              <w:t>toare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în</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ceea</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ce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privește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performanța</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și</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calitatea</w:t>
            </w:r>
            <w:proofErr w:type="spellEnd"/>
            <w:r w:rsidRPr="00C47059">
              <w:rPr>
                <w:rFonts w:ascii="Times New Roman" w:eastAsia="Calibri" w:hAnsi="Times New Roman"/>
                <w:bCs/>
                <w:sz w:val="22"/>
                <w:szCs w:val="22"/>
              </w:rPr>
              <w:t xml:space="preserve">, cu </w:t>
            </w:r>
            <w:proofErr w:type="spellStart"/>
            <w:r w:rsidRPr="00C47059">
              <w:rPr>
                <w:rFonts w:ascii="Times New Roman" w:eastAsia="Calibri" w:hAnsi="Times New Roman"/>
                <w:bCs/>
                <w:sz w:val="22"/>
                <w:szCs w:val="22"/>
              </w:rPr>
              <w:t>toate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configurațiile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necesare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pentru</w:t>
            </w:r>
            <w:proofErr w:type="spellEnd"/>
            <w:r w:rsidRPr="00C47059">
              <w:rPr>
                <w:rFonts w:ascii="Times New Roman" w:eastAsia="Calibri" w:hAnsi="Times New Roman"/>
                <w:bCs/>
                <w:sz w:val="22"/>
                <w:szCs w:val="22"/>
              </w:rPr>
              <w:t xml:space="preserve"> o </w:t>
            </w:r>
            <w:proofErr w:type="spellStart"/>
            <w:r w:rsidRPr="00C47059">
              <w:rPr>
                <w:rFonts w:ascii="Times New Roman" w:eastAsia="Calibri" w:hAnsi="Times New Roman"/>
                <w:bCs/>
                <w:sz w:val="22"/>
                <w:szCs w:val="22"/>
              </w:rPr>
              <w:t>utilizare</w:t>
            </w:r>
            <w:proofErr w:type="spellEnd"/>
            <w:r w:rsidRPr="00C47059">
              <w:rPr>
                <w:rFonts w:ascii="Times New Roman" w:eastAsia="Calibri" w:hAnsi="Times New Roman"/>
                <w:bCs/>
                <w:sz w:val="22"/>
                <w:szCs w:val="22"/>
              </w:rPr>
              <w:t xml:space="preserve"> </w:t>
            </w:r>
            <w:proofErr w:type="spellStart"/>
            <w:r w:rsidRPr="00C47059">
              <w:rPr>
                <w:rFonts w:ascii="Times New Roman" w:eastAsia="Calibri" w:hAnsi="Times New Roman"/>
                <w:bCs/>
                <w:sz w:val="22"/>
                <w:szCs w:val="22"/>
              </w:rPr>
              <w:t>optim</w:t>
            </w:r>
            <w:r w:rsidRPr="00C47059">
              <w:rPr>
                <w:rFonts w:ascii="Times New Roman" w:eastAsia="Calibri" w:hAnsi="Times New Roman" w:hint="cs"/>
                <w:bCs/>
                <w:sz w:val="22"/>
                <w:szCs w:val="22"/>
              </w:rPr>
              <w:t>ă</w:t>
            </w:r>
            <w:proofErr w:type="spellEnd"/>
            <w:r w:rsidRPr="00C47059">
              <w:rPr>
                <w:rFonts w:ascii="Times New Roman" w:eastAsia="Calibri" w:hAnsi="Times New Roman"/>
                <w:bCs/>
                <w:sz w:val="22"/>
                <w:szCs w:val="22"/>
              </w:rPr>
              <w:t>.</w:t>
            </w:r>
          </w:p>
        </w:tc>
        <w:tc>
          <w:tcPr>
            <w:tcW w:w="4536" w:type="dxa"/>
            <w:tcMar>
              <w:left w:w="57" w:type="dxa"/>
              <w:right w:w="57" w:type="dxa"/>
            </w:tcMar>
          </w:tcPr>
          <w:p w14:paraId="6F2C1CB5" w14:textId="68BA5D56" w:rsidR="004F3443" w:rsidRPr="004E2F49" w:rsidRDefault="004F3443" w:rsidP="004F3443">
            <w:pPr>
              <w:rPr>
                <w:rFonts w:ascii="Times New Roman" w:eastAsia="Calibri" w:hAnsi="Times New Roman"/>
                <w:b/>
                <w:i/>
                <w:sz w:val="22"/>
                <w:szCs w:val="22"/>
              </w:rPr>
            </w:pPr>
            <w:r w:rsidRPr="004E2F49">
              <w:rPr>
                <w:rFonts w:ascii="Times New Roman" w:eastAsia="Calibri" w:hAnsi="Times New Roman"/>
                <w:b/>
                <w:i/>
                <w:sz w:val="22"/>
                <w:szCs w:val="22"/>
                <w:lang w:val="ro-RO"/>
              </w:rPr>
              <w:t>se completează de către ofertant</w:t>
            </w:r>
          </w:p>
        </w:tc>
      </w:tr>
      <w:tr w:rsidR="004F3443" w:rsidRPr="004E2F49" w14:paraId="4D16B930" w14:textId="77777777" w:rsidTr="00C47059">
        <w:trPr>
          <w:trHeight w:val="566"/>
          <w:jc w:val="center"/>
        </w:trPr>
        <w:tc>
          <w:tcPr>
            <w:tcW w:w="704" w:type="dxa"/>
            <w:tcMar>
              <w:left w:w="57" w:type="dxa"/>
              <w:right w:w="57" w:type="dxa"/>
            </w:tcMar>
          </w:tcPr>
          <w:p w14:paraId="35959114" w14:textId="58D1F7AB" w:rsidR="004F3443" w:rsidRPr="004E2F49" w:rsidRDefault="004F3443">
            <w:pPr>
              <w:pStyle w:val="ListParagraph"/>
              <w:numPr>
                <w:ilvl w:val="0"/>
                <w:numId w:val="4"/>
              </w:numPr>
              <w:rPr>
                <w:sz w:val="22"/>
                <w:szCs w:val="22"/>
              </w:rPr>
            </w:pPr>
          </w:p>
        </w:tc>
        <w:tc>
          <w:tcPr>
            <w:tcW w:w="5528" w:type="dxa"/>
            <w:tcMar>
              <w:left w:w="57" w:type="dxa"/>
              <w:right w:w="57" w:type="dxa"/>
            </w:tcMar>
          </w:tcPr>
          <w:p w14:paraId="4D11A9C9" w14:textId="77777777" w:rsidR="004F3443" w:rsidRPr="004E2F49" w:rsidRDefault="004F3443" w:rsidP="004F3443">
            <w:pPr>
              <w:shd w:val="clear" w:color="auto" w:fill="FFFFFF"/>
              <w:ind w:right="282"/>
              <w:rPr>
                <w:rFonts w:ascii="Times New Roman" w:hAnsi="Times New Roman"/>
                <w:b/>
                <w:sz w:val="22"/>
                <w:szCs w:val="22"/>
              </w:rPr>
            </w:pPr>
            <w:r w:rsidRPr="004E2F49">
              <w:rPr>
                <w:rFonts w:ascii="Times New Roman" w:hAnsi="Times New Roman"/>
                <w:b/>
                <w:sz w:val="22"/>
                <w:szCs w:val="22"/>
              </w:rPr>
              <w:t>GARANŢIE</w:t>
            </w:r>
          </w:p>
          <w:p w14:paraId="45EB6EBA" w14:textId="5D41C11D" w:rsidR="004F3443" w:rsidRPr="004E2F49" w:rsidRDefault="004F3443" w:rsidP="004F3443">
            <w:pPr>
              <w:widowControl w:val="0"/>
              <w:jc w:val="both"/>
              <w:rPr>
                <w:rFonts w:ascii="Times New Roman" w:hAnsi="Times New Roman"/>
                <w:sz w:val="22"/>
                <w:szCs w:val="22"/>
              </w:rPr>
            </w:pPr>
            <w:proofErr w:type="spellStart"/>
            <w:r w:rsidRPr="003D5ECF">
              <w:rPr>
                <w:rFonts w:ascii="Times New Roman" w:hAnsi="Times New Roman"/>
                <w:sz w:val="22"/>
                <w:szCs w:val="22"/>
              </w:rPr>
              <w:t>Garanția</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produselor</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va</w:t>
            </w:r>
            <w:proofErr w:type="spellEnd"/>
            <w:r w:rsidRPr="003D5ECF">
              <w:rPr>
                <w:rFonts w:ascii="Times New Roman" w:hAnsi="Times New Roman"/>
                <w:sz w:val="22"/>
                <w:szCs w:val="22"/>
              </w:rPr>
              <w:t xml:space="preserve"> fi de minimum </w:t>
            </w:r>
            <w:r>
              <w:rPr>
                <w:rFonts w:ascii="Times New Roman" w:hAnsi="Times New Roman"/>
                <w:sz w:val="22"/>
                <w:szCs w:val="22"/>
              </w:rPr>
              <w:t>12</w:t>
            </w:r>
            <w:r w:rsidRPr="003D5ECF">
              <w:rPr>
                <w:rFonts w:ascii="Times New Roman" w:hAnsi="Times New Roman"/>
                <w:sz w:val="22"/>
                <w:szCs w:val="22"/>
              </w:rPr>
              <w:t xml:space="preserve"> de </w:t>
            </w:r>
            <w:proofErr w:type="spellStart"/>
            <w:r w:rsidRPr="003D5ECF">
              <w:rPr>
                <w:rFonts w:ascii="Times New Roman" w:hAnsi="Times New Roman"/>
                <w:sz w:val="22"/>
                <w:szCs w:val="22"/>
              </w:rPr>
              <w:t>luni</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pentru</w:t>
            </w:r>
            <w:proofErr w:type="spellEnd"/>
            <w:r w:rsidRPr="003D5ECF">
              <w:rPr>
                <w:rFonts w:ascii="Times New Roman" w:hAnsi="Times New Roman"/>
                <w:sz w:val="22"/>
                <w:szCs w:val="22"/>
              </w:rPr>
              <w:t xml:space="preserve"> </w:t>
            </w:r>
            <w:r>
              <w:rPr>
                <w:rFonts w:ascii="Times New Roman" w:hAnsi="Times New Roman"/>
                <w:sz w:val="22"/>
                <w:szCs w:val="22"/>
              </w:rPr>
              <w:t>sonar</w:t>
            </w:r>
            <w:r w:rsidRPr="003D5ECF">
              <w:rPr>
                <w:rFonts w:ascii="Times New Roman" w:hAnsi="Times New Roman"/>
                <w:sz w:val="22"/>
                <w:szCs w:val="22"/>
              </w:rPr>
              <w:t xml:space="preserve">. </w:t>
            </w:r>
            <w:proofErr w:type="spellStart"/>
            <w:r w:rsidRPr="003D5ECF">
              <w:rPr>
                <w:rFonts w:ascii="Times New Roman" w:hAnsi="Times New Roman"/>
                <w:sz w:val="22"/>
                <w:szCs w:val="22"/>
              </w:rPr>
              <w:t>Termenul</w:t>
            </w:r>
            <w:proofErr w:type="spellEnd"/>
            <w:r w:rsidRPr="003D5ECF">
              <w:rPr>
                <w:rFonts w:ascii="Times New Roman" w:hAnsi="Times New Roman"/>
                <w:sz w:val="22"/>
                <w:szCs w:val="22"/>
              </w:rPr>
              <w:t xml:space="preserve"> de </w:t>
            </w:r>
            <w:proofErr w:type="spellStart"/>
            <w:r w:rsidRPr="003D5ECF">
              <w:rPr>
                <w:rFonts w:ascii="Times New Roman" w:hAnsi="Times New Roman"/>
                <w:sz w:val="22"/>
                <w:szCs w:val="22"/>
              </w:rPr>
              <w:t>intervenție</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în</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vederea</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rezolv</w:t>
            </w:r>
            <w:r w:rsidRPr="003D5ECF">
              <w:rPr>
                <w:rFonts w:ascii="Times New Roman" w:hAnsi="Times New Roman" w:hint="cs"/>
                <w:sz w:val="22"/>
                <w:szCs w:val="22"/>
              </w:rPr>
              <w:t>ă</w:t>
            </w:r>
            <w:r w:rsidRPr="003D5ECF">
              <w:rPr>
                <w:rFonts w:ascii="Times New Roman" w:hAnsi="Times New Roman"/>
                <w:sz w:val="22"/>
                <w:szCs w:val="22"/>
              </w:rPr>
              <w:t>rii</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problemelor</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ap</w:t>
            </w:r>
            <w:r w:rsidRPr="003D5ECF">
              <w:rPr>
                <w:rFonts w:ascii="Times New Roman" w:hAnsi="Times New Roman" w:hint="cs"/>
                <w:sz w:val="22"/>
                <w:szCs w:val="22"/>
              </w:rPr>
              <w:t>ă</w:t>
            </w:r>
            <w:r w:rsidRPr="003D5ECF">
              <w:rPr>
                <w:rFonts w:ascii="Times New Roman" w:hAnsi="Times New Roman"/>
                <w:sz w:val="22"/>
                <w:szCs w:val="22"/>
              </w:rPr>
              <w:t>rute</w:t>
            </w:r>
            <w:proofErr w:type="spellEnd"/>
            <w:r w:rsidRPr="003D5ECF">
              <w:rPr>
                <w:rFonts w:ascii="Times New Roman" w:hAnsi="Times New Roman"/>
                <w:sz w:val="22"/>
                <w:szCs w:val="22"/>
              </w:rPr>
              <w:t xml:space="preserve"> la </w:t>
            </w:r>
            <w:proofErr w:type="spellStart"/>
            <w:r w:rsidRPr="003D5ECF">
              <w:rPr>
                <w:rFonts w:ascii="Times New Roman" w:hAnsi="Times New Roman"/>
                <w:sz w:val="22"/>
                <w:szCs w:val="22"/>
              </w:rPr>
              <w:t>produsele</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achiziționate</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în</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perioada</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garanției</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va</w:t>
            </w:r>
            <w:proofErr w:type="spellEnd"/>
            <w:r w:rsidRPr="003D5ECF">
              <w:rPr>
                <w:rFonts w:ascii="Times New Roman" w:hAnsi="Times New Roman"/>
                <w:sz w:val="22"/>
                <w:szCs w:val="22"/>
              </w:rPr>
              <w:t xml:space="preserve"> fi de 15 </w:t>
            </w:r>
            <w:proofErr w:type="spellStart"/>
            <w:r w:rsidRPr="003D5ECF">
              <w:rPr>
                <w:rFonts w:ascii="Times New Roman" w:hAnsi="Times New Roman"/>
                <w:sz w:val="22"/>
                <w:szCs w:val="22"/>
              </w:rPr>
              <w:t>zile</w:t>
            </w:r>
            <w:proofErr w:type="spellEnd"/>
            <w:r w:rsidRPr="003D5ECF">
              <w:rPr>
                <w:rFonts w:ascii="Times New Roman" w:hAnsi="Times New Roman"/>
                <w:sz w:val="22"/>
                <w:szCs w:val="22"/>
              </w:rPr>
              <w:t xml:space="preserve"> </w:t>
            </w:r>
            <w:proofErr w:type="spellStart"/>
            <w:r w:rsidRPr="003D5ECF">
              <w:rPr>
                <w:rFonts w:ascii="Times New Roman" w:hAnsi="Times New Roman"/>
                <w:sz w:val="22"/>
                <w:szCs w:val="22"/>
              </w:rPr>
              <w:t>calendaristice</w:t>
            </w:r>
            <w:proofErr w:type="spellEnd"/>
            <w:r w:rsidRPr="003D5ECF">
              <w:rPr>
                <w:rFonts w:ascii="Times New Roman" w:hAnsi="Times New Roman"/>
                <w:sz w:val="22"/>
                <w:szCs w:val="22"/>
              </w:rPr>
              <w:t>.</w:t>
            </w:r>
          </w:p>
        </w:tc>
        <w:tc>
          <w:tcPr>
            <w:tcW w:w="4536" w:type="dxa"/>
            <w:tcMar>
              <w:left w:w="57" w:type="dxa"/>
              <w:right w:w="57" w:type="dxa"/>
            </w:tcMar>
          </w:tcPr>
          <w:p w14:paraId="7403B3D4" w14:textId="77777777" w:rsidR="004F3443" w:rsidRPr="004E2F49" w:rsidRDefault="004F3443" w:rsidP="004F3443">
            <w:pPr>
              <w:rPr>
                <w:rFonts w:ascii="Times New Roman" w:hAnsi="Times New Roman"/>
                <w:sz w:val="22"/>
                <w:szCs w:val="22"/>
              </w:rPr>
            </w:pPr>
            <w:r w:rsidRPr="004E2F49">
              <w:rPr>
                <w:rFonts w:ascii="Times New Roman" w:eastAsia="Calibri" w:hAnsi="Times New Roman"/>
                <w:b/>
                <w:i/>
                <w:sz w:val="22"/>
                <w:szCs w:val="22"/>
                <w:lang w:val="ro-RO"/>
              </w:rPr>
              <w:t>se completează de către ofertant</w:t>
            </w:r>
          </w:p>
        </w:tc>
      </w:tr>
      <w:tr w:rsidR="004F3443" w:rsidRPr="004E2F49" w14:paraId="1BE21564" w14:textId="77777777" w:rsidTr="00C47059">
        <w:trPr>
          <w:trHeight w:val="566"/>
          <w:jc w:val="center"/>
        </w:trPr>
        <w:tc>
          <w:tcPr>
            <w:tcW w:w="704" w:type="dxa"/>
            <w:tcMar>
              <w:left w:w="57" w:type="dxa"/>
              <w:right w:w="57" w:type="dxa"/>
            </w:tcMar>
          </w:tcPr>
          <w:p w14:paraId="7BCB32F0" w14:textId="0A175149" w:rsidR="004F3443" w:rsidRPr="004E2F49" w:rsidRDefault="004F3443">
            <w:pPr>
              <w:pStyle w:val="ListParagraph"/>
              <w:numPr>
                <w:ilvl w:val="0"/>
                <w:numId w:val="4"/>
              </w:numPr>
              <w:rPr>
                <w:sz w:val="22"/>
                <w:szCs w:val="22"/>
              </w:rPr>
            </w:pPr>
          </w:p>
        </w:tc>
        <w:tc>
          <w:tcPr>
            <w:tcW w:w="5528" w:type="dxa"/>
            <w:tcMar>
              <w:left w:w="57" w:type="dxa"/>
              <w:right w:w="57" w:type="dxa"/>
            </w:tcMar>
          </w:tcPr>
          <w:p w14:paraId="0A292444" w14:textId="77777777" w:rsidR="004F3443" w:rsidRPr="004E2F49" w:rsidRDefault="004F3443" w:rsidP="004F3443">
            <w:pPr>
              <w:shd w:val="clear" w:color="auto" w:fill="FFFFFF"/>
              <w:ind w:right="-1"/>
              <w:rPr>
                <w:rFonts w:ascii="Times New Roman" w:hAnsi="Times New Roman"/>
                <w:b/>
                <w:sz w:val="22"/>
                <w:szCs w:val="22"/>
              </w:rPr>
            </w:pPr>
            <w:r w:rsidRPr="004E2F49">
              <w:rPr>
                <w:rFonts w:ascii="Times New Roman" w:hAnsi="Times New Roman"/>
                <w:b/>
                <w:sz w:val="22"/>
                <w:szCs w:val="22"/>
              </w:rPr>
              <w:t>RECEPȚIA PRODUSULUI</w:t>
            </w:r>
          </w:p>
          <w:p w14:paraId="29E69582" w14:textId="77777777" w:rsidR="004F3443" w:rsidRPr="0065329D" w:rsidRDefault="004F3443" w:rsidP="004F3443">
            <w:pPr>
              <w:ind w:right="-1"/>
              <w:jc w:val="both"/>
              <w:rPr>
                <w:rFonts w:ascii="Times New Roman" w:eastAsia="Calibri" w:hAnsi="Times New Roman"/>
                <w:bCs/>
                <w:sz w:val="22"/>
                <w:szCs w:val="22"/>
              </w:rPr>
            </w:pPr>
            <w:proofErr w:type="spellStart"/>
            <w:r w:rsidRPr="0065329D">
              <w:rPr>
                <w:rFonts w:ascii="Times New Roman" w:eastAsia="Calibri" w:hAnsi="Times New Roman"/>
                <w:bCs/>
                <w:sz w:val="22"/>
                <w:szCs w:val="22"/>
              </w:rPr>
              <w:t>Produsele</w:t>
            </w:r>
            <w:proofErr w:type="spellEnd"/>
            <w:r w:rsidRPr="0065329D">
              <w:rPr>
                <w:rFonts w:ascii="Times New Roman" w:eastAsia="Calibri" w:hAnsi="Times New Roman"/>
                <w:bCs/>
                <w:sz w:val="22"/>
                <w:szCs w:val="22"/>
              </w:rPr>
              <w:t xml:space="preserve"> </w:t>
            </w:r>
            <w:proofErr w:type="spellStart"/>
            <w:r w:rsidRPr="0065329D">
              <w:rPr>
                <w:rFonts w:ascii="Times New Roman" w:eastAsia="Calibri" w:hAnsi="Times New Roman"/>
                <w:bCs/>
                <w:sz w:val="22"/>
                <w:szCs w:val="22"/>
              </w:rPr>
              <w:t>vor</w:t>
            </w:r>
            <w:proofErr w:type="spellEnd"/>
            <w:r w:rsidRPr="0065329D">
              <w:rPr>
                <w:rFonts w:ascii="Times New Roman" w:eastAsia="Calibri" w:hAnsi="Times New Roman"/>
                <w:bCs/>
                <w:sz w:val="22"/>
                <w:szCs w:val="22"/>
              </w:rPr>
              <w:t xml:space="preserve"> fi </w:t>
            </w:r>
            <w:proofErr w:type="spellStart"/>
            <w:r w:rsidRPr="0065329D">
              <w:rPr>
                <w:rFonts w:ascii="Times New Roman" w:eastAsia="Calibri" w:hAnsi="Times New Roman"/>
                <w:bCs/>
                <w:sz w:val="22"/>
                <w:szCs w:val="22"/>
              </w:rPr>
              <w:t>livrate</w:t>
            </w:r>
            <w:proofErr w:type="spellEnd"/>
            <w:r w:rsidRPr="0065329D">
              <w:rPr>
                <w:rFonts w:ascii="Times New Roman" w:eastAsia="Calibri" w:hAnsi="Times New Roman"/>
                <w:bCs/>
                <w:sz w:val="22"/>
                <w:szCs w:val="22"/>
              </w:rPr>
              <w:t xml:space="preserve"> </w:t>
            </w:r>
            <w:proofErr w:type="spellStart"/>
            <w:r w:rsidRPr="0065329D">
              <w:rPr>
                <w:rFonts w:ascii="Times New Roman" w:eastAsia="Calibri" w:hAnsi="Times New Roman"/>
                <w:bCs/>
                <w:sz w:val="22"/>
                <w:szCs w:val="22"/>
              </w:rPr>
              <w:t>și</w:t>
            </w:r>
            <w:proofErr w:type="spellEnd"/>
            <w:r w:rsidRPr="0065329D">
              <w:rPr>
                <w:rFonts w:ascii="Times New Roman" w:eastAsia="Calibri" w:hAnsi="Times New Roman"/>
                <w:bCs/>
                <w:sz w:val="22"/>
                <w:szCs w:val="22"/>
              </w:rPr>
              <w:t xml:space="preserve"> </w:t>
            </w:r>
            <w:proofErr w:type="spellStart"/>
            <w:r w:rsidRPr="0065329D">
              <w:rPr>
                <w:rFonts w:ascii="Times New Roman" w:eastAsia="Calibri" w:hAnsi="Times New Roman"/>
                <w:bCs/>
                <w:sz w:val="22"/>
                <w:szCs w:val="22"/>
              </w:rPr>
              <w:t>recepționate</w:t>
            </w:r>
            <w:proofErr w:type="spellEnd"/>
            <w:r w:rsidRPr="0065329D">
              <w:rPr>
                <w:rFonts w:ascii="Times New Roman" w:eastAsia="Calibri" w:hAnsi="Times New Roman"/>
                <w:bCs/>
                <w:sz w:val="22"/>
                <w:szCs w:val="22"/>
              </w:rPr>
              <w:t xml:space="preserve"> la </w:t>
            </w:r>
            <w:proofErr w:type="spellStart"/>
            <w:r w:rsidRPr="0065329D">
              <w:rPr>
                <w:rFonts w:ascii="Times New Roman" w:eastAsia="Calibri" w:hAnsi="Times New Roman"/>
                <w:bCs/>
                <w:sz w:val="22"/>
                <w:szCs w:val="22"/>
              </w:rPr>
              <w:t>sediul</w:t>
            </w:r>
            <w:proofErr w:type="spellEnd"/>
            <w:r w:rsidRPr="0065329D">
              <w:rPr>
                <w:rFonts w:ascii="Times New Roman" w:eastAsia="Calibri" w:hAnsi="Times New Roman"/>
                <w:bCs/>
                <w:sz w:val="22"/>
                <w:szCs w:val="22"/>
              </w:rPr>
              <w:t xml:space="preserve"> </w:t>
            </w:r>
            <w:proofErr w:type="spellStart"/>
            <w:r w:rsidRPr="0065329D">
              <w:rPr>
                <w:rFonts w:ascii="Times New Roman" w:eastAsia="Calibri" w:hAnsi="Times New Roman"/>
                <w:bCs/>
                <w:sz w:val="22"/>
                <w:szCs w:val="22"/>
              </w:rPr>
              <w:t>Facult</w:t>
            </w:r>
            <w:r w:rsidRPr="0065329D">
              <w:rPr>
                <w:rFonts w:ascii="Times New Roman" w:eastAsia="Calibri" w:hAnsi="Times New Roman" w:hint="cs"/>
                <w:bCs/>
                <w:sz w:val="22"/>
                <w:szCs w:val="22"/>
              </w:rPr>
              <w:t>ă</w:t>
            </w:r>
            <w:r w:rsidRPr="0065329D">
              <w:rPr>
                <w:rFonts w:ascii="Times New Roman" w:eastAsia="Calibri" w:hAnsi="Times New Roman"/>
                <w:bCs/>
                <w:sz w:val="22"/>
                <w:szCs w:val="22"/>
              </w:rPr>
              <w:t>ții</w:t>
            </w:r>
            <w:proofErr w:type="spellEnd"/>
            <w:r w:rsidRPr="0065329D">
              <w:rPr>
                <w:rFonts w:ascii="Times New Roman" w:eastAsia="Calibri" w:hAnsi="Times New Roman"/>
                <w:bCs/>
                <w:sz w:val="22"/>
                <w:szCs w:val="22"/>
              </w:rPr>
              <w:t xml:space="preserve"> </w:t>
            </w:r>
            <w:proofErr w:type="spellStart"/>
            <w:r w:rsidRPr="0065329D">
              <w:rPr>
                <w:rFonts w:ascii="Times New Roman" w:eastAsia="Calibri" w:hAnsi="Times New Roman"/>
                <w:bCs/>
                <w:sz w:val="22"/>
                <w:szCs w:val="22"/>
              </w:rPr>
              <w:t>Știința</w:t>
            </w:r>
            <w:proofErr w:type="spellEnd"/>
            <w:r w:rsidRPr="0065329D">
              <w:rPr>
                <w:rFonts w:ascii="Times New Roman" w:eastAsia="Calibri" w:hAnsi="Times New Roman"/>
                <w:bCs/>
                <w:sz w:val="22"/>
                <w:szCs w:val="22"/>
              </w:rPr>
              <w:t xml:space="preserve"> </w:t>
            </w:r>
            <w:proofErr w:type="spellStart"/>
            <w:r w:rsidRPr="0065329D">
              <w:rPr>
                <w:rFonts w:ascii="Times New Roman" w:eastAsia="Calibri" w:hAnsi="Times New Roman"/>
                <w:bCs/>
                <w:sz w:val="22"/>
                <w:szCs w:val="22"/>
              </w:rPr>
              <w:t>și</w:t>
            </w:r>
            <w:proofErr w:type="spellEnd"/>
            <w:r w:rsidRPr="0065329D">
              <w:rPr>
                <w:rFonts w:ascii="Times New Roman" w:eastAsia="Calibri" w:hAnsi="Times New Roman"/>
                <w:bCs/>
                <w:sz w:val="22"/>
                <w:szCs w:val="22"/>
              </w:rPr>
              <w:t xml:space="preserve"> </w:t>
            </w:r>
            <w:proofErr w:type="spellStart"/>
            <w:r w:rsidRPr="0065329D">
              <w:rPr>
                <w:rFonts w:ascii="Times New Roman" w:eastAsia="Calibri" w:hAnsi="Times New Roman"/>
                <w:bCs/>
                <w:sz w:val="22"/>
                <w:szCs w:val="22"/>
              </w:rPr>
              <w:t>Ingineria</w:t>
            </w:r>
            <w:proofErr w:type="spellEnd"/>
            <w:r w:rsidRPr="0065329D">
              <w:rPr>
                <w:rFonts w:ascii="Times New Roman" w:eastAsia="Calibri" w:hAnsi="Times New Roman"/>
                <w:bCs/>
                <w:sz w:val="22"/>
                <w:szCs w:val="22"/>
              </w:rPr>
              <w:t xml:space="preserve"> </w:t>
            </w:r>
            <w:proofErr w:type="spellStart"/>
            <w:r w:rsidRPr="0065329D">
              <w:rPr>
                <w:rFonts w:ascii="Times New Roman" w:eastAsia="Calibri" w:hAnsi="Times New Roman"/>
                <w:bCs/>
                <w:sz w:val="22"/>
                <w:szCs w:val="22"/>
              </w:rPr>
              <w:t>Alimentelor</w:t>
            </w:r>
            <w:proofErr w:type="spellEnd"/>
            <w:r w:rsidRPr="0065329D">
              <w:rPr>
                <w:rFonts w:ascii="Times New Roman" w:eastAsia="Calibri" w:hAnsi="Times New Roman"/>
                <w:bCs/>
                <w:sz w:val="22"/>
                <w:szCs w:val="22"/>
              </w:rPr>
              <w:t xml:space="preserve">, Corp Q, str.  Dr. </w:t>
            </w:r>
            <w:proofErr w:type="spellStart"/>
            <w:r w:rsidRPr="0065329D">
              <w:rPr>
                <w:rFonts w:ascii="Times New Roman" w:eastAsia="Calibri" w:hAnsi="Times New Roman"/>
                <w:bCs/>
                <w:sz w:val="22"/>
                <w:szCs w:val="22"/>
              </w:rPr>
              <w:t>Carnabel</w:t>
            </w:r>
            <w:proofErr w:type="spellEnd"/>
            <w:r w:rsidRPr="0065329D">
              <w:rPr>
                <w:rFonts w:ascii="Times New Roman" w:eastAsia="Calibri" w:hAnsi="Times New Roman"/>
                <w:bCs/>
                <w:sz w:val="22"/>
                <w:szCs w:val="22"/>
              </w:rPr>
              <w:t xml:space="preserve"> 63.</w:t>
            </w:r>
          </w:p>
          <w:p w14:paraId="0E025DB8" w14:textId="77777777" w:rsidR="004F3443" w:rsidRPr="0065329D" w:rsidRDefault="004F3443" w:rsidP="004F3443">
            <w:pPr>
              <w:ind w:right="-1"/>
              <w:jc w:val="both"/>
              <w:rPr>
                <w:rFonts w:ascii="Times New Roman" w:eastAsia="Calibri" w:hAnsi="Times New Roman"/>
                <w:bCs/>
                <w:sz w:val="22"/>
                <w:szCs w:val="22"/>
              </w:rPr>
            </w:pPr>
            <w:proofErr w:type="spellStart"/>
            <w:r w:rsidRPr="0065329D">
              <w:rPr>
                <w:rFonts w:ascii="Times New Roman" w:eastAsia="Calibri" w:hAnsi="Times New Roman"/>
                <w:bCs/>
                <w:sz w:val="22"/>
                <w:szCs w:val="22"/>
              </w:rPr>
              <w:t>Persoan</w:t>
            </w:r>
            <w:r w:rsidRPr="0065329D">
              <w:rPr>
                <w:rFonts w:ascii="Times New Roman" w:eastAsia="Calibri" w:hAnsi="Times New Roman" w:hint="cs"/>
                <w:bCs/>
                <w:sz w:val="22"/>
                <w:szCs w:val="22"/>
              </w:rPr>
              <w:t>ă</w:t>
            </w:r>
            <w:proofErr w:type="spellEnd"/>
            <w:r w:rsidRPr="0065329D">
              <w:rPr>
                <w:rFonts w:ascii="Times New Roman" w:eastAsia="Calibri" w:hAnsi="Times New Roman"/>
                <w:bCs/>
                <w:sz w:val="22"/>
                <w:szCs w:val="22"/>
              </w:rPr>
              <w:t xml:space="preserve"> de contact – Cristian </w:t>
            </w:r>
            <w:proofErr w:type="spellStart"/>
            <w:r w:rsidRPr="0065329D">
              <w:rPr>
                <w:rFonts w:ascii="Times New Roman" w:eastAsia="Calibri" w:hAnsi="Times New Roman"/>
                <w:bCs/>
                <w:sz w:val="22"/>
                <w:szCs w:val="22"/>
              </w:rPr>
              <w:t>Rîmniceanu</w:t>
            </w:r>
            <w:proofErr w:type="spellEnd"/>
          </w:p>
          <w:p w14:paraId="0ED230E6" w14:textId="0BD205E2" w:rsidR="004F3443" w:rsidRPr="004E2F49" w:rsidRDefault="004F3443" w:rsidP="004F3443">
            <w:pPr>
              <w:pStyle w:val="ListParagraph"/>
              <w:ind w:left="0" w:right="-1"/>
              <w:jc w:val="both"/>
              <w:rPr>
                <w:rFonts w:eastAsia="Calibri"/>
                <w:bCs/>
                <w:sz w:val="22"/>
                <w:szCs w:val="22"/>
              </w:rPr>
            </w:pPr>
            <w:proofErr w:type="spellStart"/>
            <w:r w:rsidRPr="0065329D">
              <w:rPr>
                <w:rFonts w:eastAsia="Calibri"/>
                <w:bCs/>
                <w:sz w:val="22"/>
                <w:szCs w:val="22"/>
              </w:rPr>
              <w:t>Num</w:t>
            </w:r>
            <w:r w:rsidRPr="0065329D">
              <w:rPr>
                <w:rFonts w:eastAsia="Calibri" w:hint="cs"/>
                <w:bCs/>
                <w:sz w:val="22"/>
                <w:szCs w:val="22"/>
              </w:rPr>
              <w:t>ă</w:t>
            </w:r>
            <w:r w:rsidRPr="0065329D">
              <w:rPr>
                <w:rFonts w:eastAsia="Calibri"/>
                <w:bCs/>
                <w:sz w:val="22"/>
                <w:szCs w:val="22"/>
              </w:rPr>
              <w:t>r</w:t>
            </w:r>
            <w:proofErr w:type="spellEnd"/>
            <w:r w:rsidRPr="0065329D">
              <w:rPr>
                <w:rFonts w:eastAsia="Calibri"/>
                <w:bCs/>
                <w:sz w:val="22"/>
                <w:szCs w:val="22"/>
              </w:rPr>
              <w:t xml:space="preserve"> de </w:t>
            </w:r>
            <w:proofErr w:type="spellStart"/>
            <w:r w:rsidRPr="0065329D">
              <w:rPr>
                <w:rFonts w:eastAsia="Calibri"/>
                <w:bCs/>
                <w:sz w:val="22"/>
                <w:szCs w:val="22"/>
              </w:rPr>
              <w:t>telefon</w:t>
            </w:r>
            <w:proofErr w:type="spellEnd"/>
            <w:r w:rsidRPr="0065329D">
              <w:rPr>
                <w:rFonts w:eastAsia="Calibri"/>
                <w:bCs/>
                <w:sz w:val="22"/>
                <w:szCs w:val="22"/>
              </w:rPr>
              <w:t>: 0744384592</w:t>
            </w:r>
          </w:p>
        </w:tc>
        <w:tc>
          <w:tcPr>
            <w:tcW w:w="4536" w:type="dxa"/>
            <w:tcMar>
              <w:left w:w="57" w:type="dxa"/>
              <w:right w:w="57" w:type="dxa"/>
            </w:tcMar>
          </w:tcPr>
          <w:p w14:paraId="30AA99FC" w14:textId="77777777" w:rsidR="004F3443" w:rsidRPr="004E2F49" w:rsidRDefault="004F3443" w:rsidP="004F3443">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t>se completează de către ofertant</w:t>
            </w:r>
          </w:p>
        </w:tc>
      </w:tr>
      <w:tr w:rsidR="004F3443" w:rsidRPr="004E2F49" w14:paraId="72FC3A79" w14:textId="77777777" w:rsidTr="00C47059">
        <w:trPr>
          <w:trHeight w:val="566"/>
          <w:jc w:val="center"/>
        </w:trPr>
        <w:tc>
          <w:tcPr>
            <w:tcW w:w="704" w:type="dxa"/>
            <w:tcMar>
              <w:left w:w="57" w:type="dxa"/>
              <w:right w:w="57" w:type="dxa"/>
            </w:tcMar>
          </w:tcPr>
          <w:p w14:paraId="1F45A3BC" w14:textId="77777777" w:rsidR="004F3443" w:rsidRPr="004E2F49" w:rsidRDefault="004F3443">
            <w:pPr>
              <w:pStyle w:val="ListParagraph"/>
              <w:numPr>
                <w:ilvl w:val="0"/>
                <w:numId w:val="4"/>
              </w:numPr>
              <w:rPr>
                <w:sz w:val="22"/>
                <w:szCs w:val="22"/>
              </w:rPr>
            </w:pPr>
          </w:p>
        </w:tc>
        <w:tc>
          <w:tcPr>
            <w:tcW w:w="5528" w:type="dxa"/>
            <w:tcMar>
              <w:left w:w="57" w:type="dxa"/>
              <w:right w:w="57" w:type="dxa"/>
            </w:tcMar>
          </w:tcPr>
          <w:p w14:paraId="7264E924" w14:textId="77777777" w:rsidR="004F3443" w:rsidRPr="00D407C5" w:rsidRDefault="004F3443" w:rsidP="004F3443">
            <w:pPr>
              <w:shd w:val="clear" w:color="auto" w:fill="FFFFFF"/>
              <w:ind w:right="-1"/>
              <w:rPr>
                <w:rFonts w:ascii="Times New Roman" w:hAnsi="Times New Roman"/>
                <w:b/>
                <w:sz w:val="22"/>
                <w:szCs w:val="22"/>
              </w:rPr>
            </w:pPr>
            <w:r w:rsidRPr="00D407C5">
              <w:rPr>
                <w:rFonts w:ascii="Times New Roman" w:hAnsi="Times New Roman"/>
                <w:b/>
                <w:sz w:val="22"/>
                <w:szCs w:val="22"/>
              </w:rPr>
              <w:t xml:space="preserve">PLATA: </w:t>
            </w:r>
          </w:p>
          <w:p w14:paraId="1730D8E8" w14:textId="77777777" w:rsidR="004F3443" w:rsidRPr="00D407C5" w:rsidRDefault="004F3443" w:rsidP="004F3443">
            <w:pPr>
              <w:tabs>
                <w:tab w:val="left" w:pos="9356"/>
              </w:tabs>
              <w:ind w:right="-1"/>
              <w:jc w:val="both"/>
              <w:rPr>
                <w:rFonts w:ascii="Times New Roman" w:hAnsi="Times New Roman"/>
                <w:sz w:val="22"/>
                <w:szCs w:val="22"/>
              </w:rPr>
            </w:pPr>
            <w:proofErr w:type="spellStart"/>
            <w:r w:rsidRPr="00D407C5">
              <w:rPr>
                <w:rFonts w:ascii="Times New Roman" w:hAnsi="Times New Roman"/>
                <w:sz w:val="22"/>
                <w:szCs w:val="22"/>
              </w:rPr>
              <w:t>Contractantul</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va</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emite</w:t>
            </w:r>
            <w:proofErr w:type="spellEnd"/>
            <w:r w:rsidRPr="00D407C5">
              <w:rPr>
                <w:rFonts w:ascii="Times New Roman" w:hAnsi="Times New Roman"/>
                <w:sz w:val="22"/>
                <w:szCs w:val="22"/>
              </w:rPr>
              <w:t xml:space="preserve"> factura </w:t>
            </w:r>
            <w:proofErr w:type="spellStart"/>
            <w:r w:rsidRPr="00D407C5">
              <w:rPr>
                <w:rFonts w:ascii="Times New Roman" w:hAnsi="Times New Roman"/>
                <w:sz w:val="22"/>
                <w:szCs w:val="22"/>
              </w:rPr>
              <w:t>pentru</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produsul</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livrat</w:t>
            </w:r>
            <w:proofErr w:type="spellEnd"/>
            <w:r w:rsidRPr="00D407C5">
              <w:rPr>
                <w:rFonts w:ascii="Times New Roman" w:hAnsi="Times New Roman"/>
                <w:sz w:val="22"/>
                <w:szCs w:val="22"/>
              </w:rPr>
              <w:t xml:space="preserve">. </w:t>
            </w:r>
          </w:p>
          <w:p w14:paraId="47FE000D" w14:textId="56C598F3" w:rsidR="004F3443" w:rsidRPr="00D407C5" w:rsidRDefault="004F3443" w:rsidP="004F3443">
            <w:pPr>
              <w:tabs>
                <w:tab w:val="left" w:pos="9356"/>
              </w:tabs>
              <w:ind w:right="-1"/>
              <w:jc w:val="both"/>
              <w:rPr>
                <w:rFonts w:ascii="Times New Roman" w:hAnsi="Times New Roman"/>
                <w:sz w:val="22"/>
                <w:szCs w:val="22"/>
              </w:rPr>
            </w:pPr>
            <w:r w:rsidRPr="00D407C5">
              <w:rPr>
                <w:rFonts w:ascii="Times New Roman" w:hAnsi="Times New Roman"/>
                <w:b/>
                <w:bCs/>
                <w:sz w:val="22"/>
                <w:szCs w:val="22"/>
              </w:rPr>
              <w:t xml:space="preserve">Factura </w:t>
            </w:r>
            <w:proofErr w:type="spellStart"/>
            <w:r w:rsidRPr="00D407C5">
              <w:rPr>
                <w:rFonts w:ascii="Times New Roman" w:hAnsi="Times New Roman"/>
                <w:b/>
                <w:bCs/>
                <w:sz w:val="22"/>
                <w:szCs w:val="22"/>
              </w:rPr>
              <w:t>va</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avea</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menționat</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numărul</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contractului</w:t>
            </w:r>
            <w:proofErr w:type="spellEnd"/>
            <w:r w:rsidRPr="00D407C5">
              <w:rPr>
                <w:rFonts w:ascii="Times New Roman" w:hAnsi="Times New Roman"/>
                <w:b/>
                <w:bCs/>
                <w:sz w:val="22"/>
                <w:szCs w:val="22"/>
              </w:rPr>
              <w:t xml:space="preserve"> de </w:t>
            </w:r>
            <w:proofErr w:type="spellStart"/>
            <w:r w:rsidRPr="00D407C5">
              <w:rPr>
                <w:rFonts w:ascii="Times New Roman" w:hAnsi="Times New Roman"/>
                <w:b/>
                <w:bCs/>
                <w:sz w:val="22"/>
                <w:szCs w:val="22"/>
              </w:rPr>
              <w:t>achiziție</w:t>
            </w:r>
            <w:proofErr w:type="spellEnd"/>
            <w:r w:rsidRPr="00D407C5">
              <w:rPr>
                <w:rFonts w:ascii="Times New Roman" w:hAnsi="Times New Roman"/>
                <w:b/>
                <w:bCs/>
                <w:sz w:val="22"/>
                <w:szCs w:val="22"/>
              </w:rPr>
              <w:t xml:space="preserve"> precum </w:t>
            </w:r>
            <w:proofErr w:type="spellStart"/>
            <w:r w:rsidRPr="00D407C5">
              <w:rPr>
                <w:rFonts w:ascii="Times New Roman" w:hAnsi="Times New Roman"/>
                <w:b/>
                <w:bCs/>
                <w:sz w:val="22"/>
                <w:szCs w:val="22"/>
              </w:rPr>
              <w:t>și</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datele</w:t>
            </w:r>
            <w:proofErr w:type="spellEnd"/>
            <w:r w:rsidRPr="00D407C5">
              <w:rPr>
                <w:rFonts w:ascii="Times New Roman" w:hAnsi="Times New Roman"/>
                <w:b/>
                <w:bCs/>
                <w:sz w:val="22"/>
                <w:szCs w:val="22"/>
              </w:rPr>
              <w:t xml:space="preserve"> de </w:t>
            </w:r>
            <w:proofErr w:type="spellStart"/>
            <w:r w:rsidRPr="00D407C5">
              <w:rPr>
                <w:rFonts w:ascii="Times New Roman" w:hAnsi="Times New Roman"/>
                <w:b/>
                <w:bCs/>
                <w:sz w:val="22"/>
                <w:szCs w:val="22"/>
              </w:rPr>
              <w:t>identificare</w:t>
            </w:r>
            <w:proofErr w:type="spellEnd"/>
            <w:r w:rsidRPr="00D407C5">
              <w:rPr>
                <w:rFonts w:ascii="Times New Roman" w:hAnsi="Times New Roman"/>
                <w:b/>
                <w:bCs/>
                <w:sz w:val="22"/>
                <w:szCs w:val="22"/>
              </w:rPr>
              <w:t xml:space="preserve"> ale </w:t>
            </w:r>
            <w:proofErr w:type="spellStart"/>
            <w:r w:rsidRPr="00D407C5">
              <w:rPr>
                <w:rFonts w:ascii="Times New Roman" w:hAnsi="Times New Roman"/>
                <w:b/>
                <w:bCs/>
                <w:sz w:val="22"/>
                <w:szCs w:val="22"/>
              </w:rPr>
              <w:t>proietului</w:t>
            </w:r>
            <w:proofErr w:type="spellEnd"/>
            <w:r w:rsidRPr="00D407C5">
              <w:rPr>
                <w:rFonts w:ascii="Times New Roman" w:hAnsi="Times New Roman"/>
                <w:b/>
                <w:bCs/>
                <w:sz w:val="22"/>
                <w:szCs w:val="22"/>
              </w:rPr>
              <w:t xml:space="preserve"> de </w:t>
            </w:r>
            <w:proofErr w:type="spellStart"/>
            <w:r w:rsidRPr="00D407C5">
              <w:rPr>
                <w:rFonts w:ascii="Times New Roman" w:hAnsi="Times New Roman"/>
                <w:b/>
                <w:bCs/>
                <w:sz w:val="22"/>
                <w:szCs w:val="22"/>
              </w:rPr>
              <w:t>cercetare</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Codul</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proiectului</w:t>
            </w:r>
            <w:proofErr w:type="spellEnd"/>
            <w:r w:rsidRPr="00D407C5">
              <w:rPr>
                <w:rFonts w:ascii="Times New Roman" w:hAnsi="Times New Roman"/>
                <w:b/>
                <w:bCs/>
                <w:sz w:val="22"/>
                <w:szCs w:val="22"/>
              </w:rPr>
              <w:t xml:space="preserve"> BSB 01262, </w:t>
            </w:r>
            <w:proofErr w:type="spellStart"/>
            <w:r w:rsidRPr="00D407C5">
              <w:rPr>
                <w:rFonts w:ascii="Times New Roman" w:hAnsi="Times New Roman"/>
                <w:b/>
                <w:bCs/>
                <w:sz w:val="22"/>
                <w:szCs w:val="22"/>
              </w:rPr>
              <w:t>Acronimul</w:t>
            </w:r>
            <w:proofErr w:type="spellEnd"/>
            <w:r w:rsidRPr="00D407C5">
              <w:rPr>
                <w:rFonts w:ascii="Times New Roman" w:hAnsi="Times New Roman"/>
                <w:b/>
                <w:bCs/>
                <w:sz w:val="22"/>
                <w:szCs w:val="22"/>
              </w:rPr>
              <w:t xml:space="preserve"> BLISS </w:t>
            </w:r>
            <w:proofErr w:type="spellStart"/>
            <w:r w:rsidRPr="00D407C5">
              <w:rPr>
                <w:rFonts w:ascii="Times New Roman" w:hAnsi="Times New Roman"/>
                <w:b/>
                <w:bCs/>
                <w:sz w:val="22"/>
                <w:szCs w:val="22"/>
              </w:rPr>
              <w:t>și</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valoarea</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facturii</w:t>
            </w:r>
            <w:proofErr w:type="spellEnd"/>
            <w:r w:rsidRPr="00D407C5">
              <w:rPr>
                <w:rFonts w:ascii="Times New Roman" w:hAnsi="Times New Roman"/>
                <w:b/>
                <w:bCs/>
                <w:sz w:val="22"/>
                <w:szCs w:val="22"/>
              </w:rPr>
              <w:t xml:space="preserve"> [......] RON, </w:t>
            </w:r>
            <w:proofErr w:type="spellStart"/>
            <w:r w:rsidRPr="00D407C5">
              <w:rPr>
                <w:rFonts w:ascii="Times New Roman" w:hAnsi="Times New Roman"/>
                <w:b/>
                <w:bCs/>
                <w:sz w:val="22"/>
                <w:szCs w:val="22"/>
              </w:rPr>
              <w:t>solicitați</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prin</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Programul</w:t>
            </w:r>
            <w:proofErr w:type="spellEnd"/>
            <w:r w:rsidRPr="00D407C5">
              <w:rPr>
                <w:rFonts w:ascii="Times New Roman" w:hAnsi="Times New Roman"/>
                <w:b/>
                <w:bCs/>
                <w:sz w:val="22"/>
                <w:szCs w:val="22"/>
              </w:rPr>
              <w:t xml:space="preserve"> Interreg NEXT </w:t>
            </w:r>
            <w:proofErr w:type="spellStart"/>
            <w:r w:rsidRPr="00D407C5">
              <w:rPr>
                <w:rFonts w:ascii="Times New Roman" w:hAnsi="Times New Roman"/>
                <w:b/>
                <w:bCs/>
                <w:sz w:val="22"/>
                <w:szCs w:val="22"/>
              </w:rPr>
              <w:t>Bazinul</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Mării</w:t>
            </w:r>
            <w:proofErr w:type="spellEnd"/>
            <w:r w:rsidRPr="00D407C5">
              <w:rPr>
                <w:rFonts w:ascii="Times New Roman" w:hAnsi="Times New Roman"/>
                <w:b/>
                <w:bCs/>
                <w:sz w:val="22"/>
                <w:szCs w:val="22"/>
              </w:rPr>
              <w:t xml:space="preserve"> Negre </w:t>
            </w:r>
            <w:proofErr w:type="spellStart"/>
            <w:r w:rsidRPr="00D407C5">
              <w:rPr>
                <w:rFonts w:ascii="Times New Roman" w:hAnsi="Times New Roman"/>
                <w:b/>
                <w:bCs/>
                <w:sz w:val="22"/>
                <w:szCs w:val="22"/>
              </w:rPr>
              <w:t>pentru</w:t>
            </w:r>
            <w:proofErr w:type="spellEnd"/>
            <w:r w:rsidRPr="00D407C5">
              <w:rPr>
                <w:rFonts w:ascii="Times New Roman" w:hAnsi="Times New Roman"/>
                <w:b/>
                <w:bCs/>
                <w:sz w:val="22"/>
                <w:szCs w:val="22"/>
              </w:rPr>
              <w:t xml:space="preserve"> </w:t>
            </w:r>
            <w:proofErr w:type="spellStart"/>
            <w:r w:rsidRPr="00D407C5">
              <w:rPr>
                <w:rFonts w:ascii="Times New Roman" w:hAnsi="Times New Roman"/>
                <w:b/>
                <w:bCs/>
                <w:sz w:val="22"/>
                <w:szCs w:val="22"/>
              </w:rPr>
              <w:t>perioada</w:t>
            </w:r>
            <w:proofErr w:type="spellEnd"/>
            <w:r w:rsidRPr="00D407C5">
              <w:rPr>
                <w:rFonts w:ascii="Times New Roman" w:hAnsi="Times New Roman"/>
                <w:b/>
                <w:bCs/>
                <w:sz w:val="22"/>
                <w:szCs w:val="22"/>
              </w:rPr>
              <w:t xml:space="preserve"> 2021- 2027</w:t>
            </w:r>
            <w:r w:rsidRPr="00D407C5">
              <w:rPr>
                <w:rFonts w:ascii="Times New Roman" w:hAnsi="Times New Roman"/>
                <w:sz w:val="22"/>
                <w:szCs w:val="22"/>
              </w:rPr>
              <w:t xml:space="preserve">) </w:t>
            </w:r>
            <w:proofErr w:type="spellStart"/>
            <w:r w:rsidRPr="00D407C5">
              <w:rPr>
                <w:rFonts w:ascii="Times New Roman" w:hAnsi="Times New Roman"/>
                <w:sz w:val="22"/>
                <w:szCs w:val="22"/>
              </w:rPr>
              <w:t>și</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va</w:t>
            </w:r>
            <w:proofErr w:type="spellEnd"/>
            <w:r w:rsidRPr="00D407C5">
              <w:rPr>
                <w:rFonts w:ascii="Times New Roman" w:hAnsi="Times New Roman"/>
                <w:sz w:val="22"/>
                <w:szCs w:val="22"/>
              </w:rPr>
              <w:t xml:space="preserve"> fi </w:t>
            </w:r>
            <w:proofErr w:type="spellStart"/>
            <w:r w:rsidRPr="00D407C5">
              <w:rPr>
                <w:rFonts w:ascii="Times New Roman" w:hAnsi="Times New Roman"/>
                <w:sz w:val="22"/>
                <w:szCs w:val="22"/>
              </w:rPr>
              <w:t>emisă</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după</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semnarea</w:t>
            </w:r>
            <w:proofErr w:type="spellEnd"/>
            <w:r w:rsidRPr="00D407C5">
              <w:rPr>
                <w:rFonts w:ascii="Times New Roman" w:hAnsi="Times New Roman"/>
                <w:sz w:val="22"/>
                <w:szCs w:val="22"/>
              </w:rPr>
              <w:t xml:space="preserve"> de </w:t>
            </w:r>
            <w:proofErr w:type="spellStart"/>
            <w:r w:rsidRPr="00D407C5">
              <w:rPr>
                <w:rFonts w:ascii="Times New Roman" w:hAnsi="Times New Roman"/>
                <w:sz w:val="22"/>
                <w:szCs w:val="22"/>
              </w:rPr>
              <w:t>către</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Autoritatea</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Contractantă</w:t>
            </w:r>
            <w:proofErr w:type="spellEnd"/>
            <w:r w:rsidRPr="00D407C5">
              <w:rPr>
                <w:rFonts w:ascii="Times New Roman" w:hAnsi="Times New Roman"/>
                <w:sz w:val="22"/>
                <w:szCs w:val="22"/>
              </w:rPr>
              <w:t xml:space="preserve"> a </w:t>
            </w:r>
            <w:proofErr w:type="spellStart"/>
            <w:r w:rsidRPr="00D407C5">
              <w:rPr>
                <w:rFonts w:ascii="Times New Roman" w:hAnsi="Times New Roman"/>
                <w:sz w:val="22"/>
                <w:szCs w:val="22"/>
              </w:rPr>
              <w:t>procesului</w:t>
            </w:r>
            <w:proofErr w:type="spellEnd"/>
            <w:r w:rsidRPr="00D407C5">
              <w:rPr>
                <w:rFonts w:ascii="Times New Roman" w:hAnsi="Times New Roman"/>
                <w:sz w:val="22"/>
                <w:szCs w:val="22"/>
              </w:rPr>
              <w:t xml:space="preserve"> verbal de </w:t>
            </w:r>
            <w:proofErr w:type="spellStart"/>
            <w:r w:rsidRPr="00D407C5">
              <w:rPr>
                <w:rFonts w:ascii="Times New Roman" w:hAnsi="Times New Roman"/>
                <w:sz w:val="22"/>
                <w:szCs w:val="22"/>
              </w:rPr>
              <w:t>recepție</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cantitativă</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și</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calitativă</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după</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livrare</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și</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punere</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în</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f</w:t>
            </w:r>
            <w:r>
              <w:rPr>
                <w:rFonts w:ascii="Times New Roman" w:hAnsi="Times New Roman"/>
                <w:sz w:val="22"/>
                <w:szCs w:val="22"/>
              </w:rPr>
              <w:t>u</w:t>
            </w:r>
            <w:r w:rsidRPr="00D407C5">
              <w:rPr>
                <w:rFonts w:ascii="Times New Roman" w:hAnsi="Times New Roman"/>
                <w:sz w:val="22"/>
                <w:szCs w:val="22"/>
              </w:rPr>
              <w:t>ncțiune</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Procesul</w:t>
            </w:r>
            <w:proofErr w:type="spellEnd"/>
            <w:r w:rsidRPr="00D407C5">
              <w:rPr>
                <w:rFonts w:ascii="Times New Roman" w:hAnsi="Times New Roman"/>
                <w:sz w:val="22"/>
                <w:szCs w:val="22"/>
              </w:rPr>
              <w:t xml:space="preserve"> verbal de </w:t>
            </w:r>
            <w:proofErr w:type="spellStart"/>
            <w:r w:rsidRPr="00D407C5">
              <w:rPr>
                <w:rFonts w:ascii="Times New Roman" w:hAnsi="Times New Roman"/>
                <w:sz w:val="22"/>
                <w:szCs w:val="22"/>
              </w:rPr>
              <w:t>recepție</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cantitativă</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și</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calitativă</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va</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însoți</w:t>
            </w:r>
            <w:proofErr w:type="spellEnd"/>
            <w:r w:rsidRPr="00D407C5">
              <w:rPr>
                <w:rFonts w:ascii="Times New Roman" w:hAnsi="Times New Roman"/>
                <w:sz w:val="22"/>
                <w:szCs w:val="22"/>
              </w:rPr>
              <w:t xml:space="preserve"> factura </w:t>
            </w:r>
            <w:proofErr w:type="spellStart"/>
            <w:r w:rsidRPr="00D407C5">
              <w:rPr>
                <w:rFonts w:ascii="Times New Roman" w:hAnsi="Times New Roman"/>
                <w:sz w:val="22"/>
                <w:szCs w:val="22"/>
              </w:rPr>
              <w:t>și</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reprezintă</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elementul</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necesar</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realizării</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plății</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împreună</w:t>
            </w:r>
            <w:proofErr w:type="spellEnd"/>
            <w:r w:rsidRPr="00D407C5">
              <w:rPr>
                <w:rFonts w:ascii="Times New Roman" w:hAnsi="Times New Roman"/>
                <w:sz w:val="22"/>
                <w:szCs w:val="22"/>
              </w:rPr>
              <w:t xml:space="preserve"> cu </w:t>
            </w:r>
            <w:proofErr w:type="spellStart"/>
            <w:r w:rsidRPr="00D407C5">
              <w:rPr>
                <w:rFonts w:ascii="Times New Roman" w:hAnsi="Times New Roman"/>
                <w:sz w:val="22"/>
                <w:szCs w:val="22"/>
              </w:rPr>
              <w:t>celelalte</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documente</w:t>
            </w:r>
            <w:proofErr w:type="spellEnd"/>
            <w:r w:rsidRPr="00D407C5">
              <w:rPr>
                <w:rFonts w:ascii="Times New Roman" w:hAnsi="Times New Roman"/>
                <w:sz w:val="22"/>
                <w:szCs w:val="22"/>
              </w:rPr>
              <w:t xml:space="preserve"> justificative.</w:t>
            </w:r>
          </w:p>
          <w:p w14:paraId="7654D404" w14:textId="77777777" w:rsidR="004F3443" w:rsidRPr="00D407C5" w:rsidRDefault="004F3443" w:rsidP="004F3443">
            <w:pPr>
              <w:ind w:right="-1"/>
              <w:jc w:val="both"/>
              <w:rPr>
                <w:rFonts w:ascii="Times New Roman" w:hAnsi="Times New Roman"/>
                <w:sz w:val="22"/>
                <w:szCs w:val="22"/>
              </w:rPr>
            </w:pPr>
            <w:r w:rsidRPr="00D407C5">
              <w:rPr>
                <w:rFonts w:ascii="Times New Roman" w:hAnsi="Times New Roman"/>
                <w:sz w:val="22"/>
                <w:szCs w:val="22"/>
              </w:rPr>
              <w:tab/>
              <w:t xml:space="preserve">Plata se face </w:t>
            </w:r>
            <w:proofErr w:type="spellStart"/>
            <w:r w:rsidRPr="00D407C5">
              <w:rPr>
                <w:rFonts w:ascii="Times New Roman" w:hAnsi="Times New Roman"/>
                <w:sz w:val="22"/>
                <w:szCs w:val="22"/>
              </w:rPr>
              <w:t>în</w:t>
            </w:r>
            <w:proofErr w:type="spellEnd"/>
            <w:r w:rsidRPr="00D407C5">
              <w:rPr>
                <w:rFonts w:ascii="Times New Roman" w:hAnsi="Times New Roman"/>
                <w:sz w:val="22"/>
                <w:szCs w:val="22"/>
              </w:rPr>
              <w:t xml:space="preserve"> termen de maxim 30 de </w:t>
            </w:r>
            <w:proofErr w:type="spellStart"/>
            <w:r w:rsidRPr="00D407C5">
              <w:rPr>
                <w:rFonts w:ascii="Times New Roman" w:hAnsi="Times New Roman"/>
                <w:sz w:val="22"/>
                <w:szCs w:val="22"/>
              </w:rPr>
              <w:t>zile</w:t>
            </w:r>
            <w:proofErr w:type="spellEnd"/>
            <w:r w:rsidRPr="00D407C5">
              <w:rPr>
                <w:rFonts w:ascii="Times New Roman" w:hAnsi="Times New Roman"/>
                <w:sz w:val="22"/>
                <w:szCs w:val="22"/>
              </w:rPr>
              <w:t xml:space="preserve">, de la data </w:t>
            </w:r>
            <w:proofErr w:type="spellStart"/>
            <w:r w:rsidRPr="00D407C5">
              <w:rPr>
                <w:rFonts w:ascii="Times New Roman" w:hAnsi="Times New Roman"/>
                <w:sz w:val="22"/>
                <w:szCs w:val="22"/>
              </w:rPr>
              <w:t>emiterii</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facturii</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fiscale</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în</w:t>
            </w:r>
            <w:proofErr w:type="spellEnd"/>
            <w:r w:rsidRPr="00D407C5">
              <w:rPr>
                <w:rFonts w:ascii="Times New Roman" w:hAnsi="Times New Roman"/>
                <w:sz w:val="22"/>
                <w:szCs w:val="22"/>
              </w:rPr>
              <w:t xml:space="preserve"> original </w:t>
            </w:r>
            <w:proofErr w:type="spellStart"/>
            <w:r w:rsidRPr="00D407C5">
              <w:rPr>
                <w:rFonts w:ascii="Times New Roman" w:hAnsi="Times New Roman"/>
                <w:sz w:val="22"/>
                <w:szCs w:val="22"/>
              </w:rPr>
              <w:t>și</w:t>
            </w:r>
            <w:proofErr w:type="spellEnd"/>
            <w:r w:rsidRPr="00D407C5">
              <w:rPr>
                <w:rFonts w:ascii="Times New Roman" w:hAnsi="Times New Roman"/>
                <w:sz w:val="22"/>
                <w:szCs w:val="22"/>
              </w:rPr>
              <w:t xml:space="preserve"> a </w:t>
            </w:r>
            <w:proofErr w:type="spellStart"/>
            <w:r w:rsidRPr="00D407C5">
              <w:rPr>
                <w:rFonts w:ascii="Times New Roman" w:hAnsi="Times New Roman"/>
                <w:sz w:val="22"/>
                <w:szCs w:val="22"/>
              </w:rPr>
              <w:t>tuturor</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documentelor</w:t>
            </w:r>
            <w:proofErr w:type="spellEnd"/>
            <w:r w:rsidRPr="00D407C5">
              <w:rPr>
                <w:rFonts w:ascii="Times New Roman" w:hAnsi="Times New Roman"/>
                <w:sz w:val="22"/>
                <w:szCs w:val="22"/>
              </w:rPr>
              <w:t xml:space="preserve"> justificative, </w:t>
            </w:r>
            <w:proofErr w:type="spellStart"/>
            <w:r w:rsidRPr="00D407C5">
              <w:rPr>
                <w:rFonts w:ascii="Times New Roman" w:hAnsi="Times New Roman"/>
                <w:sz w:val="22"/>
                <w:szCs w:val="22"/>
              </w:rPr>
              <w:t>în</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contul</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contractantului</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deschis</w:t>
            </w:r>
            <w:proofErr w:type="spellEnd"/>
            <w:r w:rsidRPr="00D407C5">
              <w:rPr>
                <w:rFonts w:ascii="Times New Roman" w:hAnsi="Times New Roman"/>
                <w:sz w:val="22"/>
                <w:szCs w:val="22"/>
              </w:rPr>
              <w:t xml:space="preserve"> la </w:t>
            </w:r>
            <w:proofErr w:type="spellStart"/>
            <w:r w:rsidRPr="00D407C5">
              <w:rPr>
                <w:rFonts w:ascii="Times New Roman" w:hAnsi="Times New Roman"/>
                <w:sz w:val="22"/>
                <w:szCs w:val="22"/>
              </w:rPr>
              <w:t>Trezoreria</w:t>
            </w:r>
            <w:proofErr w:type="spellEnd"/>
            <w:r w:rsidRPr="00D407C5">
              <w:rPr>
                <w:rFonts w:ascii="Times New Roman" w:hAnsi="Times New Roman"/>
                <w:sz w:val="22"/>
                <w:szCs w:val="22"/>
              </w:rPr>
              <w:t xml:space="preserve"> </w:t>
            </w:r>
            <w:proofErr w:type="spellStart"/>
            <w:r w:rsidRPr="00D407C5">
              <w:rPr>
                <w:rFonts w:ascii="Times New Roman" w:hAnsi="Times New Roman"/>
                <w:sz w:val="22"/>
                <w:szCs w:val="22"/>
              </w:rPr>
              <w:t>statului</w:t>
            </w:r>
            <w:proofErr w:type="spellEnd"/>
            <w:r w:rsidRPr="00D407C5">
              <w:rPr>
                <w:rFonts w:ascii="Times New Roman" w:hAnsi="Times New Roman"/>
                <w:sz w:val="22"/>
                <w:szCs w:val="22"/>
              </w:rPr>
              <w:t>.</w:t>
            </w:r>
          </w:p>
          <w:p w14:paraId="4DA738F0" w14:textId="2F568528" w:rsidR="004F3443" w:rsidRPr="00D407C5" w:rsidRDefault="004F3443" w:rsidP="004F3443">
            <w:pPr>
              <w:ind w:firstLine="209"/>
              <w:jc w:val="both"/>
              <w:rPr>
                <w:rFonts w:ascii="Times New Roman" w:eastAsia="Times New Roman" w:hAnsi="Times New Roman"/>
                <w:sz w:val="22"/>
                <w:szCs w:val="22"/>
              </w:rPr>
            </w:pPr>
            <w:proofErr w:type="spellStart"/>
            <w:r w:rsidRPr="00D407C5">
              <w:rPr>
                <w:rFonts w:ascii="Times New Roman" w:eastAsia="Times New Roman" w:hAnsi="Times New Roman"/>
                <w:sz w:val="22"/>
                <w:szCs w:val="22"/>
              </w:rPr>
              <w:t>În</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facturile</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emise</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pentru</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operaţiunile</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realizate</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în</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baza</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unor</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contracte</w:t>
            </w:r>
            <w:proofErr w:type="spellEnd"/>
            <w:r w:rsidRPr="00D407C5">
              <w:rPr>
                <w:rFonts w:ascii="Times New Roman" w:eastAsia="Times New Roman" w:hAnsi="Times New Roman"/>
                <w:sz w:val="22"/>
                <w:szCs w:val="22"/>
              </w:rPr>
              <w:t xml:space="preserve"> de </w:t>
            </w:r>
            <w:proofErr w:type="spellStart"/>
            <w:r w:rsidRPr="00D407C5">
              <w:rPr>
                <w:rFonts w:ascii="Times New Roman" w:eastAsia="Times New Roman" w:hAnsi="Times New Roman"/>
                <w:sz w:val="22"/>
                <w:szCs w:val="22"/>
              </w:rPr>
              <w:t>achiziţii</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publice</w:t>
            </w:r>
            <w:proofErr w:type="spellEnd"/>
            <w:r w:rsidRPr="00D407C5">
              <w:rPr>
                <w:rFonts w:ascii="Times New Roman" w:eastAsia="Times New Roman" w:hAnsi="Times New Roman"/>
                <w:sz w:val="22"/>
                <w:szCs w:val="22"/>
              </w:rPr>
              <w:t xml:space="preserve">,  se </w:t>
            </w:r>
            <w:proofErr w:type="spellStart"/>
            <w:r w:rsidRPr="00D407C5">
              <w:rPr>
                <w:rFonts w:ascii="Times New Roman" w:eastAsia="Times New Roman" w:hAnsi="Times New Roman"/>
                <w:sz w:val="22"/>
                <w:szCs w:val="22"/>
              </w:rPr>
              <w:t>înscriu</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în</w:t>
            </w:r>
            <w:proofErr w:type="spellEnd"/>
            <w:r w:rsidRPr="00D407C5">
              <w:rPr>
                <w:rFonts w:ascii="Times New Roman" w:eastAsia="Times New Roman" w:hAnsi="Times New Roman"/>
                <w:sz w:val="22"/>
                <w:szCs w:val="22"/>
              </w:rPr>
              <w:t xml:space="preserve"> mod </w:t>
            </w:r>
            <w:proofErr w:type="spellStart"/>
            <w:r w:rsidRPr="00D407C5">
              <w:rPr>
                <w:rFonts w:ascii="Times New Roman" w:eastAsia="Times New Roman" w:hAnsi="Times New Roman"/>
                <w:sz w:val="22"/>
                <w:szCs w:val="22"/>
              </w:rPr>
              <w:t>obligatoriu</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codurile</w:t>
            </w:r>
            <w:proofErr w:type="spellEnd"/>
            <w:r w:rsidRPr="00D407C5">
              <w:rPr>
                <w:rFonts w:ascii="Times New Roman" w:eastAsia="Times New Roman" w:hAnsi="Times New Roman"/>
                <w:sz w:val="22"/>
                <w:szCs w:val="22"/>
              </w:rPr>
              <w:t xml:space="preserve"> CPV </w:t>
            </w:r>
            <w:proofErr w:type="spellStart"/>
            <w:r w:rsidRPr="00D407C5">
              <w:rPr>
                <w:rFonts w:ascii="Times New Roman" w:eastAsia="Times New Roman" w:hAnsi="Times New Roman"/>
                <w:sz w:val="22"/>
                <w:szCs w:val="22"/>
              </w:rPr>
              <w:t>corespunzătoare</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prevăzute</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în</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nomenclatorul</w:t>
            </w:r>
            <w:proofErr w:type="spellEnd"/>
            <w:r w:rsidRPr="00D407C5">
              <w:rPr>
                <w:rFonts w:ascii="Times New Roman" w:eastAsia="Times New Roman" w:hAnsi="Times New Roman"/>
                <w:sz w:val="22"/>
                <w:szCs w:val="22"/>
              </w:rPr>
              <w:t xml:space="preserve"> de </w:t>
            </w:r>
            <w:proofErr w:type="spellStart"/>
            <w:r w:rsidRPr="00D407C5">
              <w:rPr>
                <w:rFonts w:ascii="Times New Roman" w:eastAsia="Times New Roman" w:hAnsi="Times New Roman"/>
                <w:sz w:val="22"/>
                <w:szCs w:val="22"/>
              </w:rPr>
              <w:t>referinţă</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în</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domeniul</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achiziţiilor</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publice</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adoptat</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prin</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Regulamentul</w:t>
            </w:r>
            <w:proofErr w:type="spellEnd"/>
            <w:r w:rsidRPr="00D407C5">
              <w:rPr>
                <w:rFonts w:ascii="Times New Roman" w:eastAsia="Times New Roman" w:hAnsi="Times New Roman"/>
                <w:sz w:val="22"/>
                <w:szCs w:val="22"/>
              </w:rPr>
              <w:t xml:space="preserve"> (CE) </w:t>
            </w:r>
            <w:hyperlink r:id="rId10" w:tgtFrame="_blank" w:history="1">
              <w:r w:rsidRPr="00D407C5">
                <w:rPr>
                  <w:rStyle w:val="Hyperlink"/>
                  <w:rFonts w:ascii="Times New Roman" w:eastAsia="Times New Roman" w:hAnsi="Times New Roman"/>
                  <w:sz w:val="22"/>
                  <w:szCs w:val="22"/>
                </w:rPr>
                <w:t>nr. 2.195/2002</w:t>
              </w:r>
            </w:hyperlink>
            <w:r w:rsidRPr="00D407C5">
              <w:rPr>
                <w:rFonts w:ascii="Times New Roman" w:eastAsia="Times New Roman" w:hAnsi="Times New Roman"/>
                <w:sz w:val="22"/>
                <w:szCs w:val="22"/>
              </w:rPr>
              <w:t xml:space="preserve"> al </w:t>
            </w:r>
            <w:proofErr w:type="spellStart"/>
            <w:r w:rsidRPr="00D407C5">
              <w:rPr>
                <w:rFonts w:ascii="Times New Roman" w:eastAsia="Times New Roman" w:hAnsi="Times New Roman"/>
                <w:sz w:val="22"/>
                <w:szCs w:val="22"/>
              </w:rPr>
              <w:t>Parlamentului</w:t>
            </w:r>
            <w:proofErr w:type="spellEnd"/>
            <w:r w:rsidRPr="00D407C5">
              <w:rPr>
                <w:rFonts w:ascii="Times New Roman" w:eastAsia="Times New Roman" w:hAnsi="Times New Roman"/>
                <w:sz w:val="22"/>
                <w:szCs w:val="22"/>
              </w:rPr>
              <w:t xml:space="preserve"> European </w:t>
            </w:r>
            <w:proofErr w:type="spellStart"/>
            <w:r w:rsidRPr="00D407C5">
              <w:rPr>
                <w:rFonts w:ascii="Times New Roman" w:eastAsia="Times New Roman" w:hAnsi="Times New Roman"/>
                <w:sz w:val="22"/>
                <w:szCs w:val="22"/>
              </w:rPr>
              <w:t>şi</w:t>
            </w:r>
            <w:proofErr w:type="spellEnd"/>
            <w:r w:rsidRPr="00D407C5">
              <w:rPr>
                <w:rFonts w:ascii="Times New Roman" w:eastAsia="Times New Roman" w:hAnsi="Times New Roman"/>
                <w:sz w:val="22"/>
                <w:szCs w:val="22"/>
              </w:rPr>
              <w:t xml:space="preserve"> al </w:t>
            </w:r>
            <w:proofErr w:type="spellStart"/>
            <w:r w:rsidRPr="00D407C5">
              <w:rPr>
                <w:rFonts w:ascii="Times New Roman" w:eastAsia="Times New Roman" w:hAnsi="Times New Roman"/>
                <w:sz w:val="22"/>
                <w:szCs w:val="22"/>
              </w:rPr>
              <w:t>Consiliului</w:t>
            </w:r>
            <w:proofErr w:type="spellEnd"/>
            <w:r w:rsidRPr="00D407C5">
              <w:rPr>
                <w:rFonts w:ascii="Times New Roman" w:eastAsia="Times New Roman" w:hAnsi="Times New Roman"/>
                <w:sz w:val="22"/>
                <w:szCs w:val="22"/>
              </w:rPr>
              <w:t xml:space="preserve"> din 5 </w:t>
            </w:r>
            <w:proofErr w:type="spellStart"/>
            <w:r w:rsidRPr="00D407C5">
              <w:rPr>
                <w:rFonts w:ascii="Times New Roman" w:eastAsia="Times New Roman" w:hAnsi="Times New Roman"/>
                <w:sz w:val="22"/>
                <w:szCs w:val="22"/>
              </w:rPr>
              <w:t>noiembrie</w:t>
            </w:r>
            <w:proofErr w:type="spellEnd"/>
            <w:r w:rsidRPr="00D407C5">
              <w:rPr>
                <w:rFonts w:ascii="Times New Roman" w:eastAsia="Times New Roman" w:hAnsi="Times New Roman"/>
                <w:sz w:val="22"/>
                <w:szCs w:val="22"/>
              </w:rPr>
              <w:t xml:space="preserve"> 2002 </w:t>
            </w:r>
            <w:proofErr w:type="spellStart"/>
            <w:r w:rsidRPr="00D407C5">
              <w:rPr>
                <w:rFonts w:ascii="Times New Roman" w:eastAsia="Times New Roman" w:hAnsi="Times New Roman"/>
                <w:sz w:val="22"/>
                <w:szCs w:val="22"/>
              </w:rPr>
              <w:t>privind</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Vocabularul</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comun</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privind</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achiziţiile</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publice</w:t>
            </w:r>
            <w:proofErr w:type="spellEnd"/>
            <w:r w:rsidRPr="00D407C5">
              <w:rPr>
                <w:rFonts w:ascii="Times New Roman" w:eastAsia="Times New Roman" w:hAnsi="Times New Roman"/>
                <w:sz w:val="22"/>
                <w:szCs w:val="22"/>
              </w:rPr>
              <w:t xml:space="preserve"> (CPV), </w:t>
            </w:r>
            <w:proofErr w:type="spellStart"/>
            <w:r w:rsidRPr="00D407C5">
              <w:rPr>
                <w:rFonts w:ascii="Times New Roman" w:eastAsia="Times New Roman" w:hAnsi="Times New Roman"/>
                <w:sz w:val="22"/>
                <w:szCs w:val="22"/>
              </w:rPr>
              <w:t>nominalizate</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în</w:t>
            </w:r>
            <w:proofErr w:type="spellEnd"/>
            <w:r w:rsidRPr="00D407C5">
              <w:rPr>
                <w:rFonts w:ascii="Times New Roman" w:eastAsia="Times New Roman" w:hAnsi="Times New Roman"/>
                <w:sz w:val="22"/>
                <w:szCs w:val="22"/>
              </w:rPr>
              <w:t xml:space="preserve"> </w:t>
            </w:r>
            <w:proofErr w:type="spellStart"/>
            <w:r w:rsidRPr="00D407C5">
              <w:rPr>
                <w:rFonts w:ascii="Times New Roman" w:eastAsia="Times New Roman" w:hAnsi="Times New Roman"/>
                <w:sz w:val="22"/>
                <w:szCs w:val="22"/>
              </w:rPr>
              <w:t>anexa</w:t>
            </w:r>
            <w:proofErr w:type="spellEnd"/>
            <w:r w:rsidRPr="00D407C5">
              <w:rPr>
                <w:rFonts w:ascii="Times New Roman" w:eastAsia="Times New Roman" w:hAnsi="Times New Roman"/>
                <w:sz w:val="22"/>
                <w:szCs w:val="22"/>
              </w:rPr>
              <w:t xml:space="preserve"> la contract. </w:t>
            </w:r>
          </w:p>
        </w:tc>
        <w:tc>
          <w:tcPr>
            <w:tcW w:w="4536" w:type="dxa"/>
            <w:tcMar>
              <w:left w:w="57" w:type="dxa"/>
              <w:right w:w="57" w:type="dxa"/>
            </w:tcMar>
          </w:tcPr>
          <w:p w14:paraId="234040A2" w14:textId="0906AE90" w:rsidR="004F3443" w:rsidRPr="004E2F49" w:rsidRDefault="004F3443" w:rsidP="004F3443">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t>se completează de către ofertant</w:t>
            </w:r>
          </w:p>
        </w:tc>
      </w:tr>
      <w:tr w:rsidR="004F3443" w:rsidRPr="004E2F49" w14:paraId="63B69B08" w14:textId="77777777" w:rsidTr="00C47059">
        <w:trPr>
          <w:trHeight w:val="265"/>
          <w:jc w:val="center"/>
        </w:trPr>
        <w:tc>
          <w:tcPr>
            <w:tcW w:w="704" w:type="dxa"/>
            <w:tcMar>
              <w:left w:w="57" w:type="dxa"/>
              <w:right w:w="57" w:type="dxa"/>
            </w:tcMar>
          </w:tcPr>
          <w:p w14:paraId="4B5B63AF" w14:textId="3B962228" w:rsidR="004F3443" w:rsidRPr="004E2F49" w:rsidRDefault="004F3443">
            <w:pPr>
              <w:pStyle w:val="ListParagraph"/>
              <w:numPr>
                <w:ilvl w:val="0"/>
                <w:numId w:val="4"/>
              </w:numPr>
              <w:rPr>
                <w:sz w:val="22"/>
                <w:szCs w:val="22"/>
              </w:rPr>
            </w:pPr>
          </w:p>
        </w:tc>
        <w:tc>
          <w:tcPr>
            <w:tcW w:w="5528" w:type="dxa"/>
            <w:tcMar>
              <w:left w:w="57" w:type="dxa"/>
              <w:right w:w="57" w:type="dxa"/>
            </w:tcMar>
          </w:tcPr>
          <w:p w14:paraId="22A3FFC7" w14:textId="3B7F5257" w:rsidR="004F3443" w:rsidRPr="004E2F49" w:rsidRDefault="004F3443" w:rsidP="004F3443">
            <w:pPr>
              <w:suppressAutoHyphens/>
              <w:overflowPunct/>
              <w:autoSpaceDE/>
              <w:adjustRightInd/>
              <w:rPr>
                <w:rFonts w:ascii="Times New Roman" w:eastAsia="Times New Roman" w:hAnsi="Times New Roman"/>
                <w:b/>
                <w:kern w:val="3"/>
                <w:sz w:val="22"/>
                <w:szCs w:val="22"/>
                <w:u w:val="single"/>
                <w:lang w:val="ro-RO" w:eastAsia="zh-CN"/>
              </w:rPr>
            </w:pPr>
            <w:r w:rsidRPr="004E2F49">
              <w:rPr>
                <w:rFonts w:ascii="Times New Roman" w:eastAsia="Times New Roman" w:hAnsi="Times New Roman"/>
                <w:b/>
                <w:kern w:val="3"/>
                <w:sz w:val="22"/>
                <w:szCs w:val="22"/>
                <w:lang w:val="ro-RO" w:eastAsia="zh-CN"/>
              </w:rPr>
              <w:t>CONDIȚII IMPUSE PENTRU SECURITATEA ȘI SĂNĂTATEA ÎN MUNCĂ ȘI PROTECȚIA</w:t>
            </w:r>
            <w:r w:rsidRPr="004E2F49">
              <w:rPr>
                <w:rFonts w:ascii="Times New Roman" w:eastAsia="Times New Roman" w:hAnsi="Times New Roman"/>
                <w:b/>
                <w:kern w:val="3"/>
                <w:sz w:val="22"/>
                <w:szCs w:val="22"/>
                <w:u w:val="single"/>
                <w:lang w:val="ro-RO" w:eastAsia="zh-CN"/>
              </w:rPr>
              <w:t xml:space="preserve"> </w:t>
            </w:r>
            <w:r w:rsidRPr="004E2F49">
              <w:rPr>
                <w:rFonts w:ascii="Times New Roman" w:eastAsia="Times New Roman" w:hAnsi="Times New Roman"/>
                <w:b/>
                <w:kern w:val="3"/>
                <w:sz w:val="22"/>
                <w:szCs w:val="22"/>
                <w:lang w:val="ro-RO" w:eastAsia="zh-CN"/>
              </w:rPr>
              <w:t xml:space="preserve">MUNCII </w:t>
            </w:r>
          </w:p>
          <w:p w14:paraId="04D8734A" w14:textId="08983BBB" w:rsidR="004F3443" w:rsidRPr="004E2F49" w:rsidRDefault="004F3443" w:rsidP="004F3443">
            <w:pPr>
              <w:jc w:val="both"/>
              <w:rPr>
                <w:rFonts w:ascii="Times New Roman" w:hAnsi="Times New Roman"/>
                <w:bCs/>
                <w:sz w:val="22"/>
                <w:szCs w:val="22"/>
                <w:lang w:val="ro-RO" w:eastAsia="ro-RO" w:bidi="ro-RO"/>
              </w:rPr>
            </w:pPr>
            <w:r w:rsidRPr="004E2F49">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536" w:type="dxa"/>
            <w:tcMar>
              <w:left w:w="57" w:type="dxa"/>
              <w:right w:w="57" w:type="dxa"/>
            </w:tcMar>
          </w:tcPr>
          <w:p w14:paraId="7ECB98EC" w14:textId="53381E85" w:rsidR="004F3443" w:rsidRPr="004E2F49" w:rsidRDefault="004F3443" w:rsidP="004F3443">
            <w:pPr>
              <w:rPr>
                <w:rFonts w:ascii="Times New Roman" w:hAnsi="Times New Roman"/>
                <w:sz w:val="22"/>
                <w:szCs w:val="22"/>
              </w:rPr>
            </w:pPr>
            <w:r w:rsidRPr="004E2F49">
              <w:rPr>
                <w:rFonts w:ascii="Times New Roman" w:eastAsia="Calibri" w:hAnsi="Times New Roman"/>
                <w:b/>
                <w:i/>
                <w:sz w:val="22"/>
                <w:szCs w:val="22"/>
                <w:lang w:val="ro-RO"/>
              </w:rPr>
              <w:t>se va completea Formularul DECLARATIE PRIVIND SĂNATATEA ȘI SECURITATEA ÎN MUNCĂ</w:t>
            </w:r>
          </w:p>
        </w:tc>
      </w:tr>
      <w:tr w:rsidR="004F3443" w:rsidRPr="004E2F49" w14:paraId="16B1979B" w14:textId="77777777" w:rsidTr="00C47059">
        <w:trPr>
          <w:trHeight w:val="1008"/>
          <w:jc w:val="center"/>
        </w:trPr>
        <w:tc>
          <w:tcPr>
            <w:tcW w:w="704" w:type="dxa"/>
            <w:tcMar>
              <w:left w:w="57" w:type="dxa"/>
              <w:right w:w="57" w:type="dxa"/>
            </w:tcMar>
          </w:tcPr>
          <w:p w14:paraId="0E88480D" w14:textId="09A91AB2" w:rsidR="004F3443" w:rsidRPr="004E2F49" w:rsidRDefault="004F3443">
            <w:pPr>
              <w:pStyle w:val="ListParagraph"/>
              <w:numPr>
                <w:ilvl w:val="0"/>
                <w:numId w:val="4"/>
              </w:numPr>
              <w:rPr>
                <w:sz w:val="22"/>
                <w:szCs w:val="22"/>
              </w:rPr>
            </w:pPr>
          </w:p>
        </w:tc>
        <w:tc>
          <w:tcPr>
            <w:tcW w:w="5528" w:type="dxa"/>
            <w:tcMar>
              <w:left w:w="57" w:type="dxa"/>
              <w:right w:w="57" w:type="dxa"/>
            </w:tcMar>
          </w:tcPr>
          <w:p w14:paraId="2AF7A6E4" w14:textId="77777777" w:rsidR="004F3443" w:rsidRPr="004E2F49" w:rsidRDefault="004F3443" w:rsidP="004F3443">
            <w:pPr>
              <w:suppressAutoHyphens/>
              <w:overflowPunct/>
              <w:autoSpaceDE/>
              <w:adjustRightInd/>
              <w:jc w:val="both"/>
              <w:rPr>
                <w:rFonts w:ascii="Times New Roman" w:eastAsia="Times New Roman" w:hAnsi="Times New Roman"/>
                <w:b/>
                <w:kern w:val="3"/>
                <w:sz w:val="22"/>
                <w:szCs w:val="22"/>
                <w:lang w:val="ro-RO" w:eastAsia="zh-CN"/>
              </w:rPr>
            </w:pPr>
            <w:r w:rsidRPr="004E2F49">
              <w:rPr>
                <w:rFonts w:ascii="Times New Roman" w:eastAsia="Times New Roman" w:hAnsi="Times New Roman"/>
                <w:b/>
                <w:kern w:val="3"/>
                <w:sz w:val="22"/>
                <w:szCs w:val="22"/>
                <w:lang w:val="ro-RO" w:eastAsia="zh-CN"/>
              </w:rPr>
              <w:t>VALABILITATEA OFERTEI</w:t>
            </w:r>
          </w:p>
          <w:p w14:paraId="1D40CA4E" w14:textId="79CA32BF" w:rsidR="004F3443" w:rsidRPr="004E2F49" w:rsidRDefault="004F3443" w:rsidP="004F3443">
            <w:pPr>
              <w:jc w:val="both"/>
              <w:rPr>
                <w:rFonts w:ascii="Times New Roman" w:hAnsi="Times New Roman"/>
                <w:sz w:val="22"/>
                <w:szCs w:val="22"/>
                <w:lang w:val="ro-RO" w:eastAsia="ro-RO" w:bidi="ro-RO"/>
              </w:rPr>
            </w:pPr>
            <w:r w:rsidRPr="004E2F49">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36" w:type="dxa"/>
            <w:tcMar>
              <w:left w:w="57" w:type="dxa"/>
              <w:right w:w="57" w:type="dxa"/>
            </w:tcMar>
          </w:tcPr>
          <w:p w14:paraId="599DD2EC" w14:textId="58207EB6" w:rsidR="004F3443" w:rsidRPr="004E2F49" w:rsidRDefault="004F3443" w:rsidP="004F3443">
            <w:pPr>
              <w:rPr>
                <w:rFonts w:ascii="Times New Roman" w:eastAsia="Calibri" w:hAnsi="Times New Roman"/>
                <w:b/>
                <w:i/>
                <w:sz w:val="22"/>
                <w:szCs w:val="22"/>
                <w:lang w:val="ro-RO"/>
              </w:rPr>
            </w:pPr>
            <w:r w:rsidRPr="004E2F49">
              <w:rPr>
                <w:rFonts w:ascii="Times New Roman" w:eastAsia="Calibri" w:hAnsi="Times New Roman"/>
                <w:b/>
                <w:i/>
                <w:sz w:val="22"/>
                <w:szCs w:val="22"/>
                <w:lang w:val="ro-RO"/>
              </w:rPr>
              <w:t>se completează de către ofertant</w:t>
            </w:r>
          </w:p>
        </w:tc>
      </w:tr>
    </w:tbl>
    <w:p w14:paraId="4CC21922" w14:textId="77777777" w:rsidR="007C253D" w:rsidRDefault="007C253D" w:rsidP="009C1108">
      <w:pPr>
        <w:ind w:firstLine="708"/>
        <w:rPr>
          <w:rFonts w:ascii="Arial Narrow" w:hAnsi="Arial Narrow"/>
          <w:i/>
          <w:sz w:val="24"/>
          <w:szCs w:val="24"/>
        </w:rPr>
      </w:pPr>
    </w:p>
    <w:p w14:paraId="4D4B1CD8" w14:textId="77777777" w:rsidR="00CD3BF8" w:rsidRPr="00295786" w:rsidRDefault="00CD3BF8" w:rsidP="009C1108">
      <w:pPr>
        <w:ind w:firstLine="708"/>
        <w:rPr>
          <w:rFonts w:ascii="Arial Narrow" w:hAnsi="Arial Narrow"/>
          <w:i/>
          <w:sz w:val="24"/>
          <w:szCs w:val="24"/>
        </w:rPr>
      </w:pPr>
      <w:proofErr w:type="spellStart"/>
      <w:r w:rsidRPr="00295786">
        <w:rPr>
          <w:rFonts w:ascii="Arial Narrow" w:hAnsi="Arial Narrow"/>
          <w:i/>
          <w:sz w:val="24"/>
          <w:szCs w:val="24"/>
        </w:rPr>
        <w:lastRenderedPageBreak/>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9C1108">
      <w:pPr>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9C1108">
      <w:pPr>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Adresa de e-mail                                                                                    .....................................................</w:t>
      </w:r>
    </w:p>
    <w:p w14:paraId="134F1533"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9C1108">
      <w:pPr>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30BD9D" w14:textId="77777777" w:rsidR="00C533AC" w:rsidRDefault="00C533AC" w:rsidP="007C253D">
      <w:pPr>
        <w:spacing w:line="360" w:lineRule="auto"/>
        <w:rPr>
          <w:rFonts w:ascii="Arial Narrow" w:hAnsi="Arial Narrow"/>
          <w:b/>
          <w:i/>
          <w:noProof/>
          <w:sz w:val="24"/>
          <w:szCs w:val="24"/>
        </w:rPr>
        <w:sectPr w:rsidR="00C533AC" w:rsidSect="002C0CF5">
          <w:pgSz w:w="11906" w:h="16838"/>
          <w:pgMar w:top="709"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2C3F398C"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w:t>
      </w:r>
      <w:r w:rsidR="00867A02">
        <w:rPr>
          <w:rFonts w:ascii="Arial Narrow" w:hAnsi="Arial Narrow"/>
          <w:i/>
          <w:noProof/>
          <w:sz w:val="24"/>
          <w:szCs w:val="24"/>
        </w:rPr>
        <w:t>furnizez</w:t>
      </w:r>
      <w:r w:rsidRPr="00295786">
        <w:rPr>
          <w:rFonts w:ascii="Arial Narrow" w:hAnsi="Arial Narrow"/>
          <w:i/>
          <w:noProof/>
          <w:sz w:val="24"/>
          <w:szCs w:val="24"/>
        </w:rPr>
        <w:t xml:space="preserve"> </w:t>
      </w:r>
      <w:r w:rsidR="00867A02">
        <w:rPr>
          <w:rFonts w:ascii="Arial Narrow" w:hAnsi="Arial Narrow"/>
          <w:i/>
          <w:noProof/>
          <w:sz w:val="24"/>
          <w:szCs w:val="24"/>
        </w:rPr>
        <w:t>„</w:t>
      </w:r>
      <w:r w:rsidR="004F3443">
        <w:rPr>
          <w:rFonts w:ascii="Arial Narrow" w:hAnsi="Arial Narrow"/>
          <w:b w:val="0"/>
          <w:bCs/>
          <w:i/>
          <w:sz w:val="24"/>
          <w:szCs w:val="24"/>
          <w:lang w:val="pt-BR"/>
        </w:rPr>
        <w:t xml:space="preserve">Sonar Side-Scan portabil </w:t>
      </w:r>
      <w:r w:rsidR="00867A02" w:rsidRPr="00867A02">
        <w:rPr>
          <w:rFonts w:ascii="Arial Narrow" w:hAnsi="Arial Narrow"/>
          <w:b w:val="0"/>
          <w:bCs/>
          <w:i/>
          <w:sz w:val="24"/>
          <w:szCs w:val="24"/>
          <w:lang w:val="pt-BR"/>
        </w:rPr>
        <w:t>în cadrul proiectului de cercetare “Black Sea Initiative for Sturgeon Sustainability – BLISS” cod BSB01262/2025</w:t>
      </w:r>
      <w:r w:rsidR="00867A02">
        <w:rPr>
          <w:rFonts w:ascii="Arial Narrow" w:hAnsi="Arial Narrow"/>
          <w:b w:val="0"/>
          <w:bCs/>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a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693EBEC" w14:textId="77777777" w:rsidR="003D3DFC" w:rsidRDefault="003D3DFC" w:rsidP="00557393">
      <w:pPr>
        <w:spacing w:line="276" w:lineRule="auto"/>
        <w:ind w:firstLine="720"/>
        <w:jc w:val="both"/>
        <w:outlineLvl w:val="0"/>
        <w:rPr>
          <w:rFonts w:ascii="Arial Narrow" w:hAnsi="Arial Narrow"/>
          <w:b/>
          <w:i/>
          <w:color w:val="000000"/>
          <w:sz w:val="24"/>
          <w:szCs w:val="24"/>
          <w:u w:val="single"/>
        </w:rPr>
      </w:pPr>
    </w:p>
    <w:p w14:paraId="198FBEC3" w14:textId="77777777" w:rsidR="003D3DFC" w:rsidRDefault="003D3DFC" w:rsidP="00557393">
      <w:pPr>
        <w:spacing w:line="276" w:lineRule="auto"/>
        <w:ind w:firstLine="720"/>
        <w:jc w:val="both"/>
        <w:outlineLvl w:val="0"/>
        <w:rPr>
          <w:rFonts w:ascii="Arial Narrow" w:hAnsi="Arial Narrow"/>
          <w:b/>
          <w:i/>
          <w:color w:val="000000"/>
          <w:sz w:val="24"/>
          <w:szCs w:val="24"/>
          <w:u w:val="single"/>
        </w:rPr>
      </w:pPr>
    </w:p>
    <w:p w14:paraId="4C908B15" w14:textId="77777777" w:rsidR="003D3DFC" w:rsidRPr="00295786" w:rsidRDefault="003D3DFC" w:rsidP="003D3DFC">
      <w:pPr>
        <w:jc w:val="right"/>
        <w:rPr>
          <w:rFonts w:ascii="Arial Narrow" w:hAnsi="Arial Narrow"/>
          <w:b/>
          <w:i/>
          <w:noProof/>
          <w:sz w:val="24"/>
          <w:szCs w:val="24"/>
        </w:rPr>
      </w:pPr>
      <w:r>
        <w:rPr>
          <w:rFonts w:ascii="Arial Narrow" w:hAnsi="Arial Narrow"/>
          <w:b/>
          <w:i/>
          <w:noProof/>
          <w:sz w:val="24"/>
          <w:szCs w:val="24"/>
        </w:rPr>
        <w:lastRenderedPageBreak/>
        <w:t>FORMULARUL nr.5</w:t>
      </w:r>
    </w:p>
    <w:p w14:paraId="60347181" w14:textId="77777777" w:rsidR="003D3DFC" w:rsidRPr="00295786" w:rsidRDefault="003D3DFC" w:rsidP="003D3DFC">
      <w:pPr>
        <w:rPr>
          <w:rFonts w:ascii="Arial Narrow" w:eastAsia="Calibri" w:hAnsi="Arial Narrow"/>
          <w:b/>
          <w:bCs/>
          <w:sz w:val="24"/>
          <w:szCs w:val="24"/>
        </w:rPr>
      </w:pPr>
    </w:p>
    <w:p w14:paraId="56F349A3" w14:textId="77777777" w:rsidR="003D3DFC" w:rsidRPr="00D023E5" w:rsidRDefault="003D3DFC" w:rsidP="003D3DFC">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4E5CE202" w14:textId="77777777" w:rsidR="003D3DFC" w:rsidRPr="00D023E5" w:rsidRDefault="003D3DFC" w:rsidP="003D3DFC">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5C5740DD" w14:textId="77777777" w:rsidR="003D3DFC" w:rsidRPr="00D023E5" w:rsidRDefault="003D3DFC" w:rsidP="003D3DFC">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1A604BD5" w14:textId="208AFE0D" w:rsidR="003D3DFC" w:rsidRPr="00D023E5" w:rsidRDefault="003D3DFC" w:rsidP="003D3DFC">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002268AA">
        <w:rPr>
          <w:rFonts w:ascii="Times New Roman" w:eastAsia="Calibri" w:hAnsi="Times New Roman"/>
          <w:sz w:val="22"/>
          <w:szCs w:val="22"/>
          <w:lang w:val="ro-RO"/>
        </w:rPr>
        <w:t xml:space="preserve">achizitia de </w:t>
      </w:r>
      <w:r w:rsidR="002268AA" w:rsidRPr="0085551E">
        <w:rPr>
          <w:rFonts w:ascii="Times New Roman" w:eastAsia="Calibri" w:hAnsi="Times New Roman"/>
          <w:b/>
          <w:bCs/>
          <w:sz w:val="22"/>
          <w:szCs w:val="22"/>
          <w:lang w:val="ro-RO"/>
        </w:rPr>
        <w:t>„</w:t>
      </w:r>
      <w:r w:rsidR="004F3443" w:rsidRPr="0085551E">
        <w:rPr>
          <w:rFonts w:ascii="Times New Roman" w:eastAsia="Calibri" w:hAnsi="Times New Roman"/>
          <w:b/>
          <w:bCs/>
          <w:i/>
          <w:iCs/>
          <w:sz w:val="22"/>
          <w:szCs w:val="22"/>
          <w:lang w:val="ro-RO" w:eastAsia="ro-RO"/>
        </w:rPr>
        <w:t xml:space="preserve">Sonar Side-Scan portabil </w:t>
      </w:r>
      <w:r w:rsidR="002268AA" w:rsidRPr="0085551E">
        <w:rPr>
          <w:rFonts w:ascii="Times New Roman" w:eastAsia="Calibri" w:hAnsi="Times New Roman"/>
          <w:b/>
          <w:bCs/>
          <w:i/>
          <w:iCs/>
          <w:sz w:val="22"/>
          <w:szCs w:val="22"/>
          <w:lang w:val="ro-RO" w:eastAsia="ro-RO"/>
        </w:rPr>
        <w:t>în cadrul proiectului de cercetare “Black Sea Initiative for Sturgeon Sustainability – BLISS” cod BSB01262/2025</w:t>
      </w:r>
      <w:r w:rsidR="0085551E" w:rsidRPr="0085551E">
        <w:rPr>
          <w:rFonts w:ascii="Times New Roman" w:eastAsia="Calibri" w:hAnsi="Times New Roman"/>
          <w:b/>
          <w:bCs/>
          <w:sz w:val="22"/>
          <w:szCs w:val="22"/>
          <w:lang w:val="ro-RO"/>
        </w:rPr>
        <w:t>”</w:t>
      </w:r>
      <w:r w:rsidRPr="0085551E">
        <w:rPr>
          <w:rFonts w:ascii="Times New Roman" w:eastAsia="Calibri" w:hAnsi="Times New Roman"/>
          <w:sz w:val="22"/>
          <w:szCs w:val="22"/>
          <w:lang w:val="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B49F348" w14:textId="77777777" w:rsidR="003D3DFC" w:rsidRPr="00D023E5" w:rsidRDefault="003D3DFC" w:rsidP="003D3DFC">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F07073E" w14:textId="77777777" w:rsidR="003D3DFC" w:rsidRPr="00D023E5" w:rsidRDefault="003D3DFC" w:rsidP="003D3DFC">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BADB98E" w14:textId="77777777" w:rsidR="003D3DFC" w:rsidRPr="00D023E5" w:rsidRDefault="003D3DFC" w:rsidP="003D3DFC">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42B442DE" w14:textId="77777777" w:rsidR="003D3DFC" w:rsidRPr="00D023E5" w:rsidRDefault="003D3DFC" w:rsidP="003D3DFC">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8762707"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07C3EBFF"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414ED0"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1E792561" w14:textId="77777777" w:rsidR="003D3DFC" w:rsidRPr="00D023E5" w:rsidRDefault="003D3DFC" w:rsidP="003D3DFC">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289BCD56"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C213794"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15E12B7"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100CA54"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65EB5D0"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A719000" w14:textId="77777777" w:rsidR="003D3DFC" w:rsidRPr="00D023E5" w:rsidRDefault="003D3DFC" w:rsidP="003D3DFC">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1AE4CFA" w14:textId="77777777" w:rsidR="003D3DFC" w:rsidRDefault="003D3DFC" w:rsidP="003D3DFC">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6CC1220" w14:textId="77777777" w:rsidR="003D3DFC" w:rsidRDefault="003D3DFC" w:rsidP="003D3DFC">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DE0207B" w14:textId="77777777" w:rsidR="003D3DFC" w:rsidRPr="00D023E5" w:rsidRDefault="003D3DFC" w:rsidP="003D3DFC">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423"/>
        <w:gridCol w:w="5216"/>
      </w:tblGrid>
      <w:tr w:rsidR="003D3DFC" w:rsidRPr="00943351" w14:paraId="5C2BAE0D" w14:textId="77777777" w:rsidTr="00754E9B">
        <w:trPr>
          <w:trHeight w:hRule="exact" w:val="288"/>
        </w:trPr>
        <w:tc>
          <w:tcPr>
            <w:tcW w:w="568" w:type="dxa"/>
            <w:vAlign w:val="center"/>
          </w:tcPr>
          <w:p w14:paraId="3A4AD3C5"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Nr. Crt.</w:t>
            </w:r>
          </w:p>
        </w:tc>
        <w:tc>
          <w:tcPr>
            <w:tcW w:w="4423" w:type="dxa"/>
            <w:vAlign w:val="center"/>
          </w:tcPr>
          <w:p w14:paraId="63AAF22C"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Numele şi Prenumele</w:t>
            </w:r>
          </w:p>
        </w:tc>
        <w:tc>
          <w:tcPr>
            <w:tcW w:w="5216" w:type="dxa"/>
            <w:vAlign w:val="center"/>
          </w:tcPr>
          <w:p w14:paraId="3019785F"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Funcţia</w:t>
            </w:r>
          </w:p>
        </w:tc>
      </w:tr>
      <w:tr w:rsidR="003D3DFC" w:rsidRPr="00943351" w14:paraId="40E07EB3" w14:textId="77777777" w:rsidTr="00754E9B">
        <w:tc>
          <w:tcPr>
            <w:tcW w:w="568" w:type="dxa"/>
            <w:vAlign w:val="center"/>
          </w:tcPr>
          <w:p w14:paraId="12C104E3"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11E53BF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Prof. univ. dr. </w:t>
            </w:r>
            <w:proofErr w:type="spellStart"/>
            <w:r w:rsidRPr="00667B1B">
              <w:rPr>
                <w:rFonts w:ascii="Times New Roman" w:hAnsi="Times New Roman"/>
                <w:sz w:val="22"/>
                <w:szCs w:val="22"/>
              </w:rPr>
              <w:t>ing</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habil</w:t>
            </w:r>
            <w:proofErr w:type="spellEnd"/>
            <w:r w:rsidRPr="00667B1B">
              <w:rPr>
                <w:rFonts w:ascii="Times New Roman" w:hAnsi="Times New Roman"/>
                <w:sz w:val="22"/>
                <w:szCs w:val="22"/>
              </w:rPr>
              <w:t>. Marian BARBU</w:t>
            </w:r>
          </w:p>
        </w:tc>
        <w:tc>
          <w:tcPr>
            <w:tcW w:w="5216" w:type="dxa"/>
            <w:vAlign w:val="center"/>
          </w:tcPr>
          <w:p w14:paraId="223AB28D"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RECTOR</w:t>
            </w:r>
          </w:p>
        </w:tc>
      </w:tr>
      <w:tr w:rsidR="003D3DFC" w:rsidRPr="00943351" w14:paraId="6278A3B4" w14:textId="77777777" w:rsidTr="00754E9B">
        <w:tc>
          <w:tcPr>
            <w:tcW w:w="568" w:type="dxa"/>
            <w:vAlign w:val="center"/>
          </w:tcPr>
          <w:p w14:paraId="7F696AB2"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0A2F2E6C"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Prof.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Elena MEREUȚĂ</w:t>
            </w:r>
          </w:p>
        </w:tc>
        <w:tc>
          <w:tcPr>
            <w:tcW w:w="5216" w:type="dxa"/>
            <w:vAlign w:val="center"/>
          </w:tcPr>
          <w:p w14:paraId="4F148D2C"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activitatea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didactică</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asigurarea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calității</w:t>
            </w:r>
            <w:proofErr w:type="spellEnd"/>
          </w:p>
        </w:tc>
      </w:tr>
      <w:tr w:rsidR="003D3DFC" w:rsidRPr="00943351" w14:paraId="27C2BDE8" w14:textId="77777777" w:rsidTr="00754E9B">
        <w:tc>
          <w:tcPr>
            <w:tcW w:w="568" w:type="dxa"/>
            <w:vAlign w:val="center"/>
          </w:tcPr>
          <w:p w14:paraId="492D1E9C"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62FC27ED"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Prof. univ. dr. </w:t>
            </w:r>
            <w:r w:rsidRPr="00667B1B">
              <w:rPr>
                <w:rFonts w:ascii="Times New Roman" w:hAnsi="Times New Roman"/>
                <w:sz w:val="22"/>
                <w:szCs w:val="22"/>
                <w:lang w:eastAsia="ro-RO"/>
              </w:rPr>
              <w:t>Adrian MICU</w:t>
            </w:r>
          </w:p>
        </w:tc>
        <w:tc>
          <w:tcPr>
            <w:tcW w:w="5216" w:type="dxa"/>
            <w:vAlign w:val="center"/>
          </w:tcPr>
          <w:p w14:paraId="7E94A674"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cercetarea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dezvoltarea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inovarea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relațiile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interuniversitare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mediul</w:t>
            </w:r>
            <w:proofErr w:type="spellEnd"/>
            <w:r w:rsidRPr="00667B1B">
              <w:rPr>
                <w:rFonts w:ascii="Times New Roman" w:hAnsi="Times New Roman"/>
                <w:bCs/>
                <w:sz w:val="22"/>
                <w:szCs w:val="22"/>
                <w:lang w:eastAsia="zh-CN"/>
              </w:rPr>
              <w:t xml:space="preserve"> de </w:t>
            </w:r>
            <w:proofErr w:type="spellStart"/>
            <w:r w:rsidRPr="00667B1B">
              <w:rPr>
                <w:rFonts w:ascii="Times New Roman" w:hAnsi="Times New Roman"/>
                <w:bCs/>
                <w:sz w:val="22"/>
                <w:szCs w:val="22"/>
                <w:lang w:eastAsia="zh-CN"/>
              </w:rPr>
              <w:t>afaceri</w:t>
            </w:r>
            <w:proofErr w:type="spellEnd"/>
          </w:p>
        </w:tc>
      </w:tr>
      <w:tr w:rsidR="003D3DFC" w:rsidRPr="00943351" w14:paraId="11F7B413" w14:textId="77777777" w:rsidTr="00754E9B">
        <w:tc>
          <w:tcPr>
            <w:tcW w:w="568" w:type="dxa"/>
            <w:vAlign w:val="center"/>
          </w:tcPr>
          <w:p w14:paraId="74FC3A3B"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0B52D82E"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Conf.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Ștefan BALTĂ</w:t>
            </w:r>
          </w:p>
        </w:tc>
        <w:tc>
          <w:tcPr>
            <w:tcW w:w="5216" w:type="dxa"/>
            <w:vAlign w:val="center"/>
          </w:tcPr>
          <w:p w14:paraId="043C222C"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parteneriatul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studenții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accesare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fonduri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europene</w:t>
            </w:r>
            <w:proofErr w:type="spellEnd"/>
          </w:p>
        </w:tc>
      </w:tr>
      <w:tr w:rsidR="003D3DFC" w:rsidRPr="00943351" w14:paraId="7558EAFC" w14:textId="77777777" w:rsidTr="00754E9B">
        <w:tc>
          <w:tcPr>
            <w:tcW w:w="568" w:type="dxa"/>
            <w:vAlign w:val="center"/>
          </w:tcPr>
          <w:p w14:paraId="66C3F852"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071A3D35"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Prof. univ. dr. Arthur Viorel TULUȘ</w:t>
            </w:r>
          </w:p>
        </w:tc>
        <w:tc>
          <w:tcPr>
            <w:tcW w:w="5216" w:type="dxa"/>
            <w:vAlign w:val="center"/>
          </w:tcPr>
          <w:p w14:paraId="14AABE72"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w:t>
            </w:r>
            <w:r w:rsidRPr="00667B1B">
              <w:rPr>
                <w:rFonts w:ascii="Times New Roman" w:hAnsi="Times New Roman"/>
                <w:sz w:val="22"/>
                <w:szCs w:val="22"/>
              </w:rPr>
              <w:t xml:space="preserve"> </w:t>
            </w:r>
            <w:proofErr w:type="spellStart"/>
            <w:r w:rsidRPr="00667B1B">
              <w:rPr>
                <w:rFonts w:ascii="Times New Roman" w:hAnsi="Times New Roman"/>
                <w:sz w:val="22"/>
                <w:szCs w:val="22"/>
              </w:rPr>
              <w:t>internaționalizarea</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relațiile</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publice</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și</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parteneriatul</w:t>
            </w:r>
            <w:proofErr w:type="spellEnd"/>
            <w:r w:rsidRPr="00667B1B">
              <w:rPr>
                <w:rFonts w:ascii="Times New Roman" w:hAnsi="Times New Roman"/>
                <w:sz w:val="22"/>
                <w:szCs w:val="22"/>
              </w:rPr>
              <w:t xml:space="preserve"> cu </w:t>
            </w:r>
            <w:proofErr w:type="spellStart"/>
            <w:r w:rsidRPr="00667B1B">
              <w:rPr>
                <w:rFonts w:ascii="Times New Roman" w:hAnsi="Times New Roman"/>
                <w:sz w:val="22"/>
                <w:szCs w:val="22"/>
              </w:rPr>
              <w:t>mediul</w:t>
            </w:r>
            <w:proofErr w:type="spellEnd"/>
            <w:r w:rsidRPr="00667B1B">
              <w:rPr>
                <w:rFonts w:ascii="Times New Roman" w:hAnsi="Times New Roman"/>
                <w:sz w:val="22"/>
                <w:szCs w:val="22"/>
              </w:rPr>
              <w:t xml:space="preserve"> socio-cultural</w:t>
            </w:r>
          </w:p>
        </w:tc>
      </w:tr>
      <w:tr w:rsidR="003D3DFC" w:rsidRPr="00943351" w14:paraId="7B77B7F8" w14:textId="77777777" w:rsidTr="00754E9B">
        <w:trPr>
          <w:trHeight w:val="330"/>
        </w:trPr>
        <w:tc>
          <w:tcPr>
            <w:tcW w:w="568" w:type="dxa"/>
            <w:vAlign w:val="center"/>
          </w:tcPr>
          <w:p w14:paraId="6F3BC200"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628E6EF6"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 xml:space="preserve">Prof. </w:t>
            </w:r>
            <w:proofErr w:type="gramStart"/>
            <w:r w:rsidRPr="00667B1B">
              <w:rPr>
                <w:rFonts w:ascii="Times New Roman" w:hAnsi="Times New Roman"/>
                <w:sz w:val="22"/>
                <w:szCs w:val="22"/>
                <w:lang w:eastAsia="zh-CN"/>
              </w:rPr>
              <w:t>dr</w:t>
            </w:r>
            <w:proofErr w:type="gram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ing</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habil</w:t>
            </w:r>
            <w:proofErr w:type="spellEnd"/>
            <w:r w:rsidRPr="00667B1B">
              <w:rPr>
                <w:rFonts w:ascii="Times New Roman" w:hAnsi="Times New Roman"/>
                <w:sz w:val="22"/>
                <w:szCs w:val="22"/>
                <w:lang w:eastAsia="zh-CN"/>
              </w:rPr>
              <w:t>. Daniela Laura BURUIANĂ</w:t>
            </w:r>
          </w:p>
        </w:tc>
        <w:tc>
          <w:tcPr>
            <w:tcW w:w="5216" w:type="dxa"/>
            <w:vAlign w:val="center"/>
          </w:tcPr>
          <w:p w14:paraId="0D43C20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Prorector</w:t>
            </w:r>
          </w:p>
        </w:tc>
      </w:tr>
      <w:tr w:rsidR="003D3DFC" w:rsidRPr="00943351" w14:paraId="148F4CF5" w14:textId="77777777" w:rsidTr="00754E9B">
        <w:trPr>
          <w:trHeight w:hRule="exact" w:val="288"/>
        </w:trPr>
        <w:tc>
          <w:tcPr>
            <w:tcW w:w="568" w:type="dxa"/>
            <w:vAlign w:val="center"/>
          </w:tcPr>
          <w:p w14:paraId="3AD9AA18"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4B5F1E14" w14:textId="77777777" w:rsidR="003D3DFC" w:rsidRPr="00667B1B" w:rsidRDefault="003D3DFC" w:rsidP="00754E9B">
            <w:pPr>
              <w:rPr>
                <w:rFonts w:ascii="Times New Roman" w:hAnsi="Times New Roman"/>
                <w:sz w:val="22"/>
                <w:szCs w:val="22"/>
              </w:rPr>
            </w:pPr>
            <w:r w:rsidRPr="002D332B">
              <w:rPr>
                <w:rFonts w:ascii="Times New Roman" w:hAnsi="Times New Roman"/>
                <w:sz w:val="22"/>
                <w:szCs w:val="22"/>
                <w:lang w:eastAsia="zh-CN"/>
              </w:rPr>
              <w:t>Ec. Marian D</w:t>
            </w:r>
            <w:r w:rsidRPr="002D332B">
              <w:rPr>
                <w:rFonts w:ascii="Times New Roman" w:hAnsi="Times New Roman" w:hint="cs"/>
                <w:sz w:val="22"/>
                <w:szCs w:val="22"/>
                <w:lang w:eastAsia="zh-CN"/>
              </w:rPr>
              <w:t>Ă</w:t>
            </w:r>
            <w:r w:rsidRPr="002D332B">
              <w:rPr>
                <w:rFonts w:ascii="Times New Roman" w:hAnsi="Times New Roman"/>
                <w:sz w:val="22"/>
                <w:szCs w:val="22"/>
                <w:lang w:eastAsia="zh-CN"/>
              </w:rPr>
              <w:t>N</w:t>
            </w:r>
            <w:r w:rsidRPr="002D332B">
              <w:rPr>
                <w:rFonts w:ascii="Times New Roman" w:hAnsi="Times New Roman" w:hint="cs"/>
                <w:sz w:val="22"/>
                <w:szCs w:val="22"/>
                <w:lang w:eastAsia="zh-CN"/>
              </w:rPr>
              <w:t>Ă</w:t>
            </w:r>
            <w:r w:rsidRPr="002D332B">
              <w:rPr>
                <w:rFonts w:ascii="Times New Roman" w:hAnsi="Times New Roman"/>
                <w:sz w:val="22"/>
                <w:szCs w:val="22"/>
                <w:lang w:eastAsia="zh-CN"/>
              </w:rPr>
              <w:t>IL</w:t>
            </w:r>
            <w:r w:rsidRPr="002D332B">
              <w:rPr>
                <w:rFonts w:ascii="Times New Roman" w:hAnsi="Times New Roman" w:hint="cs"/>
                <w:sz w:val="22"/>
                <w:szCs w:val="22"/>
                <w:lang w:eastAsia="zh-CN"/>
              </w:rPr>
              <w:t>Ă</w:t>
            </w:r>
          </w:p>
        </w:tc>
        <w:tc>
          <w:tcPr>
            <w:tcW w:w="5216" w:type="dxa"/>
            <w:vAlign w:val="center"/>
          </w:tcPr>
          <w:p w14:paraId="1B11CA6C"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Director General </w:t>
            </w:r>
            <w:proofErr w:type="spellStart"/>
            <w:r w:rsidRPr="00667B1B">
              <w:rPr>
                <w:rFonts w:ascii="Times New Roman" w:hAnsi="Times New Roman"/>
                <w:sz w:val="22"/>
                <w:szCs w:val="22"/>
                <w:lang w:eastAsia="ro-RO"/>
              </w:rPr>
              <w:t>Administrativ</w:t>
            </w:r>
            <w:proofErr w:type="spellEnd"/>
          </w:p>
        </w:tc>
      </w:tr>
      <w:tr w:rsidR="003D3DFC" w:rsidRPr="00943351" w14:paraId="68CD2C05" w14:textId="77777777" w:rsidTr="00754E9B">
        <w:trPr>
          <w:trHeight w:hRule="exact" w:val="307"/>
        </w:trPr>
        <w:tc>
          <w:tcPr>
            <w:tcW w:w="568" w:type="dxa"/>
            <w:vAlign w:val="center"/>
          </w:tcPr>
          <w:p w14:paraId="5887FD90"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74175DBE"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Costică COȘTOI</w:t>
            </w:r>
          </w:p>
        </w:tc>
        <w:tc>
          <w:tcPr>
            <w:tcW w:w="5216" w:type="dxa"/>
            <w:vAlign w:val="center"/>
          </w:tcPr>
          <w:p w14:paraId="3F743976"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val="it-IT" w:eastAsia="zh-CN"/>
              </w:rPr>
              <w:t>Director, Direcția legislație, resurse umane și salarizare</w:t>
            </w:r>
          </w:p>
        </w:tc>
      </w:tr>
      <w:tr w:rsidR="003D3DFC" w:rsidRPr="00943351" w14:paraId="3090F763" w14:textId="77777777" w:rsidTr="00754E9B">
        <w:trPr>
          <w:trHeight w:hRule="exact" w:val="288"/>
        </w:trPr>
        <w:tc>
          <w:tcPr>
            <w:tcW w:w="568" w:type="dxa"/>
            <w:vAlign w:val="center"/>
          </w:tcPr>
          <w:p w14:paraId="221EB8F3"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0FAA02C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Aurelia-Daniela MODIGA</w:t>
            </w:r>
          </w:p>
        </w:tc>
        <w:tc>
          <w:tcPr>
            <w:tcW w:w="5216" w:type="dxa"/>
            <w:vAlign w:val="center"/>
          </w:tcPr>
          <w:p w14:paraId="0839E849"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 xml:space="preserve">Director, </w:t>
            </w:r>
            <w:proofErr w:type="spellStart"/>
            <w:r w:rsidRPr="00667B1B">
              <w:rPr>
                <w:rFonts w:ascii="Times New Roman" w:hAnsi="Times New Roman"/>
                <w:sz w:val="22"/>
                <w:szCs w:val="22"/>
                <w:lang w:eastAsia="zh-CN"/>
              </w:rPr>
              <w:t>Direcția</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Economică</w:t>
            </w:r>
            <w:proofErr w:type="spellEnd"/>
          </w:p>
        </w:tc>
      </w:tr>
      <w:tr w:rsidR="003D3DFC" w:rsidRPr="00943351" w14:paraId="6C7872F7" w14:textId="77777777" w:rsidTr="00754E9B">
        <w:trPr>
          <w:trHeight w:hRule="exact" w:val="288"/>
        </w:trPr>
        <w:tc>
          <w:tcPr>
            <w:tcW w:w="568" w:type="dxa"/>
            <w:vAlign w:val="center"/>
          </w:tcPr>
          <w:p w14:paraId="446F53A7"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7DE8FA77" w14:textId="397B3A77" w:rsidR="003D3DFC" w:rsidRPr="003B5EED" w:rsidRDefault="003D3DFC" w:rsidP="00754E9B">
            <w:pPr>
              <w:rPr>
                <w:rFonts w:ascii="Times New Roman" w:hAnsi="Times New Roman"/>
                <w:sz w:val="22"/>
                <w:szCs w:val="22"/>
                <w:lang w:val="ro-RO" w:eastAsia="zh-CN"/>
              </w:rPr>
            </w:pPr>
            <w:r>
              <w:rPr>
                <w:rFonts w:ascii="Times New Roman" w:hAnsi="Times New Roman"/>
                <w:sz w:val="22"/>
                <w:szCs w:val="22"/>
                <w:lang w:eastAsia="zh-CN"/>
              </w:rPr>
              <w:t xml:space="preserve">Ing. Virginia </w:t>
            </w:r>
            <w:r w:rsidR="000B6B11">
              <w:rPr>
                <w:rFonts w:ascii="Times New Roman" w:hAnsi="Times New Roman"/>
                <w:sz w:val="22"/>
                <w:szCs w:val="22"/>
                <w:lang w:eastAsia="zh-CN"/>
              </w:rPr>
              <w:t>T</w:t>
            </w:r>
            <w:r w:rsidR="000B6B11">
              <w:rPr>
                <w:rFonts w:ascii="Times New Roman" w:hAnsi="Times New Roman"/>
                <w:sz w:val="22"/>
                <w:szCs w:val="22"/>
                <w:lang w:val="ro-RO" w:eastAsia="zh-CN"/>
              </w:rPr>
              <w:t>ĂCHIȚĂ</w:t>
            </w:r>
          </w:p>
        </w:tc>
        <w:tc>
          <w:tcPr>
            <w:tcW w:w="5216" w:type="dxa"/>
            <w:vAlign w:val="center"/>
          </w:tcPr>
          <w:p w14:paraId="6DDDAE66" w14:textId="77777777" w:rsidR="003D3DFC" w:rsidRPr="00667B1B" w:rsidRDefault="003D3DFC" w:rsidP="00754E9B">
            <w:pPr>
              <w:rPr>
                <w:rFonts w:ascii="Times New Roman" w:hAnsi="Times New Roman"/>
                <w:sz w:val="22"/>
                <w:szCs w:val="22"/>
                <w:lang w:eastAsia="zh-CN"/>
              </w:rPr>
            </w:pPr>
            <w:r w:rsidRPr="00667B1B">
              <w:rPr>
                <w:rFonts w:ascii="Times New Roman" w:hAnsi="Times New Roman"/>
                <w:sz w:val="22"/>
                <w:szCs w:val="22"/>
                <w:lang w:eastAsia="zh-CN"/>
              </w:rPr>
              <w:t xml:space="preserve">Director, </w:t>
            </w:r>
            <w:proofErr w:type="spellStart"/>
            <w:r>
              <w:rPr>
                <w:rFonts w:ascii="Times New Roman" w:hAnsi="Times New Roman"/>
                <w:sz w:val="22"/>
                <w:szCs w:val="22"/>
                <w:lang w:eastAsia="zh-CN"/>
              </w:rPr>
              <w:t>Direcția</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Achiziții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Publice</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și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Tehnic</w:t>
            </w:r>
            <w:proofErr w:type="spellEnd"/>
          </w:p>
        </w:tc>
      </w:tr>
      <w:tr w:rsidR="003D3DFC" w:rsidRPr="00943351" w14:paraId="15B08329" w14:textId="77777777" w:rsidTr="00754E9B">
        <w:trPr>
          <w:trHeight w:hRule="exact" w:val="284"/>
        </w:trPr>
        <w:tc>
          <w:tcPr>
            <w:tcW w:w="568" w:type="dxa"/>
            <w:vAlign w:val="center"/>
          </w:tcPr>
          <w:p w14:paraId="63DF6DEE"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0D893B93" w14:textId="77777777" w:rsidR="003D3DFC" w:rsidRPr="00667B1B" w:rsidRDefault="003D3DFC" w:rsidP="00754E9B">
            <w:pPr>
              <w:rPr>
                <w:rFonts w:ascii="Times New Roman" w:hAnsi="Times New Roman"/>
                <w:sz w:val="22"/>
                <w:szCs w:val="22"/>
              </w:rPr>
            </w:pPr>
            <w:r w:rsidRPr="00667B1B">
              <w:rPr>
                <w:rFonts w:ascii="Times New Roman" w:hAnsi="Times New Roman"/>
                <w:color w:val="000000"/>
                <w:sz w:val="22"/>
                <w:szCs w:val="22"/>
                <w:lang w:eastAsia="zh-CN"/>
              </w:rPr>
              <w:t>Ec. Mariana BĂLBĂRĂU</w:t>
            </w:r>
          </w:p>
        </w:tc>
        <w:tc>
          <w:tcPr>
            <w:tcW w:w="5216" w:type="dxa"/>
            <w:vAlign w:val="center"/>
          </w:tcPr>
          <w:p w14:paraId="64BF3065"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Financiar</w:t>
            </w:r>
            <w:proofErr w:type="spellEnd"/>
          </w:p>
        </w:tc>
      </w:tr>
      <w:tr w:rsidR="003D3DFC" w:rsidRPr="00943351" w14:paraId="37C5B32B" w14:textId="77777777" w:rsidTr="00754E9B">
        <w:trPr>
          <w:trHeight w:hRule="exact" w:val="288"/>
        </w:trPr>
        <w:tc>
          <w:tcPr>
            <w:tcW w:w="568" w:type="dxa"/>
            <w:vAlign w:val="center"/>
          </w:tcPr>
          <w:p w14:paraId="2FA48806"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560316A2"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Alina-Genoveva MAZURU</w:t>
            </w:r>
          </w:p>
        </w:tc>
        <w:tc>
          <w:tcPr>
            <w:tcW w:w="5216" w:type="dxa"/>
            <w:vAlign w:val="center"/>
          </w:tcPr>
          <w:p w14:paraId="4F88377E"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Contabilitate</w:t>
            </w:r>
            <w:proofErr w:type="spellEnd"/>
          </w:p>
        </w:tc>
      </w:tr>
      <w:tr w:rsidR="003D3DFC" w:rsidRPr="00943351" w14:paraId="5E70DCE6" w14:textId="77777777" w:rsidTr="00754E9B">
        <w:trPr>
          <w:trHeight w:hRule="exact" w:val="288"/>
        </w:trPr>
        <w:tc>
          <w:tcPr>
            <w:tcW w:w="568" w:type="dxa"/>
            <w:vAlign w:val="center"/>
          </w:tcPr>
          <w:p w14:paraId="36773CA8"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175ED02D"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Adrian DUMITRAȘCU</w:t>
            </w:r>
          </w:p>
        </w:tc>
        <w:tc>
          <w:tcPr>
            <w:tcW w:w="5216" w:type="dxa"/>
            <w:vAlign w:val="center"/>
          </w:tcPr>
          <w:p w14:paraId="2B650B57"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725ACA76" w14:textId="77777777" w:rsidTr="00754E9B">
        <w:trPr>
          <w:trHeight w:hRule="exact" w:val="288"/>
        </w:trPr>
        <w:tc>
          <w:tcPr>
            <w:tcW w:w="568" w:type="dxa"/>
            <w:vAlign w:val="center"/>
          </w:tcPr>
          <w:p w14:paraId="2AD74AA8"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2057E67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Elena-Marinela OPREA</w:t>
            </w:r>
          </w:p>
        </w:tc>
        <w:tc>
          <w:tcPr>
            <w:tcW w:w="5216" w:type="dxa"/>
            <w:vAlign w:val="center"/>
          </w:tcPr>
          <w:p w14:paraId="673188D2"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0EE0F115" w14:textId="77777777" w:rsidTr="00754E9B">
        <w:trPr>
          <w:trHeight w:hRule="exact" w:val="288"/>
        </w:trPr>
        <w:tc>
          <w:tcPr>
            <w:tcW w:w="568" w:type="dxa"/>
            <w:vAlign w:val="center"/>
          </w:tcPr>
          <w:p w14:paraId="2015F978"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061039F4"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Andreea ALEXA</w:t>
            </w:r>
          </w:p>
        </w:tc>
        <w:tc>
          <w:tcPr>
            <w:tcW w:w="5216" w:type="dxa"/>
            <w:vAlign w:val="center"/>
          </w:tcPr>
          <w:p w14:paraId="378BF273"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59BA5B1B" w14:textId="77777777" w:rsidTr="00754E9B">
        <w:trPr>
          <w:trHeight w:hRule="exact" w:val="288"/>
        </w:trPr>
        <w:tc>
          <w:tcPr>
            <w:tcW w:w="568" w:type="dxa"/>
            <w:vAlign w:val="center"/>
          </w:tcPr>
          <w:p w14:paraId="668D7B28"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5CBAA723"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Cristina Maria COROIU</w:t>
            </w:r>
          </w:p>
        </w:tc>
        <w:tc>
          <w:tcPr>
            <w:tcW w:w="5216" w:type="dxa"/>
            <w:vAlign w:val="center"/>
          </w:tcPr>
          <w:p w14:paraId="7FAAE259"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2E0D0238" w14:textId="77777777" w:rsidTr="00754E9B">
        <w:trPr>
          <w:trHeight w:hRule="exact" w:val="288"/>
        </w:trPr>
        <w:tc>
          <w:tcPr>
            <w:tcW w:w="568" w:type="dxa"/>
            <w:vAlign w:val="center"/>
          </w:tcPr>
          <w:p w14:paraId="5D45EE81"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5EDBA094" w14:textId="77777777" w:rsidR="003D3DFC" w:rsidRPr="00667B1B" w:rsidRDefault="003D3DFC" w:rsidP="00754E9B">
            <w:pPr>
              <w:rPr>
                <w:rFonts w:ascii="Times New Roman" w:hAnsi="Times New Roman"/>
                <w:sz w:val="22"/>
                <w:szCs w:val="22"/>
                <w:lang w:eastAsia="ro-RO"/>
              </w:rPr>
            </w:pPr>
            <w:r>
              <w:rPr>
                <w:rFonts w:ascii="Times New Roman" w:hAnsi="Times New Roman"/>
                <w:sz w:val="22"/>
                <w:szCs w:val="22"/>
                <w:lang w:eastAsia="ro-RO"/>
              </w:rPr>
              <w:t>Cristian-Laurentiu DAVID</w:t>
            </w:r>
          </w:p>
        </w:tc>
        <w:tc>
          <w:tcPr>
            <w:tcW w:w="5216" w:type="dxa"/>
            <w:vAlign w:val="center"/>
          </w:tcPr>
          <w:p w14:paraId="2AAC462D" w14:textId="77777777" w:rsidR="003D3DFC" w:rsidRPr="00667B1B" w:rsidRDefault="003D3DFC" w:rsidP="00754E9B">
            <w:pPr>
              <w:rPr>
                <w:rFonts w:ascii="Times New Roman" w:hAnsi="Times New Roman"/>
                <w:sz w:val="22"/>
                <w:szCs w:val="22"/>
                <w:lang w:eastAsia="ro-RO"/>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75271553" w14:textId="77777777" w:rsidTr="00754E9B">
        <w:trPr>
          <w:trHeight w:hRule="exact" w:val="288"/>
        </w:trPr>
        <w:tc>
          <w:tcPr>
            <w:tcW w:w="568" w:type="dxa"/>
            <w:vAlign w:val="center"/>
          </w:tcPr>
          <w:p w14:paraId="441AD7F7"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54DBEC5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Margareta DĂNĂILĂ</w:t>
            </w:r>
          </w:p>
        </w:tc>
        <w:tc>
          <w:tcPr>
            <w:tcW w:w="5216" w:type="dxa"/>
            <w:vAlign w:val="center"/>
          </w:tcPr>
          <w:p w14:paraId="14073FC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Administrator </w:t>
            </w:r>
            <w:proofErr w:type="spellStart"/>
            <w:r w:rsidRPr="00667B1B">
              <w:rPr>
                <w:rFonts w:ascii="Times New Roman" w:hAnsi="Times New Roman"/>
                <w:sz w:val="22"/>
                <w:szCs w:val="22"/>
                <w:lang w:eastAsia="ro-RO"/>
              </w:rPr>
              <w:t>financiar</w:t>
            </w:r>
            <w:proofErr w:type="spellEnd"/>
          </w:p>
        </w:tc>
      </w:tr>
      <w:tr w:rsidR="003D3DFC" w:rsidRPr="00943351" w14:paraId="3B31DF17" w14:textId="77777777" w:rsidTr="00754E9B">
        <w:trPr>
          <w:trHeight w:hRule="exact" w:val="288"/>
        </w:trPr>
        <w:tc>
          <w:tcPr>
            <w:tcW w:w="568" w:type="dxa"/>
            <w:vAlign w:val="center"/>
          </w:tcPr>
          <w:p w14:paraId="776A1566" w14:textId="77777777" w:rsidR="003D3DFC" w:rsidRPr="00943351" w:rsidRDefault="003D3DFC">
            <w:pPr>
              <w:pStyle w:val="ListParagraph"/>
              <w:numPr>
                <w:ilvl w:val="0"/>
                <w:numId w:val="2"/>
              </w:numPr>
              <w:spacing w:after="200" w:line="276" w:lineRule="auto"/>
              <w:jc w:val="both"/>
              <w:rPr>
                <w:rFonts w:eastAsia="Calibri"/>
                <w:sz w:val="22"/>
                <w:szCs w:val="22"/>
                <w:lang w:val="ro-RO"/>
              </w:rPr>
            </w:pPr>
          </w:p>
        </w:tc>
        <w:tc>
          <w:tcPr>
            <w:tcW w:w="4423" w:type="dxa"/>
            <w:vAlign w:val="center"/>
          </w:tcPr>
          <w:p w14:paraId="3BC3DAD3"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Neculai SAVA</w:t>
            </w:r>
          </w:p>
        </w:tc>
        <w:tc>
          <w:tcPr>
            <w:tcW w:w="5216" w:type="dxa"/>
            <w:vAlign w:val="center"/>
          </w:tcPr>
          <w:p w14:paraId="63AE925D" w14:textId="77777777" w:rsidR="003D3DFC" w:rsidRPr="00667B1B" w:rsidRDefault="003D3DFC" w:rsidP="00754E9B">
            <w:pPr>
              <w:rPr>
                <w:rFonts w:ascii="Times New Roman" w:hAnsi="Times New Roman"/>
                <w:sz w:val="22"/>
                <w:szCs w:val="22"/>
              </w:rPr>
            </w:pPr>
            <w:r w:rsidRPr="00667B1B">
              <w:rPr>
                <w:rFonts w:ascii="Times New Roman" w:hAnsi="Times New Roman"/>
                <w:color w:val="000000"/>
                <w:sz w:val="22"/>
                <w:szCs w:val="22"/>
                <w:lang w:eastAsia="ro-RO"/>
              </w:rPr>
              <w:t xml:space="preserve">Administrator </w:t>
            </w:r>
            <w:proofErr w:type="spellStart"/>
            <w:r w:rsidRPr="00667B1B">
              <w:rPr>
                <w:rFonts w:ascii="Times New Roman" w:hAnsi="Times New Roman"/>
                <w:color w:val="000000"/>
                <w:sz w:val="22"/>
                <w:szCs w:val="22"/>
                <w:lang w:eastAsia="ro-RO"/>
              </w:rPr>
              <w:t>financiar</w:t>
            </w:r>
            <w:proofErr w:type="spellEnd"/>
          </w:p>
        </w:tc>
      </w:tr>
      <w:tr w:rsidR="003D3DFC" w:rsidRPr="00943351" w14:paraId="3A4842C6" w14:textId="77777777" w:rsidTr="00754E9B">
        <w:trPr>
          <w:trHeight w:hRule="exact" w:val="349"/>
        </w:trPr>
        <w:tc>
          <w:tcPr>
            <w:tcW w:w="568" w:type="dxa"/>
            <w:tcBorders>
              <w:top w:val="single" w:sz="4" w:space="0" w:color="auto"/>
              <w:left w:val="single" w:sz="4" w:space="0" w:color="auto"/>
              <w:bottom w:val="single" w:sz="4" w:space="0" w:color="auto"/>
              <w:right w:val="single" w:sz="4" w:space="0" w:color="auto"/>
            </w:tcBorders>
            <w:vAlign w:val="center"/>
          </w:tcPr>
          <w:p w14:paraId="03483F04" w14:textId="77777777" w:rsidR="003D3DFC" w:rsidRPr="009C1108" w:rsidRDefault="003D3DFC">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05A61EC6" w14:textId="6340728A"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rPr>
              <w:t xml:space="preserve">Magdalena </w:t>
            </w:r>
            <w:r w:rsidR="000B6B11" w:rsidRPr="00667B1B">
              <w:rPr>
                <w:rFonts w:ascii="Times New Roman" w:hAnsi="Times New Roman"/>
                <w:sz w:val="22"/>
                <w:szCs w:val="22"/>
              </w:rPr>
              <w:t>MANOILESCU</w:t>
            </w:r>
          </w:p>
        </w:tc>
        <w:tc>
          <w:tcPr>
            <w:tcW w:w="5216" w:type="dxa"/>
            <w:tcBorders>
              <w:top w:val="single" w:sz="4" w:space="0" w:color="auto"/>
              <w:left w:val="single" w:sz="4" w:space="0" w:color="auto"/>
              <w:bottom w:val="single" w:sz="4" w:space="0" w:color="auto"/>
              <w:right w:val="single" w:sz="4" w:space="0" w:color="auto"/>
            </w:tcBorders>
          </w:tcPr>
          <w:p w14:paraId="50F74CC0" w14:textId="77777777"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rPr>
              <w:t xml:space="preserve">Administrator de </w:t>
            </w:r>
            <w:proofErr w:type="spellStart"/>
            <w:r w:rsidRPr="00667B1B">
              <w:rPr>
                <w:rFonts w:ascii="Times New Roman" w:hAnsi="Times New Roman"/>
                <w:sz w:val="22"/>
                <w:szCs w:val="22"/>
              </w:rPr>
              <w:t>patrimoniu</w:t>
            </w:r>
            <w:proofErr w:type="spellEnd"/>
          </w:p>
        </w:tc>
      </w:tr>
      <w:tr w:rsidR="003D3DFC" w:rsidRPr="00943351" w14:paraId="55E6CBE7" w14:textId="77777777" w:rsidTr="00754E9B">
        <w:trPr>
          <w:trHeight w:hRule="exact" w:val="332"/>
        </w:trPr>
        <w:tc>
          <w:tcPr>
            <w:tcW w:w="568" w:type="dxa"/>
            <w:tcBorders>
              <w:top w:val="single" w:sz="4" w:space="0" w:color="auto"/>
              <w:left w:val="single" w:sz="4" w:space="0" w:color="auto"/>
              <w:bottom w:val="single" w:sz="4" w:space="0" w:color="auto"/>
              <w:right w:val="single" w:sz="4" w:space="0" w:color="auto"/>
            </w:tcBorders>
            <w:vAlign w:val="center"/>
          </w:tcPr>
          <w:p w14:paraId="0136791B" w14:textId="77777777" w:rsidR="003D3DFC" w:rsidRPr="009C1108" w:rsidRDefault="003D3DFC">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21D0A5C0" w14:textId="026115C9" w:rsidR="003D3DFC" w:rsidRPr="00667B1B" w:rsidRDefault="004E2F49" w:rsidP="00754E9B">
            <w:pPr>
              <w:rPr>
                <w:rFonts w:ascii="Times New Roman" w:eastAsia="Calibri" w:hAnsi="Times New Roman"/>
                <w:sz w:val="22"/>
                <w:szCs w:val="22"/>
                <w:lang w:val="ro-RO"/>
              </w:rPr>
            </w:pPr>
            <w:r>
              <w:rPr>
                <w:rFonts w:ascii="Times New Roman" w:eastAsia="Calibri" w:hAnsi="Times New Roman"/>
                <w:sz w:val="22"/>
                <w:szCs w:val="22"/>
              </w:rPr>
              <w:t xml:space="preserve">Liliana </w:t>
            </w:r>
            <w:r w:rsidR="000B6B11">
              <w:rPr>
                <w:rFonts w:ascii="Times New Roman" w:eastAsia="Calibri" w:hAnsi="Times New Roman"/>
                <w:sz w:val="22"/>
                <w:szCs w:val="22"/>
              </w:rPr>
              <w:t>DUMITRIU</w:t>
            </w:r>
          </w:p>
        </w:tc>
        <w:tc>
          <w:tcPr>
            <w:tcW w:w="5216" w:type="dxa"/>
            <w:tcBorders>
              <w:top w:val="single" w:sz="4" w:space="0" w:color="auto"/>
              <w:left w:val="single" w:sz="4" w:space="0" w:color="auto"/>
              <w:bottom w:val="single" w:sz="4" w:space="0" w:color="auto"/>
              <w:right w:val="single" w:sz="4" w:space="0" w:color="auto"/>
            </w:tcBorders>
          </w:tcPr>
          <w:p w14:paraId="5C737F48" w14:textId="383CC299"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lang w:eastAsia="ro-RO"/>
              </w:rPr>
              <w:t xml:space="preserve">Administrator </w:t>
            </w:r>
            <w:r w:rsidR="004E2F49" w:rsidRPr="004E2F49">
              <w:rPr>
                <w:rFonts w:ascii="Times New Roman" w:hAnsi="Times New Roman"/>
                <w:sz w:val="22"/>
                <w:szCs w:val="22"/>
                <w:lang w:eastAsia="ro-RO"/>
              </w:rPr>
              <w:t xml:space="preserve">de </w:t>
            </w:r>
            <w:proofErr w:type="spellStart"/>
            <w:r w:rsidR="004E2F49" w:rsidRPr="004E2F49">
              <w:rPr>
                <w:rFonts w:ascii="Times New Roman" w:hAnsi="Times New Roman"/>
                <w:sz w:val="22"/>
                <w:szCs w:val="22"/>
                <w:lang w:eastAsia="ro-RO"/>
              </w:rPr>
              <w:t>patrimoniu</w:t>
            </w:r>
            <w:proofErr w:type="spellEnd"/>
          </w:p>
        </w:tc>
      </w:tr>
      <w:tr w:rsidR="003D3DFC" w:rsidRPr="00943351" w14:paraId="56FAA0A7" w14:textId="77777777" w:rsidTr="00754E9B">
        <w:trPr>
          <w:trHeight w:hRule="exact" w:val="847"/>
        </w:trPr>
        <w:tc>
          <w:tcPr>
            <w:tcW w:w="568" w:type="dxa"/>
            <w:tcBorders>
              <w:top w:val="single" w:sz="4" w:space="0" w:color="auto"/>
              <w:left w:val="single" w:sz="4" w:space="0" w:color="auto"/>
              <w:bottom w:val="single" w:sz="4" w:space="0" w:color="auto"/>
              <w:right w:val="single" w:sz="4" w:space="0" w:color="auto"/>
            </w:tcBorders>
            <w:vAlign w:val="center"/>
          </w:tcPr>
          <w:p w14:paraId="12293DE1" w14:textId="77777777" w:rsidR="003D3DFC" w:rsidRPr="009C1108" w:rsidRDefault="003D3DFC">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533795DD" w14:textId="77777777" w:rsidR="003D3DFC" w:rsidRPr="00865006" w:rsidRDefault="003D3DFC" w:rsidP="00754E9B">
            <w:pPr>
              <w:rPr>
                <w:rFonts w:ascii="Times New Roman" w:hAnsi="Times New Roman"/>
                <w:sz w:val="22"/>
                <w:szCs w:val="22"/>
              </w:rPr>
            </w:pPr>
            <w:r w:rsidRPr="00865006">
              <w:rPr>
                <w:rFonts w:ascii="Times New Roman" w:hAnsi="Times New Roman"/>
                <w:noProof/>
                <w:color w:val="000000"/>
                <w:spacing w:val="-2"/>
                <w:sz w:val="22"/>
                <w:szCs w:val="22"/>
                <w:lang w:val="it-IT"/>
              </w:rPr>
              <w:t>Lorena DEDIU</w:t>
            </w:r>
          </w:p>
        </w:tc>
        <w:tc>
          <w:tcPr>
            <w:tcW w:w="5216" w:type="dxa"/>
            <w:tcBorders>
              <w:top w:val="single" w:sz="4" w:space="0" w:color="auto"/>
              <w:left w:val="single" w:sz="4" w:space="0" w:color="auto"/>
              <w:bottom w:val="single" w:sz="4" w:space="0" w:color="auto"/>
              <w:right w:val="single" w:sz="4" w:space="0" w:color="auto"/>
            </w:tcBorders>
          </w:tcPr>
          <w:p w14:paraId="167D10CF" w14:textId="77777777" w:rsidR="003D3DFC" w:rsidRPr="00667B1B" w:rsidRDefault="003D3DFC" w:rsidP="00754E9B">
            <w:pPr>
              <w:rPr>
                <w:rFonts w:ascii="Times New Roman" w:hAnsi="Times New Roman"/>
                <w:sz w:val="22"/>
                <w:szCs w:val="22"/>
              </w:rPr>
            </w:pPr>
            <w:r>
              <w:rPr>
                <w:rFonts w:ascii="Times New Roman" w:hAnsi="Times New Roman"/>
                <w:sz w:val="22"/>
                <w:szCs w:val="22"/>
              </w:rPr>
              <w:t>Prof</w:t>
            </w:r>
            <w:r w:rsidRPr="008713DB">
              <w:rPr>
                <w:rFonts w:ascii="Times New Roman" w:hAnsi="Times New Roman"/>
                <w:sz w:val="22"/>
                <w:szCs w:val="22"/>
              </w:rPr>
              <w:t xml:space="preserve">. </w:t>
            </w:r>
            <w:proofErr w:type="gramStart"/>
            <w:r w:rsidRPr="008713DB">
              <w:rPr>
                <w:rFonts w:ascii="Times New Roman" w:hAnsi="Times New Roman"/>
                <w:sz w:val="22"/>
                <w:szCs w:val="22"/>
              </w:rPr>
              <w:t>dr</w:t>
            </w:r>
            <w:proofErr w:type="gramEnd"/>
            <w:r w:rsidRPr="008713DB">
              <w:rPr>
                <w:rFonts w:ascii="Times New Roman" w:hAnsi="Times New Roman"/>
                <w:sz w:val="22"/>
                <w:szCs w:val="22"/>
              </w:rPr>
              <w:t xml:space="preserve">. </w:t>
            </w:r>
            <w:proofErr w:type="spellStart"/>
            <w:r w:rsidRPr="008713DB">
              <w:rPr>
                <w:rFonts w:ascii="Times New Roman" w:hAnsi="Times New Roman"/>
                <w:sz w:val="22"/>
                <w:szCs w:val="22"/>
              </w:rPr>
              <w:t>ing</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în</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cadrul</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Departamentului</w:t>
            </w:r>
            <w:proofErr w:type="spellEnd"/>
            <w:r w:rsidRPr="008713DB">
              <w:rPr>
                <w:rFonts w:ascii="Times New Roman" w:hAnsi="Times New Roman"/>
                <w:sz w:val="22"/>
                <w:szCs w:val="22"/>
              </w:rPr>
              <w:t xml:space="preserve"> de </w:t>
            </w:r>
            <w:proofErr w:type="spellStart"/>
            <w:r w:rsidRPr="008713DB">
              <w:rPr>
                <w:rFonts w:ascii="Times New Roman" w:hAnsi="Times New Roman"/>
                <w:sz w:val="22"/>
                <w:szCs w:val="22"/>
              </w:rPr>
              <w:t>Știința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Ingineria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Biotehnologii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și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Acvacultură</w:t>
            </w:r>
            <w:proofErr w:type="spellEnd"/>
          </w:p>
        </w:tc>
      </w:tr>
      <w:tr w:rsidR="003D3DFC" w:rsidRPr="00943351" w14:paraId="5D08B503" w14:textId="77777777" w:rsidTr="00754E9B">
        <w:trPr>
          <w:trHeight w:hRule="exact" w:val="846"/>
        </w:trPr>
        <w:tc>
          <w:tcPr>
            <w:tcW w:w="568" w:type="dxa"/>
            <w:tcBorders>
              <w:top w:val="single" w:sz="4" w:space="0" w:color="auto"/>
              <w:left w:val="single" w:sz="4" w:space="0" w:color="auto"/>
              <w:bottom w:val="single" w:sz="4" w:space="0" w:color="auto"/>
              <w:right w:val="single" w:sz="4" w:space="0" w:color="auto"/>
            </w:tcBorders>
            <w:vAlign w:val="center"/>
          </w:tcPr>
          <w:p w14:paraId="67F1FD22" w14:textId="77777777" w:rsidR="003D3DFC" w:rsidRPr="009C1108" w:rsidRDefault="003D3DFC">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4988F2B8" w14:textId="77777777" w:rsidR="003D3DFC" w:rsidRPr="00865006" w:rsidRDefault="003D3DFC" w:rsidP="00754E9B">
            <w:pPr>
              <w:rPr>
                <w:rFonts w:ascii="Times New Roman" w:hAnsi="Times New Roman"/>
                <w:sz w:val="22"/>
                <w:szCs w:val="22"/>
              </w:rPr>
            </w:pPr>
            <w:r w:rsidRPr="00865006">
              <w:rPr>
                <w:rFonts w:ascii="Times New Roman" w:hAnsi="Times New Roman"/>
                <w:bCs/>
                <w:color w:val="000000"/>
                <w:spacing w:val="-2"/>
                <w:sz w:val="22"/>
                <w:szCs w:val="22"/>
                <w:lang w:val="it-IT"/>
              </w:rPr>
              <w:t>Iulia GRECU</w:t>
            </w:r>
          </w:p>
        </w:tc>
        <w:tc>
          <w:tcPr>
            <w:tcW w:w="5216" w:type="dxa"/>
            <w:tcBorders>
              <w:top w:val="single" w:sz="4" w:space="0" w:color="auto"/>
              <w:left w:val="single" w:sz="4" w:space="0" w:color="auto"/>
              <w:bottom w:val="single" w:sz="4" w:space="0" w:color="auto"/>
              <w:right w:val="single" w:sz="4" w:space="0" w:color="auto"/>
            </w:tcBorders>
          </w:tcPr>
          <w:p w14:paraId="25D44FDE" w14:textId="77777777" w:rsidR="003D3DFC" w:rsidRPr="008713DB" w:rsidRDefault="003D3DFC" w:rsidP="00754E9B">
            <w:pPr>
              <w:rPr>
                <w:rFonts w:ascii="Times New Roman" w:hAnsi="Times New Roman"/>
                <w:sz w:val="22"/>
                <w:szCs w:val="22"/>
              </w:rPr>
            </w:pPr>
            <w:r>
              <w:rPr>
                <w:rFonts w:ascii="Times New Roman" w:hAnsi="Times New Roman"/>
                <w:sz w:val="22"/>
                <w:szCs w:val="22"/>
              </w:rPr>
              <w:t>Conf</w:t>
            </w:r>
            <w:r w:rsidRPr="008713DB">
              <w:rPr>
                <w:rFonts w:ascii="Times New Roman" w:hAnsi="Times New Roman"/>
                <w:sz w:val="22"/>
                <w:szCs w:val="22"/>
              </w:rPr>
              <w:t xml:space="preserve">. </w:t>
            </w:r>
            <w:proofErr w:type="gramStart"/>
            <w:r w:rsidRPr="008713DB">
              <w:rPr>
                <w:rFonts w:ascii="Times New Roman" w:hAnsi="Times New Roman"/>
                <w:sz w:val="22"/>
                <w:szCs w:val="22"/>
              </w:rPr>
              <w:t>dr</w:t>
            </w:r>
            <w:proofErr w:type="gramEnd"/>
            <w:r w:rsidRPr="008713DB">
              <w:rPr>
                <w:rFonts w:ascii="Times New Roman" w:hAnsi="Times New Roman"/>
                <w:sz w:val="22"/>
                <w:szCs w:val="22"/>
              </w:rPr>
              <w:t xml:space="preserve">. </w:t>
            </w:r>
            <w:proofErr w:type="spellStart"/>
            <w:r w:rsidRPr="008713DB">
              <w:rPr>
                <w:rFonts w:ascii="Times New Roman" w:hAnsi="Times New Roman"/>
                <w:sz w:val="22"/>
                <w:szCs w:val="22"/>
              </w:rPr>
              <w:t>ing</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în</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cadrul</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Departamentului</w:t>
            </w:r>
            <w:proofErr w:type="spellEnd"/>
            <w:r w:rsidRPr="008713DB">
              <w:rPr>
                <w:rFonts w:ascii="Times New Roman" w:hAnsi="Times New Roman"/>
                <w:sz w:val="22"/>
                <w:szCs w:val="22"/>
              </w:rPr>
              <w:t xml:space="preserve"> de </w:t>
            </w:r>
            <w:proofErr w:type="spellStart"/>
            <w:r w:rsidRPr="008713DB">
              <w:rPr>
                <w:rFonts w:ascii="Times New Roman" w:hAnsi="Times New Roman"/>
                <w:sz w:val="22"/>
                <w:szCs w:val="22"/>
              </w:rPr>
              <w:t>Știința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Ingineria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Biotehnologii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și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Acvacultură</w:t>
            </w:r>
            <w:proofErr w:type="spellEnd"/>
          </w:p>
        </w:tc>
      </w:tr>
      <w:tr w:rsidR="003D3DFC" w:rsidRPr="00943351" w14:paraId="7030F087" w14:textId="77777777" w:rsidTr="00754E9B">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32152B3A" w14:textId="77777777" w:rsidR="003D3DFC" w:rsidRPr="009C1108" w:rsidRDefault="003D3DFC">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71282290" w14:textId="77777777" w:rsidR="003D3DFC" w:rsidRPr="00865006" w:rsidRDefault="003D3DFC" w:rsidP="00754E9B">
            <w:pPr>
              <w:rPr>
                <w:rFonts w:ascii="Times New Roman" w:hAnsi="Times New Roman"/>
                <w:sz w:val="22"/>
                <w:szCs w:val="22"/>
              </w:rPr>
            </w:pPr>
            <w:r w:rsidRPr="00865006">
              <w:rPr>
                <w:rFonts w:ascii="Times New Roman" w:hAnsi="Times New Roman"/>
                <w:bCs/>
                <w:color w:val="000000"/>
                <w:spacing w:val="-2"/>
                <w:sz w:val="22"/>
                <w:szCs w:val="22"/>
                <w:lang w:val="it-IT"/>
              </w:rPr>
              <w:t>Angelica DOCAN</w:t>
            </w:r>
          </w:p>
        </w:tc>
        <w:tc>
          <w:tcPr>
            <w:tcW w:w="5216" w:type="dxa"/>
            <w:tcBorders>
              <w:top w:val="single" w:sz="4" w:space="0" w:color="auto"/>
              <w:left w:val="single" w:sz="4" w:space="0" w:color="auto"/>
              <w:bottom w:val="single" w:sz="4" w:space="0" w:color="auto"/>
              <w:right w:val="single" w:sz="4" w:space="0" w:color="auto"/>
            </w:tcBorders>
          </w:tcPr>
          <w:p w14:paraId="2BC2EDFE" w14:textId="77777777" w:rsidR="003D3DFC" w:rsidRPr="008713DB" w:rsidRDefault="003D3DFC" w:rsidP="00754E9B">
            <w:pPr>
              <w:rPr>
                <w:rFonts w:ascii="Times New Roman" w:hAnsi="Times New Roman"/>
                <w:sz w:val="22"/>
                <w:szCs w:val="22"/>
              </w:rPr>
            </w:pPr>
            <w:r>
              <w:rPr>
                <w:rFonts w:ascii="Times New Roman" w:hAnsi="Times New Roman"/>
                <w:sz w:val="22"/>
                <w:szCs w:val="22"/>
              </w:rPr>
              <w:t xml:space="preserve">Conf. </w:t>
            </w:r>
            <w:proofErr w:type="gramStart"/>
            <w:r>
              <w:rPr>
                <w:rFonts w:ascii="Times New Roman" w:hAnsi="Times New Roman"/>
                <w:sz w:val="22"/>
                <w:szCs w:val="22"/>
              </w:rPr>
              <w:t>dr</w:t>
            </w:r>
            <w:proofErr w:type="gramEnd"/>
            <w:r>
              <w:rPr>
                <w:rFonts w:ascii="Times New Roman" w:hAnsi="Times New Roman"/>
                <w:sz w:val="22"/>
                <w:szCs w:val="22"/>
              </w:rPr>
              <w:t xml:space="preserve">. </w:t>
            </w:r>
            <w:proofErr w:type="spellStart"/>
            <w:r>
              <w:rPr>
                <w:rFonts w:ascii="Times New Roman" w:hAnsi="Times New Roman"/>
                <w:sz w:val="22"/>
                <w:szCs w:val="22"/>
              </w:rPr>
              <w:t>ing</w:t>
            </w:r>
            <w:proofErr w:type="spellEnd"/>
            <w:r>
              <w:rPr>
                <w:rFonts w:ascii="Times New Roman" w:hAnsi="Times New Roman"/>
                <w:sz w:val="22"/>
                <w:szCs w:val="22"/>
              </w:rPr>
              <w:t>.</w:t>
            </w:r>
            <w:r w:rsidRPr="008713DB">
              <w:rPr>
                <w:rFonts w:ascii="Times New Roman" w:hAnsi="Times New Roman"/>
                <w:sz w:val="22"/>
                <w:szCs w:val="22"/>
              </w:rPr>
              <w:t xml:space="preserve"> </w:t>
            </w:r>
            <w:proofErr w:type="spellStart"/>
            <w:r w:rsidRPr="008713DB">
              <w:rPr>
                <w:rFonts w:ascii="Times New Roman" w:hAnsi="Times New Roman"/>
                <w:sz w:val="22"/>
                <w:szCs w:val="22"/>
              </w:rPr>
              <w:t>în</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cadrul</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Departamentului</w:t>
            </w:r>
            <w:proofErr w:type="spellEnd"/>
            <w:r w:rsidRPr="008713DB">
              <w:rPr>
                <w:rFonts w:ascii="Times New Roman" w:hAnsi="Times New Roman"/>
                <w:sz w:val="22"/>
                <w:szCs w:val="22"/>
              </w:rPr>
              <w:t xml:space="preserve"> de </w:t>
            </w:r>
            <w:proofErr w:type="spellStart"/>
            <w:r w:rsidRPr="008713DB">
              <w:rPr>
                <w:rFonts w:ascii="Times New Roman" w:hAnsi="Times New Roman"/>
                <w:sz w:val="22"/>
                <w:szCs w:val="22"/>
              </w:rPr>
              <w:t>Știința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Ingineria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Biotehnologii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și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Acvacultură</w:t>
            </w:r>
            <w:proofErr w:type="spellEnd"/>
          </w:p>
        </w:tc>
      </w:tr>
      <w:tr w:rsidR="003D3DFC" w:rsidRPr="00943351" w14:paraId="0B74B4A6" w14:textId="77777777" w:rsidTr="00754E9B">
        <w:trPr>
          <w:trHeight w:hRule="exact" w:val="865"/>
        </w:trPr>
        <w:tc>
          <w:tcPr>
            <w:tcW w:w="568" w:type="dxa"/>
            <w:tcBorders>
              <w:top w:val="single" w:sz="4" w:space="0" w:color="auto"/>
              <w:left w:val="single" w:sz="4" w:space="0" w:color="auto"/>
              <w:bottom w:val="single" w:sz="4" w:space="0" w:color="auto"/>
              <w:right w:val="single" w:sz="4" w:space="0" w:color="auto"/>
            </w:tcBorders>
            <w:vAlign w:val="center"/>
          </w:tcPr>
          <w:p w14:paraId="20886148" w14:textId="77777777" w:rsidR="003D3DFC" w:rsidRPr="009C1108" w:rsidRDefault="003D3DFC">
            <w:pPr>
              <w:pStyle w:val="ListParagraph"/>
              <w:numPr>
                <w:ilvl w:val="0"/>
                <w:numId w:val="2"/>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vAlign w:val="center"/>
          </w:tcPr>
          <w:p w14:paraId="2B08D2E9" w14:textId="77777777" w:rsidR="003D3DFC" w:rsidRPr="00272077" w:rsidRDefault="003D3DFC" w:rsidP="00754E9B">
            <w:pPr>
              <w:rPr>
                <w:rFonts w:ascii="Times New Roman" w:hAnsi="Times New Roman"/>
                <w:sz w:val="22"/>
                <w:szCs w:val="22"/>
              </w:rPr>
            </w:pPr>
            <w:r w:rsidRPr="00865006">
              <w:rPr>
                <w:rFonts w:ascii="Times New Roman" w:hAnsi="Times New Roman"/>
                <w:sz w:val="22"/>
                <w:szCs w:val="22"/>
              </w:rPr>
              <w:t>Cristian RÎMNICEANU</w:t>
            </w:r>
          </w:p>
        </w:tc>
        <w:tc>
          <w:tcPr>
            <w:tcW w:w="5216" w:type="dxa"/>
            <w:tcBorders>
              <w:top w:val="single" w:sz="4" w:space="0" w:color="auto"/>
              <w:left w:val="single" w:sz="4" w:space="0" w:color="auto"/>
              <w:bottom w:val="single" w:sz="4" w:space="0" w:color="auto"/>
              <w:right w:val="single" w:sz="4" w:space="0" w:color="auto"/>
            </w:tcBorders>
          </w:tcPr>
          <w:p w14:paraId="0C9000A0" w14:textId="77777777" w:rsidR="003D3DFC" w:rsidRPr="008713DB" w:rsidRDefault="003D3DFC" w:rsidP="00754E9B">
            <w:pPr>
              <w:rPr>
                <w:rFonts w:ascii="Times New Roman" w:hAnsi="Times New Roman"/>
                <w:sz w:val="22"/>
                <w:szCs w:val="22"/>
              </w:rPr>
            </w:pPr>
            <w:r>
              <w:rPr>
                <w:rFonts w:ascii="Times New Roman" w:hAnsi="Times New Roman"/>
                <w:sz w:val="22"/>
                <w:szCs w:val="22"/>
              </w:rPr>
              <w:t>I</w:t>
            </w:r>
            <w:r w:rsidRPr="008713DB">
              <w:rPr>
                <w:rFonts w:ascii="Times New Roman" w:hAnsi="Times New Roman"/>
                <w:sz w:val="22"/>
                <w:szCs w:val="22"/>
              </w:rPr>
              <w:t xml:space="preserve">ng. </w:t>
            </w:r>
            <w:proofErr w:type="spellStart"/>
            <w:r w:rsidRPr="008713DB">
              <w:rPr>
                <w:rFonts w:ascii="Times New Roman" w:hAnsi="Times New Roman"/>
                <w:sz w:val="22"/>
                <w:szCs w:val="22"/>
              </w:rPr>
              <w:t>în</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cadrul</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Departamentului</w:t>
            </w:r>
            <w:proofErr w:type="spellEnd"/>
            <w:r w:rsidRPr="008713DB">
              <w:rPr>
                <w:rFonts w:ascii="Times New Roman" w:hAnsi="Times New Roman"/>
                <w:sz w:val="22"/>
                <w:szCs w:val="22"/>
              </w:rPr>
              <w:t xml:space="preserve"> de </w:t>
            </w:r>
            <w:proofErr w:type="spellStart"/>
            <w:r w:rsidRPr="008713DB">
              <w:rPr>
                <w:rFonts w:ascii="Times New Roman" w:hAnsi="Times New Roman"/>
                <w:sz w:val="22"/>
                <w:szCs w:val="22"/>
              </w:rPr>
              <w:t>Știința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Ingineria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Biotehnologii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și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Acvacultură</w:t>
            </w:r>
            <w:proofErr w:type="spellEnd"/>
          </w:p>
        </w:tc>
      </w:tr>
    </w:tbl>
    <w:p w14:paraId="1742F277" w14:textId="77777777" w:rsidR="003D3DFC"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p>
    <w:p w14:paraId="7E5C6E82"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3B0862AB"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4BBE1442"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61C1585"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0E727E97"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96F1037"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4CDF203"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BCA2360"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4BBDBE3"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A0CEA98" w14:textId="309B0039" w:rsidR="003D3DFC" w:rsidRPr="003D3DFC"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Pr="00D023E5">
        <w:rPr>
          <w:rFonts w:ascii="Times New Roman" w:eastAsia="Calibri" w:hAnsi="Times New Roman"/>
          <w:i/>
          <w:sz w:val="22"/>
          <w:szCs w:val="22"/>
          <w:lang w:val="pt-BR"/>
        </w:rPr>
        <w:t xml:space="preserve">          </w:t>
      </w:r>
    </w:p>
    <w:p w14:paraId="5C18F33A" w14:textId="77777777" w:rsidR="00B05479" w:rsidRDefault="00B05479" w:rsidP="009C1108">
      <w:pPr>
        <w:overflowPunct/>
        <w:autoSpaceDE/>
        <w:autoSpaceDN/>
        <w:adjustRightInd/>
        <w:spacing w:line="276" w:lineRule="auto"/>
        <w:textAlignment w:val="auto"/>
        <w:rPr>
          <w:rFonts w:ascii="Times New Roman" w:eastAsia="Calibri" w:hAnsi="Times New Roman"/>
          <w:i/>
          <w:sz w:val="22"/>
          <w:szCs w:val="22"/>
          <w:lang w:val="pt-BR"/>
        </w:rPr>
      </w:pPr>
    </w:p>
    <w:p w14:paraId="2268F2DB" w14:textId="49571E96" w:rsidR="00B05479" w:rsidRPr="00295786" w:rsidRDefault="00B05479" w:rsidP="00B05479">
      <w:pPr>
        <w:jc w:val="right"/>
        <w:rPr>
          <w:rFonts w:ascii="Arial Narrow" w:hAnsi="Arial Narrow"/>
          <w:b/>
          <w:i/>
          <w:noProof/>
          <w:sz w:val="24"/>
          <w:szCs w:val="24"/>
        </w:rPr>
      </w:pPr>
      <w:r>
        <w:rPr>
          <w:rFonts w:ascii="Arial Narrow" w:hAnsi="Arial Narrow"/>
          <w:b/>
          <w:i/>
          <w:noProof/>
          <w:sz w:val="24"/>
          <w:szCs w:val="24"/>
        </w:rPr>
        <w:t>FORMULARUL nr.6</w:t>
      </w:r>
    </w:p>
    <w:p w14:paraId="4A6867F5" w14:textId="77777777" w:rsidR="00B05479" w:rsidRDefault="00B05479" w:rsidP="00B05479">
      <w:pPr>
        <w:spacing w:before="120" w:after="120"/>
        <w:jc w:val="center"/>
        <w:rPr>
          <w:rFonts w:ascii="Times New Roman" w:hAnsi="Times New Roman"/>
          <w:b/>
          <w:sz w:val="24"/>
          <w:szCs w:val="24"/>
          <w:lang w:eastAsia="ro-RO"/>
        </w:rPr>
      </w:pPr>
    </w:p>
    <w:p w14:paraId="2E87D1C8" w14:textId="7BDF8E70" w:rsidR="00B05479" w:rsidRPr="008A6C32" w:rsidRDefault="00B05479" w:rsidP="00B05479">
      <w:pPr>
        <w:spacing w:before="120" w:after="120"/>
        <w:jc w:val="center"/>
        <w:rPr>
          <w:rFonts w:ascii="Times New Roman" w:hAnsi="Times New Roman"/>
          <w:b/>
          <w:sz w:val="24"/>
          <w:szCs w:val="24"/>
          <w:lang w:eastAsia="ro-RO"/>
        </w:rPr>
      </w:pPr>
      <w:r w:rsidRPr="008A6C32">
        <w:rPr>
          <w:rFonts w:ascii="Times New Roman" w:hAnsi="Times New Roman"/>
          <w:b/>
          <w:sz w:val="24"/>
          <w:szCs w:val="24"/>
          <w:lang w:eastAsia="ro-RO"/>
        </w:rPr>
        <w:t>DECLARAŢIE PE PROPRIE RĂSPUNDERE</w:t>
      </w:r>
    </w:p>
    <w:p w14:paraId="2B87A9EB" w14:textId="77777777" w:rsidR="00B05479" w:rsidRPr="008A6C32" w:rsidRDefault="00B05479" w:rsidP="00B05479">
      <w:pPr>
        <w:spacing w:before="120" w:after="120"/>
        <w:jc w:val="center"/>
        <w:rPr>
          <w:rFonts w:ascii="Times New Roman" w:hAnsi="Times New Roman"/>
          <w:b/>
          <w:sz w:val="24"/>
          <w:szCs w:val="24"/>
          <w:lang w:eastAsia="ro-RO"/>
        </w:rPr>
      </w:pPr>
      <w:r w:rsidRPr="008A6C32">
        <w:rPr>
          <w:rFonts w:ascii="Times New Roman" w:hAnsi="Times New Roman"/>
          <w:b/>
          <w:sz w:val="24"/>
          <w:szCs w:val="24"/>
          <w:lang w:eastAsia="ro-RO"/>
        </w:rPr>
        <w:t>PRIVIND BENEFICIARUL REAL</w:t>
      </w:r>
    </w:p>
    <w:p w14:paraId="0E8E620F" w14:textId="77777777" w:rsidR="00B05479" w:rsidRPr="008A6C32" w:rsidRDefault="00B05479" w:rsidP="00B05479">
      <w:pPr>
        <w:rPr>
          <w:rFonts w:ascii="Times New Roman" w:hAnsi="Times New Roman"/>
          <w:sz w:val="24"/>
          <w:szCs w:val="24"/>
        </w:rPr>
      </w:pPr>
    </w:p>
    <w:p w14:paraId="07548A15" w14:textId="77777777" w:rsidR="00B05479" w:rsidRPr="008A6C32" w:rsidRDefault="00B05479" w:rsidP="00B05479">
      <w:pPr>
        <w:pStyle w:val="Default"/>
        <w:jc w:val="both"/>
        <w:rPr>
          <w:color w:val="auto"/>
          <w:sz w:val="22"/>
          <w:szCs w:val="22"/>
          <w:lang w:val="ro-RO"/>
        </w:rPr>
      </w:pPr>
      <w:bookmarkStart w:id="1" w:name="_Toc401827845"/>
      <w:r w:rsidRPr="008A6C32">
        <w:rPr>
          <w:color w:val="auto"/>
          <w:sz w:val="22"/>
          <w:szCs w:val="22"/>
          <w:lang w:val="ro-RO"/>
        </w:rPr>
        <w:t xml:space="preserve">Subsemnatul/-a .............. posesor/-oare al/a CI seria .... nr. ............ , eliberată de .........., CNP / pașaport nr. ............ , eliberat de ............., în calitate de </w:t>
      </w:r>
      <w:r w:rsidRPr="008A6C32">
        <w:rPr>
          <w:i/>
          <w:iCs/>
          <w:color w:val="auto"/>
          <w:sz w:val="22"/>
          <w:szCs w:val="22"/>
          <w:lang w:val="ro-RO"/>
        </w:rPr>
        <w:t>reprezentant legal/ persoană împuternicită</w:t>
      </w:r>
      <w:r w:rsidRPr="008A6C32">
        <w:rPr>
          <w:color w:val="auto"/>
          <w:sz w:val="22"/>
          <w:szCs w:val="22"/>
          <w:lang w:val="ro-RO"/>
        </w:rPr>
        <w:t xml:space="preserve"> al/a  .....................</w:t>
      </w:r>
      <w:r w:rsidRPr="008A6C32">
        <w:rPr>
          <w:i/>
          <w:iCs/>
          <w:color w:val="auto"/>
          <w:sz w:val="22"/>
          <w:szCs w:val="22"/>
          <w:lang w:val="ro-RO"/>
        </w:rPr>
        <w:t>denumirea prestatorului,</w:t>
      </w:r>
      <w:r w:rsidRPr="008A6C32">
        <w:rPr>
          <w:color w:val="auto"/>
          <w:sz w:val="22"/>
          <w:szCs w:val="22"/>
          <w:lang w:val="ro-RO"/>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1"/>
    </w:p>
    <w:p w14:paraId="5141F6AF" w14:textId="77777777" w:rsidR="00B05479" w:rsidRPr="008A6C32" w:rsidRDefault="00B05479" w:rsidP="00B05479">
      <w:pPr>
        <w:pStyle w:val="Default"/>
        <w:rPr>
          <w:color w:val="auto"/>
          <w:sz w:val="22"/>
          <w:szCs w:val="22"/>
          <w:lang w:val="ro-RO"/>
        </w:rPr>
      </w:pPr>
    </w:p>
    <w:p w14:paraId="6AA1741C" w14:textId="77777777" w:rsidR="00B05479" w:rsidRPr="008A6C32" w:rsidRDefault="00B05479" w:rsidP="00B05479">
      <w:pPr>
        <w:jc w:val="both"/>
        <w:rPr>
          <w:rFonts w:ascii="Times New Roman" w:hAnsi="Times New Roman"/>
        </w:rPr>
      </w:pPr>
      <w:r w:rsidRPr="008A6C32">
        <w:rPr>
          <w:rFonts w:ascii="Times New Roman" w:hAnsi="Times New Roman"/>
          <w:b/>
          <w:bCs/>
        </w:rPr>
        <w:t xml:space="preserve">1) </w:t>
      </w:r>
      <w:proofErr w:type="spellStart"/>
      <w:r w:rsidRPr="008A6C32">
        <w:rPr>
          <w:rFonts w:ascii="Times New Roman" w:hAnsi="Times New Roman"/>
          <w:bCs/>
        </w:rPr>
        <w:t>Beneficiarul</w:t>
      </w:r>
      <w:proofErr w:type="spellEnd"/>
      <w:r w:rsidRPr="008A6C32">
        <w:rPr>
          <w:rFonts w:ascii="Times New Roman" w:hAnsi="Times New Roman"/>
          <w:bCs/>
        </w:rPr>
        <w:t>/</w:t>
      </w:r>
      <w:proofErr w:type="spellStart"/>
      <w:r w:rsidRPr="008A6C32">
        <w:rPr>
          <w:rFonts w:ascii="Times New Roman" w:hAnsi="Times New Roman"/>
          <w:bCs/>
        </w:rPr>
        <w:t>beneficiarii</w:t>
      </w:r>
      <w:proofErr w:type="spellEnd"/>
      <w:r w:rsidRPr="008A6C32">
        <w:rPr>
          <w:rFonts w:ascii="Times New Roman" w:hAnsi="Times New Roman"/>
          <w:bCs/>
        </w:rPr>
        <w:t xml:space="preserve"> real/</w:t>
      </w:r>
      <w:proofErr w:type="spellStart"/>
      <w:r w:rsidRPr="008A6C32">
        <w:rPr>
          <w:rFonts w:ascii="Times New Roman" w:hAnsi="Times New Roman"/>
          <w:bCs/>
        </w:rPr>
        <w:t>i</w:t>
      </w:r>
      <w:proofErr w:type="spellEnd"/>
      <w:r w:rsidRPr="008A6C32">
        <w:rPr>
          <w:rFonts w:ascii="Times New Roman" w:hAnsi="Times New Roman"/>
          <w:bCs/>
        </w:rPr>
        <w:t xml:space="preserve"> al/ai </w:t>
      </w:r>
      <w:proofErr w:type="spellStart"/>
      <w:r w:rsidRPr="008A6C32">
        <w:rPr>
          <w:rFonts w:ascii="Times New Roman" w:hAnsi="Times New Roman"/>
          <w:bCs/>
        </w:rPr>
        <w:t>persoanei</w:t>
      </w:r>
      <w:proofErr w:type="spellEnd"/>
      <w:r w:rsidRPr="008A6C32">
        <w:rPr>
          <w:rFonts w:ascii="Times New Roman" w:hAnsi="Times New Roman"/>
          <w:bCs/>
        </w:rPr>
        <w:t xml:space="preserve"> </w:t>
      </w:r>
      <w:proofErr w:type="spellStart"/>
      <w:r w:rsidRPr="008A6C32">
        <w:rPr>
          <w:rFonts w:ascii="Times New Roman" w:hAnsi="Times New Roman"/>
          <w:bCs/>
        </w:rPr>
        <w:t>juridice</w:t>
      </w:r>
      <w:proofErr w:type="spellEnd"/>
      <w:r w:rsidRPr="008A6C32">
        <w:rPr>
          <w:rFonts w:ascii="Times New Roman" w:hAnsi="Times New Roman"/>
          <w:bCs/>
        </w:rPr>
        <w:t xml:space="preserve"> pe care o </w:t>
      </w:r>
      <w:proofErr w:type="spellStart"/>
      <w:r w:rsidRPr="008A6C32">
        <w:rPr>
          <w:rFonts w:ascii="Times New Roman" w:hAnsi="Times New Roman"/>
          <w:bCs/>
        </w:rPr>
        <w:t>reprezint</w:t>
      </w:r>
      <w:proofErr w:type="spellEnd"/>
      <w:r w:rsidRPr="008A6C32">
        <w:rPr>
          <w:rFonts w:ascii="Times New Roman" w:hAnsi="Times New Roman"/>
          <w:bCs/>
        </w:rPr>
        <w:t xml:space="preserve">, precum </w:t>
      </w:r>
      <w:proofErr w:type="spellStart"/>
      <w:r w:rsidRPr="008A6C32">
        <w:rPr>
          <w:rFonts w:ascii="Times New Roman" w:hAnsi="Times New Roman"/>
          <w:bCs/>
        </w:rPr>
        <w:t>și</w:t>
      </w:r>
      <w:proofErr w:type="spellEnd"/>
      <w:r w:rsidRPr="008A6C32">
        <w:rPr>
          <w:rFonts w:ascii="Times New Roman" w:hAnsi="Times New Roman"/>
          <w:bCs/>
        </w:rPr>
        <w:t xml:space="preserve"> </w:t>
      </w:r>
      <w:proofErr w:type="spellStart"/>
      <w:r w:rsidRPr="008A6C32">
        <w:rPr>
          <w:rFonts w:ascii="Times New Roman" w:hAnsi="Times New Roman"/>
          <w:bCs/>
        </w:rPr>
        <w:t>modalitatea</w:t>
      </w:r>
      <w:proofErr w:type="spellEnd"/>
      <w:r w:rsidRPr="008A6C32">
        <w:rPr>
          <w:rFonts w:ascii="Times New Roman" w:hAnsi="Times New Roman"/>
          <w:bCs/>
        </w:rPr>
        <w:t xml:space="preserve"> de </w:t>
      </w:r>
      <w:proofErr w:type="spellStart"/>
      <w:r w:rsidRPr="008A6C32">
        <w:rPr>
          <w:rFonts w:ascii="Times New Roman" w:hAnsi="Times New Roman"/>
          <w:bCs/>
        </w:rPr>
        <w:t>exercitare</w:t>
      </w:r>
      <w:proofErr w:type="spellEnd"/>
      <w:r w:rsidRPr="008A6C32">
        <w:rPr>
          <w:rFonts w:ascii="Times New Roman" w:hAnsi="Times New Roman"/>
          <w:bCs/>
        </w:rPr>
        <w:t xml:space="preserve"> a </w:t>
      </w:r>
      <w:proofErr w:type="spellStart"/>
      <w:r w:rsidRPr="008A6C32">
        <w:rPr>
          <w:rFonts w:ascii="Times New Roman" w:hAnsi="Times New Roman"/>
          <w:bCs/>
        </w:rPr>
        <w:t>controlului</w:t>
      </w:r>
      <w:proofErr w:type="spellEnd"/>
      <w:r w:rsidRPr="008A6C32">
        <w:rPr>
          <w:rFonts w:ascii="Times New Roman" w:hAnsi="Times New Roman"/>
          <w:bCs/>
        </w:rPr>
        <w:t xml:space="preserve"> sunt</w:t>
      </w:r>
      <w:r w:rsidRPr="008A6C32">
        <w:rPr>
          <w:rStyle w:val="FootnoteReference"/>
          <w:sz w:val="22"/>
        </w:rPr>
        <w:footnoteReference w:id="1"/>
      </w:r>
      <w:r w:rsidRPr="008A6C32">
        <w:rPr>
          <w:rFonts w:ascii="Times New Roman" w:hAnsi="Times New Roman"/>
        </w:rPr>
        <w:t>:</w:t>
      </w:r>
    </w:p>
    <w:tbl>
      <w:tblPr>
        <w:tblW w:w="10144"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B05479" w:rsidRPr="008A6C32" w14:paraId="2977FE63" w14:textId="77777777" w:rsidTr="00EE3C41">
        <w:trPr>
          <w:trHeight w:val="950"/>
        </w:trPr>
        <w:tc>
          <w:tcPr>
            <w:tcW w:w="10144" w:type="dxa"/>
            <w:tcBorders>
              <w:top w:val="none" w:sz="6" w:space="0" w:color="auto"/>
              <w:bottom w:val="none" w:sz="6" w:space="0" w:color="auto"/>
            </w:tcBorders>
          </w:tcPr>
          <w:p w14:paraId="4EF03C86" w14:textId="77777777" w:rsidR="00B05479" w:rsidRPr="008A6C32" w:rsidRDefault="00B05479" w:rsidP="00754E9B">
            <w:pPr>
              <w:rPr>
                <w:rFonts w:ascii="Times New Roman" w:hAnsi="Times New Roman"/>
                <w:lang w:val="it-IT"/>
              </w:rPr>
            </w:pPr>
            <w:r w:rsidRPr="008A6C32">
              <w:rPr>
                <w:rFonts w:ascii="Times New Roman" w:hAnsi="Times New Roman"/>
              </w:rPr>
              <w:t xml:space="preserve">a) </w:t>
            </w:r>
            <w:r w:rsidRPr="008A6C32">
              <w:rPr>
                <w:rFonts w:ascii="Times New Roman" w:hAnsi="Times New Roman"/>
                <w:lang w:val="it-IT"/>
              </w:rPr>
              <w:t xml:space="preserve"> </w:t>
            </w:r>
            <w:r w:rsidRPr="008A6C32">
              <w:rPr>
                <w:rFonts w:ascii="Times New Roman" w:hAnsi="Times New Roman"/>
                <w:b/>
                <w:bCs/>
                <w:lang w:val="it-IT"/>
              </w:rPr>
              <w:t>Nume și prenume</w:t>
            </w:r>
            <w:r w:rsidRPr="008A6C32">
              <w:rPr>
                <w:rFonts w:ascii="Times New Roman" w:hAnsi="Times New Roman"/>
                <w:lang w:val="it-IT"/>
              </w:rPr>
              <w:t xml:space="preserve">: .......................................................................................................................................................................... Dată naștere…………………………locul nașterii localitate).................................. (județ/sector/țară) ........................................... CNP..........................……………………act identitate .................... seria ……......... nr. ............... cetățenie…................................ </w:t>
            </w:r>
            <w:r w:rsidRPr="008A6C32">
              <w:rPr>
                <w:rFonts w:ascii="Segoe UI Symbol" w:hAnsi="Segoe UI Symbol" w:cs="Segoe UI Symbol"/>
                <w:lang w:val="it-IT"/>
              </w:rPr>
              <w:t>☐</w:t>
            </w:r>
            <w:r w:rsidRPr="008A6C32">
              <w:rPr>
                <w:rFonts w:ascii="Times New Roman" w:hAnsi="Times New Roman"/>
                <w:lang w:val="it-IT"/>
              </w:rPr>
              <w:t xml:space="preserve"> domiciliu / </w:t>
            </w:r>
            <w:r w:rsidRPr="008A6C32">
              <w:rPr>
                <w:rFonts w:ascii="Segoe UI Symbol" w:hAnsi="Segoe UI Symbol" w:cs="Segoe UI Symbol"/>
                <w:lang w:val="it-IT"/>
              </w:rPr>
              <w:t>☐</w:t>
            </w:r>
            <w:r w:rsidRPr="008A6C32">
              <w:rPr>
                <w:rFonts w:ascii="Times New Roman" w:hAnsi="Times New Roman"/>
                <w:lang w:val="it-IT"/>
              </w:rPr>
              <w:t xml:space="preserve"> reședința: țara………………………………….. localitatea ..................................................................................... str.………..................................... nr. ............ bloc........... scara............ etaj........ ap......... județ/sector .......................................... </w:t>
            </w:r>
          </w:p>
          <w:p w14:paraId="714EBF29" w14:textId="77777777" w:rsidR="00B05479" w:rsidRPr="008A6C32" w:rsidRDefault="00B05479" w:rsidP="00754E9B">
            <w:pPr>
              <w:rPr>
                <w:rFonts w:ascii="Times New Roman" w:hAnsi="Times New Roman"/>
                <w:lang w:val="it-IT"/>
              </w:rPr>
            </w:pPr>
          </w:p>
          <w:p w14:paraId="750889F8" w14:textId="77777777" w:rsidR="00B05479" w:rsidRPr="008A6C32" w:rsidRDefault="00B05479" w:rsidP="00754E9B">
            <w:pPr>
              <w:rPr>
                <w:rFonts w:ascii="Times New Roman" w:hAnsi="Times New Roman"/>
              </w:rPr>
            </w:pPr>
            <w:r w:rsidRPr="008A6C32">
              <w:rPr>
                <w:rFonts w:ascii="Times New Roman" w:hAnsi="Times New Roman"/>
                <w:lang w:val="it-IT"/>
              </w:rPr>
              <w:lastRenderedPageBreak/>
              <w:t xml:space="preserve">b) </w:t>
            </w:r>
            <w:r w:rsidRPr="008A6C32">
              <w:rPr>
                <w:rFonts w:ascii="Times New Roman" w:hAnsi="Times New Roman"/>
                <w:b/>
                <w:bCs/>
                <w:lang w:val="it-IT"/>
              </w:rPr>
              <w:t>Nume și prenume</w:t>
            </w:r>
            <w:r w:rsidRPr="008A6C32">
              <w:rPr>
                <w:rFonts w:ascii="Times New Roman" w:hAnsi="Times New Roman"/>
                <w:lang w:val="it-IT"/>
              </w:rPr>
              <w:t xml:space="preserve">: ...............................................................................................  Dată naștere …………………………locul nașterii (localitate).................................. (județ/sector/țară) ........................................... CNP..........................……………………act identitate .................... seria ……......... nr. ............... cetățenie…................................ </w:t>
            </w:r>
            <w:r w:rsidRPr="008A6C32">
              <w:rPr>
                <w:rFonts w:ascii="Segoe UI Symbol" w:hAnsi="Segoe UI Symbol" w:cs="Segoe UI Symbol"/>
                <w:lang w:val="it-IT"/>
              </w:rPr>
              <w:t>☐</w:t>
            </w:r>
            <w:r w:rsidRPr="008A6C32">
              <w:rPr>
                <w:rFonts w:ascii="Times New Roman" w:hAnsi="Times New Roman"/>
                <w:lang w:val="it-IT"/>
              </w:rPr>
              <w:t xml:space="preserve"> domiciliu / </w:t>
            </w:r>
            <w:r w:rsidRPr="008A6C32">
              <w:rPr>
                <w:rFonts w:ascii="Segoe UI Symbol" w:hAnsi="Segoe UI Symbol" w:cs="Segoe UI Symbol"/>
                <w:lang w:val="it-IT"/>
              </w:rPr>
              <w:t>☐</w:t>
            </w:r>
            <w:r w:rsidRPr="008A6C32">
              <w:rPr>
                <w:rFonts w:ascii="Times New Roman" w:hAnsi="Times New Roman"/>
                <w:lang w:val="it-IT"/>
              </w:rPr>
              <w:t xml:space="preserve"> reședința: țara ………………………………….. localitatea .......................................................... str .………................... nr. ............ bloc........... scara............ </w:t>
            </w:r>
            <w:proofErr w:type="spellStart"/>
            <w:r w:rsidRPr="008A6C32">
              <w:rPr>
                <w:rFonts w:ascii="Times New Roman" w:hAnsi="Times New Roman"/>
              </w:rPr>
              <w:t>etaj</w:t>
            </w:r>
            <w:proofErr w:type="spellEnd"/>
            <w:r w:rsidRPr="008A6C32">
              <w:rPr>
                <w:rFonts w:ascii="Times New Roman" w:hAnsi="Times New Roman"/>
              </w:rPr>
              <w:t xml:space="preserve">........ ap......... </w:t>
            </w:r>
            <w:proofErr w:type="spellStart"/>
            <w:r w:rsidRPr="008A6C32">
              <w:rPr>
                <w:rFonts w:ascii="Times New Roman" w:hAnsi="Times New Roman"/>
              </w:rPr>
              <w:t>județ</w:t>
            </w:r>
            <w:proofErr w:type="spellEnd"/>
            <w:r w:rsidRPr="008A6C32">
              <w:rPr>
                <w:rFonts w:ascii="Times New Roman" w:hAnsi="Times New Roman"/>
              </w:rPr>
              <w:t xml:space="preserve">/sector ..................... </w:t>
            </w:r>
          </w:p>
          <w:p w14:paraId="63A1D585" w14:textId="77777777" w:rsidR="00B05479" w:rsidRPr="008A6C32" w:rsidRDefault="00B05479" w:rsidP="00754E9B">
            <w:pPr>
              <w:rPr>
                <w:rFonts w:ascii="Times New Roman"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B05479" w:rsidRPr="008A6C32" w14:paraId="48B32D54" w14:textId="77777777" w:rsidTr="00754E9B">
              <w:trPr>
                <w:trHeight w:val="1233"/>
              </w:trPr>
              <w:tc>
                <w:tcPr>
                  <w:tcW w:w="10102" w:type="dxa"/>
                  <w:tcBorders>
                    <w:top w:val="none" w:sz="6" w:space="0" w:color="auto"/>
                    <w:bottom w:val="none" w:sz="6" w:space="0" w:color="auto"/>
                  </w:tcBorders>
                </w:tcPr>
                <w:p w14:paraId="528934D8" w14:textId="77777777" w:rsidR="00B05479" w:rsidRPr="008A6C32" w:rsidRDefault="00B05479" w:rsidP="00754E9B">
                  <w:pPr>
                    <w:rPr>
                      <w:rFonts w:ascii="Times New Roman" w:hAnsi="Times New Roman"/>
                      <w:lang w:val="it-IT"/>
                    </w:rPr>
                  </w:pPr>
                  <w:r w:rsidRPr="008A6C32">
                    <w:rPr>
                      <w:rFonts w:ascii="Times New Roman" w:hAnsi="Times New Roman"/>
                      <w:lang w:val="it-IT"/>
                    </w:rPr>
                    <w:t xml:space="preserve"> </w:t>
                  </w:r>
                  <w:r w:rsidRPr="008A6C32">
                    <w:rPr>
                      <w:rFonts w:ascii="Times New Roman" w:hAnsi="Times New Roman"/>
                      <w:b/>
                      <w:bCs/>
                      <w:i/>
                      <w:iCs/>
                      <w:lang w:val="it-IT"/>
                    </w:rPr>
                    <w:t xml:space="preserve">Modalitatea în care se exercită controlul asupra societății/persoanei juridice: </w:t>
                  </w:r>
                </w:p>
                <w:p w14:paraId="74BD2106"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a), pct.1 din Legea nr.129/2019; </w:t>
                  </w:r>
                </w:p>
                <w:p w14:paraId="16A8EC3A"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a), pct. 2 din Legea nr.129/2019; </w:t>
                  </w:r>
                </w:p>
                <w:p w14:paraId="697B2916"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pct.1 din Legea nr.129/2019; </w:t>
                  </w:r>
                </w:p>
                <w:p w14:paraId="34E41DCA"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pct.2 din Legea nr.129/2019; </w:t>
                  </w:r>
                </w:p>
                <w:p w14:paraId="2E579E55"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pct.3 din Legea nr.129/2019; </w:t>
                  </w:r>
                </w:p>
                <w:p w14:paraId="7261F572"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pct.4 din Legea nr.129/2019; </w:t>
                  </w:r>
                </w:p>
                <w:p w14:paraId="33121D10" w14:textId="77777777" w:rsidR="00B05479" w:rsidRPr="008A6C32" w:rsidRDefault="00B05479" w:rsidP="00754E9B">
                  <w:pPr>
                    <w:rPr>
                      <w:rFonts w:ascii="Times New Roman" w:hAnsi="Times New Roman"/>
                      <w:lang w:val="it-IT"/>
                    </w:rPr>
                  </w:pPr>
                  <w:r w:rsidRPr="008A6C32">
                    <w:rPr>
                      <w:rFonts w:ascii="Times New Roman" w:hAnsi="Times New Roman"/>
                      <w:lang w:val="it-IT"/>
                    </w:rPr>
                    <w:t>Descriere: ....................................................................................................................................................................</w:t>
                  </w:r>
                </w:p>
                <w:p w14:paraId="58F1B206" w14:textId="77777777" w:rsidR="00B05479" w:rsidRPr="008A6C32" w:rsidRDefault="00B05479" w:rsidP="00754E9B">
                  <w:pPr>
                    <w:rPr>
                      <w:rFonts w:ascii="Times New Roman" w:hAnsi="Times New Roman"/>
                      <w:sz w:val="14"/>
                      <w:szCs w:val="14"/>
                      <w:lang w:val="it-IT"/>
                    </w:rPr>
                  </w:pPr>
                  <w:r w:rsidRPr="008A6C32">
                    <w:rPr>
                      <w:rFonts w:ascii="Times New Roman" w:hAnsi="Times New Roman"/>
                      <w:lang w:val="it-IT"/>
                    </w:rPr>
                    <w:t xml:space="preserve"> </w:t>
                  </w:r>
                </w:p>
                <w:p w14:paraId="4B476765" w14:textId="77777777" w:rsidR="00B05479" w:rsidRPr="008A6C32" w:rsidRDefault="00B05479" w:rsidP="00754E9B">
                  <w:pPr>
                    <w:rPr>
                      <w:rFonts w:ascii="Times New Roman" w:hAnsi="Times New Roman"/>
                      <w:b/>
                      <w:i/>
                      <w:lang w:val="it-IT"/>
                    </w:rPr>
                  </w:pPr>
                  <w:r w:rsidRPr="008A6C32">
                    <w:rPr>
                      <w:rFonts w:ascii="Times New Roman" w:hAnsi="Times New Roman"/>
                      <w:b/>
                      <w:i/>
                      <w:lang w:val="it-IT"/>
                    </w:rPr>
                    <w:t>Societatea are în structura acționariatului entități juridice străine:</w:t>
                  </w:r>
                </w:p>
                <w:p w14:paraId="0D567805"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DA</w:t>
                  </w:r>
                  <w:r w:rsidRPr="008A6C32">
                    <w:rPr>
                      <w:rStyle w:val="FootnoteReference"/>
                      <w:sz w:val="22"/>
                    </w:rPr>
                    <w:footnoteReference w:id="2"/>
                  </w:r>
                </w:p>
                <w:p w14:paraId="494701A0"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NU</w:t>
                  </w:r>
                </w:p>
                <w:p w14:paraId="44163E9A" w14:textId="77777777" w:rsidR="00B05479" w:rsidRPr="008A6C32" w:rsidRDefault="00B05479" w:rsidP="00754E9B">
                  <w:pPr>
                    <w:rPr>
                      <w:rFonts w:ascii="Times New Roman" w:hAnsi="Times New Roman"/>
                    </w:rPr>
                  </w:pPr>
                  <w:proofErr w:type="spellStart"/>
                  <w:r w:rsidRPr="008A6C32">
                    <w:rPr>
                      <w:rFonts w:ascii="Times New Roman" w:hAnsi="Times New Roman"/>
                    </w:rPr>
                    <w:t>Descriere</w:t>
                  </w:r>
                  <w:proofErr w:type="spellEnd"/>
                  <w:r w:rsidRPr="008A6C32">
                    <w:rPr>
                      <w:rFonts w:ascii="Times New Roman" w:hAnsi="Times New Roman"/>
                    </w:rPr>
                    <w:t>:</w:t>
                  </w:r>
                </w:p>
                <w:p w14:paraId="246C6DDE" w14:textId="77777777" w:rsidR="00B05479" w:rsidRPr="008A6C32" w:rsidRDefault="00B05479" w:rsidP="00754E9B">
                  <w:pPr>
                    <w:rPr>
                      <w:rFonts w:ascii="Times New Roman" w:hAnsi="Times New Roman"/>
                    </w:rPr>
                  </w:pPr>
                  <w:r w:rsidRPr="008A6C32">
                    <w:rPr>
                      <w:rFonts w:ascii="Times New Roman" w:hAnsi="Times New Roman"/>
                    </w:rPr>
                    <w:t>...................................................................................................................................................................</w:t>
                  </w:r>
                </w:p>
                <w:p w14:paraId="6EBFA1E8" w14:textId="77777777" w:rsidR="00B05479" w:rsidRPr="008A6C32" w:rsidRDefault="00B05479" w:rsidP="00754E9B">
                  <w:pPr>
                    <w:rPr>
                      <w:rFonts w:ascii="Times New Roman" w:hAnsi="Times New Roman"/>
                      <w:b/>
                      <w:sz w:val="14"/>
                      <w:szCs w:val="14"/>
                    </w:rPr>
                  </w:pPr>
                  <w:r w:rsidRPr="008A6C32">
                    <w:rPr>
                      <w:rFonts w:ascii="Times New Roman" w:hAnsi="Times New Roman"/>
                    </w:rPr>
                    <w:t xml:space="preserve"> </w:t>
                  </w:r>
                </w:p>
              </w:tc>
            </w:tr>
          </w:tbl>
          <w:p w14:paraId="1CDEC6A9" w14:textId="77777777" w:rsidR="00B05479" w:rsidRPr="008A6C32" w:rsidRDefault="00B05479" w:rsidP="00754E9B">
            <w:pPr>
              <w:rPr>
                <w:rFonts w:ascii="Times New Roman" w:hAnsi="Times New Roman"/>
              </w:rPr>
            </w:pPr>
          </w:p>
        </w:tc>
      </w:tr>
    </w:tbl>
    <w:p w14:paraId="79F1035A" w14:textId="77777777" w:rsidR="00EE3C41" w:rsidRPr="00D412CA" w:rsidRDefault="00EE3C41" w:rsidP="00EE3C41">
      <w:pPr>
        <w:shd w:val="clear" w:color="auto" w:fill="FFFFFF"/>
        <w:spacing w:before="120"/>
        <w:contextualSpacing/>
        <w:jc w:val="both"/>
        <w:outlineLvl w:val="3"/>
        <w:rPr>
          <w:rFonts w:ascii="Times New Roman" w:hAnsi="Times New Roman"/>
        </w:rPr>
      </w:pPr>
      <w:r w:rsidRPr="00D412CA">
        <w:rPr>
          <w:rFonts w:ascii="Times New Roman" w:hAnsi="Times New Roman"/>
          <w:b/>
        </w:rPr>
        <w:lastRenderedPageBreak/>
        <w:t xml:space="preserve">2) </w:t>
      </w:r>
      <w:r w:rsidRPr="00D412CA">
        <w:rPr>
          <w:rFonts w:ascii="Times New Roman" w:hAnsi="Times New Roman"/>
        </w:rPr>
        <w:t xml:space="preserve">Am </w:t>
      </w:r>
      <w:proofErr w:type="spellStart"/>
      <w:r w:rsidRPr="00D412CA">
        <w:rPr>
          <w:rFonts w:ascii="Times New Roman" w:hAnsi="Times New Roman"/>
        </w:rPr>
        <w:t>fost</w:t>
      </w:r>
      <w:proofErr w:type="spellEnd"/>
      <w:r w:rsidRPr="00D412CA">
        <w:rPr>
          <w:rFonts w:ascii="Times New Roman" w:hAnsi="Times New Roman"/>
        </w:rPr>
        <w:t xml:space="preserve"> </w:t>
      </w:r>
      <w:proofErr w:type="spellStart"/>
      <w:r w:rsidRPr="00D412CA">
        <w:rPr>
          <w:rFonts w:ascii="Times New Roman" w:hAnsi="Times New Roman"/>
        </w:rPr>
        <w:t>informat</w:t>
      </w:r>
      <w:proofErr w:type="spellEnd"/>
      <w:r w:rsidRPr="00D412CA">
        <w:rPr>
          <w:rFonts w:ascii="Times New Roman" w:hAnsi="Times New Roman"/>
        </w:rPr>
        <w:t xml:space="preserve">/-ă cu </w:t>
      </w:r>
      <w:proofErr w:type="spellStart"/>
      <w:r w:rsidRPr="00D412CA">
        <w:rPr>
          <w:rFonts w:ascii="Times New Roman" w:hAnsi="Times New Roman"/>
        </w:rPr>
        <w:t>privire</w:t>
      </w:r>
      <w:proofErr w:type="spellEnd"/>
      <w:r w:rsidRPr="00D412CA">
        <w:rPr>
          <w:rFonts w:ascii="Times New Roman" w:hAnsi="Times New Roman"/>
        </w:rPr>
        <w:t xml:space="preserve"> la </w:t>
      </w:r>
      <w:proofErr w:type="spellStart"/>
      <w:r w:rsidRPr="00D412CA">
        <w:rPr>
          <w:rFonts w:ascii="Times New Roman" w:hAnsi="Times New Roman"/>
        </w:rPr>
        <w:t>obligaţia</w:t>
      </w:r>
      <w:proofErr w:type="spellEnd"/>
      <w:r w:rsidRPr="00D412CA">
        <w:rPr>
          <w:rFonts w:ascii="Times New Roman" w:hAnsi="Times New Roman"/>
        </w:rPr>
        <w:t xml:space="preserve"> </w:t>
      </w:r>
      <w:proofErr w:type="spellStart"/>
      <w:r w:rsidRPr="00D412CA">
        <w:rPr>
          <w:rFonts w:ascii="Times New Roman" w:hAnsi="Times New Roman"/>
        </w:rPr>
        <w:t>mea</w:t>
      </w:r>
      <w:proofErr w:type="spellEnd"/>
      <w:r w:rsidRPr="00D412CA">
        <w:rPr>
          <w:rFonts w:ascii="Times New Roman" w:hAnsi="Times New Roman"/>
        </w:rPr>
        <w:t xml:space="preserve"> de a </w:t>
      </w:r>
      <w:proofErr w:type="spellStart"/>
      <w:r w:rsidRPr="00D412CA">
        <w:rPr>
          <w:rFonts w:ascii="Times New Roman" w:hAnsi="Times New Roman"/>
        </w:rPr>
        <w:t>transmite</w:t>
      </w:r>
      <w:proofErr w:type="spellEnd"/>
      <w:r w:rsidRPr="00D412CA">
        <w:rPr>
          <w:rFonts w:ascii="Times New Roman" w:hAnsi="Times New Roman"/>
        </w:rPr>
        <w:t xml:space="preserve"> </w:t>
      </w:r>
      <w:proofErr w:type="spellStart"/>
      <w:r w:rsidRPr="00D412CA">
        <w:rPr>
          <w:rFonts w:ascii="Times New Roman" w:hAnsi="Times New Roman"/>
        </w:rPr>
        <w:t>datele</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informaţiile</w:t>
      </w:r>
      <w:proofErr w:type="spellEnd"/>
      <w:r w:rsidRPr="00D412CA">
        <w:rPr>
          <w:rFonts w:ascii="Times New Roman" w:hAnsi="Times New Roman"/>
        </w:rPr>
        <w:t xml:space="preserve"> cu </w:t>
      </w:r>
      <w:proofErr w:type="spellStart"/>
      <w:r w:rsidRPr="00D412CA">
        <w:rPr>
          <w:rFonts w:ascii="Times New Roman" w:hAnsi="Times New Roman"/>
        </w:rPr>
        <w:t>privire</w:t>
      </w:r>
      <w:proofErr w:type="spellEnd"/>
      <w:r w:rsidRPr="00D412CA">
        <w:rPr>
          <w:rFonts w:ascii="Times New Roman" w:hAnsi="Times New Roman"/>
        </w:rPr>
        <w:t xml:space="preserve"> la </w:t>
      </w:r>
      <w:proofErr w:type="spellStart"/>
      <w:r w:rsidRPr="00D412CA">
        <w:rPr>
          <w:rFonts w:ascii="Times New Roman" w:hAnsi="Times New Roman"/>
        </w:rPr>
        <w:t>beneficiarii</w:t>
      </w:r>
      <w:proofErr w:type="spellEnd"/>
      <w:r w:rsidRPr="00D412CA">
        <w:rPr>
          <w:rFonts w:ascii="Times New Roman" w:hAnsi="Times New Roman"/>
        </w:rPr>
        <w:t xml:space="preserve"> </w:t>
      </w:r>
      <w:proofErr w:type="spellStart"/>
      <w:r w:rsidRPr="00D412CA">
        <w:rPr>
          <w:rFonts w:ascii="Times New Roman" w:hAnsi="Times New Roman"/>
        </w:rPr>
        <w:t>reali</w:t>
      </w:r>
      <w:proofErr w:type="spellEnd"/>
      <w:r w:rsidRPr="00D412CA">
        <w:rPr>
          <w:rFonts w:ascii="Times New Roman" w:hAnsi="Times New Roman"/>
        </w:rPr>
        <w:t xml:space="preserve"> ai </w:t>
      </w:r>
      <w:proofErr w:type="spellStart"/>
      <w:r w:rsidRPr="00D412CA">
        <w:rPr>
          <w:rFonts w:ascii="Times New Roman" w:hAnsi="Times New Roman"/>
        </w:rPr>
        <w:t>fondurilor</w:t>
      </w:r>
      <w:proofErr w:type="spellEnd"/>
      <w:r w:rsidRPr="00D412CA">
        <w:rPr>
          <w:rFonts w:ascii="Times New Roman" w:hAnsi="Times New Roman"/>
        </w:rPr>
        <w:t xml:space="preserve"> </w:t>
      </w:r>
      <w:proofErr w:type="spellStart"/>
      <w:r w:rsidRPr="00D412CA">
        <w:rPr>
          <w:rFonts w:ascii="Times New Roman" w:hAnsi="Times New Roman"/>
        </w:rPr>
        <w:t>alocate</w:t>
      </w:r>
      <w:proofErr w:type="spellEnd"/>
      <w:r w:rsidRPr="00D412CA">
        <w:rPr>
          <w:rFonts w:ascii="Times New Roman" w:hAnsi="Times New Roman"/>
        </w:rPr>
        <w:t xml:space="preserve"> din </w:t>
      </w:r>
      <w:proofErr w:type="spellStart"/>
      <w:r w:rsidRPr="00D412CA">
        <w:rPr>
          <w:rFonts w:ascii="Times New Roman" w:hAnsi="Times New Roman"/>
        </w:rPr>
        <w:t>proiecte</w:t>
      </w:r>
      <w:proofErr w:type="spellEnd"/>
      <w:r w:rsidRPr="00D412CA">
        <w:rPr>
          <w:rFonts w:ascii="Times New Roman" w:hAnsi="Times New Roman"/>
        </w:rPr>
        <w:t xml:space="preserve"> </w:t>
      </w:r>
      <w:proofErr w:type="spellStart"/>
      <w:r w:rsidRPr="00D412CA">
        <w:rPr>
          <w:rFonts w:ascii="Times New Roman" w:hAnsi="Times New Roman"/>
        </w:rPr>
        <w:t>europene</w:t>
      </w:r>
      <w:proofErr w:type="spellEnd"/>
      <w:r w:rsidRPr="00D412CA">
        <w:rPr>
          <w:rFonts w:ascii="Times New Roman" w:hAnsi="Times New Roman"/>
        </w:rPr>
        <w:t xml:space="preserve">, conform </w:t>
      </w:r>
      <w:proofErr w:type="spellStart"/>
      <w:r w:rsidRPr="00D412CA">
        <w:rPr>
          <w:rFonts w:ascii="Times New Roman" w:hAnsi="Times New Roman"/>
        </w:rPr>
        <w:t>prevederilor</w:t>
      </w:r>
      <w:proofErr w:type="spellEnd"/>
      <w:r w:rsidRPr="00D412CA">
        <w:rPr>
          <w:rFonts w:ascii="Times New Roman" w:hAnsi="Times New Roman"/>
        </w:rPr>
        <w:t xml:space="preserve"> </w:t>
      </w:r>
      <w:proofErr w:type="spellStart"/>
      <w:r w:rsidRPr="00D412CA">
        <w:rPr>
          <w:rFonts w:ascii="Times New Roman" w:hAnsi="Times New Roman"/>
        </w:rPr>
        <w:t>Directivei</w:t>
      </w:r>
      <w:proofErr w:type="spellEnd"/>
      <w:r w:rsidRPr="00D412CA">
        <w:rPr>
          <w:rFonts w:ascii="Times New Roman" w:hAnsi="Times New Roman"/>
        </w:rPr>
        <w:t xml:space="preserve"> (UE) 2015/849 a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Consiliului</w:t>
      </w:r>
      <w:proofErr w:type="spellEnd"/>
      <w:r w:rsidRPr="00D412CA">
        <w:rPr>
          <w:rFonts w:ascii="Times New Roman" w:hAnsi="Times New Roman"/>
        </w:rPr>
        <w:t xml:space="preserve"> din 20 </w:t>
      </w:r>
      <w:proofErr w:type="spellStart"/>
      <w:r w:rsidRPr="00D412CA">
        <w:rPr>
          <w:rFonts w:ascii="Times New Roman" w:hAnsi="Times New Roman"/>
        </w:rPr>
        <w:t>mai</w:t>
      </w:r>
      <w:proofErr w:type="spellEnd"/>
      <w:r w:rsidRPr="00D412CA">
        <w:rPr>
          <w:rFonts w:ascii="Times New Roman" w:hAnsi="Times New Roman"/>
        </w:rPr>
        <w:t xml:space="preserve"> 2015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utilizării</w:t>
      </w:r>
      <w:proofErr w:type="spellEnd"/>
      <w:r w:rsidRPr="00D412CA">
        <w:rPr>
          <w:rFonts w:ascii="Times New Roman" w:hAnsi="Times New Roman"/>
        </w:rPr>
        <w:t xml:space="preserve"> </w:t>
      </w:r>
      <w:proofErr w:type="spellStart"/>
      <w:r w:rsidRPr="00D412CA">
        <w:rPr>
          <w:rFonts w:ascii="Times New Roman" w:hAnsi="Times New Roman"/>
        </w:rPr>
        <w:t>sistemului</w:t>
      </w:r>
      <w:proofErr w:type="spellEnd"/>
      <w:r w:rsidRPr="00D412CA">
        <w:rPr>
          <w:rFonts w:ascii="Times New Roman" w:hAnsi="Times New Roman"/>
        </w:rPr>
        <w:t xml:space="preserve"> </w:t>
      </w:r>
      <w:proofErr w:type="spellStart"/>
      <w:r w:rsidRPr="00D412CA">
        <w:rPr>
          <w:rFonts w:ascii="Times New Roman" w:hAnsi="Times New Roman"/>
        </w:rPr>
        <w:t>financiar</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scopul</w:t>
      </w:r>
      <w:proofErr w:type="spellEnd"/>
      <w:r w:rsidRPr="00D412CA">
        <w:rPr>
          <w:rFonts w:ascii="Times New Roman" w:hAnsi="Times New Roman"/>
        </w:rPr>
        <w:t xml:space="preserve"> </w:t>
      </w:r>
      <w:proofErr w:type="spellStart"/>
      <w:r w:rsidRPr="00D412CA">
        <w:rPr>
          <w:rFonts w:ascii="Times New Roman" w:hAnsi="Times New Roman"/>
        </w:rPr>
        <w:t>spălării</w:t>
      </w:r>
      <w:proofErr w:type="spellEnd"/>
      <w:r w:rsidRPr="00D412CA">
        <w:rPr>
          <w:rFonts w:ascii="Times New Roman" w:hAnsi="Times New Roman"/>
        </w:rPr>
        <w:t xml:space="preserve"> </w:t>
      </w:r>
      <w:proofErr w:type="spellStart"/>
      <w:r w:rsidRPr="00D412CA">
        <w:rPr>
          <w:rFonts w:ascii="Times New Roman" w:hAnsi="Times New Roman"/>
        </w:rPr>
        <w:t>banilor</w:t>
      </w:r>
      <w:proofErr w:type="spellEnd"/>
      <w:r w:rsidRPr="00D412CA">
        <w:rPr>
          <w:rFonts w:ascii="Times New Roman" w:hAnsi="Times New Roman"/>
        </w:rPr>
        <w:t xml:space="preserve"> </w:t>
      </w:r>
      <w:proofErr w:type="spellStart"/>
      <w:r w:rsidRPr="00D412CA">
        <w:rPr>
          <w:rFonts w:ascii="Times New Roman" w:hAnsi="Times New Roman"/>
        </w:rPr>
        <w:t>sau</w:t>
      </w:r>
      <w:proofErr w:type="spellEnd"/>
      <w:r w:rsidRPr="00D412CA">
        <w:rPr>
          <w:rFonts w:ascii="Times New Roman" w:hAnsi="Times New Roman"/>
        </w:rPr>
        <w:t xml:space="preserve"> </w:t>
      </w:r>
      <w:proofErr w:type="spellStart"/>
      <w:r w:rsidRPr="00D412CA">
        <w:rPr>
          <w:rFonts w:ascii="Times New Roman" w:hAnsi="Times New Roman"/>
        </w:rPr>
        <w:t>finanţării</w:t>
      </w:r>
      <w:proofErr w:type="spellEnd"/>
      <w:r w:rsidRPr="00D412CA">
        <w:rPr>
          <w:rFonts w:ascii="Times New Roman" w:hAnsi="Times New Roman"/>
        </w:rPr>
        <w:t xml:space="preserve"> </w:t>
      </w:r>
      <w:proofErr w:type="spellStart"/>
      <w:r w:rsidRPr="00D412CA">
        <w:rPr>
          <w:rFonts w:ascii="Times New Roman" w:hAnsi="Times New Roman"/>
        </w:rPr>
        <w:t>terorismului</w:t>
      </w:r>
      <w:proofErr w:type="spellEnd"/>
      <w:r w:rsidRPr="00D412CA">
        <w:rPr>
          <w:rFonts w:ascii="Times New Roman" w:hAnsi="Times New Roman"/>
        </w:rPr>
        <w:t xml:space="preserve">, de </w:t>
      </w:r>
      <w:proofErr w:type="spellStart"/>
      <w:r w:rsidRPr="00D412CA">
        <w:rPr>
          <w:rFonts w:ascii="Times New Roman" w:hAnsi="Times New Roman"/>
        </w:rPr>
        <w:t>modificare</w:t>
      </w:r>
      <w:proofErr w:type="spellEnd"/>
      <w:r w:rsidRPr="00D412CA">
        <w:rPr>
          <w:rFonts w:ascii="Times New Roman" w:hAnsi="Times New Roman"/>
        </w:rPr>
        <w:t xml:space="preserve"> a </w:t>
      </w:r>
      <w:proofErr w:type="spellStart"/>
      <w:r w:rsidRPr="00D412CA">
        <w:rPr>
          <w:rFonts w:ascii="Times New Roman" w:hAnsi="Times New Roman"/>
        </w:rPr>
        <w:t>Regulamentului</w:t>
      </w:r>
      <w:proofErr w:type="spellEnd"/>
      <w:r w:rsidRPr="00D412CA">
        <w:rPr>
          <w:rFonts w:ascii="Times New Roman" w:hAnsi="Times New Roman"/>
        </w:rPr>
        <w:t xml:space="preserve"> (UE) nr. 648/2012 al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al </w:t>
      </w:r>
      <w:proofErr w:type="spellStart"/>
      <w:r w:rsidRPr="00D412CA">
        <w:rPr>
          <w:rFonts w:ascii="Times New Roman" w:hAnsi="Times New Roman"/>
        </w:rPr>
        <w:t>Consiliului</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de </w:t>
      </w:r>
      <w:proofErr w:type="spellStart"/>
      <w:r w:rsidRPr="00D412CA">
        <w:rPr>
          <w:rFonts w:ascii="Times New Roman" w:hAnsi="Times New Roman"/>
        </w:rPr>
        <w:t>abrogare</w:t>
      </w:r>
      <w:proofErr w:type="spellEnd"/>
      <w:r w:rsidRPr="00D412CA">
        <w:rPr>
          <w:rFonts w:ascii="Times New Roman" w:hAnsi="Times New Roman"/>
        </w:rPr>
        <w:t xml:space="preserve"> a </w:t>
      </w:r>
      <w:proofErr w:type="spellStart"/>
      <w:r w:rsidRPr="00D412CA">
        <w:rPr>
          <w:rFonts w:ascii="Times New Roman" w:hAnsi="Times New Roman"/>
        </w:rPr>
        <w:t>Directivei</w:t>
      </w:r>
      <w:proofErr w:type="spellEnd"/>
      <w:r w:rsidRPr="00D412CA">
        <w:rPr>
          <w:rFonts w:ascii="Times New Roman" w:hAnsi="Times New Roman"/>
        </w:rPr>
        <w:t xml:space="preserve"> 2005/60/CE a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Consiliului</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Directivei</w:t>
      </w:r>
      <w:proofErr w:type="spellEnd"/>
      <w:r w:rsidRPr="00D412CA">
        <w:rPr>
          <w:rFonts w:ascii="Times New Roman" w:hAnsi="Times New Roman"/>
        </w:rPr>
        <w:t xml:space="preserve"> 2006/70/CE a </w:t>
      </w:r>
      <w:proofErr w:type="spellStart"/>
      <w:r w:rsidRPr="00D412CA">
        <w:rPr>
          <w:rFonts w:ascii="Times New Roman" w:hAnsi="Times New Roman"/>
        </w:rPr>
        <w:t>Comisiei</w:t>
      </w:r>
      <w:proofErr w:type="spellEnd"/>
      <w:r w:rsidRPr="00D412CA">
        <w:rPr>
          <w:rFonts w:ascii="Times New Roman" w:hAnsi="Times New Roman"/>
        </w:rPr>
        <w:t xml:space="preserve">, </w:t>
      </w:r>
      <w:proofErr w:type="spellStart"/>
      <w:r w:rsidRPr="00D412CA">
        <w:rPr>
          <w:rFonts w:ascii="Times New Roman" w:hAnsi="Times New Roman"/>
        </w:rPr>
        <w:t>înaintea</w:t>
      </w:r>
      <w:proofErr w:type="spellEnd"/>
      <w:r w:rsidRPr="00D412CA">
        <w:rPr>
          <w:rFonts w:ascii="Times New Roman" w:hAnsi="Times New Roman"/>
        </w:rPr>
        <w:t xml:space="preserve"> </w:t>
      </w:r>
      <w:proofErr w:type="spellStart"/>
      <w:r w:rsidRPr="00D412CA">
        <w:rPr>
          <w:rFonts w:ascii="Times New Roman" w:hAnsi="Times New Roman"/>
        </w:rPr>
        <w:t>semnării</w:t>
      </w:r>
      <w:proofErr w:type="spellEnd"/>
      <w:r w:rsidRPr="00D412CA">
        <w:rPr>
          <w:rFonts w:ascii="Times New Roman" w:hAnsi="Times New Roman"/>
        </w:rPr>
        <w:t xml:space="preserve"> </w:t>
      </w:r>
      <w:proofErr w:type="spellStart"/>
      <w:r w:rsidRPr="00D412CA">
        <w:rPr>
          <w:rFonts w:ascii="Times New Roman" w:hAnsi="Times New Roman"/>
        </w:rPr>
        <w:t>contractului</w:t>
      </w:r>
      <w:proofErr w:type="spellEnd"/>
      <w:r w:rsidRPr="00D412CA">
        <w:rPr>
          <w:rFonts w:ascii="Times New Roman" w:hAnsi="Times New Roman"/>
        </w:rPr>
        <w:t xml:space="preserve"> de </w:t>
      </w:r>
      <w:proofErr w:type="spellStart"/>
      <w:r w:rsidRPr="00D412CA">
        <w:rPr>
          <w:rFonts w:ascii="Times New Roman" w:hAnsi="Times New Roman"/>
        </w:rPr>
        <w:t>achiziţie</w:t>
      </w:r>
      <w:proofErr w:type="spellEnd"/>
      <w:r w:rsidRPr="00D412CA">
        <w:rPr>
          <w:rFonts w:ascii="Times New Roman" w:hAnsi="Times New Roman"/>
        </w:rPr>
        <w:t xml:space="preserve"> </w:t>
      </w:r>
      <w:proofErr w:type="spellStart"/>
      <w:r w:rsidRPr="00D412CA">
        <w:rPr>
          <w:rFonts w:ascii="Times New Roman" w:hAnsi="Times New Roman"/>
        </w:rPr>
        <w:t>publică</w:t>
      </w:r>
      <w:proofErr w:type="spellEnd"/>
      <w:r w:rsidRPr="00D412CA">
        <w:rPr>
          <w:rFonts w:ascii="Times New Roman" w:hAnsi="Times New Roman"/>
        </w:rPr>
        <w:t>.</w:t>
      </w:r>
    </w:p>
    <w:p w14:paraId="2E1A9459" w14:textId="77777777" w:rsidR="00EE3C41" w:rsidRPr="00D412CA" w:rsidRDefault="00EE3C41" w:rsidP="00EE3C41">
      <w:pPr>
        <w:shd w:val="clear" w:color="auto" w:fill="FFFFFF"/>
        <w:spacing w:before="120"/>
        <w:contextualSpacing/>
        <w:jc w:val="both"/>
        <w:outlineLvl w:val="3"/>
        <w:rPr>
          <w:rFonts w:ascii="Times New Roman" w:hAnsi="Times New Roman"/>
          <w:b/>
        </w:rPr>
      </w:pPr>
    </w:p>
    <w:p w14:paraId="4CB9EF86" w14:textId="77777777" w:rsidR="00EE3C41" w:rsidRPr="00D412CA" w:rsidRDefault="00EE3C41" w:rsidP="00EE3C41">
      <w:pPr>
        <w:shd w:val="clear" w:color="auto" w:fill="FFFFFF"/>
        <w:spacing w:before="120"/>
        <w:contextualSpacing/>
        <w:jc w:val="both"/>
        <w:outlineLvl w:val="3"/>
        <w:rPr>
          <w:rFonts w:ascii="Times New Roman" w:hAnsi="Times New Roman"/>
        </w:rPr>
      </w:pPr>
      <w:r w:rsidRPr="00D412CA">
        <w:rPr>
          <w:rFonts w:ascii="Times New Roman" w:hAnsi="Times New Roman"/>
          <w:b/>
        </w:rPr>
        <w:t xml:space="preserve">3) </w:t>
      </w:r>
      <w:proofErr w:type="spellStart"/>
      <w:r w:rsidRPr="00D412CA">
        <w:rPr>
          <w:rFonts w:ascii="Times New Roman" w:hAnsi="Times New Roman"/>
        </w:rPr>
        <w:t>Cunosc</w:t>
      </w:r>
      <w:proofErr w:type="spellEnd"/>
      <w:r w:rsidRPr="00D412CA">
        <w:rPr>
          <w:rFonts w:ascii="Times New Roman" w:hAnsi="Times New Roman"/>
        </w:rPr>
        <w:t xml:space="preserve"> </w:t>
      </w:r>
      <w:proofErr w:type="spellStart"/>
      <w:r w:rsidRPr="00D412CA">
        <w:rPr>
          <w:rFonts w:ascii="Times New Roman" w:hAnsi="Times New Roman"/>
        </w:rPr>
        <w:t>prevederile</w:t>
      </w:r>
      <w:proofErr w:type="spellEnd"/>
      <w:r w:rsidRPr="00D412CA">
        <w:rPr>
          <w:rFonts w:ascii="Times New Roman" w:hAnsi="Times New Roman"/>
        </w:rPr>
        <w:t xml:space="preserve"> </w:t>
      </w:r>
      <w:proofErr w:type="spellStart"/>
      <w:r w:rsidRPr="00D412CA">
        <w:rPr>
          <w:rFonts w:ascii="Times New Roman" w:hAnsi="Times New Roman"/>
        </w:rPr>
        <w:t>articolelor</w:t>
      </w:r>
      <w:proofErr w:type="spellEnd"/>
      <w:r w:rsidRPr="00D412CA">
        <w:rPr>
          <w:rFonts w:ascii="Times New Roman" w:hAnsi="Times New Roman"/>
        </w:rPr>
        <w:t xml:space="preserve"> 56 </w:t>
      </w:r>
      <w:proofErr w:type="spellStart"/>
      <w:r w:rsidRPr="00D412CA">
        <w:rPr>
          <w:rFonts w:ascii="Times New Roman" w:hAnsi="Times New Roman"/>
        </w:rPr>
        <w:t>si</w:t>
      </w:r>
      <w:proofErr w:type="spellEnd"/>
      <w:r w:rsidRPr="00D412CA">
        <w:rPr>
          <w:rFonts w:ascii="Times New Roman" w:hAnsi="Times New Roman"/>
        </w:rPr>
        <w:t xml:space="preserve"> 57 din </w:t>
      </w:r>
      <w:proofErr w:type="spellStart"/>
      <w:r w:rsidRPr="00D412CA">
        <w:rPr>
          <w:rFonts w:ascii="Times New Roman" w:hAnsi="Times New Roman"/>
        </w:rPr>
        <w:t>Legea</w:t>
      </w:r>
      <w:proofErr w:type="spellEnd"/>
      <w:r w:rsidRPr="00D412CA">
        <w:rPr>
          <w:rFonts w:ascii="Times New Roman" w:hAnsi="Times New Roman"/>
        </w:rPr>
        <w:t xml:space="preserve"> nr. 129 din 11 </w:t>
      </w:r>
      <w:proofErr w:type="spellStart"/>
      <w:r w:rsidRPr="00D412CA">
        <w:rPr>
          <w:rFonts w:ascii="Times New Roman" w:hAnsi="Times New Roman"/>
        </w:rPr>
        <w:t>iulie</w:t>
      </w:r>
      <w:proofErr w:type="spellEnd"/>
      <w:r w:rsidRPr="00D412CA">
        <w:rPr>
          <w:rFonts w:ascii="Times New Roman" w:hAnsi="Times New Roman"/>
        </w:rPr>
        <w:t xml:space="preserve"> 2019 </w:t>
      </w:r>
      <w:proofErr w:type="spellStart"/>
      <w:r w:rsidRPr="00D412CA">
        <w:rPr>
          <w:rFonts w:ascii="Times New Roman" w:hAnsi="Times New Roman"/>
        </w:rPr>
        <w:t>pentru</w:t>
      </w:r>
      <w:proofErr w:type="spellEnd"/>
      <w:r w:rsidRPr="00D412CA">
        <w:rPr>
          <w:rFonts w:ascii="Times New Roman" w:hAnsi="Times New Roman"/>
        </w:rPr>
        <w:t xml:space="preserve"> </w:t>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combaterea</w:t>
      </w:r>
      <w:proofErr w:type="spellEnd"/>
      <w:r w:rsidRPr="00D412CA">
        <w:rPr>
          <w:rFonts w:ascii="Times New Roman" w:hAnsi="Times New Roman"/>
        </w:rPr>
        <w:t xml:space="preserve"> </w:t>
      </w:r>
      <w:proofErr w:type="spellStart"/>
      <w:r w:rsidRPr="00D412CA">
        <w:rPr>
          <w:rFonts w:ascii="Times New Roman" w:hAnsi="Times New Roman"/>
        </w:rPr>
        <w:t>spălării</w:t>
      </w:r>
      <w:proofErr w:type="spellEnd"/>
      <w:r w:rsidRPr="00D412CA">
        <w:rPr>
          <w:rFonts w:ascii="Times New Roman" w:hAnsi="Times New Roman"/>
        </w:rPr>
        <w:t xml:space="preserve"> </w:t>
      </w:r>
      <w:proofErr w:type="spellStart"/>
      <w:r w:rsidRPr="00D412CA">
        <w:rPr>
          <w:rFonts w:ascii="Times New Roman" w:hAnsi="Times New Roman"/>
        </w:rPr>
        <w:t>banilor</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finanţării</w:t>
      </w:r>
      <w:proofErr w:type="spellEnd"/>
      <w:r w:rsidRPr="00D412CA">
        <w:rPr>
          <w:rFonts w:ascii="Times New Roman" w:hAnsi="Times New Roman"/>
        </w:rPr>
        <w:t xml:space="preserve"> </w:t>
      </w:r>
      <w:proofErr w:type="spellStart"/>
      <w:r w:rsidRPr="00D412CA">
        <w:rPr>
          <w:rFonts w:ascii="Times New Roman" w:hAnsi="Times New Roman"/>
        </w:rPr>
        <w:t>terorismului</w:t>
      </w:r>
      <w:proofErr w:type="spellEnd"/>
      <w:r w:rsidRPr="00D412CA">
        <w:rPr>
          <w:rFonts w:ascii="Times New Roman" w:hAnsi="Times New Roman"/>
        </w:rPr>
        <w:t xml:space="preserve"> </w:t>
      </w:r>
      <w:proofErr w:type="spellStart"/>
      <w:r w:rsidRPr="00D412CA">
        <w:rPr>
          <w:rFonts w:ascii="Times New Roman" w:hAnsi="Times New Roman"/>
        </w:rPr>
        <w:t>modificată</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completată</w:t>
      </w:r>
      <w:proofErr w:type="spellEnd"/>
      <w:r w:rsidRPr="00D412CA">
        <w:rPr>
          <w:rFonts w:ascii="Times New Roman" w:hAnsi="Times New Roman"/>
        </w:rPr>
        <w:t xml:space="preserve"> </w:t>
      </w:r>
      <w:proofErr w:type="spellStart"/>
      <w:r w:rsidRPr="00D412CA">
        <w:rPr>
          <w:rFonts w:ascii="Times New Roman" w:hAnsi="Times New Roman"/>
        </w:rPr>
        <w:t>prin</w:t>
      </w:r>
      <w:proofErr w:type="spellEnd"/>
      <w:r w:rsidRPr="00D412CA">
        <w:rPr>
          <w:rFonts w:ascii="Times New Roman" w:hAnsi="Times New Roman"/>
        </w:rPr>
        <w:t xml:space="preserve"> </w:t>
      </w:r>
      <w:proofErr w:type="spellStart"/>
      <w:r w:rsidRPr="00D412CA">
        <w:rPr>
          <w:rFonts w:ascii="Times New Roman" w:hAnsi="Times New Roman"/>
        </w:rPr>
        <w:t>Legea</w:t>
      </w:r>
      <w:proofErr w:type="spellEnd"/>
      <w:r w:rsidRPr="00D412CA">
        <w:rPr>
          <w:rFonts w:ascii="Times New Roman" w:hAnsi="Times New Roman"/>
        </w:rPr>
        <w:t xml:space="preserve"> 315/2021, </w:t>
      </w:r>
      <w:proofErr w:type="spellStart"/>
      <w:r w:rsidRPr="00D412CA">
        <w:rPr>
          <w:rFonts w:ascii="Times New Roman" w:hAnsi="Times New Roman"/>
        </w:rPr>
        <w:t>în</w:t>
      </w:r>
      <w:proofErr w:type="spellEnd"/>
      <w:r w:rsidRPr="00D412CA">
        <w:rPr>
          <w:rFonts w:ascii="Times New Roman" w:hAnsi="Times New Roman"/>
        </w:rPr>
        <w:t xml:space="preserve"> </w:t>
      </w:r>
      <w:proofErr w:type="gramStart"/>
      <w:r w:rsidRPr="00D412CA">
        <w:rPr>
          <w:rFonts w:ascii="Times New Roman" w:hAnsi="Times New Roman"/>
        </w:rPr>
        <w:t xml:space="preserve">particular </w:t>
      </w:r>
      <w:proofErr w:type="spellStart"/>
      <w:r w:rsidRPr="00D412CA">
        <w:rPr>
          <w:rFonts w:ascii="Times New Roman" w:hAnsi="Times New Roman"/>
        </w:rPr>
        <w:t>obligaţia</w:t>
      </w:r>
      <w:proofErr w:type="spellEnd"/>
      <w:proofErr w:type="gramEnd"/>
      <w:r w:rsidRPr="00D412CA">
        <w:rPr>
          <w:rFonts w:ascii="Times New Roman" w:hAnsi="Times New Roman"/>
        </w:rPr>
        <w:t xml:space="preserve"> </w:t>
      </w:r>
      <w:proofErr w:type="spellStart"/>
      <w:r w:rsidRPr="00D412CA">
        <w:rPr>
          <w:rFonts w:ascii="Times New Roman" w:hAnsi="Times New Roman"/>
        </w:rPr>
        <w:t>actualizării</w:t>
      </w:r>
      <w:proofErr w:type="spellEnd"/>
      <w:r w:rsidRPr="00D412CA">
        <w:rPr>
          <w:rFonts w:ascii="Times New Roman" w:hAnsi="Times New Roman"/>
        </w:rPr>
        <w:t xml:space="preserve"> </w:t>
      </w:r>
      <w:proofErr w:type="spellStart"/>
      <w:r w:rsidRPr="00D412CA">
        <w:rPr>
          <w:rFonts w:ascii="Times New Roman" w:hAnsi="Times New Roman"/>
        </w:rPr>
        <w:t>informaţiilor</w:t>
      </w:r>
      <w:proofErr w:type="spellEnd"/>
      <w:r w:rsidRPr="00D412CA">
        <w:rPr>
          <w:rFonts w:ascii="Times New Roman" w:hAnsi="Times New Roman"/>
        </w:rPr>
        <w:t xml:space="preserve">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acestora</w:t>
      </w:r>
      <w:proofErr w:type="spellEnd"/>
      <w:r w:rsidRPr="00D412CA">
        <w:rPr>
          <w:rFonts w:ascii="Times New Roman" w:hAnsi="Times New Roman"/>
        </w:rPr>
        <w:t xml:space="preserve">, sub </w:t>
      </w:r>
      <w:proofErr w:type="spellStart"/>
      <w:r w:rsidRPr="00D412CA">
        <w:rPr>
          <w:rFonts w:ascii="Times New Roman" w:hAnsi="Times New Roman"/>
        </w:rPr>
        <w:t>rezerva</w:t>
      </w:r>
      <w:proofErr w:type="spellEnd"/>
      <w:r w:rsidRPr="00D412CA">
        <w:rPr>
          <w:rFonts w:ascii="Times New Roman" w:hAnsi="Times New Roman"/>
        </w:rPr>
        <w:t xml:space="preserve"> </w:t>
      </w:r>
      <w:proofErr w:type="spellStart"/>
      <w:r w:rsidRPr="00D412CA">
        <w:rPr>
          <w:rFonts w:ascii="Times New Roman" w:hAnsi="Times New Roman"/>
        </w:rPr>
        <w:t>aplicării</w:t>
      </w:r>
      <w:proofErr w:type="spellEnd"/>
      <w:r w:rsidRPr="00D412CA">
        <w:rPr>
          <w:rFonts w:ascii="Times New Roman" w:hAnsi="Times New Roman"/>
        </w:rPr>
        <w:t xml:space="preserve"> </w:t>
      </w:r>
      <w:proofErr w:type="spellStart"/>
      <w:r w:rsidRPr="00D412CA">
        <w:rPr>
          <w:rFonts w:ascii="Times New Roman" w:hAnsi="Times New Roman"/>
        </w:rPr>
        <w:t>sancţiunilor</w:t>
      </w:r>
      <w:proofErr w:type="spellEnd"/>
      <w:r w:rsidRPr="00D412CA">
        <w:rPr>
          <w:rFonts w:ascii="Times New Roman" w:hAnsi="Times New Roman"/>
        </w:rPr>
        <w:t xml:space="preserve"> </w:t>
      </w:r>
      <w:proofErr w:type="spellStart"/>
      <w:r w:rsidRPr="00D412CA">
        <w:rPr>
          <w:rFonts w:ascii="Times New Roman" w:hAnsi="Times New Roman"/>
        </w:rPr>
        <w:t>contravenţionale</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dizolvării</w:t>
      </w:r>
      <w:proofErr w:type="spellEnd"/>
      <w:r w:rsidRPr="00D412CA">
        <w:rPr>
          <w:rFonts w:ascii="Times New Roman" w:hAnsi="Times New Roman"/>
        </w:rPr>
        <w:t xml:space="preserve"> </w:t>
      </w:r>
      <w:proofErr w:type="spellStart"/>
      <w:r w:rsidRPr="00D412CA">
        <w:rPr>
          <w:rFonts w:ascii="Times New Roman" w:hAnsi="Times New Roman"/>
        </w:rPr>
        <w:t>societăţii</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acest</w:t>
      </w:r>
      <w:proofErr w:type="spellEnd"/>
      <w:r w:rsidRPr="00D412CA">
        <w:rPr>
          <w:rFonts w:ascii="Times New Roman" w:hAnsi="Times New Roman"/>
        </w:rPr>
        <w:t xml:space="preserve"> </w:t>
      </w:r>
      <w:proofErr w:type="spellStart"/>
      <w:r w:rsidRPr="00D412CA">
        <w:rPr>
          <w:rFonts w:ascii="Times New Roman" w:hAnsi="Times New Roman"/>
        </w:rPr>
        <w:t>sens</w:t>
      </w:r>
      <w:proofErr w:type="spellEnd"/>
      <w:r w:rsidRPr="00D412CA">
        <w:rPr>
          <w:rFonts w:ascii="Times New Roman" w:hAnsi="Times New Roman"/>
        </w:rPr>
        <w:t xml:space="preserve">, </w:t>
      </w:r>
      <w:proofErr w:type="spellStart"/>
      <w:r w:rsidRPr="00D412CA">
        <w:rPr>
          <w:rFonts w:ascii="Times New Roman" w:hAnsi="Times New Roman"/>
        </w:rPr>
        <w:t>îmi</w:t>
      </w:r>
      <w:proofErr w:type="spellEnd"/>
      <w:r w:rsidRPr="00D412CA">
        <w:rPr>
          <w:rFonts w:ascii="Times New Roman" w:hAnsi="Times New Roman"/>
        </w:rPr>
        <w:t xml:space="preserve"> </w:t>
      </w:r>
      <w:proofErr w:type="spellStart"/>
      <w:r w:rsidRPr="00D412CA">
        <w:rPr>
          <w:rFonts w:ascii="Times New Roman" w:hAnsi="Times New Roman"/>
        </w:rPr>
        <w:t>asum</w:t>
      </w:r>
      <w:proofErr w:type="spellEnd"/>
      <w:r w:rsidRPr="00D412CA">
        <w:rPr>
          <w:rFonts w:ascii="Times New Roman" w:hAnsi="Times New Roman"/>
        </w:rPr>
        <w:t xml:space="preserve"> </w:t>
      </w:r>
      <w:proofErr w:type="spellStart"/>
      <w:r w:rsidRPr="00D412CA">
        <w:rPr>
          <w:rFonts w:ascii="Times New Roman" w:hAnsi="Times New Roman"/>
        </w:rPr>
        <w:t>obligaţia</w:t>
      </w:r>
      <w:proofErr w:type="spellEnd"/>
      <w:r w:rsidRPr="00D412CA">
        <w:rPr>
          <w:rFonts w:ascii="Times New Roman" w:hAnsi="Times New Roman"/>
        </w:rPr>
        <w:t xml:space="preserve"> de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informa</w:t>
      </w:r>
      <w:proofErr w:type="spellEnd"/>
      <w:r w:rsidRPr="00D412CA">
        <w:rPr>
          <w:rFonts w:ascii="Times New Roman" w:hAnsi="Times New Roman"/>
        </w:rPr>
        <w:t xml:space="preserve"> in </w:t>
      </w:r>
      <w:proofErr w:type="spellStart"/>
      <w:r w:rsidRPr="00D412CA">
        <w:rPr>
          <w:rFonts w:ascii="Times New Roman" w:hAnsi="Times New Roman"/>
        </w:rPr>
        <w:t>paralel</w:t>
      </w:r>
      <w:proofErr w:type="spellEnd"/>
      <w:r w:rsidRPr="00D412CA">
        <w:rPr>
          <w:rFonts w:ascii="Times New Roman" w:hAnsi="Times New Roman"/>
        </w:rPr>
        <w:t xml:space="preserve"> </w:t>
      </w:r>
      <w:proofErr w:type="spellStart"/>
      <w:r w:rsidRPr="00D412CA">
        <w:rPr>
          <w:rFonts w:ascii="Times New Roman" w:hAnsi="Times New Roman"/>
        </w:rPr>
        <w:t>atât</w:t>
      </w:r>
      <w:proofErr w:type="spellEnd"/>
      <w:r w:rsidRPr="00D412CA">
        <w:rPr>
          <w:rFonts w:ascii="Times New Roman" w:hAnsi="Times New Roman"/>
        </w:rPr>
        <w:t xml:space="preserve"> </w:t>
      </w:r>
      <w:proofErr w:type="spellStart"/>
      <w:r w:rsidRPr="00D412CA">
        <w:rPr>
          <w:rFonts w:ascii="Times New Roman" w:hAnsi="Times New Roman"/>
        </w:rPr>
        <w:t>coordonatorul</w:t>
      </w:r>
      <w:proofErr w:type="spellEnd"/>
      <w:r w:rsidRPr="00D412CA">
        <w:rPr>
          <w:rFonts w:ascii="Times New Roman" w:hAnsi="Times New Roman"/>
        </w:rPr>
        <w:t xml:space="preserve"> de </w:t>
      </w:r>
      <w:proofErr w:type="spellStart"/>
      <w:r w:rsidRPr="00D412CA">
        <w:rPr>
          <w:rFonts w:ascii="Times New Roman" w:hAnsi="Times New Roman"/>
        </w:rPr>
        <w:t>reformă</w:t>
      </w:r>
      <w:proofErr w:type="spellEnd"/>
      <w:r w:rsidRPr="00D412CA">
        <w:rPr>
          <w:rFonts w:ascii="Times New Roman" w:hAnsi="Times New Roman"/>
        </w:rPr>
        <w:t xml:space="preserve">, </w:t>
      </w:r>
      <w:proofErr w:type="spellStart"/>
      <w:r w:rsidRPr="00D412CA">
        <w:rPr>
          <w:rFonts w:ascii="Times New Roman" w:hAnsi="Times New Roman"/>
        </w:rPr>
        <w:t>cât</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ORC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informaţiilor</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beneficiarul</w:t>
      </w:r>
      <w:proofErr w:type="spellEnd"/>
      <w:r w:rsidRPr="00D412CA">
        <w:rPr>
          <w:rFonts w:ascii="Times New Roman" w:hAnsi="Times New Roman"/>
        </w:rPr>
        <w:t xml:space="preserve"> real al </w:t>
      </w:r>
      <w:proofErr w:type="spellStart"/>
      <w:r w:rsidRPr="00D412CA">
        <w:rPr>
          <w:rFonts w:ascii="Times New Roman" w:hAnsi="Times New Roman"/>
        </w:rPr>
        <w:t>societății</w:t>
      </w:r>
      <w:proofErr w:type="spellEnd"/>
      <w:r w:rsidRPr="00D412CA">
        <w:rPr>
          <w:rFonts w:ascii="Times New Roman" w:hAnsi="Times New Roman"/>
        </w:rPr>
        <w:t xml:space="preserve"> pe care o </w:t>
      </w:r>
      <w:proofErr w:type="spellStart"/>
      <w:r w:rsidRPr="00D412CA">
        <w:rPr>
          <w:rFonts w:ascii="Times New Roman" w:hAnsi="Times New Roman"/>
        </w:rPr>
        <w:t>reprezint</w:t>
      </w:r>
      <w:proofErr w:type="spellEnd"/>
      <w:r w:rsidRPr="00D412CA">
        <w:rPr>
          <w:rFonts w:ascii="Times New Roman" w:hAnsi="Times New Roman"/>
        </w:rPr>
        <w:t xml:space="preserve">, pe </w:t>
      </w:r>
      <w:proofErr w:type="spellStart"/>
      <w:r w:rsidRPr="00D412CA">
        <w:rPr>
          <w:rFonts w:ascii="Times New Roman" w:hAnsi="Times New Roman"/>
        </w:rPr>
        <w:t>durata</w:t>
      </w:r>
      <w:proofErr w:type="spellEnd"/>
      <w:r w:rsidRPr="00D412CA">
        <w:rPr>
          <w:rFonts w:ascii="Times New Roman" w:hAnsi="Times New Roman"/>
        </w:rPr>
        <w:t xml:space="preserve"> </w:t>
      </w:r>
      <w:proofErr w:type="spellStart"/>
      <w:r w:rsidRPr="00D412CA">
        <w:rPr>
          <w:rFonts w:ascii="Times New Roman" w:hAnsi="Times New Roman"/>
        </w:rPr>
        <w:t>angajamentelor</w:t>
      </w:r>
      <w:proofErr w:type="spellEnd"/>
      <w:r w:rsidRPr="00D412CA">
        <w:rPr>
          <w:rFonts w:ascii="Times New Roman" w:hAnsi="Times New Roman"/>
        </w:rPr>
        <w:t xml:space="preserve"> </w:t>
      </w:r>
      <w:proofErr w:type="spellStart"/>
      <w:r w:rsidRPr="00D412CA">
        <w:rPr>
          <w:rFonts w:ascii="Times New Roman" w:hAnsi="Times New Roman"/>
        </w:rPr>
        <w:t>legale</w:t>
      </w:r>
      <w:proofErr w:type="spellEnd"/>
      <w:r w:rsidRPr="00D412CA">
        <w:rPr>
          <w:rFonts w:ascii="Times New Roman" w:hAnsi="Times New Roman"/>
        </w:rPr>
        <w:t xml:space="preserve"> </w:t>
      </w:r>
      <w:proofErr w:type="spellStart"/>
      <w:r w:rsidRPr="00D412CA">
        <w:rPr>
          <w:rFonts w:ascii="Times New Roman" w:hAnsi="Times New Roman"/>
        </w:rPr>
        <w:t>încheiate</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proiectelor</w:t>
      </w:r>
      <w:proofErr w:type="spellEnd"/>
      <w:r w:rsidRPr="00D412CA">
        <w:rPr>
          <w:rFonts w:ascii="Times New Roman" w:hAnsi="Times New Roman"/>
        </w:rPr>
        <w:t xml:space="preserve"> </w:t>
      </w:r>
      <w:proofErr w:type="spellStart"/>
      <w:r w:rsidRPr="00D412CA">
        <w:rPr>
          <w:rFonts w:ascii="Times New Roman" w:hAnsi="Times New Roman"/>
        </w:rPr>
        <w:t>europene</w:t>
      </w:r>
      <w:proofErr w:type="spellEnd"/>
      <w:r w:rsidRPr="00D412CA">
        <w:rPr>
          <w:rFonts w:ascii="Times New Roman" w:hAnsi="Times New Roman"/>
        </w:rPr>
        <w:t xml:space="preserve">. </w:t>
      </w:r>
    </w:p>
    <w:p w14:paraId="528A9C92" w14:textId="77777777" w:rsidR="00B05479" w:rsidRDefault="00B05479" w:rsidP="00B05479">
      <w:pPr>
        <w:shd w:val="clear" w:color="auto" w:fill="FFFFFF"/>
        <w:spacing w:before="120"/>
        <w:contextualSpacing/>
        <w:jc w:val="both"/>
        <w:outlineLvl w:val="3"/>
        <w:rPr>
          <w:rFonts w:ascii="Times New Roman" w:hAnsi="Times New Roman"/>
        </w:rPr>
      </w:pPr>
    </w:p>
    <w:p w14:paraId="0F2206D3" w14:textId="77777777" w:rsidR="00EE3C41" w:rsidRPr="008A6C32" w:rsidRDefault="00EE3C41" w:rsidP="00B05479">
      <w:pPr>
        <w:shd w:val="clear" w:color="auto" w:fill="FFFFFF"/>
        <w:spacing w:before="120"/>
        <w:contextualSpacing/>
        <w:jc w:val="both"/>
        <w:outlineLvl w:val="3"/>
        <w:rPr>
          <w:rFonts w:ascii="Times New Roman" w:hAnsi="Times New Roman"/>
        </w:rPr>
      </w:pPr>
    </w:p>
    <w:p w14:paraId="2AA575B7" w14:textId="77777777" w:rsidR="00B05479" w:rsidRPr="008A6C32" w:rsidRDefault="00B05479" w:rsidP="00B05479">
      <w:pPr>
        <w:jc w:val="both"/>
        <w:rPr>
          <w:rFonts w:ascii="Times New Roman" w:hAnsi="Times New Roman"/>
        </w:rPr>
      </w:pPr>
      <w:r w:rsidRPr="008A6C32">
        <w:rPr>
          <w:rFonts w:ascii="Times New Roman" w:hAnsi="Times New Roman"/>
        </w:rPr>
        <w:t xml:space="preserve">Data: </w:t>
      </w:r>
    </w:p>
    <w:p w14:paraId="28A1BDCE" w14:textId="77777777" w:rsidR="00B05479" w:rsidRPr="008A6C32" w:rsidRDefault="00B05479" w:rsidP="00B05479">
      <w:pPr>
        <w:jc w:val="both"/>
        <w:rPr>
          <w:rFonts w:ascii="Times New Roman" w:hAnsi="Times New Roman"/>
        </w:rPr>
      </w:pPr>
      <w:proofErr w:type="spellStart"/>
      <w:r w:rsidRPr="008A6C32">
        <w:rPr>
          <w:rFonts w:ascii="Times New Roman" w:hAnsi="Times New Roman"/>
        </w:rPr>
        <w:t>Nume</w:t>
      </w:r>
      <w:proofErr w:type="spellEnd"/>
      <w:r w:rsidRPr="008A6C32">
        <w:rPr>
          <w:rFonts w:ascii="Times New Roman" w:hAnsi="Times New Roman"/>
        </w:rPr>
        <w:t xml:space="preserve">, </w:t>
      </w:r>
      <w:proofErr w:type="spellStart"/>
      <w:r w:rsidRPr="008A6C32">
        <w:rPr>
          <w:rFonts w:ascii="Times New Roman" w:hAnsi="Times New Roman"/>
        </w:rPr>
        <w:t>prenume</w:t>
      </w:r>
      <w:proofErr w:type="spellEnd"/>
      <w:r w:rsidRPr="008A6C32">
        <w:rPr>
          <w:rFonts w:ascii="Times New Roman" w:hAnsi="Times New Roman"/>
        </w:rPr>
        <w:t xml:space="preserve">: </w:t>
      </w:r>
    </w:p>
    <w:p w14:paraId="5FFB56E2" w14:textId="77777777" w:rsidR="00B05479" w:rsidRPr="008A6C32" w:rsidRDefault="00B05479" w:rsidP="00B05479">
      <w:pPr>
        <w:jc w:val="both"/>
        <w:rPr>
          <w:rFonts w:ascii="Times New Roman" w:hAnsi="Times New Roman"/>
        </w:rPr>
      </w:pPr>
      <w:proofErr w:type="spellStart"/>
      <w:r w:rsidRPr="008A6C32">
        <w:rPr>
          <w:rFonts w:ascii="Times New Roman" w:hAnsi="Times New Roman"/>
        </w:rPr>
        <w:t>Semnătura</w:t>
      </w:r>
      <w:proofErr w:type="spellEnd"/>
      <w:r w:rsidRPr="008A6C32">
        <w:rPr>
          <w:rFonts w:ascii="Times New Roman" w:hAnsi="Times New Roman"/>
        </w:rPr>
        <w:t xml:space="preserve"> </w:t>
      </w:r>
      <w:proofErr w:type="spellStart"/>
      <w:r w:rsidRPr="008A6C32">
        <w:rPr>
          <w:rFonts w:ascii="Times New Roman" w:hAnsi="Times New Roman"/>
        </w:rPr>
        <w:t>reprezentantului</w:t>
      </w:r>
      <w:proofErr w:type="spellEnd"/>
      <w:r w:rsidRPr="008A6C32">
        <w:rPr>
          <w:rFonts w:ascii="Times New Roman" w:hAnsi="Times New Roman"/>
        </w:rPr>
        <w:t xml:space="preserve"> legal/</w:t>
      </w:r>
      <w:proofErr w:type="spellStart"/>
      <w:r w:rsidRPr="008A6C32">
        <w:rPr>
          <w:rFonts w:ascii="Times New Roman" w:hAnsi="Times New Roman"/>
        </w:rPr>
        <w:t>persoanei</w:t>
      </w:r>
      <w:proofErr w:type="spellEnd"/>
      <w:r w:rsidRPr="008A6C32">
        <w:rPr>
          <w:rFonts w:ascii="Times New Roman" w:hAnsi="Times New Roman"/>
        </w:rPr>
        <w:t xml:space="preserve"> </w:t>
      </w:r>
      <w:proofErr w:type="spellStart"/>
      <w:proofErr w:type="gramStart"/>
      <w:r w:rsidRPr="008A6C32">
        <w:rPr>
          <w:rFonts w:ascii="Times New Roman" w:hAnsi="Times New Roman"/>
        </w:rPr>
        <w:t>împuternicite</w:t>
      </w:r>
      <w:proofErr w:type="spellEnd"/>
      <w:r w:rsidRPr="008A6C32">
        <w:rPr>
          <w:rFonts w:ascii="Times New Roman" w:hAnsi="Times New Roman"/>
        </w:rPr>
        <w:t xml:space="preserve">  al</w:t>
      </w:r>
      <w:proofErr w:type="gramEnd"/>
      <w:r w:rsidRPr="008A6C32">
        <w:rPr>
          <w:rFonts w:ascii="Times New Roman" w:hAnsi="Times New Roman"/>
        </w:rPr>
        <w:t xml:space="preserve">/a </w:t>
      </w:r>
      <w:proofErr w:type="spellStart"/>
      <w:r w:rsidRPr="008A6C32">
        <w:rPr>
          <w:rFonts w:ascii="Times New Roman" w:hAnsi="Times New Roman"/>
        </w:rPr>
        <w:t>prestatorului</w:t>
      </w:r>
      <w:proofErr w:type="spellEnd"/>
      <w:r w:rsidRPr="008A6C32">
        <w:rPr>
          <w:rFonts w:ascii="Times New Roman" w:hAnsi="Times New Roman"/>
        </w:rPr>
        <w:t xml:space="preserve"> </w:t>
      </w:r>
    </w:p>
    <w:p w14:paraId="48410E24" w14:textId="77777777" w:rsidR="00B05479" w:rsidRPr="008A6C32" w:rsidRDefault="00B05479" w:rsidP="00B05479">
      <w:pPr>
        <w:rPr>
          <w:rFonts w:ascii="Times New Roman" w:hAnsi="Times New Roman"/>
          <w:i/>
          <w:sz w:val="24"/>
          <w:szCs w:val="24"/>
          <w:lang w:val="it-IT"/>
        </w:rPr>
      </w:pPr>
    </w:p>
    <w:p w14:paraId="26C9E178" w14:textId="7104B176" w:rsidR="00557393" w:rsidRDefault="00256212"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            </w:t>
      </w:r>
    </w:p>
    <w:p w14:paraId="78C8F83A"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65020CB1"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19DA776E"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2916FC3B"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68A9FFDC"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3A15118B"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4CD408D4"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6EA0CC92"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6BBBFCFE"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70A314D3"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5C6654B7"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385D933F"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425FFF38"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58D50066"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21548101"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271C8B54"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264F9D77"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0132E0DF" w14:textId="77777777" w:rsidR="00C47059" w:rsidRDefault="00C47059" w:rsidP="009C1108">
      <w:pPr>
        <w:overflowPunct/>
        <w:autoSpaceDE/>
        <w:autoSpaceDN/>
        <w:adjustRightInd/>
        <w:spacing w:line="276" w:lineRule="auto"/>
        <w:textAlignment w:val="auto"/>
        <w:rPr>
          <w:rFonts w:ascii="Times New Roman" w:eastAsia="Calibri" w:hAnsi="Times New Roman"/>
          <w:i/>
          <w:sz w:val="22"/>
          <w:szCs w:val="22"/>
          <w:lang w:val="pt-BR"/>
        </w:rPr>
      </w:pPr>
    </w:p>
    <w:p w14:paraId="57CD4619" w14:textId="1D48416B" w:rsidR="00C47059" w:rsidRPr="00295786" w:rsidRDefault="00C47059" w:rsidP="00C47059">
      <w:pPr>
        <w:jc w:val="right"/>
        <w:rPr>
          <w:rFonts w:ascii="Arial Narrow" w:hAnsi="Arial Narrow"/>
          <w:b/>
          <w:i/>
          <w:noProof/>
          <w:sz w:val="24"/>
          <w:szCs w:val="24"/>
        </w:rPr>
      </w:pPr>
      <w:r>
        <w:rPr>
          <w:rFonts w:ascii="Arial Narrow" w:hAnsi="Arial Narrow"/>
          <w:b/>
          <w:i/>
          <w:noProof/>
          <w:sz w:val="24"/>
          <w:szCs w:val="24"/>
        </w:rPr>
        <w:t>FORMULARUL nr.7</w:t>
      </w:r>
    </w:p>
    <w:p w14:paraId="1309EDE4" w14:textId="77777777" w:rsidR="00C47059" w:rsidRDefault="00C47059" w:rsidP="00C47059">
      <w:pPr>
        <w:jc w:val="right"/>
        <w:rPr>
          <w:rFonts w:ascii="Times New Roman" w:hAnsi="Times New Roman"/>
          <w:b/>
          <w:bCs/>
          <w:sz w:val="22"/>
          <w:szCs w:val="22"/>
        </w:rPr>
      </w:pPr>
    </w:p>
    <w:p w14:paraId="09CBBD87" w14:textId="77777777" w:rsidR="00C47059" w:rsidRDefault="00C47059" w:rsidP="00C47059">
      <w:pPr>
        <w:jc w:val="center"/>
        <w:rPr>
          <w:rFonts w:ascii="Times New Roman" w:hAnsi="Times New Roman"/>
          <w:b/>
          <w:bCs/>
          <w:sz w:val="22"/>
          <w:szCs w:val="22"/>
        </w:rPr>
      </w:pPr>
    </w:p>
    <w:p w14:paraId="6A2DDEA0" w14:textId="7EF7F700" w:rsidR="00C47059" w:rsidRPr="00377545" w:rsidRDefault="00C47059" w:rsidP="00C47059">
      <w:pPr>
        <w:jc w:val="center"/>
        <w:rPr>
          <w:rFonts w:ascii="Times New Roman" w:hAnsi="Times New Roman"/>
          <w:b/>
          <w:bCs/>
          <w:sz w:val="22"/>
          <w:szCs w:val="22"/>
        </w:rPr>
      </w:pPr>
      <w:r w:rsidRPr="00377545">
        <w:rPr>
          <w:rFonts w:ascii="Times New Roman" w:hAnsi="Times New Roman"/>
          <w:b/>
          <w:bCs/>
          <w:sz w:val="22"/>
          <w:szCs w:val="22"/>
        </w:rPr>
        <w:t xml:space="preserve">DECLARAŢIE PE PROPRIE RĂSPUNDERE </w:t>
      </w:r>
      <w:proofErr w:type="spellStart"/>
      <w:r w:rsidRPr="00377545">
        <w:rPr>
          <w:rFonts w:ascii="Times New Roman" w:hAnsi="Times New Roman"/>
          <w:b/>
          <w:bCs/>
          <w:sz w:val="22"/>
          <w:szCs w:val="22"/>
        </w:rPr>
        <w:t>privind</w:t>
      </w:r>
      <w:proofErr w:type="spellEnd"/>
      <w:r w:rsidRPr="00377545">
        <w:rPr>
          <w:rFonts w:ascii="Times New Roman" w:hAnsi="Times New Roman"/>
          <w:b/>
          <w:bCs/>
          <w:sz w:val="22"/>
          <w:szCs w:val="22"/>
        </w:rPr>
        <w:t xml:space="preserve"> RESPECTAREA APLICĂRII PRINCIPIULUI</w:t>
      </w:r>
    </w:p>
    <w:p w14:paraId="7CC281AE" w14:textId="77777777" w:rsidR="00C47059" w:rsidRPr="00377545" w:rsidRDefault="00C47059" w:rsidP="00C47059">
      <w:pPr>
        <w:jc w:val="center"/>
        <w:rPr>
          <w:rFonts w:ascii="Times New Roman" w:hAnsi="Times New Roman"/>
          <w:b/>
          <w:bCs/>
          <w:sz w:val="22"/>
          <w:szCs w:val="22"/>
        </w:rPr>
      </w:pPr>
      <w:r w:rsidRPr="00377545">
        <w:rPr>
          <w:rFonts w:ascii="Times New Roman" w:hAnsi="Times New Roman"/>
          <w:b/>
          <w:bCs/>
          <w:sz w:val="22"/>
          <w:szCs w:val="22"/>
        </w:rPr>
        <w:t xml:space="preserve">DNSH („Do no significant harm” – „A </w:t>
      </w:r>
      <w:proofErr w:type="spellStart"/>
      <w:r w:rsidRPr="00377545">
        <w:rPr>
          <w:rFonts w:ascii="Times New Roman" w:hAnsi="Times New Roman"/>
          <w:b/>
          <w:bCs/>
          <w:sz w:val="22"/>
          <w:szCs w:val="22"/>
        </w:rPr>
        <w:t>nu</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aduce</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prejudicii</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asupra</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mediului</w:t>
      </w:r>
      <w:proofErr w:type="spellEnd"/>
      <w:r w:rsidRPr="00377545">
        <w:rPr>
          <w:rFonts w:ascii="Times New Roman" w:hAnsi="Times New Roman"/>
          <w:b/>
          <w:bCs/>
          <w:sz w:val="22"/>
          <w:szCs w:val="22"/>
        </w:rPr>
        <w:t>”)</w:t>
      </w:r>
    </w:p>
    <w:p w14:paraId="4CF5DD15" w14:textId="77777777" w:rsidR="00C47059" w:rsidRPr="00377545" w:rsidRDefault="00C47059" w:rsidP="00C47059">
      <w:pPr>
        <w:jc w:val="center"/>
        <w:rPr>
          <w:rFonts w:ascii="Times New Roman" w:hAnsi="Times New Roman"/>
          <w:b/>
          <w:bCs/>
          <w:sz w:val="22"/>
          <w:szCs w:val="22"/>
        </w:rPr>
      </w:pPr>
    </w:p>
    <w:p w14:paraId="0F2F45A0" w14:textId="77777777" w:rsidR="00C47059" w:rsidRPr="00377545" w:rsidRDefault="00C47059" w:rsidP="00C47059">
      <w:pPr>
        <w:jc w:val="both"/>
        <w:rPr>
          <w:rFonts w:ascii="Times New Roman" w:hAnsi="Times New Roman"/>
          <w:b/>
          <w:bCs/>
          <w:sz w:val="22"/>
          <w:szCs w:val="22"/>
        </w:rPr>
      </w:pPr>
    </w:p>
    <w:p w14:paraId="238EBA2F" w14:textId="77777777" w:rsidR="00C47059" w:rsidRPr="00377545" w:rsidRDefault="00C47059" w:rsidP="00C47059">
      <w:pPr>
        <w:jc w:val="both"/>
        <w:rPr>
          <w:rFonts w:ascii="Times New Roman" w:hAnsi="Times New Roman"/>
          <w:sz w:val="22"/>
          <w:szCs w:val="22"/>
        </w:rPr>
      </w:pPr>
      <w:proofErr w:type="spellStart"/>
      <w:r w:rsidRPr="00377545">
        <w:rPr>
          <w:rFonts w:ascii="Times New Roman" w:hAnsi="Times New Roman"/>
          <w:sz w:val="22"/>
          <w:szCs w:val="22"/>
        </w:rPr>
        <w:t>Subsemnatul</w:t>
      </w:r>
      <w:proofErr w:type="spellEnd"/>
      <w:r w:rsidRPr="00377545">
        <w:rPr>
          <w:rFonts w:ascii="Times New Roman" w:hAnsi="Times New Roman"/>
          <w:sz w:val="22"/>
          <w:szCs w:val="22"/>
        </w:rPr>
        <w:t>/</w:t>
      </w:r>
      <w:proofErr w:type="spellStart"/>
      <w:r w:rsidRPr="00377545">
        <w:rPr>
          <w:rFonts w:ascii="Times New Roman" w:hAnsi="Times New Roman"/>
          <w:sz w:val="22"/>
          <w:szCs w:val="22"/>
        </w:rPr>
        <w:t>Subsemnata</w:t>
      </w:r>
      <w:proofErr w:type="spellEnd"/>
      <w:r w:rsidRPr="00377545">
        <w:rPr>
          <w:rFonts w:ascii="Times New Roman" w:hAnsi="Times New Roman"/>
          <w:sz w:val="22"/>
          <w:szCs w:val="22"/>
        </w:rPr>
        <w:t xml:space="preserve"> ..................................... </w:t>
      </w:r>
      <w:proofErr w:type="spellStart"/>
      <w:r w:rsidRPr="00377545">
        <w:rPr>
          <w:rFonts w:ascii="Times New Roman" w:hAnsi="Times New Roman"/>
          <w:sz w:val="22"/>
          <w:szCs w:val="22"/>
        </w:rPr>
        <w:t>posesor</w:t>
      </w:r>
      <w:proofErr w:type="spellEnd"/>
      <w:r w:rsidRPr="00377545">
        <w:rPr>
          <w:rFonts w:ascii="Times New Roman" w:hAnsi="Times New Roman"/>
          <w:sz w:val="22"/>
          <w:szCs w:val="22"/>
        </w:rPr>
        <w:t>/</w:t>
      </w:r>
      <w:proofErr w:type="spellStart"/>
      <w:r w:rsidRPr="00377545">
        <w:rPr>
          <w:rFonts w:ascii="Times New Roman" w:hAnsi="Times New Roman"/>
          <w:sz w:val="22"/>
          <w:szCs w:val="22"/>
        </w:rPr>
        <w:t>posesoare</w:t>
      </w:r>
      <w:proofErr w:type="spellEnd"/>
      <w:r w:rsidRPr="00377545">
        <w:rPr>
          <w:rFonts w:ascii="Times New Roman" w:hAnsi="Times New Roman"/>
          <w:sz w:val="22"/>
          <w:szCs w:val="22"/>
        </w:rPr>
        <w:t xml:space="preserve"> al/a CI seria .........., nr. .................., </w:t>
      </w:r>
      <w:proofErr w:type="spellStart"/>
      <w:r w:rsidRPr="00377545">
        <w:rPr>
          <w:rFonts w:ascii="Times New Roman" w:hAnsi="Times New Roman"/>
          <w:sz w:val="22"/>
          <w:szCs w:val="22"/>
        </w:rPr>
        <w:t>eliberată</w:t>
      </w:r>
      <w:proofErr w:type="spellEnd"/>
      <w:r w:rsidRPr="00377545">
        <w:rPr>
          <w:rFonts w:ascii="Times New Roman" w:hAnsi="Times New Roman"/>
          <w:sz w:val="22"/>
          <w:szCs w:val="22"/>
        </w:rPr>
        <w:t xml:space="preserve"> de .................................., / </w:t>
      </w:r>
      <w:proofErr w:type="spellStart"/>
      <w:r w:rsidRPr="00377545">
        <w:rPr>
          <w:rFonts w:ascii="Times New Roman" w:hAnsi="Times New Roman"/>
          <w:sz w:val="22"/>
          <w:szCs w:val="22"/>
        </w:rPr>
        <w:t>pașaport</w:t>
      </w:r>
      <w:proofErr w:type="spellEnd"/>
      <w:r w:rsidRPr="00377545">
        <w:rPr>
          <w:rFonts w:ascii="Times New Roman" w:hAnsi="Times New Roman"/>
          <w:sz w:val="22"/>
          <w:szCs w:val="22"/>
        </w:rPr>
        <w:t xml:space="preserve"> nr. ............ eliberat de .............,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calitate de </w:t>
      </w:r>
      <w:proofErr w:type="spellStart"/>
      <w:r w:rsidRPr="00377545">
        <w:rPr>
          <w:rFonts w:ascii="Times New Roman" w:hAnsi="Times New Roman"/>
          <w:sz w:val="22"/>
          <w:szCs w:val="22"/>
        </w:rPr>
        <w:t>reprezentant</w:t>
      </w:r>
      <w:proofErr w:type="spellEnd"/>
      <w:r w:rsidRPr="00377545">
        <w:rPr>
          <w:rFonts w:ascii="Times New Roman" w:hAnsi="Times New Roman"/>
          <w:sz w:val="22"/>
          <w:szCs w:val="22"/>
        </w:rPr>
        <w:t xml:space="preserve"> legal al </w:t>
      </w:r>
      <w:proofErr w:type="spellStart"/>
      <w:r w:rsidRPr="00377545">
        <w:rPr>
          <w:rFonts w:ascii="Times New Roman" w:hAnsi="Times New Roman"/>
          <w:sz w:val="22"/>
          <w:szCs w:val="22"/>
        </w:rPr>
        <w:t>ofertantului</w:t>
      </w:r>
      <w:proofErr w:type="spellEnd"/>
      <w:r w:rsidRPr="00377545">
        <w:rPr>
          <w:rFonts w:ascii="Times New Roman" w:hAnsi="Times New Roman"/>
          <w:sz w:val="22"/>
          <w:szCs w:val="22"/>
        </w:rPr>
        <w:t xml:space="preserve"> ................................ (</w:t>
      </w:r>
      <w:proofErr w:type="spellStart"/>
      <w:r w:rsidRPr="00377545">
        <w:rPr>
          <w:rFonts w:ascii="Times New Roman" w:hAnsi="Times New Roman"/>
          <w:i/>
          <w:iCs/>
          <w:sz w:val="22"/>
          <w:szCs w:val="22"/>
        </w:rPr>
        <w:t>completați</w:t>
      </w:r>
      <w:proofErr w:type="spellEnd"/>
      <w:r w:rsidRPr="00377545">
        <w:rPr>
          <w:rFonts w:ascii="Times New Roman" w:hAnsi="Times New Roman"/>
          <w:i/>
          <w:iCs/>
          <w:sz w:val="22"/>
          <w:szCs w:val="22"/>
        </w:rPr>
        <w:t xml:space="preserve"> cu </w:t>
      </w:r>
      <w:proofErr w:type="spellStart"/>
      <w:r w:rsidRPr="00377545">
        <w:rPr>
          <w:rFonts w:ascii="Times New Roman" w:hAnsi="Times New Roman"/>
          <w:i/>
          <w:iCs/>
          <w:sz w:val="22"/>
          <w:szCs w:val="22"/>
        </w:rPr>
        <w:t>denumirea</w:t>
      </w:r>
      <w:proofErr w:type="spellEnd"/>
      <w:r w:rsidRPr="00377545">
        <w:rPr>
          <w:rFonts w:ascii="Times New Roman" w:hAnsi="Times New Roman"/>
          <w:i/>
          <w:iCs/>
          <w:sz w:val="22"/>
          <w:szCs w:val="22"/>
        </w:rPr>
        <w:t xml:space="preserve"> </w:t>
      </w:r>
      <w:proofErr w:type="spellStart"/>
      <w:r w:rsidRPr="00377545">
        <w:rPr>
          <w:rFonts w:ascii="Times New Roman" w:hAnsi="Times New Roman"/>
          <w:i/>
          <w:iCs/>
          <w:sz w:val="22"/>
          <w:szCs w:val="22"/>
        </w:rPr>
        <w:t>operatorului</w:t>
      </w:r>
      <w:proofErr w:type="spellEnd"/>
      <w:r w:rsidRPr="00377545">
        <w:rPr>
          <w:rFonts w:ascii="Times New Roman" w:hAnsi="Times New Roman"/>
          <w:i/>
          <w:iCs/>
          <w:sz w:val="22"/>
          <w:szCs w:val="22"/>
        </w:rPr>
        <w:t xml:space="preserve"> economic</w:t>
      </w:r>
      <w:r w:rsidRPr="00377545">
        <w:rPr>
          <w:rFonts w:ascii="Times New Roman" w:hAnsi="Times New Roman"/>
          <w:sz w:val="22"/>
          <w:szCs w:val="22"/>
        </w:rPr>
        <w:t xml:space="preserve">), </w:t>
      </w:r>
      <w:proofErr w:type="spellStart"/>
      <w:r w:rsidRPr="00377545">
        <w:rPr>
          <w:rFonts w:ascii="Times New Roman" w:hAnsi="Times New Roman"/>
          <w:sz w:val="22"/>
          <w:szCs w:val="22"/>
        </w:rPr>
        <w:t>cunoscând</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declararea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necorespunzătoare</w:t>
      </w:r>
      <w:proofErr w:type="spellEnd"/>
      <w:r w:rsidRPr="00377545">
        <w:rPr>
          <w:rFonts w:ascii="Times New Roman" w:hAnsi="Times New Roman"/>
          <w:sz w:val="22"/>
          <w:szCs w:val="22"/>
        </w:rPr>
        <w:t xml:space="preserve"> </w:t>
      </w:r>
      <w:proofErr w:type="gramStart"/>
      <w:r w:rsidRPr="00377545">
        <w:rPr>
          <w:rFonts w:ascii="Times New Roman" w:hAnsi="Times New Roman"/>
          <w:sz w:val="22"/>
          <w:szCs w:val="22"/>
        </w:rPr>
        <w:t>a</w:t>
      </w:r>
      <w:proofErr w:type="gramEnd"/>
      <w:r w:rsidRPr="00377545">
        <w:rPr>
          <w:rFonts w:ascii="Times New Roman" w:hAnsi="Times New Roman"/>
          <w:sz w:val="22"/>
          <w:szCs w:val="22"/>
        </w:rPr>
        <w:t xml:space="preserve"> </w:t>
      </w:r>
      <w:proofErr w:type="spellStart"/>
      <w:r w:rsidRPr="00377545">
        <w:rPr>
          <w:rFonts w:ascii="Times New Roman" w:hAnsi="Times New Roman"/>
          <w:sz w:val="22"/>
          <w:szCs w:val="22"/>
        </w:rPr>
        <w:t>adevărului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inclusiv</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omisiune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constituie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infracțiune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este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pedepsită</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legea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penală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declar</w:t>
      </w:r>
      <w:proofErr w:type="spellEnd"/>
      <w:r w:rsidRPr="00377545">
        <w:rPr>
          <w:rFonts w:ascii="Times New Roman" w:hAnsi="Times New Roman"/>
          <w:sz w:val="22"/>
          <w:szCs w:val="22"/>
        </w:rPr>
        <w:t xml:space="preserve"> pe propria </w:t>
      </w:r>
      <w:proofErr w:type="spellStart"/>
      <w:r w:rsidRPr="00377545">
        <w:rPr>
          <w:rFonts w:ascii="Times New Roman" w:hAnsi="Times New Roman"/>
          <w:sz w:val="22"/>
          <w:szCs w:val="22"/>
        </w:rPr>
        <w:t>răspundere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că</w:t>
      </w:r>
      <w:proofErr w:type="spellEnd"/>
      <w:r w:rsidRPr="00377545">
        <w:rPr>
          <w:rFonts w:ascii="Times New Roman" w:hAnsi="Times New Roman"/>
          <w:sz w:val="22"/>
          <w:szCs w:val="22"/>
        </w:rPr>
        <w:t>:</w:t>
      </w:r>
    </w:p>
    <w:p w14:paraId="35895340" w14:textId="77777777" w:rsidR="00C47059" w:rsidRPr="00377545" w:rsidRDefault="00C47059" w:rsidP="00C47059">
      <w:pPr>
        <w:jc w:val="both"/>
        <w:rPr>
          <w:rFonts w:ascii="Times New Roman" w:hAnsi="Times New Roman"/>
          <w:sz w:val="22"/>
          <w:szCs w:val="22"/>
        </w:rPr>
      </w:pPr>
    </w:p>
    <w:p w14:paraId="704B7E3C" w14:textId="4E5D3589" w:rsidR="00C47059" w:rsidRPr="00377545" w:rsidRDefault="00C47059" w:rsidP="00C47059">
      <w:pPr>
        <w:ind w:firstLine="720"/>
        <w:jc w:val="both"/>
        <w:rPr>
          <w:rFonts w:ascii="Times New Roman" w:hAnsi="Times New Roman"/>
          <w:color w:val="000000" w:themeColor="text1"/>
          <w:sz w:val="22"/>
          <w:szCs w:val="22"/>
        </w:rPr>
      </w:pPr>
      <w:proofErr w:type="spellStart"/>
      <w:r w:rsidRPr="00377545">
        <w:rPr>
          <w:rFonts w:ascii="Times New Roman" w:hAnsi="Times New Roman"/>
          <w:sz w:val="22"/>
          <w:szCs w:val="22"/>
        </w:rPr>
        <w:t>Oferta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depusă</w:t>
      </w:r>
      <w:proofErr w:type="spellEnd"/>
      <w:r w:rsidRPr="00377545">
        <w:rPr>
          <w:rFonts w:ascii="Times New Roman" w:hAnsi="Times New Roman"/>
          <w:sz w:val="22"/>
          <w:szCs w:val="22"/>
        </w:rPr>
        <w:t xml:space="preserve"> de SC .............................................................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cadrul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procedurii</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atribuire</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contractului</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achiziție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publică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având</w:t>
      </w:r>
      <w:proofErr w:type="spellEnd"/>
      <w:r w:rsidRPr="00377545">
        <w:rPr>
          <w:rFonts w:ascii="Times New Roman" w:hAnsi="Times New Roman"/>
          <w:sz w:val="22"/>
          <w:szCs w:val="22"/>
        </w:rPr>
        <w:t xml:space="preserve"> ca </w:t>
      </w:r>
      <w:proofErr w:type="spellStart"/>
      <w:r w:rsidRPr="00377545">
        <w:rPr>
          <w:rFonts w:ascii="Times New Roman" w:hAnsi="Times New Roman"/>
          <w:sz w:val="22"/>
          <w:szCs w:val="22"/>
        </w:rPr>
        <w:t>obiect</w:t>
      </w:r>
      <w:proofErr w:type="spellEnd"/>
      <w:r w:rsidRPr="00377545">
        <w:rPr>
          <w:rFonts w:ascii="Times New Roman" w:hAnsi="Times New Roman"/>
          <w:sz w:val="22"/>
          <w:szCs w:val="22"/>
        </w:rPr>
        <w:t xml:space="preserve"> </w:t>
      </w:r>
      <w:r w:rsidR="0085551E" w:rsidRPr="0085551E">
        <w:rPr>
          <w:rFonts w:ascii="Times New Roman" w:eastAsia="Calibri" w:hAnsi="Times New Roman"/>
          <w:b/>
          <w:bCs/>
          <w:sz w:val="22"/>
          <w:szCs w:val="22"/>
          <w:lang w:val="ro-RO"/>
        </w:rPr>
        <w:t>„</w:t>
      </w:r>
      <w:r w:rsidR="0085551E" w:rsidRPr="0085551E">
        <w:rPr>
          <w:rFonts w:ascii="Times New Roman" w:eastAsia="Calibri" w:hAnsi="Times New Roman"/>
          <w:b/>
          <w:bCs/>
          <w:i/>
          <w:iCs/>
          <w:sz w:val="22"/>
          <w:szCs w:val="22"/>
          <w:lang w:val="ro-RO" w:eastAsia="ro-RO"/>
        </w:rPr>
        <w:t>Sonar Side-Scan portabil în cadrul proiectului de cercetare “Black Sea Initiative for Sturgeon Sustainability – BLISS” cod BSB01262/2025</w:t>
      </w:r>
      <w:r w:rsidR="0085551E" w:rsidRPr="0085551E">
        <w:rPr>
          <w:rFonts w:ascii="Times New Roman" w:eastAsia="Calibri" w:hAnsi="Times New Roman"/>
          <w:b/>
          <w:bCs/>
          <w:sz w:val="22"/>
          <w:szCs w:val="22"/>
          <w:lang w:val="ro-RO"/>
        </w:rPr>
        <w:t>”</w:t>
      </w:r>
      <w:r w:rsidRPr="00377545">
        <w:rPr>
          <w:rFonts w:ascii="Times New Roman" w:hAnsi="Times New Roman"/>
          <w:sz w:val="22"/>
          <w:szCs w:val="22"/>
        </w:rPr>
        <w:t xml:space="preserve">, </w:t>
      </w:r>
      <w:proofErr w:type="spellStart"/>
      <w:r w:rsidRPr="00377545">
        <w:rPr>
          <w:rFonts w:ascii="Times New Roman" w:hAnsi="Times New Roman"/>
          <w:color w:val="000000" w:themeColor="text1"/>
          <w:sz w:val="22"/>
          <w:szCs w:val="22"/>
        </w:rPr>
        <w:t>finanțat</w:t>
      </w:r>
      <w:proofErr w:type="spellEnd"/>
      <w:r w:rsidRPr="00377545">
        <w:rPr>
          <w:rFonts w:ascii="Times New Roman" w:hAnsi="Times New Roman"/>
          <w:color w:val="000000" w:themeColor="text1"/>
          <w:sz w:val="22"/>
          <w:szCs w:val="22"/>
        </w:rPr>
        <w:t xml:space="preserve"> din </w:t>
      </w:r>
      <w:proofErr w:type="spellStart"/>
      <w:r w:rsidRPr="00377545">
        <w:rPr>
          <w:rFonts w:ascii="Times New Roman" w:hAnsi="Times New Roman"/>
          <w:color w:val="000000" w:themeColor="text1"/>
          <w:sz w:val="22"/>
          <w:szCs w:val="22"/>
        </w:rPr>
        <w:t>fonduri</w:t>
      </w:r>
      <w:proofErr w:type="spellEnd"/>
      <w:r w:rsidRPr="00377545">
        <w:rPr>
          <w:rFonts w:ascii="Times New Roman" w:hAnsi="Times New Roman"/>
          <w:color w:val="000000" w:themeColor="text1"/>
          <w:sz w:val="22"/>
          <w:szCs w:val="22"/>
        </w:rPr>
        <w:t xml:space="preserve"> </w:t>
      </w:r>
      <w:proofErr w:type="spellStart"/>
      <w:r w:rsidRPr="00377545">
        <w:rPr>
          <w:rFonts w:ascii="Times New Roman" w:hAnsi="Times New Roman"/>
          <w:color w:val="000000" w:themeColor="text1"/>
          <w:sz w:val="22"/>
          <w:szCs w:val="22"/>
        </w:rPr>
        <w:t>europene</w:t>
      </w:r>
      <w:proofErr w:type="spellEnd"/>
      <w:r w:rsidRPr="00377545">
        <w:rPr>
          <w:rFonts w:ascii="Times New Roman" w:hAnsi="Times New Roman"/>
          <w:color w:val="000000" w:themeColor="text1"/>
          <w:sz w:val="22"/>
          <w:szCs w:val="22"/>
        </w:rPr>
        <w:t xml:space="preserve"> </w:t>
      </w:r>
      <w:proofErr w:type="spellStart"/>
      <w:r w:rsidRPr="00377545">
        <w:rPr>
          <w:rFonts w:ascii="Times New Roman" w:hAnsi="Times New Roman"/>
          <w:color w:val="000000" w:themeColor="text1"/>
          <w:sz w:val="22"/>
          <w:szCs w:val="22"/>
        </w:rPr>
        <w:t>nerambursabile</w:t>
      </w:r>
      <w:proofErr w:type="spellEnd"/>
      <w:r w:rsidRPr="00377545">
        <w:rPr>
          <w:rFonts w:ascii="Times New Roman" w:hAnsi="Times New Roman"/>
          <w:color w:val="000000" w:themeColor="text1"/>
          <w:sz w:val="22"/>
          <w:szCs w:val="22"/>
        </w:rPr>
        <w:t xml:space="preserve">, </w:t>
      </w:r>
      <w:proofErr w:type="spellStart"/>
      <w:r w:rsidRPr="00377545">
        <w:rPr>
          <w:rFonts w:ascii="Times New Roman" w:hAnsi="Times New Roman"/>
          <w:color w:val="000000" w:themeColor="text1"/>
          <w:sz w:val="22"/>
          <w:szCs w:val="22"/>
        </w:rPr>
        <w:t>proiect</w:t>
      </w:r>
      <w:proofErr w:type="spellEnd"/>
      <w:r w:rsidRPr="00377545">
        <w:rPr>
          <w:rFonts w:ascii="Times New Roman" w:hAnsi="Times New Roman"/>
          <w:color w:val="000000" w:themeColor="text1"/>
          <w:sz w:val="22"/>
          <w:szCs w:val="22"/>
        </w:rPr>
        <w:t xml:space="preserve"> cod SMIS 309113</w:t>
      </w:r>
      <w:r w:rsidRPr="00377545">
        <w:rPr>
          <w:rFonts w:ascii="Times New Roman" w:hAnsi="Times New Roman"/>
          <w:sz w:val="22"/>
          <w:szCs w:val="22"/>
        </w:rPr>
        <w:t xml:space="preserve">, </w:t>
      </w:r>
      <w:proofErr w:type="spellStart"/>
      <w:r w:rsidRPr="00377545">
        <w:rPr>
          <w:rFonts w:ascii="Times New Roman" w:hAnsi="Times New Roman"/>
          <w:sz w:val="22"/>
          <w:szCs w:val="22"/>
        </w:rPr>
        <w:t>respectă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integralitate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principiul</w:t>
      </w:r>
      <w:proofErr w:type="spellEnd"/>
      <w:r w:rsidRPr="00377545">
        <w:rPr>
          <w:rFonts w:ascii="Times New Roman" w:hAnsi="Times New Roman"/>
          <w:sz w:val="22"/>
          <w:szCs w:val="22"/>
        </w:rPr>
        <w:t xml:space="preserve"> de „a </w:t>
      </w:r>
      <w:proofErr w:type="spellStart"/>
      <w:r w:rsidRPr="00377545">
        <w:rPr>
          <w:rFonts w:ascii="Times New Roman" w:hAnsi="Times New Roman"/>
          <w:sz w:val="22"/>
          <w:szCs w:val="22"/>
        </w:rPr>
        <w:t>nu</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prejudicia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mod </w:t>
      </w:r>
      <w:proofErr w:type="spellStart"/>
      <w:r w:rsidRPr="00377545">
        <w:rPr>
          <w:rFonts w:ascii="Times New Roman" w:hAnsi="Times New Roman"/>
          <w:sz w:val="22"/>
          <w:szCs w:val="22"/>
        </w:rPr>
        <w:t>semnificativ</w:t>
      </w:r>
      <w:proofErr w:type="spellEnd"/>
      <w:r w:rsidRPr="00377545">
        <w:rPr>
          <w:rFonts w:ascii="Times New Roman" w:hAnsi="Times New Roman"/>
          <w:sz w:val="22"/>
          <w:szCs w:val="22"/>
        </w:rPr>
        <w:t xml:space="preserve">” (DNSH – „Do No Significant Harm”),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conformitate</w:t>
      </w:r>
      <w:proofErr w:type="spellEnd"/>
      <w:r w:rsidRPr="00377545">
        <w:rPr>
          <w:rFonts w:ascii="Times New Roman" w:hAnsi="Times New Roman"/>
          <w:sz w:val="22"/>
          <w:szCs w:val="22"/>
        </w:rPr>
        <w:t xml:space="preserve"> cu </w:t>
      </w:r>
      <w:proofErr w:type="spellStart"/>
      <w:r w:rsidRPr="00377545">
        <w:rPr>
          <w:rFonts w:ascii="Times New Roman" w:hAnsi="Times New Roman"/>
          <w:sz w:val="22"/>
          <w:szCs w:val="22"/>
        </w:rPr>
        <w:t>Comunicarea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Comisiei</w:t>
      </w:r>
      <w:proofErr w:type="spellEnd"/>
      <w:r w:rsidRPr="00377545">
        <w:rPr>
          <w:rFonts w:ascii="Times New Roman" w:hAnsi="Times New Roman"/>
          <w:sz w:val="22"/>
          <w:szCs w:val="22"/>
        </w:rPr>
        <w:t xml:space="preserve"> - </w:t>
      </w:r>
      <w:proofErr w:type="spellStart"/>
      <w:r w:rsidRPr="00377545">
        <w:rPr>
          <w:rFonts w:ascii="Times New Roman" w:hAnsi="Times New Roman"/>
          <w:sz w:val="22"/>
          <w:szCs w:val="22"/>
        </w:rPr>
        <w:t>Orientări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tehnice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privind</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aplicarea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principiului</w:t>
      </w:r>
      <w:proofErr w:type="spellEnd"/>
      <w:r w:rsidRPr="00377545">
        <w:rPr>
          <w:rFonts w:ascii="Times New Roman" w:hAnsi="Times New Roman"/>
          <w:sz w:val="22"/>
          <w:szCs w:val="22"/>
        </w:rPr>
        <w:t xml:space="preserve"> de „a </w:t>
      </w:r>
      <w:proofErr w:type="spellStart"/>
      <w:r w:rsidRPr="00377545">
        <w:rPr>
          <w:rFonts w:ascii="Times New Roman" w:hAnsi="Times New Roman"/>
          <w:sz w:val="22"/>
          <w:szCs w:val="22"/>
        </w:rPr>
        <w:t>nu</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prejudicia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mod </w:t>
      </w:r>
      <w:proofErr w:type="spellStart"/>
      <w:r w:rsidRPr="00377545">
        <w:rPr>
          <w:rFonts w:ascii="Times New Roman" w:hAnsi="Times New Roman"/>
          <w:sz w:val="22"/>
          <w:szCs w:val="22"/>
        </w:rPr>
        <w:t>semnificativ</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temeiul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Regulamentului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privind</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Mecanismul</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redresare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reziliență</w:t>
      </w:r>
      <w:proofErr w:type="spellEnd"/>
      <w:r w:rsidRPr="00377545">
        <w:rPr>
          <w:rFonts w:ascii="Times New Roman" w:hAnsi="Times New Roman"/>
          <w:sz w:val="22"/>
          <w:szCs w:val="22"/>
        </w:rPr>
        <w:t xml:space="preserve"> (2021/C 58/01)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cu </w:t>
      </w:r>
      <w:proofErr w:type="spellStart"/>
      <w:r w:rsidRPr="00377545">
        <w:rPr>
          <w:rFonts w:ascii="Times New Roman" w:hAnsi="Times New Roman"/>
          <w:sz w:val="22"/>
          <w:szCs w:val="22"/>
        </w:rPr>
        <w:t>Regulamentul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delegat</w:t>
      </w:r>
      <w:proofErr w:type="spellEnd"/>
      <w:r w:rsidRPr="00377545">
        <w:rPr>
          <w:rFonts w:ascii="Times New Roman" w:hAnsi="Times New Roman"/>
          <w:sz w:val="22"/>
          <w:szCs w:val="22"/>
        </w:rPr>
        <w:t xml:space="preserve"> (UE) al </w:t>
      </w:r>
      <w:proofErr w:type="spellStart"/>
      <w:r w:rsidRPr="00377545">
        <w:rPr>
          <w:rFonts w:ascii="Times New Roman" w:hAnsi="Times New Roman"/>
          <w:sz w:val="22"/>
          <w:szCs w:val="22"/>
        </w:rPr>
        <w:t>Comisiei</w:t>
      </w:r>
      <w:proofErr w:type="spellEnd"/>
      <w:r w:rsidRPr="00377545">
        <w:rPr>
          <w:rFonts w:ascii="Times New Roman" w:hAnsi="Times New Roman"/>
          <w:sz w:val="22"/>
          <w:szCs w:val="22"/>
        </w:rPr>
        <w:t xml:space="preserve"> [C (2021) 2800/3],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temeiul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Regulamentului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privind</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taxonomia</w:t>
      </w:r>
      <w:proofErr w:type="spellEnd"/>
      <w:r w:rsidRPr="00377545">
        <w:rPr>
          <w:rFonts w:ascii="Times New Roman" w:hAnsi="Times New Roman"/>
          <w:sz w:val="22"/>
          <w:szCs w:val="22"/>
        </w:rPr>
        <w:t xml:space="preserve"> (UE) (2020/852), pe </w:t>
      </w:r>
      <w:proofErr w:type="spellStart"/>
      <w:r w:rsidRPr="00377545">
        <w:rPr>
          <w:rFonts w:ascii="Times New Roman" w:hAnsi="Times New Roman"/>
          <w:sz w:val="22"/>
          <w:szCs w:val="22"/>
        </w:rPr>
        <w:t>durata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întregului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ciclu</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viață</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investiției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propuse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cadrul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acesteia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special </w:t>
      </w:r>
      <w:proofErr w:type="spellStart"/>
      <w:r w:rsidRPr="00377545">
        <w:rPr>
          <w:rFonts w:ascii="Times New Roman" w:hAnsi="Times New Roman"/>
          <w:sz w:val="22"/>
          <w:szCs w:val="22"/>
        </w:rPr>
        <w:t>luând</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considerare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etapele</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implementare</w:t>
      </w:r>
      <w:proofErr w:type="spellEnd"/>
      <w:r w:rsidRPr="00377545">
        <w:rPr>
          <w:rFonts w:ascii="Times New Roman" w:hAnsi="Times New Roman"/>
          <w:sz w:val="22"/>
          <w:szCs w:val="22"/>
        </w:rPr>
        <w:t>/</w:t>
      </w:r>
      <w:proofErr w:type="spellStart"/>
      <w:r w:rsidRPr="00377545">
        <w:rPr>
          <w:rFonts w:ascii="Times New Roman" w:hAnsi="Times New Roman"/>
          <w:sz w:val="22"/>
          <w:szCs w:val="22"/>
        </w:rPr>
        <w:t>execuție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operare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scoatere</w:t>
      </w:r>
      <w:proofErr w:type="spellEnd"/>
      <w:r w:rsidRPr="00377545">
        <w:rPr>
          <w:rFonts w:ascii="Times New Roman" w:hAnsi="Times New Roman"/>
          <w:sz w:val="22"/>
          <w:szCs w:val="22"/>
        </w:rPr>
        <w:t xml:space="preserve"> din </w:t>
      </w:r>
      <w:proofErr w:type="spellStart"/>
      <w:r w:rsidRPr="00377545">
        <w:rPr>
          <w:rFonts w:ascii="Times New Roman" w:hAnsi="Times New Roman"/>
          <w:sz w:val="22"/>
          <w:szCs w:val="22"/>
        </w:rPr>
        <w:t>uz</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investiției</w:t>
      </w:r>
      <w:proofErr w:type="spellEnd"/>
      <w:r w:rsidRPr="00377545">
        <w:rPr>
          <w:rFonts w:ascii="Times New Roman" w:hAnsi="Times New Roman"/>
          <w:sz w:val="22"/>
          <w:szCs w:val="22"/>
        </w:rPr>
        <w:t>.</w:t>
      </w:r>
    </w:p>
    <w:p w14:paraId="1B36C8A6" w14:textId="77777777" w:rsidR="00C47059" w:rsidRPr="00377545" w:rsidRDefault="00C47059" w:rsidP="00C47059">
      <w:pPr>
        <w:jc w:val="both"/>
        <w:rPr>
          <w:rFonts w:ascii="Times New Roman" w:hAnsi="Times New Roman"/>
          <w:b/>
          <w:bCs/>
          <w:sz w:val="22"/>
          <w:szCs w:val="22"/>
        </w:rPr>
      </w:pPr>
    </w:p>
    <w:p w14:paraId="1FBC3DBB" w14:textId="4F66F069" w:rsidR="00C47059" w:rsidRPr="00377545" w:rsidRDefault="00C47059" w:rsidP="00C47059">
      <w:pPr>
        <w:jc w:val="both"/>
        <w:rPr>
          <w:rFonts w:ascii="Times New Roman" w:hAnsi="Times New Roman"/>
          <w:sz w:val="22"/>
          <w:szCs w:val="22"/>
        </w:rPr>
      </w:pPr>
      <w:r w:rsidRPr="00377545">
        <w:rPr>
          <w:rFonts w:ascii="Times New Roman" w:hAnsi="Times New Roman"/>
          <w:sz w:val="22"/>
          <w:szCs w:val="22"/>
        </w:rPr>
        <w:t>1.</w:t>
      </w:r>
      <w:r w:rsidRPr="00377545">
        <w:rPr>
          <w:rFonts w:ascii="Times New Roman" w:hAnsi="Times New Roman"/>
          <w:sz w:val="22"/>
          <w:szCs w:val="22"/>
        </w:rPr>
        <w:tab/>
      </w:r>
      <w:proofErr w:type="spellStart"/>
      <w:r w:rsidRPr="00377545">
        <w:rPr>
          <w:rFonts w:ascii="Times New Roman" w:hAnsi="Times New Roman"/>
          <w:sz w:val="22"/>
          <w:szCs w:val="22"/>
        </w:rPr>
        <w:t>Astfel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produsele</w:t>
      </w:r>
      <w:proofErr w:type="spellEnd"/>
      <w:r w:rsidRPr="00377545">
        <w:rPr>
          <w:rFonts w:ascii="Times New Roman" w:hAnsi="Times New Roman"/>
          <w:sz w:val="22"/>
          <w:szCs w:val="22"/>
        </w:rPr>
        <w:t xml:space="preserve"> din </w:t>
      </w:r>
      <w:proofErr w:type="spellStart"/>
      <w:r w:rsidRPr="00377545">
        <w:rPr>
          <w:rFonts w:ascii="Times New Roman" w:hAnsi="Times New Roman"/>
          <w:sz w:val="22"/>
          <w:szCs w:val="22"/>
        </w:rPr>
        <w:t>cadrul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procedurii</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atribuire</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contractului</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achiziție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publică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având</w:t>
      </w:r>
      <w:proofErr w:type="spellEnd"/>
      <w:r w:rsidRPr="00377545">
        <w:rPr>
          <w:rFonts w:ascii="Times New Roman" w:hAnsi="Times New Roman"/>
          <w:sz w:val="22"/>
          <w:szCs w:val="22"/>
        </w:rPr>
        <w:t xml:space="preserve"> ca </w:t>
      </w:r>
      <w:proofErr w:type="spellStart"/>
      <w:r w:rsidRPr="00377545">
        <w:rPr>
          <w:rFonts w:ascii="Times New Roman" w:hAnsi="Times New Roman"/>
          <w:sz w:val="22"/>
          <w:szCs w:val="22"/>
        </w:rPr>
        <w:t>obiect</w:t>
      </w:r>
      <w:proofErr w:type="spellEnd"/>
      <w:r w:rsidRPr="00377545">
        <w:rPr>
          <w:rFonts w:ascii="Times New Roman" w:hAnsi="Times New Roman"/>
          <w:sz w:val="22"/>
          <w:szCs w:val="22"/>
        </w:rPr>
        <w:t xml:space="preserve"> </w:t>
      </w:r>
      <w:r w:rsidR="0085551E" w:rsidRPr="0085551E">
        <w:rPr>
          <w:rFonts w:ascii="Times New Roman" w:eastAsia="Calibri" w:hAnsi="Times New Roman"/>
          <w:b/>
          <w:bCs/>
          <w:sz w:val="22"/>
          <w:szCs w:val="22"/>
          <w:lang w:val="ro-RO"/>
        </w:rPr>
        <w:t>„</w:t>
      </w:r>
      <w:r w:rsidR="0085551E" w:rsidRPr="0085551E">
        <w:rPr>
          <w:rFonts w:ascii="Times New Roman" w:eastAsia="Calibri" w:hAnsi="Times New Roman"/>
          <w:b/>
          <w:bCs/>
          <w:i/>
          <w:iCs/>
          <w:sz w:val="22"/>
          <w:szCs w:val="22"/>
          <w:lang w:val="ro-RO" w:eastAsia="ro-RO"/>
        </w:rPr>
        <w:t>Sonar Side-Scan portabil în cadrul proiectului de cercetare “Black Sea Initiative for Sturgeon Sustainability – BLISS” cod BSB01262/2025</w:t>
      </w:r>
      <w:r w:rsidR="0085551E" w:rsidRPr="0085551E">
        <w:rPr>
          <w:rFonts w:ascii="Times New Roman" w:eastAsia="Calibri" w:hAnsi="Times New Roman"/>
          <w:b/>
          <w:bCs/>
          <w:sz w:val="22"/>
          <w:szCs w:val="22"/>
          <w:lang w:val="ro-RO"/>
        </w:rPr>
        <w:t>”</w:t>
      </w:r>
      <w:r w:rsidRPr="00377545">
        <w:rPr>
          <w:rFonts w:ascii="Times New Roman" w:hAnsi="Times New Roman"/>
          <w:b/>
          <w:bCs/>
          <w:sz w:val="22"/>
          <w:szCs w:val="22"/>
        </w:rPr>
        <w:t>,</w:t>
      </w:r>
      <w:r w:rsidRPr="00377545">
        <w:rPr>
          <w:rFonts w:ascii="Times New Roman" w:eastAsia="Times New Roman" w:hAnsi="Times New Roman"/>
          <w:b/>
          <w:bCs/>
          <w:i/>
          <w:iCs/>
          <w:snapToGrid w:val="0"/>
          <w:sz w:val="22"/>
          <w:szCs w:val="22"/>
        </w:rPr>
        <w:t xml:space="preserve"> </w:t>
      </w:r>
      <w:r w:rsidRPr="00377545">
        <w:rPr>
          <w:rFonts w:ascii="Times New Roman" w:hAnsi="Times New Roman"/>
          <w:sz w:val="22"/>
          <w:szCs w:val="22"/>
        </w:rPr>
        <w:t xml:space="preserve">nu </w:t>
      </w:r>
      <w:proofErr w:type="spellStart"/>
      <w:r w:rsidRPr="00377545">
        <w:rPr>
          <w:rFonts w:ascii="Times New Roman" w:hAnsi="Times New Roman"/>
          <w:sz w:val="22"/>
          <w:szCs w:val="22"/>
        </w:rPr>
        <w:t>prejudiciază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mod </w:t>
      </w:r>
      <w:proofErr w:type="spellStart"/>
      <w:r w:rsidRPr="00377545">
        <w:rPr>
          <w:rFonts w:ascii="Times New Roman" w:hAnsi="Times New Roman"/>
          <w:sz w:val="22"/>
          <w:szCs w:val="22"/>
        </w:rPr>
        <w:t>semnificativ</w:t>
      </w:r>
      <w:proofErr w:type="spellEnd"/>
      <w:r w:rsidRPr="00377545">
        <w:rPr>
          <w:rFonts w:ascii="Times New Roman" w:hAnsi="Times New Roman"/>
          <w:sz w:val="22"/>
          <w:szCs w:val="22"/>
        </w:rPr>
        <w:t xml:space="preserve"> pe </w:t>
      </w:r>
      <w:proofErr w:type="spellStart"/>
      <w:r w:rsidRPr="00377545">
        <w:rPr>
          <w:rFonts w:ascii="Times New Roman" w:hAnsi="Times New Roman"/>
          <w:sz w:val="22"/>
          <w:szCs w:val="22"/>
        </w:rPr>
        <w:t>durata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întregului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ciclu</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viață</w:t>
      </w:r>
      <w:proofErr w:type="spellEnd"/>
      <w:r w:rsidRPr="00377545">
        <w:rPr>
          <w:rFonts w:ascii="Times New Roman" w:hAnsi="Times New Roman"/>
          <w:sz w:val="22"/>
          <w:szCs w:val="22"/>
        </w:rPr>
        <w:t xml:space="preserve"> </w:t>
      </w:r>
      <w:proofErr w:type="gramStart"/>
      <w:r w:rsidRPr="00377545">
        <w:rPr>
          <w:rFonts w:ascii="Times New Roman" w:hAnsi="Times New Roman"/>
          <w:sz w:val="22"/>
          <w:szCs w:val="22"/>
        </w:rPr>
        <w:t>a</w:t>
      </w:r>
      <w:proofErr w:type="gramEnd"/>
      <w:r w:rsidRPr="00377545">
        <w:rPr>
          <w:rFonts w:ascii="Times New Roman" w:hAnsi="Times New Roman"/>
          <w:sz w:val="22"/>
          <w:szCs w:val="22"/>
        </w:rPr>
        <w:t xml:space="preserve"> </w:t>
      </w:r>
      <w:proofErr w:type="spellStart"/>
      <w:r w:rsidRPr="00377545">
        <w:rPr>
          <w:rFonts w:ascii="Times New Roman" w:hAnsi="Times New Roman"/>
          <w:sz w:val="22"/>
          <w:szCs w:val="22"/>
        </w:rPr>
        <w:t>investiției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nici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unul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dintre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cele</w:t>
      </w:r>
      <w:proofErr w:type="spellEnd"/>
      <w:r w:rsidRPr="00377545">
        <w:rPr>
          <w:rFonts w:ascii="Times New Roman" w:hAnsi="Times New Roman"/>
          <w:sz w:val="22"/>
          <w:szCs w:val="22"/>
        </w:rPr>
        <w:t xml:space="preserve"> 6 </w:t>
      </w:r>
      <w:proofErr w:type="spellStart"/>
      <w:r w:rsidRPr="00377545">
        <w:rPr>
          <w:rFonts w:ascii="Times New Roman" w:hAnsi="Times New Roman"/>
          <w:sz w:val="22"/>
          <w:szCs w:val="22"/>
        </w:rPr>
        <w:t>obiective</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mediu</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raportare</w:t>
      </w:r>
      <w:proofErr w:type="spellEnd"/>
      <w:r w:rsidRPr="00377545">
        <w:rPr>
          <w:rFonts w:ascii="Times New Roman" w:hAnsi="Times New Roman"/>
          <w:sz w:val="22"/>
          <w:szCs w:val="22"/>
        </w:rPr>
        <w:t xml:space="preserve"> la </w:t>
      </w:r>
      <w:proofErr w:type="spellStart"/>
      <w:r w:rsidRPr="00377545">
        <w:rPr>
          <w:rFonts w:ascii="Times New Roman" w:hAnsi="Times New Roman"/>
          <w:sz w:val="22"/>
          <w:szCs w:val="22"/>
        </w:rPr>
        <w:t>prevederile</w:t>
      </w:r>
      <w:proofErr w:type="spellEnd"/>
      <w:r w:rsidRPr="00377545">
        <w:rPr>
          <w:rFonts w:ascii="Times New Roman" w:hAnsi="Times New Roman"/>
          <w:sz w:val="22"/>
          <w:szCs w:val="22"/>
        </w:rPr>
        <w:t xml:space="preserve"> art. 17 din </w:t>
      </w:r>
      <w:proofErr w:type="spellStart"/>
      <w:r w:rsidRPr="00377545">
        <w:rPr>
          <w:rFonts w:ascii="Times New Roman" w:hAnsi="Times New Roman"/>
          <w:sz w:val="22"/>
          <w:szCs w:val="22"/>
        </w:rPr>
        <w:t>Regulamentului</w:t>
      </w:r>
      <w:proofErr w:type="spellEnd"/>
      <w:r w:rsidRPr="00377545">
        <w:rPr>
          <w:rFonts w:ascii="Times New Roman" w:hAnsi="Times New Roman"/>
          <w:sz w:val="22"/>
          <w:szCs w:val="22"/>
        </w:rPr>
        <w:t xml:space="preserve"> (UE) 2020/852, </w:t>
      </w:r>
      <w:proofErr w:type="spellStart"/>
      <w:r w:rsidRPr="00377545">
        <w:rPr>
          <w:rFonts w:ascii="Times New Roman" w:hAnsi="Times New Roman"/>
          <w:sz w:val="22"/>
          <w:szCs w:val="22"/>
        </w:rPr>
        <w:t>respectiv</w:t>
      </w:r>
      <w:proofErr w:type="spellEnd"/>
      <w:r w:rsidRPr="00377545">
        <w:rPr>
          <w:rFonts w:ascii="Times New Roman" w:hAnsi="Times New Roman"/>
          <w:sz w:val="22"/>
          <w:szCs w:val="22"/>
        </w:rPr>
        <w:t>:</w:t>
      </w:r>
    </w:p>
    <w:p w14:paraId="1398F5F8" w14:textId="77777777" w:rsidR="00C47059" w:rsidRPr="00377545" w:rsidRDefault="00C47059" w:rsidP="00C47059">
      <w:pPr>
        <w:jc w:val="both"/>
        <w:rPr>
          <w:rFonts w:ascii="Times New Roman" w:hAnsi="Times New Roman"/>
          <w:sz w:val="22"/>
          <w:szCs w:val="22"/>
        </w:rPr>
      </w:pPr>
      <w:r w:rsidRPr="00377545">
        <w:rPr>
          <w:rFonts w:ascii="Times New Roman" w:hAnsi="Times New Roman"/>
          <w:sz w:val="22"/>
          <w:szCs w:val="22"/>
        </w:rPr>
        <w:t>(a)</w:t>
      </w:r>
      <w:r w:rsidRPr="00377545">
        <w:rPr>
          <w:rFonts w:ascii="Times New Roman" w:hAnsi="Times New Roman"/>
          <w:sz w:val="22"/>
          <w:szCs w:val="22"/>
        </w:rPr>
        <w:tab/>
      </w:r>
      <w:proofErr w:type="spellStart"/>
      <w:r w:rsidRPr="00377545">
        <w:rPr>
          <w:rFonts w:ascii="Times New Roman" w:hAnsi="Times New Roman"/>
          <w:sz w:val="22"/>
          <w:szCs w:val="22"/>
        </w:rPr>
        <w:t>atenuarea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schimbărilor</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climatice</w:t>
      </w:r>
      <w:proofErr w:type="spellEnd"/>
      <w:r w:rsidRPr="00377545">
        <w:rPr>
          <w:rFonts w:ascii="Times New Roman" w:hAnsi="Times New Roman"/>
          <w:sz w:val="22"/>
          <w:szCs w:val="22"/>
        </w:rPr>
        <w:t>;</w:t>
      </w:r>
    </w:p>
    <w:p w14:paraId="6E20E60F" w14:textId="77777777" w:rsidR="00C47059" w:rsidRPr="00377545" w:rsidRDefault="00C47059" w:rsidP="00C47059">
      <w:pPr>
        <w:jc w:val="both"/>
        <w:rPr>
          <w:rFonts w:ascii="Times New Roman" w:hAnsi="Times New Roman"/>
          <w:sz w:val="22"/>
          <w:szCs w:val="22"/>
        </w:rPr>
      </w:pPr>
      <w:r w:rsidRPr="00377545">
        <w:rPr>
          <w:rFonts w:ascii="Times New Roman" w:hAnsi="Times New Roman"/>
          <w:sz w:val="22"/>
          <w:szCs w:val="22"/>
        </w:rPr>
        <w:t>(b)</w:t>
      </w:r>
      <w:r w:rsidRPr="00377545">
        <w:rPr>
          <w:rFonts w:ascii="Times New Roman" w:hAnsi="Times New Roman"/>
          <w:sz w:val="22"/>
          <w:szCs w:val="22"/>
        </w:rPr>
        <w:tab/>
      </w:r>
      <w:proofErr w:type="spellStart"/>
      <w:r w:rsidRPr="00377545">
        <w:rPr>
          <w:rFonts w:ascii="Times New Roman" w:hAnsi="Times New Roman"/>
          <w:sz w:val="22"/>
          <w:szCs w:val="22"/>
        </w:rPr>
        <w:t>adaptarea</w:t>
      </w:r>
      <w:proofErr w:type="spellEnd"/>
      <w:r w:rsidRPr="00377545">
        <w:rPr>
          <w:rFonts w:ascii="Times New Roman" w:hAnsi="Times New Roman"/>
          <w:sz w:val="22"/>
          <w:szCs w:val="22"/>
        </w:rPr>
        <w:t xml:space="preserve"> la </w:t>
      </w:r>
      <w:proofErr w:type="spellStart"/>
      <w:r w:rsidRPr="00377545">
        <w:rPr>
          <w:rFonts w:ascii="Times New Roman" w:hAnsi="Times New Roman"/>
          <w:sz w:val="22"/>
          <w:szCs w:val="22"/>
        </w:rPr>
        <w:t>schimbările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climatice</w:t>
      </w:r>
      <w:proofErr w:type="spellEnd"/>
      <w:r w:rsidRPr="00377545">
        <w:rPr>
          <w:rFonts w:ascii="Times New Roman" w:hAnsi="Times New Roman"/>
          <w:sz w:val="22"/>
          <w:szCs w:val="22"/>
        </w:rPr>
        <w:t>;</w:t>
      </w:r>
    </w:p>
    <w:p w14:paraId="7F26CBC6" w14:textId="77777777" w:rsidR="00C47059" w:rsidRPr="00377545" w:rsidRDefault="00C47059" w:rsidP="00C47059">
      <w:pPr>
        <w:jc w:val="both"/>
        <w:rPr>
          <w:rFonts w:ascii="Times New Roman" w:hAnsi="Times New Roman"/>
          <w:sz w:val="22"/>
          <w:szCs w:val="22"/>
        </w:rPr>
      </w:pPr>
      <w:r w:rsidRPr="00377545">
        <w:rPr>
          <w:rFonts w:ascii="Times New Roman" w:hAnsi="Times New Roman"/>
          <w:sz w:val="22"/>
          <w:szCs w:val="22"/>
        </w:rPr>
        <w:t>(c)</w:t>
      </w:r>
      <w:r w:rsidRPr="00377545">
        <w:rPr>
          <w:rFonts w:ascii="Times New Roman" w:hAnsi="Times New Roman"/>
          <w:sz w:val="22"/>
          <w:szCs w:val="22"/>
        </w:rPr>
        <w:tab/>
      </w:r>
      <w:proofErr w:type="spellStart"/>
      <w:r w:rsidRPr="00377545">
        <w:rPr>
          <w:rFonts w:ascii="Times New Roman" w:hAnsi="Times New Roman"/>
          <w:sz w:val="22"/>
          <w:szCs w:val="22"/>
        </w:rPr>
        <w:t>utilizarea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durabilă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protecția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resurselor</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apă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celor</w:t>
      </w:r>
      <w:proofErr w:type="spellEnd"/>
      <w:r w:rsidRPr="00377545">
        <w:rPr>
          <w:rFonts w:ascii="Times New Roman" w:hAnsi="Times New Roman"/>
          <w:sz w:val="22"/>
          <w:szCs w:val="22"/>
        </w:rPr>
        <w:t xml:space="preserve"> marine;</w:t>
      </w:r>
    </w:p>
    <w:p w14:paraId="0E6474BA" w14:textId="77777777" w:rsidR="00C47059" w:rsidRPr="00377545" w:rsidRDefault="00C47059" w:rsidP="00C47059">
      <w:pPr>
        <w:jc w:val="both"/>
        <w:rPr>
          <w:rFonts w:ascii="Times New Roman" w:hAnsi="Times New Roman"/>
          <w:sz w:val="22"/>
          <w:szCs w:val="22"/>
        </w:rPr>
      </w:pPr>
      <w:r w:rsidRPr="00377545">
        <w:rPr>
          <w:rFonts w:ascii="Times New Roman" w:hAnsi="Times New Roman"/>
          <w:sz w:val="22"/>
          <w:szCs w:val="22"/>
        </w:rPr>
        <w:t>(d)</w:t>
      </w:r>
      <w:r w:rsidRPr="00377545">
        <w:rPr>
          <w:rFonts w:ascii="Times New Roman" w:hAnsi="Times New Roman"/>
          <w:sz w:val="22"/>
          <w:szCs w:val="22"/>
        </w:rPr>
        <w:tab/>
      </w:r>
      <w:proofErr w:type="spellStart"/>
      <w:r w:rsidRPr="00377545">
        <w:rPr>
          <w:rFonts w:ascii="Times New Roman" w:hAnsi="Times New Roman"/>
          <w:sz w:val="22"/>
          <w:szCs w:val="22"/>
        </w:rPr>
        <w:t>tranziția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către</w:t>
      </w:r>
      <w:proofErr w:type="spellEnd"/>
      <w:r w:rsidRPr="00377545">
        <w:rPr>
          <w:rFonts w:ascii="Times New Roman" w:hAnsi="Times New Roman"/>
          <w:sz w:val="22"/>
          <w:szCs w:val="22"/>
        </w:rPr>
        <w:t xml:space="preserve"> o </w:t>
      </w:r>
      <w:proofErr w:type="spellStart"/>
      <w:r w:rsidRPr="00377545">
        <w:rPr>
          <w:rFonts w:ascii="Times New Roman" w:hAnsi="Times New Roman"/>
          <w:sz w:val="22"/>
          <w:szCs w:val="22"/>
        </w:rPr>
        <w:t>economie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circulară</w:t>
      </w:r>
      <w:proofErr w:type="spellEnd"/>
      <w:r w:rsidRPr="00377545">
        <w:rPr>
          <w:rFonts w:ascii="Times New Roman" w:hAnsi="Times New Roman"/>
          <w:sz w:val="22"/>
          <w:szCs w:val="22"/>
        </w:rPr>
        <w:t>;</w:t>
      </w:r>
    </w:p>
    <w:p w14:paraId="3EDEB88C" w14:textId="77777777" w:rsidR="00C47059" w:rsidRPr="00377545" w:rsidRDefault="00C47059" w:rsidP="00C47059">
      <w:pPr>
        <w:jc w:val="both"/>
        <w:rPr>
          <w:rFonts w:ascii="Times New Roman" w:hAnsi="Times New Roman"/>
          <w:sz w:val="22"/>
          <w:szCs w:val="22"/>
        </w:rPr>
      </w:pPr>
      <w:r w:rsidRPr="00377545">
        <w:rPr>
          <w:rFonts w:ascii="Times New Roman" w:hAnsi="Times New Roman"/>
          <w:sz w:val="22"/>
          <w:szCs w:val="22"/>
        </w:rPr>
        <w:t>(e)</w:t>
      </w:r>
      <w:r w:rsidRPr="00377545">
        <w:rPr>
          <w:rFonts w:ascii="Times New Roman" w:hAnsi="Times New Roman"/>
          <w:sz w:val="22"/>
          <w:szCs w:val="22"/>
        </w:rPr>
        <w:tab/>
      </w:r>
      <w:proofErr w:type="spellStart"/>
      <w:r w:rsidRPr="00377545">
        <w:rPr>
          <w:rFonts w:ascii="Times New Roman" w:hAnsi="Times New Roman"/>
          <w:sz w:val="22"/>
          <w:szCs w:val="22"/>
        </w:rPr>
        <w:t>prevenirea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controlul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poluării</w:t>
      </w:r>
      <w:proofErr w:type="spellEnd"/>
      <w:r w:rsidRPr="00377545">
        <w:rPr>
          <w:rFonts w:ascii="Times New Roman" w:hAnsi="Times New Roman"/>
          <w:sz w:val="22"/>
          <w:szCs w:val="22"/>
        </w:rPr>
        <w:t>;</w:t>
      </w:r>
    </w:p>
    <w:p w14:paraId="015A9673" w14:textId="77777777" w:rsidR="00C47059" w:rsidRPr="00377545" w:rsidRDefault="00C47059" w:rsidP="00C47059">
      <w:pPr>
        <w:jc w:val="both"/>
        <w:rPr>
          <w:rFonts w:ascii="Times New Roman" w:hAnsi="Times New Roman"/>
          <w:sz w:val="22"/>
          <w:szCs w:val="22"/>
        </w:rPr>
      </w:pPr>
      <w:r w:rsidRPr="00377545">
        <w:rPr>
          <w:rFonts w:ascii="Times New Roman" w:hAnsi="Times New Roman"/>
          <w:sz w:val="22"/>
          <w:szCs w:val="22"/>
        </w:rPr>
        <w:t>(f)</w:t>
      </w:r>
      <w:r w:rsidRPr="00377545">
        <w:rPr>
          <w:rFonts w:ascii="Times New Roman" w:hAnsi="Times New Roman"/>
          <w:sz w:val="22"/>
          <w:szCs w:val="22"/>
        </w:rPr>
        <w:tab/>
      </w:r>
      <w:proofErr w:type="spellStart"/>
      <w:r w:rsidRPr="00377545">
        <w:rPr>
          <w:rFonts w:ascii="Times New Roman" w:hAnsi="Times New Roman"/>
          <w:sz w:val="22"/>
          <w:szCs w:val="22"/>
        </w:rPr>
        <w:t>protecția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refacerea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biodiversității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gramStart"/>
      <w:r w:rsidRPr="00377545">
        <w:rPr>
          <w:rFonts w:ascii="Times New Roman" w:hAnsi="Times New Roman"/>
          <w:sz w:val="22"/>
          <w:szCs w:val="22"/>
        </w:rPr>
        <w:t>a</w:t>
      </w:r>
      <w:proofErr w:type="gramEnd"/>
      <w:r w:rsidRPr="00377545">
        <w:rPr>
          <w:rFonts w:ascii="Times New Roman" w:hAnsi="Times New Roman"/>
          <w:sz w:val="22"/>
          <w:szCs w:val="22"/>
        </w:rPr>
        <w:t xml:space="preserve"> </w:t>
      </w:r>
      <w:proofErr w:type="spellStart"/>
      <w:r w:rsidRPr="00377545">
        <w:rPr>
          <w:rFonts w:ascii="Times New Roman" w:hAnsi="Times New Roman"/>
          <w:sz w:val="22"/>
          <w:szCs w:val="22"/>
        </w:rPr>
        <w:t>ecosistemelor</w:t>
      </w:r>
      <w:proofErr w:type="spellEnd"/>
      <w:r w:rsidRPr="00377545">
        <w:rPr>
          <w:rFonts w:ascii="Times New Roman" w:hAnsi="Times New Roman"/>
          <w:sz w:val="22"/>
          <w:szCs w:val="22"/>
        </w:rPr>
        <w:t>.</w:t>
      </w:r>
    </w:p>
    <w:p w14:paraId="0B4A671D" w14:textId="77777777" w:rsidR="00C47059" w:rsidRPr="00377545" w:rsidRDefault="00C47059" w:rsidP="00C47059">
      <w:pPr>
        <w:jc w:val="both"/>
        <w:rPr>
          <w:rFonts w:ascii="Times New Roman" w:hAnsi="Times New Roman"/>
          <w:sz w:val="22"/>
          <w:szCs w:val="22"/>
        </w:rPr>
      </w:pPr>
    </w:p>
    <w:p w14:paraId="406272E4" w14:textId="77777777" w:rsidR="00C47059" w:rsidRPr="00377545" w:rsidRDefault="00C47059" w:rsidP="00C47059">
      <w:pPr>
        <w:jc w:val="both"/>
        <w:rPr>
          <w:rFonts w:ascii="Times New Roman" w:hAnsi="Times New Roman"/>
          <w:sz w:val="22"/>
          <w:szCs w:val="22"/>
        </w:rPr>
      </w:pPr>
      <w:proofErr w:type="spellStart"/>
      <w:r w:rsidRPr="00377545">
        <w:rPr>
          <w:rFonts w:ascii="Times New Roman" w:hAnsi="Times New Roman"/>
          <w:sz w:val="22"/>
          <w:szCs w:val="22"/>
        </w:rPr>
        <w:t>Observații</w:t>
      </w:r>
      <w:proofErr w:type="spellEnd"/>
      <w:r w:rsidRPr="00377545">
        <w:rPr>
          <w:rFonts w:ascii="Times New Roman" w:hAnsi="Times New Roman"/>
          <w:sz w:val="22"/>
          <w:szCs w:val="22"/>
        </w:rPr>
        <w:t xml:space="preserve">: ................................................................................................................................................................... </w:t>
      </w:r>
    </w:p>
    <w:p w14:paraId="1BDE7261" w14:textId="77777777" w:rsidR="00C47059" w:rsidRPr="00377545" w:rsidRDefault="00C47059" w:rsidP="00C47059">
      <w:pPr>
        <w:jc w:val="both"/>
        <w:rPr>
          <w:rFonts w:ascii="Times New Roman" w:hAnsi="Times New Roman"/>
          <w:sz w:val="22"/>
          <w:szCs w:val="22"/>
        </w:rPr>
      </w:pPr>
    </w:p>
    <w:p w14:paraId="3FD6B16E" w14:textId="77777777" w:rsidR="00C47059" w:rsidRPr="00377545" w:rsidRDefault="00C47059" w:rsidP="00C47059">
      <w:pPr>
        <w:jc w:val="both"/>
        <w:rPr>
          <w:rFonts w:ascii="Times New Roman" w:hAnsi="Times New Roman"/>
          <w:sz w:val="22"/>
          <w:szCs w:val="22"/>
        </w:rPr>
      </w:pPr>
      <w:r w:rsidRPr="00377545">
        <w:rPr>
          <w:rFonts w:ascii="Times New Roman" w:hAnsi="Times New Roman"/>
          <w:sz w:val="22"/>
          <w:szCs w:val="22"/>
        </w:rPr>
        <w:t xml:space="preserve">Confirm, de </w:t>
      </w:r>
      <w:proofErr w:type="spellStart"/>
      <w:r w:rsidRPr="00377545">
        <w:rPr>
          <w:rFonts w:ascii="Times New Roman" w:hAnsi="Times New Roman"/>
          <w:sz w:val="22"/>
          <w:szCs w:val="22"/>
        </w:rPr>
        <w:t>asemenea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afirmațiile</w:t>
      </w:r>
      <w:proofErr w:type="spellEnd"/>
      <w:r w:rsidRPr="00377545">
        <w:rPr>
          <w:rFonts w:ascii="Times New Roman" w:hAnsi="Times New Roman"/>
          <w:sz w:val="22"/>
          <w:szCs w:val="22"/>
        </w:rPr>
        <w:t xml:space="preserve"> din </w:t>
      </w:r>
      <w:proofErr w:type="spellStart"/>
      <w:r w:rsidRPr="00377545">
        <w:rPr>
          <w:rFonts w:ascii="Times New Roman" w:hAnsi="Times New Roman"/>
          <w:sz w:val="22"/>
          <w:szCs w:val="22"/>
        </w:rPr>
        <w:t>această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declarație</w:t>
      </w:r>
      <w:proofErr w:type="spellEnd"/>
      <w:r w:rsidRPr="00377545">
        <w:rPr>
          <w:rFonts w:ascii="Times New Roman" w:hAnsi="Times New Roman"/>
          <w:sz w:val="22"/>
          <w:szCs w:val="22"/>
        </w:rPr>
        <w:t xml:space="preserve"> sunt </w:t>
      </w:r>
      <w:proofErr w:type="spellStart"/>
      <w:r w:rsidRPr="00377545">
        <w:rPr>
          <w:rFonts w:ascii="Times New Roman" w:hAnsi="Times New Roman"/>
          <w:sz w:val="22"/>
          <w:szCs w:val="22"/>
        </w:rPr>
        <w:t>adevărate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informațiile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incluse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aceasta</w:t>
      </w:r>
      <w:proofErr w:type="spellEnd"/>
      <w:r w:rsidRPr="00377545">
        <w:rPr>
          <w:rFonts w:ascii="Times New Roman" w:hAnsi="Times New Roman"/>
          <w:sz w:val="22"/>
          <w:szCs w:val="22"/>
        </w:rPr>
        <w:t xml:space="preserve"> sunt </w:t>
      </w:r>
      <w:proofErr w:type="spellStart"/>
      <w:r w:rsidRPr="00377545">
        <w:rPr>
          <w:rFonts w:ascii="Times New Roman" w:hAnsi="Times New Roman"/>
          <w:sz w:val="22"/>
          <w:szCs w:val="22"/>
        </w:rPr>
        <w:t>corecte</w:t>
      </w:r>
      <w:proofErr w:type="spellEnd"/>
      <w:r w:rsidRPr="00377545">
        <w:rPr>
          <w:rFonts w:ascii="Times New Roman" w:hAnsi="Times New Roman"/>
          <w:sz w:val="22"/>
          <w:szCs w:val="22"/>
        </w:rPr>
        <w:t>.</w:t>
      </w:r>
    </w:p>
    <w:p w14:paraId="2A6199A9" w14:textId="77777777" w:rsidR="00C47059" w:rsidRPr="00377545" w:rsidRDefault="00C47059" w:rsidP="00C47059">
      <w:pPr>
        <w:ind w:right="1440"/>
        <w:outlineLvl w:val="0"/>
        <w:rPr>
          <w:rFonts w:ascii="Times New Roman" w:hAnsi="Times New Roman"/>
          <w:i/>
          <w:sz w:val="22"/>
          <w:szCs w:val="22"/>
          <w:lang w:val="fr-FR"/>
        </w:rPr>
      </w:pPr>
    </w:p>
    <w:p w14:paraId="7D50B3EB" w14:textId="77777777" w:rsidR="00C47059" w:rsidRPr="001D408D" w:rsidRDefault="00C47059" w:rsidP="00C47059">
      <w:pPr>
        <w:ind w:right="1440"/>
        <w:outlineLvl w:val="0"/>
        <w:rPr>
          <w:rFonts w:ascii="Times New Roman" w:hAnsi="Times New Roman"/>
          <w:i/>
          <w:lang w:val="fr-FR"/>
        </w:rPr>
      </w:pPr>
    </w:p>
    <w:p w14:paraId="1C13422C" w14:textId="77777777" w:rsidR="00C47059" w:rsidRPr="003E43E3" w:rsidRDefault="00C47059" w:rsidP="00C47059">
      <w:pPr>
        <w:spacing w:line="360" w:lineRule="auto"/>
        <w:rPr>
          <w:rFonts w:ascii="Times New Roman" w:hAnsi="Times New Roman"/>
          <w:i/>
          <w:lang w:val="fr-FR"/>
        </w:rPr>
      </w:pPr>
      <w:proofErr w:type="spellStart"/>
      <w:r w:rsidRPr="003E43E3">
        <w:rPr>
          <w:rFonts w:ascii="Times New Roman" w:hAnsi="Times New Roman"/>
          <w:i/>
          <w:lang w:val="fr-FR"/>
        </w:rPr>
        <w:t>Semnătura</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ofertantului</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sau</w:t>
      </w:r>
      <w:proofErr w:type="spellEnd"/>
      <w:r w:rsidRPr="003E43E3">
        <w:rPr>
          <w:rFonts w:ascii="Times New Roman" w:hAnsi="Times New Roman"/>
          <w:i/>
          <w:lang w:val="fr-FR"/>
        </w:rPr>
        <w:t xml:space="preserve"> a </w:t>
      </w:r>
      <w:proofErr w:type="spellStart"/>
      <w:r w:rsidRPr="003E43E3">
        <w:rPr>
          <w:rFonts w:ascii="Times New Roman" w:hAnsi="Times New Roman"/>
          <w:i/>
          <w:lang w:val="fr-FR"/>
        </w:rPr>
        <w:t>reprezentantului</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ofertantului</w:t>
      </w:r>
      <w:proofErr w:type="spellEnd"/>
      <w:r w:rsidRPr="003E43E3">
        <w:rPr>
          <w:rFonts w:ascii="Times New Roman" w:hAnsi="Times New Roman"/>
          <w:i/>
          <w:lang w:val="fr-FR"/>
        </w:rPr>
        <w:t xml:space="preserve">                           ………………………………………                                           </w:t>
      </w:r>
    </w:p>
    <w:p w14:paraId="29DE58F1" w14:textId="77777777" w:rsidR="00C47059" w:rsidRPr="003E43E3" w:rsidRDefault="00C47059" w:rsidP="00C47059">
      <w:pPr>
        <w:spacing w:line="360" w:lineRule="auto"/>
        <w:rPr>
          <w:rFonts w:ascii="Times New Roman" w:hAnsi="Times New Roman"/>
          <w:i/>
          <w:lang w:val="fr-FR"/>
        </w:rPr>
      </w:pPr>
      <w:proofErr w:type="spellStart"/>
      <w:r w:rsidRPr="003E43E3">
        <w:rPr>
          <w:rFonts w:ascii="Times New Roman" w:hAnsi="Times New Roman"/>
          <w:i/>
          <w:lang w:val="fr-FR"/>
        </w:rPr>
        <w:t>Numele</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şi</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prenumele</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semnatarului</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              </w:t>
      </w:r>
    </w:p>
    <w:p w14:paraId="5206EFEA" w14:textId="77777777" w:rsidR="00C47059" w:rsidRPr="003E43E3" w:rsidRDefault="00C47059" w:rsidP="00C47059">
      <w:pPr>
        <w:spacing w:line="360" w:lineRule="auto"/>
        <w:rPr>
          <w:rFonts w:ascii="Times New Roman" w:hAnsi="Times New Roman"/>
          <w:i/>
          <w:lang w:val="fr-FR"/>
        </w:rPr>
      </w:pPr>
      <w:proofErr w:type="spellStart"/>
      <w:r w:rsidRPr="003E43E3">
        <w:rPr>
          <w:rFonts w:ascii="Times New Roman" w:hAnsi="Times New Roman"/>
          <w:i/>
          <w:lang w:val="fr-FR"/>
        </w:rPr>
        <w:t>Capacitate</w:t>
      </w:r>
      <w:proofErr w:type="spellEnd"/>
      <w:r w:rsidRPr="003E43E3">
        <w:rPr>
          <w:rFonts w:ascii="Times New Roman" w:hAnsi="Times New Roman"/>
          <w:i/>
          <w:lang w:val="fr-FR"/>
        </w:rPr>
        <w:t xml:space="preserve"> de </w:t>
      </w:r>
      <w:proofErr w:type="spellStart"/>
      <w:r w:rsidRPr="003E43E3">
        <w:rPr>
          <w:rFonts w:ascii="Times New Roman" w:hAnsi="Times New Roman"/>
          <w:i/>
          <w:lang w:val="fr-FR"/>
        </w:rPr>
        <w:t>semnătura</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proofErr w:type="gramStart"/>
      <w:r w:rsidRPr="003E43E3">
        <w:rPr>
          <w:rFonts w:ascii="Times New Roman" w:hAnsi="Times New Roman"/>
          <w:i/>
          <w:lang w:val="fr-FR"/>
        </w:rPr>
        <w:t xml:space="preserve"> ….</w:t>
      </w:r>
      <w:proofErr w:type="gramEnd"/>
      <w:r w:rsidRPr="003E43E3">
        <w:rPr>
          <w:rFonts w:ascii="Times New Roman" w:hAnsi="Times New Roman"/>
          <w:i/>
          <w:lang w:val="fr-FR"/>
        </w:rPr>
        <w:t>…………………………</w:t>
      </w:r>
      <w:proofErr w:type="gramStart"/>
      <w:r w:rsidRPr="003E43E3">
        <w:rPr>
          <w:rFonts w:ascii="Times New Roman" w:hAnsi="Times New Roman"/>
          <w:i/>
          <w:lang w:val="fr-FR"/>
        </w:rPr>
        <w:t>…….</w:t>
      </w:r>
      <w:proofErr w:type="gramEnd"/>
      <w:r w:rsidRPr="003E43E3">
        <w:rPr>
          <w:rFonts w:ascii="Times New Roman" w:hAnsi="Times New Roman"/>
          <w:i/>
          <w:lang w:val="fr-FR"/>
        </w:rPr>
        <w:t>…</w:t>
      </w:r>
    </w:p>
    <w:p w14:paraId="6F2EC018" w14:textId="77777777" w:rsidR="00C47059" w:rsidRPr="003E43E3" w:rsidRDefault="00C47059" w:rsidP="00C47059">
      <w:pPr>
        <w:spacing w:line="360" w:lineRule="auto"/>
        <w:rPr>
          <w:rFonts w:ascii="Times New Roman" w:hAnsi="Times New Roman"/>
          <w:b/>
          <w:i/>
          <w:lang w:val="fr-FR"/>
        </w:rPr>
      </w:pPr>
      <w:proofErr w:type="spellStart"/>
      <w:r w:rsidRPr="003E43E3">
        <w:rPr>
          <w:rFonts w:ascii="Times New Roman" w:hAnsi="Times New Roman"/>
          <w:b/>
          <w:i/>
          <w:lang w:val="fr-FR"/>
        </w:rPr>
        <w:t>Detalii</w:t>
      </w:r>
      <w:proofErr w:type="spellEnd"/>
      <w:r w:rsidRPr="003E43E3">
        <w:rPr>
          <w:rFonts w:ascii="Times New Roman" w:hAnsi="Times New Roman"/>
          <w:b/>
          <w:i/>
          <w:lang w:val="fr-FR"/>
        </w:rPr>
        <w:t xml:space="preserve"> </w:t>
      </w:r>
      <w:proofErr w:type="spellStart"/>
      <w:r w:rsidRPr="003E43E3">
        <w:rPr>
          <w:rFonts w:ascii="Times New Roman" w:hAnsi="Times New Roman"/>
          <w:b/>
          <w:i/>
          <w:lang w:val="fr-FR"/>
        </w:rPr>
        <w:t>despre</w:t>
      </w:r>
      <w:proofErr w:type="spellEnd"/>
      <w:r w:rsidRPr="003E43E3">
        <w:rPr>
          <w:rFonts w:ascii="Times New Roman" w:hAnsi="Times New Roman"/>
          <w:b/>
          <w:i/>
          <w:lang w:val="fr-FR"/>
        </w:rPr>
        <w:t xml:space="preserve"> </w:t>
      </w:r>
      <w:proofErr w:type="spellStart"/>
      <w:r w:rsidRPr="003E43E3">
        <w:rPr>
          <w:rFonts w:ascii="Times New Roman" w:hAnsi="Times New Roman"/>
          <w:b/>
          <w:i/>
          <w:lang w:val="fr-FR"/>
        </w:rPr>
        <w:t>ofertant</w:t>
      </w:r>
      <w:proofErr w:type="spellEnd"/>
      <w:r w:rsidRPr="003E43E3">
        <w:rPr>
          <w:rFonts w:ascii="Times New Roman" w:hAnsi="Times New Roman"/>
          <w:b/>
          <w:i/>
          <w:lang w:val="fr-FR"/>
        </w:rPr>
        <w:t xml:space="preserve">                                                                                  </w:t>
      </w:r>
      <w:proofErr w:type="gramStart"/>
      <w:r w:rsidRPr="003E43E3">
        <w:rPr>
          <w:rFonts w:ascii="Times New Roman" w:hAnsi="Times New Roman"/>
          <w:bCs/>
          <w:i/>
          <w:lang w:val="fr-FR"/>
        </w:rPr>
        <w:t xml:space="preserve"> ….</w:t>
      </w:r>
      <w:proofErr w:type="gramEnd"/>
      <w:r w:rsidRPr="003E43E3">
        <w:rPr>
          <w:rFonts w:ascii="Times New Roman" w:hAnsi="Times New Roman"/>
          <w:bCs/>
          <w:i/>
          <w:lang w:val="fr-FR"/>
        </w:rPr>
        <w:t>.</w:t>
      </w:r>
      <w:r w:rsidRPr="003E43E3">
        <w:rPr>
          <w:rFonts w:ascii="Times New Roman" w:hAnsi="Times New Roman"/>
          <w:i/>
          <w:lang w:val="fr-FR"/>
        </w:rPr>
        <w:t>…………………………………</w:t>
      </w:r>
    </w:p>
    <w:p w14:paraId="6F8C3B9F" w14:textId="77777777" w:rsidR="00C47059" w:rsidRPr="003E43E3" w:rsidRDefault="00C47059" w:rsidP="00C47059">
      <w:pPr>
        <w:spacing w:line="360" w:lineRule="auto"/>
        <w:rPr>
          <w:rFonts w:ascii="Times New Roman" w:hAnsi="Times New Roman"/>
          <w:i/>
          <w:lang w:val="fr-FR"/>
        </w:rPr>
      </w:pPr>
      <w:proofErr w:type="spellStart"/>
      <w:r w:rsidRPr="003E43E3">
        <w:rPr>
          <w:rFonts w:ascii="Times New Roman" w:hAnsi="Times New Roman"/>
          <w:b/>
          <w:i/>
          <w:lang w:val="fr-FR"/>
        </w:rPr>
        <w:t>Adresa</w:t>
      </w:r>
      <w:proofErr w:type="spellEnd"/>
      <w:r w:rsidRPr="003E43E3">
        <w:rPr>
          <w:rFonts w:ascii="Times New Roman" w:hAnsi="Times New Roman"/>
          <w:b/>
          <w:i/>
          <w:lang w:val="fr-FR"/>
        </w:rPr>
        <w:t xml:space="preserve"> </w:t>
      </w:r>
      <w:proofErr w:type="gramStart"/>
      <w:r w:rsidRPr="003E43E3">
        <w:rPr>
          <w:rFonts w:ascii="Times New Roman" w:hAnsi="Times New Roman"/>
          <w:b/>
          <w:i/>
          <w:lang w:val="fr-FR"/>
        </w:rPr>
        <w:t>de e-mail</w:t>
      </w:r>
      <w:proofErr w:type="gramEnd"/>
      <w:r w:rsidRPr="003E43E3">
        <w:rPr>
          <w:rFonts w:ascii="Times New Roman" w:hAnsi="Times New Roman"/>
          <w:b/>
          <w:i/>
          <w:lang w:val="fr-FR"/>
        </w:rPr>
        <w:t xml:space="preserve">                                                                                             </w:t>
      </w:r>
      <w:r w:rsidRPr="003E43E3">
        <w:rPr>
          <w:rFonts w:ascii="Times New Roman" w:hAnsi="Times New Roman"/>
          <w:i/>
          <w:lang w:val="fr-FR"/>
        </w:rPr>
        <w:t>………………………………….</w:t>
      </w:r>
    </w:p>
    <w:p w14:paraId="71D839F8" w14:textId="77777777" w:rsidR="00C47059" w:rsidRPr="003E43E3" w:rsidRDefault="00C47059" w:rsidP="00C47059">
      <w:pPr>
        <w:spacing w:line="360" w:lineRule="auto"/>
        <w:rPr>
          <w:rFonts w:ascii="Times New Roman" w:hAnsi="Times New Roman"/>
          <w:i/>
          <w:lang w:val="fr-FR"/>
        </w:rPr>
      </w:pPr>
      <w:proofErr w:type="spellStart"/>
      <w:r w:rsidRPr="003E43E3">
        <w:rPr>
          <w:rFonts w:ascii="Times New Roman" w:hAnsi="Times New Roman"/>
          <w:i/>
          <w:lang w:val="fr-FR"/>
        </w:rPr>
        <w:t>Numele</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ofertantului</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r>
        <w:rPr>
          <w:rFonts w:ascii="Times New Roman" w:hAnsi="Times New Roman"/>
          <w:i/>
          <w:lang w:val="fr-FR"/>
        </w:rPr>
        <w:t xml:space="preserve">        </w:t>
      </w:r>
      <w:r w:rsidRPr="003E43E3">
        <w:rPr>
          <w:rFonts w:ascii="Times New Roman" w:hAnsi="Times New Roman"/>
          <w:i/>
          <w:lang w:val="fr-FR"/>
        </w:rPr>
        <w:t>.....................................................</w:t>
      </w:r>
    </w:p>
    <w:p w14:paraId="0F34DF00" w14:textId="77777777" w:rsidR="00C47059" w:rsidRPr="003E43E3" w:rsidRDefault="00C47059" w:rsidP="00C47059">
      <w:pPr>
        <w:spacing w:line="360" w:lineRule="auto"/>
        <w:rPr>
          <w:rFonts w:ascii="Times New Roman" w:hAnsi="Times New Roman"/>
          <w:i/>
          <w:lang w:val="fr-FR"/>
        </w:rPr>
      </w:pPr>
      <w:proofErr w:type="spellStart"/>
      <w:r w:rsidRPr="003E43E3">
        <w:rPr>
          <w:rFonts w:ascii="Times New Roman" w:hAnsi="Times New Roman"/>
          <w:i/>
          <w:lang w:val="fr-FR"/>
        </w:rPr>
        <w:t>Ţara</w:t>
      </w:r>
      <w:proofErr w:type="spellEnd"/>
      <w:r w:rsidRPr="003E43E3">
        <w:rPr>
          <w:rFonts w:ascii="Times New Roman" w:hAnsi="Times New Roman"/>
          <w:i/>
          <w:lang w:val="fr-FR"/>
        </w:rPr>
        <w:t xml:space="preserve"> de </w:t>
      </w:r>
      <w:proofErr w:type="spellStart"/>
      <w:r w:rsidRPr="003E43E3">
        <w:rPr>
          <w:rFonts w:ascii="Times New Roman" w:hAnsi="Times New Roman"/>
          <w:i/>
          <w:lang w:val="fr-FR"/>
        </w:rPr>
        <w:t>reşedinţă</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r>
        <w:rPr>
          <w:rFonts w:ascii="Times New Roman" w:hAnsi="Times New Roman"/>
          <w:i/>
          <w:lang w:val="fr-FR"/>
        </w:rPr>
        <w:t xml:space="preserve">       </w:t>
      </w:r>
      <w:r w:rsidRPr="003E43E3">
        <w:rPr>
          <w:rFonts w:ascii="Times New Roman" w:hAnsi="Times New Roman"/>
          <w:i/>
          <w:lang w:val="fr-FR"/>
        </w:rPr>
        <w:t>……</w:t>
      </w:r>
      <w:proofErr w:type="gramStart"/>
      <w:r w:rsidRPr="003E43E3">
        <w:rPr>
          <w:rFonts w:ascii="Times New Roman" w:hAnsi="Times New Roman"/>
          <w:i/>
          <w:lang w:val="fr-FR"/>
        </w:rPr>
        <w:t>…….</w:t>
      </w:r>
      <w:proofErr w:type="gramEnd"/>
      <w:r w:rsidRPr="003E43E3">
        <w:rPr>
          <w:rFonts w:ascii="Times New Roman" w:hAnsi="Times New Roman"/>
          <w:i/>
          <w:lang w:val="fr-FR"/>
        </w:rPr>
        <w:t>.…………………………</w:t>
      </w:r>
    </w:p>
    <w:p w14:paraId="7A5BB8DF" w14:textId="77777777" w:rsidR="00C47059" w:rsidRPr="003E43E3" w:rsidRDefault="00C47059" w:rsidP="00C47059">
      <w:pPr>
        <w:spacing w:line="360" w:lineRule="auto"/>
        <w:rPr>
          <w:rFonts w:ascii="Times New Roman" w:hAnsi="Times New Roman"/>
          <w:i/>
          <w:lang w:val="fr-FR"/>
        </w:rPr>
      </w:pPr>
      <w:proofErr w:type="spellStart"/>
      <w:r w:rsidRPr="003E43E3">
        <w:rPr>
          <w:rFonts w:ascii="Times New Roman" w:hAnsi="Times New Roman"/>
          <w:i/>
          <w:lang w:val="fr-FR"/>
        </w:rPr>
        <w:t>Adresa</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r>
        <w:rPr>
          <w:rFonts w:ascii="Times New Roman" w:hAnsi="Times New Roman"/>
          <w:i/>
          <w:lang w:val="fr-FR"/>
        </w:rPr>
        <w:t xml:space="preserve">       </w:t>
      </w:r>
      <w:r w:rsidRPr="003E43E3">
        <w:rPr>
          <w:rFonts w:ascii="Times New Roman" w:hAnsi="Times New Roman"/>
          <w:i/>
          <w:lang w:val="fr-FR"/>
        </w:rPr>
        <w:t xml:space="preserve"> .....................................................</w:t>
      </w:r>
    </w:p>
    <w:p w14:paraId="2BD033DB" w14:textId="77777777" w:rsidR="00C47059" w:rsidRPr="003E43E3" w:rsidRDefault="00C47059" w:rsidP="00C47059">
      <w:pPr>
        <w:spacing w:line="360" w:lineRule="auto"/>
        <w:rPr>
          <w:rFonts w:ascii="Times New Roman" w:hAnsi="Times New Roman"/>
          <w:i/>
          <w:lang w:val="fr-FR"/>
        </w:rPr>
      </w:pPr>
      <w:proofErr w:type="spellStart"/>
      <w:r w:rsidRPr="003E43E3">
        <w:rPr>
          <w:rFonts w:ascii="Times New Roman" w:hAnsi="Times New Roman"/>
          <w:i/>
          <w:lang w:val="fr-FR"/>
        </w:rPr>
        <w:t>Adresa</w:t>
      </w:r>
      <w:proofErr w:type="spellEnd"/>
      <w:r w:rsidRPr="003E43E3">
        <w:rPr>
          <w:rFonts w:ascii="Times New Roman" w:hAnsi="Times New Roman"/>
          <w:i/>
          <w:lang w:val="fr-FR"/>
        </w:rPr>
        <w:t xml:space="preserve"> de </w:t>
      </w:r>
      <w:proofErr w:type="spellStart"/>
      <w:r w:rsidRPr="003E43E3">
        <w:rPr>
          <w:rFonts w:ascii="Times New Roman" w:hAnsi="Times New Roman"/>
          <w:i/>
          <w:lang w:val="fr-FR"/>
        </w:rPr>
        <w:t>corespondenţă</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dacă</w:t>
      </w:r>
      <w:proofErr w:type="spellEnd"/>
      <w:r w:rsidRPr="003E43E3">
        <w:rPr>
          <w:rFonts w:ascii="Times New Roman" w:hAnsi="Times New Roman"/>
          <w:i/>
          <w:lang w:val="fr-FR"/>
        </w:rPr>
        <w:t xml:space="preserve"> este </w:t>
      </w:r>
      <w:proofErr w:type="spellStart"/>
      <w:r w:rsidRPr="003E43E3">
        <w:rPr>
          <w:rFonts w:ascii="Times New Roman" w:hAnsi="Times New Roman"/>
          <w:i/>
          <w:lang w:val="fr-FR"/>
        </w:rPr>
        <w:t>diferită</w:t>
      </w:r>
      <w:proofErr w:type="spellEnd"/>
      <w:r w:rsidRPr="003E43E3">
        <w:rPr>
          <w:rFonts w:ascii="Times New Roman" w:hAnsi="Times New Roman"/>
          <w:i/>
          <w:lang w:val="fr-FR"/>
        </w:rPr>
        <w:t>)</w:t>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r>
        <w:rPr>
          <w:rFonts w:ascii="Times New Roman" w:hAnsi="Times New Roman"/>
          <w:i/>
          <w:lang w:val="fr-FR"/>
        </w:rPr>
        <w:t xml:space="preserve">      </w:t>
      </w:r>
      <w:r w:rsidRPr="003E43E3">
        <w:rPr>
          <w:rFonts w:ascii="Times New Roman" w:hAnsi="Times New Roman"/>
          <w:i/>
          <w:lang w:val="fr-FR"/>
        </w:rPr>
        <w:t>………………………………</w:t>
      </w:r>
      <w:proofErr w:type="gramStart"/>
      <w:r w:rsidRPr="003E43E3">
        <w:rPr>
          <w:rFonts w:ascii="Times New Roman" w:hAnsi="Times New Roman"/>
          <w:i/>
          <w:lang w:val="fr-FR"/>
        </w:rPr>
        <w:t>…….</w:t>
      </w:r>
      <w:proofErr w:type="gramEnd"/>
      <w:r w:rsidRPr="003E43E3">
        <w:rPr>
          <w:rFonts w:ascii="Times New Roman" w:hAnsi="Times New Roman"/>
          <w:i/>
          <w:lang w:val="fr-FR"/>
        </w:rPr>
        <w:t xml:space="preserve">.                         </w:t>
      </w:r>
    </w:p>
    <w:p w14:paraId="6D622150" w14:textId="77777777" w:rsidR="00C47059" w:rsidRPr="003E43E3" w:rsidRDefault="00C47059" w:rsidP="00C47059">
      <w:pPr>
        <w:spacing w:line="360" w:lineRule="auto"/>
        <w:rPr>
          <w:rFonts w:ascii="Times New Roman" w:hAnsi="Times New Roman"/>
          <w:i/>
          <w:lang w:val="nl-NL"/>
        </w:rPr>
      </w:pPr>
      <w:r w:rsidRPr="003E43E3">
        <w:rPr>
          <w:rFonts w:ascii="Times New Roman" w:hAnsi="Times New Roman"/>
          <w:i/>
          <w:lang w:val="nl-NL"/>
        </w:rPr>
        <w:t>Telefon / Fax</w:t>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t xml:space="preserve">       </w:t>
      </w:r>
      <w:r>
        <w:rPr>
          <w:rFonts w:ascii="Times New Roman" w:hAnsi="Times New Roman"/>
          <w:i/>
          <w:lang w:val="nl-NL"/>
        </w:rPr>
        <w:t xml:space="preserve">       </w:t>
      </w:r>
      <w:r w:rsidRPr="003E43E3">
        <w:rPr>
          <w:rFonts w:ascii="Times New Roman" w:hAnsi="Times New Roman"/>
          <w:i/>
          <w:lang w:val="nl-NL"/>
        </w:rPr>
        <w:t xml:space="preserve"> .....................................................</w:t>
      </w:r>
    </w:p>
    <w:p w14:paraId="68A4E236" w14:textId="77777777" w:rsidR="00C47059" w:rsidRPr="008A735F" w:rsidRDefault="00C47059" w:rsidP="00C47059">
      <w:pPr>
        <w:spacing w:line="360" w:lineRule="auto"/>
        <w:rPr>
          <w:rFonts w:ascii="Times New Roman" w:hAnsi="Times New Roman"/>
          <w:i/>
          <w:lang w:val="nl-NL"/>
        </w:rPr>
      </w:pPr>
      <w:r w:rsidRPr="003E43E3">
        <w:rPr>
          <w:rFonts w:ascii="Times New Roman" w:hAnsi="Times New Roman"/>
          <w:i/>
        </w:rPr>
        <w:t xml:space="preserve">Data </w:t>
      </w:r>
      <w:r w:rsidRPr="003E43E3">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sidRPr="003E43E3">
        <w:rPr>
          <w:rFonts w:ascii="Times New Roman" w:hAnsi="Times New Roman"/>
          <w:i/>
          <w:lang w:val="nl-NL"/>
        </w:rPr>
        <w:t>.....................................................</w:t>
      </w:r>
    </w:p>
    <w:p w14:paraId="72D19CA7" w14:textId="77777777" w:rsidR="00C47059" w:rsidRPr="00A57434" w:rsidRDefault="00C47059" w:rsidP="009C1108">
      <w:pPr>
        <w:overflowPunct/>
        <w:autoSpaceDE/>
        <w:autoSpaceDN/>
        <w:adjustRightInd/>
        <w:spacing w:line="276" w:lineRule="auto"/>
        <w:textAlignment w:val="auto"/>
        <w:rPr>
          <w:rStyle w:val="PageNumber"/>
          <w:rFonts w:ascii="Times New Roman" w:eastAsia="Calibri" w:hAnsi="Times New Roman"/>
          <w:i/>
          <w:sz w:val="22"/>
          <w:szCs w:val="22"/>
          <w:lang w:val="pt-BR"/>
        </w:rPr>
      </w:pPr>
    </w:p>
    <w:sectPr w:rsidR="00C47059" w:rsidRPr="00A57434" w:rsidSect="00280847">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92287" w14:textId="77777777" w:rsidR="002F1B4B" w:rsidRDefault="002F1B4B">
      <w:r>
        <w:separator/>
      </w:r>
    </w:p>
  </w:endnote>
  <w:endnote w:type="continuationSeparator" w:id="0">
    <w:p w14:paraId="74B5C3C6" w14:textId="77777777" w:rsidR="002F1B4B" w:rsidRDefault="002F1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64FF7" w14:textId="77777777" w:rsidR="002F1B4B" w:rsidRDefault="002F1B4B">
      <w:r>
        <w:separator/>
      </w:r>
    </w:p>
  </w:footnote>
  <w:footnote w:type="continuationSeparator" w:id="0">
    <w:p w14:paraId="415195E8" w14:textId="77777777" w:rsidR="002F1B4B" w:rsidRDefault="002F1B4B">
      <w:r>
        <w:continuationSeparator/>
      </w:r>
    </w:p>
  </w:footnote>
  <w:footnote w:id="1">
    <w:p w14:paraId="02C86674" w14:textId="77777777" w:rsidR="00B05479" w:rsidRPr="00991641" w:rsidRDefault="00B05479" w:rsidP="00B05479">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5D0F2EC7"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2A8282CE"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Noţiunea de beneficiar real include cel puţin:</w:t>
      </w:r>
    </w:p>
    <w:p w14:paraId="6BE0E2A3"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în cazul societăţilor supuse înregistrării în registrul comerţului şi entităţilor corporative străine:</w:t>
      </w:r>
    </w:p>
    <w:p w14:paraId="2D638432"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991641">
        <w:rPr>
          <w:rFonts w:ascii="Arial" w:hAnsi="Arial" w:cs="Arial"/>
          <w:b/>
          <w:bCs/>
          <w:color w:val="222222"/>
          <w:sz w:val="16"/>
          <w:szCs w:val="16"/>
        </w:rPr>
        <w:t>1.</w:t>
      </w:r>
      <w:r w:rsidRPr="00991641">
        <w:rPr>
          <w:rFonts w:ascii="Arial" w:hAnsi="Arial" w:cs="Arial"/>
          <w:color w:val="444444"/>
          <w:sz w:val="16"/>
          <w:szCs w:val="16"/>
        </w:rPr>
        <w:t xml:space="preserve">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w:t>
      </w:r>
      <w:r w:rsidRPr="00C35BB6">
        <w:rPr>
          <w:rFonts w:ascii="Arial" w:hAnsi="Arial" w:cs="Arial"/>
          <w:color w:val="444444"/>
          <w:sz w:val="16"/>
          <w:szCs w:val="16"/>
          <w:lang w:val="it-IT"/>
        </w:rPr>
        <w:t>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5DD34B1A"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în cazul în care, după depunerea tuturor diligenţelor şi cu condiţia să nu existe motive de suspiciune, nu se identifică nicio persoană în conformitate cu </w:t>
      </w:r>
      <w:hyperlink r:id="rId1" w:anchor="p-319857599"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0DF51597"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b)</w:t>
      </w:r>
      <w:r w:rsidRPr="00C35BB6">
        <w:rPr>
          <w:rFonts w:ascii="Arial" w:hAnsi="Arial" w:cs="Arial"/>
          <w:color w:val="444444"/>
          <w:sz w:val="16"/>
          <w:szCs w:val="16"/>
          <w:lang w:val="it-IT"/>
        </w:rPr>
        <w:t> în cazul fiduciilor sau construcţiilor juridice similare - toate persoanele următoare:</w:t>
      </w:r>
    </w:p>
    <w:p w14:paraId="0E49FFF9"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constituitorul/constituitorii, precum şi persoanele desemnate să îi/le reprezinte interesele în condiţiile legii;</w:t>
      </w:r>
    </w:p>
    <w:p w14:paraId="47EDBD30"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fiduciarul/fiduciarii;</w:t>
      </w:r>
    </w:p>
    <w:p w14:paraId="067FAA17"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beneficiarul/beneficiarii sau, în cazul în care identitatea acestuia/acestora nu este identificată, categoria de persoane în al căror interes principal se constituie sau funcţionează fiducia sau construcţia juridică similară;</w:t>
      </w:r>
    </w:p>
    <w:p w14:paraId="6AACEB0D"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oricare altă persoană fizică ce exercită controlul în ultimă instanţă asupra fiduciei sau a construcţiei juridice similare din dreptul străin prin exercitarea directă sau indirectă a dreptului de proprietate sau prin alte mijloace;</w:t>
      </w:r>
    </w:p>
    <w:p w14:paraId="06C2427E"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c)</w:t>
      </w:r>
      <w:r w:rsidRPr="00C35BB6">
        <w:rPr>
          <w:rFonts w:ascii="Arial" w:hAnsi="Arial" w:cs="Arial"/>
          <w:color w:val="444444"/>
          <w:sz w:val="16"/>
          <w:szCs w:val="16"/>
          <w:lang w:val="it-IT"/>
        </w:rPr>
        <w:t> în cazul persoanelor juridice fără scop lucrativ:</w:t>
      </w:r>
    </w:p>
    <w:p w14:paraId="657D9D69"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asociaţii sau fondatorii;</w:t>
      </w:r>
    </w:p>
    <w:p w14:paraId="1F0CA37B"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membrii în consiliul director;</w:t>
      </w:r>
    </w:p>
    <w:p w14:paraId="42E87376"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persoanele cu funcţii executive împuternicite de consiliul director să exercite atribuţii ale acestuia;</w:t>
      </w:r>
    </w:p>
    <w:p w14:paraId="6AA23E2C"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6D3802B0"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5.</w:t>
      </w:r>
      <w:r w:rsidRPr="00C35BB6">
        <w:rPr>
          <w:rFonts w:ascii="Arial" w:hAnsi="Arial" w:cs="Arial"/>
          <w:color w:val="444444"/>
          <w:sz w:val="16"/>
          <w:szCs w:val="16"/>
          <w:lang w:val="it-IT"/>
        </w:rPr>
        <w:t> oricare altă persoană fizică ce exercită controlul în ultimă instanţă, prin orice mijloace, asupra persoanei juridice fără scop lucrativ;</w:t>
      </w:r>
    </w:p>
    <w:p w14:paraId="18CBF893"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d)</w:t>
      </w:r>
      <w:r w:rsidRPr="00C35BB6">
        <w:rPr>
          <w:rFonts w:ascii="Arial" w:hAnsi="Arial" w:cs="Arial"/>
          <w:color w:val="444444"/>
          <w:sz w:val="16"/>
          <w:szCs w:val="16"/>
          <w:lang w:val="it-IT"/>
        </w:rPr>
        <w:t> în cazul persoanelor juridice, altele decât cele prevăzute la lit. a)-c), şi al entităţilor care administrează şi distribuie fonduri:</w:t>
      </w:r>
    </w:p>
    <w:p w14:paraId="640BE2C3"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persoana fizică beneficiară a cel puţin 25% din bunurile, respectiv părţile sociale sau acţiunile unei persoane juridice sau ale unei entităţi fără personalitate juridică, în cazul în care viitorii beneficiari au fost deja identificaţi;</w:t>
      </w:r>
    </w:p>
    <w:p w14:paraId="370737FE"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2AFBED5B"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1DCD8CFC"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3"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5"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şi prezentul punct.</w:t>
      </w:r>
    </w:p>
    <w:p w14:paraId="71A6599D" w14:textId="77777777" w:rsidR="00B05479" w:rsidRPr="00991641" w:rsidRDefault="00B05479" w:rsidP="00B05479">
      <w:pPr>
        <w:shd w:val="clear" w:color="auto" w:fill="FFFFFF"/>
        <w:contextualSpacing/>
        <w:jc w:val="both"/>
        <w:outlineLvl w:val="3"/>
        <w:rPr>
          <w:rFonts w:ascii="Arial" w:hAnsi="Arial" w:cs="Arial"/>
          <w:sz w:val="16"/>
          <w:szCs w:val="16"/>
        </w:rPr>
      </w:pPr>
    </w:p>
  </w:footnote>
  <w:footnote w:id="2">
    <w:p w14:paraId="15C8D379" w14:textId="77777777" w:rsidR="00B05479" w:rsidRPr="00C1041A" w:rsidRDefault="00B05479" w:rsidP="00B05479">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C35BB6">
        <w:rPr>
          <w:rFonts w:ascii="Arial" w:hAnsi="Arial" w:cs="Arial"/>
          <w:sz w:val="16"/>
          <w:szCs w:val="16"/>
          <w:lang w:val="it-IT"/>
        </w:rPr>
        <w:t xml:space="preserve"> </w:t>
      </w:r>
      <w:r w:rsidRPr="00991641">
        <w:rPr>
          <w:rFonts w:ascii="Arial" w:hAnsi="Arial" w:cs="Arial"/>
          <w:sz w:val="16"/>
          <w:szCs w:val="16"/>
          <w:lang w:val="ro-RO"/>
        </w:rPr>
        <w:t>În situația în care se bifează DA, se vor completa la ”descriere”</w:t>
      </w:r>
      <w:r w:rsidRPr="00C35BB6">
        <w:rPr>
          <w:rFonts w:ascii="Arial" w:hAnsi="Arial" w:cs="Arial"/>
          <w:sz w:val="16"/>
          <w:szCs w:val="16"/>
          <w:lang w:val="it-IT"/>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B82342"/>
    <w:multiLevelType w:val="multilevel"/>
    <w:tmpl w:val="4EB6F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610E0E"/>
    <w:multiLevelType w:val="hybridMultilevel"/>
    <w:tmpl w:val="E196BE4A"/>
    <w:lvl w:ilvl="0" w:tplc="EA20834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66234966">
    <w:abstractNumId w:val="8"/>
  </w:num>
  <w:num w:numId="2" w16cid:durableId="1648436590">
    <w:abstractNumId w:val="7"/>
  </w:num>
  <w:num w:numId="3" w16cid:durableId="1516844349">
    <w:abstractNumId w:val="4"/>
  </w:num>
  <w:num w:numId="4" w16cid:durableId="601450164">
    <w:abstractNumId w:val="6"/>
  </w:num>
  <w:num w:numId="5" w16cid:durableId="1706171234">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0E38"/>
    <w:rsid w:val="0000257E"/>
    <w:rsid w:val="0000405E"/>
    <w:rsid w:val="0001082E"/>
    <w:rsid w:val="00011EB4"/>
    <w:rsid w:val="0001325A"/>
    <w:rsid w:val="00026053"/>
    <w:rsid w:val="00031644"/>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4EBE"/>
    <w:rsid w:val="00065420"/>
    <w:rsid w:val="0006636E"/>
    <w:rsid w:val="00066BB1"/>
    <w:rsid w:val="0007079A"/>
    <w:rsid w:val="0007582A"/>
    <w:rsid w:val="000762A0"/>
    <w:rsid w:val="00076903"/>
    <w:rsid w:val="00080228"/>
    <w:rsid w:val="00081D14"/>
    <w:rsid w:val="00082EED"/>
    <w:rsid w:val="0008590A"/>
    <w:rsid w:val="000961DD"/>
    <w:rsid w:val="00097822"/>
    <w:rsid w:val="00097CB9"/>
    <w:rsid w:val="000A2271"/>
    <w:rsid w:val="000A3070"/>
    <w:rsid w:val="000B2BEF"/>
    <w:rsid w:val="000B335C"/>
    <w:rsid w:val="000B4778"/>
    <w:rsid w:val="000B5A59"/>
    <w:rsid w:val="000B6B11"/>
    <w:rsid w:val="000B7249"/>
    <w:rsid w:val="000B776E"/>
    <w:rsid w:val="000C1C01"/>
    <w:rsid w:val="000C21A3"/>
    <w:rsid w:val="000C34C7"/>
    <w:rsid w:val="000C59A8"/>
    <w:rsid w:val="000D27BD"/>
    <w:rsid w:val="000D5F1C"/>
    <w:rsid w:val="000F1DB7"/>
    <w:rsid w:val="000F23AE"/>
    <w:rsid w:val="0010469F"/>
    <w:rsid w:val="00105DF1"/>
    <w:rsid w:val="00110C75"/>
    <w:rsid w:val="00110E7F"/>
    <w:rsid w:val="00111429"/>
    <w:rsid w:val="00113BA2"/>
    <w:rsid w:val="00114086"/>
    <w:rsid w:val="00115FD2"/>
    <w:rsid w:val="00116900"/>
    <w:rsid w:val="001205AD"/>
    <w:rsid w:val="00122DAF"/>
    <w:rsid w:val="00136A14"/>
    <w:rsid w:val="00137E32"/>
    <w:rsid w:val="00137F88"/>
    <w:rsid w:val="00141256"/>
    <w:rsid w:val="0014180D"/>
    <w:rsid w:val="00141C0B"/>
    <w:rsid w:val="00141EE2"/>
    <w:rsid w:val="00144A69"/>
    <w:rsid w:val="00150141"/>
    <w:rsid w:val="00150D15"/>
    <w:rsid w:val="00151350"/>
    <w:rsid w:val="001566B4"/>
    <w:rsid w:val="001633E6"/>
    <w:rsid w:val="00163B7D"/>
    <w:rsid w:val="0016422E"/>
    <w:rsid w:val="001652E3"/>
    <w:rsid w:val="00165582"/>
    <w:rsid w:val="00171AB0"/>
    <w:rsid w:val="001723A2"/>
    <w:rsid w:val="001727A6"/>
    <w:rsid w:val="00174FCE"/>
    <w:rsid w:val="00175AA5"/>
    <w:rsid w:val="00177C41"/>
    <w:rsid w:val="00180AC0"/>
    <w:rsid w:val="0018656E"/>
    <w:rsid w:val="00186BAA"/>
    <w:rsid w:val="00187428"/>
    <w:rsid w:val="0019128E"/>
    <w:rsid w:val="00191EB0"/>
    <w:rsid w:val="00192F09"/>
    <w:rsid w:val="00197257"/>
    <w:rsid w:val="001A10AA"/>
    <w:rsid w:val="001A3790"/>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2569"/>
    <w:rsid w:val="001D4BFF"/>
    <w:rsid w:val="001D5B39"/>
    <w:rsid w:val="001D65EC"/>
    <w:rsid w:val="001E3185"/>
    <w:rsid w:val="001E5766"/>
    <w:rsid w:val="001E7149"/>
    <w:rsid w:val="001F09DD"/>
    <w:rsid w:val="001F1A20"/>
    <w:rsid w:val="001F42B5"/>
    <w:rsid w:val="001F5390"/>
    <w:rsid w:val="001F59D2"/>
    <w:rsid w:val="001F7EC1"/>
    <w:rsid w:val="00200DE6"/>
    <w:rsid w:val="002027DA"/>
    <w:rsid w:val="00202A5D"/>
    <w:rsid w:val="002041EC"/>
    <w:rsid w:val="00207041"/>
    <w:rsid w:val="00210525"/>
    <w:rsid w:val="0021095D"/>
    <w:rsid w:val="002141AB"/>
    <w:rsid w:val="00214918"/>
    <w:rsid w:val="00214DBE"/>
    <w:rsid w:val="00225E7B"/>
    <w:rsid w:val="00226165"/>
    <w:rsid w:val="002268AA"/>
    <w:rsid w:val="00226BE3"/>
    <w:rsid w:val="00230DA6"/>
    <w:rsid w:val="00232490"/>
    <w:rsid w:val="002345DD"/>
    <w:rsid w:val="002348CF"/>
    <w:rsid w:val="00234EB5"/>
    <w:rsid w:val="002357CF"/>
    <w:rsid w:val="00235D76"/>
    <w:rsid w:val="00237030"/>
    <w:rsid w:val="002424EE"/>
    <w:rsid w:val="00242CAE"/>
    <w:rsid w:val="00244D3F"/>
    <w:rsid w:val="002536D9"/>
    <w:rsid w:val="00256212"/>
    <w:rsid w:val="0026197C"/>
    <w:rsid w:val="00262D91"/>
    <w:rsid w:val="0026376A"/>
    <w:rsid w:val="00263B5C"/>
    <w:rsid w:val="0026405C"/>
    <w:rsid w:val="0026462B"/>
    <w:rsid w:val="0026515D"/>
    <w:rsid w:val="0027241D"/>
    <w:rsid w:val="00274293"/>
    <w:rsid w:val="002749A1"/>
    <w:rsid w:val="00274A49"/>
    <w:rsid w:val="00274EDA"/>
    <w:rsid w:val="002751DF"/>
    <w:rsid w:val="00275E5D"/>
    <w:rsid w:val="00277D89"/>
    <w:rsid w:val="0028027C"/>
    <w:rsid w:val="00280847"/>
    <w:rsid w:val="00280DB1"/>
    <w:rsid w:val="00283067"/>
    <w:rsid w:val="00283AA4"/>
    <w:rsid w:val="00285ADF"/>
    <w:rsid w:val="00290102"/>
    <w:rsid w:val="0029251C"/>
    <w:rsid w:val="00295786"/>
    <w:rsid w:val="00297890"/>
    <w:rsid w:val="002A5F0D"/>
    <w:rsid w:val="002A789A"/>
    <w:rsid w:val="002B1600"/>
    <w:rsid w:val="002B3616"/>
    <w:rsid w:val="002B44E7"/>
    <w:rsid w:val="002B5416"/>
    <w:rsid w:val="002B5491"/>
    <w:rsid w:val="002B6149"/>
    <w:rsid w:val="002C0CF5"/>
    <w:rsid w:val="002C6775"/>
    <w:rsid w:val="002C7C23"/>
    <w:rsid w:val="002D332B"/>
    <w:rsid w:val="002E0EE5"/>
    <w:rsid w:val="002E1AA1"/>
    <w:rsid w:val="002E3711"/>
    <w:rsid w:val="002E3A4D"/>
    <w:rsid w:val="002E4C21"/>
    <w:rsid w:val="002E6EA5"/>
    <w:rsid w:val="002F0CEF"/>
    <w:rsid w:val="002F177D"/>
    <w:rsid w:val="002F1B4B"/>
    <w:rsid w:val="00302132"/>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279"/>
    <w:rsid w:val="00353FCB"/>
    <w:rsid w:val="00355550"/>
    <w:rsid w:val="00355B9C"/>
    <w:rsid w:val="00357091"/>
    <w:rsid w:val="00357B42"/>
    <w:rsid w:val="00366FC3"/>
    <w:rsid w:val="0036769A"/>
    <w:rsid w:val="00371DF2"/>
    <w:rsid w:val="00372094"/>
    <w:rsid w:val="00373D96"/>
    <w:rsid w:val="0037529A"/>
    <w:rsid w:val="00375B07"/>
    <w:rsid w:val="003770D0"/>
    <w:rsid w:val="0038359B"/>
    <w:rsid w:val="00384D91"/>
    <w:rsid w:val="00385480"/>
    <w:rsid w:val="00385AD5"/>
    <w:rsid w:val="00386579"/>
    <w:rsid w:val="00395A90"/>
    <w:rsid w:val="0039612F"/>
    <w:rsid w:val="003A2E4B"/>
    <w:rsid w:val="003A3A32"/>
    <w:rsid w:val="003A495F"/>
    <w:rsid w:val="003B0680"/>
    <w:rsid w:val="003B2254"/>
    <w:rsid w:val="003B48DF"/>
    <w:rsid w:val="003B5EED"/>
    <w:rsid w:val="003C2A4A"/>
    <w:rsid w:val="003C3165"/>
    <w:rsid w:val="003D2BEE"/>
    <w:rsid w:val="003D3DFC"/>
    <w:rsid w:val="003D468E"/>
    <w:rsid w:val="003D5ECF"/>
    <w:rsid w:val="003E1412"/>
    <w:rsid w:val="003E79F6"/>
    <w:rsid w:val="003E7B24"/>
    <w:rsid w:val="003F202C"/>
    <w:rsid w:val="003F234D"/>
    <w:rsid w:val="003F64E1"/>
    <w:rsid w:val="003F6F21"/>
    <w:rsid w:val="00402708"/>
    <w:rsid w:val="00402935"/>
    <w:rsid w:val="0040396A"/>
    <w:rsid w:val="00404BB9"/>
    <w:rsid w:val="004100B3"/>
    <w:rsid w:val="0041072F"/>
    <w:rsid w:val="00412E92"/>
    <w:rsid w:val="004140EA"/>
    <w:rsid w:val="00414F92"/>
    <w:rsid w:val="004150DE"/>
    <w:rsid w:val="00415253"/>
    <w:rsid w:val="004152C6"/>
    <w:rsid w:val="00415748"/>
    <w:rsid w:val="00416255"/>
    <w:rsid w:val="00420DF4"/>
    <w:rsid w:val="0043166D"/>
    <w:rsid w:val="004318A2"/>
    <w:rsid w:val="004325E1"/>
    <w:rsid w:val="00434462"/>
    <w:rsid w:val="00436705"/>
    <w:rsid w:val="0044034B"/>
    <w:rsid w:val="004416E2"/>
    <w:rsid w:val="00444D4D"/>
    <w:rsid w:val="00445856"/>
    <w:rsid w:val="00446160"/>
    <w:rsid w:val="0045125A"/>
    <w:rsid w:val="0045251D"/>
    <w:rsid w:val="004525E6"/>
    <w:rsid w:val="00454113"/>
    <w:rsid w:val="00457640"/>
    <w:rsid w:val="00457EF9"/>
    <w:rsid w:val="00464F41"/>
    <w:rsid w:val="00465647"/>
    <w:rsid w:val="004659D4"/>
    <w:rsid w:val="0047473F"/>
    <w:rsid w:val="00474B7E"/>
    <w:rsid w:val="00474DD8"/>
    <w:rsid w:val="0047519C"/>
    <w:rsid w:val="00477CB2"/>
    <w:rsid w:val="00480F20"/>
    <w:rsid w:val="0048761D"/>
    <w:rsid w:val="00487E07"/>
    <w:rsid w:val="00490DC3"/>
    <w:rsid w:val="004916F7"/>
    <w:rsid w:val="00491F57"/>
    <w:rsid w:val="00496843"/>
    <w:rsid w:val="00496EBE"/>
    <w:rsid w:val="004A0491"/>
    <w:rsid w:val="004A0AD5"/>
    <w:rsid w:val="004A31B0"/>
    <w:rsid w:val="004A734A"/>
    <w:rsid w:val="004B390C"/>
    <w:rsid w:val="004C1E48"/>
    <w:rsid w:val="004D6880"/>
    <w:rsid w:val="004E14D7"/>
    <w:rsid w:val="004E17FF"/>
    <w:rsid w:val="004E26C1"/>
    <w:rsid w:val="004E2875"/>
    <w:rsid w:val="004E2F49"/>
    <w:rsid w:val="004E3AC8"/>
    <w:rsid w:val="004E3EE5"/>
    <w:rsid w:val="004E50C0"/>
    <w:rsid w:val="004F1E42"/>
    <w:rsid w:val="004F3443"/>
    <w:rsid w:val="004F787B"/>
    <w:rsid w:val="005030A8"/>
    <w:rsid w:val="00505A1F"/>
    <w:rsid w:val="00505A21"/>
    <w:rsid w:val="00506773"/>
    <w:rsid w:val="00510158"/>
    <w:rsid w:val="00511D1F"/>
    <w:rsid w:val="005141D4"/>
    <w:rsid w:val="005169FC"/>
    <w:rsid w:val="005216ED"/>
    <w:rsid w:val="0052323A"/>
    <w:rsid w:val="0052382C"/>
    <w:rsid w:val="0052412E"/>
    <w:rsid w:val="005253C3"/>
    <w:rsid w:val="00526DC0"/>
    <w:rsid w:val="00535BCB"/>
    <w:rsid w:val="00536646"/>
    <w:rsid w:val="00537323"/>
    <w:rsid w:val="0053770A"/>
    <w:rsid w:val="005412EB"/>
    <w:rsid w:val="00541904"/>
    <w:rsid w:val="00542D22"/>
    <w:rsid w:val="005443E0"/>
    <w:rsid w:val="00550E6A"/>
    <w:rsid w:val="00551839"/>
    <w:rsid w:val="005538AA"/>
    <w:rsid w:val="00556CF1"/>
    <w:rsid w:val="00557393"/>
    <w:rsid w:val="005624D8"/>
    <w:rsid w:val="00562C9D"/>
    <w:rsid w:val="00563502"/>
    <w:rsid w:val="00563DEE"/>
    <w:rsid w:val="00564503"/>
    <w:rsid w:val="005664B7"/>
    <w:rsid w:val="005670AC"/>
    <w:rsid w:val="005704BD"/>
    <w:rsid w:val="005713C0"/>
    <w:rsid w:val="0057326A"/>
    <w:rsid w:val="00575BEF"/>
    <w:rsid w:val="00583A56"/>
    <w:rsid w:val="00584105"/>
    <w:rsid w:val="00586EC3"/>
    <w:rsid w:val="00587530"/>
    <w:rsid w:val="00591FBB"/>
    <w:rsid w:val="00592057"/>
    <w:rsid w:val="00595085"/>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118E6"/>
    <w:rsid w:val="0061361C"/>
    <w:rsid w:val="00613E6F"/>
    <w:rsid w:val="00615E08"/>
    <w:rsid w:val="00617CDA"/>
    <w:rsid w:val="00620DD5"/>
    <w:rsid w:val="0062247A"/>
    <w:rsid w:val="00625783"/>
    <w:rsid w:val="00627BA3"/>
    <w:rsid w:val="006330CA"/>
    <w:rsid w:val="00633A1B"/>
    <w:rsid w:val="00636500"/>
    <w:rsid w:val="00640393"/>
    <w:rsid w:val="00643285"/>
    <w:rsid w:val="00643ADA"/>
    <w:rsid w:val="00647414"/>
    <w:rsid w:val="0065266D"/>
    <w:rsid w:val="006531EB"/>
    <w:rsid w:val="0065329D"/>
    <w:rsid w:val="006541B2"/>
    <w:rsid w:val="0065491B"/>
    <w:rsid w:val="00655E62"/>
    <w:rsid w:val="00656CC7"/>
    <w:rsid w:val="00657E72"/>
    <w:rsid w:val="006615D0"/>
    <w:rsid w:val="00661618"/>
    <w:rsid w:val="0066268A"/>
    <w:rsid w:val="006632F7"/>
    <w:rsid w:val="006662FF"/>
    <w:rsid w:val="00667B1B"/>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C6D0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358A"/>
    <w:rsid w:val="00723700"/>
    <w:rsid w:val="0072399C"/>
    <w:rsid w:val="007241BA"/>
    <w:rsid w:val="00724E8B"/>
    <w:rsid w:val="00726325"/>
    <w:rsid w:val="00737755"/>
    <w:rsid w:val="00740692"/>
    <w:rsid w:val="00741CC5"/>
    <w:rsid w:val="00743EA7"/>
    <w:rsid w:val="00744CB1"/>
    <w:rsid w:val="007452DB"/>
    <w:rsid w:val="0075085A"/>
    <w:rsid w:val="00750C73"/>
    <w:rsid w:val="00750D30"/>
    <w:rsid w:val="007543B8"/>
    <w:rsid w:val="00755D8B"/>
    <w:rsid w:val="00756538"/>
    <w:rsid w:val="007632C3"/>
    <w:rsid w:val="0076392C"/>
    <w:rsid w:val="007643BF"/>
    <w:rsid w:val="00765F8C"/>
    <w:rsid w:val="00767A8E"/>
    <w:rsid w:val="00773CB8"/>
    <w:rsid w:val="0077624B"/>
    <w:rsid w:val="007809F1"/>
    <w:rsid w:val="00780B80"/>
    <w:rsid w:val="00783975"/>
    <w:rsid w:val="00784B6C"/>
    <w:rsid w:val="00796166"/>
    <w:rsid w:val="007A1533"/>
    <w:rsid w:val="007A2596"/>
    <w:rsid w:val="007A6501"/>
    <w:rsid w:val="007B2074"/>
    <w:rsid w:val="007B4ED7"/>
    <w:rsid w:val="007C253D"/>
    <w:rsid w:val="007C34FE"/>
    <w:rsid w:val="007C6BA3"/>
    <w:rsid w:val="007D471F"/>
    <w:rsid w:val="007D4BD6"/>
    <w:rsid w:val="007D562C"/>
    <w:rsid w:val="007E05E9"/>
    <w:rsid w:val="007E151C"/>
    <w:rsid w:val="007E48B6"/>
    <w:rsid w:val="007E4EBC"/>
    <w:rsid w:val="007E509B"/>
    <w:rsid w:val="007E72AC"/>
    <w:rsid w:val="007F6CE9"/>
    <w:rsid w:val="00801BB6"/>
    <w:rsid w:val="00803110"/>
    <w:rsid w:val="008062A5"/>
    <w:rsid w:val="008074CD"/>
    <w:rsid w:val="00810368"/>
    <w:rsid w:val="008113B0"/>
    <w:rsid w:val="00811757"/>
    <w:rsid w:val="00811DB7"/>
    <w:rsid w:val="00813DB0"/>
    <w:rsid w:val="00814423"/>
    <w:rsid w:val="008147E7"/>
    <w:rsid w:val="0081573C"/>
    <w:rsid w:val="00821C9F"/>
    <w:rsid w:val="00823ABA"/>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060C"/>
    <w:rsid w:val="008522D3"/>
    <w:rsid w:val="00854C53"/>
    <w:rsid w:val="0085501C"/>
    <w:rsid w:val="0085551E"/>
    <w:rsid w:val="00855EDB"/>
    <w:rsid w:val="008575D3"/>
    <w:rsid w:val="00860655"/>
    <w:rsid w:val="00860A67"/>
    <w:rsid w:val="00861454"/>
    <w:rsid w:val="008622A5"/>
    <w:rsid w:val="00864995"/>
    <w:rsid w:val="00865006"/>
    <w:rsid w:val="00865AB0"/>
    <w:rsid w:val="00867A02"/>
    <w:rsid w:val="00867ED9"/>
    <w:rsid w:val="008713DB"/>
    <w:rsid w:val="00871C68"/>
    <w:rsid w:val="00872BAE"/>
    <w:rsid w:val="008818A3"/>
    <w:rsid w:val="00882293"/>
    <w:rsid w:val="00883AE3"/>
    <w:rsid w:val="008853AF"/>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58E1"/>
    <w:rsid w:val="008C5BE0"/>
    <w:rsid w:val="008C6506"/>
    <w:rsid w:val="008C6C09"/>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351"/>
    <w:rsid w:val="00943CF2"/>
    <w:rsid w:val="00946AF4"/>
    <w:rsid w:val="009519A3"/>
    <w:rsid w:val="00965924"/>
    <w:rsid w:val="009703B1"/>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F9"/>
    <w:rsid w:val="009C08A5"/>
    <w:rsid w:val="009C0BEE"/>
    <w:rsid w:val="009C1108"/>
    <w:rsid w:val="009C25FC"/>
    <w:rsid w:val="009C624B"/>
    <w:rsid w:val="009D0777"/>
    <w:rsid w:val="009D192E"/>
    <w:rsid w:val="009D7FDD"/>
    <w:rsid w:val="009E0128"/>
    <w:rsid w:val="009E13BB"/>
    <w:rsid w:val="009E15A2"/>
    <w:rsid w:val="009E46D0"/>
    <w:rsid w:val="009E5FE8"/>
    <w:rsid w:val="009E673D"/>
    <w:rsid w:val="009F0C4F"/>
    <w:rsid w:val="009F6828"/>
    <w:rsid w:val="00A06576"/>
    <w:rsid w:val="00A0681D"/>
    <w:rsid w:val="00A0795B"/>
    <w:rsid w:val="00A1052D"/>
    <w:rsid w:val="00A105B7"/>
    <w:rsid w:val="00A1107A"/>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7434"/>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B72F7"/>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5479"/>
    <w:rsid w:val="00B07852"/>
    <w:rsid w:val="00B128C5"/>
    <w:rsid w:val="00B20C28"/>
    <w:rsid w:val="00B228AC"/>
    <w:rsid w:val="00B23003"/>
    <w:rsid w:val="00B27ACD"/>
    <w:rsid w:val="00B312F6"/>
    <w:rsid w:val="00B32279"/>
    <w:rsid w:val="00B40FD2"/>
    <w:rsid w:val="00B456A0"/>
    <w:rsid w:val="00B46E93"/>
    <w:rsid w:val="00B47A6D"/>
    <w:rsid w:val="00B51549"/>
    <w:rsid w:val="00B53825"/>
    <w:rsid w:val="00B5796A"/>
    <w:rsid w:val="00B64903"/>
    <w:rsid w:val="00B66D72"/>
    <w:rsid w:val="00B672FF"/>
    <w:rsid w:val="00B70E1C"/>
    <w:rsid w:val="00B71251"/>
    <w:rsid w:val="00B72C05"/>
    <w:rsid w:val="00B80548"/>
    <w:rsid w:val="00B83E90"/>
    <w:rsid w:val="00B84F66"/>
    <w:rsid w:val="00B91140"/>
    <w:rsid w:val="00B931D4"/>
    <w:rsid w:val="00B93DAB"/>
    <w:rsid w:val="00B9445D"/>
    <w:rsid w:val="00B954DD"/>
    <w:rsid w:val="00B95F48"/>
    <w:rsid w:val="00BA198A"/>
    <w:rsid w:val="00BA1B99"/>
    <w:rsid w:val="00BA30B1"/>
    <w:rsid w:val="00BA3613"/>
    <w:rsid w:val="00BA3D72"/>
    <w:rsid w:val="00BA713B"/>
    <w:rsid w:val="00BB066E"/>
    <w:rsid w:val="00BB09AA"/>
    <w:rsid w:val="00BB0FEE"/>
    <w:rsid w:val="00BB16BA"/>
    <w:rsid w:val="00BB20F8"/>
    <w:rsid w:val="00BB3911"/>
    <w:rsid w:val="00BB4F3D"/>
    <w:rsid w:val="00BB5CD5"/>
    <w:rsid w:val="00BB6CEC"/>
    <w:rsid w:val="00BC460A"/>
    <w:rsid w:val="00BC4660"/>
    <w:rsid w:val="00BC5DC9"/>
    <w:rsid w:val="00BC6C87"/>
    <w:rsid w:val="00BD09FF"/>
    <w:rsid w:val="00BD5395"/>
    <w:rsid w:val="00BE6CE5"/>
    <w:rsid w:val="00BE6D99"/>
    <w:rsid w:val="00BE7941"/>
    <w:rsid w:val="00BF05D9"/>
    <w:rsid w:val="00BF10F8"/>
    <w:rsid w:val="00BF1C44"/>
    <w:rsid w:val="00BF3110"/>
    <w:rsid w:val="00BF31FF"/>
    <w:rsid w:val="00C0003A"/>
    <w:rsid w:val="00C00D6F"/>
    <w:rsid w:val="00C0270C"/>
    <w:rsid w:val="00C03E63"/>
    <w:rsid w:val="00C050D0"/>
    <w:rsid w:val="00C052AB"/>
    <w:rsid w:val="00C055A1"/>
    <w:rsid w:val="00C05B68"/>
    <w:rsid w:val="00C07013"/>
    <w:rsid w:val="00C139C6"/>
    <w:rsid w:val="00C151E5"/>
    <w:rsid w:val="00C20522"/>
    <w:rsid w:val="00C21552"/>
    <w:rsid w:val="00C22CEE"/>
    <w:rsid w:val="00C276F0"/>
    <w:rsid w:val="00C355AF"/>
    <w:rsid w:val="00C37204"/>
    <w:rsid w:val="00C40B29"/>
    <w:rsid w:val="00C4579D"/>
    <w:rsid w:val="00C45839"/>
    <w:rsid w:val="00C46939"/>
    <w:rsid w:val="00C47059"/>
    <w:rsid w:val="00C50488"/>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074B"/>
    <w:rsid w:val="00CC27CC"/>
    <w:rsid w:val="00CC2BC6"/>
    <w:rsid w:val="00CD1368"/>
    <w:rsid w:val="00CD19A7"/>
    <w:rsid w:val="00CD3BF8"/>
    <w:rsid w:val="00CD432B"/>
    <w:rsid w:val="00CD4E56"/>
    <w:rsid w:val="00CE34FA"/>
    <w:rsid w:val="00CE46AB"/>
    <w:rsid w:val="00CE6F07"/>
    <w:rsid w:val="00CF6290"/>
    <w:rsid w:val="00D015C8"/>
    <w:rsid w:val="00D01EF2"/>
    <w:rsid w:val="00D023E5"/>
    <w:rsid w:val="00D03E60"/>
    <w:rsid w:val="00D040C1"/>
    <w:rsid w:val="00D11AE9"/>
    <w:rsid w:val="00D15FE3"/>
    <w:rsid w:val="00D16829"/>
    <w:rsid w:val="00D16EF2"/>
    <w:rsid w:val="00D207E8"/>
    <w:rsid w:val="00D224A9"/>
    <w:rsid w:val="00D23D2A"/>
    <w:rsid w:val="00D23D3A"/>
    <w:rsid w:val="00D274AF"/>
    <w:rsid w:val="00D35F1C"/>
    <w:rsid w:val="00D36985"/>
    <w:rsid w:val="00D36F14"/>
    <w:rsid w:val="00D407C5"/>
    <w:rsid w:val="00D40BA1"/>
    <w:rsid w:val="00D42272"/>
    <w:rsid w:val="00D45AD7"/>
    <w:rsid w:val="00D53C47"/>
    <w:rsid w:val="00D6230C"/>
    <w:rsid w:val="00D647C5"/>
    <w:rsid w:val="00D6616B"/>
    <w:rsid w:val="00D71F9E"/>
    <w:rsid w:val="00D80963"/>
    <w:rsid w:val="00D82A7A"/>
    <w:rsid w:val="00D84356"/>
    <w:rsid w:val="00D859E1"/>
    <w:rsid w:val="00D92E3F"/>
    <w:rsid w:val="00D92F85"/>
    <w:rsid w:val="00D93113"/>
    <w:rsid w:val="00D94FBD"/>
    <w:rsid w:val="00D96B56"/>
    <w:rsid w:val="00DA2D86"/>
    <w:rsid w:val="00DA4CC9"/>
    <w:rsid w:val="00DA50E5"/>
    <w:rsid w:val="00DA5ECF"/>
    <w:rsid w:val="00DB18B2"/>
    <w:rsid w:val="00DB35FC"/>
    <w:rsid w:val="00DB47BD"/>
    <w:rsid w:val="00DB603E"/>
    <w:rsid w:val="00DB6ECB"/>
    <w:rsid w:val="00DC0CD9"/>
    <w:rsid w:val="00DC1C52"/>
    <w:rsid w:val="00DC4272"/>
    <w:rsid w:val="00DD3A18"/>
    <w:rsid w:val="00DD3B6D"/>
    <w:rsid w:val="00DD42BC"/>
    <w:rsid w:val="00DE0063"/>
    <w:rsid w:val="00DE27A8"/>
    <w:rsid w:val="00DE73FB"/>
    <w:rsid w:val="00DF05C6"/>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667"/>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0658"/>
    <w:rsid w:val="00E51A6F"/>
    <w:rsid w:val="00E52350"/>
    <w:rsid w:val="00E541AB"/>
    <w:rsid w:val="00E55427"/>
    <w:rsid w:val="00E55E5A"/>
    <w:rsid w:val="00E6169C"/>
    <w:rsid w:val="00E62606"/>
    <w:rsid w:val="00E62EB8"/>
    <w:rsid w:val="00E6371A"/>
    <w:rsid w:val="00E70216"/>
    <w:rsid w:val="00E71CCB"/>
    <w:rsid w:val="00E7256B"/>
    <w:rsid w:val="00E72889"/>
    <w:rsid w:val="00E733A4"/>
    <w:rsid w:val="00E75124"/>
    <w:rsid w:val="00E801ED"/>
    <w:rsid w:val="00E809B3"/>
    <w:rsid w:val="00E816CC"/>
    <w:rsid w:val="00E83C5A"/>
    <w:rsid w:val="00E850A3"/>
    <w:rsid w:val="00E8628C"/>
    <w:rsid w:val="00E86ADE"/>
    <w:rsid w:val="00E90106"/>
    <w:rsid w:val="00E90516"/>
    <w:rsid w:val="00E92D3A"/>
    <w:rsid w:val="00E9408A"/>
    <w:rsid w:val="00E956C8"/>
    <w:rsid w:val="00E9715C"/>
    <w:rsid w:val="00EA0942"/>
    <w:rsid w:val="00EA3B65"/>
    <w:rsid w:val="00EA6564"/>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E3C41"/>
    <w:rsid w:val="00EF18BB"/>
    <w:rsid w:val="00EF2D2C"/>
    <w:rsid w:val="00EF5868"/>
    <w:rsid w:val="00EF6BFF"/>
    <w:rsid w:val="00EF7D0D"/>
    <w:rsid w:val="00F02B3E"/>
    <w:rsid w:val="00F15C6B"/>
    <w:rsid w:val="00F16646"/>
    <w:rsid w:val="00F16A4E"/>
    <w:rsid w:val="00F17DF6"/>
    <w:rsid w:val="00F20436"/>
    <w:rsid w:val="00F20E9E"/>
    <w:rsid w:val="00F340FE"/>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131"/>
    <w:rsid w:val="00FE2610"/>
    <w:rsid w:val="00FE3C04"/>
    <w:rsid w:val="00FE4565"/>
    <w:rsid w:val="00FF0BAE"/>
    <w:rsid w:val="00FF2F04"/>
    <w:rsid w:val="00FF30E9"/>
    <w:rsid w:val="00FF38C9"/>
    <w:rsid w:val="00FF3EFF"/>
    <w:rsid w:val="00FF509B"/>
    <w:rsid w:val="00FF628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uiPriority w:val="9"/>
    <w:semiHidden/>
    <w:unhideWhenUsed/>
    <w:qFormat/>
    <w:rsid w:val="00B05479"/>
    <w:pPr>
      <w:keepNext/>
      <w:keepLines/>
      <w:overflowPunct/>
      <w:autoSpaceDE/>
      <w:autoSpaceDN/>
      <w:adjustRightInd/>
      <w:spacing w:before="40" w:line="276" w:lineRule="auto"/>
      <w:textAlignment w:val="auto"/>
      <w:outlineLvl w:val="3"/>
    </w:pPr>
    <w:rPr>
      <w:rFonts w:asciiTheme="majorHAnsi" w:eastAsiaTheme="majorEastAsia" w:hAnsiTheme="majorHAnsi" w:cstheme="majorBidi"/>
      <w:i/>
      <w:iCs/>
      <w:color w:val="365F91" w:themeColor="accent1" w:themeShade="BF"/>
      <w:sz w:val="22"/>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character" w:customStyle="1" w:styleId="Heading4Char">
    <w:name w:val="Heading 4 Char"/>
    <w:basedOn w:val="DefaultParagraphFont"/>
    <w:link w:val="Heading4"/>
    <w:uiPriority w:val="9"/>
    <w:semiHidden/>
    <w:rsid w:val="00B05479"/>
    <w:rPr>
      <w:rFonts w:asciiTheme="majorHAnsi" w:eastAsiaTheme="majorEastAsia" w:hAnsiTheme="majorHAnsi" w:cstheme="majorBidi"/>
      <w:i/>
      <w:iCs/>
      <w:color w:val="365F91" w:themeColor="accent1" w:themeShade="BF"/>
      <w:sz w:val="22"/>
      <w:szCs w:val="22"/>
      <w:lang w:eastAsia="en-US"/>
    </w:rPr>
  </w:style>
  <w:style w:type="paragraph" w:customStyle="1" w:styleId="al">
    <w:name w:val="a_l"/>
    <w:basedOn w:val="Normal"/>
    <w:rsid w:val="00B05479"/>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75373755">
      <w:bodyDiv w:val="1"/>
      <w:marLeft w:val="0"/>
      <w:marRight w:val="0"/>
      <w:marTop w:val="0"/>
      <w:marBottom w:val="0"/>
      <w:divBdr>
        <w:top w:val="none" w:sz="0" w:space="0" w:color="auto"/>
        <w:left w:val="none" w:sz="0" w:space="0" w:color="auto"/>
        <w:bottom w:val="none" w:sz="0" w:space="0" w:color="auto"/>
        <w:right w:val="none" w:sz="0" w:space="0" w:color="auto"/>
      </w:divBdr>
    </w:div>
    <w:div w:id="173847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ege5.ro/App/Document/gqytamrsge/regulamentul-nr-2195-2002-privind-vocabularul-comun-privind-achizitiile-publice-cpv-text-cu-relevanta-pentru-see?d=2025-04-30" TargetMode="External"/><Relationship Id="rId4" Type="http://schemas.openxmlformats.org/officeDocument/2006/relationships/settings" Target="settings.xml"/><Relationship Id="rId9"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14</Pages>
  <Words>4636</Words>
  <Characters>26427</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22</cp:revision>
  <cp:lastPrinted>2026-07-27T12:57:00Z</cp:lastPrinted>
  <dcterms:created xsi:type="dcterms:W3CDTF">2025-11-17T09:49:00Z</dcterms:created>
  <dcterms:modified xsi:type="dcterms:W3CDTF">2026-07-27T13:09:00Z</dcterms:modified>
</cp:coreProperties>
</file>