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62676" w14:textId="27623985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1E0E6EFC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2AC48587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0434690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3FF6D6D5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7B9C7F05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53BC015" w14:textId="179D69D4" w:rsidR="005C6311" w:rsidRPr="00F85B7B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1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3044AE89" w14:textId="77777777" w:rsidR="002345DD" w:rsidRPr="00F85B7B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55E88D7E" w14:textId="2B05EA07" w:rsidR="002345DD" w:rsidRPr="00F85B7B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5588FECD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3A3EB1F" w14:textId="367CD9C6" w:rsidR="00D015C8" w:rsidRPr="00F85B7B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427FC646" w14:textId="77777777" w:rsidR="00557393" w:rsidRPr="00F85B7B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AE6463E" w14:textId="2065D97B" w:rsidR="00784B6C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>4</w:t>
      </w: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Declarație privind sănătatea si securitatea în muncă</w:t>
      </w:r>
    </w:p>
    <w:p w14:paraId="19028F14" w14:textId="77777777" w:rsidR="000E5A5E" w:rsidRDefault="000E5A5E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756A785" w14:textId="77777777" w:rsidR="00423F18" w:rsidRPr="00F85B7B" w:rsidRDefault="00423F18" w:rsidP="00423F18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>
        <w:rPr>
          <w:rFonts w:ascii="Arial Narrow" w:hAnsi="Arial Narrow"/>
          <w:b/>
          <w:i/>
          <w:noProof/>
          <w:sz w:val="24"/>
          <w:szCs w:val="24"/>
          <w:lang w:val="ro-RO"/>
        </w:rPr>
        <w:t>Formularul 5 – Declarație privind conflictul de interese</w:t>
      </w:r>
    </w:p>
    <w:p w14:paraId="5E39B80D" w14:textId="77777777" w:rsidR="00423F18" w:rsidRPr="00F85B7B" w:rsidRDefault="00423F18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2F21980F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6D341A1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1899095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57C8ED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68027A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7E9E1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82CEF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E49A21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9DBD1C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10A8F9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D33495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391F61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1997AA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8037DB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8FB750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C6792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2353B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4F7F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8D3AC6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B8AAA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B49B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B6A38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1AC419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85E207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E11504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9425B3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B2EEB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7D3EF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7E685E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1AC6B9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EA7D32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75B3B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20A800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7DD5FE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2B534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2E5CCFD" w14:textId="3D662429" w:rsidR="0066268A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2860EC4" w14:textId="3BF12ED3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E9E2248" w14:textId="0395DE88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86A7A1" w14:textId="73D98302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38339C" w14:textId="77777777" w:rsidR="00B50498" w:rsidRDefault="00B50498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92DCF0" w14:textId="77777777" w:rsidR="00B50498" w:rsidRDefault="00B50498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F4AA526" w14:textId="28476BB8" w:rsidR="00E767B6" w:rsidRDefault="00E767B6" w:rsidP="00E767B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D3EB922" w14:textId="58F991BA" w:rsidR="00E5056B" w:rsidRPr="00295786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FORMULARUL </w:t>
      </w:r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nr.</w:t>
      </w:r>
      <w:r w:rsidR="00285ADF"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1</w:t>
      </w:r>
    </w:p>
    <w:p w14:paraId="7A512E3B" w14:textId="77777777" w:rsidR="00E5056B" w:rsidRPr="00295786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14:paraId="17678852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79E56111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6FC9BA9D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2909198A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5D258A63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043AEE35" w14:textId="77777777" w:rsidR="00054DB3" w:rsidRPr="00295786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63D10C7E" w14:textId="77777777" w:rsidR="00054DB3" w:rsidRPr="00295786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65D9222D" w14:textId="77777777" w:rsidR="00054DB3" w:rsidRPr="00295786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56010179" w14:textId="77777777"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7FA252B9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114C8643" w14:textId="252096F7" w:rsidR="00054DB3" w:rsidRPr="00295786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, s</w:t>
      </w:r>
      <w:r w:rsidR="008A7335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3427D0" w:rsidRPr="003427D0">
        <w:rPr>
          <w:rFonts w:ascii="Arial Narrow" w:hAnsi="Arial Narrow" w:cs="Arial"/>
          <w:sz w:val="24"/>
          <w:szCs w:val="24"/>
          <w:lang w:val="it-IT"/>
        </w:rPr>
        <w:t>prest</w:t>
      </w:r>
      <w:r w:rsidR="008A7335" w:rsidRPr="003427D0">
        <w:rPr>
          <w:rFonts w:ascii="Arial Narrow" w:hAnsi="Arial Narrow" w:cs="Arial"/>
          <w:sz w:val="24"/>
          <w:szCs w:val="24"/>
          <w:lang w:val="it-IT"/>
        </w:rPr>
        <w:t>ăm</w:t>
      </w:r>
      <w:r w:rsidR="00EC7682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EC7682">
        <w:rPr>
          <w:rFonts w:ascii="Arial Narrow" w:hAnsi="Arial Narrow" w:cs="Arial"/>
          <w:sz w:val="24"/>
          <w:szCs w:val="24"/>
          <w:lang w:val="ro-RO"/>
        </w:rPr>
        <w:t>„</w:t>
      </w:r>
      <w:r w:rsidR="00AA09BF" w:rsidRPr="00AA09BF">
        <w:rPr>
          <w:rFonts w:ascii="Arial Narrow" w:hAnsi="Arial Narrow"/>
          <w:i/>
          <w:sz w:val="24"/>
          <w:szCs w:val="24"/>
          <w:lang w:val="it-IT"/>
        </w:rPr>
        <w:t>Servicii proiectare site FEFS</w:t>
      </w:r>
      <w:r w:rsidR="001D7CA2">
        <w:rPr>
          <w:rFonts w:ascii="Arial Narrow" w:hAnsi="Arial Narrow"/>
          <w:sz w:val="24"/>
          <w:szCs w:val="24"/>
          <w:lang w:val="it-IT"/>
        </w:rPr>
        <w:t xml:space="preserve">”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3FC75FFA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m ca,</w:t>
      </w:r>
      <w:r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5EB9D708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de_</w:t>
      </w:r>
      <w:r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1A7B2640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i </w:t>
      </w:r>
      <w:r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01771EA6" w14:textId="77777777" w:rsidR="00054DB3" w:rsidRPr="00295786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295786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51DF7F06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0618F648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06ACD2B8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2F1C96EA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76D66014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1930CDA3" w14:textId="77777777" w:rsidR="00054DB3" w:rsidRPr="00295786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004DAF20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3F4407FC" w14:textId="4FED5559" w:rsidR="00E5056B" w:rsidRPr="00295786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C2C4A94" wp14:editId="4A360F12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295786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2FF33294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1FE82C70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28FD81E8" w14:textId="77777777" w:rsidR="00E5056B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224F58C5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6F2FAA57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1421444" w14:textId="77777777" w:rsidR="00461CF8" w:rsidRPr="00295786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06D641F" w14:textId="77777777" w:rsidR="00E5056B" w:rsidRPr="00295786" w:rsidRDefault="00E5056B" w:rsidP="00C919EF">
      <w:pPr>
        <w:pStyle w:val="Heading2"/>
        <w:numPr>
          <w:ilvl w:val="0"/>
          <w:numId w:val="0"/>
        </w:numPr>
        <w:rPr>
          <w:rFonts w:ascii="Arial Narrow" w:hAnsi="Arial Narrow"/>
          <w:b w:val="0"/>
          <w:bCs/>
          <w:i/>
          <w:sz w:val="24"/>
          <w:szCs w:val="24"/>
        </w:rPr>
      </w:pPr>
    </w:p>
    <w:p w14:paraId="4F0166A2" w14:textId="208711B4" w:rsidR="00E767B6" w:rsidRPr="002F6DA3" w:rsidRDefault="00E5056B" w:rsidP="00AA09BF">
      <w:pPr>
        <w:ind w:left="720" w:right="-312" w:hanging="117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F6DA3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58601EC7" w14:textId="77777777" w:rsidR="00DB0C7A" w:rsidRPr="002F6DA3" w:rsidRDefault="00DB0C7A" w:rsidP="00DB0C7A">
      <w:pPr>
        <w:ind w:right="1440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627B6B0D" w14:textId="2DC70C80" w:rsidR="003C549E" w:rsidRDefault="00AA09BF" w:rsidP="00AA09BF">
      <w:pPr>
        <w:ind w:left="-360" w:right="-312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AA09BF">
        <w:rPr>
          <w:rFonts w:ascii="Times New Roman" w:eastAsia="Times New Roman" w:hAnsi="Times New Roman"/>
          <w:b/>
          <w:sz w:val="24"/>
          <w:szCs w:val="24"/>
          <w:lang w:val="ro-RO"/>
        </w:rPr>
        <w:t>Servicii proiectare site FEFS</w:t>
      </w:r>
    </w:p>
    <w:p w14:paraId="7DD07929" w14:textId="77777777" w:rsidR="00AA09BF" w:rsidRPr="00595EFA" w:rsidRDefault="00AA09BF" w:rsidP="00461CF8">
      <w:pPr>
        <w:ind w:right="1440"/>
        <w:jc w:val="center"/>
        <w:outlineLvl w:val="0"/>
        <w:rPr>
          <w:rFonts w:ascii="Arial Narrow" w:hAnsi="Arial Narrow"/>
          <w:b/>
          <w:bCs/>
          <w:sz w:val="24"/>
          <w:szCs w:val="24"/>
          <w:lang w:val="nl-NL"/>
        </w:rPr>
      </w:pPr>
    </w:p>
    <w:tbl>
      <w:tblPr>
        <w:tblW w:w="978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227"/>
        <w:gridCol w:w="720"/>
        <w:gridCol w:w="1170"/>
        <w:gridCol w:w="2520"/>
        <w:gridCol w:w="2610"/>
      </w:tblGrid>
      <w:tr w:rsidR="00AA09BF" w:rsidRPr="003328F8" w14:paraId="19FE3EA6" w14:textId="77777777" w:rsidTr="00AA09BF">
        <w:tc>
          <w:tcPr>
            <w:tcW w:w="540" w:type="dxa"/>
            <w:vAlign w:val="center"/>
          </w:tcPr>
          <w:p w14:paraId="6A64B1A4" w14:textId="19D5C1C4" w:rsidR="00AA09BF" w:rsidRPr="003328F8" w:rsidRDefault="00AA09BF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3328F8">
              <w:rPr>
                <w:rFonts w:ascii="Times New Roman" w:eastAsia="Calibri" w:hAnsi="Times New Roman"/>
                <w:b/>
                <w:iCs/>
                <w:lang w:val="ro-RO"/>
              </w:rPr>
              <w:t>Nr</w:t>
            </w:r>
            <w:r w:rsidRPr="003328F8">
              <w:rPr>
                <w:rFonts w:ascii="Times New Roman" w:eastAsia="Calibri" w:hAnsi="Times New Roman"/>
                <w:b/>
                <w:iCs/>
                <w:highlight w:val="yellow"/>
                <w:lang w:val="ro-RO"/>
              </w:rPr>
              <w:t xml:space="preserve"> 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>cr</w:t>
            </w:r>
            <w:r w:rsidRPr="003328F8">
              <w:rPr>
                <w:rFonts w:ascii="Times New Roman" w:eastAsia="Calibri" w:hAnsi="Times New Roman"/>
                <w:b/>
                <w:iCs/>
                <w:lang w:val="ro-RO"/>
              </w:rPr>
              <w:t>t</w:t>
            </w:r>
          </w:p>
        </w:tc>
        <w:tc>
          <w:tcPr>
            <w:tcW w:w="2227" w:type="dxa"/>
            <w:vAlign w:val="center"/>
          </w:tcPr>
          <w:p w14:paraId="33FFD1DF" w14:textId="77777777" w:rsidR="00AA09BF" w:rsidRPr="003328F8" w:rsidRDefault="00AA09BF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3328F8">
              <w:rPr>
                <w:rFonts w:ascii="Times New Roman" w:eastAsia="Calibri" w:hAnsi="Times New Roman"/>
                <w:b/>
                <w:iCs/>
                <w:lang w:val="ro-RO"/>
              </w:rPr>
              <w:t>Denumirea serviciului</w:t>
            </w:r>
          </w:p>
        </w:tc>
        <w:tc>
          <w:tcPr>
            <w:tcW w:w="720" w:type="dxa"/>
            <w:vAlign w:val="center"/>
          </w:tcPr>
          <w:p w14:paraId="78232410" w14:textId="77777777" w:rsidR="00AA09BF" w:rsidRPr="003328F8" w:rsidRDefault="00AA09BF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3328F8">
              <w:rPr>
                <w:rFonts w:ascii="Times New Roman" w:eastAsia="Calibri" w:hAnsi="Times New Roman"/>
                <w:b/>
                <w:iCs/>
                <w:lang w:val="ro-RO"/>
              </w:rPr>
              <w:t>UM</w:t>
            </w:r>
          </w:p>
        </w:tc>
        <w:tc>
          <w:tcPr>
            <w:tcW w:w="1170" w:type="dxa"/>
            <w:vAlign w:val="center"/>
          </w:tcPr>
          <w:p w14:paraId="564E874E" w14:textId="38772C75" w:rsidR="00AA09BF" w:rsidRPr="003328F8" w:rsidRDefault="00AA09BF" w:rsidP="00AA09B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3328F8">
              <w:rPr>
                <w:rFonts w:ascii="Times New Roman" w:eastAsia="Calibri" w:hAnsi="Times New Roman"/>
                <w:b/>
                <w:iCs/>
                <w:lang w:val="ro-RO"/>
              </w:rPr>
              <w:t>Cantitatea</w:t>
            </w:r>
          </w:p>
        </w:tc>
        <w:tc>
          <w:tcPr>
            <w:tcW w:w="2520" w:type="dxa"/>
            <w:vAlign w:val="center"/>
          </w:tcPr>
          <w:p w14:paraId="16182757" w14:textId="77777777" w:rsidR="00AA09BF" w:rsidRPr="003328F8" w:rsidRDefault="00AA09BF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3328F8">
              <w:rPr>
                <w:rFonts w:ascii="Times New Roman" w:eastAsia="Calibri" w:hAnsi="Times New Roman"/>
                <w:b/>
                <w:iCs/>
                <w:lang w:val="ro-RO"/>
              </w:rPr>
              <w:t>Preț unitar ofertat</w:t>
            </w:r>
          </w:p>
          <w:p w14:paraId="37A9E90E" w14:textId="77777777" w:rsidR="00AA09BF" w:rsidRPr="003328F8" w:rsidRDefault="00AA09BF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3328F8">
              <w:rPr>
                <w:rFonts w:ascii="Times New Roman" w:eastAsia="Calibri" w:hAnsi="Times New Roman"/>
                <w:b/>
                <w:iCs/>
                <w:lang w:val="ro-RO"/>
              </w:rPr>
              <w:t xml:space="preserve"> RON fără TVA</w:t>
            </w:r>
          </w:p>
        </w:tc>
        <w:tc>
          <w:tcPr>
            <w:tcW w:w="2610" w:type="dxa"/>
            <w:vAlign w:val="center"/>
          </w:tcPr>
          <w:p w14:paraId="0C5E9D9F" w14:textId="77777777" w:rsidR="00AA09BF" w:rsidRPr="003328F8" w:rsidRDefault="00AA09BF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3328F8">
              <w:rPr>
                <w:rFonts w:ascii="Times New Roman" w:eastAsia="Calibri" w:hAnsi="Times New Roman"/>
                <w:b/>
                <w:iCs/>
                <w:lang w:val="ro-RO"/>
              </w:rPr>
              <w:t>Preț total ofertat</w:t>
            </w:r>
          </w:p>
          <w:p w14:paraId="24D1A6F1" w14:textId="77777777" w:rsidR="00AA09BF" w:rsidRPr="003328F8" w:rsidRDefault="00AA09BF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3328F8">
              <w:rPr>
                <w:rFonts w:ascii="Times New Roman" w:eastAsia="Calibri" w:hAnsi="Times New Roman"/>
                <w:b/>
                <w:iCs/>
                <w:lang w:val="ro-RO"/>
              </w:rPr>
              <w:t>RON fără TVA</w:t>
            </w:r>
          </w:p>
        </w:tc>
      </w:tr>
      <w:tr w:rsidR="00AA09BF" w:rsidRPr="003328F8" w14:paraId="09DDAD41" w14:textId="77777777" w:rsidTr="00AA09BF">
        <w:tc>
          <w:tcPr>
            <w:tcW w:w="540" w:type="dxa"/>
            <w:vAlign w:val="center"/>
          </w:tcPr>
          <w:p w14:paraId="49B62AA4" w14:textId="77777777" w:rsidR="00AA09BF" w:rsidRPr="003328F8" w:rsidRDefault="00AA09BF" w:rsidP="000F6D4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3328F8">
              <w:rPr>
                <w:rFonts w:ascii="Times New Roman" w:eastAsia="Calibri" w:hAnsi="Times New Roman"/>
                <w:b/>
                <w:iCs/>
                <w:lang w:val="ro-RO"/>
              </w:rPr>
              <w:t>0</w:t>
            </w:r>
          </w:p>
        </w:tc>
        <w:tc>
          <w:tcPr>
            <w:tcW w:w="2227" w:type="dxa"/>
            <w:vAlign w:val="center"/>
          </w:tcPr>
          <w:p w14:paraId="6C8EA23A" w14:textId="77777777" w:rsidR="00AA09BF" w:rsidRPr="003328F8" w:rsidRDefault="00AA09BF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3328F8">
              <w:rPr>
                <w:rFonts w:ascii="Times New Roman" w:eastAsia="Calibri" w:hAnsi="Times New Roman"/>
                <w:b/>
                <w:iCs/>
                <w:lang w:val="ro-RO"/>
              </w:rPr>
              <w:t>1</w:t>
            </w:r>
          </w:p>
        </w:tc>
        <w:tc>
          <w:tcPr>
            <w:tcW w:w="720" w:type="dxa"/>
            <w:vAlign w:val="center"/>
          </w:tcPr>
          <w:p w14:paraId="36F2844E" w14:textId="77777777" w:rsidR="00AA09BF" w:rsidRPr="003328F8" w:rsidRDefault="00AA09BF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3328F8">
              <w:rPr>
                <w:rFonts w:ascii="Times New Roman" w:eastAsia="Calibri" w:hAnsi="Times New Roman"/>
                <w:b/>
                <w:iCs/>
                <w:lang w:val="ro-RO"/>
              </w:rPr>
              <w:t>2</w:t>
            </w:r>
          </w:p>
        </w:tc>
        <w:tc>
          <w:tcPr>
            <w:tcW w:w="1170" w:type="dxa"/>
            <w:vAlign w:val="center"/>
          </w:tcPr>
          <w:p w14:paraId="10CA7A48" w14:textId="77777777" w:rsidR="00AA09BF" w:rsidRPr="003328F8" w:rsidRDefault="00AA09BF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3328F8">
              <w:rPr>
                <w:rFonts w:ascii="Times New Roman" w:eastAsia="Calibri" w:hAnsi="Times New Roman"/>
                <w:b/>
                <w:iCs/>
                <w:lang w:val="ro-RO"/>
              </w:rPr>
              <w:t>3</w:t>
            </w:r>
          </w:p>
        </w:tc>
        <w:tc>
          <w:tcPr>
            <w:tcW w:w="2520" w:type="dxa"/>
            <w:vAlign w:val="center"/>
          </w:tcPr>
          <w:p w14:paraId="223E54E5" w14:textId="77777777" w:rsidR="00AA09BF" w:rsidRPr="003328F8" w:rsidRDefault="00AA09BF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3328F8">
              <w:rPr>
                <w:rFonts w:ascii="Times New Roman" w:eastAsia="Calibri" w:hAnsi="Times New Roman"/>
                <w:b/>
                <w:iCs/>
                <w:lang w:val="ro-RO"/>
              </w:rPr>
              <w:t>4</w:t>
            </w:r>
          </w:p>
        </w:tc>
        <w:tc>
          <w:tcPr>
            <w:tcW w:w="2610" w:type="dxa"/>
            <w:vAlign w:val="center"/>
          </w:tcPr>
          <w:p w14:paraId="4C4B8FEF" w14:textId="77777777" w:rsidR="00AA09BF" w:rsidRPr="003328F8" w:rsidRDefault="00AA09BF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3328F8">
              <w:rPr>
                <w:rFonts w:ascii="Times New Roman" w:eastAsia="Calibri" w:hAnsi="Times New Roman"/>
                <w:b/>
                <w:iCs/>
                <w:lang w:val="ro-RO"/>
              </w:rPr>
              <w:t>5=3*4</w:t>
            </w:r>
          </w:p>
        </w:tc>
      </w:tr>
      <w:tr w:rsidR="00AA09BF" w:rsidRPr="003328F8" w14:paraId="51071249" w14:textId="77777777" w:rsidTr="00AA09BF">
        <w:trPr>
          <w:trHeight w:val="710"/>
        </w:trPr>
        <w:tc>
          <w:tcPr>
            <w:tcW w:w="540" w:type="dxa"/>
            <w:vAlign w:val="center"/>
          </w:tcPr>
          <w:p w14:paraId="184C3988" w14:textId="77777777" w:rsidR="00AA09BF" w:rsidRPr="003328F8" w:rsidRDefault="00AA09BF" w:rsidP="003328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3328F8">
              <w:rPr>
                <w:rFonts w:ascii="Times New Roman" w:eastAsia="Calibri" w:hAnsi="Times New Roman"/>
                <w:b/>
                <w:iCs/>
                <w:lang w:val="ro-RO"/>
              </w:rPr>
              <w:t>1.</w:t>
            </w:r>
          </w:p>
        </w:tc>
        <w:tc>
          <w:tcPr>
            <w:tcW w:w="2227" w:type="dxa"/>
            <w:vAlign w:val="center"/>
          </w:tcPr>
          <w:p w14:paraId="3F47E29C" w14:textId="1D005165" w:rsidR="00AA09BF" w:rsidRPr="003328F8" w:rsidRDefault="00AA09BF" w:rsidP="003328F8">
            <w:pPr>
              <w:rPr>
                <w:rFonts w:ascii="Times New Roman" w:hAnsi="Times New Roman"/>
                <w:lang w:val="pt-BR"/>
              </w:rPr>
            </w:pPr>
            <w:proofErr w:type="spellStart"/>
            <w:r w:rsidRPr="00AA09BF">
              <w:rPr>
                <w:rFonts w:ascii="Times New Roman" w:hAnsi="Times New Roman"/>
              </w:rPr>
              <w:t>Servicii</w:t>
            </w:r>
            <w:proofErr w:type="spellEnd"/>
            <w:r w:rsidRPr="00AA09BF">
              <w:rPr>
                <w:rFonts w:ascii="Times New Roman" w:hAnsi="Times New Roman"/>
              </w:rPr>
              <w:t xml:space="preserve"> </w:t>
            </w:r>
            <w:proofErr w:type="spellStart"/>
            <w:r w:rsidRPr="00AA09BF">
              <w:rPr>
                <w:rFonts w:ascii="Times New Roman" w:hAnsi="Times New Roman"/>
              </w:rPr>
              <w:t>proiectare</w:t>
            </w:r>
            <w:proofErr w:type="spellEnd"/>
            <w:r w:rsidRPr="00AA09BF">
              <w:rPr>
                <w:rFonts w:ascii="Times New Roman" w:hAnsi="Times New Roman"/>
              </w:rPr>
              <w:t xml:space="preserve"> site FEFS</w:t>
            </w:r>
          </w:p>
        </w:tc>
        <w:tc>
          <w:tcPr>
            <w:tcW w:w="720" w:type="dxa"/>
            <w:vAlign w:val="center"/>
          </w:tcPr>
          <w:p w14:paraId="43CD4A19" w14:textId="4AA7C8E8" w:rsidR="00AA09BF" w:rsidRPr="003328F8" w:rsidRDefault="00AA09BF" w:rsidP="003328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lang w:val="ro-RO"/>
              </w:rPr>
            </w:pPr>
            <w:r>
              <w:rPr>
                <w:rFonts w:ascii="Times New Roman" w:eastAsia="Calibri" w:hAnsi="Times New Roman"/>
                <w:lang w:val="ro-RO"/>
              </w:rPr>
              <w:t>serv</w:t>
            </w:r>
          </w:p>
        </w:tc>
        <w:tc>
          <w:tcPr>
            <w:tcW w:w="1170" w:type="dxa"/>
            <w:vAlign w:val="center"/>
          </w:tcPr>
          <w:p w14:paraId="35A0693D" w14:textId="7F69676E" w:rsidR="00AA09BF" w:rsidRPr="003328F8" w:rsidRDefault="00AA09BF" w:rsidP="003328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lang w:val="ro-RO"/>
              </w:rPr>
            </w:pPr>
            <w:r>
              <w:rPr>
                <w:rFonts w:ascii="Times New Roman" w:hAnsi="Times New Roman"/>
                <w:lang w:eastAsia="en-GB"/>
              </w:rPr>
              <w:t>1</w:t>
            </w:r>
          </w:p>
        </w:tc>
        <w:tc>
          <w:tcPr>
            <w:tcW w:w="2520" w:type="dxa"/>
            <w:vAlign w:val="center"/>
          </w:tcPr>
          <w:p w14:paraId="14BFADFA" w14:textId="77777777" w:rsidR="00AA09BF" w:rsidRPr="003328F8" w:rsidRDefault="00AA09BF" w:rsidP="003328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3328F8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2610" w:type="dxa"/>
            <w:vAlign w:val="center"/>
          </w:tcPr>
          <w:p w14:paraId="1882125C" w14:textId="77777777" w:rsidR="00AA09BF" w:rsidRPr="003328F8" w:rsidRDefault="00AA09BF" w:rsidP="003328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3328F8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  <w:tr w:rsidR="00AA09BF" w:rsidRPr="003328F8" w14:paraId="6B1FBA3A" w14:textId="77777777" w:rsidTr="00AA09BF">
        <w:tc>
          <w:tcPr>
            <w:tcW w:w="540" w:type="dxa"/>
            <w:vAlign w:val="center"/>
          </w:tcPr>
          <w:p w14:paraId="6388AB3E" w14:textId="77777777" w:rsidR="00AA09BF" w:rsidRPr="003328F8" w:rsidRDefault="00AA09BF" w:rsidP="003328F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2227" w:type="dxa"/>
            <w:vAlign w:val="center"/>
          </w:tcPr>
          <w:p w14:paraId="0D1E4A1C" w14:textId="77777777" w:rsidR="00AA09BF" w:rsidRPr="003328F8" w:rsidRDefault="00AA09BF" w:rsidP="003328F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bCs/>
                <w:lang w:val="ro-RO"/>
              </w:rPr>
            </w:pPr>
            <w:r w:rsidRPr="003328F8">
              <w:rPr>
                <w:rFonts w:ascii="Times New Roman" w:eastAsia="Calibri" w:hAnsi="Times New Roman"/>
                <w:b/>
                <w:bCs/>
                <w:lang w:val="ro-RO"/>
              </w:rPr>
              <w:t xml:space="preserve">TOTAL </w:t>
            </w:r>
          </w:p>
        </w:tc>
        <w:tc>
          <w:tcPr>
            <w:tcW w:w="720" w:type="dxa"/>
            <w:vAlign w:val="center"/>
          </w:tcPr>
          <w:p w14:paraId="5E0DCCD1" w14:textId="77777777" w:rsidR="00AA09BF" w:rsidRPr="003328F8" w:rsidRDefault="00AA09BF" w:rsidP="003328F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1170" w:type="dxa"/>
            <w:vAlign w:val="center"/>
          </w:tcPr>
          <w:p w14:paraId="5277540D" w14:textId="77777777" w:rsidR="00AA09BF" w:rsidRPr="003328F8" w:rsidRDefault="00AA09BF" w:rsidP="003328F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2520" w:type="dxa"/>
            <w:vAlign w:val="center"/>
          </w:tcPr>
          <w:p w14:paraId="29CF6FD6" w14:textId="77777777" w:rsidR="00AA09BF" w:rsidRPr="003328F8" w:rsidRDefault="00AA09BF" w:rsidP="003328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3328F8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2610" w:type="dxa"/>
            <w:vAlign w:val="center"/>
          </w:tcPr>
          <w:p w14:paraId="160223AF" w14:textId="77777777" w:rsidR="00AA09BF" w:rsidRPr="003328F8" w:rsidRDefault="00AA09BF" w:rsidP="003328F8">
            <w:pPr>
              <w:overflowPunct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3328F8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</w:tbl>
    <w:p w14:paraId="2747D89E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2FA504A" w14:textId="77777777" w:rsidR="00E5056B" w:rsidRPr="002F6DA3" w:rsidRDefault="00E5056B" w:rsidP="00CE6F07">
      <w:pPr>
        <w:ind w:right="-132"/>
        <w:outlineLvl w:val="0"/>
        <w:rPr>
          <w:rFonts w:ascii="Arial Narrow" w:hAnsi="Arial Narrow"/>
          <w:i/>
          <w:sz w:val="24"/>
          <w:szCs w:val="24"/>
          <w:lang w:val="fr-FR"/>
        </w:rPr>
      </w:pPr>
    </w:p>
    <w:p w14:paraId="77E6FBB3" w14:textId="77777777" w:rsidR="00B27ACD" w:rsidRPr="00F85B7B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7352F38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055FC87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DC5A99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730740C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4CB3A2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3194479C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08C0BF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7B3792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B3B2A53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7D3A099" w14:textId="77777777" w:rsidR="00BB0FEE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="00681F2A">
        <w:rPr>
          <w:rFonts w:ascii="Arial Narrow" w:hAnsi="Arial Narrow"/>
          <w:i/>
          <w:sz w:val="24"/>
          <w:szCs w:val="24"/>
        </w:rPr>
        <w:t xml:space="preserve">                                 </w:t>
      </w:r>
      <w:r w:rsidR="00681F2A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14:paraId="570FCC04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C9AA932" w14:textId="77777777" w:rsidR="00AA09BF" w:rsidRDefault="00AA09BF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D8D10E3" w14:textId="77777777" w:rsidR="00AA09BF" w:rsidRDefault="00AA09BF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71DC999" w14:textId="77777777" w:rsidR="00AA09BF" w:rsidRDefault="00AA09BF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1DF78D" w14:textId="77777777" w:rsidR="00AA09BF" w:rsidRDefault="00AA09BF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3780FF1" w14:textId="77777777" w:rsidR="00AA09BF" w:rsidRDefault="00AA09BF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B45AE44" w14:textId="77777777" w:rsidR="00AA09BF" w:rsidRDefault="00AA09BF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620201A" w14:textId="77777777" w:rsidR="00AA09BF" w:rsidRDefault="00AA09BF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9C6BB8D" w14:textId="77777777" w:rsidR="00AA09BF" w:rsidRDefault="00AA09BF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B681D7F" w14:textId="77777777" w:rsidR="00AA09BF" w:rsidRDefault="00AA09BF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26997A1" w14:textId="77777777" w:rsidR="00AA09BF" w:rsidRDefault="00AA09BF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4074BB8" w14:textId="77777777" w:rsidR="00AA09BF" w:rsidRDefault="00AA09BF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811601B" w14:textId="77777777" w:rsidR="00AA09BF" w:rsidRDefault="00AA09BF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6DD5BC0" w14:textId="77777777" w:rsidR="00AA09BF" w:rsidRDefault="00AA09BF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CAF3ED4" w14:textId="77777777" w:rsidR="00AA09BF" w:rsidRDefault="00AA09BF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1D01BC2" w14:textId="77777777" w:rsidR="00AA09BF" w:rsidRDefault="00AA09BF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63D14C8" w14:textId="77777777" w:rsidR="00AA09BF" w:rsidRDefault="00AA09BF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BBF7A1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C8125F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CC4DD87" w14:textId="21140A1C" w:rsidR="00CD3BF8" w:rsidRPr="00295786" w:rsidRDefault="00CD3BF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3</w:t>
      </w:r>
    </w:p>
    <w:p w14:paraId="27737CFB" w14:textId="77777777" w:rsidR="00CD3BF8" w:rsidRPr="00295786" w:rsidRDefault="00CD3BF8" w:rsidP="00C831AD">
      <w:pPr>
        <w:rPr>
          <w:rFonts w:ascii="Arial Narrow" w:hAnsi="Arial Narrow"/>
          <w:b/>
          <w:sz w:val="24"/>
          <w:szCs w:val="24"/>
        </w:rPr>
      </w:pPr>
    </w:p>
    <w:p w14:paraId="148E6342" w14:textId="77777777" w:rsidR="00CD3BF8" w:rsidRPr="00295786" w:rsidRDefault="00CD3BF8" w:rsidP="00CD3BF8">
      <w:pPr>
        <w:ind w:right="1440"/>
        <w:rPr>
          <w:rFonts w:ascii="Arial Narrow" w:hAnsi="Arial Narrow" w:cs="Arial"/>
          <w:color w:val="000000"/>
          <w:sz w:val="24"/>
          <w:szCs w:val="24"/>
        </w:rPr>
      </w:pPr>
    </w:p>
    <w:p w14:paraId="358285B0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6B4F78F1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62DFA4BE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38BFFC25" w14:textId="77777777" w:rsidR="00CD3BF8" w:rsidRPr="00295786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3838D93B" w14:textId="77777777" w:rsidR="00CD3BF8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pPr w:leftFromText="180" w:rightFromText="180" w:vertAnchor="text" w:tblpXSpec="center" w:tblpY="1"/>
        <w:tblOverlap w:val="never"/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8"/>
        <w:gridCol w:w="4742"/>
      </w:tblGrid>
      <w:tr w:rsidR="003778B4" w:rsidRPr="00067557" w14:paraId="0771A0EC" w14:textId="77777777" w:rsidTr="00900425">
        <w:trPr>
          <w:trHeight w:val="800"/>
          <w:tblHeader/>
        </w:trPr>
        <w:tc>
          <w:tcPr>
            <w:tcW w:w="5428" w:type="dxa"/>
            <w:tcMar>
              <w:left w:w="57" w:type="dxa"/>
              <w:right w:w="57" w:type="dxa"/>
            </w:tcMar>
            <w:vAlign w:val="center"/>
          </w:tcPr>
          <w:p w14:paraId="77F27257" w14:textId="77777777" w:rsidR="003778B4" w:rsidRPr="00067557" w:rsidRDefault="003778B4" w:rsidP="00900425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067557">
              <w:rPr>
                <w:rFonts w:ascii="Times New Roman" w:hAnsi="Times New Roman"/>
                <w:i/>
                <w:iCs/>
                <w:caps/>
                <w:szCs w:val="20"/>
              </w:rPr>
              <w:t>Cerinţe autoritate contractantă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  <w:vAlign w:val="center"/>
          </w:tcPr>
          <w:p w14:paraId="2B195F81" w14:textId="77777777" w:rsidR="003778B4" w:rsidRPr="00067557" w:rsidRDefault="003778B4" w:rsidP="00900425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067557">
              <w:rPr>
                <w:rFonts w:ascii="Times New Roman" w:hAnsi="Times New Roman"/>
                <w:i/>
                <w:iCs/>
                <w:caps/>
                <w:szCs w:val="20"/>
              </w:rPr>
              <w:t>PROPUNERE TEHNICĂ OFERTANT</w:t>
            </w:r>
          </w:p>
        </w:tc>
      </w:tr>
      <w:tr w:rsidR="003778B4" w:rsidRPr="00067557" w14:paraId="39FA4FB2" w14:textId="77777777" w:rsidTr="00900425">
        <w:trPr>
          <w:trHeight w:val="566"/>
        </w:trPr>
        <w:tc>
          <w:tcPr>
            <w:tcW w:w="10170" w:type="dxa"/>
            <w:gridSpan w:val="2"/>
            <w:tcMar>
              <w:left w:w="57" w:type="dxa"/>
              <w:right w:w="57" w:type="dxa"/>
            </w:tcMar>
          </w:tcPr>
          <w:p w14:paraId="2D373508" w14:textId="259E4DA2" w:rsidR="003778B4" w:rsidRPr="00067557" w:rsidRDefault="00AA09BF" w:rsidP="00900425">
            <w:pPr>
              <w:spacing w:before="120" w:line="276" w:lineRule="auto"/>
              <w:jc w:val="center"/>
              <w:rPr>
                <w:rFonts w:ascii="Times New Roman" w:hAnsi="Times New Roman"/>
                <w:lang w:val="nl-NL"/>
              </w:rPr>
            </w:pPr>
            <w:r w:rsidRPr="00067557">
              <w:rPr>
                <w:rFonts w:ascii="Times New Roman" w:hAnsi="Times New Roman"/>
                <w:b/>
                <w:lang w:val="ro-MD"/>
              </w:rPr>
              <w:t>Servicii proiectare site FEFS</w:t>
            </w:r>
          </w:p>
        </w:tc>
      </w:tr>
      <w:tr w:rsidR="003778B4" w:rsidRPr="00067557" w14:paraId="4FD75357" w14:textId="77777777" w:rsidTr="00900425">
        <w:trPr>
          <w:trHeight w:val="620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27BD2819" w14:textId="77777777" w:rsidR="00AA09BF" w:rsidRPr="00067557" w:rsidRDefault="00AA09BF" w:rsidP="00900425">
            <w:pPr>
              <w:contextualSpacing/>
              <w:jc w:val="both"/>
              <w:rPr>
                <w:rFonts w:ascii="Times New Roman" w:eastAsia="Calibri" w:hAnsi="Times New Roman"/>
                <w:b/>
                <w:bCs/>
                <w:szCs w:val="24"/>
              </w:rPr>
            </w:pPr>
            <w:proofErr w:type="spellStart"/>
            <w:r w:rsidRPr="00067557">
              <w:rPr>
                <w:rFonts w:ascii="Times New Roman" w:eastAsia="Calibri" w:hAnsi="Times New Roman"/>
                <w:b/>
                <w:bCs/>
                <w:szCs w:val="24"/>
              </w:rPr>
              <w:t>Descrierea</w:t>
            </w:r>
            <w:proofErr w:type="spellEnd"/>
            <w:r w:rsidRPr="00067557">
              <w:rPr>
                <w:rFonts w:ascii="Times New Roman" w:eastAsia="Calibri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eastAsia="Calibri" w:hAnsi="Times New Roman"/>
                <w:b/>
                <w:bCs/>
                <w:szCs w:val="24"/>
              </w:rPr>
              <w:t>soluției</w:t>
            </w:r>
            <w:proofErr w:type="spellEnd"/>
            <w:r w:rsidRPr="00067557">
              <w:rPr>
                <w:rFonts w:ascii="Times New Roman" w:eastAsia="Calibri" w:hAnsi="Times New Roman"/>
                <w:b/>
                <w:bCs/>
                <w:szCs w:val="24"/>
              </w:rPr>
              <w:t xml:space="preserve"> solicitate</w:t>
            </w:r>
          </w:p>
          <w:p w14:paraId="1EB80D98" w14:textId="77777777" w:rsidR="00AA09BF" w:rsidRPr="00067557" w:rsidRDefault="00AA09BF" w:rsidP="00900425">
            <w:pPr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</w:pPr>
            <w:bookmarkStart w:id="0" w:name="_Toc478634969"/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Soluția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solicitată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constă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într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-un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serviciu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integrat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de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analiză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,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strategie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vizuală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,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proiectare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UX/UI,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dezvoltare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,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implementare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și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punere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în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funcțiune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a site-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ului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Facultății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de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Educație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Fizică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și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Sport.</w:t>
            </w:r>
          </w:p>
          <w:p w14:paraId="15EE30C6" w14:textId="77777777" w:rsidR="00AA09BF" w:rsidRPr="00067557" w:rsidRDefault="00AA09BF" w:rsidP="00900425">
            <w:pPr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</w:pP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Soluția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va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include:</w:t>
            </w:r>
          </w:p>
          <w:p w14:paraId="6DD1EA61" w14:textId="77777777" w:rsidR="00AA09BF" w:rsidRPr="00067557" w:rsidRDefault="00AA09BF" w:rsidP="00900425">
            <w:pPr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</w:pPr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a)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auditul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structurii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și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conținutului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actual;</w:t>
            </w:r>
          </w:p>
          <w:p w14:paraId="29196BE6" w14:textId="77777777" w:rsidR="00AA09BF" w:rsidRPr="00067557" w:rsidRDefault="00AA09BF" w:rsidP="00900425">
            <w:pPr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</w:pPr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b)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cercetarea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contextului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academic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și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a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soluțiilor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digitale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comparabile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;</w:t>
            </w:r>
          </w:p>
          <w:p w14:paraId="4F4D1651" w14:textId="77777777" w:rsidR="00AA09BF" w:rsidRPr="00067557" w:rsidRDefault="00AA09BF" w:rsidP="00900425">
            <w:pPr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</w:pPr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c)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organizarea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interviurilor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și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consultărilor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interne;</w:t>
            </w:r>
          </w:p>
          <w:p w14:paraId="5B5E115E" w14:textId="77777777" w:rsidR="00AA09BF" w:rsidRPr="00067557" w:rsidRDefault="00AA09BF" w:rsidP="00900425">
            <w:pPr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</w:pPr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d)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dezvoltarea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direcției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creative;</w:t>
            </w:r>
          </w:p>
          <w:p w14:paraId="42CD2B39" w14:textId="77777777" w:rsidR="00AA09BF" w:rsidRPr="00067557" w:rsidRDefault="00AA09BF" w:rsidP="00900425">
            <w:pPr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</w:pPr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e)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realizarea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identității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vizuale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și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gram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a</w:t>
            </w:r>
            <w:proofErr w:type="gram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elementelor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grafice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;</w:t>
            </w:r>
          </w:p>
          <w:p w14:paraId="54000F02" w14:textId="77777777" w:rsidR="00AA09BF" w:rsidRPr="00067557" w:rsidRDefault="00AA09BF" w:rsidP="00900425">
            <w:pPr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</w:pPr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f)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realizarea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schițelor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manuale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și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a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conceptelor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originale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;</w:t>
            </w:r>
          </w:p>
          <w:p w14:paraId="214CAFBF" w14:textId="77777777" w:rsidR="00AA09BF" w:rsidRPr="00067557" w:rsidRDefault="00AA09BF" w:rsidP="00900425">
            <w:pPr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</w:pPr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g)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proiectarea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arhitecturii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informaționale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și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a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fluxurilor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de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navigare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;</w:t>
            </w:r>
          </w:p>
          <w:p w14:paraId="15FEFB12" w14:textId="77777777" w:rsidR="00AA09BF" w:rsidRPr="00067557" w:rsidRDefault="00AA09BF" w:rsidP="00900425">
            <w:pPr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</w:pPr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h)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realizarea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wireframe-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urilor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și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prototipurilor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;</w:t>
            </w:r>
          </w:p>
          <w:p w14:paraId="71F29C5B" w14:textId="77777777" w:rsidR="00AA09BF" w:rsidRPr="00067557" w:rsidRDefault="00AA09BF" w:rsidP="00900425">
            <w:pPr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</w:pP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i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)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designul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paginii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principale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, al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paginilor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interioare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și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al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formularelor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;</w:t>
            </w:r>
          </w:p>
          <w:p w14:paraId="03653F74" w14:textId="77777777" w:rsidR="00AA09BF" w:rsidRPr="00067557" w:rsidRDefault="00AA09BF" w:rsidP="00900425">
            <w:pPr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</w:pPr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j)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dezvoltarea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responsive;</w:t>
            </w:r>
          </w:p>
          <w:p w14:paraId="5E400A4C" w14:textId="77777777" w:rsidR="00AA09BF" w:rsidRPr="00067557" w:rsidRDefault="00AA09BF" w:rsidP="00900425">
            <w:pPr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</w:pPr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k)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implementarea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în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WordPress cu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Elementor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Pro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sau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într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-o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soluție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echivalentă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;</w:t>
            </w:r>
          </w:p>
          <w:p w14:paraId="59D7F88C" w14:textId="77777777" w:rsidR="00AA09BF" w:rsidRPr="00067557" w:rsidRDefault="00AA09BF" w:rsidP="00900425">
            <w:pPr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</w:pPr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l)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integrarea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domeniului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,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certificatului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SSL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și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fluxurilor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de e-mail;</w:t>
            </w:r>
          </w:p>
          <w:p w14:paraId="4D670520" w14:textId="77777777" w:rsidR="00AA09BF" w:rsidRPr="00067557" w:rsidRDefault="00AA09BF" w:rsidP="00900425">
            <w:pPr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</w:pPr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m)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optimizarea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SEO de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bază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;</w:t>
            </w:r>
          </w:p>
          <w:p w14:paraId="043C768B" w14:textId="77777777" w:rsidR="00AA09BF" w:rsidRPr="00067557" w:rsidRDefault="00AA09BF" w:rsidP="00900425">
            <w:pPr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</w:pPr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n)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optimizarea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resurselor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media;</w:t>
            </w:r>
          </w:p>
          <w:p w14:paraId="1E9C64C6" w14:textId="77777777" w:rsidR="00AA09BF" w:rsidRPr="00067557" w:rsidRDefault="00AA09BF" w:rsidP="00900425">
            <w:pPr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</w:pPr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o)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migrarea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conținutului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aprobat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;</w:t>
            </w:r>
          </w:p>
          <w:p w14:paraId="70D2D532" w14:textId="77777777" w:rsidR="00AA09BF" w:rsidRPr="00067557" w:rsidRDefault="00AA09BF" w:rsidP="00900425">
            <w:pPr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</w:pPr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p)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testarea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și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remedierea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neconformităților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;</w:t>
            </w:r>
          </w:p>
          <w:p w14:paraId="6349D420" w14:textId="77777777" w:rsidR="00AA09BF" w:rsidRPr="00067557" w:rsidRDefault="00AA09BF" w:rsidP="00900425">
            <w:pPr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</w:pPr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q)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lansarea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site-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ului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;</w:t>
            </w:r>
          </w:p>
          <w:p w14:paraId="225BBE4C" w14:textId="77777777" w:rsidR="00AA09BF" w:rsidRPr="00067557" w:rsidRDefault="00AA09BF" w:rsidP="00900425">
            <w:pPr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</w:pPr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r)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documentarea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și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instruirea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;</w:t>
            </w:r>
          </w:p>
          <w:p w14:paraId="74BBDFF5" w14:textId="2DED7AD5" w:rsidR="005B7F3B" w:rsidRPr="00067557" w:rsidRDefault="00AA09BF" w:rsidP="00900425">
            <w:pPr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</w:pPr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s)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suportul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tehnic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și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mentenanța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corectivă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în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perioada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 xml:space="preserve"> </w:t>
            </w:r>
            <w:proofErr w:type="spellStart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stabilită</w:t>
            </w:r>
            <w:proofErr w:type="spellEnd"/>
            <w:r w:rsidRPr="00067557">
              <w:rPr>
                <w:rFonts w:ascii="Times New Roman" w:eastAsia="Times New Roman" w:hAnsi="Times New Roman"/>
                <w:color w:val="000000" w:themeColor="text1"/>
                <w:szCs w:val="24"/>
                <w:lang w:eastAsia="en-GB"/>
              </w:rPr>
              <w:t>.</w:t>
            </w:r>
            <w:bookmarkEnd w:id="0"/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265DE33" w14:textId="066BD024" w:rsidR="001E0F26" w:rsidRPr="00067557" w:rsidRDefault="001E0F26" w:rsidP="0090042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067557">
              <w:rPr>
                <w:rFonts w:ascii="Times New Roman" w:hAnsi="Times New Roman"/>
                <w:i/>
                <w:iCs/>
                <w:caps/>
                <w:szCs w:val="20"/>
              </w:rPr>
              <w:t>Se va completa de catre ofertant CUM respecta cerințele</w:t>
            </w:r>
          </w:p>
          <w:p w14:paraId="190A01E7" w14:textId="77777777" w:rsidR="001E0F26" w:rsidRPr="00067557" w:rsidRDefault="001E0F26" w:rsidP="0090042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2FF7B750" w14:textId="77777777" w:rsidR="001E0F26" w:rsidRPr="00067557" w:rsidRDefault="001E0F26" w:rsidP="0090042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4D4051FA" w14:textId="77777777" w:rsidR="001E0F26" w:rsidRPr="00067557" w:rsidRDefault="001E0F26" w:rsidP="0090042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3795BC76" w14:textId="77777777" w:rsidR="001E0F26" w:rsidRPr="00067557" w:rsidRDefault="001E0F26" w:rsidP="0090042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067557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.............................................</w:t>
            </w:r>
          </w:p>
          <w:p w14:paraId="46E810BF" w14:textId="77777777" w:rsidR="003778B4" w:rsidRPr="00067557" w:rsidRDefault="003778B4" w:rsidP="00900425">
            <w:pPr>
              <w:spacing w:before="120"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FB5014" w:rsidRPr="00067557" w14:paraId="537EDCDF" w14:textId="77777777" w:rsidTr="00900425">
        <w:trPr>
          <w:trHeight w:val="620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19EB50BB" w14:textId="77777777" w:rsidR="00D65F66" w:rsidRPr="00067557" w:rsidRDefault="00D65F66" w:rsidP="00900425">
            <w:pPr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Cercetare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, audit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și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analiză</w:t>
            </w:r>
            <w:proofErr w:type="spellEnd"/>
          </w:p>
          <w:p w14:paraId="7384D253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Contractantul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realiza</w:t>
            </w:r>
            <w:proofErr w:type="spellEnd"/>
            <w:r w:rsidRPr="00067557">
              <w:rPr>
                <w:rFonts w:ascii="Times New Roman" w:hAnsi="Times New Roman"/>
              </w:rPr>
              <w:t xml:space="preserve"> o </w:t>
            </w:r>
            <w:proofErr w:type="spellStart"/>
            <w:r w:rsidRPr="00067557">
              <w:rPr>
                <w:rFonts w:ascii="Times New Roman" w:hAnsi="Times New Roman"/>
              </w:rPr>
              <w:t>etapă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inițială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cercetare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analiză</w:t>
            </w:r>
            <w:proofErr w:type="spellEnd"/>
            <w:r w:rsidRPr="00067557">
              <w:rPr>
                <w:rFonts w:ascii="Times New Roman" w:hAnsi="Times New Roman"/>
              </w:rPr>
              <w:t xml:space="preserve">, care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cuprinde</w:t>
            </w:r>
            <w:proofErr w:type="spellEnd"/>
            <w:r w:rsidRPr="00067557">
              <w:rPr>
                <w:rFonts w:ascii="Times New Roman" w:hAnsi="Times New Roman"/>
              </w:rPr>
              <w:t>:</w:t>
            </w:r>
          </w:p>
          <w:p w14:paraId="4985A36D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a) </w:t>
            </w:r>
            <w:proofErr w:type="spellStart"/>
            <w:r w:rsidRPr="00067557">
              <w:rPr>
                <w:rFonts w:ascii="Times New Roman" w:hAnsi="Times New Roman"/>
              </w:rPr>
              <w:t>auditul</w:t>
            </w:r>
            <w:proofErr w:type="spellEnd"/>
            <w:r w:rsidRPr="00067557">
              <w:rPr>
                <w:rFonts w:ascii="Times New Roman" w:hAnsi="Times New Roman"/>
              </w:rPr>
              <w:t xml:space="preserve"> site-</w:t>
            </w:r>
            <w:proofErr w:type="spellStart"/>
            <w:r w:rsidRPr="00067557">
              <w:rPr>
                <w:rFonts w:ascii="Times New Roman" w:hAnsi="Times New Roman"/>
              </w:rPr>
              <w:t>ului</w:t>
            </w:r>
            <w:proofErr w:type="spellEnd"/>
            <w:r w:rsidRPr="00067557">
              <w:rPr>
                <w:rFonts w:ascii="Times New Roman" w:hAnsi="Times New Roman"/>
              </w:rPr>
              <w:t xml:space="preserve"> existent;</w:t>
            </w:r>
          </w:p>
          <w:p w14:paraId="26DB6E62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b) </w:t>
            </w:r>
            <w:proofErr w:type="spellStart"/>
            <w:r w:rsidRPr="00067557">
              <w:rPr>
                <w:rFonts w:ascii="Times New Roman" w:hAnsi="Times New Roman"/>
              </w:rPr>
              <w:t>inventarierea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paginilor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documentelor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imaginilor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materialelor</w:t>
            </w:r>
            <w:proofErr w:type="spellEnd"/>
            <w:r w:rsidRPr="00067557">
              <w:rPr>
                <w:rFonts w:ascii="Times New Roman" w:hAnsi="Times New Roman"/>
              </w:rPr>
              <w:t xml:space="preserve"> video, </w:t>
            </w:r>
            <w:proofErr w:type="spellStart"/>
            <w:r w:rsidRPr="00067557">
              <w:rPr>
                <w:rFonts w:ascii="Times New Roman" w:hAnsi="Times New Roman"/>
              </w:rPr>
              <w:t>formularelor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funcționalităților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existente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4B265AA7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c) </w:t>
            </w:r>
            <w:proofErr w:type="spellStart"/>
            <w:r w:rsidRPr="00067557">
              <w:rPr>
                <w:rFonts w:ascii="Times New Roman" w:hAnsi="Times New Roman"/>
              </w:rPr>
              <w:t>identificarea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conținuturilor</w:t>
            </w:r>
            <w:proofErr w:type="spellEnd"/>
            <w:r w:rsidRPr="00067557">
              <w:rPr>
                <w:rFonts w:ascii="Times New Roman" w:hAnsi="Times New Roman"/>
              </w:rPr>
              <w:t xml:space="preserve"> care </w:t>
            </w:r>
            <w:proofErr w:type="spellStart"/>
            <w:r w:rsidRPr="00067557">
              <w:rPr>
                <w:rFonts w:ascii="Times New Roman" w:hAnsi="Times New Roman"/>
              </w:rPr>
              <w:t>vor</w:t>
            </w:r>
            <w:proofErr w:type="spellEnd"/>
            <w:r w:rsidRPr="00067557">
              <w:rPr>
                <w:rFonts w:ascii="Times New Roman" w:hAnsi="Times New Roman"/>
              </w:rPr>
              <w:t xml:space="preserve"> fi </w:t>
            </w:r>
            <w:proofErr w:type="spellStart"/>
            <w:r w:rsidRPr="00067557">
              <w:rPr>
                <w:rFonts w:ascii="Times New Roman" w:hAnsi="Times New Roman"/>
              </w:rPr>
              <w:t>păstrate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actualizate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reorganizate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arhivate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eliminate;</w:t>
            </w:r>
          </w:p>
          <w:p w14:paraId="19708339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d) </w:t>
            </w:r>
            <w:proofErr w:type="spellStart"/>
            <w:r w:rsidRPr="00067557">
              <w:rPr>
                <w:rFonts w:ascii="Times New Roman" w:hAnsi="Times New Roman"/>
              </w:rPr>
              <w:t>analiza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publicurilor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principale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a </w:t>
            </w:r>
            <w:proofErr w:type="spellStart"/>
            <w:r w:rsidRPr="00067557">
              <w:rPr>
                <w:rFonts w:ascii="Times New Roman" w:hAnsi="Times New Roman"/>
              </w:rPr>
              <w:t>nevoilor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acestora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0C66F149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e) </w:t>
            </w:r>
            <w:proofErr w:type="spellStart"/>
            <w:r w:rsidRPr="00067557">
              <w:rPr>
                <w:rFonts w:ascii="Times New Roman" w:hAnsi="Times New Roman"/>
              </w:rPr>
              <w:t>analiza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fluxurilor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navigare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acces</w:t>
            </w:r>
            <w:proofErr w:type="spellEnd"/>
            <w:r w:rsidRPr="00067557">
              <w:rPr>
                <w:rFonts w:ascii="Times New Roman" w:hAnsi="Times New Roman"/>
              </w:rPr>
              <w:t xml:space="preserve"> la </w:t>
            </w:r>
            <w:proofErr w:type="spellStart"/>
            <w:r w:rsidRPr="00067557">
              <w:rPr>
                <w:rFonts w:ascii="Times New Roman" w:hAnsi="Times New Roman"/>
              </w:rPr>
              <w:t>informații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64432D3F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f) </w:t>
            </w:r>
            <w:proofErr w:type="spellStart"/>
            <w:r w:rsidRPr="00067557">
              <w:rPr>
                <w:rFonts w:ascii="Times New Roman" w:hAnsi="Times New Roman"/>
              </w:rPr>
              <w:t>analiza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comparativă</w:t>
            </w:r>
            <w:proofErr w:type="spellEnd"/>
            <w:r w:rsidRPr="00067557">
              <w:rPr>
                <w:rFonts w:ascii="Times New Roman" w:hAnsi="Times New Roman"/>
              </w:rPr>
              <w:t xml:space="preserve"> a </w:t>
            </w:r>
            <w:proofErr w:type="spellStart"/>
            <w:r w:rsidRPr="00067557">
              <w:rPr>
                <w:rFonts w:ascii="Times New Roman" w:hAnsi="Times New Roman"/>
              </w:rPr>
              <w:t>unor</w:t>
            </w:r>
            <w:proofErr w:type="spellEnd"/>
            <w:r w:rsidRPr="00067557">
              <w:rPr>
                <w:rFonts w:ascii="Times New Roman" w:hAnsi="Times New Roman"/>
              </w:rPr>
              <w:t xml:space="preserve"> site-</w:t>
            </w:r>
            <w:proofErr w:type="spellStart"/>
            <w:r w:rsidRPr="00067557">
              <w:rPr>
                <w:rFonts w:ascii="Times New Roman" w:hAnsi="Times New Roman"/>
              </w:rPr>
              <w:t>uri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relevante</w:t>
            </w:r>
            <w:proofErr w:type="spellEnd"/>
            <w:r w:rsidRPr="00067557">
              <w:rPr>
                <w:rFonts w:ascii="Times New Roman" w:hAnsi="Times New Roman"/>
              </w:rPr>
              <w:t xml:space="preserve"> din </w:t>
            </w:r>
            <w:proofErr w:type="spellStart"/>
            <w:r w:rsidRPr="00067557">
              <w:rPr>
                <w:rFonts w:ascii="Times New Roman" w:hAnsi="Times New Roman"/>
              </w:rPr>
              <w:t>mediul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universitar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educațional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sportiv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național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internațional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002BBEC7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g) </w:t>
            </w:r>
            <w:proofErr w:type="spellStart"/>
            <w:r w:rsidRPr="00067557">
              <w:rPr>
                <w:rFonts w:ascii="Times New Roman" w:hAnsi="Times New Roman"/>
              </w:rPr>
              <w:t>analiza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riscului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similitudine</w:t>
            </w:r>
            <w:proofErr w:type="spellEnd"/>
            <w:r w:rsidRPr="00067557">
              <w:rPr>
                <w:rFonts w:ascii="Times New Roman" w:hAnsi="Times New Roman"/>
              </w:rPr>
              <w:t xml:space="preserve"> cu </w:t>
            </w:r>
            <w:proofErr w:type="spellStart"/>
            <w:r w:rsidRPr="00067557">
              <w:rPr>
                <w:rFonts w:ascii="Times New Roman" w:hAnsi="Times New Roman"/>
              </w:rPr>
              <w:t>identități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vizuale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existente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2942998F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h) </w:t>
            </w:r>
            <w:proofErr w:type="spellStart"/>
            <w:r w:rsidRPr="00067557">
              <w:rPr>
                <w:rFonts w:ascii="Times New Roman" w:hAnsi="Times New Roman"/>
              </w:rPr>
              <w:t>formularea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recomandărilor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privind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poziționarea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digitală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arhitectura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informațională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7B09BE71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i</w:t>
            </w:r>
            <w:proofErr w:type="spellEnd"/>
            <w:r w:rsidRPr="00067557">
              <w:rPr>
                <w:rFonts w:ascii="Times New Roman" w:hAnsi="Times New Roman"/>
              </w:rPr>
              <w:t xml:space="preserve">) </w:t>
            </w:r>
            <w:proofErr w:type="spellStart"/>
            <w:r w:rsidRPr="00067557">
              <w:rPr>
                <w:rFonts w:ascii="Times New Roman" w:hAnsi="Times New Roman"/>
              </w:rPr>
              <w:t>elaborarea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unui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ghid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interviu</w:t>
            </w:r>
            <w:proofErr w:type="spellEnd"/>
            <w:r w:rsidRPr="00067557">
              <w:rPr>
                <w:rFonts w:ascii="Times New Roman" w:hAnsi="Times New Roman"/>
              </w:rPr>
              <w:t xml:space="preserve"> intern;</w:t>
            </w:r>
          </w:p>
          <w:p w14:paraId="3FDBE5D1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j) </w:t>
            </w:r>
            <w:proofErr w:type="spellStart"/>
            <w:r w:rsidRPr="00067557">
              <w:rPr>
                <w:rFonts w:ascii="Times New Roman" w:hAnsi="Times New Roman"/>
              </w:rPr>
              <w:t>organizarea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interviurilor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întâlnirilor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lucru</w:t>
            </w:r>
            <w:proofErr w:type="spellEnd"/>
            <w:r w:rsidRPr="00067557">
              <w:rPr>
                <w:rFonts w:ascii="Times New Roman" w:hAnsi="Times New Roman"/>
              </w:rPr>
              <w:t xml:space="preserve"> cu </w:t>
            </w:r>
            <w:proofErr w:type="spellStart"/>
            <w:r w:rsidRPr="00067557">
              <w:rPr>
                <w:rFonts w:ascii="Times New Roman" w:hAnsi="Times New Roman"/>
              </w:rPr>
              <w:t>reprezentanții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desemnați</w:t>
            </w:r>
            <w:proofErr w:type="spellEnd"/>
            <w:r w:rsidRPr="00067557">
              <w:rPr>
                <w:rFonts w:ascii="Times New Roman" w:hAnsi="Times New Roman"/>
              </w:rPr>
              <w:t xml:space="preserve"> ai </w:t>
            </w:r>
            <w:proofErr w:type="spellStart"/>
            <w:r w:rsidRPr="00067557">
              <w:rPr>
                <w:rFonts w:ascii="Times New Roman" w:hAnsi="Times New Roman"/>
              </w:rPr>
              <w:t>facultății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720C6B00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k) </w:t>
            </w:r>
            <w:proofErr w:type="spellStart"/>
            <w:r w:rsidRPr="00067557">
              <w:rPr>
                <w:rFonts w:ascii="Times New Roman" w:hAnsi="Times New Roman"/>
              </w:rPr>
              <w:t>identificarea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obiectivelor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valorilor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priorităților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percepțiilor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preferințelor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elementelor</w:t>
            </w:r>
            <w:proofErr w:type="spellEnd"/>
            <w:r w:rsidRPr="00067557">
              <w:rPr>
                <w:rFonts w:ascii="Times New Roman" w:hAnsi="Times New Roman"/>
              </w:rPr>
              <w:t xml:space="preserve"> care </w:t>
            </w:r>
            <w:proofErr w:type="spellStart"/>
            <w:r w:rsidRPr="00067557">
              <w:rPr>
                <w:rFonts w:ascii="Times New Roman" w:hAnsi="Times New Roman"/>
              </w:rPr>
              <w:t>trebuie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evitate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6171C44D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l) </w:t>
            </w:r>
            <w:proofErr w:type="spellStart"/>
            <w:r w:rsidRPr="00067557">
              <w:rPr>
                <w:rFonts w:ascii="Times New Roman" w:hAnsi="Times New Roman"/>
              </w:rPr>
              <w:t>elaborarea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raportului</w:t>
            </w:r>
            <w:proofErr w:type="spellEnd"/>
            <w:r w:rsidRPr="00067557">
              <w:rPr>
                <w:rFonts w:ascii="Times New Roman" w:hAnsi="Times New Roman"/>
              </w:rPr>
              <w:t xml:space="preserve"> de audit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cercetare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6484ADFD" w14:textId="01DF5EC7" w:rsidR="00D65F66" w:rsidRPr="00067557" w:rsidRDefault="00D65F66" w:rsidP="00900425">
            <w:pPr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 w:rsidRPr="00067557">
              <w:rPr>
                <w:rFonts w:ascii="Times New Roman" w:hAnsi="Times New Roman"/>
                <w:b/>
                <w:bCs/>
              </w:rPr>
              <w:lastRenderedPageBreak/>
              <w:t>Moodboard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și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direcție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creativă</w:t>
            </w:r>
            <w:proofErr w:type="spellEnd"/>
          </w:p>
          <w:p w14:paraId="5113B1F4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Contractantul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realiza</w:t>
            </w:r>
            <w:proofErr w:type="spellEnd"/>
            <w:r w:rsidRPr="00067557">
              <w:rPr>
                <w:rFonts w:ascii="Times New Roman" w:hAnsi="Times New Roman"/>
              </w:rPr>
              <w:t>:</w:t>
            </w:r>
          </w:p>
          <w:p w14:paraId="7B9EBED2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a) </w:t>
            </w:r>
            <w:proofErr w:type="spellStart"/>
            <w:r w:rsidRPr="00067557">
              <w:rPr>
                <w:rFonts w:ascii="Times New Roman" w:hAnsi="Times New Roman"/>
              </w:rPr>
              <w:t>auditul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vizual</w:t>
            </w:r>
            <w:proofErr w:type="spellEnd"/>
            <w:r w:rsidRPr="00067557">
              <w:rPr>
                <w:rFonts w:ascii="Times New Roman" w:hAnsi="Times New Roman"/>
              </w:rPr>
              <w:t xml:space="preserve"> al </w:t>
            </w:r>
            <w:proofErr w:type="spellStart"/>
            <w:r w:rsidRPr="00067557">
              <w:rPr>
                <w:rFonts w:ascii="Times New Roman" w:hAnsi="Times New Roman"/>
              </w:rPr>
              <w:t>materialelor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existente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140B6EAF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b) </w:t>
            </w:r>
            <w:proofErr w:type="spellStart"/>
            <w:r w:rsidRPr="00067557">
              <w:rPr>
                <w:rFonts w:ascii="Times New Roman" w:hAnsi="Times New Roman"/>
              </w:rPr>
              <w:t>colectarea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analizarea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materialelor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furnizate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Autoritatea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Contractantă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15A1F4BC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c) </w:t>
            </w:r>
            <w:proofErr w:type="spellStart"/>
            <w:r w:rsidRPr="00067557">
              <w:rPr>
                <w:rFonts w:ascii="Times New Roman" w:hAnsi="Times New Roman"/>
              </w:rPr>
              <w:t>elaborarea</w:t>
            </w:r>
            <w:proofErr w:type="spellEnd"/>
            <w:r w:rsidRPr="00067557">
              <w:rPr>
                <w:rFonts w:ascii="Times New Roman" w:hAnsi="Times New Roman"/>
              </w:rPr>
              <w:t xml:space="preserve"> a minimum </w:t>
            </w:r>
            <w:proofErr w:type="spellStart"/>
            <w:r w:rsidRPr="00067557">
              <w:rPr>
                <w:rFonts w:ascii="Times New Roman" w:hAnsi="Times New Roman"/>
              </w:rPr>
              <w:t>două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direcții</w:t>
            </w:r>
            <w:proofErr w:type="spellEnd"/>
            <w:r w:rsidRPr="00067557">
              <w:rPr>
                <w:rFonts w:ascii="Times New Roman" w:hAnsi="Times New Roman"/>
              </w:rPr>
              <w:t xml:space="preserve"> creative;</w:t>
            </w:r>
          </w:p>
          <w:p w14:paraId="01369CE1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d) </w:t>
            </w:r>
            <w:proofErr w:type="spellStart"/>
            <w:r w:rsidRPr="00067557">
              <w:rPr>
                <w:rFonts w:ascii="Times New Roman" w:hAnsi="Times New Roman"/>
              </w:rPr>
              <w:t>realizarea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planșelor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inspirație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direcție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vizuală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272D0947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e) </w:t>
            </w:r>
            <w:proofErr w:type="spellStart"/>
            <w:r w:rsidRPr="00067557">
              <w:rPr>
                <w:rFonts w:ascii="Times New Roman" w:hAnsi="Times New Roman"/>
              </w:rPr>
              <w:t>justificarea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fiecărei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direcții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prin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raportare</w:t>
            </w:r>
            <w:proofErr w:type="spellEnd"/>
            <w:r w:rsidRPr="00067557">
              <w:rPr>
                <w:rFonts w:ascii="Times New Roman" w:hAnsi="Times New Roman"/>
              </w:rPr>
              <w:t xml:space="preserve"> la </w:t>
            </w:r>
            <w:proofErr w:type="spellStart"/>
            <w:r w:rsidRPr="00067557">
              <w:rPr>
                <w:rFonts w:ascii="Times New Roman" w:hAnsi="Times New Roman"/>
              </w:rPr>
              <w:t>profilul</w:t>
            </w:r>
            <w:proofErr w:type="spellEnd"/>
            <w:r w:rsidRPr="00067557">
              <w:rPr>
                <w:rFonts w:ascii="Times New Roman" w:hAnsi="Times New Roman"/>
              </w:rPr>
              <w:t xml:space="preserve"> academic, </w:t>
            </w:r>
            <w:proofErr w:type="spellStart"/>
            <w:r w:rsidRPr="00067557">
              <w:rPr>
                <w:rFonts w:ascii="Times New Roman" w:hAnsi="Times New Roman"/>
              </w:rPr>
              <w:t>domeniile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activitate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publicurile</w:t>
            </w:r>
            <w:proofErr w:type="spellEnd"/>
            <w:r w:rsidRPr="00067557">
              <w:rPr>
                <w:rFonts w:ascii="Times New Roman" w:hAnsi="Times New Roman"/>
              </w:rPr>
              <w:t xml:space="preserve"> FEFS;</w:t>
            </w:r>
          </w:p>
          <w:p w14:paraId="05C9C2B6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f) </w:t>
            </w:r>
            <w:proofErr w:type="spellStart"/>
            <w:r w:rsidRPr="00067557">
              <w:rPr>
                <w:rFonts w:ascii="Times New Roman" w:hAnsi="Times New Roman"/>
              </w:rPr>
              <w:t>selectarea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direcției</w:t>
            </w:r>
            <w:proofErr w:type="spellEnd"/>
            <w:r w:rsidRPr="00067557">
              <w:rPr>
                <w:rFonts w:ascii="Times New Roman" w:hAnsi="Times New Roman"/>
              </w:rPr>
              <w:t xml:space="preserve"> creative </w:t>
            </w:r>
            <w:proofErr w:type="spellStart"/>
            <w:r w:rsidRPr="00067557">
              <w:rPr>
                <w:rFonts w:ascii="Times New Roman" w:hAnsi="Times New Roman"/>
              </w:rPr>
              <w:t>împreună</w:t>
            </w:r>
            <w:proofErr w:type="spellEnd"/>
            <w:r w:rsidRPr="00067557">
              <w:rPr>
                <w:rFonts w:ascii="Times New Roman" w:hAnsi="Times New Roman"/>
              </w:rPr>
              <w:t xml:space="preserve"> cu </w:t>
            </w:r>
            <w:proofErr w:type="spellStart"/>
            <w:r w:rsidRPr="00067557">
              <w:rPr>
                <w:rFonts w:ascii="Times New Roman" w:hAnsi="Times New Roman"/>
              </w:rPr>
              <w:t>Autoritatea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Contractantă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283F7DE6" w14:textId="77777777" w:rsidR="00D65F66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Pot fi </w:t>
            </w:r>
            <w:proofErr w:type="spellStart"/>
            <w:r w:rsidRPr="00067557">
              <w:rPr>
                <w:rFonts w:ascii="Times New Roman" w:hAnsi="Times New Roman"/>
              </w:rPr>
              <w:t>utilizate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platforme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profesionale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documentare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referință</w:t>
            </w:r>
            <w:proofErr w:type="spellEnd"/>
            <w:r w:rsidRPr="00067557">
              <w:rPr>
                <w:rFonts w:ascii="Times New Roman" w:hAnsi="Times New Roman"/>
              </w:rPr>
              <w:t xml:space="preserve">, precum </w:t>
            </w:r>
            <w:proofErr w:type="spellStart"/>
            <w:r w:rsidRPr="00067557">
              <w:rPr>
                <w:rFonts w:ascii="Times New Roman" w:hAnsi="Times New Roman"/>
              </w:rPr>
              <w:t>Behance</w:t>
            </w:r>
            <w:proofErr w:type="spellEnd"/>
            <w:r w:rsidRPr="00067557">
              <w:rPr>
                <w:rFonts w:ascii="Times New Roman" w:hAnsi="Times New Roman"/>
              </w:rPr>
              <w:t xml:space="preserve">, Pinterest, </w:t>
            </w:r>
            <w:proofErr w:type="spellStart"/>
            <w:r w:rsidRPr="00067557">
              <w:rPr>
                <w:rFonts w:ascii="Times New Roman" w:hAnsi="Times New Roman"/>
              </w:rPr>
              <w:t>Unsplash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PureRef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soluții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echivalente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exclusiv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cercetare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inspirație</w:t>
            </w:r>
            <w:proofErr w:type="spellEnd"/>
            <w:r w:rsidRPr="00067557">
              <w:rPr>
                <w:rFonts w:ascii="Times New Roman" w:hAnsi="Times New Roman"/>
              </w:rPr>
              <w:t xml:space="preserve">. </w:t>
            </w:r>
            <w:proofErr w:type="spellStart"/>
            <w:r w:rsidRPr="00067557">
              <w:rPr>
                <w:rFonts w:ascii="Times New Roman" w:hAnsi="Times New Roman"/>
              </w:rPr>
              <w:t>Elementele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preluate</w:t>
            </w:r>
            <w:proofErr w:type="spellEnd"/>
            <w:r w:rsidRPr="00067557">
              <w:rPr>
                <w:rFonts w:ascii="Times New Roman" w:hAnsi="Times New Roman"/>
              </w:rPr>
              <w:t xml:space="preserve"> ca </w:t>
            </w:r>
            <w:proofErr w:type="spellStart"/>
            <w:r w:rsidRPr="00067557">
              <w:rPr>
                <w:rFonts w:ascii="Times New Roman" w:hAnsi="Times New Roman"/>
              </w:rPr>
              <w:t>referință</w:t>
            </w:r>
            <w:proofErr w:type="spellEnd"/>
            <w:r w:rsidRPr="00067557">
              <w:rPr>
                <w:rFonts w:ascii="Times New Roman" w:hAnsi="Times New Roman"/>
              </w:rPr>
              <w:t xml:space="preserve"> nu </w:t>
            </w:r>
            <w:proofErr w:type="spellStart"/>
            <w:r w:rsidRPr="00067557">
              <w:rPr>
                <w:rFonts w:ascii="Times New Roman" w:hAnsi="Times New Roman"/>
              </w:rPr>
              <w:t>vor</w:t>
            </w:r>
            <w:proofErr w:type="spellEnd"/>
            <w:r w:rsidRPr="00067557">
              <w:rPr>
                <w:rFonts w:ascii="Times New Roman" w:hAnsi="Times New Roman"/>
              </w:rPr>
              <w:t xml:space="preserve"> fi </w:t>
            </w:r>
            <w:proofErr w:type="spellStart"/>
            <w:r w:rsidRPr="00067557">
              <w:rPr>
                <w:rFonts w:ascii="Times New Roman" w:hAnsi="Times New Roman"/>
              </w:rPr>
              <w:t>utilizate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neautorizat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livrabilele</w:t>
            </w:r>
            <w:proofErr w:type="spellEnd"/>
            <w:r w:rsidRPr="00067557">
              <w:rPr>
                <w:rFonts w:ascii="Times New Roman" w:hAnsi="Times New Roman"/>
              </w:rPr>
              <w:t xml:space="preserve"> finale.</w:t>
            </w:r>
          </w:p>
          <w:p w14:paraId="5A09FF52" w14:textId="77777777" w:rsidR="00067557" w:rsidRPr="00067557" w:rsidRDefault="00067557" w:rsidP="00900425">
            <w:pPr>
              <w:ind w:firstLine="720"/>
              <w:jc w:val="both"/>
              <w:rPr>
                <w:rFonts w:ascii="Times New Roman" w:hAnsi="Times New Roman"/>
              </w:rPr>
            </w:pPr>
          </w:p>
          <w:p w14:paraId="26CD9E1C" w14:textId="7143B4D5" w:rsidR="00D65F66" w:rsidRPr="00067557" w:rsidRDefault="00D65F66" w:rsidP="00900425">
            <w:pPr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Proces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creativ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și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desen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manual</w:t>
            </w:r>
          </w:p>
          <w:p w14:paraId="3937672F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Procesul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dezvoltare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gramStart"/>
            <w:r w:rsidRPr="00067557">
              <w:rPr>
                <w:rFonts w:ascii="Times New Roman" w:hAnsi="Times New Roman"/>
              </w:rPr>
              <w:t>a</w:t>
            </w:r>
            <w:proofErr w:type="gram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identității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vizuale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include </w:t>
            </w:r>
            <w:proofErr w:type="spellStart"/>
            <w:r w:rsidRPr="00067557">
              <w:rPr>
                <w:rFonts w:ascii="Times New Roman" w:hAnsi="Times New Roman"/>
              </w:rPr>
              <w:t>în</w:t>
            </w:r>
            <w:proofErr w:type="spellEnd"/>
            <w:r w:rsidRPr="00067557">
              <w:rPr>
                <w:rFonts w:ascii="Times New Roman" w:hAnsi="Times New Roman"/>
              </w:rPr>
              <w:t xml:space="preserve"> mod </w:t>
            </w:r>
            <w:proofErr w:type="spellStart"/>
            <w:r w:rsidRPr="00067557">
              <w:rPr>
                <w:rFonts w:ascii="Times New Roman" w:hAnsi="Times New Roman"/>
              </w:rPr>
              <w:t>obligatoriu</w:t>
            </w:r>
            <w:proofErr w:type="spellEnd"/>
            <w:r w:rsidRPr="00067557">
              <w:rPr>
                <w:rFonts w:ascii="Times New Roman" w:hAnsi="Times New Roman"/>
              </w:rPr>
              <w:t xml:space="preserve"> o </w:t>
            </w:r>
            <w:proofErr w:type="spellStart"/>
            <w:r w:rsidRPr="00067557">
              <w:rPr>
                <w:rFonts w:ascii="Times New Roman" w:hAnsi="Times New Roman"/>
              </w:rPr>
              <w:t>etapă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explorare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prin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desen</w:t>
            </w:r>
            <w:proofErr w:type="spellEnd"/>
            <w:r w:rsidRPr="00067557">
              <w:rPr>
                <w:rFonts w:ascii="Times New Roman" w:hAnsi="Times New Roman"/>
              </w:rPr>
              <w:t xml:space="preserve"> manual.</w:t>
            </w:r>
          </w:p>
          <w:p w14:paraId="1D7E5174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Contractantul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prezenta</w:t>
            </w:r>
            <w:proofErr w:type="spellEnd"/>
            <w:r w:rsidRPr="00067557">
              <w:rPr>
                <w:rFonts w:ascii="Times New Roman" w:hAnsi="Times New Roman"/>
              </w:rPr>
              <w:t>:</w:t>
            </w:r>
          </w:p>
          <w:p w14:paraId="120782FE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a) </w:t>
            </w:r>
            <w:proofErr w:type="spellStart"/>
            <w:r w:rsidRPr="00067557">
              <w:rPr>
                <w:rFonts w:ascii="Times New Roman" w:hAnsi="Times New Roman"/>
              </w:rPr>
              <w:t>schițe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originale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realizate</w:t>
            </w:r>
            <w:proofErr w:type="spellEnd"/>
            <w:r w:rsidRPr="00067557">
              <w:rPr>
                <w:rFonts w:ascii="Times New Roman" w:hAnsi="Times New Roman"/>
              </w:rPr>
              <w:t xml:space="preserve"> manual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direcțiile</w:t>
            </w:r>
            <w:proofErr w:type="spellEnd"/>
            <w:r w:rsidRPr="00067557">
              <w:rPr>
                <w:rFonts w:ascii="Times New Roman" w:hAnsi="Times New Roman"/>
              </w:rPr>
              <w:t xml:space="preserve"> de logo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elementele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grafice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principale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4539186C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b) </w:t>
            </w:r>
            <w:proofErr w:type="spellStart"/>
            <w:r w:rsidRPr="00067557">
              <w:rPr>
                <w:rFonts w:ascii="Times New Roman" w:hAnsi="Times New Roman"/>
              </w:rPr>
              <w:t>scanări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fotografii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clare</w:t>
            </w:r>
            <w:proofErr w:type="spellEnd"/>
            <w:r w:rsidRPr="00067557">
              <w:rPr>
                <w:rFonts w:ascii="Times New Roman" w:hAnsi="Times New Roman"/>
              </w:rPr>
              <w:t xml:space="preserve"> ale </w:t>
            </w:r>
            <w:proofErr w:type="spellStart"/>
            <w:r w:rsidRPr="00067557">
              <w:rPr>
                <w:rFonts w:ascii="Times New Roman" w:hAnsi="Times New Roman"/>
              </w:rPr>
              <w:t>schițelor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3A6AD262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c) </w:t>
            </w:r>
            <w:proofErr w:type="spellStart"/>
            <w:r w:rsidRPr="00067557">
              <w:rPr>
                <w:rFonts w:ascii="Times New Roman" w:hAnsi="Times New Roman"/>
              </w:rPr>
              <w:t>explicații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privind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evoluția</w:t>
            </w:r>
            <w:proofErr w:type="spellEnd"/>
            <w:r w:rsidRPr="00067557">
              <w:rPr>
                <w:rFonts w:ascii="Times New Roman" w:hAnsi="Times New Roman"/>
              </w:rPr>
              <w:t xml:space="preserve"> de la </w:t>
            </w:r>
            <w:proofErr w:type="spellStart"/>
            <w:r w:rsidRPr="00067557">
              <w:rPr>
                <w:rFonts w:ascii="Times New Roman" w:hAnsi="Times New Roman"/>
              </w:rPr>
              <w:t>schița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inițială</w:t>
            </w:r>
            <w:proofErr w:type="spellEnd"/>
            <w:r w:rsidRPr="00067557">
              <w:rPr>
                <w:rFonts w:ascii="Times New Roman" w:hAnsi="Times New Roman"/>
              </w:rPr>
              <w:t xml:space="preserve"> la </w:t>
            </w:r>
            <w:proofErr w:type="spellStart"/>
            <w:r w:rsidRPr="00067557">
              <w:rPr>
                <w:rFonts w:ascii="Times New Roman" w:hAnsi="Times New Roman"/>
              </w:rPr>
              <w:t>soluția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digitală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2F15C9B4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d) </w:t>
            </w:r>
            <w:proofErr w:type="spellStart"/>
            <w:r w:rsidRPr="00067557">
              <w:rPr>
                <w:rFonts w:ascii="Times New Roman" w:hAnsi="Times New Roman"/>
              </w:rPr>
              <w:t>variantele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intermediare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relevante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71E7B888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e) </w:t>
            </w:r>
            <w:proofErr w:type="spellStart"/>
            <w:r w:rsidRPr="00067557">
              <w:rPr>
                <w:rFonts w:ascii="Times New Roman" w:hAnsi="Times New Roman"/>
              </w:rPr>
              <w:t>justificarea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deciziilor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simplificare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stilizare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vectorizare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619F37CF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Mock-up-urile </w:t>
            </w:r>
            <w:proofErr w:type="spellStart"/>
            <w:r w:rsidRPr="00067557">
              <w:rPr>
                <w:rFonts w:ascii="Times New Roman" w:hAnsi="Times New Roman"/>
              </w:rPr>
              <w:t>realizate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exclusiv</w:t>
            </w:r>
            <w:proofErr w:type="spellEnd"/>
            <w:r w:rsidRPr="00067557">
              <w:rPr>
                <w:rFonts w:ascii="Times New Roman" w:hAnsi="Times New Roman"/>
              </w:rPr>
              <w:t xml:space="preserve"> cu </w:t>
            </w:r>
            <w:proofErr w:type="spellStart"/>
            <w:r w:rsidRPr="00067557">
              <w:rPr>
                <w:rFonts w:ascii="Times New Roman" w:hAnsi="Times New Roman"/>
              </w:rPr>
              <w:t>ajutorul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aplicațiilor</w:t>
            </w:r>
            <w:proofErr w:type="spellEnd"/>
            <w:r w:rsidRPr="00067557">
              <w:rPr>
                <w:rFonts w:ascii="Times New Roman" w:hAnsi="Times New Roman"/>
              </w:rPr>
              <w:t xml:space="preserve"> software nu </w:t>
            </w:r>
            <w:proofErr w:type="spellStart"/>
            <w:r w:rsidRPr="00067557">
              <w:rPr>
                <w:rFonts w:ascii="Times New Roman" w:hAnsi="Times New Roman"/>
              </w:rPr>
              <w:t>vor</w:t>
            </w:r>
            <w:proofErr w:type="spellEnd"/>
            <w:r w:rsidRPr="00067557">
              <w:rPr>
                <w:rFonts w:ascii="Times New Roman" w:hAnsi="Times New Roman"/>
              </w:rPr>
              <w:t xml:space="preserve"> fi considerate </w:t>
            </w:r>
            <w:proofErr w:type="spellStart"/>
            <w:r w:rsidRPr="00067557">
              <w:rPr>
                <w:rFonts w:ascii="Times New Roman" w:hAnsi="Times New Roman"/>
              </w:rPr>
              <w:t>suficiente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demonstrarea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procesului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creativ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342CEA86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Procesul</w:t>
            </w:r>
            <w:proofErr w:type="spellEnd"/>
            <w:r w:rsidRPr="00067557">
              <w:rPr>
                <w:rFonts w:ascii="Times New Roman" w:hAnsi="Times New Roman"/>
              </w:rPr>
              <w:t xml:space="preserve"> manual </w:t>
            </w:r>
            <w:proofErr w:type="spellStart"/>
            <w:r w:rsidRPr="00067557">
              <w:rPr>
                <w:rFonts w:ascii="Times New Roman" w:hAnsi="Times New Roman"/>
              </w:rPr>
              <w:t>poate</w:t>
            </w:r>
            <w:proofErr w:type="spellEnd"/>
            <w:r w:rsidRPr="00067557">
              <w:rPr>
                <w:rFonts w:ascii="Times New Roman" w:hAnsi="Times New Roman"/>
              </w:rPr>
              <w:t xml:space="preserve"> fi </w:t>
            </w:r>
            <w:proofErr w:type="spellStart"/>
            <w:r w:rsidRPr="00067557">
              <w:rPr>
                <w:rFonts w:ascii="Times New Roman" w:hAnsi="Times New Roman"/>
              </w:rPr>
              <w:t>completat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dar</w:t>
            </w:r>
            <w:proofErr w:type="spellEnd"/>
            <w:r w:rsidRPr="00067557">
              <w:rPr>
                <w:rFonts w:ascii="Times New Roman" w:hAnsi="Times New Roman"/>
              </w:rPr>
              <w:t xml:space="preserve"> nu </w:t>
            </w:r>
            <w:proofErr w:type="spellStart"/>
            <w:r w:rsidRPr="00067557">
              <w:rPr>
                <w:rFonts w:ascii="Times New Roman" w:hAnsi="Times New Roman"/>
              </w:rPr>
              <w:t>înlocuit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prin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instrumente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digitale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3A2DE6DB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</w:p>
          <w:p w14:paraId="0DFE20AD" w14:textId="4C94DF47" w:rsidR="00D65F66" w:rsidRPr="00067557" w:rsidRDefault="00D65F66" w:rsidP="00900425">
            <w:pPr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Identitate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vizuală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și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logo</w:t>
            </w:r>
          </w:p>
          <w:p w14:paraId="69383A67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Contractantul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dezvolta</w:t>
            </w:r>
            <w:proofErr w:type="spellEnd"/>
            <w:r w:rsidRPr="00067557">
              <w:rPr>
                <w:rFonts w:ascii="Times New Roman" w:hAnsi="Times New Roman"/>
              </w:rPr>
              <w:t xml:space="preserve"> minimum </w:t>
            </w:r>
            <w:proofErr w:type="spellStart"/>
            <w:r w:rsidRPr="00067557">
              <w:rPr>
                <w:rFonts w:ascii="Times New Roman" w:hAnsi="Times New Roman"/>
              </w:rPr>
              <w:t>trei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propuneri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distincte</w:t>
            </w:r>
            <w:proofErr w:type="spellEnd"/>
            <w:r w:rsidRPr="00067557">
              <w:rPr>
                <w:rFonts w:ascii="Times New Roman" w:hAnsi="Times New Roman"/>
              </w:rPr>
              <w:t xml:space="preserve"> de concept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logo.</w:t>
            </w:r>
          </w:p>
          <w:p w14:paraId="2D256C0B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fiecare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propunere</w:t>
            </w:r>
            <w:proofErr w:type="spellEnd"/>
            <w:r w:rsidRPr="00067557">
              <w:rPr>
                <w:rFonts w:ascii="Times New Roman" w:hAnsi="Times New Roman"/>
              </w:rPr>
              <w:t xml:space="preserve"> se </w:t>
            </w:r>
            <w:proofErr w:type="spellStart"/>
            <w:r w:rsidRPr="00067557">
              <w:rPr>
                <w:rFonts w:ascii="Times New Roman" w:hAnsi="Times New Roman"/>
              </w:rPr>
              <w:t>vor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prezenta</w:t>
            </w:r>
            <w:proofErr w:type="spellEnd"/>
            <w:r w:rsidRPr="00067557">
              <w:rPr>
                <w:rFonts w:ascii="Times New Roman" w:hAnsi="Times New Roman"/>
              </w:rPr>
              <w:t>:</w:t>
            </w:r>
          </w:p>
          <w:p w14:paraId="0FAEA7AF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a) </w:t>
            </w:r>
            <w:proofErr w:type="spellStart"/>
            <w:r w:rsidRPr="00067557">
              <w:rPr>
                <w:rFonts w:ascii="Times New Roman" w:hAnsi="Times New Roman"/>
              </w:rPr>
              <w:t>ideea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centrală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3A639534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b) </w:t>
            </w:r>
            <w:proofErr w:type="spellStart"/>
            <w:r w:rsidRPr="00067557">
              <w:rPr>
                <w:rFonts w:ascii="Times New Roman" w:hAnsi="Times New Roman"/>
              </w:rPr>
              <w:t>schițele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manuale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195FC150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c) </w:t>
            </w:r>
            <w:proofErr w:type="spellStart"/>
            <w:r w:rsidRPr="00067557">
              <w:rPr>
                <w:rFonts w:ascii="Times New Roman" w:hAnsi="Times New Roman"/>
              </w:rPr>
              <w:t>construcția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grafică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0987D03D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d) </w:t>
            </w:r>
            <w:proofErr w:type="spellStart"/>
            <w:r w:rsidRPr="00067557">
              <w:rPr>
                <w:rFonts w:ascii="Times New Roman" w:hAnsi="Times New Roman"/>
              </w:rPr>
              <w:t>varianta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principală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3A4C7426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e) </w:t>
            </w:r>
            <w:proofErr w:type="spellStart"/>
            <w:r w:rsidRPr="00067557">
              <w:rPr>
                <w:rFonts w:ascii="Times New Roman" w:hAnsi="Times New Roman"/>
              </w:rPr>
              <w:t>variante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secundare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simplificate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2210B44B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f) </w:t>
            </w:r>
            <w:proofErr w:type="spellStart"/>
            <w:r w:rsidRPr="00067557">
              <w:rPr>
                <w:rFonts w:ascii="Times New Roman" w:hAnsi="Times New Roman"/>
              </w:rPr>
              <w:t>aplicarea</w:t>
            </w:r>
            <w:proofErr w:type="spellEnd"/>
            <w:r w:rsidRPr="00067557">
              <w:rPr>
                <w:rFonts w:ascii="Times New Roman" w:hAnsi="Times New Roman"/>
              </w:rPr>
              <w:t xml:space="preserve"> pe fundal </w:t>
            </w:r>
            <w:proofErr w:type="spellStart"/>
            <w:r w:rsidRPr="00067557">
              <w:rPr>
                <w:rFonts w:ascii="Times New Roman" w:hAnsi="Times New Roman"/>
              </w:rPr>
              <w:t>deschis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închis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75E15698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g) </w:t>
            </w:r>
            <w:proofErr w:type="spellStart"/>
            <w:r w:rsidRPr="00067557">
              <w:rPr>
                <w:rFonts w:ascii="Times New Roman" w:hAnsi="Times New Roman"/>
              </w:rPr>
              <w:t>aplicarea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monocromă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60C3EBA5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h) </w:t>
            </w:r>
            <w:proofErr w:type="spellStart"/>
            <w:r w:rsidRPr="00067557">
              <w:rPr>
                <w:rFonts w:ascii="Times New Roman" w:hAnsi="Times New Roman"/>
              </w:rPr>
              <w:t>lizibilitatea</w:t>
            </w:r>
            <w:proofErr w:type="spellEnd"/>
            <w:r w:rsidRPr="00067557">
              <w:rPr>
                <w:rFonts w:ascii="Times New Roman" w:hAnsi="Times New Roman"/>
              </w:rPr>
              <w:t xml:space="preserve"> la </w:t>
            </w:r>
            <w:proofErr w:type="spellStart"/>
            <w:r w:rsidRPr="00067557">
              <w:rPr>
                <w:rFonts w:ascii="Times New Roman" w:hAnsi="Times New Roman"/>
              </w:rPr>
              <w:t>dimensiuni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reduse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5733FE78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i</w:t>
            </w:r>
            <w:proofErr w:type="spellEnd"/>
            <w:r w:rsidRPr="00067557">
              <w:rPr>
                <w:rFonts w:ascii="Times New Roman" w:hAnsi="Times New Roman"/>
              </w:rPr>
              <w:t xml:space="preserve">) </w:t>
            </w:r>
            <w:proofErr w:type="spellStart"/>
            <w:r w:rsidRPr="00067557">
              <w:rPr>
                <w:rFonts w:ascii="Times New Roman" w:hAnsi="Times New Roman"/>
              </w:rPr>
              <w:t>planșe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funcționale</w:t>
            </w:r>
            <w:proofErr w:type="spellEnd"/>
            <w:r w:rsidRPr="00067557">
              <w:rPr>
                <w:rFonts w:ascii="Times New Roman" w:hAnsi="Times New Roman"/>
              </w:rPr>
              <w:t xml:space="preserve"> care </w:t>
            </w:r>
            <w:proofErr w:type="spellStart"/>
            <w:r w:rsidRPr="00067557">
              <w:rPr>
                <w:rFonts w:ascii="Times New Roman" w:hAnsi="Times New Roman"/>
              </w:rPr>
              <w:t>să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demonstreze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utilizarea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mediul</w:t>
            </w:r>
            <w:proofErr w:type="spellEnd"/>
            <w:r w:rsidRPr="00067557">
              <w:rPr>
                <w:rFonts w:ascii="Times New Roman" w:hAnsi="Times New Roman"/>
              </w:rPr>
              <w:t xml:space="preserve"> digital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pe </w:t>
            </w:r>
            <w:proofErr w:type="spellStart"/>
            <w:r w:rsidRPr="00067557">
              <w:rPr>
                <w:rFonts w:ascii="Times New Roman" w:hAnsi="Times New Roman"/>
              </w:rPr>
              <w:t>materiale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relevante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facultate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00B62028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În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urma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feedbackului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consolidat</w:t>
            </w:r>
            <w:proofErr w:type="spellEnd"/>
            <w:r w:rsidRPr="00067557">
              <w:rPr>
                <w:rFonts w:ascii="Times New Roman" w:hAnsi="Times New Roman"/>
              </w:rPr>
              <w:t xml:space="preserve"> al </w:t>
            </w:r>
            <w:proofErr w:type="spellStart"/>
            <w:r w:rsidRPr="00067557">
              <w:rPr>
                <w:rFonts w:ascii="Times New Roman" w:hAnsi="Times New Roman"/>
              </w:rPr>
              <w:t>Autorității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Contractante</w:t>
            </w:r>
            <w:proofErr w:type="spellEnd"/>
            <w:r w:rsidRPr="00067557">
              <w:rPr>
                <w:rFonts w:ascii="Times New Roman" w:hAnsi="Times New Roman"/>
              </w:rPr>
              <w:t xml:space="preserve">, o </w:t>
            </w:r>
            <w:proofErr w:type="spellStart"/>
            <w:r w:rsidRPr="00067557">
              <w:rPr>
                <w:rFonts w:ascii="Times New Roman" w:hAnsi="Times New Roman"/>
              </w:rPr>
              <w:t>direcție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fi </w:t>
            </w:r>
            <w:proofErr w:type="spellStart"/>
            <w:r w:rsidRPr="00067557">
              <w:rPr>
                <w:rFonts w:ascii="Times New Roman" w:hAnsi="Times New Roman"/>
              </w:rPr>
              <w:t>selectată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finalizată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65FC5AD9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Logo-ul final </w:t>
            </w:r>
            <w:proofErr w:type="spellStart"/>
            <w:r w:rsidRPr="00067557">
              <w:rPr>
                <w:rFonts w:ascii="Times New Roman" w:hAnsi="Times New Roman"/>
              </w:rPr>
              <w:t>trebuie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să</w:t>
            </w:r>
            <w:proofErr w:type="spellEnd"/>
            <w:r w:rsidRPr="00067557">
              <w:rPr>
                <w:rFonts w:ascii="Times New Roman" w:hAnsi="Times New Roman"/>
              </w:rPr>
              <w:t xml:space="preserve"> fie original, distinct, </w:t>
            </w:r>
            <w:proofErr w:type="spellStart"/>
            <w:r w:rsidRPr="00067557">
              <w:rPr>
                <w:rFonts w:ascii="Times New Roman" w:hAnsi="Times New Roman"/>
              </w:rPr>
              <w:t>scalabil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lizibil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adaptabil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site, </w:t>
            </w:r>
            <w:proofErr w:type="spellStart"/>
            <w:r w:rsidRPr="00067557">
              <w:rPr>
                <w:rFonts w:ascii="Times New Roman" w:hAnsi="Times New Roman"/>
              </w:rPr>
              <w:t>rețele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sociale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documente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prezentări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materiale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tipărite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echipamente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alte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medii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comunicare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instituțională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1D361924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Contractantul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efectua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verificări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rezonabile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reducerea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riscului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similitudine</w:t>
            </w:r>
            <w:proofErr w:type="spellEnd"/>
            <w:r w:rsidRPr="00067557">
              <w:rPr>
                <w:rFonts w:ascii="Times New Roman" w:hAnsi="Times New Roman"/>
              </w:rPr>
              <w:t xml:space="preserve"> cu </w:t>
            </w:r>
            <w:proofErr w:type="spellStart"/>
            <w:r w:rsidRPr="00067557">
              <w:rPr>
                <w:rFonts w:ascii="Times New Roman" w:hAnsi="Times New Roman"/>
              </w:rPr>
              <w:t>identități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vizuale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existente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1008F775" w14:textId="77777777" w:rsidR="00067557" w:rsidRDefault="00067557" w:rsidP="00900425">
            <w:pPr>
              <w:jc w:val="both"/>
              <w:rPr>
                <w:rFonts w:ascii="Times New Roman" w:hAnsi="Times New Roman"/>
                <w:b/>
                <w:bCs/>
              </w:rPr>
            </w:pPr>
          </w:p>
          <w:p w14:paraId="3F6F4502" w14:textId="5CE67450" w:rsidR="00D65F66" w:rsidRPr="00067557" w:rsidRDefault="00D65F66" w:rsidP="00900425">
            <w:pPr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Sistem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vizual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: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culori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tipografie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iconografie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și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active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grafice</w:t>
            </w:r>
            <w:proofErr w:type="spellEnd"/>
          </w:p>
          <w:p w14:paraId="2AB729C8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Contractantul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dezvolta</w:t>
            </w:r>
            <w:proofErr w:type="spellEnd"/>
            <w:r w:rsidRPr="00067557">
              <w:rPr>
                <w:rFonts w:ascii="Times New Roman" w:hAnsi="Times New Roman"/>
              </w:rPr>
              <w:t>:</w:t>
            </w:r>
          </w:p>
          <w:p w14:paraId="4FCA9F25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a) paleta </w:t>
            </w:r>
            <w:proofErr w:type="spellStart"/>
            <w:r w:rsidRPr="00067557">
              <w:rPr>
                <w:rFonts w:ascii="Times New Roman" w:hAnsi="Times New Roman"/>
              </w:rPr>
              <w:t>cromatică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principală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secundară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2B481ED7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b) </w:t>
            </w:r>
            <w:proofErr w:type="spellStart"/>
            <w:r w:rsidRPr="00067557">
              <w:rPr>
                <w:rFonts w:ascii="Times New Roman" w:hAnsi="Times New Roman"/>
              </w:rPr>
              <w:t>codurile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cromatice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utilizare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digitală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tipar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08D3F420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c) </w:t>
            </w:r>
            <w:proofErr w:type="spellStart"/>
            <w:r w:rsidRPr="00067557">
              <w:rPr>
                <w:rFonts w:ascii="Times New Roman" w:hAnsi="Times New Roman"/>
              </w:rPr>
              <w:t>sistemul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tipografic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ierarhia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fonturilor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4649372E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lastRenderedPageBreak/>
              <w:t xml:space="preserve">d) reguli </w:t>
            </w:r>
            <w:proofErr w:type="spellStart"/>
            <w:r w:rsidRPr="00067557">
              <w:rPr>
                <w:rFonts w:ascii="Times New Roman" w:hAnsi="Times New Roman"/>
              </w:rPr>
              <w:t>privind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dimensiunile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spațierea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utilizarea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titlurilor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subtitlurilor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textului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curent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01D6CB76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e) </w:t>
            </w:r>
            <w:proofErr w:type="spellStart"/>
            <w:r w:rsidRPr="00067557">
              <w:rPr>
                <w:rFonts w:ascii="Times New Roman" w:hAnsi="Times New Roman"/>
              </w:rPr>
              <w:t>iconografia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necesară</w:t>
            </w:r>
            <w:proofErr w:type="spellEnd"/>
            <w:r w:rsidRPr="00067557">
              <w:rPr>
                <w:rFonts w:ascii="Times New Roman" w:hAnsi="Times New Roman"/>
              </w:rPr>
              <w:t xml:space="preserve"> site-</w:t>
            </w:r>
            <w:proofErr w:type="spellStart"/>
            <w:r w:rsidRPr="00067557">
              <w:rPr>
                <w:rFonts w:ascii="Times New Roman" w:hAnsi="Times New Roman"/>
              </w:rPr>
              <w:t>ului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284828FD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>f) pattern-</w:t>
            </w:r>
            <w:proofErr w:type="spellStart"/>
            <w:r w:rsidRPr="00067557">
              <w:rPr>
                <w:rFonts w:ascii="Times New Roman" w:hAnsi="Times New Roman"/>
              </w:rPr>
              <w:t>uri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elemente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grafice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originale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73593173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g) reguli de </w:t>
            </w:r>
            <w:proofErr w:type="spellStart"/>
            <w:r w:rsidRPr="00067557">
              <w:rPr>
                <w:rFonts w:ascii="Times New Roman" w:hAnsi="Times New Roman"/>
              </w:rPr>
              <w:t>utilizare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gramStart"/>
            <w:r w:rsidRPr="00067557">
              <w:rPr>
                <w:rFonts w:ascii="Times New Roman" w:hAnsi="Times New Roman"/>
              </w:rPr>
              <w:t>a</w:t>
            </w:r>
            <w:proofErr w:type="gram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imaginilor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ilustrațiilor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3FCAFAD2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h) </w:t>
            </w:r>
            <w:proofErr w:type="spellStart"/>
            <w:r w:rsidRPr="00067557">
              <w:rPr>
                <w:rFonts w:ascii="Times New Roman" w:hAnsi="Times New Roman"/>
              </w:rPr>
              <w:t>componente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grafice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adaptabile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mediul</w:t>
            </w:r>
            <w:proofErr w:type="spellEnd"/>
            <w:r w:rsidRPr="00067557">
              <w:rPr>
                <w:rFonts w:ascii="Times New Roman" w:hAnsi="Times New Roman"/>
              </w:rPr>
              <w:t xml:space="preserve"> digital;</w:t>
            </w:r>
          </w:p>
          <w:p w14:paraId="69050F72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i</w:t>
            </w:r>
            <w:proofErr w:type="spellEnd"/>
            <w:r w:rsidRPr="00067557">
              <w:rPr>
                <w:rFonts w:ascii="Times New Roman" w:hAnsi="Times New Roman"/>
              </w:rPr>
              <w:t xml:space="preserve">) reguli de contrast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lizibilitate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022E7B5C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j) </w:t>
            </w:r>
            <w:proofErr w:type="spellStart"/>
            <w:r w:rsidRPr="00067557">
              <w:rPr>
                <w:rFonts w:ascii="Times New Roman" w:hAnsi="Times New Roman"/>
              </w:rPr>
              <w:t>exemple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utilizare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corectă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incorectă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4C3F1DF6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Fonturile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propuse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trebuie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permită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utilizarea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legală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către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Universitatea</w:t>
            </w:r>
            <w:proofErr w:type="spellEnd"/>
            <w:r w:rsidRPr="00067557">
              <w:rPr>
                <w:rFonts w:ascii="Times New Roman" w:hAnsi="Times New Roman"/>
              </w:rPr>
              <w:t xml:space="preserve"> „</w:t>
            </w:r>
            <w:proofErr w:type="spellStart"/>
            <w:r w:rsidRPr="00067557">
              <w:rPr>
                <w:rFonts w:ascii="Times New Roman" w:hAnsi="Times New Roman"/>
              </w:rPr>
              <w:t>Dunărea</w:t>
            </w:r>
            <w:proofErr w:type="spellEnd"/>
            <w:r w:rsidRPr="00067557">
              <w:rPr>
                <w:rFonts w:ascii="Times New Roman" w:hAnsi="Times New Roman"/>
              </w:rPr>
              <w:t xml:space="preserve"> de Jos” din </w:t>
            </w:r>
            <w:proofErr w:type="spellStart"/>
            <w:r w:rsidRPr="00067557">
              <w:rPr>
                <w:rFonts w:ascii="Times New Roman" w:hAnsi="Times New Roman"/>
              </w:rPr>
              <w:t>Galați</w:t>
            </w:r>
            <w:proofErr w:type="spellEnd"/>
            <w:r w:rsidRPr="00067557">
              <w:rPr>
                <w:rFonts w:ascii="Times New Roman" w:hAnsi="Times New Roman"/>
              </w:rPr>
              <w:t xml:space="preserve">. </w:t>
            </w:r>
            <w:proofErr w:type="spellStart"/>
            <w:r w:rsidRPr="00067557">
              <w:rPr>
                <w:rFonts w:ascii="Times New Roman" w:hAnsi="Times New Roman"/>
              </w:rPr>
              <w:t>Contractantul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preda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fișierele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fonturilor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numai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dacă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licența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permite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transferul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acestora</w:t>
            </w:r>
            <w:proofErr w:type="spellEnd"/>
            <w:r w:rsidRPr="00067557">
              <w:rPr>
                <w:rFonts w:ascii="Times New Roman" w:hAnsi="Times New Roman"/>
              </w:rPr>
              <w:t xml:space="preserve">. </w:t>
            </w:r>
            <w:proofErr w:type="spellStart"/>
            <w:r w:rsidRPr="00067557">
              <w:rPr>
                <w:rFonts w:ascii="Times New Roman" w:hAnsi="Times New Roman"/>
              </w:rPr>
              <w:t>În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celelalte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situații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preda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documentele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licență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sursa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legală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instrucțiunile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utilizare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330D30C9" w14:textId="77777777" w:rsidR="00067557" w:rsidRDefault="00067557" w:rsidP="00900425">
            <w:pPr>
              <w:jc w:val="both"/>
              <w:rPr>
                <w:rFonts w:ascii="Times New Roman" w:hAnsi="Times New Roman"/>
                <w:b/>
                <w:bCs/>
              </w:rPr>
            </w:pPr>
          </w:p>
          <w:p w14:paraId="2C6D4049" w14:textId="72D01046" w:rsidR="00D65F66" w:rsidRPr="00067557" w:rsidRDefault="00D65F66" w:rsidP="0090042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067557">
              <w:rPr>
                <w:rFonts w:ascii="Times New Roman" w:hAnsi="Times New Roman"/>
                <w:b/>
                <w:bCs/>
              </w:rPr>
              <w:t xml:space="preserve">Manual de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identitate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vizuală</w:t>
            </w:r>
            <w:proofErr w:type="spellEnd"/>
          </w:p>
          <w:p w14:paraId="7647F9CC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Contractantul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realiza</w:t>
            </w:r>
            <w:proofErr w:type="spellEnd"/>
            <w:r w:rsidRPr="00067557">
              <w:rPr>
                <w:rFonts w:ascii="Times New Roman" w:hAnsi="Times New Roman"/>
              </w:rPr>
              <w:t xml:space="preserve"> un manual de </w:t>
            </w:r>
            <w:proofErr w:type="spellStart"/>
            <w:r w:rsidRPr="00067557">
              <w:rPr>
                <w:rFonts w:ascii="Times New Roman" w:hAnsi="Times New Roman"/>
              </w:rPr>
              <w:t>identitate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vizuală</w:t>
            </w:r>
            <w:proofErr w:type="spellEnd"/>
            <w:r w:rsidRPr="00067557">
              <w:rPr>
                <w:rFonts w:ascii="Times New Roman" w:hAnsi="Times New Roman"/>
              </w:rPr>
              <w:t xml:space="preserve"> care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include cel </w:t>
            </w:r>
            <w:proofErr w:type="spellStart"/>
            <w:r w:rsidRPr="00067557">
              <w:rPr>
                <w:rFonts w:ascii="Times New Roman" w:hAnsi="Times New Roman"/>
              </w:rPr>
              <w:t>puțin</w:t>
            </w:r>
            <w:proofErr w:type="spellEnd"/>
            <w:r w:rsidRPr="00067557">
              <w:rPr>
                <w:rFonts w:ascii="Times New Roman" w:hAnsi="Times New Roman"/>
              </w:rPr>
              <w:t>:</w:t>
            </w:r>
          </w:p>
          <w:p w14:paraId="4246F9AD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a) </w:t>
            </w:r>
            <w:proofErr w:type="spellStart"/>
            <w:r w:rsidRPr="00067557">
              <w:rPr>
                <w:rFonts w:ascii="Times New Roman" w:hAnsi="Times New Roman"/>
              </w:rPr>
              <w:t>conceptul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principiile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identității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37E53159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b) </w:t>
            </w:r>
            <w:proofErr w:type="spellStart"/>
            <w:r w:rsidRPr="00067557">
              <w:rPr>
                <w:rFonts w:ascii="Times New Roman" w:hAnsi="Times New Roman"/>
              </w:rPr>
              <w:t>variantele</w:t>
            </w:r>
            <w:proofErr w:type="spellEnd"/>
            <w:r w:rsidRPr="00067557">
              <w:rPr>
                <w:rFonts w:ascii="Times New Roman" w:hAnsi="Times New Roman"/>
              </w:rPr>
              <w:t xml:space="preserve"> logo-</w:t>
            </w:r>
            <w:proofErr w:type="spellStart"/>
            <w:r w:rsidRPr="00067557">
              <w:rPr>
                <w:rFonts w:ascii="Times New Roman" w:hAnsi="Times New Roman"/>
              </w:rPr>
              <w:t>ului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6EA2F274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c) zona de </w:t>
            </w:r>
            <w:proofErr w:type="spellStart"/>
            <w:r w:rsidRPr="00067557">
              <w:rPr>
                <w:rFonts w:ascii="Times New Roman" w:hAnsi="Times New Roman"/>
              </w:rPr>
              <w:t>protecție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7C3C4525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d) </w:t>
            </w:r>
            <w:proofErr w:type="spellStart"/>
            <w:r w:rsidRPr="00067557">
              <w:rPr>
                <w:rFonts w:ascii="Times New Roman" w:hAnsi="Times New Roman"/>
              </w:rPr>
              <w:t>dimensiunile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minime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2F35AA22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e) </w:t>
            </w:r>
            <w:proofErr w:type="spellStart"/>
            <w:r w:rsidRPr="00067557">
              <w:rPr>
                <w:rFonts w:ascii="Times New Roman" w:hAnsi="Times New Roman"/>
              </w:rPr>
              <w:t>utilizarea</w:t>
            </w:r>
            <w:proofErr w:type="spellEnd"/>
            <w:r w:rsidRPr="00067557">
              <w:rPr>
                <w:rFonts w:ascii="Times New Roman" w:hAnsi="Times New Roman"/>
              </w:rPr>
              <w:t xml:space="preserve"> pe </w:t>
            </w:r>
            <w:proofErr w:type="spellStart"/>
            <w:r w:rsidRPr="00067557">
              <w:rPr>
                <w:rFonts w:ascii="Times New Roman" w:hAnsi="Times New Roman"/>
              </w:rPr>
              <w:t>diferite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fundaluri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38CCA069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f) </w:t>
            </w:r>
            <w:proofErr w:type="spellStart"/>
            <w:r w:rsidRPr="00067557">
              <w:rPr>
                <w:rFonts w:ascii="Times New Roman" w:hAnsi="Times New Roman"/>
              </w:rPr>
              <w:t>utilizările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incorecte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1D32AF9E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g) paleta </w:t>
            </w:r>
            <w:proofErr w:type="spellStart"/>
            <w:r w:rsidRPr="00067557">
              <w:rPr>
                <w:rFonts w:ascii="Times New Roman" w:hAnsi="Times New Roman"/>
              </w:rPr>
              <w:t>cromatică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3C880136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h) </w:t>
            </w:r>
            <w:proofErr w:type="spellStart"/>
            <w:r w:rsidRPr="00067557">
              <w:rPr>
                <w:rFonts w:ascii="Times New Roman" w:hAnsi="Times New Roman"/>
              </w:rPr>
              <w:t>proporțiile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utilizare</w:t>
            </w:r>
            <w:proofErr w:type="spellEnd"/>
            <w:r w:rsidRPr="00067557">
              <w:rPr>
                <w:rFonts w:ascii="Times New Roman" w:hAnsi="Times New Roman"/>
              </w:rPr>
              <w:t xml:space="preserve"> a </w:t>
            </w:r>
            <w:proofErr w:type="spellStart"/>
            <w:r w:rsidRPr="00067557">
              <w:rPr>
                <w:rFonts w:ascii="Times New Roman" w:hAnsi="Times New Roman"/>
              </w:rPr>
              <w:t>culorilor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48A35307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i</w:t>
            </w:r>
            <w:proofErr w:type="spellEnd"/>
            <w:r w:rsidRPr="00067557">
              <w:rPr>
                <w:rFonts w:ascii="Times New Roman" w:hAnsi="Times New Roman"/>
              </w:rPr>
              <w:t xml:space="preserve">) </w:t>
            </w:r>
            <w:proofErr w:type="spellStart"/>
            <w:r w:rsidRPr="00067557">
              <w:rPr>
                <w:rFonts w:ascii="Times New Roman" w:hAnsi="Times New Roman"/>
              </w:rPr>
              <w:t>sistemul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tipografic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3CB5084A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j) </w:t>
            </w:r>
            <w:proofErr w:type="spellStart"/>
            <w:r w:rsidRPr="00067557">
              <w:rPr>
                <w:rFonts w:ascii="Times New Roman" w:hAnsi="Times New Roman"/>
              </w:rPr>
              <w:t>iconografia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080BC312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k) pattern-urile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activele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grafice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46474841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l) </w:t>
            </w:r>
            <w:proofErr w:type="spellStart"/>
            <w:r w:rsidRPr="00067557">
              <w:rPr>
                <w:rFonts w:ascii="Times New Roman" w:hAnsi="Times New Roman"/>
              </w:rPr>
              <w:t>stilul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imaginilor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ilustrațiilor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37ABC0BA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m) </w:t>
            </w:r>
            <w:proofErr w:type="spellStart"/>
            <w:r w:rsidRPr="00067557">
              <w:rPr>
                <w:rFonts w:ascii="Times New Roman" w:hAnsi="Times New Roman"/>
              </w:rPr>
              <w:t>aplicarea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mediul</w:t>
            </w:r>
            <w:proofErr w:type="spellEnd"/>
            <w:r w:rsidRPr="00067557">
              <w:rPr>
                <w:rFonts w:ascii="Times New Roman" w:hAnsi="Times New Roman"/>
              </w:rPr>
              <w:t xml:space="preserve"> web;</w:t>
            </w:r>
          </w:p>
          <w:p w14:paraId="530D749D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n) </w:t>
            </w:r>
            <w:proofErr w:type="spellStart"/>
            <w:r w:rsidRPr="00067557">
              <w:rPr>
                <w:rFonts w:ascii="Times New Roman" w:hAnsi="Times New Roman"/>
              </w:rPr>
              <w:t>exemple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aplicare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comunicarea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digitală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tipărită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463F8B18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o) reguli care permit </w:t>
            </w:r>
            <w:proofErr w:type="spellStart"/>
            <w:r w:rsidRPr="00067557">
              <w:rPr>
                <w:rFonts w:ascii="Times New Roman" w:hAnsi="Times New Roman"/>
              </w:rPr>
              <w:t>utilizarea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coerentă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gramStart"/>
            <w:r w:rsidRPr="00067557">
              <w:rPr>
                <w:rFonts w:ascii="Times New Roman" w:hAnsi="Times New Roman"/>
              </w:rPr>
              <w:t>a</w:t>
            </w:r>
            <w:proofErr w:type="gram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identității</w:t>
            </w:r>
            <w:proofErr w:type="spellEnd"/>
            <w:r w:rsidRPr="00067557">
              <w:rPr>
                <w:rFonts w:ascii="Times New Roman" w:hAnsi="Times New Roman"/>
              </w:rPr>
              <w:t xml:space="preserve"> pe termen lung.</w:t>
            </w:r>
          </w:p>
          <w:p w14:paraId="0EC7EC51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Manualul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fi </w:t>
            </w:r>
            <w:proofErr w:type="spellStart"/>
            <w:r w:rsidRPr="00067557">
              <w:rPr>
                <w:rFonts w:ascii="Times New Roman" w:hAnsi="Times New Roman"/>
              </w:rPr>
              <w:t>predat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</w:t>
            </w:r>
            <w:proofErr w:type="spellEnd"/>
            <w:r w:rsidRPr="00067557">
              <w:rPr>
                <w:rFonts w:ascii="Times New Roman" w:hAnsi="Times New Roman"/>
              </w:rPr>
              <w:t xml:space="preserve"> format PDF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</w:t>
            </w:r>
            <w:proofErr w:type="spellEnd"/>
            <w:r w:rsidRPr="00067557">
              <w:rPr>
                <w:rFonts w:ascii="Times New Roman" w:hAnsi="Times New Roman"/>
              </w:rPr>
              <w:t xml:space="preserve"> format-</w:t>
            </w:r>
            <w:proofErr w:type="spellStart"/>
            <w:r w:rsidRPr="00067557">
              <w:rPr>
                <w:rFonts w:ascii="Times New Roman" w:hAnsi="Times New Roman"/>
              </w:rPr>
              <w:t>sursă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editabil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3564857B" w14:textId="77777777" w:rsidR="00067557" w:rsidRDefault="00067557" w:rsidP="00900425">
            <w:pPr>
              <w:jc w:val="both"/>
              <w:rPr>
                <w:rFonts w:ascii="Times New Roman" w:hAnsi="Times New Roman"/>
                <w:b/>
                <w:bCs/>
              </w:rPr>
            </w:pPr>
          </w:p>
          <w:p w14:paraId="26C195AD" w14:textId="7B959AE7" w:rsidR="00D65F66" w:rsidRPr="00067557" w:rsidRDefault="00D65F66" w:rsidP="0090042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067557">
              <w:rPr>
                <w:rFonts w:ascii="Times New Roman" w:hAnsi="Times New Roman"/>
                <w:b/>
                <w:bCs/>
              </w:rPr>
              <w:t xml:space="preserve">Audit UX/UI,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arhitectură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informațională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și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wireframe-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uri</w:t>
            </w:r>
            <w:proofErr w:type="spellEnd"/>
          </w:p>
          <w:p w14:paraId="6B97D4CD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Contractantul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realiza</w:t>
            </w:r>
            <w:proofErr w:type="spellEnd"/>
            <w:r w:rsidRPr="00067557">
              <w:rPr>
                <w:rFonts w:ascii="Times New Roman" w:hAnsi="Times New Roman"/>
              </w:rPr>
              <w:t>:</w:t>
            </w:r>
          </w:p>
          <w:p w14:paraId="3ACBBD33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a) </w:t>
            </w:r>
            <w:proofErr w:type="spellStart"/>
            <w:r w:rsidRPr="00067557">
              <w:rPr>
                <w:rFonts w:ascii="Times New Roman" w:hAnsi="Times New Roman"/>
              </w:rPr>
              <w:t>auditul</w:t>
            </w:r>
            <w:proofErr w:type="spellEnd"/>
            <w:r w:rsidRPr="00067557">
              <w:rPr>
                <w:rFonts w:ascii="Times New Roman" w:hAnsi="Times New Roman"/>
              </w:rPr>
              <w:t xml:space="preserve"> UX/UI al site-</w:t>
            </w:r>
            <w:proofErr w:type="spellStart"/>
            <w:r w:rsidRPr="00067557">
              <w:rPr>
                <w:rFonts w:ascii="Times New Roman" w:hAnsi="Times New Roman"/>
              </w:rPr>
              <w:t>ului</w:t>
            </w:r>
            <w:proofErr w:type="spellEnd"/>
            <w:r w:rsidRPr="00067557">
              <w:rPr>
                <w:rFonts w:ascii="Times New Roman" w:hAnsi="Times New Roman"/>
              </w:rPr>
              <w:t xml:space="preserve"> existent;</w:t>
            </w:r>
          </w:p>
          <w:p w14:paraId="352629C4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b) </w:t>
            </w:r>
            <w:proofErr w:type="spellStart"/>
            <w:r w:rsidRPr="00067557">
              <w:rPr>
                <w:rFonts w:ascii="Times New Roman" w:hAnsi="Times New Roman"/>
              </w:rPr>
              <w:t>definirea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categoriilor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principale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utilizatori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141D0EAF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c) </w:t>
            </w:r>
            <w:proofErr w:type="spellStart"/>
            <w:r w:rsidRPr="00067557">
              <w:rPr>
                <w:rFonts w:ascii="Times New Roman" w:hAnsi="Times New Roman"/>
              </w:rPr>
              <w:t>stabilirea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scenariilor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principale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utilizare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39C9182E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d) </w:t>
            </w:r>
            <w:proofErr w:type="spellStart"/>
            <w:r w:rsidRPr="00067557">
              <w:rPr>
                <w:rFonts w:ascii="Times New Roman" w:hAnsi="Times New Roman"/>
              </w:rPr>
              <w:t>realizarea</w:t>
            </w:r>
            <w:proofErr w:type="spellEnd"/>
            <w:r w:rsidRPr="00067557">
              <w:rPr>
                <w:rFonts w:ascii="Times New Roman" w:hAnsi="Times New Roman"/>
              </w:rPr>
              <w:t xml:space="preserve"> sitemap-</w:t>
            </w:r>
            <w:proofErr w:type="spellStart"/>
            <w:r w:rsidRPr="00067557">
              <w:rPr>
                <w:rFonts w:ascii="Times New Roman" w:hAnsi="Times New Roman"/>
              </w:rPr>
              <w:t>ului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72B176EC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e) </w:t>
            </w:r>
            <w:proofErr w:type="spellStart"/>
            <w:r w:rsidRPr="00067557">
              <w:rPr>
                <w:rFonts w:ascii="Times New Roman" w:hAnsi="Times New Roman"/>
              </w:rPr>
              <w:t>definirea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structurii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meniurilor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submeniurilor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1D2C3040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f) </w:t>
            </w:r>
            <w:proofErr w:type="spellStart"/>
            <w:r w:rsidRPr="00067557">
              <w:rPr>
                <w:rFonts w:ascii="Times New Roman" w:hAnsi="Times New Roman"/>
              </w:rPr>
              <w:t>realizarea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fluxurilor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navigare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4343CC1C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g) </w:t>
            </w:r>
            <w:proofErr w:type="spellStart"/>
            <w:r w:rsidRPr="00067557">
              <w:rPr>
                <w:rFonts w:ascii="Times New Roman" w:hAnsi="Times New Roman"/>
              </w:rPr>
              <w:t>realizarea</w:t>
            </w:r>
            <w:proofErr w:type="spellEnd"/>
            <w:r w:rsidRPr="00067557">
              <w:rPr>
                <w:rFonts w:ascii="Times New Roman" w:hAnsi="Times New Roman"/>
              </w:rPr>
              <w:t xml:space="preserve"> wireframe-</w:t>
            </w:r>
            <w:proofErr w:type="spellStart"/>
            <w:r w:rsidRPr="00067557">
              <w:rPr>
                <w:rFonts w:ascii="Times New Roman" w:hAnsi="Times New Roman"/>
              </w:rPr>
              <w:t>urilor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pagina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principală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paginile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interioare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formularele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principale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1AFA253E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h) </w:t>
            </w:r>
            <w:proofErr w:type="spellStart"/>
            <w:r w:rsidRPr="00067557">
              <w:rPr>
                <w:rFonts w:ascii="Times New Roman" w:hAnsi="Times New Roman"/>
              </w:rPr>
              <w:t>validarea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arhitecturii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informaționale</w:t>
            </w:r>
            <w:proofErr w:type="spellEnd"/>
            <w:r w:rsidRPr="00067557">
              <w:rPr>
                <w:rFonts w:ascii="Times New Roman" w:hAnsi="Times New Roman"/>
              </w:rPr>
              <w:t xml:space="preserve"> cu </w:t>
            </w:r>
            <w:proofErr w:type="spellStart"/>
            <w:r w:rsidRPr="00067557">
              <w:rPr>
                <w:rFonts w:ascii="Times New Roman" w:hAnsi="Times New Roman"/>
              </w:rPr>
              <w:t>Autoritatea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Contractantă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0973718D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i</w:t>
            </w:r>
            <w:proofErr w:type="spellEnd"/>
            <w:r w:rsidRPr="00067557">
              <w:rPr>
                <w:rFonts w:ascii="Times New Roman" w:hAnsi="Times New Roman"/>
              </w:rPr>
              <w:t xml:space="preserve">) </w:t>
            </w:r>
            <w:proofErr w:type="spellStart"/>
            <w:r w:rsidRPr="00067557">
              <w:rPr>
                <w:rFonts w:ascii="Times New Roman" w:hAnsi="Times New Roman"/>
              </w:rPr>
              <w:t>revizuirea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structurii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baza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feedbackului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aprobat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2CD7E047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</w:p>
          <w:p w14:paraId="70C3C427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Structura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minimă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permite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organizarea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următoarelor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categorii</w:t>
            </w:r>
            <w:proofErr w:type="spellEnd"/>
            <w:r w:rsidRPr="00067557">
              <w:rPr>
                <w:rFonts w:ascii="Times New Roman" w:hAnsi="Times New Roman"/>
              </w:rPr>
              <w:t>:</w:t>
            </w:r>
          </w:p>
          <w:p w14:paraId="21490D7F" w14:textId="77777777" w:rsidR="00D65F66" w:rsidRPr="00067557" w:rsidRDefault="00D65F66">
            <w:pPr>
              <w:numPr>
                <w:ilvl w:val="0"/>
                <w:numId w:val="3"/>
              </w:numPr>
              <w:tabs>
                <w:tab w:val="num" w:pos="720"/>
              </w:tabs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Acasă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0A978866" w14:textId="77777777" w:rsidR="00D65F66" w:rsidRPr="00067557" w:rsidRDefault="00D65F66">
            <w:pPr>
              <w:numPr>
                <w:ilvl w:val="0"/>
                <w:numId w:val="3"/>
              </w:numPr>
              <w:tabs>
                <w:tab w:val="num" w:pos="720"/>
              </w:tabs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Despre </w:t>
            </w:r>
            <w:proofErr w:type="spellStart"/>
            <w:r w:rsidRPr="00067557">
              <w:rPr>
                <w:rFonts w:ascii="Times New Roman" w:hAnsi="Times New Roman"/>
              </w:rPr>
              <w:t>facultate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72585A90" w14:textId="77777777" w:rsidR="00D65F66" w:rsidRPr="00067557" w:rsidRDefault="00D65F66">
            <w:pPr>
              <w:numPr>
                <w:ilvl w:val="0"/>
                <w:numId w:val="3"/>
              </w:numPr>
              <w:tabs>
                <w:tab w:val="num" w:pos="720"/>
              </w:tabs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Organizare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conducere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42973847" w14:textId="77777777" w:rsidR="00D65F66" w:rsidRPr="00067557" w:rsidRDefault="00D65F66">
            <w:pPr>
              <w:numPr>
                <w:ilvl w:val="0"/>
                <w:numId w:val="3"/>
              </w:numPr>
              <w:tabs>
                <w:tab w:val="num" w:pos="720"/>
              </w:tabs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Departamente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3E56E046" w14:textId="77777777" w:rsidR="00D65F66" w:rsidRPr="00067557" w:rsidRDefault="00D65F66">
            <w:pPr>
              <w:numPr>
                <w:ilvl w:val="0"/>
                <w:numId w:val="3"/>
              </w:numPr>
              <w:tabs>
                <w:tab w:val="num" w:pos="720"/>
              </w:tabs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Programe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studii</w:t>
            </w:r>
            <w:proofErr w:type="spellEnd"/>
            <w:r w:rsidRPr="00067557">
              <w:rPr>
                <w:rFonts w:ascii="Times New Roman" w:hAnsi="Times New Roman"/>
              </w:rPr>
              <w:t xml:space="preserve"> – </w:t>
            </w:r>
            <w:proofErr w:type="spellStart"/>
            <w:r w:rsidRPr="00067557">
              <w:rPr>
                <w:rFonts w:ascii="Times New Roman" w:hAnsi="Times New Roman"/>
              </w:rPr>
              <w:t>licență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masterat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doctorat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25E6A729" w14:textId="77777777" w:rsidR="00D65F66" w:rsidRPr="00067557" w:rsidRDefault="00D65F66">
            <w:pPr>
              <w:numPr>
                <w:ilvl w:val="0"/>
                <w:numId w:val="3"/>
              </w:numPr>
              <w:tabs>
                <w:tab w:val="num" w:pos="720"/>
              </w:tabs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Admitere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1CA79F8C" w14:textId="77777777" w:rsidR="00D65F66" w:rsidRPr="00067557" w:rsidRDefault="00D65F66">
            <w:pPr>
              <w:numPr>
                <w:ilvl w:val="0"/>
                <w:numId w:val="3"/>
              </w:numPr>
              <w:tabs>
                <w:tab w:val="num" w:pos="720"/>
              </w:tabs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Studenți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65A0748E" w14:textId="77777777" w:rsidR="00D65F66" w:rsidRPr="00067557" w:rsidRDefault="00D65F66">
            <w:pPr>
              <w:numPr>
                <w:ilvl w:val="0"/>
                <w:numId w:val="3"/>
              </w:numPr>
              <w:tabs>
                <w:tab w:val="num" w:pos="720"/>
              </w:tabs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Cercetare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proiecte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57A45C5A" w14:textId="77777777" w:rsidR="00D65F66" w:rsidRPr="00067557" w:rsidRDefault="00D65F66">
            <w:pPr>
              <w:numPr>
                <w:ilvl w:val="0"/>
                <w:numId w:val="3"/>
              </w:numPr>
              <w:tabs>
                <w:tab w:val="num" w:pos="720"/>
              </w:tabs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Cooperare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internațională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parteneriate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5777D0B2" w14:textId="77777777" w:rsidR="00D65F66" w:rsidRPr="00067557" w:rsidRDefault="00D65F66">
            <w:pPr>
              <w:numPr>
                <w:ilvl w:val="0"/>
                <w:numId w:val="3"/>
              </w:numPr>
              <w:tabs>
                <w:tab w:val="num" w:pos="720"/>
              </w:tabs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Noutăți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anunțuri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evenimente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2A8E1B00" w14:textId="77777777" w:rsidR="00D65F66" w:rsidRPr="00067557" w:rsidRDefault="00D65F66">
            <w:pPr>
              <w:numPr>
                <w:ilvl w:val="0"/>
                <w:numId w:val="3"/>
              </w:numPr>
              <w:tabs>
                <w:tab w:val="num" w:pos="720"/>
              </w:tabs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Documente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formulare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28AE9CC7" w14:textId="77777777" w:rsidR="00D65F66" w:rsidRDefault="00D65F66">
            <w:pPr>
              <w:numPr>
                <w:ilvl w:val="0"/>
                <w:numId w:val="3"/>
              </w:numPr>
              <w:tabs>
                <w:tab w:val="num" w:pos="720"/>
              </w:tabs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lastRenderedPageBreak/>
              <w:t>Contact.</w:t>
            </w:r>
          </w:p>
          <w:p w14:paraId="5155A995" w14:textId="77777777" w:rsidR="00067557" w:rsidRPr="00067557" w:rsidRDefault="00067557" w:rsidP="00900425">
            <w:pPr>
              <w:tabs>
                <w:tab w:val="num" w:pos="720"/>
              </w:tabs>
              <w:overflowPunct/>
              <w:autoSpaceDE/>
              <w:autoSpaceDN/>
              <w:adjustRightInd/>
              <w:spacing w:line="259" w:lineRule="auto"/>
              <w:ind w:left="720"/>
              <w:jc w:val="both"/>
              <w:textAlignment w:val="auto"/>
              <w:rPr>
                <w:rFonts w:ascii="Times New Roman" w:hAnsi="Times New Roman"/>
              </w:rPr>
            </w:pPr>
          </w:p>
          <w:p w14:paraId="4DC14699" w14:textId="77777777" w:rsidR="00D65F66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Structura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finală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numărul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paginilor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inventarul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conținuturilor</w:t>
            </w:r>
            <w:proofErr w:type="spellEnd"/>
            <w:r w:rsidRPr="00067557">
              <w:rPr>
                <w:rFonts w:ascii="Times New Roman" w:hAnsi="Times New Roman"/>
              </w:rPr>
              <w:t xml:space="preserve"> care </w:t>
            </w:r>
            <w:proofErr w:type="spellStart"/>
            <w:r w:rsidRPr="00067557">
              <w:rPr>
                <w:rFonts w:ascii="Times New Roman" w:hAnsi="Times New Roman"/>
              </w:rPr>
              <w:t>vor</w:t>
            </w:r>
            <w:proofErr w:type="spellEnd"/>
            <w:r w:rsidRPr="00067557">
              <w:rPr>
                <w:rFonts w:ascii="Times New Roman" w:hAnsi="Times New Roman"/>
              </w:rPr>
              <w:t xml:space="preserve"> fi migrate se </w:t>
            </w:r>
            <w:proofErr w:type="spellStart"/>
            <w:r w:rsidRPr="00067557">
              <w:rPr>
                <w:rFonts w:ascii="Times New Roman" w:hAnsi="Times New Roman"/>
              </w:rPr>
              <w:t>vor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stabili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prin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raportul</w:t>
            </w:r>
            <w:proofErr w:type="spellEnd"/>
            <w:r w:rsidRPr="00067557">
              <w:rPr>
                <w:rFonts w:ascii="Times New Roman" w:hAnsi="Times New Roman"/>
              </w:rPr>
              <w:t xml:space="preserve"> de audit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vor</w:t>
            </w:r>
            <w:proofErr w:type="spellEnd"/>
            <w:r w:rsidRPr="00067557">
              <w:rPr>
                <w:rFonts w:ascii="Times New Roman" w:hAnsi="Times New Roman"/>
              </w:rPr>
              <w:t xml:space="preserve"> fi </w:t>
            </w:r>
            <w:proofErr w:type="spellStart"/>
            <w:r w:rsidRPr="00067557">
              <w:rPr>
                <w:rFonts w:ascii="Times New Roman" w:hAnsi="Times New Roman"/>
              </w:rPr>
              <w:t>aprobate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Autoritatea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Contractantă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înaintea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etapei</w:t>
            </w:r>
            <w:proofErr w:type="spellEnd"/>
            <w:r w:rsidRPr="00067557">
              <w:rPr>
                <w:rFonts w:ascii="Times New Roman" w:hAnsi="Times New Roman"/>
              </w:rPr>
              <w:t xml:space="preserve"> de design </w:t>
            </w:r>
            <w:proofErr w:type="spellStart"/>
            <w:r w:rsidRPr="00067557">
              <w:rPr>
                <w:rFonts w:ascii="Times New Roman" w:hAnsi="Times New Roman"/>
              </w:rPr>
              <w:t>detaliat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582E48D5" w14:textId="77777777" w:rsidR="00067557" w:rsidRPr="00067557" w:rsidRDefault="00067557" w:rsidP="00900425">
            <w:pPr>
              <w:ind w:firstLine="720"/>
              <w:jc w:val="both"/>
              <w:rPr>
                <w:rFonts w:ascii="Times New Roman" w:hAnsi="Times New Roman"/>
              </w:rPr>
            </w:pPr>
          </w:p>
          <w:p w14:paraId="0ABE404A" w14:textId="3B2CB871" w:rsidR="00D65F66" w:rsidRPr="00067557" w:rsidRDefault="00D65F66" w:rsidP="00900425">
            <w:pPr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Redactarea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conținutului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pentru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pagina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principală</w:t>
            </w:r>
            <w:proofErr w:type="spellEnd"/>
          </w:p>
          <w:p w14:paraId="3FB50F28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Contractantul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realiza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redactarea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structurarea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textelor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pagina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principală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201334D2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Textele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vor</w:t>
            </w:r>
            <w:proofErr w:type="spellEnd"/>
            <w:r w:rsidRPr="00067557">
              <w:rPr>
                <w:rFonts w:ascii="Times New Roman" w:hAnsi="Times New Roman"/>
              </w:rPr>
              <w:t xml:space="preserve"> fi:</w:t>
            </w:r>
          </w:p>
          <w:p w14:paraId="1BDE141D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a) </w:t>
            </w:r>
            <w:proofErr w:type="spellStart"/>
            <w:r w:rsidRPr="00067557">
              <w:rPr>
                <w:rFonts w:ascii="Times New Roman" w:hAnsi="Times New Roman"/>
              </w:rPr>
              <w:t>clare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adecvate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comunicării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academice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31B65C60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b) </w:t>
            </w:r>
            <w:proofErr w:type="spellStart"/>
            <w:r w:rsidRPr="00067557">
              <w:rPr>
                <w:rFonts w:ascii="Times New Roman" w:hAnsi="Times New Roman"/>
              </w:rPr>
              <w:t>adaptate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publicurilor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principale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3C029F6C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c) </w:t>
            </w:r>
            <w:proofErr w:type="spellStart"/>
            <w:r w:rsidRPr="00067557">
              <w:rPr>
                <w:rFonts w:ascii="Times New Roman" w:hAnsi="Times New Roman"/>
              </w:rPr>
              <w:t>coerente</w:t>
            </w:r>
            <w:proofErr w:type="spellEnd"/>
            <w:r w:rsidRPr="00067557">
              <w:rPr>
                <w:rFonts w:ascii="Times New Roman" w:hAnsi="Times New Roman"/>
              </w:rPr>
              <w:t xml:space="preserve"> cu </w:t>
            </w:r>
            <w:proofErr w:type="spellStart"/>
            <w:r w:rsidRPr="00067557">
              <w:rPr>
                <w:rFonts w:ascii="Times New Roman" w:hAnsi="Times New Roman"/>
              </w:rPr>
              <w:t>identitatea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instituțională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4BAAD630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d) </w:t>
            </w:r>
            <w:proofErr w:type="spellStart"/>
            <w:r w:rsidRPr="00067557">
              <w:rPr>
                <w:rFonts w:ascii="Times New Roman" w:hAnsi="Times New Roman"/>
              </w:rPr>
              <w:t>structurate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lectura</w:t>
            </w:r>
            <w:proofErr w:type="spellEnd"/>
            <w:r w:rsidRPr="00067557">
              <w:rPr>
                <w:rFonts w:ascii="Times New Roman" w:hAnsi="Times New Roman"/>
              </w:rPr>
              <w:t xml:space="preserve"> online;</w:t>
            </w:r>
          </w:p>
          <w:p w14:paraId="73E7D51D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e) </w:t>
            </w:r>
            <w:proofErr w:type="spellStart"/>
            <w:r w:rsidRPr="00067557">
              <w:rPr>
                <w:rFonts w:ascii="Times New Roman" w:hAnsi="Times New Roman"/>
              </w:rPr>
              <w:t>optimizate</w:t>
            </w:r>
            <w:proofErr w:type="spellEnd"/>
            <w:r w:rsidRPr="00067557">
              <w:rPr>
                <w:rFonts w:ascii="Times New Roman" w:hAnsi="Times New Roman"/>
              </w:rPr>
              <w:t xml:space="preserve"> la </w:t>
            </w:r>
            <w:proofErr w:type="spellStart"/>
            <w:r w:rsidRPr="00067557">
              <w:rPr>
                <w:rFonts w:ascii="Times New Roman" w:hAnsi="Times New Roman"/>
              </w:rPr>
              <w:t>nivel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bază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motoarele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căutare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1FE7A609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f) </w:t>
            </w:r>
            <w:proofErr w:type="spellStart"/>
            <w:r w:rsidRPr="00067557">
              <w:rPr>
                <w:rFonts w:ascii="Times New Roman" w:hAnsi="Times New Roman"/>
              </w:rPr>
              <w:t>supuse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aprobării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Autorității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Contractante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14D95B59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Contractantul</w:t>
            </w:r>
            <w:proofErr w:type="spellEnd"/>
            <w:r w:rsidRPr="00067557">
              <w:rPr>
                <w:rFonts w:ascii="Times New Roman" w:hAnsi="Times New Roman"/>
              </w:rPr>
              <w:t xml:space="preserve"> nu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modifica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sensul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informațiilor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academice</w:t>
            </w:r>
            <w:proofErr w:type="spellEnd"/>
            <w:r w:rsidRPr="00067557">
              <w:rPr>
                <w:rFonts w:ascii="Times New Roman" w:hAnsi="Times New Roman"/>
              </w:rPr>
              <w:t xml:space="preserve">, administrative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juridice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furnizate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facultate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5A84283C" w14:textId="77777777" w:rsidR="00067557" w:rsidRDefault="00067557" w:rsidP="00900425">
            <w:pPr>
              <w:jc w:val="both"/>
              <w:rPr>
                <w:rFonts w:ascii="Times New Roman" w:hAnsi="Times New Roman"/>
                <w:b/>
                <w:bCs/>
              </w:rPr>
            </w:pPr>
          </w:p>
          <w:p w14:paraId="71922205" w14:textId="236E5373" w:rsidR="00D65F66" w:rsidRPr="00067557" w:rsidRDefault="00D65F66" w:rsidP="0090042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067557">
              <w:rPr>
                <w:rFonts w:ascii="Times New Roman" w:hAnsi="Times New Roman"/>
                <w:b/>
                <w:bCs/>
              </w:rPr>
              <w:t>Web design</w:t>
            </w:r>
          </w:p>
          <w:p w14:paraId="0E301EF8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Designul</w:t>
            </w:r>
            <w:proofErr w:type="spellEnd"/>
            <w:r w:rsidRPr="00067557">
              <w:rPr>
                <w:rFonts w:ascii="Times New Roman" w:hAnsi="Times New Roman"/>
              </w:rPr>
              <w:t xml:space="preserve"> site-</w:t>
            </w:r>
            <w:proofErr w:type="spellStart"/>
            <w:r w:rsidRPr="00067557">
              <w:rPr>
                <w:rFonts w:ascii="Times New Roman" w:hAnsi="Times New Roman"/>
              </w:rPr>
              <w:t>ului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fi </w:t>
            </w:r>
            <w:proofErr w:type="spellStart"/>
            <w:r w:rsidRPr="00067557">
              <w:rPr>
                <w:rFonts w:ascii="Times New Roman" w:hAnsi="Times New Roman"/>
              </w:rPr>
              <w:t>realizat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</w:t>
            </w:r>
            <w:proofErr w:type="spellEnd"/>
            <w:r w:rsidRPr="00067557">
              <w:rPr>
                <w:rFonts w:ascii="Times New Roman" w:hAnsi="Times New Roman"/>
              </w:rPr>
              <w:t xml:space="preserve"> Figma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într</w:t>
            </w:r>
            <w:proofErr w:type="spellEnd"/>
            <w:r w:rsidRPr="00067557">
              <w:rPr>
                <w:rFonts w:ascii="Times New Roman" w:hAnsi="Times New Roman"/>
              </w:rPr>
              <w:t xml:space="preserve">-o </w:t>
            </w:r>
            <w:proofErr w:type="spellStart"/>
            <w:r w:rsidRPr="00067557">
              <w:rPr>
                <w:rFonts w:ascii="Times New Roman" w:hAnsi="Times New Roman"/>
              </w:rPr>
              <w:t>soluție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profesională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echivalentă</w:t>
            </w:r>
            <w:proofErr w:type="spellEnd"/>
            <w:r w:rsidRPr="00067557">
              <w:rPr>
                <w:rFonts w:ascii="Times New Roman" w:hAnsi="Times New Roman"/>
              </w:rPr>
              <w:t xml:space="preserve"> care </w:t>
            </w:r>
            <w:proofErr w:type="spellStart"/>
            <w:r w:rsidRPr="00067557">
              <w:rPr>
                <w:rFonts w:ascii="Times New Roman" w:hAnsi="Times New Roman"/>
              </w:rPr>
              <w:t>permite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prototipare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colaborare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comentarii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păstrarea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versiunilor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predarea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fișierelor-sursă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6720BB07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Contractantul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realiza</w:t>
            </w:r>
            <w:proofErr w:type="spellEnd"/>
            <w:r w:rsidRPr="00067557">
              <w:rPr>
                <w:rFonts w:ascii="Times New Roman" w:hAnsi="Times New Roman"/>
              </w:rPr>
              <w:t>:</w:t>
            </w:r>
          </w:p>
          <w:p w14:paraId="6DB3D874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a) </w:t>
            </w:r>
            <w:proofErr w:type="spellStart"/>
            <w:r w:rsidRPr="00067557">
              <w:rPr>
                <w:rFonts w:ascii="Times New Roman" w:hAnsi="Times New Roman"/>
              </w:rPr>
              <w:t>designul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paginii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principale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2783BCF9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b) </w:t>
            </w:r>
            <w:proofErr w:type="spellStart"/>
            <w:r w:rsidRPr="00067557">
              <w:rPr>
                <w:rFonts w:ascii="Times New Roman" w:hAnsi="Times New Roman"/>
              </w:rPr>
              <w:t>designul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tuturor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tipurilor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pagini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identificate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prin</w:t>
            </w:r>
            <w:proofErr w:type="spellEnd"/>
            <w:r w:rsidRPr="00067557">
              <w:rPr>
                <w:rFonts w:ascii="Times New Roman" w:hAnsi="Times New Roman"/>
              </w:rPr>
              <w:t xml:space="preserve"> audit;</w:t>
            </w:r>
          </w:p>
          <w:p w14:paraId="03F5666A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c) </w:t>
            </w:r>
            <w:proofErr w:type="spellStart"/>
            <w:r w:rsidRPr="00067557">
              <w:rPr>
                <w:rFonts w:ascii="Times New Roman" w:hAnsi="Times New Roman"/>
              </w:rPr>
              <w:t>designul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formularelor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7866AEB2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d) </w:t>
            </w:r>
            <w:proofErr w:type="spellStart"/>
            <w:r w:rsidRPr="00067557">
              <w:rPr>
                <w:rFonts w:ascii="Times New Roman" w:hAnsi="Times New Roman"/>
              </w:rPr>
              <w:t>sistemul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butoane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1648D9BA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e) </w:t>
            </w:r>
            <w:proofErr w:type="spellStart"/>
            <w:r w:rsidRPr="00067557">
              <w:rPr>
                <w:rFonts w:ascii="Times New Roman" w:hAnsi="Times New Roman"/>
              </w:rPr>
              <w:t>sistemul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componente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03D5802D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f) </w:t>
            </w:r>
            <w:proofErr w:type="spellStart"/>
            <w:r w:rsidRPr="00067557">
              <w:rPr>
                <w:rFonts w:ascii="Times New Roman" w:hAnsi="Times New Roman"/>
              </w:rPr>
              <w:t>stările</w:t>
            </w:r>
            <w:proofErr w:type="spellEnd"/>
            <w:r w:rsidRPr="00067557">
              <w:rPr>
                <w:rFonts w:ascii="Times New Roman" w:hAnsi="Times New Roman"/>
              </w:rPr>
              <w:t xml:space="preserve"> interactive ale </w:t>
            </w:r>
            <w:proofErr w:type="spellStart"/>
            <w:r w:rsidRPr="00067557">
              <w:rPr>
                <w:rFonts w:ascii="Times New Roman" w:hAnsi="Times New Roman"/>
              </w:rPr>
              <w:t>elementelor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30A2FC64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g) </w:t>
            </w:r>
            <w:proofErr w:type="spellStart"/>
            <w:r w:rsidRPr="00067557">
              <w:rPr>
                <w:rFonts w:ascii="Times New Roman" w:hAnsi="Times New Roman"/>
              </w:rPr>
              <w:t>regulile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spațiere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77B94B16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h) </w:t>
            </w:r>
            <w:proofErr w:type="spellStart"/>
            <w:r w:rsidRPr="00067557">
              <w:rPr>
                <w:rFonts w:ascii="Times New Roman" w:hAnsi="Times New Roman"/>
              </w:rPr>
              <w:t>stilurile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cromatice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1A828521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i</w:t>
            </w:r>
            <w:proofErr w:type="spellEnd"/>
            <w:r w:rsidRPr="00067557">
              <w:rPr>
                <w:rFonts w:ascii="Times New Roman" w:hAnsi="Times New Roman"/>
              </w:rPr>
              <w:t xml:space="preserve">) </w:t>
            </w:r>
            <w:proofErr w:type="spellStart"/>
            <w:r w:rsidRPr="00067557">
              <w:rPr>
                <w:rFonts w:ascii="Times New Roman" w:hAnsi="Times New Roman"/>
              </w:rPr>
              <w:t>stilurile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tipografice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1C39F977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j) </w:t>
            </w:r>
            <w:proofErr w:type="spellStart"/>
            <w:r w:rsidRPr="00067557">
              <w:rPr>
                <w:rFonts w:ascii="Times New Roman" w:hAnsi="Times New Roman"/>
              </w:rPr>
              <w:t>designul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mesaje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notificări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erori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confirmări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7723FFBA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k) </w:t>
            </w:r>
            <w:proofErr w:type="spellStart"/>
            <w:r w:rsidRPr="00067557">
              <w:rPr>
                <w:rFonts w:ascii="Times New Roman" w:hAnsi="Times New Roman"/>
              </w:rPr>
              <w:t>prototipul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navigabil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3B1676EF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l) </w:t>
            </w:r>
            <w:proofErr w:type="spellStart"/>
            <w:r w:rsidRPr="00067557">
              <w:rPr>
                <w:rFonts w:ascii="Times New Roman" w:hAnsi="Times New Roman"/>
              </w:rPr>
              <w:t>prezentarea</w:t>
            </w:r>
            <w:proofErr w:type="spellEnd"/>
            <w:r w:rsidRPr="00067557">
              <w:rPr>
                <w:rFonts w:ascii="Times New Roman" w:hAnsi="Times New Roman"/>
              </w:rPr>
              <w:t xml:space="preserve"> live a </w:t>
            </w:r>
            <w:proofErr w:type="spellStart"/>
            <w:r w:rsidRPr="00067557">
              <w:rPr>
                <w:rFonts w:ascii="Times New Roman" w:hAnsi="Times New Roman"/>
              </w:rPr>
              <w:t>prototipului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67DD8C1C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m) </w:t>
            </w:r>
            <w:proofErr w:type="spellStart"/>
            <w:r w:rsidRPr="00067557">
              <w:rPr>
                <w:rFonts w:ascii="Times New Roman" w:hAnsi="Times New Roman"/>
              </w:rPr>
              <w:t>designul</w:t>
            </w:r>
            <w:proofErr w:type="spellEnd"/>
            <w:r w:rsidRPr="00067557">
              <w:rPr>
                <w:rFonts w:ascii="Times New Roman" w:hAnsi="Times New Roman"/>
              </w:rPr>
              <w:t xml:space="preserve"> responsive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toate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paginile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3954ED7B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Planșele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prototipurile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vor</w:t>
            </w:r>
            <w:proofErr w:type="spellEnd"/>
            <w:r w:rsidRPr="00067557">
              <w:rPr>
                <w:rFonts w:ascii="Times New Roman" w:hAnsi="Times New Roman"/>
              </w:rPr>
              <w:t xml:space="preserve"> fi </w:t>
            </w:r>
            <w:proofErr w:type="spellStart"/>
            <w:r w:rsidRPr="00067557">
              <w:rPr>
                <w:rFonts w:ascii="Times New Roman" w:hAnsi="Times New Roman"/>
              </w:rPr>
              <w:t>prezentate</w:t>
            </w:r>
            <w:proofErr w:type="spellEnd"/>
            <w:r w:rsidRPr="00067557">
              <w:rPr>
                <w:rFonts w:ascii="Times New Roman" w:hAnsi="Times New Roman"/>
              </w:rPr>
              <w:t xml:space="preserve"> cel </w:t>
            </w:r>
            <w:proofErr w:type="spellStart"/>
            <w:r w:rsidRPr="00067557">
              <w:rPr>
                <w:rFonts w:ascii="Times New Roman" w:hAnsi="Times New Roman"/>
              </w:rPr>
              <w:t>puțin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următoarele</w:t>
            </w:r>
            <w:proofErr w:type="spellEnd"/>
            <w:r w:rsidRPr="00067557">
              <w:rPr>
                <w:rFonts w:ascii="Times New Roman" w:hAnsi="Times New Roman"/>
              </w:rPr>
              <w:t xml:space="preserve"> cadre de </w:t>
            </w:r>
            <w:proofErr w:type="spellStart"/>
            <w:r w:rsidRPr="00067557">
              <w:rPr>
                <w:rFonts w:ascii="Times New Roman" w:hAnsi="Times New Roman"/>
              </w:rPr>
              <w:t>referință</w:t>
            </w:r>
            <w:proofErr w:type="spellEnd"/>
            <w:r w:rsidRPr="00067557">
              <w:rPr>
                <w:rFonts w:ascii="Times New Roman" w:hAnsi="Times New Roman"/>
              </w:rPr>
              <w:t>:</w:t>
            </w:r>
          </w:p>
          <w:p w14:paraId="0A276353" w14:textId="77777777" w:rsidR="00D65F66" w:rsidRPr="00067557" w:rsidRDefault="00D65F66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spacing w:after="160" w:line="259" w:lineRule="auto"/>
              <w:jc w:val="both"/>
              <w:textAlignment w:val="auto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desktop: 2560 × 1440 </w:t>
            </w:r>
            <w:proofErr w:type="spellStart"/>
            <w:r w:rsidRPr="00067557">
              <w:rPr>
                <w:rFonts w:ascii="Times New Roman" w:hAnsi="Times New Roman"/>
              </w:rPr>
              <w:t>px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241A2040" w14:textId="77777777" w:rsidR="00D65F66" w:rsidRPr="00067557" w:rsidRDefault="00D65F66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spacing w:after="160"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tabletă</w:t>
            </w:r>
            <w:proofErr w:type="spellEnd"/>
            <w:r w:rsidRPr="00067557">
              <w:rPr>
                <w:rFonts w:ascii="Times New Roman" w:hAnsi="Times New Roman"/>
              </w:rPr>
              <w:t xml:space="preserve">: 768 × 1024 </w:t>
            </w:r>
            <w:proofErr w:type="spellStart"/>
            <w:r w:rsidRPr="00067557">
              <w:rPr>
                <w:rFonts w:ascii="Times New Roman" w:hAnsi="Times New Roman"/>
              </w:rPr>
              <w:t>px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1953FA77" w14:textId="77777777" w:rsidR="00D65F66" w:rsidRPr="00067557" w:rsidRDefault="00D65F66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spacing w:after="160"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telefon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mobil</w:t>
            </w:r>
            <w:proofErr w:type="spellEnd"/>
            <w:r w:rsidRPr="00067557">
              <w:rPr>
                <w:rFonts w:ascii="Times New Roman" w:hAnsi="Times New Roman"/>
              </w:rPr>
              <w:t xml:space="preserve">: 440 × 760 </w:t>
            </w:r>
            <w:proofErr w:type="spellStart"/>
            <w:r w:rsidRPr="00067557">
              <w:rPr>
                <w:rFonts w:ascii="Times New Roman" w:hAnsi="Times New Roman"/>
              </w:rPr>
              <w:t>px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45BC5815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Aceste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dimensiuni</w:t>
            </w:r>
            <w:proofErr w:type="spellEnd"/>
            <w:r w:rsidRPr="00067557">
              <w:rPr>
                <w:rFonts w:ascii="Times New Roman" w:hAnsi="Times New Roman"/>
              </w:rPr>
              <w:t xml:space="preserve"> sunt cadre de </w:t>
            </w:r>
            <w:proofErr w:type="spellStart"/>
            <w:r w:rsidRPr="00067557">
              <w:rPr>
                <w:rFonts w:ascii="Times New Roman" w:hAnsi="Times New Roman"/>
              </w:rPr>
              <w:t>proiectare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prezentare</w:t>
            </w:r>
            <w:proofErr w:type="spellEnd"/>
            <w:r w:rsidRPr="00067557">
              <w:rPr>
                <w:rFonts w:ascii="Times New Roman" w:hAnsi="Times New Roman"/>
              </w:rPr>
              <w:t xml:space="preserve">. Site-ul final </w:t>
            </w:r>
            <w:proofErr w:type="spellStart"/>
            <w:r w:rsidRPr="00067557">
              <w:rPr>
                <w:rFonts w:ascii="Times New Roman" w:hAnsi="Times New Roman"/>
              </w:rPr>
              <w:t>trebuie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să</w:t>
            </w:r>
            <w:proofErr w:type="spellEnd"/>
            <w:r w:rsidRPr="00067557">
              <w:rPr>
                <w:rFonts w:ascii="Times New Roman" w:hAnsi="Times New Roman"/>
              </w:rPr>
              <w:t xml:space="preserve"> se </w:t>
            </w:r>
            <w:proofErr w:type="spellStart"/>
            <w:r w:rsidRPr="00067557">
              <w:rPr>
                <w:rFonts w:ascii="Times New Roman" w:hAnsi="Times New Roman"/>
              </w:rPr>
              <w:t>adapteze</w:t>
            </w:r>
            <w:proofErr w:type="spellEnd"/>
            <w:r w:rsidRPr="00067557">
              <w:rPr>
                <w:rFonts w:ascii="Times New Roman" w:hAnsi="Times New Roman"/>
              </w:rPr>
              <w:t xml:space="preserve"> fluid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la </w:t>
            </w:r>
            <w:proofErr w:type="spellStart"/>
            <w:r w:rsidRPr="00067557">
              <w:rPr>
                <w:rFonts w:ascii="Times New Roman" w:hAnsi="Times New Roman"/>
              </w:rPr>
              <w:t>rezoluțiile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intermediare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658C07F3" w14:textId="77777777" w:rsidR="00D65F66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Designul</w:t>
            </w:r>
            <w:proofErr w:type="spellEnd"/>
            <w:r w:rsidRPr="00067557">
              <w:rPr>
                <w:rFonts w:ascii="Times New Roman" w:hAnsi="Times New Roman"/>
              </w:rPr>
              <w:t xml:space="preserve"> nu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consta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simpla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personalizare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superficială</w:t>
            </w:r>
            <w:proofErr w:type="spellEnd"/>
            <w:r w:rsidRPr="00067557">
              <w:rPr>
                <w:rFonts w:ascii="Times New Roman" w:hAnsi="Times New Roman"/>
              </w:rPr>
              <w:t xml:space="preserve"> a </w:t>
            </w:r>
            <w:proofErr w:type="spellStart"/>
            <w:r w:rsidRPr="00067557">
              <w:rPr>
                <w:rFonts w:ascii="Times New Roman" w:hAnsi="Times New Roman"/>
              </w:rPr>
              <w:t>unei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teme</w:t>
            </w:r>
            <w:proofErr w:type="spellEnd"/>
            <w:r w:rsidRPr="00067557">
              <w:rPr>
                <w:rFonts w:ascii="Times New Roman" w:hAnsi="Times New Roman"/>
              </w:rPr>
              <w:t xml:space="preserve"> standard. </w:t>
            </w:r>
            <w:proofErr w:type="spellStart"/>
            <w:r w:rsidRPr="00067557">
              <w:rPr>
                <w:rFonts w:ascii="Times New Roman" w:hAnsi="Times New Roman"/>
              </w:rPr>
              <w:t>Soluția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trebuie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reflecte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identitatea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vizuală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dezvoltată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FEFS.</w:t>
            </w:r>
          </w:p>
          <w:p w14:paraId="2D7A48AB" w14:textId="77777777" w:rsidR="00067557" w:rsidRPr="00067557" w:rsidRDefault="00067557" w:rsidP="00900425">
            <w:pPr>
              <w:ind w:firstLine="720"/>
              <w:jc w:val="both"/>
              <w:rPr>
                <w:rFonts w:ascii="Times New Roman" w:hAnsi="Times New Roman"/>
              </w:rPr>
            </w:pPr>
          </w:p>
          <w:p w14:paraId="4819EBD0" w14:textId="4742A389" w:rsidR="00D65F66" w:rsidRPr="00067557" w:rsidRDefault="00D65F66" w:rsidP="00900425">
            <w:pPr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Dezvoltare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web</w:t>
            </w:r>
          </w:p>
          <w:p w14:paraId="2578720A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Contractantul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realiza</w:t>
            </w:r>
            <w:proofErr w:type="spellEnd"/>
            <w:r w:rsidRPr="00067557">
              <w:rPr>
                <w:rFonts w:ascii="Times New Roman" w:hAnsi="Times New Roman"/>
              </w:rPr>
              <w:t xml:space="preserve"> integral </w:t>
            </w:r>
            <w:proofErr w:type="spellStart"/>
            <w:r w:rsidRPr="00067557">
              <w:rPr>
                <w:rFonts w:ascii="Times New Roman" w:hAnsi="Times New Roman"/>
              </w:rPr>
              <w:t>activitățile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dezvoltare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implementare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incluzând</w:t>
            </w:r>
            <w:proofErr w:type="spellEnd"/>
            <w:r w:rsidRPr="00067557">
              <w:rPr>
                <w:rFonts w:ascii="Times New Roman" w:hAnsi="Times New Roman"/>
              </w:rPr>
              <w:t>:</w:t>
            </w:r>
          </w:p>
          <w:p w14:paraId="18BBBD8E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a) </w:t>
            </w:r>
            <w:proofErr w:type="spellStart"/>
            <w:r w:rsidRPr="00067557">
              <w:rPr>
                <w:rFonts w:ascii="Times New Roman" w:hAnsi="Times New Roman"/>
              </w:rPr>
              <w:t>crearea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unui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mediu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dezvoltare</w:t>
            </w:r>
            <w:proofErr w:type="spellEnd"/>
            <w:r w:rsidRPr="00067557">
              <w:rPr>
                <w:rFonts w:ascii="Times New Roman" w:hAnsi="Times New Roman"/>
              </w:rPr>
              <w:t xml:space="preserve"> pe un </w:t>
            </w:r>
            <w:proofErr w:type="spellStart"/>
            <w:r w:rsidRPr="00067557">
              <w:rPr>
                <w:rFonts w:ascii="Times New Roman" w:hAnsi="Times New Roman"/>
              </w:rPr>
              <w:t>subdomeniu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într</w:t>
            </w:r>
            <w:proofErr w:type="spellEnd"/>
            <w:r w:rsidRPr="00067557">
              <w:rPr>
                <w:rFonts w:ascii="Times New Roman" w:hAnsi="Times New Roman"/>
              </w:rPr>
              <w:t xml:space="preserve">-un </w:t>
            </w:r>
            <w:proofErr w:type="spellStart"/>
            <w:r w:rsidRPr="00067557">
              <w:rPr>
                <w:rFonts w:ascii="Times New Roman" w:hAnsi="Times New Roman"/>
              </w:rPr>
              <w:t>mediu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separat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neindexat</w:t>
            </w:r>
            <w:proofErr w:type="spellEnd"/>
            <w:r w:rsidRPr="00067557">
              <w:rPr>
                <w:rFonts w:ascii="Times New Roman" w:hAnsi="Times New Roman"/>
              </w:rPr>
              <w:t xml:space="preserve"> public;</w:t>
            </w:r>
          </w:p>
          <w:p w14:paraId="7563B4D8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b) </w:t>
            </w:r>
            <w:proofErr w:type="spellStart"/>
            <w:r w:rsidRPr="00067557">
              <w:rPr>
                <w:rFonts w:ascii="Times New Roman" w:hAnsi="Times New Roman"/>
              </w:rPr>
              <w:t>exportul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transpunerea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designului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aprobat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0D1DAE85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c) </w:t>
            </w:r>
            <w:proofErr w:type="spellStart"/>
            <w:r w:rsidRPr="00067557">
              <w:rPr>
                <w:rFonts w:ascii="Times New Roman" w:hAnsi="Times New Roman"/>
              </w:rPr>
              <w:t>dezvoltarea</w:t>
            </w:r>
            <w:proofErr w:type="spellEnd"/>
            <w:r w:rsidRPr="00067557">
              <w:rPr>
                <w:rFonts w:ascii="Times New Roman" w:hAnsi="Times New Roman"/>
              </w:rPr>
              <w:t xml:space="preserve"> front-end;</w:t>
            </w:r>
          </w:p>
          <w:p w14:paraId="46BCD518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d) </w:t>
            </w:r>
            <w:proofErr w:type="spellStart"/>
            <w:r w:rsidRPr="00067557">
              <w:rPr>
                <w:rFonts w:ascii="Times New Roman" w:hAnsi="Times New Roman"/>
              </w:rPr>
              <w:t>integrarea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într</w:t>
            </w:r>
            <w:proofErr w:type="spellEnd"/>
            <w:r w:rsidRPr="00067557">
              <w:rPr>
                <w:rFonts w:ascii="Times New Roman" w:hAnsi="Times New Roman"/>
              </w:rPr>
              <w:t xml:space="preserve">-un </w:t>
            </w:r>
            <w:proofErr w:type="spellStart"/>
            <w:r w:rsidRPr="00067557">
              <w:rPr>
                <w:rFonts w:ascii="Times New Roman" w:hAnsi="Times New Roman"/>
              </w:rPr>
              <w:t>sistem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administrare</w:t>
            </w:r>
            <w:proofErr w:type="spellEnd"/>
            <w:r w:rsidRPr="00067557">
              <w:rPr>
                <w:rFonts w:ascii="Times New Roman" w:hAnsi="Times New Roman"/>
              </w:rPr>
              <w:t xml:space="preserve"> a </w:t>
            </w:r>
            <w:proofErr w:type="spellStart"/>
            <w:r w:rsidRPr="00067557">
              <w:rPr>
                <w:rFonts w:ascii="Times New Roman" w:hAnsi="Times New Roman"/>
              </w:rPr>
              <w:t>conținutului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5547DD13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e) </w:t>
            </w:r>
            <w:proofErr w:type="spellStart"/>
            <w:r w:rsidRPr="00067557">
              <w:rPr>
                <w:rFonts w:ascii="Times New Roman" w:hAnsi="Times New Roman"/>
              </w:rPr>
              <w:t>implementarea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</w:t>
            </w:r>
            <w:proofErr w:type="spellEnd"/>
            <w:r w:rsidRPr="00067557">
              <w:rPr>
                <w:rFonts w:ascii="Times New Roman" w:hAnsi="Times New Roman"/>
              </w:rPr>
              <w:t xml:space="preserve"> WordPress cu </w:t>
            </w:r>
            <w:proofErr w:type="spellStart"/>
            <w:r w:rsidRPr="00067557">
              <w:rPr>
                <w:rFonts w:ascii="Times New Roman" w:hAnsi="Times New Roman"/>
              </w:rPr>
              <w:t>Elementor</w:t>
            </w:r>
            <w:proofErr w:type="spellEnd"/>
            <w:r w:rsidRPr="00067557">
              <w:rPr>
                <w:rFonts w:ascii="Times New Roman" w:hAnsi="Times New Roman"/>
              </w:rPr>
              <w:t xml:space="preserve"> Pro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într</w:t>
            </w:r>
            <w:proofErr w:type="spellEnd"/>
            <w:r w:rsidRPr="00067557">
              <w:rPr>
                <w:rFonts w:ascii="Times New Roman" w:hAnsi="Times New Roman"/>
              </w:rPr>
              <w:t xml:space="preserve">-o </w:t>
            </w:r>
            <w:proofErr w:type="spellStart"/>
            <w:r w:rsidRPr="00067557">
              <w:rPr>
                <w:rFonts w:ascii="Times New Roman" w:hAnsi="Times New Roman"/>
              </w:rPr>
              <w:t>soluție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echivalentă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40F8F632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lastRenderedPageBreak/>
              <w:t xml:space="preserve">f) </w:t>
            </w:r>
            <w:proofErr w:type="spellStart"/>
            <w:r w:rsidRPr="00067557">
              <w:rPr>
                <w:rFonts w:ascii="Times New Roman" w:hAnsi="Times New Roman"/>
              </w:rPr>
              <w:t>crearea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tuturor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tipurilor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pagini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formulare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stabilite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prin</w:t>
            </w:r>
            <w:proofErr w:type="spellEnd"/>
            <w:r w:rsidRPr="00067557">
              <w:rPr>
                <w:rFonts w:ascii="Times New Roman" w:hAnsi="Times New Roman"/>
              </w:rPr>
              <w:t xml:space="preserve"> audit;</w:t>
            </w:r>
          </w:p>
          <w:p w14:paraId="2A09C344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g) </w:t>
            </w:r>
            <w:proofErr w:type="spellStart"/>
            <w:r w:rsidRPr="00067557">
              <w:rPr>
                <w:rFonts w:ascii="Times New Roman" w:hAnsi="Times New Roman"/>
              </w:rPr>
              <w:t>configurarea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meniurilor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taxonomiilor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categoriilor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5394DF25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h) </w:t>
            </w:r>
            <w:proofErr w:type="spellStart"/>
            <w:r w:rsidRPr="00067557">
              <w:rPr>
                <w:rFonts w:ascii="Times New Roman" w:hAnsi="Times New Roman"/>
              </w:rPr>
              <w:t>configurarea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rolurilor</w:t>
            </w:r>
            <w:proofErr w:type="spellEnd"/>
            <w:r w:rsidRPr="00067557">
              <w:rPr>
                <w:rFonts w:ascii="Times New Roman" w:hAnsi="Times New Roman"/>
              </w:rPr>
              <w:t xml:space="preserve"> de administrator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editor;</w:t>
            </w:r>
          </w:p>
          <w:p w14:paraId="1141674F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i</w:t>
            </w:r>
            <w:proofErr w:type="spellEnd"/>
            <w:r w:rsidRPr="00067557">
              <w:rPr>
                <w:rFonts w:ascii="Times New Roman" w:hAnsi="Times New Roman"/>
              </w:rPr>
              <w:t xml:space="preserve">) </w:t>
            </w:r>
            <w:proofErr w:type="spellStart"/>
            <w:r w:rsidRPr="00067557">
              <w:rPr>
                <w:rFonts w:ascii="Times New Roman" w:hAnsi="Times New Roman"/>
              </w:rPr>
              <w:t>configurarea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modulelor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noutăți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anunțuri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evenimente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documente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formulare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15250583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j) </w:t>
            </w:r>
            <w:proofErr w:type="spellStart"/>
            <w:r w:rsidRPr="00067557">
              <w:rPr>
                <w:rFonts w:ascii="Times New Roman" w:hAnsi="Times New Roman"/>
              </w:rPr>
              <w:t>configurarea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funcției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căutare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485134D4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k) </w:t>
            </w:r>
            <w:proofErr w:type="spellStart"/>
            <w:r w:rsidRPr="00067557">
              <w:rPr>
                <w:rFonts w:ascii="Times New Roman" w:hAnsi="Times New Roman"/>
              </w:rPr>
              <w:t>optimizarea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imaginilor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materialelor</w:t>
            </w:r>
            <w:proofErr w:type="spellEnd"/>
            <w:r w:rsidRPr="00067557">
              <w:rPr>
                <w:rFonts w:ascii="Times New Roman" w:hAnsi="Times New Roman"/>
              </w:rPr>
              <w:t xml:space="preserve"> video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documentelor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mediul</w:t>
            </w:r>
            <w:proofErr w:type="spellEnd"/>
            <w:r w:rsidRPr="00067557">
              <w:rPr>
                <w:rFonts w:ascii="Times New Roman" w:hAnsi="Times New Roman"/>
              </w:rPr>
              <w:t xml:space="preserve"> web;</w:t>
            </w:r>
          </w:p>
          <w:p w14:paraId="6E64725E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l) </w:t>
            </w:r>
            <w:proofErr w:type="spellStart"/>
            <w:r w:rsidRPr="00067557">
              <w:rPr>
                <w:rFonts w:ascii="Times New Roman" w:hAnsi="Times New Roman"/>
              </w:rPr>
              <w:t>integrarea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domeniului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subdomeniului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indicat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Autoritatea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Contractantă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1E8479AF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m) </w:t>
            </w:r>
            <w:proofErr w:type="spellStart"/>
            <w:r w:rsidRPr="00067557">
              <w:rPr>
                <w:rFonts w:ascii="Times New Roman" w:hAnsi="Times New Roman"/>
              </w:rPr>
              <w:t>configurarea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certificatului</w:t>
            </w:r>
            <w:proofErr w:type="spellEnd"/>
            <w:r w:rsidRPr="00067557">
              <w:rPr>
                <w:rFonts w:ascii="Times New Roman" w:hAnsi="Times New Roman"/>
              </w:rPr>
              <w:t xml:space="preserve"> SSL;</w:t>
            </w:r>
          </w:p>
          <w:p w14:paraId="5B3CFA07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n) </w:t>
            </w:r>
            <w:proofErr w:type="spellStart"/>
            <w:r w:rsidRPr="00067557">
              <w:rPr>
                <w:rFonts w:ascii="Times New Roman" w:hAnsi="Times New Roman"/>
              </w:rPr>
              <w:t>configurarea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adreselor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fluxurilor</w:t>
            </w:r>
            <w:proofErr w:type="spellEnd"/>
            <w:r w:rsidRPr="00067557">
              <w:rPr>
                <w:rFonts w:ascii="Times New Roman" w:hAnsi="Times New Roman"/>
              </w:rPr>
              <w:t xml:space="preserve"> de e-mail </w:t>
            </w:r>
            <w:proofErr w:type="spellStart"/>
            <w:r w:rsidRPr="00067557">
              <w:rPr>
                <w:rFonts w:ascii="Times New Roman" w:hAnsi="Times New Roman"/>
              </w:rPr>
              <w:t>necesare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formularelor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4D50B502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o) </w:t>
            </w:r>
            <w:proofErr w:type="spellStart"/>
            <w:r w:rsidRPr="00067557">
              <w:rPr>
                <w:rFonts w:ascii="Times New Roman" w:hAnsi="Times New Roman"/>
              </w:rPr>
              <w:t>configurarea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formularelor</w:t>
            </w:r>
            <w:proofErr w:type="spellEnd"/>
            <w:r w:rsidRPr="00067557">
              <w:rPr>
                <w:rFonts w:ascii="Times New Roman" w:hAnsi="Times New Roman"/>
              </w:rPr>
              <w:t xml:space="preserve"> cu </w:t>
            </w:r>
            <w:proofErr w:type="spellStart"/>
            <w:r w:rsidRPr="00067557">
              <w:rPr>
                <w:rFonts w:ascii="Times New Roman" w:hAnsi="Times New Roman"/>
              </w:rPr>
              <w:t>validare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măsuri</w:t>
            </w:r>
            <w:proofErr w:type="spellEnd"/>
            <w:r w:rsidRPr="00067557">
              <w:rPr>
                <w:rFonts w:ascii="Times New Roman" w:hAnsi="Times New Roman"/>
              </w:rPr>
              <w:t xml:space="preserve"> anti-spam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mesaje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confirmare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2C3CFF18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p) </w:t>
            </w:r>
            <w:proofErr w:type="spellStart"/>
            <w:r w:rsidRPr="00067557">
              <w:rPr>
                <w:rFonts w:ascii="Times New Roman" w:hAnsi="Times New Roman"/>
              </w:rPr>
              <w:t>realizarea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optimizării</w:t>
            </w:r>
            <w:proofErr w:type="spellEnd"/>
            <w:r w:rsidRPr="00067557">
              <w:rPr>
                <w:rFonts w:ascii="Times New Roman" w:hAnsi="Times New Roman"/>
              </w:rPr>
              <w:t xml:space="preserve"> SEO de </w:t>
            </w:r>
            <w:proofErr w:type="spellStart"/>
            <w:r w:rsidRPr="00067557">
              <w:rPr>
                <w:rFonts w:ascii="Times New Roman" w:hAnsi="Times New Roman"/>
              </w:rPr>
              <w:t>bază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3B130EBD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q) </w:t>
            </w:r>
            <w:proofErr w:type="spellStart"/>
            <w:r w:rsidRPr="00067557">
              <w:rPr>
                <w:rFonts w:ascii="Times New Roman" w:hAnsi="Times New Roman"/>
              </w:rPr>
              <w:t>configurarea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adreselor</w:t>
            </w:r>
            <w:proofErr w:type="spellEnd"/>
            <w:r w:rsidRPr="00067557">
              <w:rPr>
                <w:rFonts w:ascii="Times New Roman" w:hAnsi="Times New Roman"/>
              </w:rPr>
              <w:t xml:space="preserve"> URL </w:t>
            </w:r>
            <w:proofErr w:type="spellStart"/>
            <w:r w:rsidRPr="00067557">
              <w:rPr>
                <w:rFonts w:ascii="Times New Roman" w:hAnsi="Times New Roman"/>
              </w:rPr>
              <w:t>inteligibile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65294C63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r) </w:t>
            </w:r>
            <w:proofErr w:type="spellStart"/>
            <w:r w:rsidRPr="00067557">
              <w:rPr>
                <w:rFonts w:ascii="Times New Roman" w:hAnsi="Times New Roman"/>
              </w:rPr>
              <w:t>realizarea</w:t>
            </w:r>
            <w:proofErr w:type="spellEnd"/>
            <w:r w:rsidRPr="00067557">
              <w:rPr>
                <w:rFonts w:ascii="Times New Roman" w:hAnsi="Times New Roman"/>
              </w:rPr>
              <w:t xml:space="preserve"> meta-</w:t>
            </w:r>
            <w:proofErr w:type="spellStart"/>
            <w:r w:rsidRPr="00067557">
              <w:rPr>
                <w:rFonts w:ascii="Times New Roman" w:hAnsi="Times New Roman"/>
              </w:rPr>
              <w:t>titlurilor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meta-</w:t>
            </w:r>
            <w:proofErr w:type="spellStart"/>
            <w:r w:rsidRPr="00067557">
              <w:rPr>
                <w:rFonts w:ascii="Times New Roman" w:hAnsi="Times New Roman"/>
              </w:rPr>
              <w:t>descrierilor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paginile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principale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7C646919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s) </w:t>
            </w:r>
            <w:proofErr w:type="spellStart"/>
            <w:r w:rsidRPr="00067557">
              <w:rPr>
                <w:rFonts w:ascii="Times New Roman" w:hAnsi="Times New Roman"/>
              </w:rPr>
              <w:t>realizarea</w:t>
            </w:r>
            <w:proofErr w:type="spellEnd"/>
            <w:r w:rsidRPr="00067557">
              <w:rPr>
                <w:rFonts w:ascii="Times New Roman" w:hAnsi="Times New Roman"/>
              </w:rPr>
              <w:t xml:space="preserve"> sitemap-</w:t>
            </w:r>
            <w:proofErr w:type="spellStart"/>
            <w:r w:rsidRPr="00067557">
              <w:rPr>
                <w:rFonts w:ascii="Times New Roman" w:hAnsi="Times New Roman"/>
              </w:rPr>
              <w:t>ului</w:t>
            </w:r>
            <w:proofErr w:type="spellEnd"/>
            <w:r w:rsidRPr="00067557">
              <w:rPr>
                <w:rFonts w:ascii="Times New Roman" w:hAnsi="Times New Roman"/>
              </w:rPr>
              <w:t xml:space="preserve"> XML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configurarea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fișierului</w:t>
            </w:r>
            <w:proofErr w:type="spellEnd"/>
            <w:r w:rsidRPr="00067557">
              <w:rPr>
                <w:rFonts w:ascii="Times New Roman" w:hAnsi="Times New Roman"/>
              </w:rPr>
              <w:t xml:space="preserve"> robots.txt;</w:t>
            </w:r>
          </w:p>
          <w:p w14:paraId="3320DCF1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t) </w:t>
            </w:r>
            <w:proofErr w:type="spellStart"/>
            <w:r w:rsidRPr="00067557">
              <w:rPr>
                <w:rFonts w:ascii="Times New Roman" w:hAnsi="Times New Roman"/>
              </w:rPr>
              <w:t>realizarea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redirecționărilor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necesare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paginile</w:t>
            </w:r>
            <w:proofErr w:type="spellEnd"/>
            <w:r w:rsidRPr="00067557">
              <w:rPr>
                <w:rFonts w:ascii="Times New Roman" w:hAnsi="Times New Roman"/>
              </w:rPr>
              <w:t xml:space="preserve"> migrate;</w:t>
            </w:r>
          </w:p>
          <w:p w14:paraId="0EC8E2F2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u) </w:t>
            </w:r>
            <w:proofErr w:type="spellStart"/>
            <w:r w:rsidRPr="00067557">
              <w:rPr>
                <w:rFonts w:ascii="Times New Roman" w:hAnsi="Times New Roman"/>
              </w:rPr>
              <w:t>migrarea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conținuturilor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aprobate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4BB705C7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v) </w:t>
            </w:r>
            <w:proofErr w:type="spellStart"/>
            <w:r w:rsidRPr="00067557">
              <w:rPr>
                <w:rFonts w:ascii="Times New Roman" w:hAnsi="Times New Roman"/>
              </w:rPr>
              <w:t>verificarea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linkurilor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documentelor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47656F0C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w) </w:t>
            </w:r>
            <w:proofErr w:type="spellStart"/>
            <w:r w:rsidRPr="00067557">
              <w:rPr>
                <w:rFonts w:ascii="Times New Roman" w:hAnsi="Times New Roman"/>
              </w:rPr>
              <w:t>testarea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înainte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lansare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1961EB57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x) </w:t>
            </w:r>
            <w:proofErr w:type="spellStart"/>
            <w:r w:rsidRPr="00067557">
              <w:rPr>
                <w:rFonts w:ascii="Times New Roman" w:hAnsi="Times New Roman"/>
              </w:rPr>
              <w:t>remedierea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neconformităților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5C8E2320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y) </w:t>
            </w:r>
            <w:proofErr w:type="spellStart"/>
            <w:r w:rsidRPr="00067557">
              <w:rPr>
                <w:rFonts w:ascii="Times New Roman" w:hAnsi="Times New Roman"/>
              </w:rPr>
              <w:t>transferul</w:t>
            </w:r>
            <w:proofErr w:type="spellEnd"/>
            <w:r w:rsidRPr="00067557">
              <w:rPr>
                <w:rFonts w:ascii="Times New Roman" w:hAnsi="Times New Roman"/>
              </w:rPr>
              <w:t xml:space="preserve"> site-</w:t>
            </w:r>
            <w:proofErr w:type="spellStart"/>
            <w:r w:rsidRPr="00067557">
              <w:rPr>
                <w:rFonts w:ascii="Times New Roman" w:hAnsi="Times New Roman"/>
              </w:rPr>
              <w:t>ului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mediul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producție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53E65725" w14:textId="77777777" w:rsidR="00D65F66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z) </w:t>
            </w:r>
            <w:proofErr w:type="spellStart"/>
            <w:r w:rsidRPr="00067557">
              <w:rPr>
                <w:rFonts w:ascii="Times New Roman" w:hAnsi="Times New Roman"/>
              </w:rPr>
              <w:t>punerea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funcțiune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2B0904BA" w14:textId="77777777" w:rsidR="00067557" w:rsidRPr="00067557" w:rsidRDefault="00067557" w:rsidP="00900425">
            <w:pPr>
              <w:ind w:firstLine="720"/>
              <w:jc w:val="both"/>
              <w:rPr>
                <w:rFonts w:ascii="Times New Roman" w:hAnsi="Times New Roman"/>
              </w:rPr>
            </w:pPr>
          </w:p>
          <w:p w14:paraId="46A9FC16" w14:textId="140729AA" w:rsidR="00D65F66" w:rsidRPr="00067557" w:rsidRDefault="00D65F66" w:rsidP="00900425">
            <w:pPr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Managementul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proiectului</w:t>
            </w:r>
            <w:proofErr w:type="spellEnd"/>
          </w:p>
          <w:p w14:paraId="0238A313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Contractantul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asigura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managementul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integrat</w:t>
            </w:r>
            <w:proofErr w:type="spellEnd"/>
            <w:r w:rsidRPr="00067557">
              <w:rPr>
                <w:rFonts w:ascii="Times New Roman" w:hAnsi="Times New Roman"/>
              </w:rPr>
              <w:t xml:space="preserve"> al </w:t>
            </w:r>
            <w:proofErr w:type="spellStart"/>
            <w:r w:rsidRPr="00067557">
              <w:rPr>
                <w:rFonts w:ascii="Times New Roman" w:hAnsi="Times New Roman"/>
              </w:rPr>
              <w:t>proiectului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incluzând</w:t>
            </w:r>
            <w:proofErr w:type="spellEnd"/>
            <w:r w:rsidRPr="00067557">
              <w:rPr>
                <w:rFonts w:ascii="Times New Roman" w:hAnsi="Times New Roman"/>
              </w:rPr>
              <w:t>:</w:t>
            </w:r>
          </w:p>
          <w:p w14:paraId="51D4C387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a) </w:t>
            </w:r>
            <w:proofErr w:type="spellStart"/>
            <w:r w:rsidRPr="00067557">
              <w:rPr>
                <w:rFonts w:ascii="Times New Roman" w:hAnsi="Times New Roman"/>
              </w:rPr>
              <w:t>planificarea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inițială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6A5DF1A7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b) </w:t>
            </w:r>
            <w:proofErr w:type="spellStart"/>
            <w:r w:rsidRPr="00067557">
              <w:rPr>
                <w:rFonts w:ascii="Times New Roman" w:hAnsi="Times New Roman"/>
              </w:rPr>
              <w:t>elaborarea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calendarului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detaliat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310C7BD2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c) </w:t>
            </w:r>
            <w:proofErr w:type="spellStart"/>
            <w:r w:rsidRPr="00067557">
              <w:rPr>
                <w:rFonts w:ascii="Times New Roman" w:hAnsi="Times New Roman"/>
              </w:rPr>
              <w:t>organizarea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ședinței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lansare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46F6ED32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d) </w:t>
            </w:r>
            <w:proofErr w:type="spellStart"/>
            <w:r w:rsidRPr="00067557">
              <w:rPr>
                <w:rFonts w:ascii="Times New Roman" w:hAnsi="Times New Roman"/>
              </w:rPr>
              <w:t>coordonarea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echipei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09F68310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e) </w:t>
            </w:r>
            <w:proofErr w:type="spellStart"/>
            <w:r w:rsidRPr="00067557">
              <w:rPr>
                <w:rFonts w:ascii="Times New Roman" w:hAnsi="Times New Roman"/>
              </w:rPr>
              <w:t>organizarea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întâlnirilor</w:t>
            </w:r>
            <w:proofErr w:type="spellEnd"/>
            <w:r w:rsidRPr="00067557">
              <w:rPr>
                <w:rFonts w:ascii="Times New Roman" w:hAnsi="Times New Roman"/>
              </w:rPr>
              <w:t xml:space="preserve"> cu </w:t>
            </w:r>
            <w:proofErr w:type="spellStart"/>
            <w:r w:rsidRPr="00067557">
              <w:rPr>
                <w:rFonts w:ascii="Times New Roman" w:hAnsi="Times New Roman"/>
              </w:rPr>
              <w:t>Autoritatea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Contractantă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510EC5DE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f) </w:t>
            </w:r>
            <w:proofErr w:type="spellStart"/>
            <w:r w:rsidRPr="00067557">
              <w:rPr>
                <w:rFonts w:ascii="Times New Roman" w:hAnsi="Times New Roman"/>
              </w:rPr>
              <w:t>pregătirea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materialelor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validare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3EC9B34F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g) </w:t>
            </w:r>
            <w:proofErr w:type="spellStart"/>
            <w:r w:rsidRPr="00067557">
              <w:rPr>
                <w:rFonts w:ascii="Times New Roman" w:hAnsi="Times New Roman"/>
              </w:rPr>
              <w:t>centralizarea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feedbackului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5AF0B97C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h) </w:t>
            </w:r>
            <w:proofErr w:type="spellStart"/>
            <w:r w:rsidRPr="00067557">
              <w:rPr>
                <w:rFonts w:ascii="Times New Roman" w:hAnsi="Times New Roman"/>
              </w:rPr>
              <w:t>urmărirea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termenelor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6008B771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i</w:t>
            </w:r>
            <w:proofErr w:type="spellEnd"/>
            <w:r w:rsidRPr="00067557">
              <w:rPr>
                <w:rFonts w:ascii="Times New Roman" w:hAnsi="Times New Roman"/>
              </w:rPr>
              <w:t xml:space="preserve">) </w:t>
            </w:r>
            <w:proofErr w:type="spellStart"/>
            <w:r w:rsidRPr="00067557">
              <w:rPr>
                <w:rFonts w:ascii="Times New Roman" w:hAnsi="Times New Roman"/>
              </w:rPr>
              <w:t>raportarea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progresului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49724B62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j) </w:t>
            </w:r>
            <w:proofErr w:type="spellStart"/>
            <w:r w:rsidRPr="00067557">
              <w:rPr>
                <w:rFonts w:ascii="Times New Roman" w:hAnsi="Times New Roman"/>
              </w:rPr>
              <w:t>documentarea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deciziilor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40C2C691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k) </w:t>
            </w:r>
            <w:proofErr w:type="spellStart"/>
            <w:r w:rsidRPr="00067557">
              <w:rPr>
                <w:rFonts w:ascii="Times New Roman" w:hAnsi="Times New Roman"/>
              </w:rPr>
              <w:t>gestionarea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riscurilor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0B488BF6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l) </w:t>
            </w:r>
            <w:proofErr w:type="spellStart"/>
            <w:r w:rsidRPr="00067557">
              <w:rPr>
                <w:rFonts w:ascii="Times New Roman" w:hAnsi="Times New Roman"/>
              </w:rPr>
              <w:t>predarea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documentațiilor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792E0354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m) </w:t>
            </w:r>
            <w:proofErr w:type="spellStart"/>
            <w:r w:rsidRPr="00067557">
              <w:rPr>
                <w:rFonts w:ascii="Times New Roman" w:hAnsi="Times New Roman"/>
              </w:rPr>
              <w:t>activitățile</w:t>
            </w:r>
            <w:proofErr w:type="spellEnd"/>
            <w:r w:rsidRPr="00067557">
              <w:rPr>
                <w:rFonts w:ascii="Times New Roman" w:hAnsi="Times New Roman"/>
              </w:rPr>
              <w:t xml:space="preserve"> administrative </w:t>
            </w:r>
            <w:proofErr w:type="spellStart"/>
            <w:r w:rsidRPr="00067557">
              <w:rPr>
                <w:rFonts w:ascii="Times New Roman" w:hAnsi="Times New Roman"/>
              </w:rPr>
              <w:t>necesare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derulării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contractului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754298BC" w14:textId="77777777" w:rsidR="00D65F66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Contractantul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desemna</w:t>
            </w:r>
            <w:proofErr w:type="spellEnd"/>
            <w:r w:rsidRPr="00067557">
              <w:rPr>
                <w:rFonts w:ascii="Times New Roman" w:hAnsi="Times New Roman"/>
              </w:rPr>
              <w:t xml:space="preserve"> un manager de </w:t>
            </w:r>
            <w:proofErr w:type="spellStart"/>
            <w:r w:rsidRPr="00067557">
              <w:rPr>
                <w:rFonts w:ascii="Times New Roman" w:hAnsi="Times New Roman"/>
              </w:rPr>
              <w:t>proiect</w:t>
            </w:r>
            <w:proofErr w:type="spellEnd"/>
            <w:r w:rsidRPr="00067557">
              <w:rPr>
                <w:rFonts w:ascii="Times New Roman" w:hAnsi="Times New Roman"/>
              </w:rPr>
              <w:t xml:space="preserve"> care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reprezenta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punctul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unic</w:t>
            </w:r>
            <w:proofErr w:type="spellEnd"/>
            <w:r w:rsidRPr="00067557">
              <w:rPr>
                <w:rFonts w:ascii="Times New Roman" w:hAnsi="Times New Roman"/>
              </w:rPr>
              <w:t xml:space="preserve"> de contact </w:t>
            </w:r>
            <w:proofErr w:type="spellStart"/>
            <w:r w:rsidRPr="00067557">
              <w:rPr>
                <w:rFonts w:ascii="Times New Roman" w:hAnsi="Times New Roman"/>
              </w:rPr>
              <w:t>în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relația</w:t>
            </w:r>
            <w:proofErr w:type="spellEnd"/>
            <w:r w:rsidRPr="00067557">
              <w:rPr>
                <w:rFonts w:ascii="Times New Roman" w:hAnsi="Times New Roman"/>
              </w:rPr>
              <w:t xml:space="preserve"> cu </w:t>
            </w:r>
            <w:proofErr w:type="spellStart"/>
            <w:r w:rsidRPr="00067557">
              <w:rPr>
                <w:rFonts w:ascii="Times New Roman" w:hAnsi="Times New Roman"/>
              </w:rPr>
              <w:t>Autoritatea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Contractantă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6D9D067C" w14:textId="77777777" w:rsidR="00900425" w:rsidRPr="00067557" w:rsidRDefault="00900425" w:rsidP="00900425">
            <w:pPr>
              <w:ind w:firstLine="720"/>
              <w:jc w:val="both"/>
              <w:rPr>
                <w:rFonts w:ascii="Times New Roman" w:hAnsi="Times New Roman"/>
              </w:rPr>
            </w:pPr>
          </w:p>
          <w:p w14:paraId="16EA61CE" w14:textId="20FC0D71" w:rsidR="00D65F66" w:rsidRPr="00067557" w:rsidRDefault="00D65F66" w:rsidP="0090042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067557">
              <w:rPr>
                <w:rFonts w:ascii="Times New Roman" w:hAnsi="Times New Roman"/>
                <w:b/>
                <w:bCs/>
              </w:rPr>
              <w:t xml:space="preserve">Runde de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revizuire</w:t>
            </w:r>
            <w:proofErr w:type="spellEnd"/>
          </w:p>
          <w:p w14:paraId="38B6D8E7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Sunt </w:t>
            </w:r>
            <w:proofErr w:type="spellStart"/>
            <w:r w:rsidRPr="00067557">
              <w:rPr>
                <w:rFonts w:ascii="Times New Roman" w:hAnsi="Times New Roman"/>
              </w:rPr>
              <w:t>incluse</w:t>
            </w:r>
            <w:proofErr w:type="spellEnd"/>
            <w:r w:rsidRPr="00067557">
              <w:rPr>
                <w:rFonts w:ascii="Times New Roman" w:hAnsi="Times New Roman"/>
              </w:rPr>
              <w:t xml:space="preserve"> minimum </w:t>
            </w:r>
            <w:proofErr w:type="spellStart"/>
            <w:r w:rsidRPr="00067557">
              <w:rPr>
                <w:rFonts w:ascii="Times New Roman" w:hAnsi="Times New Roman"/>
              </w:rPr>
              <w:t>trei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runde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revizuire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fiecare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dintre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următoarele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categorii</w:t>
            </w:r>
            <w:proofErr w:type="spellEnd"/>
            <w:r w:rsidRPr="00067557">
              <w:rPr>
                <w:rFonts w:ascii="Times New Roman" w:hAnsi="Times New Roman"/>
              </w:rPr>
              <w:t>:</w:t>
            </w:r>
          </w:p>
          <w:p w14:paraId="59ABF12E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a) </w:t>
            </w:r>
            <w:proofErr w:type="spellStart"/>
            <w:r w:rsidRPr="00067557">
              <w:rPr>
                <w:rFonts w:ascii="Times New Roman" w:hAnsi="Times New Roman"/>
              </w:rPr>
              <w:t>direcție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creativă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identitate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vizuală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345054B1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b) logo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sistem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vizual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08CDE21F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c) manual de </w:t>
            </w:r>
            <w:proofErr w:type="spellStart"/>
            <w:r w:rsidRPr="00067557">
              <w:rPr>
                <w:rFonts w:ascii="Times New Roman" w:hAnsi="Times New Roman"/>
              </w:rPr>
              <w:t>identitate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5D686E3E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d) </w:t>
            </w:r>
            <w:proofErr w:type="spellStart"/>
            <w:r w:rsidRPr="00067557">
              <w:rPr>
                <w:rFonts w:ascii="Times New Roman" w:hAnsi="Times New Roman"/>
              </w:rPr>
              <w:t>arhitectură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informațională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wireframe-</w:t>
            </w:r>
            <w:proofErr w:type="spellStart"/>
            <w:r w:rsidRPr="00067557">
              <w:rPr>
                <w:rFonts w:ascii="Times New Roman" w:hAnsi="Times New Roman"/>
              </w:rPr>
              <w:t>uri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0A5A1618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>e) web design.</w:t>
            </w:r>
          </w:p>
          <w:p w14:paraId="3D0E5AD4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Prin </w:t>
            </w:r>
            <w:proofErr w:type="spellStart"/>
            <w:r w:rsidRPr="00067557">
              <w:rPr>
                <w:rFonts w:ascii="Times New Roman" w:hAnsi="Times New Roman"/>
              </w:rPr>
              <w:t>rundă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revizuire</w:t>
            </w:r>
            <w:proofErr w:type="spellEnd"/>
            <w:r w:rsidRPr="00067557">
              <w:rPr>
                <w:rFonts w:ascii="Times New Roman" w:hAnsi="Times New Roman"/>
              </w:rPr>
              <w:t xml:space="preserve"> se </w:t>
            </w:r>
            <w:proofErr w:type="spellStart"/>
            <w:r w:rsidRPr="00067557">
              <w:rPr>
                <w:rFonts w:ascii="Times New Roman" w:hAnsi="Times New Roman"/>
              </w:rPr>
              <w:t>înțelege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gramStart"/>
            <w:r w:rsidRPr="00067557">
              <w:rPr>
                <w:rFonts w:ascii="Times New Roman" w:hAnsi="Times New Roman"/>
              </w:rPr>
              <w:t>un set</w:t>
            </w:r>
            <w:proofErr w:type="gram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consolidat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observații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transmis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Autoritatea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Contractantă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6ABF5520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lastRenderedPageBreak/>
              <w:t>Corectarea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erorilor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neconformităților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defectelor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implementare</w:t>
            </w:r>
            <w:proofErr w:type="spellEnd"/>
            <w:r w:rsidRPr="00067557">
              <w:rPr>
                <w:rFonts w:ascii="Times New Roman" w:hAnsi="Times New Roman"/>
              </w:rPr>
              <w:t xml:space="preserve"> nu se </w:t>
            </w:r>
            <w:proofErr w:type="spellStart"/>
            <w:r w:rsidRPr="00067557">
              <w:rPr>
                <w:rFonts w:ascii="Times New Roman" w:hAnsi="Times New Roman"/>
              </w:rPr>
              <w:t>consideră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rundă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revizuire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fi </w:t>
            </w:r>
            <w:proofErr w:type="spellStart"/>
            <w:r w:rsidRPr="00067557">
              <w:rPr>
                <w:rFonts w:ascii="Times New Roman" w:hAnsi="Times New Roman"/>
              </w:rPr>
              <w:t>realizată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ori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câte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ori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este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necesar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până</w:t>
            </w:r>
            <w:proofErr w:type="spellEnd"/>
            <w:r w:rsidRPr="00067557">
              <w:rPr>
                <w:rFonts w:ascii="Times New Roman" w:hAnsi="Times New Roman"/>
              </w:rPr>
              <w:t xml:space="preserve"> la </w:t>
            </w:r>
            <w:proofErr w:type="spellStart"/>
            <w:r w:rsidRPr="00067557">
              <w:rPr>
                <w:rFonts w:ascii="Times New Roman" w:hAnsi="Times New Roman"/>
              </w:rPr>
              <w:t>îndeplinirea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cerințelor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53E6CF01" w14:textId="77777777" w:rsidR="00900425" w:rsidRDefault="00900425" w:rsidP="00900425">
            <w:pPr>
              <w:jc w:val="both"/>
              <w:rPr>
                <w:rFonts w:ascii="Times New Roman" w:hAnsi="Times New Roman"/>
                <w:b/>
                <w:bCs/>
              </w:rPr>
            </w:pPr>
          </w:p>
          <w:p w14:paraId="49318BDC" w14:textId="0BAF01DA" w:rsidR="00D65F66" w:rsidRPr="00067557" w:rsidRDefault="00D65F66" w:rsidP="00900425">
            <w:pPr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Cerințe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funcționale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și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tehnice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minime</w:t>
            </w:r>
            <w:proofErr w:type="spellEnd"/>
          </w:p>
          <w:p w14:paraId="0CCF4B98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Site-ul </w:t>
            </w:r>
            <w:proofErr w:type="spellStart"/>
            <w:r w:rsidRPr="00067557">
              <w:rPr>
                <w:rFonts w:ascii="Times New Roman" w:hAnsi="Times New Roman"/>
              </w:rPr>
              <w:t>trebuie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îndeplinească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următoarele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cerințe</w:t>
            </w:r>
            <w:proofErr w:type="spellEnd"/>
            <w:r w:rsidRPr="00067557">
              <w:rPr>
                <w:rFonts w:ascii="Times New Roman" w:hAnsi="Times New Roman"/>
              </w:rPr>
              <w:t>:</w:t>
            </w:r>
          </w:p>
          <w:p w14:paraId="148FD6D3" w14:textId="77777777" w:rsidR="00900425" w:rsidRDefault="00900425" w:rsidP="00900425">
            <w:pPr>
              <w:ind w:firstLine="720"/>
              <w:jc w:val="both"/>
              <w:rPr>
                <w:rFonts w:ascii="Times New Roman" w:hAnsi="Times New Roman"/>
                <w:b/>
                <w:bCs/>
              </w:rPr>
            </w:pPr>
          </w:p>
          <w:p w14:paraId="0793C370" w14:textId="58A0314A" w:rsidR="00D65F66" w:rsidRPr="00067557" w:rsidRDefault="00D65F66" w:rsidP="0090042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067557">
              <w:rPr>
                <w:rFonts w:ascii="Times New Roman" w:hAnsi="Times New Roman"/>
                <w:b/>
                <w:bCs/>
              </w:rPr>
              <w:t>A. A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dministrarea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conținutului</w:t>
            </w:r>
            <w:proofErr w:type="spellEnd"/>
          </w:p>
          <w:p w14:paraId="4ABD6286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a) </w:t>
            </w:r>
            <w:proofErr w:type="spellStart"/>
            <w:r w:rsidRPr="00067557">
              <w:rPr>
                <w:rFonts w:ascii="Times New Roman" w:hAnsi="Times New Roman"/>
              </w:rPr>
              <w:t>administrarea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paginilor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fără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intervenție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directă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</w:t>
            </w:r>
            <w:proofErr w:type="spellEnd"/>
            <w:r w:rsidRPr="00067557">
              <w:rPr>
                <w:rFonts w:ascii="Times New Roman" w:hAnsi="Times New Roman"/>
              </w:rPr>
              <w:t xml:space="preserve"> cod;</w:t>
            </w:r>
          </w:p>
          <w:p w14:paraId="5E79896B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b) </w:t>
            </w:r>
            <w:proofErr w:type="spellStart"/>
            <w:r w:rsidRPr="00067557">
              <w:rPr>
                <w:rFonts w:ascii="Times New Roman" w:hAnsi="Times New Roman"/>
              </w:rPr>
              <w:t>creare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editare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publicare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programare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arhivare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conținut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7799A66F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c) </w:t>
            </w:r>
            <w:proofErr w:type="spellStart"/>
            <w:r w:rsidRPr="00067557">
              <w:rPr>
                <w:rFonts w:ascii="Times New Roman" w:hAnsi="Times New Roman"/>
              </w:rPr>
              <w:t>încărcarea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gestionarea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documentelor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5C92E4FC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d) </w:t>
            </w:r>
            <w:proofErr w:type="spellStart"/>
            <w:r w:rsidRPr="00067557">
              <w:rPr>
                <w:rFonts w:ascii="Times New Roman" w:hAnsi="Times New Roman"/>
              </w:rPr>
              <w:t>încărcarea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optimizarea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imaginilor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0A6790B6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e) </w:t>
            </w:r>
            <w:proofErr w:type="spellStart"/>
            <w:r w:rsidRPr="00067557">
              <w:rPr>
                <w:rFonts w:ascii="Times New Roman" w:hAnsi="Times New Roman"/>
              </w:rPr>
              <w:t>administrarea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meniurilor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42273E94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f) </w:t>
            </w:r>
            <w:proofErr w:type="spellStart"/>
            <w:r w:rsidRPr="00067557">
              <w:rPr>
                <w:rFonts w:ascii="Times New Roman" w:hAnsi="Times New Roman"/>
              </w:rPr>
              <w:t>administrarea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noutăților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evenimentelor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769890E6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g) </w:t>
            </w:r>
            <w:proofErr w:type="spellStart"/>
            <w:r w:rsidRPr="00067557">
              <w:rPr>
                <w:rFonts w:ascii="Times New Roman" w:hAnsi="Times New Roman"/>
              </w:rPr>
              <w:t>gestionarea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utilizatorilor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rolurilor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55FBBF4A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h) </w:t>
            </w:r>
            <w:proofErr w:type="spellStart"/>
            <w:r w:rsidRPr="00067557">
              <w:rPr>
                <w:rFonts w:ascii="Times New Roman" w:hAnsi="Times New Roman"/>
              </w:rPr>
              <w:t>posibilitatea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salvării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ciornelor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a </w:t>
            </w:r>
            <w:proofErr w:type="spellStart"/>
            <w:r w:rsidRPr="00067557">
              <w:rPr>
                <w:rFonts w:ascii="Times New Roman" w:hAnsi="Times New Roman"/>
              </w:rPr>
              <w:t>reviziilor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35E65DEA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i</w:t>
            </w:r>
            <w:proofErr w:type="spellEnd"/>
            <w:r w:rsidRPr="00067557">
              <w:rPr>
                <w:rFonts w:ascii="Times New Roman" w:hAnsi="Times New Roman"/>
              </w:rPr>
              <w:t xml:space="preserve">) </w:t>
            </w:r>
            <w:proofErr w:type="spellStart"/>
            <w:r w:rsidRPr="00067557">
              <w:rPr>
                <w:rFonts w:ascii="Times New Roman" w:hAnsi="Times New Roman"/>
              </w:rPr>
              <w:t>autonomie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personalul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desemnat</w:t>
            </w:r>
            <w:proofErr w:type="spellEnd"/>
            <w:r w:rsidRPr="00067557">
              <w:rPr>
                <w:rFonts w:ascii="Times New Roman" w:hAnsi="Times New Roman"/>
              </w:rPr>
              <w:t xml:space="preserve"> al </w:t>
            </w:r>
            <w:proofErr w:type="spellStart"/>
            <w:r w:rsidRPr="00067557">
              <w:rPr>
                <w:rFonts w:ascii="Times New Roman" w:hAnsi="Times New Roman"/>
              </w:rPr>
              <w:t>facultății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61ADA04A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j) </w:t>
            </w:r>
            <w:proofErr w:type="spellStart"/>
            <w:r w:rsidRPr="00067557">
              <w:rPr>
                <w:rFonts w:ascii="Times New Roman" w:hAnsi="Times New Roman"/>
              </w:rPr>
              <w:t>posibilitatea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extinderii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structurii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fără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reproiectarea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integrală</w:t>
            </w:r>
            <w:proofErr w:type="spellEnd"/>
            <w:r w:rsidRPr="00067557">
              <w:rPr>
                <w:rFonts w:ascii="Times New Roman" w:hAnsi="Times New Roman"/>
              </w:rPr>
              <w:t xml:space="preserve"> a site-</w:t>
            </w:r>
            <w:proofErr w:type="spellStart"/>
            <w:r w:rsidRPr="00067557">
              <w:rPr>
                <w:rFonts w:ascii="Times New Roman" w:hAnsi="Times New Roman"/>
              </w:rPr>
              <w:t>ului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11EDA981" w14:textId="77777777" w:rsidR="00900425" w:rsidRDefault="00900425" w:rsidP="00900425">
            <w:pPr>
              <w:ind w:firstLine="720"/>
              <w:jc w:val="both"/>
              <w:rPr>
                <w:rFonts w:ascii="Times New Roman" w:hAnsi="Times New Roman"/>
                <w:b/>
                <w:bCs/>
              </w:rPr>
            </w:pPr>
          </w:p>
          <w:p w14:paraId="5CEB1F42" w14:textId="6D31288D" w:rsidR="00D65F66" w:rsidRPr="00067557" w:rsidRDefault="00D65F66" w:rsidP="0090042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067557">
              <w:rPr>
                <w:rFonts w:ascii="Times New Roman" w:hAnsi="Times New Roman"/>
                <w:b/>
                <w:bCs/>
              </w:rPr>
              <w:t xml:space="preserve">B. Design responsive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și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compatibilitate</w:t>
            </w:r>
            <w:proofErr w:type="spellEnd"/>
          </w:p>
          <w:p w14:paraId="431B01CA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Site-ul </w:t>
            </w:r>
            <w:proofErr w:type="spellStart"/>
            <w:r w:rsidRPr="00067557">
              <w:rPr>
                <w:rFonts w:ascii="Times New Roman" w:hAnsi="Times New Roman"/>
              </w:rPr>
              <w:t>trebuie</w:t>
            </w:r>
            <w:proofErr w:type="spellEnd"/>
            <w:r w:rsidRPr="00067557">
              <w:rPr>
                <w:rFonts w:ascii="Times New Roman" w:hAnsi="Times New Roman"/>
              </w:rPr>
              <w:t>:</w:t>
            </w:r>
          </w:p>
          <w:p w14:paraId="7E2081EA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a) </w:t>
            </w:r>
            <w:proofErr w:type="spellStart"/>
            <w:r w:rsidRPr="00067557">
              <w:rPr>
                <w:rFonts w:ascii="Times New Roman" w:hAnsi="Times New Roman"/>
              </w:rPr>
              <w:t>să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funcționeze</w:t>
            </w:r>
            <w:proofErr w:type="spellEnd"/>
            <w:r w:rsidRPr="00067557">
              <w:rPr>
                <w:rFonts w:ascii="Times New Roman" w:hAnsi="Times New Roman"/>
              </w:rPr>
              <w:t xml:space="preserve"> pe desktop, laptop, </w:t>
            </w:r>
            <w:proofErr w:type="spellStart"/>
            <w:r w:rsidRPr="00067557">
              <w:rPr>
                <w:rFonts w:ascii="Times New Roman" w:hAnsi="Times New Roman"/>
              </w:rPr>
              <w:t>tabletă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telefon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mobil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4024DE8D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b) </w:t>
            </w:r>
            <w:proofErr w:type="spellStart"/>
            <w:r w:rsidRPr="00067557">
              <w:rPr>
                <w:rFonts w:ascii="Times New Roman" w:hAnsi="Times New Roman"/>
              </w:rPr>
              <w:t>să</w:t>
            </w:r>
            <w:proofErr w:type="spellEnd"/>
            <w:r w:rsidRPr="00067557">
              <w:rPr>
                <w:rFonts w:ascii="Times New Roman" w:hAnsi="Times New Roman"/>
              </w:rPr>
              <w:t xml:space="preserve"> se </w:t>
            </w:r>
            <w:proofErr w:type="spellStart"/>
            <w:r w:rsidRPr="00067557">
              <w:rPr>
                <w:rFonts w:ascii="Times New Roman" w:hAnsi="Times New Roman"/>
              </w:rPr>
              <w:t>adapteze</w:t>
            </w:r>
            <w:proofErr w:type="spellEnd"/>
            <w:r w:rsidRPr="00067557">
              <w:rPr>
                <w:rFonts w:ascii="Times New Roman" w:hAnsi="Times New Roman"/>
              </w:rPr>
              <w:t xml:space="preserve"> fluid la </w:t>
            </w:r>
            <w:proofErr w:type="spellStart"/>
            <w:r w:rsidRPr="00067557">
              <w:rPr>
                <w:rFonts w:ascii="Times New Roman" w:hAnsi="Times New Roman"/>
              </w:rPr>
              <w:t>diferite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dimensiuni</w:t>
            </w:r>
            <w:proofErr w:type="spellEnd"/>
            <w:r w:rsidRPr="00067557">
              <w:rPr>
                <w:rFonts w:ascii="Times New Roman" w:hAnsi="Times New Roman"/>
              </w:rPr>
              <w:t xml:space="preserve"> ale </w:t>
            </w:r>
            <w:proofErr w:type="spellStart"/>
            <w:r w:rsidRPr="00067557">
              <w:rPr>
                <w:rFonts w:ascii="Times New Roman" w:hAnsi="Times New Roman"/>
              </w:rPr>
              <w:t>ecranului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617A9A77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c) </w:t>
            </w:r>
            <w:proofErr w:type="spellStart"/>
            <w:r w:rsidRPr="00067557">
              <w:rPr>
                <w:rFonts w:ascii="Times New Roman" w:hAnsi="Times New Roman"/>
              </w:rPr>
              <w:t>să</w:t>
            </w:r>
            <w:proofErr w:type="spellEnd"/>
            <w:r w:rsidRPr="00067557">
              <w:rPr>
                <w:rFonts w:ascii="Times New Roman" w:hAnsi="Times New Roman"/>
              </w:rPr>
              <w:t xml:space="preserve"> fie </w:t>
            </w:r>
            <w:proofErr w:type="spellStart"/>
            <w:r w:rsidRPr="00067557">
              <w:rPr>
                <w:rFonts w:ascii="Times New Roman" w:hAnsi="Times New Roman"/>
              </w:rPr>
              <w:t>testat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versiunile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curente</w:t>
            </w:r>
            <w:proofErr w:type="spellEnd"/>
            <w:r w:rsidRPr="00067557">
              <w:rPr>
                <w:rFonts w:ascii="Times New Roman" w:hAnsi="Times New Roman"/>
              </w:rPr>
              <w:t xml:space="preserve"> ale </w:t>
            </w:r>
            <w:proofErr w:type="spellStart"/>
            <w:r w:rsidRPr="00067557">
              <w:rPr>
                <w:rFonts w:ascii="Times New Roman" w:hAnsi="Times New Roman"/>
              </w:rPr>
              <w:t>browserelor</w:t>
            </w:r>
            <w:proofErr w:type="spellEnd"/>
            <w:r w:rsidRPr="00067557">
              <w:rPr>
                <w:rFonts w:ascii="Times New Roman" w:hAnsi="Times New Roman"/>
              </w:rPr>
              <w:t xml:space="preserve"> Google Chrome, Microsoft Edge, Mozilla Firefox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Safari;</w:t>
            </w:r>
          </w:p>
          <w:p w14:paraId="3784BFDE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d) </w:t>
            </w:r>
            <w:proofErr w:type="spellStart"/>
            <w:r w:rsidRPr="00067557">
              <w:rPr>
                <w:rFonts w:ascii="Times New Roman" w:hAnsi="Times New Roman"/>
              </w:rPr>
              <w:t>să</w:t>
            </w:r>
            <w:proofErr w:type="spellEnd"/>
            <w:r w:rsidRPr="00067557">
              <w:rPr>
                <w:rFonts w:ascii="Times New Roman" w:hAnsi="Times New Roman"/>
              </w:rPr>
              <w:t xml:space="preserve"> nu </w:t>
            </w:r>
            <w:proofErr w:type="spellStart"/>
            <w:r w:rsidRPr="00067557">
              <w:rPr>
                <w:rFonts w:ascii="Times New Roman" w:hAnsi="Times New Roman"/>
              </w:rPr>
              <w:t>prezinte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suprapuneri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texte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tăiate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elemente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inaccesibile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7AC16C0E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e) </w:t>
            </w:r>
            <w:proofErr w:type="spellStart"/>
            <w:r w:rsidRPr="00067557">
              <w:rPr>
                <w:rFonts w:ascii="Times New Roman" w:hAnsi="Times New Roman"/>
              </w:rPr>
              <w:t>să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asigure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funcționarea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navigării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formularelor</w:t>
            </w:r>
            <w:proofErr w:type="spellEnd"/>
            <w:r w:rsidRPr="00067557">
              <w:rPr>
                <w:rFonts w:ascii="Times New Roman" w:hAnsi="Times New Roman"/>
              </w:rPr>
              <w:t xml:space="preserve"> pe </w:t>
            </w:r>
            <w:proofErr w:type="spellStart"/>
            <w:r w:rsidRPr="00067557">
              <w:rPr>
                <w:rFonts w:ascii="Times New Roman" w:hAnsi="Times New Roman"/>
              </w:rPr>
              <w:t>ecrane</w:t>
            </w:r>
            <w:proofErr w:type="spellEnd"/>
            <w:r w:rsidRPr="00067557">
              <w:rPr>
                <w:rFonts w:ascii="Times New Roman" w:hAnsi="Times New Roman"/>
              </w:rPr>
              <w:t xml:space="preserve"> tactile.</w:t>
            </w:r>
          </w:p>
          <w:p w14:paraId="571D7658" w14:textId="77777777" w:rsidR="00900425" w:rsidRDefault="00900425" w:rsidP="00900425">
            <w:pPr>
              <w:ind w:firstLine="720"/>
              <w:jc w:val="both"/>
              <w:rPr>
                <w:rFonts w:ascii="Times New Roman" w:hAnsi="Times New Roman"/>
                <w:b/>
                <w:bCs/>
              </w:rPr>
            </w:pPr>
          </w:p>
          <w:p w14:paraId="695B4F11" w14:textId="658C6C23" w:rsidR="00D65F66" w:rsidRPr="00067557" w:rsidRDefault="00D65F66" w:rsidP="0090042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067557">
              <w:rPr>
                <w:rFonts w:ascii="Times New Roman" w:hAnsi="Times New Roman"/>
                <w:b/>
                <w:bCs/>
              </w:rPr>
              <w:t>C. A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ccesibilitate</w:t>
            </w:r>
            <w:proofErr w:type="spellEnd"/>
          </w:p>
          <w:p w14:paraId="6EF53449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Site-ul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fi </w:t>
            </w:r>
            <w:proofErr w:type="spellStart"/>
            <w:r w:rsidRPr="00067557">
              <w:rPr>
                <w:rFonts w:ascii="Times New Roman" w:hAnsi="Times New Roman"/>
              </w:rPr>
              <w:t>proiectat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implementat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conformitate</w:t>
            </w:r>
            <w:proofErr w:type="spellEnd"/>
            <w:r w:rsidRPr="00067557">
              <w:rPr>
                <w:rFonts w:ascii="Times New Roman" w:hAnsi="Times New Roman"/>
              </w:rPr>
              <w:t xml:space="preserve"> cu </w:t>
            </w:r>
            <w:proofErr w:type="spellStart"/>
            <w:r w:rsidRPr="00067557">
              <w:rPr>
                <w:rFonts w:ascii="Times New Roman" w:hAnsi="Times New Roman"/>
              </w:rPr>
              <w:t>cerințele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aplicabile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organismelor</w:t>
            </w:r>
            <w:proofErr w:type="spellEnd"/>
            <w:r w:rsidRPr="00067557">
              <w:rPr>
                <w:rFonts w:ascii="Times New Roman" w:hAnsi="Times New Roman"/>
              </w:rPr>
              <w:t xml:space="preserve"> din </w:t>
            </w:r>
            <w:proofErr w:type="spellStart"/>
            <w:r w:rsidRPr="00067557">
              <w:rPr>
                <w:rFonts w:ascii="Times New Roman" w:hAnsi="Times New Roman"/>
              </w:rPr>
              <w:t>sectorul</w:t>
            </w:r>
            <w:proofErr w:type="spellEnd"/>
            <w:r w:rsidRPr="00067557">
              <w:rPr>
                <w:rFonts w:ascii="Times New Roman" w:hAnsi="Times New Roman"/>
              </w:rPr>
              <w:t xml:space="preserve"> public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cu </w:t>
            </w:r>
            <w:proofErr w:type="spellStart"/>
            <w:r w:rsidRPr="00067557">
              <w:rPr>
                <w:rFonts w:ascii="Times New Roman" w:hAnsi="Times New Roman"/>
              </w:rPr>
              <w:t>principiile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accesibilitate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prevăzute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standardul</w:t>
            </w:r>
            <w:proofErr w:type="spellEnd"/>
            <w:r w:rsidRPr="00067557">
              <w:rPr>
                <w:rFonts w:ascii="Times New Roman" w:hAnsi="Times New Roman"/>
              </w:rPr>
              <w:t xml:space="preserve"> EN 301 549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nivelul</w:t>
            </w:r>
            <w:proofErr w:type="spellEnd"/>
            <w:r w:rsidRPr="00067557">
              <w:rPr>
                <w:rFonts w:ascii="Times New Roman" w:hAnsi="Times New Roman"/>
              </w:rPr>
              <w:t xml:space="preserve"> AA al WCAG 2.1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standardul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aplicabil</w:t>
            </w:r>
            <w:proofErr w:type="spellEnd"/>
            <w:r w:rsidRPr="00067557">
              <w:rPr>
                <w:rFonts w:ascii="Times New Roman" w:hAnsi="Times New Roman"/>
              </w:rPr>
              <w:t xml:space="preserve"> la data </w:t>
            </w:r>
            <w:proofErr w:type="spellStart"/>
            <w:r w:rsidRPr="00067557">
              <w:rPr>
                <w:rFonts w:ascii="Times New Roman" w:hAnsi="Times New Roman"/>
              </w:rPr>
              <w:t>recepției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4FE3D10D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Se </w:t>
            </w:r>
            <w:proofErr w:type="spellStart"/>
            <w:r w:rsidRPr="00067557">
              <w:rPr>
                <w:rFonts w:ascii="Times New Roman" w:hAnsi="Times New Roman"/>
              </w:rPr>
              <w:t>vor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asigura</w:t>
            </w:r>
            <w:proofErr w:type="spellEnd"/>
            <w:r w:rsidRPr="00067557">
              <w:rPr>
                <w:rFonts w:ascii="Times New Roman" w:hAnsi="Times New Roman"/>
              </w:rPr>
              <w:t xml:space="preserve"> cel </w:t>
            </w:r>
            <w:proofErr w:type="spellStart"/>
            <w:r w:rsidRPr="00067557">
              <w:rPr>
                <w:rFonts w:ascii="Times New Roman" w:hAnsi="Times New Roman"/>
              </w:rPr>
              <w:t>puțin</w:t>
            </w:r>
            <w:proofErr w:type="spellEnd"/>
            <w:r w:rsidRPr="00067557">
              <w:rPr>
                <w:rFonts w:ascii="Times New Roman" w:hAnsi="Times New Roman"/>
              </w:rPr>
              <w:t>:</w:t>
            </w:r>
          </w:p>
          <w:p w14:paraId="71D7B55D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a) </w:t>
            </w:r>
            <w:proofErr w:type="spellStart"/>
            <w:r w:rsidRPr="00067557">
              <w:rPr>
                <w:rFonts w:ascii="Times New Roman" w:hAnsi="Times New Roman"/>
              </w:rPr>
              <w:t>navigare</w:t>
            </w:r>
            <w:proofErr w:type="spellEnd"/>
            <w:r w:rsidRPr="00067557">
              <w:rPr>
                <w:rFonts w:ascii="Times New Roman" w:hAnsi="Times New Roman"/>
              </w:rPr>
              <w:t xml:space="preserve"> cu </w:t>
            </w:r>
            <w:proofErr w:type="spellStart"/>
            <w:r w:rsidRPr="00067557">
              <w:rPr>
                <w:rFonts w:ascii="Times New Roman" w:hAnsi="Times New Roman"/>
              </w:rPr>
              <w:t>tastatura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7B55A239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b) </w:t>
            </w:r>
            <w:proofErr w:type="spellStart"/>
            <w:r w:rsidRPr="00067557">
              <w:rPr>
                <w:rFonts w:ascii="Times New Roman" w:hAnsi="Times New Roman"/>
              </w:rPr>
              <w:t>ordine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logică</w:t>
            </w:r>
            <w:proofErr w:type="spellEnd"/>
            <w:r w:rsidRPr="00067557">
              <w:rPr>
                <w:rFonts w:ascii="Times New Roman" w:hAnsi="Times New Roman"/>
              </w:rPr>
              <w:t xml:space="preserve"> a </w:t>
            </w:r>
            <w:proofErr w:type="spellStart"/>
            <w:r w:rsidRPr="00067557">
              <w:rPr>
                <w:rFonts w:ascii="Times New Roman" w:hAnsi="Times New Roman"/>
              </w:rPr>
              <w:t>focalizării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1F3D6536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c) contrast </w:t>
            </w:r>
            <w:proofErr w:type="spellStart"/>
            <w:r w:rsidRPr="00067557">
              <w:rPr>
                <w:rFonts w:ascii="Times New Roman" w:hAnsi="Times New Roman"/>
              </w:rPr>
              <w:t>adecvat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11608FE1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d) </w:t>
            </w:r>
            <w:proofErr w:type="spellStart"/>
            <w:r w:rsidRPr="00067557">
              <w:rPr>
                <w:rFonts w:ascii="Times New Roman" w:hAnsi="Times New Roman"/>
              </w:rPr>
              <w:t>texte</w:t>
            </w:r>
            <w:proofErr w:type="spellEnd"/>
            <w:r w:rsidRPr="00067557">
              <w:rPr>
                <w:rFonts w:ascii="Times New Roman" w:hAnsi="Times New Roman"/>
              </w:rPr>
              <w:t xml:space="preserve"> alternative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imagini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407C5440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e) </w:t>
            </w:r>
            <w:proofErr w:type="spellStart"/>
            <w:r w:rsidRPr="00067557">
              <w:rPr>
                <w:rFonts w:ascii="Times New Roman" w:hAnsi="Times New Roman"/>
              </w:rPr>
              <w:t>etichete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asociate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câmpurilor</w:t>
            </w:r>
            <w:proofErr w:type="spellEnd"/>
            <w:r w:rsidRPr="00067557">
              <w:rPr>
                <w:rFonts w:ascii="Times New Roman" w:hAnsi="Times New Roman"/>
              </w:rPr>
              <w:t xml:space="preserve"> din </w:t>
            </w:r>
            <w:proofErr w:type="spellStart"/>
            <w:r w:rsidRPr="00067557">
              <w:rPr>
                <w:rFonts w:ascii="Times New Roman" w:hAnsi="Times New Roman"/>
              </w:rPr>
              <w:t>formulare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7CB8E6D9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f) </w:t>
            </w:r>
            <w:proofErr w:type="spellStart"/>
            <w:r w:rsidRPr="00067557">
              <w:rPr>
                <w:rFonts w:ascii="Times New Roman" w:hAnsi="Times New Roman"/>
              </w:rPr>
              <w:t>mesaje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eroare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clare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5C7D1D99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g) </w:t>
            </w:r>
            <w:proofErr w:type="spellStart"/>
            <w:r w:rsidRPr="00067557">
              <w:rPr>
                <w:rFonts w:ascii="Times New Roman" w:hAnsi="Times New Roman"/>
              </w:rPr>
              <w:t>structură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semantică</w:t>
            </w:r>
            <w:proofErr w:type="spellEnd"/>
            <w:r w:rsidRPr="00067557">
              <w:rPr>
                <w:rFonts w:ascii="Times New Roman" w:hAnsi="Times New Roman"/>
              </w:rPr>
              <w:t xml:space="preserve"> a </w:t>
            </w:r>
            <w:proofErr w:type="spellStart"/>
            <w:r w:rsidRPr="00067557">
              <w:rPr>
                <w:rFonts w:ascii="Times New Roman" w:hAnsi="Times New Roman"/>
              </w:rPr>
              <w:t>titlurilor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46E55FB5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h) </w:t>
            </w:r>
            <w:proofErr w:type="spellStart"/>
            <w:r w:rsidRPr="00067557">
              <w:rPr>
                <w:rFonts w:ascii="Times New Roman" w:hAnsi="Times New Roman"/>
              </w:rPr>
              <w:t>linkuri</w:t>
            </w:r>
            <w:proofErr w:type="spellEnd"/>
            <w:r w:rsidRPr="00067557">
              <w:rPr>
                <w:rFonts w:ascii="Times New Roman" w:hAnsi="Times New Roman"/>
              </w:rPr>
              <w:t xml:space="preserve"> descriptive;</w:t>
            </w:r>
          </w:p>
          <w:p w14:paraId="68957686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i</w:t>
            </w:r>
            <w:proofErr w:type="spellEnd"/>
            <w:r w:rsidRPr="00067557">
              <w:rPr>
                <w:rFonts w:ascii="Times New Roman" w:hAnsi="Times New Roman"/>
              </w:rPr>
              <w:t xml:space="preserve">) </w:t>
            </w:r>
            <w:proofErr w:type="spellStart"/>
            <w:r w:rsidRPr="00067557">
              <w:rPr>
                <w:rFonts w:ascii="Times New Roman" w:hAnsi="Times New Roman"/>
              </w:rPr>
              <w:t>compatibilitate</w:t>
            </w:r>
            <w:proofErr w:type="spellEnd"/>
            <w:r w:rsidRPr="00067557">
              <w:rPr>
                <w:rFonts w:ascii="Times New Roman" w:hAnsi="Times New Roman"/>
              </w:rPr>
              <w:t xml:space="preserve"> cu </w:t>
            </w:r>
            <w:proofErr w:type="spellStart"/>
            <w:r w:rsidRPr="00067557">
              <w:rPr>
                <w:rFonts w:ascii="Times New Roman" w:hAnsi="Times New Roman"/>
              </w:rPr>
              <w:t>tehnologiile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asistive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48F0CF5E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j) </w:t>
            </w:r>
            <w:proofErr w:type="spellStart"/>
            <w:r w:rsidRPr="00067557">
              <w:rPr>
                <w:rFonts w:ascii="Times New Roman" w:hAnsi="Times New Roman"/>
              </w:rPr>
              <w:t>posibilitatea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redimensionării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textului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59501713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k) </w:t>
            </w:r>
            <w:proofErr w:type="spellStart"/>
            <w:r w:rsidRPr="00067557">
              <w:rPr>
                <w:rFonts w:ascii="Times New Roman" w:hAnsi="Times New Roman"/>
              </w:rPr>
              <w:t>evitarea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conținutului</w:t>
            </w:r>
            <w:proofErr w:type="spellEnd"/>
            <w:r w:rsidRPr="00067557">
              <w:rPr>
                <w:rFonts w:ascii="Times New Roman" w:hAnsi="Times New Roman"/>
              </w:rPr>
              <w:t xml:space="preserve"> care </w:t>
            </w:r>
            <w:proofErr w:type="spellStart"/>
            <w:r w:rsidRPr="00067557">
              <w:rPr>
                <w:rFonts w:ascii="Times New Roman" w:hAnsi="Times New Roman"/>
              </w:rPr>
              <w:t>poate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declanșa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reacții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fotosensibile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70920A24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l) </w:t>
            </w:r>
            <w:proofErr w:type="spellStart"/>
            <w:r w:rsidRPr="00067557">
              <w:rPr>
                <w:rFonts w:ascii="Times New Roman" w:hAnsi="Times New Roman"/>
              </w:rPr>
              <w:t>subtitrări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alternative text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materialele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audiovideo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realizate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cadrul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contractului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2D9C09E8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m) </w:t>
            </w:r>
            <w:proofErr w:type="spellStart"/>
            <w:r w:rsidRPr="00067557">
              <w:rPr>
                <w:rFonts w:ascii="Times New Roman" w:hAnsi="Times New Roman"/>
              </w:rPr>
              <w:t>funcționalități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administrare</w:t>
            </w:r>
            <w:proofErr w:type="spellEnd"/>
            <w:r w:rsidRPr="00067557">
              <w:rPr>
                <w:rFonts w:ascii="Times New Roman" w:hAnsi="Times New Roman"/>
              </w:rPr>
              <w:t xml:space="preserve"> care permit </w:t>
            </w:r>
            <w:proofErr w:type="spellStart"/>
            <w:r w:rsidRPr="00067557">
              <w:rPr>
                <w:rFonts w:ascii="Times New Roman" w:hAnsi="Times New Roman"/>
              </w:rPr>
              <w:t>menținerea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accesibilității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conținutului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5634C273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n) </w:t>
            </w:r>
            <w:proofErr w:type="spellStart"/>
            <w:r w:rsidRPr="00067557">
              <w:rPr>
                <w:rFonts w:ascii="Times New Roman" w:hAnsi="Times New Roman"/>
              </w:rPr>
              <w:t>realizarea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publicarea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unei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declarații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accesibilitate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4114A652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o) </w:t>
            </w:r>
            <w:proofErr w:type="spellStart"/>
            <w:r w:rsidRPr="00067557">
              <w:rPr>
                <w:rFonts w:ascii="Times New Roman" w:hAnsi="Times New Roman"/>
              </w:rPr>
              <w:t>instruirea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administratorilor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privind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publicarea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conținut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accesibil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0547530F" w14:textId="77777777" w:rsidR="00900425" w:rsidRDefault="00900425" w:rsidP="00900425">
            <w:pPr>
              <w:ind w:firstLine="720"/>
              <w:jc w:val="both"/>
              <w:rPr>
                <w:rFonts w:ascii="Times New Roman" w:hAnsi="Times New Roman"/>
                <w:b/>
                <w:bCs/>
              </w:rPr>
            </w:pPr>
          </w:p>
          <w:p w14:paraId="503D6AE2" w14:textId="205202EF" w:rsidR="00D65F66" w:rsidRPr="00067557" w:rsidRDefault="00D65F66" w:rsidP="0090042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067557">
              <w:rPr>
                <w:rFonts w:ascii="Times New Roman" w:hAnsi="Times New Roman"/>
                <w:b/>
                <w:bCs/>
              </w:rPr>
              <w:t>D. Securitate</w:t>
            </w:r>
          </w:p>
          <w:p w14:paraId="5F3A4ACC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Contractantul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asigura</w:t>
            </w:r>
            <w:proofErr w:type="spellEnd"/>
            <w:r w:rsidRPr="00067557">
              <w:rPr>
                <w:rFonts w:ascii="Times New Roman" w:hAnsi="Times New Roman"/>
              </w:rPr>
              <w:t>:</w:t>
            </w:r>
          </w:p>
          <w:p w14:paraId="5A54671F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a) </w:t>
            </w:r>
            <w:proofErr w:type="spellStart"/>
            <w:r w:rsidRPr="00067557">
              <w:rPr>
                <w:rFonts w:ascii="Times New Roman" w:hAnsi="Times New Roman"/>
              </w:rPr>
              <w:t>utilizarea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protocolului</w:t>
            </w:r>
            <w:proofErr w:type="spellEnd"/>
            <w:r w:rsidRPr="00067557">
              <w:rPr>
                <w:rFonts w:ascii="Times New Roman" w:hAnsi="Times New Roman"/>
              </w:rPr>
              <w:t xml:space="preserve"> HTTPS;</w:t>
            </w:r>
          </w:p>
          <w:p w14:paraId="7305097E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b) </w:t>
            </w:r>
            <w:proofErr w:type="spellStart"/>
            <w:r w:rsidRPr="00067557">
              <w:rPr>
                <w:rFonts w:ascii="Times New Roman" w:hAnsi="Times New Roman"/>
              </w:rPr>
              <w:t>configurarea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securizată</w:t>
            </w:r>
            <w:proofErr w:type="spellEnd"/>
            <w:r w:rsidRPr="00067557">
              <w:rPr>
                <w:rFonts w:ascii="Times New Roman" w:hAnsi="Times New Roman"/>
              </w:rPr>
              <w:t xml:space="preserve"> a </w:t>
            </w:r>
            <w:proofErr w:type="spellStart"/>
            <w:r w:rsidRPr="00067557">
              <w:rPr>
                <w:rFonts w:ascii="Times New Roman" w:hAnsi="Times New Roman"/>
              </w:rPr>
              <w:t>sistemului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administrare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234A22EF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c) </w:t>
            </w:r>
            <w:proofErr w:type="spellStart"/>
            <w:r w:rsidRPr="00067557">
              <w:rPr>
                <w:rFonts w:ascii="Times New Roman" w:hAnsi="Times New Roman"/>
              </w:rPr>
              <w:t>eliminarea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conturilor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parolelor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implicite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6E2ADD8C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lastRenderedPageBreak/>
              <w:t xml:space="preserve">d) </w:t>
            </w:r>
            <w:proofErr w:type="spellStart"/>
            <w:r w:rsidRPr="00067557">
              <w:rPr>
                <w:rFonts w:ascii="Times New Roman" w:hAnsi="Times New Roman"/>
              </w:rPr>
              <w:t>acordarea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drepturilor</w:t>
            </w:r>
            <w:proofErr w:type="spellEnd"/>
            <w:r w:rsidRPr="00067557">
              <w:rPr>
                <w:rFonts w:ascii="Times New Roman" w:hAnsi="Times New Roman"/>
              </w:rPr>
              <w:t xml:space="preserve"> pe </w:t>
            </w:r>
            <w:proofErr w:type="spellStart"/>
            <w:r w:rsidRPr="00067557">
              <w:rPr>
                <w:rFonts w:ascii="Times New Roman" w:hAnsi="Times New Roman"/>
              </w:rPr>
              <w:t>principiul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accesului</w:t>
            </w:r>
            <w:proofErr w:type="spellEnd"/>
            <w:r w:rsidRPr="00067557">
              <w:rPr>
                <w:rFonts w:ascii="Times New Roman" w:hAnsi="Times New Roman"/>
              </w:rPr>
              <w:t xml:space="preserve"> minim </w:t>
            </w:r>
            <w:proofErr w:type="spellStart"/>
            <w:r w:rsidRPr="00067557">
              <w:rPr>
                <w:rFonts w:ascii="Times New Roman" w:hAnsi="Times New Roman"/>
              </w:rPr>
              <w:t>necesar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7D8242EF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e) </w:t>
            </w:r>
            <w:proofErr w:type="spellStart"/>
            <w:r w:rsidRPr="00067557">
              <w:rPr>
                <w:rFonts w:ascii="Times New Roman" w:hAnsi="Times New Roman"/>
              </w:rPr>
              <w:t>protecția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formularelor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împotriva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mesajelor</w:t>
            </w:r>
            <w:proofErr w:type="spellEnd"/>
            <w:r w:rsidRPr="00067557">
              <w:rPr>
                <w:rFonts w:ascii="Times New Roman" w:hAnsi="Times New Roman"/>
              </w:rPr>
              <w:t xml:space="preserve"> automate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a </w:t>
            </w:r>
            <w:proofErr w:type="spellStart"/>
            <w:r w:rsidRPr="00067557">
              <w:rPr>
                <w:rFonts w:ascii="Times New Roman" w:hAnsi="Times New Roman"/>
              </w:rPr>
              <w:t>trimiterilor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abuzive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094ECD6E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f) </w:t>
            </w:r>
            <w:proofErr w:type="spellStart"/>
            <w:r w:rsidRPr="00067557">
              <w:rPr>
                <w:rFonts w:ascii="Times New Roman" w:hAnsi="Times New Roman"/>
              </w:rPr>
              <w:t>actualizarea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componentelor</w:t>
            </w:r>
            <w:proofErr w:type="spellEnd"/>
            <w:r w:rsidRPr="00067557">
              <w:rPr>
                <w:rFonts w:ascii="Times New Roman" w:hAnsi="Times New Roman"/>
              </w:rPr>
              <w:t xml:space="preserve"> software la </w:t>
            </w:r>
            <w:proofErr w:type="spellStart"/>
            <w:r w:rsidRPr="00067557">
              <w:rPr>
                <w:rFonts w:ascii="Times New Roman" w:hAnsi="Times New Roman"/>
              </w:rPr>
              <w:t>momentul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lansării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2F2B9927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g) </w:t>
            </w:r>
            <w:proofErr w:type="spellStart"/>
            <w:r w:rsidRPr="00067557">
              <w:rPr>
                <w:rFonts w:ascii="Times New Roman" w:hAnsi="Times New Roman"/>
              </w:rPr>
              <w:t>utilizarea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exclusivă</w:t>
            </w:r>
            <w:proofErr w:type="spellEnd"/>
            <w:r w:rsidRPr="00067557">
              <w:rPr>
                <w:rFonts w:ascii="Times New Roman" w:hAnsi="Times New Roman"/>
              </w:rPr>
              <w:t xml:space="preserve"> a </w:t>
            </w:r>
            <w:proofErr w:type="spellStart"/>
            <w:r w:rsidRPr="00067557">
              <w:rPr>
                <w:rFonts w:ascii="Times New Roman" w:hAnsi="Times New Roman"/>
              </w:rPr>
              <w:t>componentelor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licențiate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provenite</w:t>
            </w:r>
            <w:proofErr w:type="spellEnd"/>
            <w:r w:rsidRPr="00067557">
              <w:rPr>
                <w:rFonts w:ascii="Times New Roman" w:hAnsi="Times New Roman"/>
              </w:rPr>
              <w:t xml:space="preserve"> din </w:t>
            </w:r>
            <w:proofErr w:type="spellStart"/>
            <w:r w:rsidRPr="00067557">
              <w:rPr>
                <w:rFonts w:ascii="Times New Roman" w:hAnsi="Times New Roman"/>
              </w:rPr>
              <w:t>surse</w:t>
            </w:r>
            <w:proofErr w:type="spellEnd"/>
            <w:r w:rsidRPr="00067557">
              <w:rPr>
                <w:rFonts w:ascii="Times New Roman" w:hAnsi="Times New Roman"/>
              </w:rPr>
              <w:t xml:space="preserve"> legitime;</w:t>
            </w:r>
          </w:p>
          <w:p w14:paraId="369F3CBE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h) </w:t>
            </w:r>
            <w:proofErr w:type="spellStart"/>
            <w:r w:rsidRPr="00067557">
              <w:rPr>
                <w:rFonts w:ascii="Times New Roman" w:hAnsi="Times New Roman"/>
              </w:rPr>
              <w:t>copii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siguranță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înainte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migrare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lansare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15EA1B1E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i</w:t>
            </w:r>
            <w:proofErr w:type="spellEnd"/>
            <w:r w:rsidRPr="00067557">
              <w:rPr>
                <w:rFonts w:ascii="Times New Roman" w:hAnsi="Times New Roman"/>
              </w:rPr>
              <w:t xml:space="preserve">) </w:t>
            </w:r>
            <w:proofErr w:type="spellStart"/>
            <w:r w:rsidRPr="00067557">
              <w:rPr>
                <w:rFonts w:ascii="Times New Roman" w:hAnsi="Times New Roman"/>
              </w:rPr>
              <w:t>protecția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împotriva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vulnerabilităților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uzuale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511F1C6C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j) </w:t>
            </w:r>
            <w:proofErr w:type="spellStart"/>
            <w:r w:rsidRPr="00067557">
              <w:rPr>
                <w:rFonts w:ascii="Times New Roman" w:hAnsi="Times New Roman"/>
              </w:rPr>
              <w:t>testarea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securitate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înainte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lansare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319242DD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k) </w:t>
            </w:r>
            <w:proofErr w:type="spellStart"/>
            <w:r w:rsidRPr="00067557">
              <w:rPr>
                <w:rFonts w:ascii="Times New Roman" w:hAnsi="Times New Roman"/>
              </w:rPr>
              <w:t>remedierea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tuturor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vulnerabilităților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critice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ridicate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identificate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înainte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recepție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531BD3C7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l) </w:t>
            </w:r>
            <w:proofErr w:type="spellStart"/>
            <w:r w:rsidRPr="00067557">
              <w:rPr>
                <w:rFonts w:ascii="Times New Roman" w:hAnsi="Times New Roman"/>
              </w:rPr>
              <w:t>predarea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recomandărilor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securitate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actualizare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6266E40B" w14:textId="77777777" w:rsidR="00900425" w:rsidRDefault="00900425" w:rsidP="00900425">
            <w:pPr>
              <w:ind w:firstLine="720"/>
              <w:jc w:val="both"/>
              <w:rPr>
                <w:rFonts w:ascii="Times New Roman" w:hAnsi="Times New Roman"/>
                <w:b/>
                <w:bCs/>
              </w:rPr>
            </w:pPr>
          </w:p>
          <w:p w14:paraId="6D985BAC" w14:textId="1C4A1DD3" w:rsidR="00D65F66" w:rsidRPr="00067557" w:rsidRDefault="00D65F66" w:rsidP="0090042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067557">
              <w:rPr>
                <w:rFonts w:ascii="Times New Roman" w:hAnsi="Times New Roman"/>
                <w:b/>
                <w:bCs/>
              </w:rPr>
              <w:t>E. P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erformanță</w:t>
            </w:r>
            <w:proofErr w:type="spellEnd"/>
          </w:p>
          <w:p w14:paraId="0901C249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Contractantul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>:</w:t>
            </w:r>
          </w:p>
          <w:p w14:paraId="2387141B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a) </w:t>
            </w:r>
            <w:proofErr w:type="spellStart"/>
            <w:r w:rsidRPr="00067557">
              <w:rPr>
                <w:rFonts w:ascii="Times New Roman" w:hAnsi="Times New Roman"/>
              </w:rPr>
              <w:t>optimiza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imaginile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resursele</w:t>
            </w:r>
            <w:proofErr w:type="spellEnd"/>
            <w:r w:rsidRPr="00067557">
              <w:rPr>
                <w:rFonts w:ascii="Times New Roman" w:hAnsi="Times New Roman"/>
              </w:rPr>
              <w:t xml:space="preserve"> media;</w:t>
            </w:r>
          </w:p>
          <w:p w14:paraId="101B2262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b) </w:t>
            </w:r>
            <w:proofErr w:type="spellStart"/>
            <w:r w:rsidRPr="00067557">
              <w:rPr>
                <w:rFonts w:ascii="Times New Roman" w:hAnsi="Times New Roman"/>
              </w:rPr>
              <w:t>utiliza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formate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adecvate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mediului</w:t>
            </w:r>
            <w:proofErr w:type="spellEnd"/>
            <w:r w:rsidRPr="00067557">
              <w:rPr>
                <w:rFonts w:ascii="Times New Roman" w:hAnsi="Times New Roman"/>
              </w:rPr>
              <w:t xml:space="preserve"> web;</w:t>
            </w:r>
          </w:p>
          <w:p w14:paraId="7C02C385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c) </w:t>
            </w:r>
            <w:proofErr w:type="spellStart"/>
            <w:r w:rsidRPr="00067557">
              <w:rPr>
                <w:rFonts w:ascii="Times New Roman" w:hAnsi="Times New Roman"/>
              </w:rPr>
              <w:t>limita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încărcarea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resurselor</w:t>
            </w:r>
            <w:proofErr w:type="spellEnd"/>
            <w:r w:rsidRPr="00067557">
              <w:rPr>
                <w:rFonts w:ascii="Times New Roman" w:hAnsi="Times New Roman"/>
              </w:rPr>
              <w:t xml:space="preserve"> inutile;</w:t>
            </w:r>
          </w:p>
          <w:p w14:paraId="1113AED2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d) </w:t>
            </w:r>
            <w:proofErr w:type="spellStart"/>
            <w:r w:rsidRPr="00067557">
              <w:rPr>
                <w:rFonts w:ascii="Times New Roman" w:hAnsi="Times New Roman"/>
              </w:rPr>
              <w:t>configura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mecanisme</w:t>
            </w:r>
            <w:proofErr w:type="spellEnd"/>
            <w:r w:rsidRPr="00067557">
              <w:rPr>
                <w:rFonts w:ascii="Times New Roman" w:hAnsi="Times New Roman"/>
              </w:rPr>
              <w:t xml:space="preserve"> de cache, </w:t>
            </w:r>
            <w:proofErr w:type="spellStart"/>
            <w:r w:rsidRPr="00067557">
              <w:rPr>
                <w:rFonts w:ascii="Times New Roman" w:hAnsi="Times New Roman"/>
              </w:rPr>
              <w:t>unde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infrastructura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permite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3B26582D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e) </w:t>
            </w:r>
            <w:proofErr w:type="spellStart"/>
            <w:r w:rsidRPr="00067557">
              <w:rPr>
                <w:rFonts w:ascii="Times New Roman" w:hAnsi="Times New Roman"/>
              </w:rPr>
              <w:t>optimiza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fișierele</w:t>
            </w:r>
            <w:proofErr w:type="spellEnd"/>
            <w:r w:rsidRPr="00067557">
              <w:rPr>
                <w:rFonts w:ascii="Times New Roman" w:hAnsi="Times New Roman"/>
              </w:rPr>
              <w:t xml:space="preserve"> CSS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JavaScript;</w:t>
            </w:r>
          </w:p>
          <w:p w14:paraId="49117E6E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f) </w:t>
            </w:r>
            <w:proofErr w:type="spellStart"/>
            <w:r w:rsidRPr="00067557">
              <w:rPr>
                <w:rFonts w:ascii="Times New Roman" w:hAnsi="Times New Roman"/>
              </w:rPr>
              <w:t>evita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încărcarea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automată</w:t>
            </w:r>
            <w:proofErr w:type="spellEnd"/>
            <w:r w:rsidRPr="00067557">
              <w:rPr>
                <w:rFonts w:ascii="Times New Roman" w:hAnsi="Times New Roman"/>
              </w:rPr>
              <w:t xml:space="preserve"> a </w:t>
            </w:r>
            <w:proofErr w:type="spellStart"/>
            <w:r w:rsidRPr="00067557">
              <w:rPr>
                <w:rFonts w:ascii="Times New Roman" w:hAnsi="Times New Roman"/>
              </w:rPr>
              <w:t>materialelor</w:t>
            </w:r>
            <w:proofErr w:type="spellEnd"/>
            <w:r w:rsidRPr="00067557">
              <w:rPr>
                <w:rFonts w:ascii="Times New Roman" w:hAnsi="Times New Roman"/>
              </w:rPr>
              <w:t xml:space="preserve"> video de </w:t>
            </w:r>
            <w:proofErr w:type="spellStart"/>
            <w:r w:rsidRPr="00067557">
              <w:rPr>
                <w:rFonts w:ascii="Times New Roman" w:hAnsi="Times New Roman"/>
              </w:rPr>
              <w:t>dimensiuni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mari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3F2C11C3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g) </w:t>
            </w:r>
            <w:proofErr w:type="spellStart"/>
            <w:r w:rsidRPr="00067557">
              <w:rPr>
                <w:rFonts w:ascii="Times New Roman" w:hAnsi="Times New Roman"/>
              </w:rPr>
              <w:t>testa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paginile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reprezentative</w:t>
            </w:r>
            <w:proofErr w:type="spellEnd"/>
            <w:r w:rsidRPr="00067557">
              <w:rPr>
                <w:rFonts w:ascii="Times New Roman" w:hAnsi="Times New Roman"/>
              </w:rPr>
              <w:t xml:space="preserve"> pe </w:t>
            </w:r>
            <w:proofErr w:type="spellStart"/>
            <w:r w:rsidRPr="00067557">
              <w:rPr>
                <w:rFonts w:ascii="Times New Roman" w:hAnsi="Times New Roman"/>
              </w:rPr>
              <w:t>dispozitive</w:t>
            </w:r>
            <w:proofErr w:type="spellEnd"/>
            <w:r w:rsidRPr="00067557">
              <w:rPr>
                <w:rFonts w:ascii="Times New Roman" w:hAnsi="Times New Roman"/>
              </w:rPr>
              <w:t xml:space="preserve"> mobile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desktop;</w:t>
            </w:r>
          </w:p>
          <w:p w14:paraId="18B22A7A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h) </w:t>
            </w:r>
            <w:proofErr w:type="spellStart"/>
            <w:r w:rsidRPr="00067557">
              <w:rPr>
                <w:rFonts w:ascii="Times New Roman" w:hAnsi="Times New Roman"/>
              </w:rPr>
              <w:t>preda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raportul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performanță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măsurile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aplicate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6DB82FC5" w14:textId="77777777" w:rsidR="00900425" w:rsidRDefault="00900425" w:rsidP="00900425">
            <w:pPr>
              <w:ind w:firstLine="720"/>
              <w:jc w:val="both"/>
              <w:rPr>
                <w:rFonts w:ascii="Times New Roman" w:hAnsi="Times New Roman"/>
                <w:b/>
                <w:bCs/>
              </w:rPr>
            </w:pPr>
          </w:p>
          <w:p w14:paraId="06144C7C" w14:textId="20476346" w:rsidR="00D65F66" w:rsidRPr="00067557" w:rsidRDefault="00D65F66" w:rsidP="0090042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067557">
              <w:rPr>
                <w:rFonts w:ascii="Times New Roman" w:hAnsi="Times New Roman"/>
                <w:b/>
                <w:bCs/>
              </w:rPr>
              <w:t>F. P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rotecția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datelor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și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formulare</w:t>
            </w:r>
            <w:proofErr w:type="spellEnd"/>
          </w:p>
          <w:p w14:paraId="53C6F36F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Formularele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vor</w:t>
            </w:r>
            <w:proofErr w:type="spellEnd"/>
            <w:r w:rsidRPr="00067557">
              <w:rPr>
                <w:rFonts w:ascii="Times New Roman" w:hAnsi="Times New Roman"/>
              </w:rPr>
              <w:t xml:space="preserve"> include, </w:t>
            </w:r>
            <w:proofErr w:type="spellStart"/>
            <w:r w:rsidRPr="00067557">
              <w:rPr>
                <w:rFonts w:ascii="Times New Roman" w:hAnsi="Times New Roman"/>
              </w:rPr>
              <w:t>după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caz</w:t>
            </w:r>
            <w:proofErr w:type="spellEnd"/>
            <w:r w:rsidRPr="00067557">
              <w:rPr>
                <w:rFonts w:ascii="Times New Roman" w:hAnsi="Times New Roman"/>
              </w:rPr>
              <w:t>:</w:t>
            </w:r>
          </w:p>
          <w:p w14:paraId="1275C09E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a) </w:t>
            </w:r>
            <w:proofErr w:type="spellStart"/>
            <w:r w:rsidRPr="00067557">
              <w:rPr>
                <w:rFonts w:ascii="Times New Roman" w:hAnsi="Times New Roman"/>
              </w:rPr>
              <w:t>informarea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privind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prelucrarea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datelor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4A6B3854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b) </w:t>
            </w:r>
            <w:proofErr w:type="spellStart"/>
            <w:r w:rsidRPr="00067557">
              <w:rPr>
                <w:rFonts w:ascii="Times New Roman" w:hAnsi="Times New Roman"/>
              </w:rPr>
              <w:t>exprimarea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acordului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acolo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unde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este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necesar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0E5CBA92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c) </w:t>
            </w:r>
            <w:proofErr w:type="spellStart"/>
            <w:r w:rsidRPr="00067557">
              <w:rPr>
                <w:rFonts w:ascii="Times New Roman" w:hAnsi="Times New Roman"/>
              </w:rPr>
              <w:t>limitarea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datelor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colectate</w:t>
            </w:r>
            <w:proofErr w:type="spellEnd"/>
            <w:r w:rsidRPr="00067557">
              <w:rPr>
                <w:rFonts w:ascii="Times New Roman" w:hAnsi="Times New Roman"/>
              </w:rPr>
              <w:t xml:space="preserve"> la </w:t>
            </w:r>
            <w:proofErr w:type="spellStart"/>
            <w:r w:rsidRPr="00067557">
              <w:rPr>
                <w:rFonts w:ascii="Times New Roman" w:hAnsi="Times New Roman"/>
              </w:rPr>
              <w:t>cele</w:t>
            </w:r>
            <w:proofErr w:type="spellEnd"/>
            <w:r w:rsidRPr="00067557">
              <w:rPr>
                <w:rFonts w:ascii="Times New Roman" w:hAnsi="Times New Roman"/>
              </w:rPr>
              <w:t xml:space="preserve"> strict </w:t>
            </w:r>
            <w:proofErr w:type="spellStart"/>
            <w:r w:rsidRPr="00067557">
              <w:rPr>
                <w:rFonts w:ascii="Times New Roman" w:hAnsi="Times New Roman"/>
              </w:rPr>
              <w:t>necesare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166E3487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d) </w:t>
            </w:r>
            <w:proofErr w:type="spellStart"/>
            <w:r w:rsidRPr="00067557">
              <w:rPr>
                <w:rFonts w:ascii="Times New Roman" w:hAnsi="Times New Roman"/>
              </w:rPr>
              <w:t>transmiterea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securizată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gramStart"/>
            <w:r w:rsidRPr="00067557">
              <w:rPr>
                <w:rFonts w:ascii="Times New Roman" w:hAnsi="Times New Roman"/>
              </w:rPr>
              <w:t>a</w:t>
            </w:r>
            <w:proofErr w:type="gram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informațiilor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1CE1EF72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e) </w:t>
            </w:r>
            <w:proofErr w:type="spellStart"/>
            <w:r w:rsidRPr="00067557">
              <w:rPr>
                <w:rFonts w:ascii="Times New Roman" w:hAnsi="Times New Roman"/>
              </w:rPr>
              <w:t>măsuri</w:t>
            </w:r>
            <w:proofErr w:type="spellEnd"/>
            <w:r w:rsidRPr="00067557">
              <w:rPr>
                <w:rFonts w:ascii="Times New Roman" w:hAnsi="Times New Roman"/>
              </w:rPr>
              <w:t xml:space="preserve"> anti-spam;</w:t>
            </w:r>
          </w:p>
          <w:p w14:paraId="22AB9812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f) </w:t>
            </w:r>
            <w:proofErr w:type="spellStart"/>
            <w:r w:rsidRPr="00067557">
              <w:rPr>
                <w:rFonts w:ascii="Times New Roman" w:hAnsi="Times New Roman"/>
              </w:rPr>
              <w:t>mesaje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confirmare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2BF5B219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g) </w:t>
            </w:r>
            <w:proofErr w:type="spellStart"/>
            <w:r w:rsidRPr="00067557">
              <w:rPr>
                <w:rFonts w:ascii="Times New Roman" w:hAnsi="Times New Roman"/>
              </w:rPr>
              <w:t>posibilitatea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configurării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destinatarilor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0BBE2E78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h) </w:t>
            </w:r>
            <w:proofErr w:type="spellStart"/>
            <w:r w:rsidRPr="00067557">
              <w:rPr>
                <w:rFonts w:ascii="Times New Roman" w:hAnsi="Times New Roman"/>
              </w:rPr>
              <w:t>evitarea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stocării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nejustificate</w:t>
            </w:r>
            <w:proofErr w:type="spellEnd"/>
            <w:r w:rsidRPr="00067557">
              <w:rPr>
                <w:rFonts w:ascii="Times New Roman" w:hAnsi="Times New Roman"/>
              </w:rPr>
              <w:t xml:space="preserve"> a </w:t>
            </w:r>
            <w:proofErr w:type="spellStart"/>
            <w:r w:rsidRPr="00067557">
              <w:rPr>
                <w:rFonts w:ascii="Times New Roman" w:hAnsi="Times New Roman"/>
              </w:rPr>
              <w:t>datelor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1A096CB7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i</w:t>
            </w:r>
            <w:proofErr w:type="spellEnd"/>
            <w:r w:rsidRPr="00067557">
              <w:rPr>
                <w:rFonts w:ascii="Times New Roman" w:hAnsi="Times New Roman"/>
              </w:rPr>
              <w:t xml:space="preserve">) </w:t>
            </w:r>
            <w:proofErr w:type="spellStart"/>
            <w:r w:rsidRPr="00067557">
              <w:rPr>
                <w:rFonts w:ascii="Times New Roman" w:hAnsi="Times New Roman"/>
              </w:rPr>
              <w:t>configurarea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mecanismelor</w:t>
            </w:r>
            <w:proofErr w:type="spellEnd"/>
            <w:r w:rsidRPr="00067557">
              <w:rPr>
                <w:rFonts w:ascii="Times New Roman" w:hAnsi="Times New Roman"/>
              </w:rPr>
              <w:t xml:space="preserve"> de cookie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consimțământ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în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funcție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tehnologiile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implementate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79DB989F" w14:textId="77777777" w:rsidR="00900425" w:rsidRDefault="00900425" w:rsidP="00900425">
            <w:pPr>
              <w:ind w:firstLine="720"/>
              <w:jc w:val="both"/>
              <w:rPr>
                <w:rFonts w:ascii="Times New Roman" w:hAnsi="Times New Roman"/>
                <w:b/>
                <w:bCs/>
              </w:rPr>
            </w:pPr>
          </w:p>
          <w:p w14:paraId="769C6804" w14:textId="4E0D9360" w:rsidR="00D65F66" w:rsidRPr="00067557" w:rsidRDefault="00D65F66" w:rsidP="0090042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067557">
              <w:rPr>
                <w:rFonts w:ascii="Times New Roman" w:hAnsi="Times New Roman"/>
                <w:b/>
                <w:bCs/>
              </w:rPr>
              <w:t xml:space="preserve">G. SEO de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bază</w:t>
            </w:r>
            <w:proofErr w:type="spellEnd"/>
          </w:p>
          <w:p w14:paraId="694F62DA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Optimizarea</w:t>
            </w:r>
            <w:proofErr w:type="spellEnd"/>
            <w:r w:rsidRPr="00067557">
              <w:rPr>
                <w:rFonts w:ascii="Times New Roman" w:hAnsi="Times New Roman"/>
              </w:rPr>
              <w:t xml:space="preserve"> SEO de </w:t>
            </w:r>
            <w:proofErr w:type="spellStart"/>
            <w:r w:rsidRPr="00067557">
              <w:rPr>
                <w:rFonts w:ascii="Times New Roman" w:hAnsi="Times New Roman"/>
              </w:rPr>
              <w:t>bază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include:</w:t>
            </w:r>
          </w:p>
          <w:p w14:paraId="259039B6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a) </w:t>
            </w:r>
            <w:proofErr w:type="spellStart"/>
            <w:r w:rsidRPr="00067557">
              <w:rPr>
                <w:rFonts w:ascii="Times New Roman" w:hAnsi="Times New Roman"/>
              </w:rPr>
              <w:t>structură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semantică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2902BFE7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>b) URL-</w:t>
            </w:r>
            <w:proofErr w:type="spellStart"/>
            <w:r w:rsidRPr="00067557">
              <w:rPr>
                <w:rFonts w:ascii="Times New Roman" w:hAnsi="Times New Roman"/>
              </w:rPr>
              <w:t>uri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inteligibile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6988D104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c) </w:t>
            </w:r>
            <w:proofErr w:type="spellStart"/>
            <w:r w:rsidRPr="00067557">
              <w:rPr>
                <w:rFonts w:ascii="Times New Roman" w:hAnsi="Times New Roman"/>
              </w:rPr>
              <w:t>titluri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descrieri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paginile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principale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40C766F6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>d) sitemap XML;</w:t>
            </w:r>
          </w:p>
          <w:p w14:paraId="3CC5C369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>e) robots.txt;</w:t>
            </w:r>
          </w:p>
          <w:p w14:paraId="09E65708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f) </w:t>
            </w:r>
            <w:proofErr w:type="spellStart"/>
            <w:r w:rsidRPr="00067557">
              <w:rPr>
                <w:rFonts w:ascii="Times New Roman" w:hAnsi="Times New Roman"/>
              </w:rPr>
              <w:t>redirecționări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paginile</w:t>
            </w:r>
            <w:proofErr w:type="spellEnd"/>
            <w:r w:rsidRPr="00067557">
              <w:rPr>
                <w:rFonts w:ascii="Times New Roman" w:hAnsi="Times New Roman"/>
              </w:rPr>
              <w:t xml:space="preserve"> migrate;</w:t>
            </w:r>
          </w:p>
          <w:p w14:paraId="64A5971C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g) </w:t>
            </w:r>
            <w:proofErr w:type="spellStart"/>
            <w:r w:rsidRPr="00067557">
              <w:rPr>
                <w:rFonts w:ascii="Times New Roman" w:hAnsi="Times New Roman"/>
              </w:rPr>
              <w:t>texte</w:t>
            </w:r>
            <w:proofErr w:type="spellEnd"/>
            <w:r w:rsidRPr="00067557">
              <w:rPr>
                <w:rFonts w:ascii="Times New Roman" w:hAnsi="Times New Roman"/>
              </w:rPr>
              <w:t xml:space="preserve"> alternative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imagini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3FA2F8C5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h) </w:t>
            </w:r>
            <w:proofErr w:type="spellStart"/>
            <w:r w:rsidRPr="00067557">
              <w:rPr>
                <w:rFonts w:ascii="Times New Roman" w:hAnsi="Times New Roman"/>
              </w:rPr>
              <w:t>optimizarea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vitezei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încărcare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6A2E711C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i</w:t>
            </w:r>
            <w:proofErr w:type="spellEnd"/>
            <w:r w:rsidRPr="00067557">
              <w:rPr>
                <w:rFonts w:ascii="Times New Roman" w:hAnsi="Times New Roman"/>
              </w:rPr>
              <w:t xml:space="preserve">) </w:t>
            </w:r>
            <w:proofErr w:type="spellStart"/>
            <w:r w:rsidRPr="00067557">
              <w:rPr>
                <w:rFonts w:ascii="Times New Roman" w:hAnsi="Times New Roman"/>
              </w:rPr>
              <w:t>verificarea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linkurilor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gramStart"/>
            <w:r w:rsidRPr="00067557">
              <w:rPr>
                <w:rFonts w:ascii="Times New Roman" w:hAnsi="Times New Roman"/>
              </w:rPr>
              <w:t>interne</w:t>
            </w:r>
            <w:proofErr w:type="gramEnd"/>
            <w:r w:rsidRPr="00067557">
              <w:rPr>
                <w:rFonts w:ascii="Times New Roman" w:hAnsi="Times New Roman"/>
              </w:rPr>
              <w:t>;</w:t>
            </w:r>
          </w:p>
          <w:p w14:paraId="12B62D52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j) </w:t>
            </w:r>
            <w:proofErr w:type="spellStart"/>
            <w:r w:rsidRPr="00067557">
              <w:rPr>
                <w:rFonts w:ascii="Times New Roman" w:hAnsi="Times New Roman"/>
              </w:rPr>
              <w:t>configurarea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elementelor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necesare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indexării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6B1AC7FB" w14:textId="77777777" w:rsidR="00900425" w:rsidRDefault="00900425" w:rsidP="00900425">
            <w:pPr>
              <w:jc w:val="both"/>
              <w:rPr>
                <w:rFonts w:ascii="Times New Roman" w:hAnsi="Times New Roman"/>
                <w:b/>
                <w:bCs/>
              </w:rPr>
            </w:pPr>
          </w:p>
          <w:p w14:paraId="71F556B6" w14:textId="22F9FAE4" w:rsidR="00D65F66" w:rsidRPr="00067557" w:rsidRDefault="00D65F66" w:rsidP="00900425">
            <w:pPr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Instrumente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software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și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formate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lucru</w:t>
            </w:r>
            <w:proofErr w:type="spellEnd"/>
          </w:p>
          <w:p w14:paraId="6C0C7F99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realizarea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proiectului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vor</w:t>
            </w:r>
            <w:proofErr w:type="spellEnd"/>
            <w:r w:rsidRPr="00067557">
              <w:rPr>
                <w:rFonts w:ascii="Times New Roman" w:hAnsi="Times New Roman"/>
              </w:rPr>
              <w:t xml:space="preserve"> fi </w:t>
            </w:r>
            <w:proofErr w:type="spellStart"/>
            <w:r w:rsidRPr="00067557">
              <w:rPr>
                <w:rFonts w:ascii="Times New Roman" w:hAnsi="Times New Roman"/>
              </w:rPr>
              <w:t>utilizate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aplicații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profesionale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adecvate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fiecărei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activități</w:t>
            </w:r>
            <w:proofErr w:type="spellEnd"/>
            <w:r w:rsidRPr="00067557">
              <w:rPr>
                <w:rFonts w:ascii="Times New Roman" w:hAnsi="Times New Roman"/>
              </w:rPr>
              <w:t>, precum:</w:t>
            </w:r>
          </w:p>
          <w:p w14:paraId="3687F79C" w14:textId="77777777" w:rsidR="00D65F66" w:rsidRPr="00067557" w:rsidRDefault="00D65F66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Adobe Photoshop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echivalent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1932EC39" w14:textId="77777777" w:rsidR="00D65F66" w:rsidRPr="00067557" w:rsidRDefault="00D65F66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Adobe Illustrator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echivalent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519D044C" w14:textId="77777777" w:rsidR="00D65F66" w:rsidRPr="00067557" w:rsidRDefault="00D65F66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Adobe After Effects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echivalent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0FBABD4A" w14:textId="77777777" w:rsidR="00D65F66" w:rsidRPr="00067557" w:rsidRDefault="00D65F66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Adobe Premiere Pro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echivalent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09FC8605" w14:textId="77777777" w:rsidR="00D65F66" w:rsidRPr="00067557" w:rsidRDefault="00D65F66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Adobe Media Encoder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echivalent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37AE21E4" w14:textId="77777777" w:rsidR="00D65F66" w:rsidRPr="00067557" w:rsidRDefault="00D65F66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lastRenderedPageBreak/>
              <w:t xml:space="preserve">Figma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echivalent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2E570AE2" w14:textId="77777777" w:rsidR="00D65F66" w:rsidRPr="00067557" w:rsidRDefault="00D65F66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Blender 3D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echivalent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5C495EE2" w14:textId="77777777" w:rsidR="00D65F66" w:rsidRPr="00067557" w:rsidRDefault="00D65F66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PureRef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echivalent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05C9FBB1" w14:textId="77777777" w:rsidR="00D65F66" w:rsidRPr="00067557" w:rsidRDefault="00D65F66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WordPress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echivalent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30C964E2" w14:textId="77777777" w:rsidR="00D65F66" w:rsidRDefault="00D65F66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Elementor</w:t>
            </w:r>
            <w:proofErr w:type="spellEnd"/>
            <w:r w:rsidRPr="00067557">
              <w:rPr>
                <w:rFonts w:ascii="Times New Roman" w:hAnsi="Times New Roman"/>
              </w:rPr>
              <w:t xml:space="preserve"> Pro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echivalent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196DB3CE" w14:textId="77777777" w:rsidR="00900425" w:rsidRPr="00067557" w:rsidRDefault="00900425" w:rsidP="00900425">
            <w:pPr>
              <w:overflowPunct/>
              <w:autoSpaceDE/>
              <w:autoSpaceDN/>
              <w:adjustRightInd/>
              <w:spacing w:line="259" w:lineRule="auto"/>
              <w:ind w:left="720"/>
              <w:jc w:val="both"/>
              <w:textAlignment w:val="auto"/>
              <w:rPr>
                <w:rFonts w:ascii="Times New Roman" w:hAnsi="Times New Roman"/>
              </w:rPr>
            </w:pPr>
          </w:p>
          <w:p w14:paraId="392FF2B1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Nu </w:t>
            </w:r>
            <w:proofErr w:type="spellStart"/>
            <w:r w:rsidRPr="00067557">
              <w:rPr>
                <w:rFonts w:ascii="Times New Roman" w:hAnsi="Times New Roman"/>
              </w:rPr>
              <w:t>este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obligatorie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utilizarea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cumulativă</w:t>
            </w:r>
            <w:proofErr w:type="spellEnd"/>
            <w:r w:rsidRPr="00067557">
              <w:rPr>
                <w:rFonts w:ascii="Times New Roman" w:hAnsi="Times New Roman"/>
              </w:rPr>
              <w:t xml:space="preserve"> a </w:t>
            </w:r>
            <w:proofErr w:type="spellStart"/>
            <w:r w:rsidRPr="00067557">
              <w:rPr>
                <w:rFonts w:ascii="Times New Roman" w:hAnsi="Times New Roman"/>
              </w:rPr>
              <w:t>tuturor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aplicațiilor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atunci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când</w:t>
            </w:r>
            <w:proofErr w:type="spellEnd"/>
            <w:r w:rsidRPr="00067557">
              <w:rPr>
                <w:rFonts w:ascii="Times New Roman" w:hAnsi="Times New Roman"/>
              </w:rPr>
              <w:t xml:space="preserve"> natura </w:t>
            </w:r>
            <w:proofErr w:type="spellStart"/>
            <w:r w:rsidRPr="00067557">
              <w:rPr>
                <w:rFonts w:ascii="Times New Roman" w:hAnsi="Times New Roman"/>
              </w:rPr>
              <w:t>livrabilului</w:t>
            </w:r>
            <w:proofErr w:type="spellEnd"/>
            <w:r w:rsidRPr="00067557">
              <w:rPr>
                <w:rFonts w:ascii="Times New Roman" w:hAnsi="Times New Roman"/>
              </w:rPr>
              <w:t xml:space="preserve"> nu o </w:t>
            </w:r>
            <w:proofErr w:type="spellStart"/>
            <w:r w:rsidRPr="00067557">
              <w:rPr>
                <w:rFonts w:ascii="Times New Roman" w:hAnsi="Times New Roman"/>
              </w:rPr>
              <w:t>impune</w:t>
            </w:r>
            <w:proofErr w:type="spellEnd"/>
            <w:r w:rsidRPr="00067557">
              <w:rPr>
                <w:rFonts w:ascii="Times New Roman" w:hAnsi="Times New Roman"/>
              </w:rPr>
              <w:t xml:space="preserve">. Este </w:t>
            </w:r>
            <w:proofErr w:type="spellStart"/>
            <w:r w:rsidRPr="00067557">
              <w:rPr>
                <w:rFonts w:ascii="Times New Roman" w:hAnsi="Times New Roman"/>
              </w:rPr>
              <w:t>obligatoriu</w:t>
            </w:r>
            <w:proofErr w:type="spellEnd"/>
            <w:r w:rsidRPr="00067557">
              <w:rPr>
                <w:rFonts w:ascii="Times New Roman" w:hAnsi="Times New Roman"/>
              </w:rPr>
              <w:t xml:space="preserve"> ca </w:t>
            </w:r>
            <w:proofErr w:type="spellStart"/>
            <w:r w:rsidRPr="00067557">
              <w:rPr>
                <w:rFonts w:ascii="Times New Roman" w:hAnsi="Times New Roman"/>
              </w:rPr>
              <w:t>instrumentele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utilizate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permită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realizarea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profesională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editarea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ulterioară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exportul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formatele</w:t>
            </w:r>
            <w:proofErr w:type="spellEnd"/>
            <w:r w:rsidRPr="00067557">
              <w:rPr>
                <w:rFonts w:ascii="Times New Roman" w:hAnsi="Times New Roman"/>
              </w:rPr>
              <w:t xml:space="preserve"> solicitate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predarea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fișierelor-sursă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7F7E39CD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Contractantul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preda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după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caz</w:t>
            </w:r>
            <w:proofErr w:type="spellEnd"/>
            <w:r w:rsidRPr="00067557">
              <w:rPr>
                <w:rFonts w:ascii="Times New Roman" w:hAnsi="Times New Roman"/>
              </w:rPr>
              <w:t>:</w:t>
            </w:r>
          </w:p>
          <w:p w14:paraId="287C74F2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a) </w:t>
            </w:r>
            <w:proofErr w:type="spellStart"/>
            <w:r w:rsidRPr="00067557">
              <w:rPr>
                <w:rFonts w:ascii="Times New Roman" w:hAnsi="Times New Roman"/>
              </w:rPr>
              <w:t>fișiere</w:t>
            </w:r>
            <w:proofErr w:type="spellEnd"/>
            <w:r w:rsidRPr="00067557">
              <w:rPr>
                <w:rFonts w:ascii="Times New Roman" w:hAnsi="Times New Roman"/>
              </w:rPr>
              <w:t xml:space="preserve"> PDF;</w:t>
            </w:r>
          </w:p>
          <w:p w14:paraId="499F2AFA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b) </w:t>
            </w:r>
            <w:proofErr w:type="spellStart"/>
            <w:r w:rsidRPr="00067557">
              <w:rPr>
                <w:rFonts w:ascii="Times New Roman" w:hAnsi="Times New Roman"/>
              </w:rPr>
              <w:t>fișiere</w:t>
            </w:r>
            <w:proofErr w:type="spellEnd"/>
            <w:r w:rsidRPr="00067557">
              <w:rPr>
                <w:rFonts w:ascii="Times New Roman" w:hAnsi="Times New Roman"/>
              </w:rPr>
              <w:t xml:space="preserve"> AI, EPS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formate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vectoriale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editabile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echivalente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7A408219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c) </w:t>
            </w:r>
            <w:proofErr w:type="spellStart"/>
            <w:r w:rsidRPr="00067557">
              <w:rPr>
                <w:rFonts w:ascii="Times New Roman" w:hAnsi="Times New Roman"/>
              </w:rPr>
              <w:t>fișiere</w:t>
            </w:r>
            <w:proofErr w:type="spellEnd"/>
            <w:r w:rsidRPr="00067557">
              <w:rPr>
                <w:rFonts w:ascii="Times New Roman" w:hAnsi="Times New Roman"/>
              </w:rPr>
              <w:t xml:space="preserve"> SVG;</w:t>
            </w:r>
          </w:p>
          <w:p w14:paraId="17CBEBA6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d) </w:t>
            </w:r>
            <w:proofErr w:type="spellStart"/>
            <w:r w:rsidRPr="00067557">
              <w:rPr>
                <w:rFonts w:ascii="Times New Roman" w:hAnsi="Times New Roman"/>
              </w:rPr>
              <w:t>fișiere</w:t>
            </w:r>
            <w:proofErr w:type="spellEnd"/>
            <w:r w:rsidRPr="00067557">
              <w:rPr>
                <w:rFonts w:ascii="Times New Roman" w:hAnsi="Times New Roman"/>
              </w:rPr>
              <w:t xml:space="preserve"> PNG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JPG;</w:t>
            </w:r>
          </w:p>
          <w:p w14:paraId="051C0ECF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e) </w:t>
            </w:r>
            <w:proofErr w:type="spellStart"/>
            <w:r w:rsidRPr="00067557">
              <w:rPr>
                <w:rFonts w:ascii="Times New Roman" w:hAnsi="Times New Roman"/>
              </w:rPr>
              <w:t>fișiere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WebP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mediul</w:t>
            </w:r>
            <w:proofErr w:type="spellEnd"/>
            <w:r w:rsidRPr="00067557">
              <w:rPr>
                <w:rFonts w:ascii="Times New Roman" w:hAnsi="Times New Roman"/>
              </w:rPr>
              <w:t xml:space="preserve"> online;</w:t>
            </w:r>
          </w:p>
          <w:p w14:paraId="2070C3F6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f) </w:t>
            </w:r>
            <w:proofErr w:type="spellStart"/>
            <w:r w:rsidRPr="00067557">
              <w:rPr>
                <w:rFonts w:ascii="Times New Roman" w:hAnsi="Times New Roman"/>
              </w:rPr>
              <w:t>fișierele-sursă</w:t>
            </w:r>
            <w:proofErr w:type="spellEnd"/>
            <w:r w:rsidRPr="00067557">
              <w:rPr>
                <w:rFonts w:ascii="Times New Roman" w:hAnsi="Times New Roman"/>
              </w:rPr>
              <w:t xml:space="preserve"> ale </w:t>
            </w:r>
            <w:proofErr w:type="spellStart"/>
            <w:r w:rsidRPr="00067557">
              <w:rPr>
                <w:rFonts w:ascii="Times New Roman" w:hAnsi="Times New Roman"/>
              </w:rPr>
              <w:t>designului</w:t>
            </w:r>
            <w:proofErr w:type="spellEnd"/>
            <w:r w:rsidRPr="00067557">
              <w:rPr>
                <w:rFonts w:ascii="Times New Roman" w:hAnsi="Times New Roman"/>
              </w:rPr>
              <w:t xml:space="preserve"> UX/UI;</w:t>
            </w:r>
          </w:p>
          <w:p w14:paraId="211A8704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g) </w:t>
            </w:r>
            <w:proofErr w:type="spellStart"/>
            <w:r w:rsidRPr="00067557">
              <w:rPr>
                <w:rFonts w:ascii="Times New Roman" w:hAnsi="Times New Roman"/>
              </w:rPr>
              <w:t>fișiere</w:t>
            </w:r>
            <w:proofErr w:type="spellEnd"/>
            <w:r w:rsidRPr="00067557">
              <w:rPr>
                <w:rFonts w:ascii="Times New Roman" w:hAnsi="Times New Roman"/>
              </w:rPr>
              <w:t xml:space="preserve"> MP4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materialele</w:t>
            </w:r>
            <w:proofErr w:type="spellEnd"/>
            <w:r w:rsidRPr="00067557">
              <w:rPr>
                <w:rFonts w:ascii="Times New Roman" w:hAnsi="Times New Roman"/>
              </w:rPr>
              <w:t xml:space="preserve"> video;</w:t>
            </w:r>
          </w:p>
          <w:p w14:paraId="11BA6558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h) </w:t>
            </w:r>
            <w:proofErr w:type="spellStart"/>
            <w:r w:rsidRPr="00067557">
              <w:rPr>
                <w:rFonts w:ascii="Times New Roman" w:hAnsi="Times New Roman"/>
              </w:rPr>
              <w:t>fișiere</w:t>
            </w:r>
            <w:proofErr w:type="spellEnd"/>
            <w:r w:rsidRPr="00067557">
              <w:rPr>
                <w:rFonts w:ascii="Times New Roman" w:hAnsi="Times New Roman"/>
              </w:rPr>
              <w:t xml:space="preserve"> OTF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TTF, </w:t>
            </w:r>
            <w:proofErr w:type="spellStart"/>
            <w:r w:rsidRPr="00067557">
              <w:rPr>
                <w:rFonts w:ascii="Times New Roman" w:hAnsi="Times New Roman"/>
              </w:rPr>
              <w:t>numai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condițiile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permise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licență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36CE9FFC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i</w:t>
            </w:r>
            <w:proofErr w:type="spellEnd"/>
            <w:r w:rsidRPr="00067557">
              <w:rPr>
                <w:rFonts w:ascii="Times New Roman" w:hAnsi="Times New Roman"/>
              </w:rPr>
              <w:t xml:space="preserve">) </w:t>
            </w:r>
            <w:proofErr w:type="spellStart"/>
            <w:r w:rsidRPr="00067557">
              <w:rPr>
                <w:rFonts w:ascii="Times New Roman" w:hAnsi="Times New Roman"/>
              </w:rPr>
              <w:t>fișiere</w:t>
            </w:r>
            <w:proofErr w:type="spellEnd"/>
            <w:r w:rsidRPr="00067557">
              <w:rPr>
                <w:rFonts w:ascii="Times New Roman" w:hAnsi="Times New Roman"/>
              </w:rPr>
              <w:t xml:space="preserve"> PDF </w:t>
            </w:r>
            <w:proofErr w:type="spellStart"/>
            <w:r w:rsidRPr="00067557">
              <w:rPr>
                <w:rFonts w:ascii="Times New Roman" w:hAnsi="Times New Roman"/>
              </w:rPr>
              <w:t>pregătite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tipar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acolo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unde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este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cazul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2FDC572C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j) </w:t>
            </w:r>
            <w:proofErr w:type="spellStart"/>
            <w:r w:rsidRPr="00067557">
              <w:rPr>
                <w:rFonts w:ascii="Times New Roman" w:hAnsi="Times New Roman"/>
              </w:rPr>
              <w:t>arhiva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completă</w:t>
            </w:r>
            <w:proofErr w:type="spellEnd"/>
            <w:r w:rsidRPr="00067557">
              <w:rPr>
                <w:rFonts w:ascii="Times New Roman" w:hAnsi="Times New Roman"/>
              </w:rPr>
              <w:t xml:space="preserve"> a site-</w:t>
            </w:r>
            <w:proofErr w:type="spellStart"/>
            <w:r w:rsidRPr="00067557">
              <w:rPr>
                <w:rFonts w:ascii="Times New Roman" w:hAnsi="Times New Roman"/>
              </w:rPr>
              <w:t>ului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baza</w:t>
            </w:r>
            <w:proofErr w:type="spellEnd"/>
            <w:r w:rsidRPr="00067557">
              <w:rPr>
                <w:rFonts w:ascii="Times New Roman" w:hAnsi="Times New Roman"/>
              </w:rPr>
              <w:t xml:space="preserve"> de date;</w:t>
            </w:r>
          </w:p>
          <w:p w14:paraId="3308F78B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k) </w:t>
            </w:r>
            <w:proofErr w:type="spellStart"/>
            <w:r w:rsidRPr="00067557">
              <w:rPr>
                <w:rFonts w:ascii="Times New Roman" w:hAnsi="Times New Roman"/>
              </w:rPr>
              <w:t>codul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configurațiile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documentația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necesare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continuării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administrării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5E18D49C" w14:textId="77777777" w:rsidR="00900425" w:rsidRDefault="00900425" w:rsidP="00900425">
            <w:pPr>
              <w:ind w:firstLine="720"/>
              <w:jc w:val="both"/>
              <w:rPr>
                <w:rFonts w:ascii="Times New Roman" w:hAnsi="Times New Roman"/>
                <w:b/>
                <w:bCs/>
              </w:rPr>
            </w:pPr>
          </w:p>
          <w:p w14:paraId="7A0D710D" w14:textId="76600E7D" w:rsidR="00D65F66" w:rsidRPr="00067557" w:rsidRDefault="00D65F66" w:rsidP="00900425">
            <w:pPr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Livrabile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obligatorii</w:t>
            </w:r>
            <w:proofErr w:type="spellEnd"/>
          </w:p>
          <w:p w14:paraId="70B6EC97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Contractantul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preda</w:t>
            </w:r>
            <w:proofErr w:type="spellEnd"/>
            <w:r w:rsidRPr="00067557">
              <w:rPr>
                <w:rFonts w:ascii="Times New Roman" w:hAnsi="Times New Roman"/>
              </w:rPr>
              <w:t xml:space="preserve"> cel </w:t>
            </w:r>
            <w:proofErr w:type="spellStart"/>
            <w:r w:rsidRPr="00067557">
              <w:rPr>
                <w:rFonts w:ascii="Times New Roman" w:hAnsi="Times New Roman"/>
              </w:rPr>
              <w:t>puțin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următoarele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livrabile</w:t>
            </w:r>
            <w:proofErr w:type="spellEnd"/>
            <w:r w:rsidRPr="00067557">
              <w:rPr>
                <w:rFonts w:ascii="Times New Roman" w:hAnsi="Times New Roman"/>
              </w:rPr>
              <w:t>:</w:t>
            </w:r>
          </w:p>
          <w:p w14:paraId="349F5A36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planul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proiect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calendarul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detaliat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60549F1C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ghidul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interviu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2968D8AE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raportul</w:t>
            </w:r>
            <w:proofErr w:type="spellEnd"/>
            <w:r w:rsidRPr="00067557">
              <w:rPr>
                <w:rFonts w:ascii="Times New Roman" w:hAnsi="Times New Roman"/>
              </w:rPr>
              <w:t xml:space="preserve"> de audit al site-</w:t>
            </w:r>
            <w:proofErr w:type="spellStart"/>
            <w:r w:rsidRPr="00067557">
              <w:rPr>
                <w:rFonts w:ascii="Times New Roman" w:hAnsi="Times New Roman"/>
              </w:rPr>
              <w:t>ului</w:t>
            </w:r>
            <w:proofErr w:type="spellEnd"/>
            <w:r w:rsidRPr="00067557">
              <w:rPr>
                <w:rFonts w:ascii="Times New Roman" w:hAnsi="Times New Roman"/>
              </w:rPr>
              <w:t xml:space="preserve"> existent;</w:t>
            </w:r>
          </w:p>
          <w:p w14:paraId="364D4714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inventarul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conținutului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4DACA920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analiza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comparativă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73E108D0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raportul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privind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publicurile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fluxurile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utilizare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1B1C0BC0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minimum </w:t>
            </w:r>
            <w:proofErr w:type="spellStart"/>
            <w:r w:rsidRPr="00067557">
              <w:rPr>
                <w:rFonts w:ascii="Times New Roman" w:hAnsi="Times New Roman"/>
              </w:rPr>
              <w:t>două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moodboard-uri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direcții</w:t>
            </w:r>
            <w:proofErr w:type="spellEnd"/>
            <w:r w:rsidRPr="00067557">
              <w:rPr>
                <w:rFonts w:ascii="Times New Roman" w:hAnsi="Times New Roman"/>
              </w:rPr>
              <w:t xml:space="preserve"> creative;</w:t>
            </w:r>
          </w:p>
          <w:p w14:paraId="1DFB85B7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schițele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originale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realizate</w:t>
            </w:r>
            <w:proofErr w:type="spellEnd"/>
            <w:r w:rsidRPr="00067557">
              <w:rPr>
                <w:rFonts w:ascii="Times New Roman" w:hAnsi="Times New Roman"/>
              </w:rPr>
              <w:t xml:space="preserve"> manual;</w:t>
            </w:r>
          </w:p>
          <w:p w14:paraId="55458376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minimum </w:t>
            </w:r>
            <w:proofErr w:type="spellStart"/>
            <w:r w:rsidRPr="00067557">
              <w:rPr>
                <w:rFonts w:ascii="Times New Roman" w:hAnsi="Times New Roman"/>
              </w:rPr>
              <w:t>trei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propuneri</w:t>
            </w:r>
            <w:proofErr w:type="spellEnd"/>
            <w:r w:rsidRPr="00067557">
              <w:rPr>
                <w:rFonts w:ascii="Times New Roman" w:hAnsi="Times New Roman"/>
              </w:rPr>
              <w:t xml:space="preserve"> de concept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logo;</w:t>
            </w:r>
          </w:p>
          <w:p w14:paraId="66D138BB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planșele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funcționale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fiecare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propunere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037A493C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logo-ul final </w:t>
            </w:r>
            <w:proofErr w:type="spellStart"/>
            <w:r w:rsidRPr="00067557">
              <w:rPr>
                <w:rFonts w:ascii="Times New Roman" w:hAnsi="Times New Roman"/>
              </w:rPr>
              <w:t>în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toate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variantele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necesare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05583A79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paleta </w:t>
            </w:r>
            <w:proofErr w:type="spellStart"/>
            <w:r w:rsidRPr="00067557">
              <w:rPr>
                <w:rFonts w:ascii="Times New Roman" w:hAnsi="Times New Roman"/>
              </w:rPr>
              <w:t>cromatică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24C7E5DC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sistemul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tipografic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23CA01B7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iconografia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activele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grafice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17B08653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manualul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identitate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vizuală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6A1DE482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>sitemap-ul;</w:t>
            </w:r>
          </w:p>
          <w:p w14:paraId="17D43E93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fluxurile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navigare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44713DBB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>wireframe-urile;</w:t>
            </w:r>
          </w:p>
          <w:p w14:paraId="475A0ED7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textele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pagina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principală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64F83B20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designul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paginii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principale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22011F7B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designul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tuturor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tipurilor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pagini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formulare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202177E5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designul</w:t>
            </w:r>
            <w:proofErr w:type="spellEnd"/>
            <w:r w:rsidRPr="00067557">
              <w:rPr>
                <w:rFonts w:ascii="Times New Roman" w:hAnsi="Times New Roman"/>
              </w:rPr>
              <w:t xml:space="preserve"> responsive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desktop, </w:t>
            </w:r>
            <w:proofErr w:type="spellStart"/>
            <w:r w:rsidRPr="00067557">
              <w:rPr>
                <w:rFonts w:ascii="Times New Roman" w:hAnsi="Times New Roman"/>
              </w:rPr>
              <w:t>tabletă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telefon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mobil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3F01473C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prototipul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navigabil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2F16A7BB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fișierele-sursă</w:t>
            </w:r>
            <w:proofErr w:type="spellEnd"/>
            <w:r w:rsidRPr="00067557">
              <w:rPr>
                <w:rFonts w:ascii="Times New Roman" w:hAnsi="Times New Roman"/>
              </w:rPr>
              <w:t xml:space="preserve"> UX/UI;</w:t>
            </w:r>
          </w:p>
          <w:p w14:paraId="132D9018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site-ul </w:t>
            </w:r>
            <w:proofErr w:type="spellStart"/>
            <w:r w:rsidRPr="00067557">
              <w:rPr>
                <w:rFonts w:ascii="Times New Roman" w:hAnsi="Times New Roman"/>
              </w:rPr>
              <w:t>dezvoltat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mediul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testare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55FDB66B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site-ul </w:t>
            </w:r>
            <w:proofErr w:type="spellStart"/>
            <w:r w:rsidRPr="00067557">
              <w:rPr>
                <w:rFonts w:ascii="Times New Roman" w:hAnsi="Times New Roman"/>
              </w:rPr>
              <w:t>funcțional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mediul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producție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014C0E93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conținuturile</w:t>
            </w:r>
            <w:proofErr w:type="spellEnd"/>
            <w:r w:rsidRPr="00067557">
              <w:rPr>
                <w:rFonts w:ascii="Times New Roman" w:hAnsi="Times New Roman"/>
              </w:rPr>
              <w:t xml:space="preserve"> migrate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optimizate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5DD7DFDD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raportul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testare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funcțională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3DB3FF8C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raportul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testare</w:t>
            </w:r>
            <w:proofErr w:type="spellEnd"/>
            <w:r w:rsidRPr="00067557">
              <w:rPr>
                <w:rFonts w:ascii="Times New Roman" w:hAnsi="Times New Roman"/>
              </w:rPr>
              <w:t xml:space="preserve"> responsive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compatibilitate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3D5F7022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raportul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accesibilitate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115D8CC4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lastRenderedPageBreak/>
              <w:t>raportul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securitate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4CEDE876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raportul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performanță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5DFBC59E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raportul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verificare</w:t>
            </w:r>
            <w:proofErr w:type="spellEnd"/>
            <w:r w:rsidRPr="00067557">
              <w:rPr>
                <w:rFonts w:ascii="Times New Roman" w:hAnsi="Times New Roman"/>
              </w:rPr>
              <w:t xml:space="preserve"> SEO;</w:t>
            </w:r>
          </w:p>
          <w:p w14:paraId="1ED91491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lista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licențelor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extensiilor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componentelor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utilizate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08F6D42C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registrul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acceselor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conturilor</w:t>
            </w:r>
            <w:proofErr w:type="spellEnd"/>
            <w:r w:rsidRPr="00067557">
              <w:rPr>
                <w:rFonts w:ascii="Times New Roman" w:hAnsi="Times New Roman"/>
              </w:rPr>
              <w:t xml:space="preserve"> predate;</w:t>
            </w:r>
          </w:p>
          <w:p w14:paraId="00365921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copia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siguranță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finală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400602DB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manualul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administrare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41A86A6B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materialul</w:t>
            </w:r>
            <w:proofErr w:type="spellEnd"/>
            <w:r w:rsidRPr="00067557">
              <w:rPr>
                <w:rFonts w:ascii="Times New Roman" w:hAnsi="Times New Roman"/>
              </w:rPr>
              <w:t xml:space="preserve"> video de </w:t>
            </w:r>
            <w:proofErr w:type="spellStart"/>
            <w:r w:rsidRPr="00067557">
              <w:rPr>
                <w:rFonts w:ascii="Times New Roman" w:hAnsi="Times New Roman"/>
              </w:rPr>
              <w:t>instruire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privind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operațiunile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publicare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încărcare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descărcare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administrare</w:t>
            </w:r>
            <w:proofErr w:type="spellEnd"/>
            <w:r w:rsidRPr="00067557">
              <w:rPr>
                <w:rFonts w:ascii="Times New Roman" w:hAnsi="Times New Roman"/>
              </w:rPr>
              <w:t xml:space="preserve"> a </w:t>
            </w:r>
            <w:proofErr w:type="spellStart"/>
            <w:r w:rsidRPr="00067557">
              <w:rPr>
                <w:rFonts w:ascii="Times New Roman" w:hAnsi="Times New Roman"/>
              </w:rPr>
              <w:t>formularelor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gestionare</w:t>
            </w:r>
            <w:proofErr w:type="spellEnd"/>
            <w:r w:rsidRPr="00067557">
              <w:rPr>
                <w:rFonts w:ascii="Times New Roman" w:hAnsi="Times New Roman"/>
              </w:rPr>
              <w:t xml:space="preserve"> a </w:t>
            </w:r>
            <w:proofErr w:type="spellStart"/>
            <w:r w:rsidRPr="00067557">
              <w:rPr>
                <w:rFonts w:ascii="Times New Roman" w:hAnsi="Times New Roman"/>
              </w:rPr>
              <w:t>solicitărilor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75077172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minimum o </w:t>
            </w:r>
            <w:proofErr w:type="spellStart"/>
            <w:r w:rsidRPr="00067557">
              <w:rPr>
                <w:rFonts w:ascii="Times New Roman" w:hAnsi="Times New Roman"/>
              </w:rPr>
              <w:t>sesiune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instruire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personalul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desemnat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399815CE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declarația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privind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originalitatea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drepturile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utilizare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1A894F30" w14:textId="77777777" w:rsidR="00D65F66" w:rsidRPr="00067557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documentul</w:t>
            </w:r>
            <w:proofErr w:type="spellEnd"/>
            <w:r w:rsidRPr="00067557">
              <w:rPr>
                <w:rFonts w:ascii="Times New Roman" w:hAnsi="Times New Roman"/>
              </w:rPr>
              <w:t xml:space="preserve"> de transfer al </w:t>
            </w:r>
            <w:proofErr w:type="spellStart"/>
            <w:r w:rsidRPr="00067557">
              <w:rPr>
                <w:rFonts w:ascii="Times New Roman" w:hAnsi="Times New Roman"/>
              </w:rPr>
              <w:t>drepturilor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patrimoniale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autor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20AFA5A1" w14:textId="77777777" w:rsidR="00D65F66" w:rsidRDefault="00D65F66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raportul</w:t>
            </w:r>
            <w:proofErr w:type="spellEnd"/>
            <w:r w:rsidRPr="00067557">
              <w:rPr>
                <w:rFonts w:ascii="Times New Roman" w:hAnsi="Times New Roman"/>
              </w:rPr>
              <w:t xml:space="preserve"> final de </w:t>
            </w:r>
            <w:proofErr w:type="spellStart"/>
            <w:r w:rsidRPr="00067557">
              <w:rPr>
                <w:rFonts w:ascii="Times New Roman" w:hAnsi="Times New Roman"/>
              </w:rPr>
              <w:t>activitate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15439EB3" w14:textId="77777777" w:rsidR="00900425" w:rsidRPr="00067557" w:rsidRDefault="00900425" w:rsidP="00900425">
            <w:pPr>
              <w:overflowPunct/>
              <w:autoSpaceDE/>
              <w:autoSpaceDN/>
              <w:adjustRightInd/>
              <w:spacing w:line="259" w:lineRule="auto"/>
              <w:ind w:left="720"/>
              <w:jc w:val="both"/>
              <w:textAlignment w:val="auto"/>
              <w:rPr>
                <w:rFonts w:ascii="Times New Roman" w:hAnsi="Times New Roman"/>
              </w:rPr>
            </w:pPr>
          </w:p>
          <w:p w14:paraId="0D71C604" w14:textId="5E2BE9CE" w:rsidR="00D65F66" w:rsidRPr="00067557" w:rsidRDefault="00D65F66" w:rsidP="00900425">
            <w:pPr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Cerințe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privind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echipa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proiect</w:t>
            </w:r>
            <w:proofErr w:type="spellEnd"/>
          </w:p>
          <w:p w14:paraId="60C64797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Ofertantul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demonstra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dispune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resursele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necesare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îndeplinirea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contractului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31B55847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Echipa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acoperi</w:t>
            </w:r>
            <w:proofErr w:type="spellEnd"/>
            <w:r w:rsidRPr="00067557">
              <w:rPr>
                <w:rFonts w:ascii="Times New Roman" w:hAnsi="Times New Roman"/>
              </w:rPr>
              <w:t xml:space="preserve"> cel </w:t>
            </w:r>
            <w:proofErr w:type="spellStart"/>
            <w:r w:rsidRPr="00067557">
              <w:rPr>
                <w:rFonts w:ascii="Times New Roman" w:hAnsi="Times New Roman"/>
              </w:rPr>
              <w:t>puțin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următoarele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roluri</w:t>
            </w:r>
            <w:proofErr w:type="spellEnd"/>
            <w:r w:rsidRPr="00067557">
              <w:rPr>
                <w:rFonts w:ascii="Times New Roman" w:hAnsi="Times New Roman"/>
              </w:rPr>
              <w:t>:</w:t>
            </w:r>
          </w:p>
          <w:p w14:paraId="15086F44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a) manager de </w:t>
            </w:r>
            <w:proofErr w:type="spellStart"/>
            <w:r w:rsidRPr="00067557">
              <w:rPr>
                <w:rFonts w:ascii="Times New Roman" w:hAnsi="Times New Roman"/>
              </w:rPr>
              <w:t>proiect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7FA14483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b) specialist </w:t>
            </w:r>
            <w:proofErr w:type="spellStart"/>
            <w:r w:rsidRPr="00067557">
              <w:rPr>
                <w:rFonts w:ascii="Times New Roman" w:hAnsi="Times New Roman"/>
              </w:rPr>
              <w:t>în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identitate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vizuală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design </w:t>
            </w:r>
            <w:proofErr w:type="spellStart"/>
            <w:r w:rsidRPr="00067557">
              <w:rPr>
                <w:rFonts w:ascii="Times New Roman" w:hAnsi="Times New Roman"/>
              </w:rPr>
              <w:t>grafic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68CE5A5C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c) specialist cu </w:t>
            </w:r>
            <w:proofErr w:type="spellStart"/>
            <w:r w:rsidRPr="00067557">
              <w:rPr>
                <w:rFonts w:ascii="Times New Roman" w:hAnsi="Times New Roman"/>
              </w:rPr>
              <w:t>competențe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desen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ilustrație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manuală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4F6D7687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>d) designer UX/UI;</w:t>
            </w:r>
          </w:p>
          <w:p w14:paraId="35690398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e) </w:t>
            </w:r>
            <w:proofErr w:type="spellStart"/>
            <w:r w:rsidRPr="00067557">
              <w:rPr>
                <w:rFonts w:ascii="Times New Roman" w:hAnsi="Times New Roman"/>
              </w:rPr>
              <w:t>dezvoltator</w:t>
            </w:r>
            <w:proofErr w:type="spellEnd"/>
            <w:r w:rsidRPr="00067557">
              <w:rPr>
                <w:rFonts w:ascii="Times New Roman" w:hAnsi="Times New Roman"/>
              </w:rPr>
              <w:t xml:space="preserve"> web/front-end;</w:t>
            </w:r>
          </w:p>
          <w:p w14:paraId="18BB9CF0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f) specialist </w:t>
            </w:r>
            <w:proofErr w:type="spellStart"/>
            <w:r w:rsidRPr="00067557">
              <w:rPr>
                <w:rFonts w:ascii="Times New Roman" w:hAnsi="Times New Roman"/>
              </w:rPr>
              <w:t>în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implementarea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configurarea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sistemului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administrare</w:t>
            </w:r>
            <w:proofErr w:type="spellEnd"/>
            <w:r w:rsidRPr="00067557">
              <w:rPr>
                <w:rFonts w:ascii="Times New Roman" w:hAnsi="Times New Roman"/>
              </w:rPr>
              <w:t xml:space="preserve"> a </w:t>
            </w:r>
            <w:proofErr w:type="spellStart"/>
            <w:r w:rsidRPr="00067557">
              <w:rPr>
                <w:rFonts w:ascii="Times New Roman" w:hAnsi="Times New Roman"/>
              </w:rPr>
              <w:t>conținutului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708057EF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g) specialist </w:t>
            </w:r>
            <w:proofErr w:type="spellStart"/>
            <w:r w:rsidRPr="00067557">
              <w:rPr>
                <w:rFonts w:ascii="Times New Roman" w:hAnsi="Times New Roman"/>
              </w:rPr>
              <w:t>în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testare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accesibilitate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optimizare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06BA673C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Aceeași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persoană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poate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îndeplini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mai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multe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roluri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dacă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ofertantul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demonstrează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competențele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capacitatea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acesteia</w:t>
            </w:r>
            <w:proofErr w:type="spellEnd"/>
            <w:r w:rsidRPr="00067557">
              <w:rPr>
                <w:rFonts w:ascii="Times New Roman" w:hAnsi="Times New Roman"/>
              </w:rPr>
              <w:t xml:space="preserve"> de a </w:t>
            </w:r>
            <w:proofErr w:type="spellStart"/>
            <w:r w:rsidRPr="00067557">
              <w:rPr>
                <w:rFonts w:ascii="Times New Roman" w:hAnsi="Times New Roman"/>
              </w:rPr>
              <w:t>realiza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activitățile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aferente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38172291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Propunerea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tehnică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include </w:t>
            </w:r>
            <w:proofErr w:type="spellStart"/>
            <w:r w:rsidRPr="00067557">
              <w:rPr>
                <w:rFonts w:ascii="Times New Roman" w:hAnsi="Times New Roman"/>
              </w:rPr>
              <w:t>componența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echipei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rolurile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responsabilitățile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experiența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relevantă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01655AD3" w14:textId="77777777" w:rsidR="00900425" w:rsidRDefault="00900425" w:rsidP="00900425">
            <w:pPr>
              <w:jc w:val="both"/>
              <w:rPr>
                <w:rFonts w:ascii="Times New Roman" w:hAnsi="Times New Roman"/>
                <w:b/>
                <w:bCs/>
              </w:rPr>
            </w:pPr>
          </w:p>
          <w:p w14:paraId="6A95F03C" w14:textId="2B449719" w:rsidR="00D65F66" w:rsidRPr="00067557" w:rsidRDefault="00D65F66" w:rsidP="00900425">
            <w:pPr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Cerință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obligatorie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privind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portofoliul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și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experiența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relevantă</w:t>
            </w:r>
            <w:proofErr w:type="spellEnd"/>
          </w:p>
          <w:p w14:paraId="152E2CA7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demonstrarea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capacității</w:t>
            </w:r>
            <w:proofErr w:type="spellEnd"/>
            <w:r w:rsidRPr="00067557">
              <w:rPr>
                <w:rFonts w:ascii="Times New Roman" w:hAnsi="Times New Roman"/>
              </w:rPr>
              <w:t xml:space="preserve"> de a </w:t>
            </w:r>
            <w:proofErr w:type="spellStart"/>
            <w:r w:rsidRPr="00067557">
              <w:rPr>
                <w:rFonts w:ascii="Times New Roman" w:hAnsi="Times New Roman"/>
              </w:rPr>
              <w:t>realiza</w:t>
            </w:r>
            <w:proofErr w:type="spellEnd"/>
            <w:r w:rsidRPr="00067557">
              <w:rPr>
                <w:rFonts w:ascii="Times New Roman" w:hAnsi="Times New Roman"/>
              </w:rPr>
              <w:t xml:space="preserve"> un </w:t>
            </w:r>
            <w:proofErr w:type="spellStart"/>
            <w:r w:rsidRPr="00067557">
              <w:rPr>
                <w:rFonts w:ascii="Times New Roman" w:hAnsi="Times New Roman"/>
              </w:rPr>
              <w:t>proiect</w:t>
            </w:r>
            <w:proofErr w:type="spellEnd"/>
            <w:r w:rsidRPr="00067557">
              <w:rPr>
                <w:rFonts w:ascii="Times New Roman" w:hAnsi="Times New Roman"/>
              </w:rPr>
              <w:t xml:space="preserve"> cu </w:t>
            </w:r>
            <w:proofErr w:type="spellStart"/>
            <w:r w:rsidRPr="00067557">
              <w:rPr>
                <w:rFonts w:ascii="Times New Roman" w:hAnsi="Times New Roman"/>
              </w:rPr>
              <w:t>nivel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ridicat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vizibilitate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complexitate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vizuală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expunere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publică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ofertantul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prezenta</w:t>
            </w:r>
            <w:proofErr w:type="spellEnd"/>
            <w:r w:rsidRPr="00067557">
              <w:rPr>
                <w:rFonts w:ascii="Times New Roman" w:hAnsi="Times New Roman"/>
              </w:rPr>
              <w:t xml:space="preserve"> un </w:t>
            </w:r>
            <w:proofErr w:type="spellStart"/>
            <w:r w:rsidRPr="00067557">
              <w:rPr>
                <w:rFonts w:ascii="Times New Roman" w:hAnsi="Times New Roman"/>
              </w:rPr>
              <w:t>portofoliu</w:t>
            </w:r>
            <w:proofErr w:type="spellEnd"/>
            <w:r w:rsidRPr="00067557">
              <w:rPr>
                <w:rFonts w:ascii="Times New Roman" w:hAnsi="Times New Roman"/>
              </w:rPr>
              <w:t xml:space="preserve"> care </w:t>
            </w:r>
            <w:proofErr w:type="spellStart"/>
            <w:r w:rsidRPr="00067557">
              <w:rPr>
                <w:rFonts w:ascii="Times New Roman" w:hAnsi="Times New Roman"/>
              </w:rPr>
              <w:t>să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cuprindă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proiecte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realizate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> </w:t>
            </w:r>
            <w:r w:rsidRPr="00067557">
              <w:rPr>
                <w:rFonts w:ascii="Times New Roman" w:hAnsi="Times New Roman"/>
                <w:b/>
                <w:bCs/>
              </w:rPr>
              <w:t xml:space="preserve">minimum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cinci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branduri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cu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recunoaștere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internațională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2773CA00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Prin brand cu </w:t>
            </w:r>
            <w:proofErr w:type="spellStart"/>
            <w:r w:rsidRPr="00067557">
              <w:rPr>
                <w:rFonts w:ascii="Times New Roman" w:hAnsi="Times New Roman"/>
              </w:rPr>
              <w:t>recunoaștere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internațională</w:t>
            </w:r>
            <w:proofErr w:type="spellEnd"/>
            <w:r w:rsidRPr="00067557">
              <w:rPr>
                <w:rFonts w:ascii="Times New Roman" w:hAnsi="Times New Roman"/>
              </w:rPr>
              <w:t xml:space="preserve"> se </w:t>
            </w:r>
            <w:proofErr w:type="spellStart"/>
            <w:r w:rsidRPr="00067557">
              <w:rPr>
                <w:rFonts w:ascii="Times New Roman" w:hAnsi="Times New Roman"/>
              </w:rPr>
              <w:t>înțelege</w:t>
            </w:r>
            <w:proofErr w:type="spellEnd"/>
            <w:r w:rsidRPr="00067557">
              <w:rPr>
                <w:rFonts w:ascii="Times New Roman" w:hAnsi="Times New Roman"/>
              </w:rPr>
              <w:t xml:space="preserve"> o </w:t>
            </w:r>
            <w:proofErr w:type="spellStart"/>
            <w:r w:rsidRPr="00067557">
              <w:rPr>
                <w:rFonts w:ascii="Times New Roman" w:hAnsi="Times New Roman"/>
              </w:rPr>
              <w:t>marcă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organizație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instituție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entitate</w:t>
            </w:r>
            <w:proofErr w:type="spellEnd"/>
            <w:r w:rsidRPr="00067557">
              <w:rPr>
                <w:rFonts w:ascii="Times New Roman" w:hAnsi="Times New Roman"/>
              </w:rPr>
              <w:t xml:space="preserve"> care </w:t>
            </w:r>
            <w:proofErr w:type="spellStart"/>
            <w:r w:rsidRPr="00067557">
              <w:rPr>
                <w:rFonts w:ascii="Times New Roman" w:hAnsi="Times New Roman"/>
              </w:rPr>
              <w:t>își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desfășoară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activitatea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ori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comunică</w:t>
            </w:r>
            <w:proofErr w:type="spellEnd"/>
            <w:r w:rsidRPr="00067557">
              <w:rPr>
                <w:rFonts w:ascii="Times New Roman" w:hAnsi="Times New Roman"/>
              </w:rPr>
              <w:t xml:space="preserve"> public </w:t>
            </w:r>
            <w:proofErr w:type="spellStart"/>
            <w:r w:rsidRPr="00067557">
              <w:rPr>
                <w:rFonts w:ascii="Times New Roman" w:hAnsi="Times New Roman"/>
              </w:rPr>
              <w:t>produsele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serviciile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proiectele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</w:t>
            </w:r>
            <w:proofErr w:type="spellEnd"/>
            <w:r w:rsidRPr="00067557">
              <w:rPr>
                <w:rFonts w:ascii="Times New Roman" w:hAnsi="Times New Roman"/>
              </w:rPr>
              <w:t xml:space="preserve"> minimum </w:t>
            </w:r>
            <w:proofErr w:type="spellStart"/>
            <w:r w:rsidRPr="00067557">
              <w:rPr>
                <w:rFonts w:ascii="Times New Roman" w:hAnsi="Times New Roman"/>
              </w:rPr>
              <w:t>trei</w:t>
            </w:r>
            <w:proofErr w:type="spellEnd"/>
            <w:r w:rsidRPr="00067557">
              <w:rPr>
                <w:rFonts w:ascii="Times New Roman" w:hAnsi="Times New Roman"/>
              </w:rPr>
              <w:t xml:space="preserve"> state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care </w:t>
            </w:r>
            <w:proofErr w:type="gramStart"/>
            <w:r w:rsidRPr="00067557">
              <w:rPr>
                <w:rFonts w:ascii="Times New Roman" w:hAnsi="Times New Roman"/>
              </w:rPr>
              <w:t>are</w:t>
            </w:r>
            <w:proofErr w:type="gramEnd"/>
            <w:r w:rsidRPr="00067557">
              <w:rPr>
                <w:rFonts w:ascii="Times New Roman" w:hAnsi="Times New Roman"/>
              </w:rPr>
              <w:t xml:space="preserve"> o </w:t>
            </w:r>
            <w:proofErr w:type="spellStart"/>
            <w:r w:rsidRPr="00067557">
              <w:rPr>
                <w:rFonts w:ascii="Times New Roman" w:hAnsi="Times New Roman"/>
              </w:rPr>
              <w:t>prezență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internațională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demonstrabilă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prin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filiale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parteneriate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distribuție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beneficiari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evenimente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ori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canale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oficiale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comunicare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201938D8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fiecare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dintre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cele</w:t>
            </w:r>
            <w:proofErr w:type="spellEnd"/>
            <w:r w:rsidRPr="00067557">
              <w:rPr>
                <w:rFonts w:ascii="Times New Roman" w:hAnsi="Times New Roman"/>
              </w:rPr>
              <w:t xml:space="preserve"> minimum </w:t>
            </w:r>
            <w:proofErr w:type="spellStart"/>
            <w:r w:rsidRPr="00067557">
              <w:rPr>
                <w:rFonts w:ascii="Times New Roman" w:hAnsi="Times New Roman"/>
              </w:rPr>
              <w:t>cinci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branduri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ofertantul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prezenta</w:t>
            </w:r>
            <w:proofErr w:type="spellEnd"/>
            <w:r w:rsidRPr="00067557">
              <w:rPr>
                <w:rFonts w:ascii="Times New Roman" w:hAnsi="Times New Roman"/>
              </w:rPr>
              <w:t>:</w:t>
            </w:r>
          </w:p>
          <w:p w14:paraId="02A67DF4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a) </w:t>
            </w:r>
            <w:proofErr w:type="spellStart"/>
            <w:r w:rsidRPr="00067557">
              <w:rPr>
                <w:rFonts w:ascii="Times New Roman" w:hAnsi="Times New Roman"/>
              </w:rPr>
              <w:t>denumirea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brandului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organizației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483AB80E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b) </w:t>
            </w:r>
            <w:proofErr w:type="spellStart"/>
            <w:r w:rsidRPr="00067557">
              <w:rPr>
                <w:rFonts w:ascii="Times New Roman" w:hAnsi="Times New Roman"/>
              </w:rPr>
              <w:t>denumirea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descrierea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proiectului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0FB3D6B2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c) </w:t>
            </w:r>
            <w:proofErr w:type="spellStart"/>
            <w:r w:rsidRPr="00067557">
              <w:rPr>
                <w:rFonts w:ascii="Times New Roman" w:hAnsi="Times New Roman"/>
              </w:rPr>
              <w:t>perioada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realizării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01401A79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d) </w:t>
            </w:r>
            <w:proofErr w:type="spellStart"/>
            <w:r w:rsidRPr="00067557">
              <w:rPr>
                <w:rFonts w:ascii="Times New Roman" w:hAnsi="Times New Roman"/>
              </w:rPr>
              <w:t>serviciile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efectiv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prestate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13444317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e) </w:t>
            </w:r>
            <w:proofErr w:type="spellStart"/>
            <w:r w:rsidRPr="00067557">
              <w:rPr>
                <w:rFonts w:ascii="Times New Roman" w:hAnsi="Times New Roman"/>
              </w:rPr>
              <w:t>rolul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concret</w:t>
            </w:r>
            <w:proofErr w:type="spellEnd"/>
            <w:r w:rsidRPr="00067557">
              <w:rPr>
                <w:rFonts w:ascii="Times New Roman" w:hAnsi="Times New Roman"/>
              </w:rPr>
              <w:t xml:space="preserve"> al </w:t>
            </w:r>
            <w:proofErr w:type="spellStart"/>
            <w:r w:rsidRPr="00067557">
              <w:rPr>
                <w:rFonts w:ascii="Times New Roman" w:hAnsi="Times New Roman"/>
              </w:rPr>
              <w:t>ofertantului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3CCE8680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f) </w:t>
            </w:r>
            <w:proofErr w:type="spellStart"/>
            <w:r w:rsidRPr="00067557">
              <w:rPr>
                <w:rFonts w:ascii="Times New Roman" w:hAnsi="Times New Roman"/>
              </w:rPr>
              <w:t>elementele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identitate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vizuală</w:t>
            </w:r>
            <w:proofErr w:type="spellEnd"/>
            <w:r w:rsidRPr="00067557">
              <w:rPr>
                <w:rFonts w:ascii="Times New Roman" w:hAnsi="Times New Roman"/>
              </w:rPr>
              <w:t xml:space="preserve">, web design, </w:t>
            </w:r>
            <w:proofErr w:type="spellStart"/>
            <w:r w:rsidRPr="00067557">
              <w:rPr>
                <w:rFonts w:ascii="Times New Roman" w:hAnsi="Times New Roman"/>
              </w:rPr>
              <w:t>dezvoltare</w:t>
            </w:r>
            <w:proofErr w:type="spellEnd"/>
            <w:r w:rsidRPr="00067557">
              <w:rPr>
                <w:rFonts w:ascii="Times New Roman" w:hAnsi="Times New Roman"/>
              </w:rPr>
              <w:t xml:space="preserve"> web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creație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grafică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realizate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5A0AA3DE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g) </w:t>
            </w:r>
            <w:proofErr w:type="spellStart"/>
            <w:r w:rsidRPr="00067557">
              <w:rPr>
                <w:rFonts w:ascii="Times New Roman" w:hAnsi="Times New Roman"/>
              </w:rPr>
              <w:t>imagini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planșe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capturi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ecran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linkuri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relevante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653D6931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h) un </w:t>
            </w:r>
            <w:proofErr w:type="spellStart"/>
            <w:r w:rsidRPr="00067557">
              <w:rPr>
                <w:rFonts w:ascii="Times New Roman" w:hAnsi="Times New Roman"/>
              </w:rPr>
              <w:t>mijloc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confirmare</w:t>
            </w:r>
            <w:proofErr w:type="spellEnd"/>
            <w:r w:rsidRPr="00067557">
              <w:rPr>
                <w:rFonts w:ascii="Times New Roman" w:hAnsi="Times New Roman"/>
              </w:rPr>
              <w:t xml:space="preserve"> a </w:t>
            </w:r>
            <w:proofErr w:type="spellStart"/>
            <w:r w:rsidRPr="00067557">
              <w:rPr>
                <w:rFonts w:ascii="Times New Roman" w:hAnsi="Times New Roman"/>
              </w:rPr>
              <w:t>colaborării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7FF96C11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Confirmarea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colaborării</w:t>
            </w:r>
            <w:proofErr w:type="spellEnd"/>
            <w:r w:rsidRPr="00067557">
              <w:rPr>
                <w:rFonts w:ascii="Times New Roman" w:hAnsi="Times New Roman"/>
              </w:rPr>
              <w:t xml:space="preserve"> se </w:t>
            </w:r>
            <w:proofErr w:type="spellStart"/>
            <w:r w:rsidRPr="00067557">
              <w:rPr>
                <w:rFonts w:ascii="Times New Roman" w:hAnsi="Times New Roman"/>
              </w:rPr>
              <w:t>poate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realiza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prin</w:t>
            </w:r>
            <w:proofErr w:type="spellEnd"/>
            <w:r w:rsidRPr="00067557">
              <w:rPr>
                <w:rFonts w:ascii="Times New Roman" w:hAnsi="Times New Roman"/>
              </w:rPr>
              <w:t xml:space="preserve"> contract, extras de contract, </w:t>
            </w:r>
            <w:proofErr w:type="spellStart"/>
            <w:r w:rsidRPr="00067557">
              <w:rPr>
                <w:rFonts w:ascii="Times New Roman" w:hAnsi="Times New Roman"/>
              </w:rPr>
              <w:t>comandă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proces</w:t>
            </w:r>
            <w:proofErr w:type="spellEnd"/>
            <w:r w:rsidRPr="00067557">
              <w:rPr>
                <w:rFonts w:ascii="Times New Roman" w:hAnsi="Times New Roman"/>
              </w:rPr>
              <w:t xml:space="preserve">-verbal de </w:t>
            </w:r>
            <w:proofErr w:type="spellStart"/>
            <w:r w:rsidRPr="00067557">
              <w:rPr>
                <w:rFonts w:ascii="Times New Roman" w:hAnsi="Times New Roman"/>
              </w:rPr>
              <w:t>recepție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recomandare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certificat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constatator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declarație</w:t>
            </w:r>
            <w:proofErr w:type="spellEnd"/>
            <w:r w:rsidRPr="00067557">
              <w:rPr>
                <w:rFonts w:ascii="Times New Roman" w:hAnsi="Times New Roman"/>
              </w:rPr>
              <w:t xml:space="preserve"> a </w:t>
            </w:r>
            <w:proofErr w:type="spellStart"/>
            <w:r w:rsidRPr="00067557">
              <w:rPr>
                <w:rFonts w:ascii="Times New Roman" w:hAnsi="Times New Roman"/>
              </w:rPr>
              <w:t>beneficiarului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alt document </w:t>
            </w:r>
            <w:proofErr w:type="spellStart"/>
            <w:r w:rsidRPr="00067557">
              <w:rPr>
                <w:rFonts w:ascii="Times New Roman" w:hAnsi="Times New Roman"/>
              </w:rPr>
              <w:t>verificabil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1EB3BE44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lastRenderedPageBreak/>
              <w:t>Informațiile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comerciale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confidențiale</w:t>
            </w:r>
            <w:proofErr w:type="spellEnd"/>
            <w:r w:rsidRPr="00067557">
              <w:rPr>
                <w:rFonts w:ascii="Times New Roman" w:hAnsi="Times New Roman"/>
              </w:rPr>
              <w:t xml:space="preserve"> pot fi </w:t>
            </w:r>
            <w:proofErr w:type="spellStart"/>
            <w:r w:rsidRPr="00067557">
              <w:rPr>
                <w:rFonts w:ascii="Times New Roman" w:hAnsi="Times New Roman"/>
              </w:rPr>
              <w:t>anonimizate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eliminate, cu </w:t>
            </w:r>
            <w:proofErr w:type="spellStart"/>
            <w:r w:rsidRPr="00067557">
              <w:rPr>
                <w:rFonts w:ascii="Times New Roman" w:hAnsi="Times New Roman"/>
              </w:rPr>
              <w:t>condiția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păstrării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informațiilor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necesare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verificarea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colaborării</w:t>
            </w:r>
            <w:proofErr w:type="spellEnd"/>
            <w:r w:rsidRPr="00067557">
              <w:rPr>
                <w:rFonts w:ascii="Times New Roman" w:hAnsi="Times New Roman"/>
              </w:rPr>
              <w:t xml:space="preserve">, a </w:t>
            </w:r>
            <w:proofErr w:type="spellStart"/>
            <w:r w:rsidRPr="00067557">
              <w:rPr>
                <w:rFonts w:ascii="Times New Roman" w:hAnsi="Times New Roman"/>
              </w:rPr>
              <w:t>rolului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a </w:t>
            </w:r>
            <w:proofErr w:type="spellStart"/>
            <w:r w:rsidRPr="00067557">
              <w:rPr>
                <w:rFonts w:ascii="Times New Roman" w:hAnsi="Times New Roman"/>
              </w:rPr>
              <w:t>serviciilor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prestate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7096F45E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Sunt </w:t>
            </w:r>
            <w:proofErr w:type="spellStart"/>
            <w:r w:rsidRPr="00067557">
              <w:rPr>
                <w:rFonts w:ascii="Times New Roman" w:hAnsi="Times New Roman"/>
              </w:rPr>
              <w:t>acceptate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proiectele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realizate</w:t>
            </w:r>
            <w:proofErr w:type="spellEnd"/>
            <w:r w:rsidRPr="00067557">
              <w:rPr>
                <w:rFonts w:ascii="Times New Roman" w:hAnsi="Times New Roman"/>
              </w:rPr>
              <w:t xml:space="preserve"> direct, </w:t>
            </w:r>
            <w:proofErr w:type="spellStart"/>
            <w:r w:rsidRPr="00067557">
              <w:rPr>
                <w:rFonts w:ascii="Times New Roman" w:hAnsi="Times New Roman"/>
              </w:rPr>
              <w:t>în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asociere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calitate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subcontractant</w:t>
            </w:r>
            <w:proofErr w:type="spellEnd"/>
            <w:r w:rsidRPr="00067557">
              <w:rPr>
                <w:rFonts w:ascii="Times New Roman" w:hAnsi="Times New Roman"/>
              </w:rPr>
              <w:t xml:space="preserve">, cu </w:t>
            </w:r>
            <w:proofErr w:type="spellStart"/>
            <w:r w:rsidRPr="00067557">
              <w:rPr>
                <w:rFonts w:ascii="Times New Roman" w:hAnsi="Times New Roman"/>
              </w:rPr>
              <w:t>condiția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demonstrării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contribuției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efective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gramStart"/>
            <w:r w:rsidRPr="00067557">
              <w:rPr>
                <w:rFonts w:ascii="Times New Roman" w:hAnsi="Times New Roman"/>
              </w:rPr>
              <w:t>a</w:t>
            </w:r>
            <w:proofErr w:type="gram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ofertantului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6A29A6CB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În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cazul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unei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asocieri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subcontractări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portofoliul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poate</w:t>
            </w:r>
            <w:proofErr w:type="spellEnd"/>
            <w:r w:rsidRPr="00067557">
              <w:rPr>
                <w:rFonts w:ascii="Times New Roman" w:hAnsi="Times New Roman"/>
              </w:rPr>
              <w:t xml:space="preserve"> fi </w:t>
            </w:r>
            <w:proofErr w:type="spellStart"/>
            <w:r w:rsidRPr="00067557">
              <w:rPr>
                <w:rFonts w:ascii="Times New Roman" w:hAnsi="Times New Roman"/>
              </w:rPr>
              <w:t>prezentat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operatorul</w:t>
            </w:r>
            <w:proofErr w:type="spellEnd"/>
            <w:r w:rsidRPr="00067557">
              <w:rPr>
                <w:rFonts w:ascii="Times New Roman" w:hAnsi="Times New Roman"/>
              </w:rPr>
              <w:t xml:space="preserve"> economic care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executa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efectiv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activitățile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identitate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vizuală</w:t>
            </w:r>
            <w:proofErr w:type="spellEnd"/>
            <w:r w:rsidRPr="00067557">
              <w:rPr>
                <w:rFonts w:ascii="Times New Roman" w:hAnsi="Times New Roman"/>
              </w:rPr>
              <w:t xml:space="preserve">, design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>/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dezvoltare</w:t>
            </w:r>
            <w:proofErr w:type="spellEnd"/>
            <w:r w:rsidRPr="00067557">
              <w:rPr>
                <w:rFonts w:ascii="Times New Roman" w:hAnsi="Times New Roman"/>
              </w:rPr>
              <w:t xml:space="preserve"> web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care </w:t>
            </w:r>
            <w:proofErr w:type="spellStart"/>
            <w:r w:rsidRPr="00067557">
              <w:rPr>
                <w:rFonts w:ascii="Times New Roman" w:hAnsi="Times New Roman"/>
              </w:rPr>
              <w:t>este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invocată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experiența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5AF0A245" w14:textId="77777777" w:rsidR="00D65F66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Neprezentarea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portofoliului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minimum </w:t>
            </w:r>
            <w:proofErr w:type="spellStart"/>
            <w:r w:rsidRPr="00067557">
              <w:rPr>
                <w:rFonts w:ascii="Times New Roman" w:hAnsi="Times New Roman"/>
              </w:rPr>
              <w:t>cinci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branduri</w:t>
            </w:r>
            <w:proofErr w:type="spellEnd"/>
            <w:r w:rsidRPr="00067557">
              <w:rPr>
                <w:rFonts w:ascii="Times New Roman" w:hAnsi="Times New Roman"/>
              </w:rPr>
              <w:t xml:space="preserve"> cu </w:t>
            </w:r>
            <w:proofErr w:type="spellStart"/>
            <w:r w:rsidRPr="00067557">
              <w:rPr>
                <w:rFonts w:ascii="Times New Roman" w:hAnsi="Times New Roman"/>
              </w:rPr>
              <w:t>recunoaștere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internațională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imposibilitatea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verificării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informațiilor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prezentate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conduce la </w:t>
            </w:r>
            <w:proofErr w:type="spellStart"/>
            <w:r w:rsidRPr="00067557">
              <w:rPr>
                <w:rFonts w:ascii="Times New Roman" w:hAnsi="Times New Roman"/>
              </w:rPr>
              <w:t>neîndeplinirea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cerinței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obligatorii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20013BCD" w14:textId="77777777" w:rsidR="00900425" w:rsidRPr="00067557" w:rsidRDefault="00900425" w:rsidP="00900425">
            <w:pPr>
              <w:ind w:firstLine="720"/>
              <w:jc w:val="both"/>
              <w:rPr>
                <w:rFonts w:ascii="Times New Roman" w:hAnsi="Times New Roman"/>
              </w:rPr>
            </w:pPr>
          </w:p>
          <w:p w14:paraId="5C8E19D1" w14:textId="6A5FF6C8" w:rsidR="00D65F66" w:rsidRPr="00067557" w:rsidRDefault="00D65F66" w:rsidP="00900425">
            <w:pPr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Drepturi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proprietate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intelectuală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licențe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și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originalitate</w:t>
            </w:r>
            <w:proofErr w:type="spellEnd"/>
          </w:p>
          <w:p w14:paraId="52813E37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Prețul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contractului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include </w:t>
            </w:r>
            <w:proofErr w:type="spellStart"/>
            <w:r w:rsidRPr="00067557">
              <w:rPr>
                <w:rFonts w:ascii="Times New Roman" w:hAnsi="Times New Roman"/>
              </w:rPr>
              <w:t>cesiunea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către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Universitatea</w:t>
            </w:r>
            <w:proofErr w:type="spellEnd"/>
            <w:r w:rsidRPr="00067557">
              <w:rPr>
                <w:rFonts w:ascii="Times New Roman" w:hAnsi="Times New Roman"/>
              </w:rPr>
              <w:t xml:space="preserve"> „</w:t>
            </w:r>
            <w:proofErr w:type="spellStart"/>
            <w:r w:rsidRPr="00067557">
              <w:rPr>
                <w:rFonts w:ascii="Times New Roman" w:hAnsi="Times New Roman"/>
              </w:rPr>
              <w:t>Dunărea</w:t>
            </w:r>
            <w:proofErr w:type="spellEnd"/>
            <w:r w:rsidRPr="00067557">
              <w:rPr>
                <w:rFonts w:ascii="Times New Roman" w:hAnsi="Times New Roman"/>
              </w:rPr>
              <w:t xml:space="preserve"> de Jos” din </w:t>
            </w:r>
            <w:proofErr w:type="spellStart"/>
            <w:r w:rsidRPr="00067557">
              <w:rPr>
                <w:rFonts w:ascii="Times New Roman" w:hAnsi="Times New Roman"/>
              </w:rPr>
              <w:t>Galați</w:t>
            </w:r>
            <w:proofErr w:type="spellEnd"/>
            <w:r w:rsidRPr="00067557">
              <w:rPr>
                <w:rFonts w:ascii="Times New Roman" w:hAnsi="Times New Roman"/>
              </w:rPr>
              <w:t xml:space="preserve"> a </w:t>
            </w:r>
            <w:proofErr w:type="spellStart"/>
            <w:r w:rsidRPr="00067557">
              <w:rPr>
                <w:rFonts w:ascii="Times New Roman" w:hAnsi="Times New Roman"/>
              </w:rPr>
              <w:t>drepturilor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patrimoniale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autor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asupra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livrabilelor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originale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realizate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executarea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contractului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toate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modalitățile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utilizare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necesare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433CB546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Cesiunea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fi </w:t>
            </w:r>
            <w:proofErr w:type="spellStart"/>
            <w:r w:rsidRPr="00067557">
              <w:rPr>
                <w:rFonts w:ascii="Times New Roman" w:hAnsi="Times New Roman"/>
              </w:rPr>
              <w:t>acordată</w:t>
            </w:r>
            <w:proofErr w:type="spellEnd"/>
            <w:r w:rsidRPr="00067557">
              <w:rPr>
                <w:rFonts w:ascii="Times New Roman" w:hAnsi="Times New Roman"/>
              </w:rPr>
              <w:t>:</w:t>
            </w:r>
          </w:p>
          <w:p w14:paraId="0B030A7C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a)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toate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mediile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comunicare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0EB5F88A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b)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utilizare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națională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internațională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760C702A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c)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întreaga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durată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legală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protecție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5637F7A3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d) </w:t>
            </w:r>
            <w:proofErr w:type="spellStart"/>
            <w:r w:rsidRPr="00067557">
              <w:rPr>
                <w:rFonts w:ascii="Times New Roman" w:hAnsi="Times New Roman"/>
              </w:rPr>
              <w:t>fără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limită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privind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numărul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utilizărilor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3C241623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e) cu </w:t>
            </w:r>
            <w:proofErr w:type="spellStart"/>
            <w:r w:rsidRPr="00067557">
              <w:rPr>
                <w:rFonts w:ascii="Times New Roman" w:hAnsi="Times New Roman"/>
              </w:rPr>
              <w:t>dreptul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reproducere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publicare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adaptare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modificare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distribuire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integrare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comunicare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publică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4F720219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f) </w:t>
            </w:r>
            <w:proofErr w:type="spellStart"/>
            <w:r w:rsidRPr="00067557">
              <w:rPr>
                <w:rFonts w:ascii="Times New Roman" w:hAnsi="Times New Roman"/>
              </w:rPr>
              <w:t>fără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costuri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ulterioare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în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limita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drepturilor</w:t>
            </w:r>
            <w:proofErr w:type="spellEnd"/>
            <w:r w:rsidRPr="00067557">
              <w:rPr>
                <w:rFonts w:ascii="Times New Roman" w:hAnsi="Times New Roman"/>
              </w:rPr>
              <w:t xml:space="preserve"> care pot fi legal </w:t>
            </w:r>
            <w:proofErr w:type="spellStart"/>
            <w:r w:rsidRPr="00067557">
              <w:rPr>
                <w:rFonts w:ascii="Times New Roman" w:hAnsi="Times New Roman"/>
              </w:rPr>
              <w:t>cesionate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63C75A90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Contractantul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garanta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livrabilele</w:t>
            </w:r>
            <w:proofErr w:type="spellEnd"/>
            <w:r w:rsidRPr="00067557">
              <w:rPr>
                <w:rFonts w:ascii="Times New Roman" w:hAnsi="Times New Roman"/>
              </w:rPr>
              <w:t xml:space="preserve"> sunt </w:t>
            </w:r>
            <w:proofErr w:type="spellStart"/>
            <w:r w:rsidRPr="00067557">
              <w:rPr>
                <w:rFonts w:ascii="Times New Roman" w:hAnsi="Times New Roman"/>
              </w:rPr>
              <w:t>originale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nu </w:t>
            </w:r>
            <w:proofErr w:type="spellStart"/>
            <w:r w:rsidRPr="00067557">
              <w:rPr>
                <w:rFonts w:ascii="Times New Roman" w:hAnsi="Times New Roman"/>
              </w:rPr>
              <w:t>încalcă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drepturile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unor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terți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71EA2C36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Elementele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provenite</w:t>
            </w:r>
            <w:proofErr w:type="spellEnd"/>
            <w:r w:rsidRPr="00067557">
              <w:rPr>
                <w:rFonts w:ascii="Times New Roman" w:hAnsi="Times New Roman"/>
              </w:rPr>
              <w:t xml:space="preserve"> din </w:t>
            </w:r>
            <w:proofErr w:type="spellStart"/>
            <w:r w:rsidRPr="00067557">
              <w:rPr>
                <w:rFonts w:ascii="Times New Roman" w:hAnsi="Times New Roman"/>
              </w:rPr>
              <w:t>biblioteci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imagini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fonturi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extensii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teme</w:t>
            </w:r>
            <w:proofErr w:type="spellEnd"/>
            <w:r w:rsidRPr="00067557">
              <w:rPr>
                <w:rFonts w:ascii="Times New Roman" w:hAnsi="Times New Roman"/>
              </w:rPr>
              <w:t xml:space="preserve">, module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alte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resurse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terțe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vor</w:t>
            </w:r>
            <w:proofErr w:type="spellEnd"/>
            <w:r w:rsidRPr="00067557">
              <w:rPr>
                <w:rFonts w:ascii="Times New Roman" w:hAnsi="Times New Roman"/>
              </w:rPr>
              <w:t xml:space="preserve"> fi </w:t>
            </w:r>
            <w:proofErr w:type="spellStart"/>
            <w:r w:rsidRPr="00067557">
              <w:rPr>
                <w:rFonts w:ascii="Times New Roman" w:hAnsi="Times New Roman"/>
              </w:rPr>
              <w:t>utilizate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numai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baza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unor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licențe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valabile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3FAF1505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Contractantul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declara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toate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elementele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terțe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utilizate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preda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documentele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privind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licențierea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acestora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3AC62EF8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Nu sunt </w:t>
            </w:r>
            <w:proofErr w:type="spellStart"/>
            <w:r w:rsidRPr="00067557">
              <w:rPr>
                <w:rFonts w:ascii="Times New Roman" w:hAnsi="Times New Roman"/>
              </w:rPr>
              <w:t>permise</w:t>
            </w:r>
            <w:proofErr w:type="spellEnd"/>
            <w:r w:rsidRPr="00067557">
              <w:rPr>
                <w:rFonts w:ascii="Times New Roman" w:hAnsi="Times New Roman"/>
              </w:rPr>
              <w:t>:</w:t>
            </w:r>
          </w:p>
          <w:p w14:paraId="6004A4E0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a) </w:t>
            </w:r>
            <w:proofErr w:type="spellStart"/>
            <w:r w:rsidRPr="00067557">
              <w:rPr>
                <w:rFonts w:ascii="Times New Roman" w:hAnsi="Times New Roman"/>
              </w:rPr>
              <w:t>componente</w:t>
            </w:r>
            <w:proofErr w:type="spellEnd"/>
            <w:r w:rsidRPr="00067557">
              <w:rPr>
                <w:rFonts w:ascii="Times New Roman" w:hAnsi="Times New Roman"/>
              </w:rPr>
              <w:t xml:space="preserve"> software </w:t>
            </w:r>
            <w:proofErr w:type="spellStart"/>
            <w:r w:rsidRPr="00067557">
              <w:rPr>
                <w:rFonts w:ascii="Times New Roman" w:hAnsi="Times New Roman"/>
              </w:rPr>
              <w:t>piratate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modificate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neautorizat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provenite</w:t>
            </w:r>
            <w:proofErr w:type="spellEnd"/>
            <w:r w:rsidRPr="00067557">
              <w:rPr>
                <w:rFonts w:ascii="Times New Roman" w:hAnsi="Times New Roman"/>
              </w:rPr>
              <w:t xml:space="preserve"> din </w:t>
            </w:r>
            <w:proofErr w:type="spellStart"/>
            <w:r w:rsidRPr="00067557">
              <w:rPr>
                <w:rFonts w:ascii="Times New Roman" w:hAnsi="Times New Roman"/>
              </w:rPr>
              <w:t>surse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nelegitime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2D361BD7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b) </w:t>
            </w:r>
            <w:proofErr w:type="spellStart"/>
            <w:r w:rsidRPr="00067557">
              <w:rPr>
                <w:rFonts w:ascii="Times New Roman" w:hAnsi="Times New Roman"/>
              </w:rPr>
              <w:t>teme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extensii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fără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licență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0FD6C141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c) </w:t>
            </w:r>
            <w:proofErr w:type="spellStart"/>
            <w:r w:rsidRPr="00067557">
              <w:rPr>
                <w:rFonts w:ascii="Times New Roman" w:hAnsi="Times New Roman"/>
              </w:rPr>
              <w:t>materiale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grafice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copiate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3CC08C4B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d) </w:t>
            </w:r>
            <w:proofErr w:type="spellStart"/>
            <w:r w:rsidRPr="00067557">
              <w:rPr>
                <w:rFonts w:ascii="Times New Roman" w:hAnsi="Times New Roman"/>
              </w:rPr>
              <w:t>imagini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utilizate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fără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drept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41D2DD22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e) </w:t>
            </w:r>
            <w:proofErr w:type="spellStart"/>
            <w:r w:rsidRPr="00067557">
              <w:rPr>
                <w:rFonts w:ascii="Times New Roman" w:hAnsi="Times New Roman"/>
              </w:rPr>
              <w:t>soluții</w:t>
            </w:r>
            <w:proofErr w:type="spellEnd"/>
            <w:r w:rsidRPr="00067557">
              <w:rPr>
                <w:rFonts w:ascii="Times New Roman" w:hAnsi="Times New Roman"/>
              </w:rPr>
              <w:t xml:space="preserve"> care </w:t>
            </w:r>
            <w:proofErr w:type="spellStart"/>
            <w:r w:rsidRPr="00067557">
              <w:rPr>
                <w:rFonts w:ascii="Times New Roman" w:hAnsi="Times New Roman"/>
              </w:rPr>
              <w:t>condiționează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funcționarea</w:t>
            </w:r>
            <w:proofErr w:type="spellEnd"/>
            <w:r w:rsidRPr="00067557">
              <w:rPr>
                <w:rFonts w:ascii="Times New Roman" w:hAnsi="Times New Roman"/>
              </w:rPr>
              <w:t xml:space="preserve"> site-</w:t>
            </w:r>
            <w:proofErr w:type="spellStart"/>
            <w:r w:rsidRPr="00067557">
              <w:rPr>
                <w:rFonts w:ascii="Times New Roman" w:hAnsi="Times New Roman"/>
              </w:rPr>
              <w:t>ului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menținerea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unui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cont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aflat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exclusiv</w:t>
            </w:r>
            <w:proofErr w:type="spellEnd"/>
            <w:r w:rsidRPr="00067557">
              <w:rPr>
                <w:rFonts w:ascii="Times New Roman" w:hAnsi="Times New Roman"/>
              </w:rPr>
              <w:t xml:space="preserve"> sub </w:t>
            </w:r>
            <w:proofErr w:type="spellStart"/>
            <w:r w:rsidRPr="00067557">
              <w:rPr>
                <w:rFonts w:ascii="Times New Roman" w:hAnsi="Times New Roman"/>
              </w:rPr>
              <w:t>controlul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contractantului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517A2A8E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Toate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conturile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licențele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serviciile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necesare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funcționării</w:t>
            </w:r>
            <w:proofErr w:type="spellEnd"/>
            <w:r w:rsidRPr="00067557">
              <w:rPr>
                <w:rFonts w:ascii="Times New Roman" w:hAnsi="Times New Roman"/>
              </w:rPr>
              <w:t xml:space="preserve"> site-</w:t>
            </w:r>
            <w:proofErr w:type="spellStart"/>
            <w:r w:rsidRPr="00067557">
              <w:rPr>
                <w:rFonts w:ascii="Times New Roman" w:hAnsi="Times New Roman"/>
              </w:rPr>
              <w:t>ului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vor</w:t>
            </w:r>
            <w:proofErr w:type="spellEnd"/>
            <w:r w:rsidRPr="00067557">
              <w:rPr>
                <w:rFonts w:ascii="Times New Roman" w:hAnsi="Times New Roman"/>
              </w:rPr>
              <w:t xml:space="preserve"> fi </w:t>
            </w:r>
            <w:proofErr w:type="spellStart"/>
            <w:r w:rsidRPr="00067557">
              <w:rPr>
                <w:rFonts w:ascii="Times New Roman" w:hAnsi="Times New Roman"/>
              </w:rPr>
              <w:t>înregistrate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transferate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sau</w:t>
            </w:r>
            <w:proofErr w:type="spellEnd"/>
            <w:r w:rsidRPr="00067557">
              <w:rPr>
                <w:rFonts w:ascii="Times New Roman" w:hAnsi="Times New Roman"/>
              </w:rPr>
              <w:t xml:space="preserve"> configurate sub </w:t>
            </w:r>
            <w:proofErr w:type="spellStart"/>
            <w:r w:rsidRPr="00067557">
              <w:rPr>
                <w:rFonts w:ascii="Times New Roman" w:hAnsi="Times New Roman"/>
              </w:rPr>
              <w:t>controlul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Autorității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Contractante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30A04DBD" w14:textId="77777777" w:rsidR="00900425" w:rsidRDefault="00900425" w:rsidP="00900425">
            <w:pPr>
              <w:ind w:firstLine="720"/>
              <w:jc w:val="both"/>
              <w:rPr>
                <w:rFonts w:ascii="Times New Roman" w:hAnsi="Times New Roman"/>
                <w:b/>
                <w:bCs/>
              </w:rPr>
            </w:pPr>
          </w:p>
          <w:p w14:paraId="56BF752F" w14:textId="41388703" w:rsidR="00D65F66" w:rsidRPr="00067557" w:rsidRDefault="00D65F66" w:rsidP="00900425">
            <w:pPr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Instruire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și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transfer de </w:t>
            </w: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cunoștințe</w:t>
            </w:r>
            <w:proofErr w:type="spellEnd"/>
          </w:p>
          <w:p w14:paraId="09FF5F9F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Contractantul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organiza</w:t>
            </w:r>
            <w:proofErr w:type="spellEnd"/>
            <w:r w:rsidRPr="00067557">
              <w:rPr>
                <w:rFonts w:ascii="Times New Roman" w:hAnsi="Times New Roman"/>
              </w:rPr>
              <w:t xml:space="preserve"> minimum o </w:t>
            </w:r>
            <w:proofErr w:type="spellStart"/>
            <w:r w:rsidRPr="00067557">
              <w:rPr>
                <w:rFonts w:ascii="Times New Roman" w:hAnsi="Times New Roman"/>
              </w:rPr>
              <w:t>sesiune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instruire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pentru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persoanele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desemnate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Autoritatea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Contractantă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25041E8C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Instruirea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acoperi</w:t>
            </w:r>
            <w:proofErr w:type="spellEnd"/>
            <w:r w:rsidRPr="00067557">
              <w:rPr>
                <w:rFonts w:ascii="Times New Roman" w:hAnsi="Times New Roman"/>
              </w:rPr>
              <w:t xml:space="preserve"> cel </w:t>
            </w:r>
            <w:proofErr w:type="spellStart"/>
            <w:r w:rsidRPr="00067557">
              <w:rPr>
                <w:rFonts w:ascii="Times New Roman" w:hAnsi="Times New Roman"/>
              </w:rPr>
              <w:t>puțin</w:t>
            </w:r>
            <w:proofErr w:type="spellEnd"/>
            <w:r w:rsidRPr="00067557">
              <w:rPr>
                <w:rFonts w:ascii="Times New Roman" w:hAnsi="Times New Roman"/>
              </w:rPr>
              <w:t>:</w:t>
            </w:r>
          </w:p>
          <w:p w14:paraId="2A1494C9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a) </w:t>
            </w:r>
            <w:proofErr w:type="spellStart"/>
            <w:r w:rsidRPr="00067557">
              <w:rPr>
                <w:rFonts w:ascii="Times New Roman" w:hAnsi="Times New Roman"/>
              </w:rPr>
              <w:t>autentificarea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gestionarea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conturilor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729CB823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b) </w:t>
            </w:r>
            <w:proofErr w:type="spellStart"/>
            <w:r w:rsidRPr="00067557">
              <w:rPr>
                <w:rFonts w:ascii="Times New Roman" w:hAnsi="Times New Roman"/>
              </w:rPr>
              <w:t>crearea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editarea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paginilor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0150FDBF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c) </w:t>
            </w:r>
            <w:proofErr w:type="spellStart"/>
            <w:r w:rsidRPr="00067557">
              <w:rPr>
                <w:rFonts w:ascii="Times New Roman" w:hAnsi="Times New Roman"/>
              </w:rPr>
              <w:t>publicarea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anunțurilor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evenimentelor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1B233293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d) </w:t>
            </w:r>
            <w:proofErr w:type="spellStart"/>
            <w:r w:rsidRPr="00067557">
              <w:rPr>
                <w:rFonts w:ascii="Times New Roman" w:hAnsi="Times New Roman"/>
              </w:rPr>
              <w:t>încărcarea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imaginilor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documentelor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3057EEFF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e) </w:t>
            </w:r>
            <w:proofErr w:type="spellStart"/>
            <w:r w:rsidRPr="00067557">
              <w:rPr>
                <w:rFonts w:ascii="Times New Roman" w:hAnsi="Times New Roman"/>
              </w:rPr>
              <w:t>completarea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textelor</w:t>
            </w:r>
            <w:proofErr w:type="spellEnd"/>
            <w:r w:rsidRPr="00067557">
              <w:rPr>
                <w:rFonts w:ascii="Times New Roman" w:hAnsi="Times New Roman"/>
              </w:rPr>
              <w:t xml:space="preserve"> alternative;</w:t>
            </w:r>
          </w:p>
          <w:p w14:paraId="38787774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f) </w:t>
            </w:r>
            <w:proofErr w:type="spellStart"/>
            <w:r w:rsidRPr="00067557">
              <w:rPr>
                <w:rFonts w:ascii="Times New Roman" w:hAnsi="Times New Roman"/>
              </w:rPr>
              <w:t>administrarea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formularelor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008B71ED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g) </w:t>
            </w:r>
            <w:proofErr w:type="spellStart"/>
            <w:r w:rsidRPr="00067557">
              <w:rPr>
                <w:rFonts w:ascii="Times New Roman" w:hAnsi="Times New Roman"/>
              </w:rPr>
              <w:t>gestionarea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solicitărilor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mesajelor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009E458D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h) </w:t>
            </w:r>
            <w:proofErr w:type="spellStart"/>
            <w:r w:rsidRPr="00067557">
              <w:rPr>
                <w:rFonts w:ascii="Times New Roman" w:hAnsi="Times New Roman"/>
              </w:rPr>
              <w:t>utilizarea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categoriilor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etichetelor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52DEEB65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i</w:t>
            </w:r>
            <w:proofErr w:type="spellEnd"/>
            <w:r w:rsidRPr="00067557">
              <w:rPr>
                <w:rFonts w:ascii="Times New Roman" w:hAnsi="Times New Roman"/>
              </w:rPr>
              <w:t xml:space="preserve">) </w:t>
            </w:r>
            <w:proofErr w:type="spellStart"/>
            <w:r w:rsidRPr="00067557">
              <w:rPr>
                <w:rFonts w:ascii="Times New Roman" w:hAnsi="Times New Roman"/>
              </w:rPr>
              <w:t>actualizarea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meniurilor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4CF9575E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j) </w:t>
            </w:r>
            <w:proofErr w:type="spellStart"/>
            <w:r w:rsidRPr="00067557">
              <w:rPr>
                <w:rFonts w:ascii="Times New Roman" w:hAnsi="Times New Roman"/>
              </w:rPr>
              <w:t>realizarea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copiilor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siguranță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în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măsura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în</w:t>
            </w:r>
            <w:proofErr w:type="spellEnd"/>
            <w:r w:rsidRPr="00067557">
              <w:rPr>
                <w:rFonts w:ascii="Times New Roman" w:hAnsi="Times New Roman"/>
              </w:rPr>
              <w:t xml:space="preserve"> care </w:t>
            </w:r>
            <w:proofErr w:type="spellStart"/>
            <w:r w:rsidRPr="00067557">
              <w:rPr>
                <w:rFonts w:ascii="Times New Roman" w:hAnsi="Times New Roman"/>
              </w:rPr>
              <w:t>funcționalitatea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este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disponibilă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1499A24B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k) </w:t>
            </w:r>
            <w:proofErr w:type="spellStart"/>
            <w:r w:rsidRPr="00067557">
              <w:rPr>
                <w:rFonts w:ascii="Times New Roman" w:hAnsi="Times New Roman"/>
              </w:rPr>
              <w:t>publicarea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conținut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accesibil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64F3D55C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lastRenderedPageBreak/>
              <w:t xml:space="preserve">l) </w:t>
            </w:r>
            <w:proofErr w:type="spellStart"/>
            <w:r w:rsidRPr="00067557">
              <w:rPr>
                <w:rFonts w:ascii="Times New Roman" w:hAnsi="Times New Roman"/>
              </w:rPr>
              <w:t>măsurile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minime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securitate</w:t>
            </w:r>
            <w:proofErr w:type="spellEnd"/>
            <w:r w:rsidRPr="00067557">
              <w:rPr>
                <w:rFonts w:ascii="Times New Roman" w:hAnsi="Times New Roman"/>
              </w:rPr>
              <w:t>;</w:t>
            </w:r>
          </w:p>
          <w:p w14:paraId="794D1A83" w14:textId="77777777" w:rsidR="00D65F66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m) </w:t>
            </w:r>
            <w:proofErr w:type="spellStart"/>
            <w:r w:rsidRPr="00067557">
              <w:rPr>
                <w:rFonts w:ascii="Times New Roman" w:hAnsi="Times New Roman"/>
              </w:rPr>
              <w:t>procedura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solicitare</w:t>
            </w:r>
            <w:proofErr w:type="spellEnd"/>
            <w:r w:rsidRPr="00067557">
              <w:rPr>
                <w:rFonts w:ascii="Times New Roman" w:hAnsi="Times New Roman"/>
              </w:rPr>
              <w:t xml:space="preserve"> a </w:t>
            </w:r>
            <w:proofErr w:type="spellStart"/>
            <w:r w:rsidRPr="00067557">
              <w:rPr>
                <w:rFonts w:ascii="Times New Roman" w:hAnsi="Times New Roman"/>
              </w:rPr>
              <w:t>suportului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tehnic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  <w:p w14:paraId="24DC94A9" w14:textId="4D4B4F05" w:rsidR="00FB5014" w:rsidRPr="00067557" w:rsidRDefault="00D65F66" w:rsidP="00900425">
            <w:pPr>
              <w:ind w:firstLine="720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</w:rPr>
              <w:t>Contractantul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va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preda</w:t>
            </w:r>
            <w:proofErr w:type="spellEnd"/>
            <w:r w:rsidRPr="00067557">
              <w:rPr>
                <w:rFonts w:ascii="Times New Roman" w:hAnsi="Times New Roman"/>
              </w:rPr>
              <w:t xml:space="preserve"> un manual </w:t>
            </w:r>
            <w:proofErr w:type="spellStart"/>
            <w:r w:rsidRPr="00067557">
              <w:rPr>
                <w:rFonts w:ascii="Times New Roman" w:hAnsi="Times New Roman"/>
              </w:rPr>
              <w:t>scris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un material video care </w:t>
            </w:r>
            <w:proofErr w:type="spellStart"/>
            <w:r w:rsidRPr="00067557">
              <w:rPr>
                <w:rFonts w:ascii="Times New Roman" w:hAnsi="Times New Roman"/>
              </w:rPr>
              <w:t>să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permită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reluarea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operațiunilor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principale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fără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asistență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externă</w:t>
            </w:r>
            <w:proofErr w:type="spellEnd"/>
            <w:r w:rsidRPr="00067557">
              <w:rPr>
                <w:rFonts w:ascii="Times New Roman" w:hAnsi="Times New Roman"/>
              </w:rPr>
              <w:t>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7FA6E017" w14:textId="77777777" w:rsidR="00FB5014" w:rsidRPr="00067557" w:rsidRDefault="00FB5014" w:rsidP="0090042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067557">
              <w:rPr>
                <w:rFonts w:ascii="Times New Roman" w:hAnsi="Times New Roman"/>
                <w:i/>
                <w:iCs/>
                <w:caps/>
                <w:szCs w:val="20"/>
              </w:rPr>
              <w:lastRenderedPageBreak/>
              <w:t>Se va completa de catre ofertant CUM respecta cerințele</w:t>
            </w:r>
          </w:p>
          <w:p w14:paraId="3FEFC166" w14:textId="77777777" w:rsidR="00FB5014" w:rsidRPr="00067557" w:rsidRDefault="00FB5014" w:rsidP="0090042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6BDB4762" w14:textId="77777777" w:rsidR="00FB5014" w:rsidRPr="00067557" w:rsidRDefault="00FB5014" w:rsidP="0090042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564E78EE" w14:textId="77777777" w:rsidR="00FB5014" w:rsidRPr="00067557" w:rsidRDefault="00FB5014" w:rsidP="0090042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1B8225E5" w14:textId="77777777" w:rsidR="00FB5014" w:rsidRPr="00067557" w:rsidRDefault="00FB5014" w:rsidP="0090042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067557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.............................................</w:t>
            </w:r>
          </w:p>
          <w:p w14:paraId="3D3FCBEB" w14:textId="77777777" w:rsidR="00FB5014" w:rsidRPr="00067557" w:rsidRDefault="00FB5014" w:rsidP="0090042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</w:tc>
      </w:tr>
      <w:tr w:rsidR="00FB5014" w:rsidRPr="00067557" w14:paraId="036EA220" w14:textId="77777777" w:rsidTr="00900425">
        <w:trPr>
          <w:trHeight w:val="1070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5A41891F" w14:textId="644EACF4" w:rsidR="00FB5014" w:rsidRPr="00067557" w:rsidRDefault="00D65F66" w:rsidP="00900425">
            <w:pPr>
              <w:jc w:val="both"/>
              <w:rPr>
                <w:rFonts w:ascii="Times New Roman" w:eastAsia="Calibri" w:hAnsi="Times New Roman"/>
                <w:bCs/>
                <w:iCs/>
                <w:color w:val="000000"/>
                <w:kern w:val="3"/>
                <w:lang w:val="it-IT" w:eastAsia="zh-CN"/>
              </w:rPr>
            </w:pPr>
            <w:r w:rsidRPr="00067557">
              <w:rPr>
                <w:rFonts w:ascii="Times New Roman" w:eastAsia="Calibri" w:hAnsi="Times New Roman"/>
                <w:bCs/>
                <w:iCs/>
                <w:color w:val="000000"/>
                <w:kern w:val="3"/>
                <w:lang w:val="it-IT" w:eastAsia="zh-CN"/>
              </w:rPr>
              <w:lastRenderedPageBreak/>
              <w:t>Aplicația va menține o coerență vizuală și tematică fiind asigurată o identitate vizuală unitară și profesională ce reflectă valorile și obiectivele proiectului în toate materialele și interfețele utilizate.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7A8C4FED" w14:textId="4B72D02B" w:rsidR="00FB5014" w:rsidRPr="00067557" w:rsidRDefault="00FB5014" w:rsidP="0090042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067557">
              <w:rPr>
                <w:rFonts w:ascii="Times New Roman" w:hAnsi="Times New Roman"/>
                <w:i/>
                <w:iCs/>
                <w:caps/>
                <w:szCs w:val="20"/>
              </w:rPr>
              <w:t>Se va completa de catre ofertant CUM respecta cerințele</w:t>
            </w:r>
          </w:p>
          <w:p w14:paraId="73E3349A" w14:textId="77777777" w:rsidR="00FB5014" w:rsidRPr="00067557" w:rsidRDefault="00FB5014" w:rsidP="0090042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067557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.............................................</w:t>
            </w:r>
          </w:p>
          <w:p w14:paraId="1F365BDB" w14:textId="77777777" w:rsidR="00FB5014" w:rsidRPr="00067557" w:rsidRDefault="00FB5014" w:rsidP="0090042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</w:tc>
      </w:tr>
      <w:tr w:rsidR="00892A92" w:rsidRPr="00067557" w14:paraId="0214F102" w14:textId="77777777" w:rsidTr="00900425">
        <w:trPr>
          <w:trHeight w:val="566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799B2089" w14:textId="77777777" w:rsidR="00D65F66" w:rsidRPr="00067557" w:rsidRDefault="00D65F66" w:rsidP="00900425">
            <w:pPr>
              <w:keepNext/>
              <w:keepLines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outlineLvl w:val="1"/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</w:pPr>
            <w:proofErr w:type="spellStart"/>
            <w:r w:rsidRPr="00067557"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  <w:t>Suport</w:t>
            </w:r>
            <w:proofErr w:type="spellEnd"/>
            <w:r w:rsidRPr="00067557"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  <w:t>tehnic</w:t>
            </w:r>
            <w:proofErr w:type="spellEnd"/>
          </w:p>
          <w:p w14:paraId="4F3C183C" w14:textId="77777777" w:rsidR="00D65F66" w:rsidRPr="00067557" w:rsidRDefault="00D65F66" w:rsidP="00900425">
            <w:pPr>
              <w:keepNext/>
              <w:keepLines/>
              <w:jc w:val="both"/>
              <w:outlineLvl w:val="1"/>
              <w:rPr>
                <w:rFonts w:ascii="Times New Roman" w:hAnsi="Times New Roman"/>
                <w:szCs w:val="24"/>
              </w:rPr>
            </w:pPr>
            <w:proofErr w:type="spellStart"/>
            <w:r w:rsidRPr="00067557">
              <w:rPr>
                <w:rFonts w:ascii="Times New Roman" w:hAnsi="Times New Roman"/>
                <w:szCs w:val="24"/>
              </w:rPr>
              <w:t>Aplicația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web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trebuie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să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fie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acoperita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garanție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/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suport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pentru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cel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puțin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perioada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solicitată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în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tabelul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cu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caracteristici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din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caietul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sarcini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în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coloana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„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Durata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minimă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garanție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/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suport</w:t>
            </w:r>
            <w:proofErr w:type="spellEnd"/>
            <w:proofErr w:type="gramStart"/>
            <w:r w:rsidRPr="00067557">
              <w:rPr>
                <w:rFonts w:ascii="Times New Roman" w:hAnsi="Times New Roman"/>
                <w:szCs w:val="24"/>
              </w:rPr>
              <w:t xml:space="preserve">” </w:t>
            </w:r>
            <w:r w:rsidRPr="00067557">
              <w:rPr>
                <w:rFonts w:ascii="Times New Roman" w:eastAsia="Calibri" w:hAnsi="Times New Roman"/>
                <w:szCs w:val="24"/>
              </w:rPr>
              <w:t>.</w:t>
            </w:r>
            <w:proofErr w:type="gramEnd"/>
          </w:p>
          <w:p w14:paraId="4F7AA85D" w14:textId="2A5C905E" w:rsidR="00D65F66" w:rsidRPr="00067557" w:rsidRDefault="00D65F66" w:rsidP="00900425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proofErr w:type="spellStart"/>
            <w:r w:rsidRPr="00067557">
              <w:rPr>
                <w:rFonts w:ascii="Times New Roman" w:eastAsia="Calibri" w:hAnsi="Times New Roman"/>
                <w:b/>
                <w:bCs/>
                <w:color w:val="000000" w:themeColor="text1"/>
                <w:kern w:val="1"/>
                <w:szCs w:val="24"/>
                <w:lang w:eastAsia="ar-SA"/>
              </w:rPr>
              <w:t>servicii</w:t>
            </w:r>
            <w:proofErr w:type="spellEnd"/>
            <w:r w:rsidRPr="00067557">
              <w:rPr>
                <w:rFonts w:ascii="Times New Roman" w:eastAsia="Calibri" w:hAnsi="Times New Roman"/>
                <w:b/>
                <w:bCs/>
                <w:color w:val="000000" w:themeColor="text1"/>
                <w:kern w:val="1"/>
                <w:szCs w:val="24"/>
                <w:lang w:eastAsia="ar-SA"/>
              </w:rPr>
              <w:t xml:space="preserve"> </w:t>
            </w:r>
            <w:proofErr w:type="spellStart"/>
            <w:r w:rsidRPr="00067557">
              <w:rPr>
                <w:rFonts w:ascii="Times New Roman" w:eastAsia="Calibri" w:hAnsi="Times New Roman"/>
                <w:b/>
                <w:bCs/>
                <w:color w:val="000000" w:themeColor="text1"/>
                <w:kern w:val="1"/>
                <w:szCs w:val="24"/>
                <w:lang w:eastAsia="ar-SA"/>
              </w:rPr>
              <w:t>proiectare</w:t>
            </w:r>
            <w:proofErr w:type="spellEnd"/>
            <w:r w:rsidRPr="00067557">
              <w:rPr>
                <w:rFonts w:ascii="Times New Roman" w:eastAsia="Calibri" w:hAnsi="Times New Roman"/>
                <w:b/>
                <w:bCs/>
                <w:color w:val="000000" w:themeColor="text1"/>
                <w:kern w:val="1"/>
                <w:szCs w:val="24"/>
                <w:lang w:eastAsia="ar-SA"/>
              </w:rPr>
              <w:t xml:space="preserve"> site FEFS</w:t>
            </w:r>
          </w:p>
          <w:p w14:paraId="2F99C736" w14:textId="77777777" w:rsidR="00D65F66" w:rsidRPr="00067557" w:rsidRDefault="00D65F66" w:rsidP="00900425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397C2AC6" w14:textId="77777777" w:rsidR="00D65F66" w:rsidRPr="00067557" w:rsidRDefault="00D65F66" w:rsidP="00900425">
            <w:pPr>
              <w:keepNext/>
              <w:keepLines/>
              <w:jc w:val="both"/>
              <w:outlineLvl w:val="1"/>
              <w:rPr>
                <w:rFonts w:ascii="Times New Roman" w:eastAsia="Calibri" w:hAnsi="Times New Roman"/>
                <w:b/>
                <w:szCs w:val="24"/>
              </w:rPr>
            </w:pPr>
            <w:proofErr w:type="spellStart"/>
            <w:r w:rsidRPr="00067557">
              <w:rPr>
                <w:rFonts w:ascii="Times New Roman" w:hAnsi="Times New Roman"/>
                <w:szCs w:val="24"/>
              </w:rPr>
              <w:t>Contractantul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va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asigura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pentru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minim 12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luni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de la data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instalării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sistemului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ofertat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</w:t>
            </w:r>
            <w:r w:rsidRPr="00067557">
              <w:rPr>
                <w:rFonts w:ascii="Times New Roman" w:hAnsi="Times New Roman"/>
                <w:b/>
                <w:bCs/>
                <w:szCs w:val="24"/>
              </w:rPr>
              <w:t>(</w:t>
            </w:r>
            <w:proofErr w:type="spellStart"/>
            <w:r w:rsidRPr="00067557">
              <w:rPr>
                <w:rFonts w:ascii="Times New Roman" w:eastAsia="Calibri" w:hAnsi="Times New Roman"/>
                <w:b/>
                <w:bCs/>
                <w:color w:val="000000" w:themeColor="text1"/>
                <w:kern w:val="1"/>
                <w:szCs w:val="24"/>
                <w:lang w:eastAsia="ar-SA"/>
              </w:rPr>
              <w:t>servicii</w:t>
            </w:r>
            <w:proofErr w:type="spellEnd"/>
            <w:r w:rsidRPr="00067557">
              <w:rPr>
                <w:rFonts w:ascii="Times New Roman" w:eastAsia="Calibri" w:hAnsi="Times New Roman"/>
                <w:b/>
                <w:bCs/>
                <w:color w:val="000000" w:themeColor="text1"/>
                <w:kern w:val="1"/>
                <w:szCs w:val="24"/>
                <w:lang w:eastAsia="ar-SA"/>
              </w:rPr>
              <w:t xml:space="preserve"> </w:t>
            </w:r>
            <w:proofErr w:type="spellStart"/>
            <w:r w:rsidRPr="00067557">
              <w:rPr>
                <w:rFonts w:ascii="Times New Roman" w:eastAsia="Calibri" w:hAnsi="Times New Roman"/>
                <w:b/>
                <w:bCs/>
                <w:color w:val="000000" w:themeColor="text1"/>
                <w:kern w:val="1"/>
                <w:szCs w:val="24"/>
                <w:lang w:eastAsia="ar-SA"/>
              </w:rPr>
              <w:t>proiectare</w:t>
            </w:r>
            <w:proofErr w:type="spellEnd"/>
            <w:r w:rsidRPr="00067557">
              <w:rPr>
                <w:rFonts w:ascii="Times New Roman" w:eastAsia="Calibri" w:hAnsi="Times New Roman"/>
                <w:b/>
                <w:bCs/>
                <w:color w:val="000000" w:themeColor="text1"/>
                <w:kern w:val="1"/>
                <w:szCs w:val="24"/>
                <w:lang w:eastAsia="ar-SA"/>
              </w:rPr>
              <w:t xml:space="preserve"> site FEFS</w:t>
            </w:r>
            <w:r w:rsidRPr="00067557">
              <w:rPr>
                <w:rFonts w:ascii="Times New Roman" w:eastAsia="Calibri" w:hAnsi="Times New Roman"/>
                <w:b/>
                <w:bCs/>
                <w:szCs w:val="24"/>
              </w:rPr>
              <w:t xml:space="preserve">)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servicii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suport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pentru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toate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componentele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acestuia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>.</w:t>
            </w:r>
          </w:p>
          <w:p w14:paraId="6B81C4B2" w14:textId="77777777" w:rsidR="00D65F66" w:rsidRPr="00067557" w:rsidRDefault="00D65F66" w:rsidP="0090042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proofErr w:type="spellStart"/>
            <w:r w:rsidRPr="00067557">
              <w:rPr>
                <w:rFonts w:ascii="Times New Roman" w:hAnsi="Times New Roman"/>
                <w:szCs w:val="24"/>
              </w:rPr>
              <w:t>Suportul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trebuie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să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acopere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toate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costurile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rezultate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din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remedierea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defectelor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în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perioada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suport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>:</w:t>
            </w:r>
          </w:p>
          <w:p w14:paraId="6C63C78A" w14:textId="77777777" w:rsidR="00D65F66" w:rsidRPr="00067557" w:rsidRDefault="00D65F66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549" w:hanging="261"/>
              <w:rPr>
                <w:rFonts w:eastAsia="Calibri"/>
              </w:rPr>
            </w:pPr>
            <w:proofErr w:type="spellStart"/>
            <w:r w:rsidRPr="00067557">
              <w:rPr>
                <w:rFonts w:eastAsia="Calibri"/>
              </w:rPr>
              <w:t>diagnoza</w:t>
            </w:r>
            <w:proofErr w:type="spellEnd"/>
            <w:r w:rsidRPr="00067557">
              <w:rPr>
                <w:rFonts w:eastAsia="Calibri"/>
              </w:rPr>
              <w:t xml:space="preserve"> </w:t>
            </w:r>
            <w:proofErr w:type="spellStart"/>
            <w:r w:rsidRPr="00067557">
              <w:rPr>
                <w:rFonts w:eastAsia="Calibri"/>
              </w:rPr>
              <w:t>defectelor</w:t>
            </w:r>
            <w:proofErr w:type="spellEnd"/>
            <w:r w:rsidRPr="00067557">
              <w:rPr>
                <w:rFonts w:eastAsia="Calibri"/>
              </w:rPr>
              <w:t xml:space="preserve">, </w:t>
            </w:r>
            <w:proofErr w:type="spellStart"/>
            <w:r w:rsidRPr="00067557">
              <w:rPr>
                <w:rFonts w:eastAsia="Calibri"/>
              </w:rPr>
              <w:t>inclusiv</w:t>
            </w:r>
            <w:proofErr w:type="spellEnd"/>
            <w:r w:rsidRPr="00067557">
              <w:rPr>
                <w:rFonts w:eastAsia="Calibri"/>
              </w:rPr>
              <w:t xml:space="preserve"> </w:t>
            </w:r>
            <w:proofErr w:type="spellStart"/>
            <w:r w:rsidRPr="00067557">
              <w:rPr>
                <w:rFonts w:eastAsia="Calibri"/>
              </w:rPr>
              <w:t>costurile</w:t>
            </w:r>
            <w:proofErr w:type="spellEnd"/>
            <w:r w:rsidRPr="00067557">
              <w:rPr>
                <w:rFonts w:eastAsia="Calibri"/>
              </w:rPr>
              <w:t xml:space="preserve"> de personal;</w:t>
            </w:r>
          </w:p>
          <w:p w14:paraId="4AEAE21B" w14:textId="77777777" w:rsidR="00D65F66" w:rsidRPr="00067557" w:rsidRDefault="00D65F66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549" w:hanging="261"/>
              <w:rPr>
                <w:rFonts w:eastAsia="Calibri"/>
              </w:rPr>
            </w:pPr>
            <w:proofErr w:type="spellStart"/>
            <w:r w:rsidRPr="00067557">
              <w:rPr>
                <w:rFonts w:eastAsia="Calibri"/>
              </w:rPr>
              <w:t>repararea</w:t>
            </w:r>
            <w:proofErr w:type="spellEnd"/>
            <w:r w:rsidRPr="00067557">
              <w:rPr>
                <w:rFonts w:eastAsia="Calibri"/>
              </w:rPr>
              <w:t xml:space="preserve"> </w:t>
            </w:r>
            <w:proofErr w:type="spellStart"/>
            <w:r w:rsidRPr="00067557">
              <w:rPr>
                <w:rFonts w:eastAsia="Calibri"/>
              </w:rPr>
              <w:t>funcționalităților</w:t>
            </w:r>
            <w:proofErr w:type="spellEnd"/>
            <w:r w:rsidRPr="00067557">
              <w:rPr>
                <w:rFonts w:eastAsia="Calibri"/>
              </w:rPr>
              <w:t xml:space="preserve"> cu </w:t>
            </w:r>
            <w:proofErr w:type="spellStart"/>
            <w:r w:rsidRPr="00067557">
              <w:rPr>
                <w:rFonts w:eastAsia="Calibri"/>
              </w:rPr>
              <w:t>defecte</w:t>
            </w:r>
            <w:proofErr w:type="spellEnd"/>
            <w:r w:rsidRPr="00067557">
              <w:rPr>
                <w:rFonts w:eastAsia="Calibri"/>
              </w:rPr>
              <w:t>;</w:t>
            </w:r>
          </w:p>
          <w:p w14:paraId="2FF11215" w14:textId="77777777" w:rsidR="00D65F66" w:rsidRPr="00067557" w:rsidRDefault="00D65F66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549" w:hanging="261"/>
              <w:rPr>
                <w:rFonts w:eastAsia="Calibri"/>
              </w:rPr>
            </w:pPr>
            <w:proofErr w:type="spellStart"/>
            <w:r w:rsidRPr="00067557">
              <w:rPr>
                <w:rFonts w:eastAsia="Calibri"/>
              </w:rPr>
              <w:t>testarea</w:t>
            </w:r>
            <w:proofErr w:type="spellEnd"/>
            <w:r w:rsidRPr="00067557">
              <w:rPr>
                <w:rFonts w:eastAsia="Calibri"/>
              </w:rPr>
              <w:t xml:space="preserve"> </w:t>
            </w:r>
            <w:proofErr w:type="spellStart"/>
            <w:r w:rsidRPr="00067557">
              <w:rPr>
                <w:rFonts w:eastAsia="Calibri"/>
              </w:rPr>
              <w:t>pentru</w:t>
            </w:r>
            <w:proofErr w:type="spellEnd"/>
            <w:r w:rsidRPr="00067557">
              <w:rPr>
                <w:rFonts w:eastAsia="Calibri"/>
              </w:rPr>
              <w:t xml:space="preserve"> </w:t>
            </w:r>
            <w:proofErr w:type="gramStart"/>
            <w:r w:rsidRPr="00067557">
              <w:rPr>
                <w:rFonts w:eastAsia="Calibri"/>
              </w:rPr>
              <w:t>a</w:t>
            </w:r>
            <w:proofErr w:type="gramEnd"/>
            <w:r w:rsidRPr="00067557">
              <w:rPr>
                <w:rFonts w:eastAsia="Calibri"/>
              </w:rPr>
              <w:t xml:space="preserve"> </w:t>
            </w:r>
            <w:proofErr w:type="spellStart"/>
            <w:r w:rsidRPr="00067557">
              <w:rPr>
                <w:rFonts w:eastAsia="Calibri"/>
              </w:rPr>
              <w:t>asigura</w:t>
            </w:r>
            <w:proofErr w:type="spellEnd"/>
            <w:r w:rsidRPr="00067557">
              <w:rPr>
                <w:rFonts w:eastAsia="Calibri"/>
              </w:rPr>
              <w:t xml:space="preserve"> </w:t>
            </w:r>
            <w:proofErr w:type="spellStart"/>
            <w:r w:rsidRPr="00067557">
              <w:rPr>
                <w:rFonts w:eastAsia="Calibri"/>
              </w:rPr>
              <w:t>funcționarea</w:t>
            </w:r>
            <w:proofErr w:type="spellEnd"/>
            <w:r w:rsidRPr="00067557">
              <w:rPr>
                <w:rFonts w:eastAsia="Calibri"/>
              </w:rPr>
              <w:t xml:space="preserve"> </w:t>
            </w:r>
            <w:proofErr w:type="spellStart"/>
            <w:r w:rsidRPr="00067557">
              <w:rPr>
                <w:rFonts w:eastAsia="Calibri"/>
              </w:rPr>
              <w:t>corectă</w:t>
            </w:r>
            <w:proofErr w:type="spellEnd"/>
            <w:r w:rsidRPr="00067557">
              <w:rPr>
                <w:rFonts w:eastAsia="Calibri"/>
              </w:rPr>
              <w:t>;</w:t>
            </w:r>
          </w:p>
          <w:p w14:paraId="4E4F7529" w14:textId="77777777" w:rsidR="00D65F66" w:rsidRPr="00067557" w:rsidRDefault="00D65F66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549" w:hanging="261"/>
              <w:rPr>
                <w:rFonts w:eastAsia="Calibri"/>
              </w:rPr>
            </w:pPr>
            <w:proofErr w:type="spellStart"/>
            <w:r w:rsidRPr="00067557">
              <w:rPr>
                <w:rFonts w:eastAsia="Calibri"/>
              </w:rPr>
              <w:t>repunerea</w:t>
            </w:r>
            <w:proofErr w:type="spellEnd"/>
            <w:r w:rsidRPr="00067557">
              <w:rPr>
                <w:rFonts w:eastAsia="Calibri"/>
              </w:rPr>
              <w:t xml:space="preserve"> </w:t>
            </w:r>
            <w:proofErr w:type="spellStart"/>
            <w:r w:rsidRPr="00067557">
              <w:rPr>
                <w:rFonts w:eastAsia="Calibri"/>
              </w:rPr>
              <w:t>în</w:t>
            </w:r>
            <w:proofErr w:type="spellEnd"/>
            <w:r w:rsidRPr="00067557">
              <w:rPr>
                <w:rFonts w:eastAsia="Calibri"/>
              </w:rPr>
              <w:t xml:space="preserve"> </w:t>
            </w:r>
            <w:proofErr w:type="spellStart"/>
            <w:r w:rsidRPr="00067557">
              <w:rPr>
                <w:rFonts w:eastAsia="Calibri"/>
              </w:rPr>
              <w:t>funcțiune</w:t>
            </w:r>
            <w:proofErr w:type="spellEnd"/>
            <w:r w:rsidRPr="00067557">
              <w:rPr>
                <w:rFonts w:eastAsia="Calibri"/>
              </w:rPr>
              <w:t>;</w:t>
            </w:r>
          </w:p>
          <w:p w14:paraId="594E9550" w14:textId="77777777" w:rsidR="00D65F66" w:rsidRPr="00067557" w:rsidRDefault="00D65F66" w:rsidP="0090042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proofErr w:type="spellStart"/>
            <w:r w:rsidRPr="00067557">
              <w:rPr>
                <w:rFonts w:ascii="Times New Roman" w:hAnsi="Times New Roman"/>
                <w:szCs w:val="24"/>
              </w:rPr>
              <w:t>Serviciile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suport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acoperă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toate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componentele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sistemului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informatic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livrat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și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implementat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. </w:t>
            </w:r>
          </w:p>
          <w:p w14:paraId="36C2FBB9" w14:textId="77777777" w:rsidR="00D65F66" w:rsidRPr="00067557" w:rsidRDefault="00D65F66" w:rsidP="00900425">
            <w:pPr>
              <w:tabs>
                <w:tab w:val="left" w:pos="450"/>
                <w:tab w:val="left" w:pos="540"/>
              </w:tabs>
              <w:suppressAutoHyphens/>
              <w:kinsoku w:val="0"/>
              <w:spacing w:line="276" w:lineRule="auto"/>
              <w:ind w:right="68"/>
              <w:jc w:val="both"/>
              <w:rPr>
                <w:rFonts w:ascii="Times New Roman" w:hAnsi="Times New Roman"/>
                <w:szCs w:val="24"/>
                <w:lang w:eastAsia="ar-SA"/>
              </w:rPr>
            </w:pPr>
            <w:proofErr w:type="spellStart"/>
            <w:r w:rsidRPr="00067557">
              <w:rPr>
                <w:rFonts w:ascii="Times New Roman" w:hAnsi="Times New Roman"/>
                <w:szCs w:val="24"/>
                <w:lang w:eastAsia="ar-SA"/>
              </w:rPr>
              <w:t>Constatarea</w:t>
            </w:r>
            <w:proofErr w:type="spellEnd"/>
            <w:r w:rsidRPr="00067557">
              <w:rPr>
                <w:rFonts w:ascii="Times New Roman" w:hAnsi="Times New Roman"/>
                <w:szCs w:val="24"/>
                <w:lang w:eastAsia="ar-SA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  <w:lang w:eastAsia="ar-SA"/>
              </w:rPr>
              <w:t>și</w:t>
            </w:r>
            <w:proofErr w:type="spellEnd"/>
            <w:r w:rsidRPr="00067557">
              <w:rPr>
                <w:rFonts w:ascii="Times New Roman" w:hAnsi="Times New Roman"/>
                <w:szCs w:val="24"/>
                <w:lang w:eastAsia="ar-SA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  <w:lang w:eastAsia="ar-SA"/>
              </w:rPr>
              <w:t>remedierea</w:t>
            </w:r>
            <w:proofErr w:type="spellEnd"/>
            <w:r w:rsidRPr="00067557">
              <w:rPr>
                <w:rFonts w:ascii="Times New Roman" w:hAnsi="Times New Roman"/>
                <w:szCs w:val="24"/>
                <w:lang w:eastAsia="ar-SA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  <w:lang w:eastAsia="ar-SA"/>
              </w:rPr>
              <w:t>erorilor</w:t>
            </w:r>
            <w:proofErr w:type="spellEnd"/>
            <w:r w:rsidRPr="00067557">
              <w:rPr>
                <w:rFonts w:ascii="Times New Roman" w:hAnsi="Times New Roman"/>
                <w:szCs w:val="24"/>
                <w:lang w:eastAsia="ar-SA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  <w:szCs w:val="24"/>
                <w:lang w:eastAsia="ar-SA"/>
              </w:rPr>
              <w:t>funcționare</w:t>
            </w:r>
            <w:proofErr w:type="spellEnd"/>
            <w:r w:rsidRPr="00067557">
              <w:rPr>
                <w:rFonts w:ascii="Times New Roman" w:hAnsi="Times New Roman"/>
                <w:szCs w:val="24"/>
                <w:lang w:eastAsia="ar-SA"/>
              </w:rPr>
              <w:t xml:space="preserve"> a </w:t>
            </w:r>
            <w:proofErr w:type="spellStart"/>
            <w:r w:rsidRPr="00067557">
              <w:rPr>
                <w:rFonts w:ascii="Times New Roman" w:hAnsi="Times New Roman"/>
                <w:szCs w:val="24"/>
                <w:lang w:eastAsia="ar-SA"/>
              </w:rPr>
              <w:t>programelor</w:t>
            </w:r>
            <w:proofErr w:type="spellEnd"/>
            <w:r w:rsidRPr="00067557">
              <w:rPr>
                <w:rFonts w:ascii="Times New Roman" w:hAnsi="Times New Roman"/>
                <w:szCs w:val="24"/>
                <w:lang w:eastAsia="ar-SA"/>
              </w:rPr>
              <w:t xml:space="preserve"> software </w:t>
            </w:r>
            <w:proofErr w:type="spellStart"/>
            <w:r w:rsidRPr="00067557">
              <w:rPr>
                <w:rFonts w:ascii="Times New Roman" w:hAnsi="Times New Roman"/>
                <w:szCs w:val="24"/>
                <w:lang w:eastAsia="ar-SA"/>
              </w:rPr>
              <w:t>în</w:t>
            </w:r>
            <w:proofErr w:type="spellEnd"/>
            <w:r w:rsidRPr="00067557">
              <w:rPr>
                <w:rFonts w:ascii="Times New Roman" w:hAnsi="Times New Roman"/>
                <w:szCs w:val="24"/>
                <w:lang w:eastAsia="ar-SA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  <w:lang w:eastAsia="ar-SA"/>
              </w:rPr>
              <w:t>perioada</w:t>
            </w:r>
            <w:proofErr w:type="spellEnd"/>
            <w:r w:rsidRPr="00067557">
              <w:rPr>
                <w:rFonts w:ascii="Times New Roman" w:hAnsi="Times New Roman"/>
                <w:szCs w:val="24"/>
                <w:lang w:eastAsia="ar-SA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  <w:szCs w:val="24"/>
                <w:lang w:eastAsia="ar-SA"/>
              </w:rPr>
              <w:t>suport</w:t>
            </w:r>
            <w:proofErr w:type="spellEnd"/>
            <w:r w:rsidRPr="00067557">
              <w:rPr>
                <w:rFonts w:ascii="Times New Roman" w:hAnsi="Times New Roman"/>
                <w:szCs w:val="24"/>
                <w:lang w:eastAsia="ar-SA"/>
              </w:rPr>
              <w:t xml:space="preserve"> se </w:t>
            </w:r>
            <w:proofErr w:type="spellStart"/>
            <w:r w:rsidRPr="00067557">
              <w:rPr>
                <w:rFonts w:ascii="Times New Roman" w:hAnsi="Times New Roman"/>
                <w:szCs w:val="24"/>
                <w:lang w:eastAsia="ar-SA"/>
              </w:rPr>
              <w:t>va</w:t>
            </w:r>
            <w:proofErr w:type="spellEnd"/>
            <w:r w:rsidRPr="00067557">
              <w:rPr>
                <w:rFonts w:ascii="Times New Roman" w:hAnsi="Times New Roman"/>
                <w:szCs w:val="24"/>
                <w:lang w:eastAsia="ar-SA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  <w:lang w:eastAsia="ar-SA"/>
              </w:rPr>
              <w:t>asigura</w:t>
            </w:r>
            <w:proofErr w:type="spellEnd"/>
            <w:r w:rsidRPr="00067557">
              <w:rPr>
                <w:rFonts w:ascii="Times New Roman" w:hAnsi="Times New Roman"/>
                <w:szCs w:val="24"/>
                <w:lang w:eastAsia="ar-SA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  <w:lang w:eastAsia="ar-SA"/>
              </w:rPr>
              <w:t>în</w:t>
            </w:r>
            <w:proofErr w:type="spellEnd"/>
            <w:r w:rsidRPr="00067557">
              <w:rPr>
                <w:rFonts w:ascii="Times New Roman" w:hAnsi="Times New Roman"/>
                <w:szCs w:val="24"/>
                <w:lang w:eastAsia="ar-SA"/>
              </w:rPr>
              <w:t xml:space="preserve"> termen de 72 de ore de la </w:t>
            </w:r>
            <w:proofErr w:type="spellStart"/>
            <w:r w:rsidRPr="00067557">
              <w:rPr>
                <w:rFonts w:ascii="Times New Roman" w:hAnsi="Times New Roman"/>
                <w:szCs w:val="24"/>
                <w:lang w:eastAsia="ar-SA"/>
              </w:rPr>
              <w:t>notificare</w:t>
            </w:r>
            <w:proofErr w:type="spellEnd"/>
            <w:r w:rsidRPr="00067557">
              <w:rPr>
                <w:rFonts w:ascii="Times New Roman" w:hAnsi="Times New Roman"/>
                <w:szCs w:val="24"/>
                <w:lang w:eastAsia="ar-SA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  <w:lang w:eastAsia="ar-SA"/>
              </w:rPr>
              <w:t>prin</w:t>
            </w:r>
            <w:proofErr w:type="spellEnd"/>
            <w:r w:rsidRPr="00067557">
              <w:rPr>
                <w:rFonts w:ascii="Times New Roman" w:hAnsi="Times New Roman"/>
                <w:szCs w:val="24"/>
                <w:lang w:eastAsia="ar-SA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  <w:lang w:eastAsia="ar-SA"/>
              </w:rPr>
              <w:t>telefon</w:t>
            </w:r>
            <w:proofErr w:type="spellEnd"/>
            <w:r w:rsidRPr="00067557">
              <w:rPr>
                <w:rFonts w:ascii="Times New Roman" w:hAnsi="Times New Roman"/>
                <w:szCs w:val="24"/>
                <w:lang w:eastAsia="ar-SA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  <w:lang w:eastAsia="ar-SA"/>
              </w:rPr>
              <w:t>și</w:t>
            </w:r>
            <w:proofErr w:type="spellEnd"/>
            <w:r w:rsidRPr="00067557">
              <w:rPr>
                <w:rFonts w:ascii="Times New Roman" w:hAnsi="Times New Roman"/>
                <w:szCs w:val="24"/>
                <w:lang w:eastAsia="ar-SA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  <w:lang w:eastAsia="ar-SA"/>
              </w:rPr>
              <w:t>sau</w:t>
            </w:r>
            <w:proofErr w:type="spellEnd"/>
            <w:r w:rsidRPr="00067557">
              <w:rPr>
                <w:rFonts w:ascii="Times New Roman" w:hAnsi="Times New Roman"/>
                <w:szCs w:val="24"/>
                <w:lang w:eastAsia="ar-SA"/>
              </w:rPr>
              <w:t xml:space="preserve"> e-mail. </w:t>
            </w:r>
          </w:p>
          <w:p w14:paraId="713FC3FE" w14:textId="77777777" w:rsidR="00D65F66" w:rsidRPr="00067557" w:rsidRDefault="00D65F66" w:rsidP="00900425">
            <w:pPr>
              <w:tabs>
                <w:tab w:val="left" w:pos="3969"/>
              </w:tabs>
              <w:spacing w:line="276" w:lineRule="auto"/>
              <w:jc w:val="both"/>
              <w:rPr>
                <w:rFonts w:ascii="Times New Roman" w:eastAsia="Calibri" w:hAnsi="Times New Roman"/>
                <w:color w:val="000000" w:themeColor="text1"/>
                <w:szCs w:val="24"/>
                <w:lang w:eastAsia="ro-RO"/>
              </w:rPr>
            </w:pPr>
            <w:r w:rsidRPr="00067557">
              <w:rPr>
                <w:rFonts w:ascii="Times New Roman" w:eastAsia="Calibri" w:hAnsi="Times New Roman"/>
                <w:color w:val="000000" w:themeColor="text1"/>
                <w:szCs w:val="24"/>
                <w:lang w:eastAsia="ro-RO"/>
              </w:rPr>
              <w:t xml:space="preserve">La </w:t>
            </w:r>
            <w:proofErr w:type="spellStart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  <w:lang w:eastAsia="ro-RO"/>
              </w:rPr>
              <w:t>primirea</w:t>
            </w:r>
            <w:proofErr w:type="spellEnd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  <w:lang w:eastAsia="ro-RO"/>
              </w:rPr>
              <w:t xml:space="preserve"> </w:t>
            </w:r>
            <w:proofErr w:type="spellStart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  <w:lang w:eastAsia="ro-RO"/>
              </w:rPr>
              <w:t>unei</w:t>
            </w:r>
            <w:proofErr w:type="spellEnd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  <w:lang w:eastAsia="ro-RO"/>
              </w:rPr>
              <w:t xml:space="preserve"> </w:t>
            </w:r>
            <w:proofErr w:type="spellStart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  <w:lang w:eastAsia="ro-RO"/>
              </w:rPr>
              <w:t>astfel</w:t>
            </w:r>
            <w:proofErr w:type="spellEnd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  <w:lang w:eastAsia="ro-RO"/>
              </w:rPr>
              <w:t xml:space="preserve"> de </w:t>
            </w:r>
            <w:proofErr w:type="spellStart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  <w:lang w:eastAsia="ro-RO"/>
              </w:rPr>
              <w:t>notificări</w:t>
            </w:r>
            <w:proofErr w:type="spellEnd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  <w:lang w:eastAsia="ro-RO"/>
              </w:rPr>
              <w:t xml:space="preserve">, </w:t>
            </w:r>
            <w:proofErr w:type="spellStart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  <w:lang w:eastAsia="ro-RO"/>
              </w:rPr>
              <w:t>operatorul</w:t>
            </w:r>
            <w:proofErr w:type="spellEnd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  <w:lang w:eastAsia="ro-RO"/>
              </w:rPr>
              <w:t xml:space="preserve"> economic </w:t>
            </w:r>
            <w:proofErr w:type="spellStart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  <w:lang w:eastAsia="ro-RO"/>
              </w:rPr>
              <w:t>va</w:t>
            </w:r>
            <w:proofErr w:type="spellEnd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  <w:lang w:eastAsia="ro-RO"/>
              </w:rPr>
              <w:t xml:space="preserve"> </w:t>
            </w:r>
            <w:proofErr w:type="spellStart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  <w:lang w:eastAsia="ro-RO"/>
              </w:rPr>
              <w:t>remedia</w:t>
            </w:r>
            <w:proofErr w:type="spellEnd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  <w:lang w:eastAsia="ro-RO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erorilor</w:t>
            </w:r>
            <w:proofErr w:type="spellEnd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funcționare</w:t>
            </w:r>
            <w:proofErr w:type="spellEnd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  <w:lang w:eastAsia="ro-RO"/>
              </w:rPr>
              <w:t xml:space="preserve"> </w:t>
            </w:r>
            <w:proofErr w:type="spellStart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  <w:lang w:eastAsia="ro-RO"/>
              </w:rPr>
              <w:t>fără</w:t>
            </w:r>
            <w:proofErr w:type="spellEnd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  <w:lang w:eastAsia="ro-RO"/>
              </w:rPr>
              <w:t xml:space="preserve"> </w:t>
            </w:r>
            <w:proofErr w:type="spellStart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  <w:lang w:eastAsia="ro-RO"/>
              </w:rPr>
              <w:t>costuri</w:t>
            </w:r>
            <w:proofErr w:type="spellEnd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  <w:lang w:eastAsia="ro-RO"/>
              </w:rPr>
              <w:t xml:space="preserve"> </w:t>
            </w:r>
            <w:proofErr w:type="spellStart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  <w:lang w:eastAsia="ro-RO"/>
              </w:rPr>
              <w:t>suplimentare</w:t>
            </w:r>
            <w:proofErr w:type="spellEnd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  <w:lang w:eastAsia="ro-RO"/>
              </w:rPr>
              <w:t xml:space="preserve"> </w:t>
            </w:r>
            <w:proofErr w:type="spellStart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  <w:lang w:eastAsia="ro-RO"/>
              </w:rPr>
              <w:t>pentru</w:t>
            </w:r>
            <w:proofErr w:type="spellEnd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  <w:lang w:eastAsia="ro-RO"/>
              </w:rPr>
              <w:t xml:space="preserve"> </w:t>
            </w:r>
            <w:proofErr w:type="spellStart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  <w:lang w:eastAsia="ro-RO"/>
              </w:rPr>
              <w:t>achizitor</w:t>
            </w:r>
            <w:proofErr w:type="spellEnd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  <w:lang w:eastAsia="ro-RO"/>
              </w:rPr>
              <w:t xml:space="preserve">. </w:t>
            </w:r>
          </w:p>
          <w:p w14:paraId="3EC20156" w14:textId="15979571" w:rsidR="00D65F66" w:rsidRPr="00067557" w:rsidRDefault="00D65F66" w:rsidP="00900425">
            <w:pPr>
              <w:tabs>
                <w:tab w:val="left" w:pos="450"/>
                <w:tab w:val="left" w:pos="540"/>
              </w:tabs>
              <w:suppressAutoHyphens/>
              <w:kinsoku w:val="0"/>
              <w:spacing w:line="276" w:lineRule="auto"/>
              <w:ind w:right="68"/>
              <w:jc w:val="both"/>
              <w:rPr>
                <w:rFonts w:ascii="Times New Roman" w:hAnsi="Times New Roman"/>
                <w:color w:val="FF0000"/>
                <w:szCs w:val="24"/>
                <w:lang w:eastAsia="ar-SA"/>
              </w:rPr>
            </w:pPr>
            <w:proofErr w:type="spell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Dacă</w:t>
            </w:r>
            <w:proofErr w:type="spellEnd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după</w:t>
            </w:r>
            <w:proofErr w:type="spellEnd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ce</w:t>
            </w:r>
            <w:proofErr w:type="spellEnd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 xml:space="preserve"> a </w:t>
            </w:r>
            <w:proofErr w:type="spell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fost</w:t>
            </w:r>
            <w:proofErr w:type="spellEnd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înștiințat</w:t>
            </w:r>
            <w:proofErr w:type="spellEnd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Contractantul</w:t>
            </w:r>
            <w:proofErr w:type="spellEnd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 xml:space="preserve"> nu se </w:t>
            </w:r>
            <w:proofErr w:type="spell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reușește</w:t>
            </w:r>
            <w:proofErr w:type="spellEnd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remedierea</w:t>
            </w:r>
            <w:proofErr w:type="spellEnd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erorilor</w:t>
            </w:r>
            <w:proofErr w:type="spellEnd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funcționare</w:t>
            </w:r>
            <w:proofErr w:type="spellEnd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 xml:space="preserve"> </w:t>
            </w:r>
            <w:proofErr w:type="gram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a</w:t>
            </w:r>
            <w:proofErr w:type="gramEnd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aplicației</w:t>
            </w:r>
            <w:proofErr w:type="spellEnd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/</w:t>
            </w:r>
            <w:proofErr w:type="spell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platformei</w:t>
            </w:r>
            <w:proofErr w:type="spellEnd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 xml:space="preserve">/ </w:t>
            </w:r>
            <w:proofErr w:type="spell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în</w:t>
            </w:r>
            <w:proofErr w:type="spellEnd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perioada</w:t>
            </w:r>
            <w:proofErr w:type="spellEnd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convenită</w:t>
            </w:r>
            <w:proofErr w:type="spellEnd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achizitorul</w:t>
            </w:r>
            <w:proofErr w:type="spellEnd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 xml:space="preserve"> are </w:t>
            </w:r>
            <w:proofErr w:type="spell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dreptul</w:t>
            </w:r>
            <w:proofErr w:type="spellEnd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 xml:space="preserve"> de a </w:t>
            </w:r>
            <w:proofErr w:type="spell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lua</w:t>
            </w:r>
            <w:proofErr w:type="spellEnd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măsuri</w:t>
            </w:r>
            <w:proofErr w:type="spellEnd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remediere</w:t>
            </w:r>
            <w:proofErr w:type="spellEnd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 xml:space="preserve"> pe </w:t>
            </w:r>
            <w:proofErr w:type="spell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riscul</w:t>
            </w:r>
            <w:proofErr w:type="spellEnd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și</w:t>
            </w:r>
            <w:proofErr w:type="spellEnd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spezele</w:t>
            </w:r>
            <w:proofErr w:type="spellEnd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operatorului</w:t>
            </w:r>
            <w:proofErr w:type="spellEnd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 xml:space="preserve"> economic </w:t>
            </w:r>
            <w:proofErr w:type="spell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fără</w:t>
            </w:r>
            <w:proofErr w:type="spellEnd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 xml:space="preserve"> </w:t>
            </w:r>
            <w:proofErr w:type="gram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a</w:t>
            </w:r>
            <w:proofErr w:type="gramEnd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aduce</w:t>
            </w:r>
            <w:proofErr w:type="spellEnd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nici</w:t>
            </w:r>
            <w:proofErr w:type="spellEnd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 xml:space="preserve"> un </w:t>
            </w:r>
            <w:proofErr w:type="spell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prejudiciu</w:t>
            </w:r>
            <w:proofErr w:type="spellEnd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oricăror</w:t>
            </w:r>
            <w:proofErr w:type="spellEnd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alte</w:t>
            </w:r>
            <w:proofErr w:type="spellEnd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drepturi</w:t>
            </w:r>
            <w:proofErr w:type="spellEnd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 xml:space="preserve"> pe care </w:t>
            </w:r>
            <w:proofErr w:type="spell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achizitorul</w:t>
            </w:r>
            <w:proofErr w:type="spellEnd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 xml:space="preserve"> le </w:t>
            </w:r>
            <w:proofErr w:type="spell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poate</w:t>
            </w:r>
            <w:proofErr w:type="spellEnd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avea</w:t>
            </w:r>
            <w:proofErr w:type="spellEnd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față</w:t>
            </w:r>
            <w:proofErr w:type="spellEnd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furnizor</w:t>
            </w:r>
            <w:proofErr w:type="spellEnd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>prin</w:t>
            </w:r>
            <w:proofErr w:type="spellEnd"/>
            <w:r w:rsidRPr="00067557">
              <w:rPr>
                <w:rFonts w:ascii="Times New Roman" w:hAnsi="Times New Roman"/>
                <w:color w:val="000000" w:themeColor="text1"/>
                <w:szCs w:val="24"/>
                <w:lang w:eastAsia="ar-SA"/>
              </w:rPr>
              <w:t xml:space="preserve"> contract. 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6A338E04" w14:textId="1E0453C1" w:rsidR="001E0F26" w:rsidRPr="00067557" w:rsidRDefault="001E0F26" w:rsidP="0090042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067557">
              <w:rPr>
                <w:rFonts w:ascii="Times New Roman" w:hAnsi="Times New Roman"/>
                <w:i/>
                <w:iCs/>
                <w:caps/>
                <w:szCs w:val="20"/>
              </w:rPr>
              <w:t>Se va completa de catre ofertant CUM respecta cerințele</w:t>
            </w:r>
          </w:p>
          <w:p w14:paraId="56DC1A3A" w14:textId="77777777" w:rsidR="001E0F26" w:rsidRPr="00067557" w:rsidRDefault="001E0F26" w:rsidP="0090042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33BA0314" w14:textId="54E6F6B0" w:rsidR="00892A92" w:rsidRPr="00067557" w:rsidRDefault="001E0F26" w:rsidP="0090042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067557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.............................................</w:t>
            </w:r>
          </w:p>
        </w:tc>
      </w:tr>
      <w:tr w:rsidR="00D65F66" w:rsidRPr="00067557" w14:paraId="26EE0839" w14:textId="77777777" w:rsidTr="00900425">
        <w:trPr>
          <w:trHeight w:val="620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29ACFD55" w14:textId="05F4C6C6" w:rsidR="00D65F66" w:rsidRPr="00900425" w:rsidRDefault="00D65F66" w:rsidP="00900425">
            <w:pPr>
              <w:keepNext/>
              <w:keepLines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outlineLvl w:val="1"/>
              <w:rPr>
                <w:rFonts w:ascii="Times New Roman" w:hAnsi="Times New Roman"/>
                <w:b/>
                <w:bCs/>
              </w:rPr>
            </w:pPr>
            <w:bookmarkStart w:id="1" w:name="_Toc478634976"/>
            <w:r w:rsidRPr="00900425">
              <w:rPr>
                <w:rFonts w:ascii="Times New Roman" w:hAnsi="Times New Roman"/>
                <w:b/>
                <w:bCs/>
              </w:rPr>
              <w:t xml:space="preserve">Termen de </w:t>
            </w:r>
            <w:proofErr w:type="spellStart"/>
            <w:r w:rsidRPr="00900425">
              <w:rPr>
                <w:rFonts w:ascii="Times New Roman" w:hAnsi="Times New Roman"/>
                <w:b/>
                <w:bCs/>
              </w:rPr>
              <w:t>prestare</w:t>
            </w:r>
            <w:proofErr w:type="spellEnd"/>
            <w:r w:rsidRPr="00900425">
              <w:rPr>
                <w:rFonts w:ascii="Times New Roman" w:hAnsi="Times New Roman"/>
                <w:b/>
                <w:bCs/>
              </w:rPr>
              <w:t xml:space="preserve"> </w:t>
            </w:r>
            <w:bookmarkEnd w:id="1"/>
            <w:r w:rsidRPr="00900425">
              <w:rPr>
                <w:rFonts w:ascii="Times New Roman" w:hAnsi="Times New Roman"/>
                <w:b/>
                <w:bCs/>
              </w:rPr>
              <w:t xml:space="preserve">– maxim 90 </w:t>
            </w:r>
            <w:proofErr w:type="spellStart"/>
            <w:r w:rsidRPr="00900425">
              <w:rPr>
                <w:rFonts w:ascii="Times New Roman" w:hAnsi="Times New Roman"/>
                <w:b/>
                <w:bCs/>
              </w:rPr>
              <w:t>zile</w:t>
            </w:r>
            <w:proofErr w:type="spellEnd"/>
            <w:r w:rsidRPr="00900425">
              <w:rPr>
                <w:rFonts w:ascii="Times New Roman" w:hAnsi="Times New Roman"/>
                <w:b/>
                <w:bCs/>
              </w:rPr>
              <w:t xml:space="preserve"> de la </w:t>
            </w:r>
            <w:proofErr w:type="spellStart"/>
            <w:r w:rsidRPr="00900425">
              <w:rPr>
                <w:rFonts w:ascii="Times New Roman" w:hAnsi="Times New Roman"/>
                <w:b/>
                <w:bCs/>
              </w:rPr>
              <w:t>semnarea</w:t>
            </w:r>
            <w:proofErr w:type="spellEnd"/>
            <w:r w:rsidRPr="00900425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b/>
                <w:bCs/>
              </w:rPr>
              <w:t>contractului</w:t>
            </w:r>
            <w:proofErr w:type="spellEnd"/>
            <w:r w:rsidRPr="00900425">
              <w:rPr>
                <w:rFonts w:ascii="Times New Roman" w:hAnsi="Times New Roman"/>
                <w:b/>
                <w:bCs/>
              </w:rPr>
              <w:t xml:space="preserve"> de </w:t>
            </w:r>
            <w:proofErr w:type="spellStart"/>
            <w:r w:rsidRPr="00900425">
              <w:rPr>
                <w:rFonts w:ascii="Times New Roman" w:hAnsi="Times New Roman"/>
                <w:b/>
                <w:bCs/>
              </w:rPr>
              <w:t>achiziție</w:t>
            </w:r>
            <w:proofErr w:type="spellEnd"/>
            <w:r w:rsidRPr="00900425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b/>
                <w:bCs/>
              </w:rPr>
              <w:t>publică</w:t>
            </w:r>
            <w:proofErr w:type="spellEnd"/>
          </w:p>
          <w:p w14:paraId="6C7F754D" w14:textId="77777777" w:rsidR="00D65F66" w:rsidRPr="00900425" w:rsidRDefault="00D65F66" w:rsidP="00900425">
            <w:pPr>
              <w:spacing w:line="276" w:lineRule="auto"/>
              <w:jc w:val="both"/>
              <w:rPr>
                <w:rFonts w:ascii="Times New Roman" w:hAnsi="Times New Roman"/>
              </w:rPr>
            </w:pPr>
            <w:proofErr w:type="spellStart"/>
            <w:r w:rsidRPr="00900425">
              <w:rPr>
                <w:rFonts w:ascii="Times New Roman" w:hAnsi="Times New Roman"/>
              </w:rPr>
              <w:t>Termenul</w:t>
            </w:r>
            <w:proofErr w:type="spellEnd"/>
            <w:r w:rsidRPr="00900425">
              <w:rPr>
                <w:rFonts w:ascii="Times New Roman" w:hAnsi="Times New Roman"/>
              </w:rPr>
              <w:t xml:space="preserve"> de </w:t>
            </w:r>
            <w:proofErr w:type="spellStart"/>
            <w:r w:rsidRPr="00900425">
              <w:rPr>
                <w:rFonts w:ascii="Times New Roman" w:hAnsi="Times New Roman"/>
              </w:rPr>
              <w:t>prestare</w:t>
            </w:r>
            <w:proofErr w:type="spellEnd"/>
            <w:r w:rsidRPr="00900425">
              <w:rPr>
                <w:rFonts w:ascii="Times New Roman" w:hAnsi="Times New Roman"/>
              </w:rPr>
              <w:t xml:space="preserve"> </w:t>
            </w:r>
            <w:proofErr w:type="spellStart"/>
            <w:r w:rsidRPr="00900425">
              <w:rPr>
                <w:rFonts w:ascii="Times New Roman" w:eastAsia="Calibri" w:hAnsi="Times New Roman"/>
              </w:rPr>
              <w:t>este</w:t>
            </w:r>
            <w:proofErr w:type="spellEnd"/>
            <w:r w:rsidRPr="00900425">
              <w:rPr>
                <w:rFonts w:ascii="Times New Roman" w:eastAsia="Calibri" w:hAnsi="Times New Roman"/>
              </w:rPr>
              <w:t xml:space="preserve"> cel </w:t>
            </w:r>
            <w:proofErr w:type="spellStart"/>
            <w:r w:rsidRPr="00900425">
              <w:rPr>
                <w:rFonts w:ascii="Times New Roman" w:eastAsia="Calibri" w:hAnsi="Times New Roman"/>
              </w:rPr>
              <w:t>menționat</w:t>
            </w:r>
            <w:proofErr w:type="spellEnd"/>
            <w:r w:rsidRPr="00900425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900425">
              <w:rPr>
                <w:rFonts w:ascii="Times New Roman" w:eastAsia="Calibri" w:hAnsi="Times New Roman"/>
              </w:rPr>
              <w:t>în</w:t>
            </w:r>
            <w:proofErr w:type="spellEnd"/>
            <w:r w:rsidRPr="00900425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900425">
              <w:rPr>
                <w:rFonts w:ascii="Times New Roman" w:eastAsia="Calibri" w:hAnsi="Times New Roman"/>
              </w:rPr>
              <w:t>tabelul</w:t>
            </w:r>
            <w:proofErr w:type="spellEnd"/>
            <w:r w:rsidRPr="00900425">
              <w:rPr>
                <w:rFonts w:ascii="Times New Roman" w:eastAsia="Calibri" w:hAnsi="Times New Roman"/>
              </w:rPr>
              <w:t xml:space="preserve"> cu </w:t>
            </w:r>
            <w:proofErr w:type="spellStart"/>
            <w:r w:rsidRPr="00900425">
              <w:rPr>
                <w:rFonts w:ascii="Times New Roman" w:eastAsia="Calibri" w:hAnsi="Times New Roman"/>
              </w:rPr>
              <w:t>caracteristici</w:t>
            </w:r>
            <w:proofErr w:type="spellEnd"/>
            <w:r w:rsidRPr="00900425">
              <w:rPr>
                <w:rFonts w:ascii="Times New Roman" w:eastAsia="Calibri" w:hAnsi="Times New Roman"/>
              </w:rPr>
              <w:t xml:space="preserve"> din </w:t>
            </w:r>
            <w:proofErr w:type="spellStart"/>
            <w:r w:rsidRPr="00900425">
              <w:rPr>
                <w:rFonts w:ascii="Times New Roman" w:eastAsia="Calibri" w:hAnsi="Times New Roman"/>
              </w:rPr>
              <w:t>caietul</w:t>
            </w:r>
            <w:proofErr w:type="spellEnd"/>
            <w:r w:rsidRPr="00900425">
              <w:rPr>
                <w:rFonts w:ascii="Times New Roman" w:eastAsia="Calibri" w:hAnsi="Times New Roman"/>
              </w:rPr>
              <w:t xml:space="preserve"> de </w:t>
            </w:r>
            <w:proofErr w:type="spellStart"/>
            <w:r w:rsidRPr="00900425">
              <w:rPr>
                <w:rFonts w:ascii="Times New Roman" w:eastAsia="Calibri" w:hAnsi="Times New Roman"/>
              </w:rPr>
              <w:t>sarcini</w:t>
            </w:r>
            <w:proofErr w:type="spellEnd"/>
            <w:r w:rsidRPr="00900425">
              <w:rPr>
                <w:rFonts w:ascii="Times New Roman" w:eastAsia="Calibri" w:hAnsi="Times New Roman"/>
              </w:rPr>
              <w:t>.</w:t>
            </w:r>
          </w:p>
          <w:p w14:paraId="70C3F97D" w14:textId="77777777" w:rsidR="00D65F66" w:rsidRPr="00900425" w:rsidRDefault="00D65F66" w:rsidP="00900425">
            <w:pPr>
              <w:spacing w:line="276" w:lineRule="auto"/>
              <w:jc w:val="both"/>
              <w:rPr>
                <w:rFonts w:ascii="Times New Roman" w:hAnsi="Times New Roman"/>
              </w:rPr>
            </w:pPr>
            <w:proofErr w:type="spellStart"/>
            <w:r w:rsidRPr="00900425">
              <w:rPr>
                <w:rFonts w:ascii="Times New Roman" w:hAnsi="Times New Roman"/>
                <w:spacing w:val="-2"/>
                <w:lang w:eastAsia="ar-SA"/>
              </w:rPr>
              <w:t>S</w:t>
            </w:r>
            <w:r w:rsidRPr="00900425">
              <w:rPr>
                <w:rFonts w:ascii="Times New Roman" w:hAnsi="Times New Roman"/>
                <w:spacing w:val="-1"/>
                <w:lang w:eastAsia="ar-SA"/>
              </w:rPr>
              <w:t>erviciile</w:t>
            </w:r>
            <w:proofErr w:type="spellEnd"/>
            <w:r w:rsidRPr="00900425">
              <w:rPr>
                <w:rFonts w:ascii="Times New Roman" w:hAnsi="Times New Roman"/>
                <w:spacing w:val="-1"/>
                <w:lang w:eastAsia="ar-SA"/>
              </w:rPr>
              <w:t xml:space="preserve"> </w:t>
            </w:r>
            <w:r w:rsidRPr="00900425">
              <w:rPr>
                <w:rFonts w:ascii="Times New Roman" w:hAnsi="Times New Roman"/>
              </w:rPr>
              <w:t xml:space="preserve">se </w:t>
            </w:r>
            <w:proofErr w:type="spellStart"/>
            <w:r w:rsidRPr="00900425">
              <w:rPr>
                <w:rFonts w:ascii="Times New Roman" w:hAnsi="Times New Roman"/>
              </w:rPr>
              <w:t>consideră</w:t>
            </w:r>
            <w:proofErr w:type="spellEnd"/>
            <w:r w:rsidRPr="00900425">
              <w:rPr>
                <w:rFonts w:ascii="Times New Roman" w:hAnsi="Times New Roman"/>
              </w:rPr>
              <w:t xml:space="preserve"> a fi </w:t>
            </w:r>
            <w:proofErr w:type="spellStart"/>
            <w:r w:rsidRPr="00900425">
              <w:rPr>
                <w:rFonts w:ascii="Times New Roman" w:hAnsi="Times New Roman"/>
              </w:rPr>
              <w:t>prestate</w:t>
            </w:r>
            <w:proofErr w:type="spellEnd"/>
            <w:r w:rsidRPr="00900425">
              <w:rPr>
                <w:rFonts w:ascii="Times New Roman" w:hAnsi="Times New Roman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</w:rPr>
              <w:t>când</w:t>
            </w:r>
            <w:proofErr w:type="spellEnd"/>
            <w:r w:rsidRPr="00900425">
              <w:rPr>
                <w:rFonts w:ascii="Times New Roman" w:hAnsi="Times New Roman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</w:rPr>
              <w:t>toate</w:t>
            </w:r>
            <w:proofErr w:type="spellEnd"/>
            <w:r w:rsidRPr="00900425">
              <w:rPr>
                <w:rFonts w:ascii="Times New Roman" w:hAnsi="Times New Roman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</w:rPr>
              <w:t>activitățile</w:t>
            </w:r>
            <w:proofErr w:type="spellEnd"/>
            <w:r w:rsidRPr="00900425">
              <w:rPr>
                <w:rFonts w:ascii="Times New Roman" w:hAnsi="Times New Roman"/>
              </w:rPr>
              <w:t xml:space="preserve"> din </w:t>
            </w:r>
            <w:proofErr w:type="spellStart"/>
            <w:r w:rsidRPr="00900425">
              <w:rPr>
                <w:rFonts w:ascii="Times New Roman" w:hAnsi="Times New Roman"/>
              </w:rPr>
              <w:t>cadrul</w:t>
            </w:r>
            <w:proofErr w:type="spellEnd"/>
            <w:r w:rsidRPr="00900425">
              <w:rPr>
                <w:rFonts w:ascii="Times New Roman" w:hAnsi="Times New Roman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</w:rPr>
              <w:t>contractului</w:t>
            </w:r>
            <w:proofErr w:type="spellEnd"/>
            <w:r w:rsidRPr="00900425">
              <w:rPr>
                <w:rFonts w:ascii="Times New Roman" w:hAnsi="Times New Roman"/>
              </w:rPr>
              <w:t xml:space="preserve"> au </w:t>
            </w:r>
            <w:proofErr w:type="spellStart"/>
            <w:r w:rsidRPr="00900425">
              <w:rPr>
                <w:rFonts w:ascii="Times New Roman" w:hAnsi="Times New Roman"/>
              </w:rPr>
              <w:t>fost</w:t>
            </w:r>
            <w:proofErr w:type="spellEnd"/>
            <w:r w:rsidRPr="00900425">
              <w:rPr>
                <w:rFonts w:ascii="Times New Roman" w:hAnsi="Times New Roman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</w:rPr>
              <w:t>realizate</w:t>
            </w:r>
            <w:proofErr w:type="spellEnd"/>
            <w:r w:rsidRPr="00900425">
              <w:rPr>
                <w:rFonts w:ascii="Times New Roman" w:hAnsi="Times New Roman"/>
              </w:rPr>
              <w:t xml:space="preserve">. </w:t>
            </w:r>
          </w:p>
          <w:p w14:paraId="37E86900" w14:textId="3F259F18" w:rsidR="00D65F66" w:rsidRPr="00900425" w:rsidRDefault="00D65F66" w:rsidP="00900425">
            <w:pPr>
              <w:spacing w:line="276" w:lineRule="auto"/>
              <w:jc w:val="both"/>
              <w:rPr>
                <w:rFonts w:ascii="Times New Roman" w:eastAsia="Calibri" w:hAnsi="Times New Roman"/>
              </w:rPr>
            </w:pP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Contractantul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este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responsabil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pentru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prestarea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serviciilor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în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termenul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agreat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și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se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consideră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că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s-au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luat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în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considerare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toate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dificultățile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pe care le-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ar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putea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întâmpina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în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acest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sens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și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nu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va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invoca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nici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un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motiv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de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întârziere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sau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costuri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suplimentare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>.</w:t>
            </w:r>
            <w:r w:rsidRPr="00900425">
              <w:rPr>
                <w:rFonts w:ascii="Times New Roman" w:eastAsia="Calibri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6A10F0AD" w14:textId="77777777" w:rsidR="00D65F66" w:rsidRPr="00067557" w:rsidRDefault="00D65F66" w:rsidP="0090042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</w:tc>
      </w:tr>
      <w:tr w:rsidR="00D65F66" w:rsidRPr="00067557" w14:paraId="033AAD02" w14:textId="77777777" w:rsidTr="00900425">
        <w:trPr>
          <w:trHeight w:val="620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5C77154E" w14:textId="77777777" w:rsidR="00D65F66" w:rsidRPr="00900425" w:rsidRDefault="00D65F66" w:rsidP="00900425">
            <w:pPr>
              <w:keepNext/>
              <w:keepLines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900425">
              <w:rPr>
                <w:rFonts w:ascii="Times New Roman" w:hAnsi="Times New Roman"/>
                <w:b/>
                <w:bCs/>
                <w:color w:val="000000" w:themeColor="text1"/>
              </w:rPr>
              <w:t>Mentenanță</w:t>
            </w:r>
            <w:proofErr w:type="spellEnd"/>
            <w:r w:rsidRPr="00900425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b/>
                <w:bCs/>
                <w:color w:val="000000" w:themeColor="text1"/>
              </w:rPr>
              <w:t>corectivă</w:t>
            </w:r>
            <w:proofErr w:type="spellEnd"/>
            <w:r w:rsidRPr="00900425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b/>
                <w:bCs/>
                <w:color w:val="000000" w:themeColor="text1"/>
              </w:rPr>
              <w:t>în</w:t>
            </w:r>
            <w:proofErr w:type="spellEnd"/>
            <w:r w:rsidRPr="00900425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b/>
                <w:bCs/>
                <w:color w:val="000000" w:themeColor="text1"/>
              </w:rPr>
              <w:t>perioada</w:t>
            </w:r>
            <w:proofErr w:type="spellEnd"/>
            <w:r w:rsidRPr="00900425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de </w:t>
            </w:r>
            <w:proofErr w:type="spellStart"/>
            <w:r w:rsidRPr="00900425">
              <w:rPr>
                <w:rFonts w:ascii="Times New Roman" w:hAnsi="Times New Roman"/>
                <w:b/>
                <w:bCs/>
                <w:color w:val="000000" w:themeColor="text1"/>
              </w:rPr>
              <w:t>suport</w:t>
            </w:r>
            <w:proofErr w:type="spellEnd"/>
            <w:r w:rsidRPr="00900425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b/>
                <w:bCs/>
                <w:color w:val="000000" w:themeColor="text1"/>
              </w:rPr>
              <w:t>tehnic</w:t>
            </w:r>
            <w:proofErr w:type="spellEnd"/>
          </w:p>
          <w:p w14:paraId="5F79263A" w14:textId="77777777" w:rsidR="00D65F66" w:rsidRPr="00900425" w:rsidRDefault="00D65F66" w:rsidP="00900425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Serviciile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de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mentenanță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corectivă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din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perioada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de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suport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tehnic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sunt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incluse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în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prețul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acestora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>.</w:t>
            </w:r>
          </w:p>
          <w:p w14:paraId="45BC778E" w14:textId="77777777" w:rsidR="00D65F66" w:rsidRPr="00900425" w:rsidRDefault="00D65F66" w:rsidP="00900425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Mentenanța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corectivă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reprezintă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totalitatea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operațiunilor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de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intervenție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pentru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aplicația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, care se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efectuează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ca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urmare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a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unor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defecțiuni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sau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funcționării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în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afara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parametrilor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optimi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cu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scopul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de a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restabili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capacitatea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de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funcționare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optimă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>.</w:t>
            </w:r>
          </w:p>
          <w:p w14:paraId="307649EE" w14:textId="54C81D5B" w:rsidR="00D65F66" w:rsidRPr="00900425" w:rsidRDefault="00D65F66" w:rsidP="00900425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lastRenderedPageBreak/>
              <w:t>După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fiecare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intervenție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corectivă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,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contractantul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trebuie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să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se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efectueze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teste de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funcționare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care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să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demonstreze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că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aplicația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funcționează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în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parametrii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optimi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și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să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prezinte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un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raport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care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să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includă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activitățile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realizate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, precum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și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rezultatele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testelor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 xml:space="preserve"> de </w:t>
            </w:r>
            <w:proofErr w:type="spellStart"/>
            <w:r w:rsidRPr="00900425">
              <w:rPr>
                <w:rFonts w:ascii="Times New Roman" w:hAnsi="Times New Roman"/>
                <w:color w:val="000000" w:themeColor="text1"/>
              </w:rPr>
              <w:t>funcționare</w:t>
            </w:r>
            <w:proofErr w:type="spellEnd"/>
            <w:r w:rsidRPr="00900425">
              <w:rPr>
                <w:rFonts w:ascii="Times New Roman" w:hAnsi="Times New Roman"/>
                <w:color w:val="000000" w:themeColor="text1"/>
              </w:rPr>
              <w:t>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44FEEF99" w14:textId="77777777" w:rsidR="00D65F66" w:rsidRPr="00067557" w:rsidRDefault="00D65F66" w:rsidP="0090042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</w:tc>
      </w:tr>
      <w:tr w:rsidR="00D65F66" w:rsidRPr="00067557" w14:paraId="4F9EE030" w14:textId="77777777" w:rsidTr="00900425">
        <w:trPr>
          <w:trHeight w:val="620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17950C6B" w14:textId="77777777" w:rsidR="00D65F66" w:rsidRPr="00067557" w:rsidRDefault="00D65F66" w:rsidP="00900425">
            <w:pPr>
              <w:keepNext/>
              <w:keepLines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outlineLvl w:val="1"/>
              <w:rPr>
                <w:rFonts w:ascii="Times New Roman" w:hAnsi="Times New Roman"/>
                <w:b/>
                <w:bCs/>
                <w:color w:val="FF0000"/>
                <w:szCs w:val="24"/>
              </w:rPr>
            </w:pPr>
            <w:bookmarkStart w:id="2" w:name="_Toc478634987"/>
            <w:proofErr w:type="spellStart"/>
            <w:r w:rsidRPr="00067557"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  <w:t>Documentații</w:t>
            </w:r>
            <w:proofErr w:type="spellEnd"/>
            <w:r w:rsidRPr="00067557"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  <w:t>ce</w:t>
            </w:r>
            <w:proofErr w:type="spellEnd"/>
            <w:r w:rsidRPr="00067557"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  <w:t>trebuie</w:t>
            </w:r>
            <w:proofErr w:type="spellEnd"/>
            <w:r w:rsidRPr="00067557"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  <w:t>furnizate</w:t>
            </w:r>
            <w:proofErr w:type="spellEnd"/>
            <w:r w:rsidRPr="00067557"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  <w:t>Autorității</w:t>
            </w:r>
            <w:proofErr w:type="spellEnd"/>
            <w:r w:rsidRPr="00067557"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  <w:t>Contractante</w:t>
            </w:r>
            <w:proofErr w:type="spellEnd"/>
            <w:r w:rsidRPr="00067557"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  <w:t>în</w:t>
            </w:r>
            <w:proofErr w:type="spellEnd"/>
            <w:r w:rsidRPr="00067557"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  <w:t>legătură</w:t>
            </w:r>
            <w:proofErr w:type="spellEnd"/>
            <w:r w:rsidRPr="00067557"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  <w:t xml:space="preserve"> cu </w:t>
            </w:r>
            <w:bookmarkEnd w:id="2"/>
            <w:proofErr w:type="spellStart"/>
            <w:r w:rsidRPr="00067557"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  <w:t>serviciile</w:t>
            </w:r>
            <w:proofErr w:type="spellEnd"/>
            <w:r w:rsidRPr="00067557"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  <w:t xml:space="preserve"> </w:t>
            </w:r>
          </w:p>
          <w:p w14:paraId="4C0A31F9" w14:textId="77777777" w:rsidR="00D65F66" w:rsidRPr="00067557" w:rsidRDefault="00D65F66" w:rsidP="00900425">
            <w:pPr>
              <w:spacing w:line="276" w:lineRule="auto"/>
              <w:jc w:val="both"/>
              <w:rPr>
                <w:rFonts w:ascii="Times New Roman" w:eastAsia="Calibri" w:hAnsi="Times New Roman"/>
                <w:szCs w:val="24"/>
              </w:rPr>
            </w:pPr>
            <w:proofErr w:type="spellStart"/>
            <w:r w:rsidRPr="00067557">
              <w:rPr>
                <w:rFonts w:ascii="Times New Roman" w:hAnsi="Times New Roman"/>
                <w:szCs w:val="24"/>
              </w:rPr>
              <w:t>Documentațiile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</w:t>
            </w:r>
            <w:r w:rsidRPr="00067557">
              <w:rPr>
                <w:rFonts w:ascii="Times New Roman" w:eastAsia="Calibri" w:hAnsi="Times New Roman"/>
                <w:szCs w:val="24"/>
              </w:rPr>
              <w:t xml:space="preserve">pe care </w:t>
            </w:r>
            <w:proofErr w:type="spellStart"/>
            <w:r w:rsidRPr="00067557">
              <w:rPr>
                <w:rFonts w:ascii="Times New Roman" w:eastAsia="Calibri" w:hAnsi="Times New Roman"/>
                <w:szCs w:val="24"/>
              </w:rPr>
              <w:t>Contractantul</w:t>
            </w:r>
            <w:proofErr w:type="spellEnd"/>
            <w:r w:rsidRPr="00067557">
              <w:rPr>
                <w:rFonts w:ascii="Times New Roman" w:eastAsia="Calibri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eastAsia="Calibri" w:hAnsi="Times New Roman"/>
                <w:szCs w:val="24"/>
              </w:rPr>
              <w:t>trebuie</w:t>
            </w:r>
            <w:proofErr w:type="spellEnd"/>
            <w:r w:rsidRPr="00067557">
              <w:rPr>
                <w:rFonts w:ascii="Times New Roman" w:eastAsia="Calibri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eastAsia="Calibri" w:hAnsi="Times New Roman"/>
                <w:szCs w:val="24"/>
              </w:rPr>
              <w:t>să</w:t>
            </w:r>
            <w:proofErr w:type="spellEnd"/>
            <w:r w:rsidRPr="00067557">
              <w:rPr>
                <w:rFonts w:ascii="Times New Roman" w:eastAsia="Calibri" w:hAnsi="Times New Roman"/>
                <w:szCs w:val="24"/>
              </w:rPr>
              <w:t xml:space="preserve"> le </w:t>
            </w:r>
            <w:proofErr w:type="spellStart"/>
            <w:r w:rsidRPr="00067557">
              <w:rPr>
                <w:rFonts w:ascii="Times New Roman" w:eastAsia="Calibri" w:hAnsi="Times New Roman"/>
                <w:szCs w:val="24"/>
              </w:rPr>
              <w:t>livreze</w:t>
            </w:r>
            <w:proofErr w:type="spellEnd"/>
            <w:r w:rsidRPr="00067557">
              <w:rPr>
                <w:rFonts w:ascii="Times New Roman" w:eastAsia="Calibri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eastAsia="Calibri" w:hAnsi="Times New Roman"/>
                <w:szCs w:val="24"/>
              </w:rPr>
              <w:t>Autorității</w:t>
            </w:r>
            <w:proofErr w:type="spellEnd"/>
            <w:r w:rsidRPr="00067557">
              <w:rPr>
                <w:rFonts w:ascii="Times New Roman" w:eastAsia="Calibri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eastAsia="Calibri" w:hAnsi="Times New Roman"/>
                <w:szCs w:val="24"/>
              </w:rPr>
              <w:t>Contractante</w:t>
            </w:r>
            <w:proofErr w:type="spellEnd"/>
            <w:r w:rsidRPr="00067557">
              <w:rPr>
                <w:rFonts w:ascii="Times New Roman" w:eastAsia="Calibri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eastAsia="Calibri" w:hAnsi="Times New Roman"/>
                <w:szCs w:val="24"/>
              </w:rPr>
              <w:t>în</w:t>
            </w:r>
            <w:proofErr w:type="spellEnd"/>
            <w:r w:rsidRPr="00067557">
              <w:rPr>
                <w:rFonts w:ascii="Times New Roman" w:eastAsia="Calibri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eastAsia="Calibri" w:hAnsi="Times New Roman"/>
                <w:szCs w:val="24"/>
              </w:rPr>
              <w:t>cadrul</w:t>
            </w:r>
            <w:proofErr w:type="spellEnd"/>
            <w:r w:rsidRPr="00067557">
              <w:rPr>
                <w:rFonts w:ascii="Times New Roman" w:eastAsia="Calibri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eastAsia="Calibri" w:hAnsi="Times New Roman"/>
                <w:szCs w:val="24"/>
              </w:rPr>
              <w:t>contractului</w:t>
            </w:r>
            <w:proofErr w:type="spellEnd"/>
            <w:r w:rsidRPr="00067557">
              <w:rPr>
                <w:rFonts w:ascii="Times New Roman" w:eastAsia="Calibri" w:hAnsi="Times New Roman"/>
                <w:szCs w:val="24"/>
              </w:rPr>
              <w:t xml:space="preserve"> sunt:</w:t>
            </w:r>
          </w:p>
          <w:p w14:paraId="3E2BF3C6" w14:textId="77777777" w:rsidR="00D65F66" w:rsidRPr="00067557" w:rsidRDefault="00D65F66">
            <w:pPr>
              <w:numPr>
                <w:ilvl w:val="0"/>
                <w:numId w:val="8"/>
              </w:numPr>
              <w:tabs>
                <w:tab w:val="num" w:pos="720"/>
              </w:tabs>
              <w:overflowPunct/>
              <w:autoSpaceDE/>
              <w:autoSpaceDN/>
              <w:adjustRightInd/>
              <w:spacing w:line="276" w:lineRule="auto"/>
              <w:ind w:left="720"/>
              <w:jc w:val="both"/>
              <w:textAlignment w:val="auto"/>
              <w:rPr>
                <w:rFonts w:ascii="Times New Roman" w:eastAsia="Calibri" w:hAnsi="Times New Roman"/>
                <w:szCs w:val="24"/>
              </w:rPr>
            </w:pPr>
            <w:r w:rsidRPr="00067557">
              <w:rPr>
                <w:rFonts w:ascii="Times New Roman" w:eastAsia="Calibri" w:hAnsi="Times New Roman"/>
                <w:szCs w:val="24"/>
              </w:rPr>
              <w:t xml:space="preserve">factura </w:t>
            </w:r>
            <w:proofErr w:type="spellStart"/>
            <w:r w:rsidRPr="00067557">
              <w:rPr>
                <w:rFonts w:ascii="Times New Roman" w:eastAsia="Calibri" w:hAnsi="Times New Roman"/>
                <w:szCs w:val="24"/>
              </w:rPr>
              <w:t>fiscală</w:t>
            </w:r>
            <w:proofErr w:type="spellEnd"/>
            <w:r w:rsidRPr="00067557">
              <w:rPr>
                <w:rFonts w:ascii="Times New Roman" w:eastAsia="Calibri" w:hAnsi="Times New Roman"/>
                <w:szCs w:val="24"/>
              </w:rPr>
              <w:t>;</w:t>
            </w:r>
          </w:p>
          <w:p w14:paraId="29646ABE" w14:textId="23CE3672" w:rsidR="00D65F66" w:rsidRPr="00067557" w:rsidRDefault="00D65F66">
            <w:pPr>
              <w:numPr>
                <w:ilvl w:val="0"/>
                <w:numId w:val="8"/>
              </w:numPr>
              <w:tabs>
                <w:tab w:val="num" w:pos="720"/>
              </w:tabs>
              <w:overflowPunct/>
              <w:autoSpaceDE/>
              <w:autoSpaceDN/>
              <w:adjustRightInd/>
              <w:spacing w:line="276" w:lineRule="auto"/>
              <w:ind w:left="720"/>
              <w:jc w:val="both"/>
              <w:textAlignment w:val="auto"/>
              <w:rPr>
                <w:rFonts w:ascii="Times New Roman" w:hAnsi="Times New Roman"/>
                <w:szCs w:val="24"/>
              </w:rPr>
            </w:pPr>
            <w:proofErr w:type="spellStart"/>
            <w:r w:rsidRPr="00067557">
              <w:rPr>
                <w:rFonts w:ascii="Times New Roman" w:hAnsi="Times New Roman"/>
                <w:szCs w:val="24"/>
              </w:rPr>
              <w:t>proces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verbal de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receptie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a </w:t>
            </w:r>
            <w:proofErr w:type="spellStart"/>
            <w:proofErr w:type="gramStart"/>
            <w:r w:rsidRPr="00067557">
              <w:rPr>
                <w:rFonts w:ascii="Times New Roman" w:hAnsi="Times New Roman"/>
                <w:szCs w:val="24"/>
              </w:rPr>
              <w:t>serviciilor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 (</w:t>
            </w:r>
            <w:proofErr w:type="gramEnd"/>
            <w:r w:rsidRPr="00067557">
              <w:rPr>
                <w:rFonts w:ascii="Times New Roman" w:hAnsi="Times New Roman"/>
                <w:szCs w:val="24"/>
              </w:rPr>
              <w:t xml:space="preserve">care se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va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întocmi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la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predarea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szCs w:val="24"/>
              </w:rPr>
              <w:t>aplicatiilor</w:t>
            </w:r>
            <w:proofErr w:type="spellEnd"/>
            <w:r w:rsidRPr="00067557">
              <w:rPr>
                <w:rFonts w:ascii="Times New Roman" w:hAnsi="Times New Roman"/>
                <w:szCs w:val="24"/>
              </w:rPr>
              <w:t>).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C5FBB3E" w14:textId="77777777" w:rsidR="00D65F66" w:rsidRPr="00067557" w:rsidRDefault="00D65F66" w:rsidP="0090042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</w:tc>
      </w:tr>
      <w:tr w:rsidR="00D65F66" w:rsidRPr="00067557" w14:paraId="6A8CA22D" w14:textId="77777777" w:rsidTr="00900425">
        <w:trPr>
          <w:trHeight w:val="620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6470AEEF" w14:textId="77777777" w:rsidR="00D65F66" w:rsidRPr="00067557" w:rsidRDefault="00D65F66" w:rsidP="00900425">
            <w:pPr>
              <w:keepNext/>
              <w:keepLines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</w:rPr>
            </w:pPr>
            <w:proofErr w:type="spellStart"/>
            <w:r w:rsidRPr="00067557">
              <w:rPr>
                <w:rFonts w:ascii="Times New Roman" w:hAnsi="Times New Roman"/>
                <w:b/>
                <w:bCs/>
              </w:rPr>
              <w:t>Recepția</w:t>
            </w:r>
            <w:proofErr w:type="spellEnd"/>
            <w:r w:rsidRPr="00067557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003D1697" w14:textId="113CA84F" w:rsidR="00D65F66" w:rsidRPr="00067557" w:rsidRDefault="00D65F66" w:rsidP="00900425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szCs w:val="24"/>
              </w:rPr>
            </w:pPr>
            <w:proofErr w:type="spellStart"/>
            <w:r w:rsidRPr="00067557">
              <w:rPr>
                <w:rFonts w:ascii="Times New Roman" w:eastAsia="Calibri" w:hAnsi="Times New Roman"/>
                <w:szCs w:val="24"/>
              </w:rPr>
              <w:t>Recepția</w:t>
            </w:r>
            <w:proofErr w:type="spellEnd"/>
            <w:r w:rsidRPr="00067557">
              <w:rPr>
                <w:rFonts w:ascii="Times New Roman" w:eastAsia="Calibri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eastAsia="Calibri" w:hAnsi="Times New Roman"/>
                <w:szCs w:val="24"/>
              </w:rPr>
              <w:t>serviciilor</w:t>
            </w:r>
            <w:proofErr w:type="spellEnd"/>
            <w:r w:rsidRPr="00067557">
              <w:rPr>
                <w:rFonts w:ascii="Times New Roman" w:eastAsia="Calibri" w:hAnsi="Times New Roman"/>
                <w:szCs w:val="24"/>
              </w:rPr>
              <w:t xml:space="preserve"> se </w:t>
            </w:r>
            <w:proofErr w:type="spellStart"/>
            <w:r w:rsidRPr="00067557">
              <w:rPr>
                <w:rFonts w:ascii="Times New Roman" w:eastAsia="Calibri" w:hAnsi="Times New Roman"/>
                <w:szCs w:val="24"/>
              </w:rPr>
              <w:t>va</w:t>
            </w:r>
            <w:proofErr w:type="spellEnd"/>
            <w:r w:rsidRPr="00067557">
              <w:rPr>
                <w:rFonts w:ascii="Times New Roman" w:eastAsia="Calibri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eastAsia="Calibri" w:hAnsi="Times New Roman"/>
                <w:szCs w:val="24"/>
              </w:rPr>
              <w:t>efectua</w:t>
            </w:r>
            <w:proofErr w:type="spellEnd"/>
            <w:r w:rsidRPr="00067557">
              <w:rPr>
                <w:rFonts w:ascii="Times New Roman" w:eastAsia="Calibri" w:hAnsi="Times New Roman"/>
                <w:szCs w:val="24"/>
              </w:rPr>
              <w:t xml:space="preserve"> pe </w:t>
            </w:r>
            <w:proofErr w:type="spellStart"/>
            <w:r w:rsidRPr="00067557">
              <w:rPr>
                <w:rFonts w:ascii="Times New Roman" w:eastAsia="Calibri" w:hAnsi="Times New Roman"/>
                <w:szCs w:val="24"/>
              </w:rPr>
              <w:t>bază</w:t>
            </w:r>
            <w:proofErr w:type="spellEnd"/>
            <w:r w:rsidRPr="00067557">
              <w:rPr>
                <w:rFonts w:ascii="Times New Roman" w:eastAsia="Calibri" w:hAnsi="Times New Roman"/>
                <w:szCs w:val="24"/>
              </w:rPr>
              <w:t xml:space="preserve"> de </w:t>
            </w:r>
            <w:proofErr w:type="spellStart"/>
            <w:r w:rsidRPr="00067557">
              <w:rPr>
                <w:rFonts w:ascii="Times New Roman" w:eastAsia="Calibri" w:hAnsi="Times New Roman"/>
                <w:szCs w:val="24"/>
              </w:rPr>
              <w:t>proces</w:t>
            </w:r>
            <w:proofErr w:type="spellEnd"/>
            <w:r w:rsidRPr="00067557">
              <w:rPr>
                <w:rFonts w:ascii="Times New Roman" w:eastAsia="Calibri" w:hAnsi="Times New Roman"/>
                <w:szCs w:val="24"/>
              </w:rPr>
              <w:t xml:space="preserve"> verbal </w:t>
            </w:r>
            <w:proofErr w:type="spellStart"/>
            <w:r w:rsidRPr="00067557">
              <w:rPr>
                <w:rFonts w:ascii="Times New Roman" w:eastAsia="Calibri" w:hAnsi="Times New Roman"/>
                <w:szCs w:val="24"/>
              </w:rPr>
              <w:t>semnat</w:t>
            </w:r>
            <w:proofErr w:type="spellEnd"/>
            <w:r w:rsidRPr="00067557">
              <w:rPr>
                <w:rFonts w:ascii="Times New Roman" w:eastAsia="Calibri" w:hAnsi="Times New Roman"/>
                <w:szCs w:val="24"/>
              </w:rPr>
              <w:t xml:space="preserve"> de </w:t>
            </w:r>
            <w:proofErr w:type="spellStart"/>
            <w:r w:rsidRPr="00067557">
              <w:rPr>
                <w:rFonts w:ascii="Times New Roman" w:eastAsia="Calibri" w:hAnsi="Times New Roman"/>
                <w:szCs w:val="24"/>
              </w:rPr>
              <w:t>Contractant</w:t>
            </w:r>
            <w:proofErr w:type="spellEnd"/>
            <w:r w:rsidRPr="00067557">
              <w:rPr>
                <w:rFonts w:ascii="Times New Roman" w:eastAsia="Calibri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eastAsia="Calibri" w:hAnsi="Times New Roman"/>
                <w:szCs w:val="24"/>
              </w:rPr>
              <w:t>și</w:t>
            </w:r>
            <w:proofErr w:type="spellEnd"/>
            <w:r w:rsidRPr="00067557">
              <w:rPr>
                <w:rFonts w:ascii="Times New Roman" w:eastAsia="Calibri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eastAsia="Calibri" w:hAnsi="Times New Roman"/>
                <w:szCs w:val="24"/>
              </w:rPr>
              <w:t>Autoritatea</w:t>
            </w:r>
            <w:proofErr w:type="spellEnd"/>
            <w:r w:rsidRPr="00067557">
              <w:rPr>
                <w:rFonts w:ascii="Times New Roman" w:eastAsia="Calibri" w:hAnsi="Times New Roman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eastAsia="Calibri" w:hAnsi="Times New Roman"/>
                <w:szCs w:val="24"/>
              </w:rPr>
              <w:t>Contractantă</w:t>
            </w:r>
            <w:proofErr w:type="spellEnd"/>
            <w:r w:rsidRPr="00067557">
              <w:rPr>
                <w:rFonts w:ascii="Times New Roman" w:eastAsia="Calibri" w:hAnsi="Times New Roman"/>
                <w:szCs w:val="24"/>
              </w:rPr>
              <w:t xml:space="preserve">. 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42985F4B" w14:textId="77777777" w:rsidR="00D65F66" w:rsidRPr="00067557" w:rsidRDefault="00D65F66" w:rsidP="0090042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</w:tc>
      </w:tr>
      <w:tr w:rsidR="00D65F66" w:rsidRPr="00067557" w14:paraId="1123AB0F" w14:textId="77777777" w:rsidTr="00900425">
        <w:trPr>
          <w:trHeight w:val="620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5088FF20" w14:textId="77777777" w:rsidR="00D65F66" w:rsidRPr="00067557" w:rsidRDefault="00D65F66" w:rsidP="00900425">
            <w:pPr>
              <w:keepNext/>
              <w:keepLines/>
              <w:spacing w:line="276" w:lineRule="auto"/>
              <w:jc w:val="both"/>
              <w:outlineLvl w:val="1"/>
              <w:rPr>
                <w:rFonts w:ascii="Times New Roman" w:eastAsia="Calibri" w:hAnsi="Times New Roman"/>
                <w:color w:val="000000" w:themeColor="text1"/>
              </w:rPr>
            </w:pPr>
            <w:bookmarkStart w:id="3" w:name="_Toc367969412"/>
            <w:bookmarkStart w:id="4" w:name="_Toc419291373"/>
            <w:bookmarkStart w:id="5" w:name="_Toc464743182"/>
            <w:bookmarkStart w:id="6" w:name="_Toc478634989"/>
            <w:proofErr w:type="spellStart"/>
            <w:r w:rsidRPr="00067557">
              <w:rPr>
                <w:rFonts w:ascii="Times New Roman" w:hAnsi="Times New Roman"/>
                <w:b/>
                <w:bCs/>
                <w:color w:val="000000" w:themeColor="text1"/>
              </w:rPr>
              <w:t>Modalități</w:t>
            </w:r>
            <w:proofErr w:type="spellEnd"/>
            <w:r w:rsidRPr="00067557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  <w:color w:val="000000" w:themeColor="text1"/>
              </w:rPr>
              <w:t>și</w:t>
            </w:r>
            <w:proofErr w:type="spellEnd"/>
            <w:r w:rsidRPr="00067557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bCs/>
                <w:color w:val="000000" w:themeColor="text1"/>
              </w:rPr>
              <w:t>condiții</w:t>
            </w:r>
            <w:proofErr w:type="spellEnd"/>
            <w:r w:rsidRPr="00067557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  <w:b/>
                <w:bCs/>
                <w:color w:val="000000" w:themeColor="text1"/>
              </w:rPr>
              <w:t>plat</w:t>
            </w:r>
            <w:bookmarkEnd w:id="3"/>
            <w:bookmarkEnd w:id="4"/>
            <w:bookmarkEnd w:id="5"/>
            <w:bookmarkEnd w:id="6"/>
            <w:r w:rsidRPr="00067557">
              <w:rPr>
                <w:rFonts w:ascii="Times New Roman" w:hAnsi="Times New Roman"/>
                <w:b/>
                <w:bCs/>
                <w:color w:val="000000" w:themeColor="text1"/>
              </w:rPr>
              <w:t>ă</w:t>
            </w:r>
            <w:proofErr w:type="spellEnd"/>
          </w:p>
          <w:p w14:paraId="107F27ED" w14:textId="46F6D329" w:rsidR="00D65F66" w:rsidRPr="00067557" w:rsidRDefault="00D65F66" w:rsidP="00900425">
            <w:pPr>
              <w:widowControl w:val="0"/>
              <w:tabs>
                <w:tab w:val="left" w:pos="284"/>
              </w:tabs>
              <w:spacing w:line="276" w:lineRule="auto"/>
              <w:jc w:val="both"/>
              <w:rPr>
                <w:rFonts w:ascii="Times New Roman" w:eastAsia="Calibri" w:hAnsi="Times New Roman"/>
                <w:color w:val="000000" w:themeColor="text1"/>
                <w:szCs w:val="24"/>
              </w:rPr>
            </w:pPr>
            <w:proofErr w:type="spellStart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</w:rPr>
              <w:t>Plățile</w:t>
            </w:r>
            <w:proofErr w:type="spellEnd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</w:rPr>
              <w:t>în</w:t>
            </w:r>
            <w:proofErr w:type="spellEnd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</w:rPr>
              <w:t>favoarea</w:t>
            </w:r>
            <w:proofErr w:type="spellEnd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</w:rPr>
              <w:t>Contractantului</w:t>
            </w:r>
            <w:proofErr w:type="spellEnd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</w:rPr>
              <w:t xml:space="preserve"> se </w:t>
            </w:r>
            <w:proofErr w:type="spellStart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</w:rPr>
              <w:t>vor</w:t>
            </w:r>
            <w:proofErr w:type="spellEnd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</w:rPr>
              <w:t>efectua</w:t>
            </w:r>
            <w:proofErr w:type="spellEnd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</w:rPr>
              <w:t>în</w:t>
            </w:r>
            <w:proofErr w:type="spellEnd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</w:rPr>
              <w:t xml:space="preserve"> termen de maxim 30 </w:t>
            </w:r>
            <w:proofErr w:type="spellStart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</w:rPr>
              <w:t>zile</w:t>
            </w:r>
            <w:proofErr w:type="spellEnd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</w:rPr>
              <w:t xml:space="preserve"> de la </w:t>
            </w:r>
            <w:proofErr w:type="spellStart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</w:rPr>
              <w:t>prestarea</w:t>
            </w:r>
            <w:proofErr w:type="spellEnd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</w:rPr>
              <w:t>serviciilor</w:t>
            </w:r>
            <w:proofErr w:type="spellEnd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</w:rPr>
              <w:t xml:space="preserve">, pe </w:t>
            </w:r>
            <w:proofErr w:type="spellStart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</w:rPr>
              <w:t>baza</w:t>
            </w:r>
            <w:proofErr w:type="spellEnd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</w:rPr>
              <w:t>facturii</w:t>
            </w:r>
            <w:proofErr w:type="spellEnd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</w:rPr>
              <w:t>fiscale</w:t>
            </w:r>
            <w:proofErr w:type="spellEnd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</w:rPr>
              <w:t>și</w:t>
            </w:r>
            <w:proofErr w:type="spellEnd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</w:rPr>
              <w:t xml:space="preserve"> a </w:t>
            </w:r>
            <w:proofErr w:type="spellStart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</w:rPr>
              <w:t>tuturor</w:t>
            </w:r>
            <w:proofErr w:type="spellEnd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</w:rPr>
              <w:t>documentelor</w:t>
            </w:r>
            <w:proofErr w:type="spellEnd"/>
            <w:r w:rsidRPr="00067557">
              <w:rPr>
                <w:rFonts w:ascii="Times New Roman" w:eastAsia="Calibri" w:hAnsi="Times New Roman"/>
                <w:color w:val="000000" w:themeColor="text1"/>
                <w:szCs w:val="24"/>
              </w:rPr>
              <w:t xml:space="preserve"> justificative.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792B6737" w14:textId="77777777" w:rsidR="00D65F66" w:rsidRPr="00067557" w:rsidRDefault="00D65F66" w:rsidP="0090042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</w:tc>
      </w:tr>
      <w:tr w:rsidR="003778B4" w:rsidRPr="00067557" w14:paraId="26F0B73E" w14:textId="77777777" w:rsidTr="00900425">
        <w:trPr>
          <w:trHeight w:val="620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420A4DF7" w14:textId="77777777" w:rsidR="001E0F26" w:rsidRPr="00067557" w:rsidRDefault="001E0F26" w:rsidP="00900425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b/>
                <w:color w:val="000000"/>
                <w:u w:val="single"/>
                <w:lang w:val="ro-RO"/>
              </w:rPr>
            </w:pPr>
            <w:r w:rsidRPr="00067557">
              <w:rPr>
                <w:rFonts w:ascii="Times New Roman" w:eastAsia="Calibri" w:hAnsi="Times New Roman"/>
                <w:b/>
                <w:color w:val="000000"/>
                <w:u w:val="single"/>
                <w:lang w:val="ro-RO"/>
              </w:rPr>
              <w:t xml:space="preserve">CONDIȚII IMPUSE PENTRU SECURITATEA ȘI SĂNĂTATEA ÎN MUNCĂ ȘI PROTECȚIA MUNCII </w:t>
            </w:r>
          </w:p>
          <w:p w14:paraId="6F244B13" w14:textId="73AE1179" w:rsidR="003778B4" w:rsidRPr="00067557" w:rsidRDefault="001E0F26" w:rsidP="00900425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color w:val="000000"/>
                <w:lang w:val="ro-RO"/>
              </w:rPr>
            </w:pPr>
            <w:r w:rsidRPr="00067557">
              <w:rPr>
                <w:rFonts w:ascii="Times New Roman" w:eastAsia="Calibri" w:hAnsi="Times New Roman"/>
                <w:color w:val="000000"/>
                <w:lang w:val="ro-RO"/>
              </w:rPr>
              <w:t xml:space="preserve">Prestatorul trebuie să respecte cerinţele legale de securitate şi sănătate în muncă respectiv de protecţie a mediului prevăzute de legislaţia în vigoare aplicabilă, fiind direct responsabil de consecinţele nerespectării acestei legislaţii (se va completea Formularul </w:t>
            </w:r>
            <w:r w:rsidRPr="00067557">
              <w:rPr>
                <w:rFonts w:ascii="Times New Roman" w:eastAsia="Calibri" w:hAnsi="Times New Roman"/>
                <w:b/>
                <w:color w:val="000000"/>
                <w:lang w:val="ro-RO"/>
              </w:rPr>
              <w:t>DECLARATIE PRIVIND SĂNATATEA ȘI SECURITATEA ÎN MUNCĂ</w:t>
            </w:r>
            <w:r w:rsidRPr="00067557">
              <w:rPr>
                <w:rFonts w:ascii="Times New Roman" w:eastAsia="Calibri" w:hAnsi="Times New Roman"/>
                <w:color w:val="000000"/>
                <w:lang w:val="ro-RO"/>
              </w:rPr>
              <w:t>)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752455F7" w14:textId="7CD8FAB0" w:rsidR="001E0F26" w:rsidRPr="00067557" w:rsidRDefault="001E0F26" w:rsidP="0090042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067557">
              <w:rPr>
                <w:rFonts w:ascii="Times New Roman" w:hAnsi="Times New Roman"/>
                <w:i/>
                <w:iCs/>
                <w:caps/>
                <w:szCs w:val="20"/>
              </w:rPr>
              <w:t>Se va completa de catre ofertant CUM respecta cerințele</w:t>
            </w:r>
          </w:p>
          <w:p w14:paraId="0E02DE91" w14:textId="77777777" w:rsidR="001E0F26" w:rsidRPr="00067557" w:rsidRDefault="001E0F26" w:rsidP="0090042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55E75690" w14:textId="1F2121A4" w:rsidR="003778B4" w:rsidRPr="00067557" w:rsidRDefault="001E0F26" w:rsidP="0090042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067557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.............................................</w:t>
            </w:r>
          </w:p>
        </w:tc>
      </w:tr>
      <w:tr w:rsidR="00B04950" w:rsidRPr="00067557" w14:paraId="7FA4E760" w14:textId="77777777" w:rsidTr="00900425">
        <w:trPr>
          <w:trHeight w:val="710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095350C6" w14:textId="77777777" w:rsidR="00461CF8" w:rsidRPr="00067557" w:rsidRDefault="00461CF8" w:rsidP="00900425">
            <w:pPr>
              <w:suppressAutoHyphens/>
              <w:rPr>
                <w:rFonts w:ascii="Times New Roman" w:hAnsi="Times New Roman"/>
                <w:b/>
                <w:kern w:val="3"/>
                <w:lang w:val="ro-RO" w:eastAsia="zh-CN"/>
              </w:rPr>
            </w:pPr>
            <w:r w:rsidRPr="00067557">
              <w:rPr>
                <w:rFonts w:ascii="Times New Roman" w:hAnsi="Times New Roman"/>
                <w:b/>
                <w:kern w:val="3"/>
                <w:lang w:val="ro-RO" w:eastAsia="zh-CN"/>
              </w:rPr>
              <w:t>VALABILITATEA OFERTEI</w:t>
            </w:r>
          </w:p>
          <w:p w14:paraId="3DD89D18" w14:textId="0536F7AE" w:rsidR="00B04950" w:rsidRPr="00067557" w:rsidRDefault="00E0679D" w:rsidP="00900425">
            <w:pPr>
              <w:suppressAutoHyphens/>
              <w:jc w:val="both"/>
              <w:rPr>
                <w:rFonts w:ascii="Times New Roman" w:hAnsi="Times New Roman"/>
                <w:kern w:val="3"/>
                <w:lang w:val="ro-RO" w:eastAsia="zh-CN"/>
              </w:rPr>
            </w:pPr>
            <w:r w:rsidRPr="00067557">
              <w:rPr>
                <w:rFonts w:ascii="Times New Roman" w:hAnsi="Times New Roman"/>
                <w:kern w:val="3"/>
                <w:lang w:val="ro-RO" w:eastAsia="zh-CN"/>
              </w:rPr>
              <w:t>Oferta va fi valabilă pe o perioadă de minim 30 de zile de la data limită pentru depunerea ofertelor comunicată de Autoritatea contractantă în Invitația de participare.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8499ED1" w14:textId="7B314C44" w:rsidR="001E0F26" w:rsidRPr="00067557" w:rsidRDefault="001E0F26" w:rsidP="0090042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067557">
              <w:rPr>
                <w:rFonts w:ascii="Times New Roman" w:hAnsi="Times New Roman"/>
                <w:i/>
                <w:iCs/>
                <w:caps/>
                <w:szCs w:val="20"/>
              </w:rPr>
              <w:t>Se va completa de catre ofertant CUM respecta cerințele</w:t>
            </w:r>
          </w:p>
          <w:p w14:paraId="0B5E7CDD" w14:textId="77777777" w:rsidR="001E0F26" w:rsidRPr="00067557" w:rsidRDefault="001E0F26" w:rsidP="0090042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3A0F7FC1" w14:textId="42E8E1F5" w:rsidR="00B04950" w:rsidRPr="00067557" w:rsidRDefault="001E0F26" w:rsidP="0090042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067557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.............................................</w:t>
            </w:r>
          </w:p>
        </w:tc>
      </w:tr>
    </w:tbl>
    <w:p w14:paraId="2013733F" w14:textId="77777777" w:rsidR="00384C0B" w:rsidRPr="00297F03" w:rsidRDefault="00384C0B" w:rsidP="00C831AD">
      <w:pPr>
        <w:rPr>
          <w:rFonts w:ascii="Arial Narrow" w:hAnsi="Arial Narrow"/>
          <w:sz w:val="24"/>
          <w:szCs w:val="24"/>
        </w:rPr>
      </w:pPr>
    </w:p>
    <w:p w14:paraId="17C910FF" w14:textId="77777777" w:rsidR="00CD3BF8" w:rsidRPr="00F85B7B" w:rsidRDefault="00CD3BF8" w:rsidP="00E0679D">
      <w:pPr>
        <w:spacing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79DCF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C3876D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D33A10C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00B610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3AE0D03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273615D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0EFBD2E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83967C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D4EFD8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A603140" w14:textId="77777777" w:rsidR="00F02B3E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2010942B" w14:textId="77777777" w:rsidR="00E0679D" w:rsidRDefault="00E0679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78D4F111" w14:textId="77777777" w:rsidR="00900425" w:rsidRDefault="00900425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1A1E738" w14:textId="77777777" w:rsidR="00900425" w:rsidRDefault="00900425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024B334" w14:textId="77777777" w:rsidR="00900425" w:rsidRDefault="00900425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6C97626" w14:textId="77777777" w:rsidR="00900425" w:rsidRDefault="00900425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6383104" w14:textId="77777777" w:rsidR="00900425" w:rsidRDefault="00900425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E212ED8" w14:textId="77777777" w:rsidR="00900425" w:rsidRDefault="00900425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BD8C75A" w14:textId="77777777" w:rsidR="00900425" w:rsidRDefault="00900425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CD25F3C" w14:textId="77777777" w:rsidR="00900425" w:rsidRDefault="00900425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3FD1D90" w14:textId="77777777" w:rsidR="00900425" w:rsidRDefault="00900425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00CDD2B" w14:textId="5D9C65E0" w:rsidR="00557393" w:rsidRPr="00295786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4</w:t>
      </w:r>
    </w:p>
    <w:p w14:paraId="288D7285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556F1F1F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2309DB0E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4C25660D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51C8E2E1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2B4A9A2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07DC61CE" w14:textId="77777777" w:rsidR="00557393" w:rsidRPr="00F85B7B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  <w:lang w:val="en-US"/>
        </w:rPr>
      </w:pP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Subsemnatul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,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...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........................ (nume și prenume), reprezentant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mputernicit al ………………………..</w:t>
      </w:r>
      <w:r w:rsidRPr="00F85B7B" w:rsidDel="007C1DA6">
        <w:rPr>
          <w:rFonts w:ascii="Arial Narrow" w:hAnsi="Arial Narrow"/>
          <w:i/>
          <w:noProof/>
          <w:sz w:val="24"/>
          <w:szCs w:val="24"/>
          <w:lang w:val="en-US"/>
        </w:rPr>
        <w:t xml:space="preserve"> 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(denumirea operatorului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prestez </w:t>
      </w:r>
      <w:r w:rsidR="00B00BC1">
        <w:rPr>
          <w:rFonts w:ascii="Arial Narrow" w:hAnsi="Arial Narrow"/>
          <w:i/>
          <w:sz w:val="24"/>
          <w:szCs w:val="24"/>
          <w:lang w:val="pt-BR"/>
        </w:rPr>
        <w:t>.............................</w:t>
      </w:r>
      <w:r w:rsidRPr="00F85B7B">
        <w:rPr>
          <w:rFonts w:ascii="Arial Narrow" w:eastAsia="Calibri" w:hAnsi="Arial Narrow"/>
          <w:sz w:val="24"/>
          <w:szCs w:val="24"/>
          <w:lang w:val="en-US"/>
        </w:rPr>
        <w:t xml:space="preserve"> 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pe parcursul îndeplinirii contractului,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 conformitate cu regulile o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nia.</w:t>
      </w:r>
    </w:p>
    <w:p w14:paraId="2CA0C6EC" w14:textId="77777777" w:rsidR="00557393" w:rsidRPr="00295786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D</w:t>
      </w:r>
      <w:r w:rsidR="00EE1476">
        <w:rPr>
          <w:rFonts w:ascii="Arial Narrow" w:hAnsi="Arial Narrow"/>
          <w:i/>
          <w:noProof/>
          <w:sz w:val="24"/>
          <w:szCs w:val="24"/>
        </w:rPr>
        <w:t>e asemenea, declar pe propria răspundere că</w:t>
      </w:r>
      <w:r w:rsidRPr="00295786">
        <w:rPr>
          <w:rFonts w:ascii="Arial Narrow" w:hAnsi="Arial Narrow"/>
          <w:i/>
          <w:noProof/>
          <w:sz w:val="24"/>
          <w:szCs w:val="24"/>
        </w:rPr>
        <w:t xml:space="preserve"> la </w:t>
      </w:r>
      <w:r w:rsidR="00EE1476">
        <w:rPr>
          <w:rFonts w:ascii="Arial Narrow" w:hAnsi="Arial Narrow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295786">
        <w:rPr>
          <w:rFonts w:ascii="Arial Narrow" w:hAnsi="Arial Narrow"/>
          <w:i/>
          <w:noProof/>
          <w:sz w:val="24"/>
          <w:szCs w:val="24"/>
        </w:rPr>
        <w:t>ii.</w:t>
      </w:r>
    </w:p>
    <w:p w14:paraId="2EFC1038" w14:textId="77777777" w:rsidR="00557393" w:rsidRPr="00295786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</w:rPr>
      </w:pPr>
      <w:proofErr w:type="spellStart"/>
      <w:r>
        <w:rPr>
          <w:rFonts w:ascii="Arial Narrow" w:hAnsi="Arial Narrow"/>
          <w:i/>
          <w:sz w:val="24"/>
          <w:szCs w:val="24"/>
        </w:rPr>
        <w:t>Totodată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i/>
          <w:sz w:val="24"/>
          <w:szCs w:val="24"/>
        </w:rPr>
        <w:t>declar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i/>
          <w:sz w:val="24"/>
          <w:szCs w:val="24"/>
        </w:rPr>
        <w:t>că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am </w:t>
      </w:r>
      <w:proofErr w:type="spellStart"/>
      <w:r>
        <w:rPr>
          <w:rFonts w:ascii="Arial Narrow" w:hAnsi="Arial Narrow"/>
          <w:i/>
          <w:sz w:val="24"/>
          <w:szCs w:val="24"/>
        </w:rPr>
        <w:t>luat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i/>
          <w:sz w:val="24"/>
          <w:szCs w:val="24"/>
        </w:rPr>
        <w:t>cunoştinţă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prevederile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art 326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Falsul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 » din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Codul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Penal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referitor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necore</w:t>
      </w:r>
      <w:r w:rsidR="00EF7D0D">
        <w:rPr>
          <w:rFonts w:ascii="Arial Narrow" w:hAnsi="Arial Narrow"/>
          <w:i/>
          <w:sz w:val="24"/>
          <w:szCs w:val="24"/>
        </w:rPr>
        <w:t>spunzătoare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="00EF7D0D">
        <w:rPr>
          <w:rFonts w:ascii="Arial Narrow" w:hAnsi="Arial Narrow"/>
          <w:i/>
          <w:sz w:val="24"/>
          <w:szCs w:val="24"/>
        </w:rPr>
        <w:t>a</w:t>
      </w:r>
      <w:proofErr w:type="gram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adevărului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făcută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unui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organ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instituţii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stat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unităţi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vederea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juridice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sine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atunci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când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potrivit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legii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împrejurărilor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făcuta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serveşte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acelei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se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pedepseşte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închisoare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la 3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luni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2 ani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amenda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> »</w:t>
      </w:r>
    </w:p>
    <w:p w14:paraId="17070EEF" w14:textId="77777777" w:rsidR="00557393" w:rsidRPr="00295786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</w:p>
    <w:p w14:paraId="04D4B175" w14:textId="77777777" w:rsidR="00557393" w:rsidRPr="00F85B7B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6EA885A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1D5C8C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B7435E9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444F75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D0F02A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7E9A39E5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DAC00B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AA3AC44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414936F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68BDED" w14:textId="77777777" w:rsidR="00557393" w:rsidRPr="00295786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614AF434" w14:textId="77777777" w:rsidR="00557393" w:rsidRPr="00295786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13875732" w14:textId="77777777" w:rsidR="00557393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28C6A5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37A1020" w14:textId="77777777" w:rsidR="001E0F26" w:rsidRDefault="001E0F26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F522EEE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22EABC7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F1787DC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9189516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F7955A4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8C04960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89A34C3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94DF407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58AEFF2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6CECBB7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106B6BC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CDC67A7" w14:textId="34E1DEE6" w:rsidR="00282757" w:rsidRDefault="00282757" w:rsidP="00282757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t>FORMULARUL nr.</w:t>
      </w:r>
      <w:r>
        <w:rPr>
          <w:rFonts w:ascii="Arial Narrow" w:hAnsi="Arial Narrow"/>
          <w:b/>
          <w:i/>
          <w:noProof/>
          <w:sz w:val="24"/>
          <w:szCs w:val="24"/>
        </w:rPr>
        <w:t xml:space="preserve"> 5</w:t>
      </w:r>
    </w:p>
    <w:p w14:paraId="3E815818" w14:textId="77777777" w:rsidR="00282757" w:rsidRPr="00295786" w:rsidRDefault="00282757" w:rsidP="00282757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31D762D" w14:textId="77777777" w:rsidR="00282757" w:rsidRPr="00240171" w:rsidRDefault="00282757" w:rsidP="00282757">
      <w:pPr>
        <w:jc w:val="center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14:paraId="1C4B4D94" w14:textId="77777777" w:rsidR="00282757" w:rsidRPr="00240171" w:rsidRDefault="00282757" w:rsidP="00282757">
      <w:pPr>
        <w:jc w:val="center"/>
        <w:rPr>
          <w:rFonts w:ascii="Times New Roman" w:hAnsi="Times New Roman"/>
          <w:sz w:val="24"/>
          <w:szCs w:val="24"/>
        </w:rPr>
      </w:pPr>
      <w:r w:rsidRPr="00240171">
        <w:rPr>
          <w:rFonts w:ascii="Times New Roman" w:hAnsi="Times New Roman"/>
          <w:b/>
          <w:bCs/>
          <w:sz w:val="24"/>
          <w:szCs w:val="24"/>
        </w:rPr>
        <w:t>DECLARAȚIE</w:t>
      </w:r>
    </w:p>
    <w:p w14:paraId="0FEBE736" w14:textId="77777777" w:rsidR="00282757" w:rsidRPr="00240171" w:rsidRDefault="00282757" w:rsidP="00282757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240171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/>
          <w:bCs/>
          <w:sz w:val="24"/>
          <w:szCs w:val="24"/>
        </w:rPr>
        <w:t>privind</w:t>
      </w:r>
      <w:proofErr w:type="spellEnd"/>
      <w:r w:rsidRPr="00240171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/>
          <w:bCs/>
          <w:sz w:val="24"/>
          <w:szCs w:val="24"/>
        </w:rPr>
        <w:t>conflictul</w:t>
      </w:r>
      <w:proofErr w:type="spellEnd"/>
      <w:r w:rsidRPr="00240171">
        <w:rPr>
          <w:rFonts w:ascii="Times New Roman" w:hAnsi="Times New Roman"/>
          <w:b/>
          <w:bCs/>
          <w:sz w:val="24"/>
          <w:szCs w:val="24"/>
        </w:rPr>
        <w:t xml:space="preserve"> de </w:t>
      </w:r>
      <w:proofErr w:type="spellStart"/>
      <w:r w:rsidRPr="00240171">
        <w:rPr>
          <w:rFonts w:ascii="Times New Roman" w:hAnsi="Times New Roman"/>
          <w:b/>
          <w:bCs/>
          <w:sz w:val="24"/>
          <w:szCs w:val="24"/>
        </w:rPr>
        <w:t>interese</w:t>
      </w:r>
      <w:proofErr w:type="spellEnd"/>
    </w:p>
    <w:p w14:paraId="6811AED3" w14:textId="77777777" w:rsidR="00282757" w:rsidRPr="00240171" w:rsidRDefault="00282757" w:rsidP="00282757">
      <w:pPr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240171">
        <w:rPr>
          <w:rFonts w:ascii="Times New Roman" w:hAnsi="Times New Roman"/>
          <w:b/>
          <w:sz w:val="24"/>
          <w:szCs w:val="24"/>
        </w:rPr>
        <w:t>pentru</w:t>
      </w:r>
      <w:proofErr w:type="spellEnd"/>
      <w:r w:rsidRPr="00240171">
        <w:rPr>
          <w:rFonts w:ascii="Times New Roman" w:hAnsi="Times New Roman"/>
          <w:b/>
          <w:iCs/>
          <w:sz w:val="24"/>
          <w:szCs w:val="24"/>
          <w:lang w:eastAsia="ro-RO"/>
        </w:rPr>
        <w:t xml:space="preserve"> </w:t>
      </w:r>
      <w:proofErr w:type="spellStart"/>
      <w:r w:rsidRPr="00240171">
        <w:rPr>
          <w:rFonts w:ascii="Times New Roman" w:hAnsi="Times New Roman"/>
          <w:b/>
          <w:iCs/>
          <w:sz w:val="24"/>
          <w:szCs w:val="24"/>
          <w:lang w:eastAsia="ro-RO"/>
        </w:rPr>
        <w:t>ofertanţi</w:t>
      </w:r>
      <w:proofErr w:type="spellEnd"/>
      <w:r w:rsidRPr="00240171">
        <w:rPr>
          <w:rFonts w:ascii="Times New Roman" w:hAnsi="Times New Roman"/>
          <w:b/>
          <w:iCs/>
          <w:sz w:val="24"/>
          <w:szCs w:val="24"/>
          <w:lang w:eastAsia="ro-RO"/>
        </w:rPr>
        <w:t xml:space="preserve">/ </w:t>
      </w:r>
      <w:proofErr w:type="spellStart"/>
      <w:r w:rsidRPr="00240171">
        <w:rPr>
          <w:rFonts w:ascii="Times New Roman" w:hAnsi="Times New Roman"/>
          <w:b/>
          <w:iCs/>
          <w:sz w:val="24"/>
          <w:szCs w:val="24"/>
          <w:lang w:eastAsia="ro-RO"/>
        </w:rPr>
        <w:t>ofertanţi</w:t>
      </w:r>
      <w:proofErr w:type="spellEnd"/>
      <w:r w:rsidRPr="00240171">
        <w:rPr>
          <w:rFonts w:ascii="Times New Roman" w:hAnsi="Times New Roman"/>
          <w:b/>
          <w:iCs/>
          <w:sz w:val="24"/>
          <w:szCs w:val="24"/>
          <w:lang w:eastAsia="ro-RO"/>
        </w:rPr>
        <w:t xml:space="preserve"> </w:t>
      </w:r>
      <w:proofErr w:type="spellStart"/>
      <w:r w:rsidRPr="00240171">
        <w:rPr>
          <w:rFonts w:ascii="Times New Roman" w:hAnsi="Times New Roman"/>
          <w:b/>
          <w:iCs/>
          <w:sz w:val="24"/>
          <w:szCs w:val="24"/>
          <w:lang w:eastAsia="ro-RO"/>
        </w:rPr>
        <w:t>asociaţi</w:t>
      </w:r>
      <w:proofErr w:type="spellEnd"/>
      <w:r w:rsidRPr="00240171">
        <w:rPr>
          <w:rFonts w:ascii="Times New Roman" w:hAnsi="Times New Roman"/>
          <w:b/>
          <w:iCs/>
          <w:sz w:val="24"/>
          <w:szCs w:val="24"/>
          <w:lang w:eastAsia="ro-RO"/>
        </w:rPr>
        <w:t xml:space="preserve">/ </w:t>
      </w:r>
      <w:proofErr w:type="spellStart"/>
      <w:r w:rsidRPr="00240171">
        <w:rPr>
          <w:rFonts w:ascii="Times New Roman" w:hAnsi="Times New Roman"/>
          <w:b/>
          <w:iCs/>
          <w:sz w:val="24"/>
          <w:szCs w:val="24"/>
          <w:lang w:eastAsia="ro-RO"/>
        </w:rPr>
        <w:t>subcontractanţi</w:t>
      </w:r>
      <w:proofErr w:type="spellEnd"/>
      <w:r w:rsidRPr="00240171">
        <w:rPr>
          <w:rFonts w:ascii="Times New Roman" w:hAnsi="Times New Roman"/>
          <w:b/>
          <w:iCs/>
          <w:sz w:val="24"/>
          <w:szCs w:val="24"/>
          <w:lang w:eastAsia="ro-RO"/>
        </w:rPr>
        <w:t>/</w:t>
      </w:r>
      <w:proofErr w:type="spellStart"/>
      <w:r w:rsidRPr="00240171">
        <w:rPr>
          <w:rFonts w:ascii="Times New Roman" w:hAnsi="Times New Roman"/>
          <w:b/>
          <w:iCs/>
          <w:sz w:val="24"/>
          <w:szCs w:val="24"/>
          <w:lang w:eastAsia="ro-RO"/>
        </w:rPr>
        <w:t>terţi</w:t>
      </w:r>
      <w:proofErr w:type="spellEnd"/>
      <w:r w:rsidRPr="00240171">
        <w:rPr>
          <w:rFonts w:ascii="Times New Roman" w:hAnsi="Times New Roman"/>
          <w:b/>
          <w:iCs/>
          <w:sz w:val="24"/>
          <w:szCs w:val="24"/>
          <w:lang w:eastAsia="ro-RO"/>
        </w:rPr>
        <w:t xml:space="preserve"> </w:t>
      </w:r>
      <w:proofErr w:type="spellStart"/>
      <w:r w:rsidRPr="00240171">
        <w:rPr>
          <w:rFonts w:ascii="Times New Roman" w:hAnsi="Times New Roman"/>
          <w:b/>
          <w:iCs/>
          <w:sz w:val="24"/>
          <w:szCs w:val="24"/>
          <w:lang w:eastAsia="ro-RO"/>
        </w:rPr>
        <w:t>susţinători</w:t>
      </w:r>
      <w:proofErr w:type="spellEnd"/>
    </w:p>
    <w:p w14:paraId="096CB4F0" w14:textId="77777777" w:rsidR="00282757" w:rsidRPr="00240171" w:rsidRDefault="00282757" w:rsidP="0028275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240171">
        <w:rPr>
          <w:rFonts w:ascii="Times New Roman" w:hAnsi="Times New Roman"/>
          <w:sz w:val="24"/>
          <w:szCs w:val="24"/>
        </w:rPr>
        <w:t>Subsemnatul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,_______________________________ </w:t>
      </w:r>
      <w:r w:rsidRPr="00240171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240171">
        <w:rPr>
          <w:rFonts w:ascii="Times New Roman" w:hAnsi="Times New Roman"/>
          <w:i/>
          <w:sz w:val="24"/>
          <w:szCs w:val="24"/>
        </w:rPr>
        <w:t>nume</w:t>
      </w:r>
      <w:proofErr w:type="spellEnd"/>
      <w:r w:rsidRPr="0024017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i/>
          <w:sz w:val="24"/>
          <w:szCs w:val="24"/>
        </w:rPr>
        <w:t>și</w:t>
      </w:r>
      <w:proofErr w:type="spellEnd"/>
      <w:r w:rsidRPr="0024017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i/>
          <w:sz w:val="24"/>
          <w:szCs w:val="24"/>
        </w:rPr>
        <w:t>prenume</w:t>
      </w:r>
      <w:proofErr w:type="spellEnd"/>
      <w:r w:rsidRPr="00240171">
        <w:rPr>
          <w:rFonts w:ascii="Times New Roman" w:hAnsi="Times New Roman"/>
          <w:i/>
          <w:sz w:val="24"/>
          <w:szCs w:val="24"/>
        </w:rPr>
        <w:t>),</w:t>
      </w:r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reprezentant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legal </w:t>
      </w:r>
      <w:proofErr w:type="spellStart"/>
      <w:r w:rsidRPr="00240171">
        <w:rPr>
          <w:rFonts w:ascii="Times New Roman" w:hAnsi="Times New Roman"/>
          <w:sz w:val="24"/>
          <w:szCs w:val="24"/>
        </w:rPr>
        <w:t>autorizat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al______________________________________________</w:t>
      </w:r>
      <w:r w:rsidRPr="00240171">
        <w:rPr>
          <w:rFonts w:ascii="Times New Roman" w:hAnsi="Times New Roman"/>
          <w:i/>
          <w:sz w:val="24"/>
          <w:szCs w:val="24"/>
        </w:rPr>
        <w:t xml:space="preserve">(denumirea/numele </w:t>
      </w:r>
      <w:proofErr w:type="spellStart"/>
      <w:r w:rsidRPr="00240171">
        <w:rPr>
          <w:rFonts w:ascii="Times New Roman" w:hAnsi="Times New Roman"/>
          <w:i/>
          <w:sz w:val="24"/>
          <w:szCs w:val="24"/>
        </w:rPr>
        <w:t>şi</w:t>
      </w:r>
      <w:proofErr w:type="spellEnd"/>
      <w:r w:rsidRPr="0024017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i/>
          <w:sz w:val="24"/>
          <w:szCs w:val="24"/>
        </w:rPr>
        <w:t>sediul</w:t>
      </w:r>
      <w:proofErr w:type="spellEnd"/>
      <w:r w:rsidRPr="00240171">
        <w:rPr>
          <w:rFonts w:ascii="Times New Roman" w:hAnsi="Times New Roman"/>
          <w:i/>
          <w:sz w:val="24"/>
          <w:szCs w:val="24"/>
        </w:rPr>
        <w:t>/</w:t>
      </w:r>
      <w:proofErr w:type="spellStart"/>
      <w:r w:rsidRPr="00240171">
        <w:rPr>
          <w:rFonts w:ascii="Times New Roman" w:hAnsi="Times New Roman"/>
          <w:i/>
          <w:sz w:val="24"/>
          <w:szCs w:val="24"/>
        </w:rPr>
        <w:t>adresa</w:t>
      </w:r>
      <w:proofErr w:type="spellEnd"/>
      <w:r w:rsidRPr="0024017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i/>
          <w:sz w:val="24"/>
          <w:szCs w:val="24"/>
        </w:rPr>
        <w:t>ofertantului</w:t>
      </w:r>
      <w:proofErr w:type="spellEnd"/>
      <w:r w:rsidRPr="00240171">
        <w:rPr>
          <w:rFonts w:ascii="Times New Roman" w:hAnsi="Times New Roman"/>
          <w:i/>
          <w:sz w:val="24"/>
          <w:szCs w:val="24"/>
        </w:rPr>
        <w:t>)</w:t>
      </w:r>
      <w:r w:rsidRPr="0024017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40171">
        <w:rPr>
          <w:rFonts w:ascii="Times New Roman" w:hAnsi="Times New Roman"/>
          <w:sz w:val="24"/>
          <w:szCs w:val="24"/>
        </w:rPr>
        <w:t>în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calitate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240171">
        <w:rPr>
          <w:rFonts w:ascii="Times New Roman" w:hAnsi="Times New Roman"/>
          <w:sz w:val="24"/>
          <w:szCs w:val="24"/>
        </w:rPr>
        <w:t>ofertant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240171">
        <w:rPr>
          <w:rFonts w:ascii="Times New Roman" w:hAnsi="Times New Roman"/>
          <w:sz w:val="24"/>
          <w:szCs w:val="24"/>
        </w:rPr>
        <w:t>ofertant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asociat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240171">
        <w:rPr>
          <w:rFonts w:ascii="Times New Roman" w:hAnsi="Times New Roman"/>
          <w:sz w:val="24"/>
          <w:szCs w:val="24"/>
        </w:rPr>
        <w:t>subcontractant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240171">
        <w:rPr>
          <w:rFonts w:ascii="Times New Roman" w:hAnsi="Times New Roman"/>
          <w:sz w:val="24"/>
          <w:szCs w:val="24"/>
        </w:rPr>
        <w:t>terţ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susţinător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Pr="00240171">
        <w:rPr>
          <w:rFonts w:ascii="Times New Roman" w:hAnsi="Times New Roman"/>
          <w:sz w:val="24"/>
          <w:szCs w:val="24"/>
        </w:rPr>
        <w:t>după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caz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), la </w:t>
      </w:r>
      <w:proofErr w:type="spellStart"/>
      <w:r w:rsidRPr="00240171">
        <w:rPr>
          <w:rFonts w:ascii="Times New Roman" w:hAnsi="Times New Roman"/>
          <w:sz w:val="24"/>
          <w:szCs w:val="24"/>
        </w:rPr>
        <w:t>procedura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240171">
        <w:rPr>
          <w:rFonts w:ascii="Times New Roman" w:hAnsi="Times New Roman"/>
          <w:sz w:val="24"/>
          <w:szCs w:val="24"/>
        </w:rPr>
        <w:t>atribuire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240171">
        <w:rPr>
          <w:rFonts w:ascii="Times New Roman" w:hAnsi="Times New Roman"/>
          <w:sz w:val="24"/>
          <w:szCs w:val="24"/>
        </w:rPr>
        <w:t>contractului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240171">
        <w:rPr>
          <w:rFonts w:ascii="Times New Roman" w:hAnsi="Times New Roman"/>
          <w:sz w:val="24"/>
          <w:szCs w:val="24"/>
        </w:rPr>
        <w:t>achiziţie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publică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având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ca </w:t>
      </w:r>
      <w:proofErr w:type="spellStart"/>
      <w:r w:rsidRPr="00240171">
        <w:rPr>
          <w:rFonts w:ascii="Times New Roman" w:hAnsi="Times New Roman"/>
          <w:sz w:val="24"/>
          <w:szCs w:val="24"/>
        </w:rPr>
        <w:t>obiect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r w:rsidRPr="00240171">
        <w:rPr>
          <w:rFonts w:ascii="Times New Roman" w:hAnsi="Times New Roman"/>
          <w:sz w:val="24"/>
          <w:szCs w:val="24"/>
          <w:lang w:eastAsia="ro-RO"/>
        </w:rPr>
        <w:t>…………………………..…………………………………………………….</w:t>
      </w:r>
      <w:r w:rsidRPr="00240171">
        <w:rPr>
          <w:rFonts w:ascii="Times New Roman" w:hAnsi="Times New Roman"/>
          <w:b/>
          <w:sz w:val="24"/>
          <w:szCs w:val="24"/>
          <w:lang w:eastAsia="ro-RO"/>
        </w:rPr>
        <w:t xml:space="preserve"> </w:t>
      </w:r>
      <w:r w:rsidRPr="00240171">
        <w:rPr>
          <w:rFonts w:ascii="Times New Roman" w:hAnsi="Times New Roman"/>
          <w:sz w:val="24"/>
          <w:szCs w:val="24"/>
        </w:rPr>
        <w:t>la data de .................. (zi/</w:t>
      </w:r>
      <w:proofErr w:type="spellStart"/>
      <w:r w:rsidRPr="00240171">
        <w:rPr>
          <w:rFonts w:ascii="Times New Roman" w:hAnsi="Times New Roman"/>
          <w:sz w:val="24"/>
          <w:szCs w:val="24"/>
        </w:rPr>
        <w:t>lună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/an), </w:t>
      </w:r>
      <w:proofErr w:type="spellStart"/>
      <w:r w:rsidRPr="00240171">
        <w:rPr>
          <w:rFonts w:ascii="Times New Roman" w:hAnsi="Times New Roman"/>
          <w:sz w:val="24"/>
          <w:szCs w:val="24"/>
        </w:rPr>
        <w:t>organizată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de ………………………………………………………………, </w:t>
      </w:r>
      <w:proofErr w:type="spellStart"/>
      <w:r w:rsidRPr="00240171">
        <w:rPr>
          <w:rFonts w:ascii="Times New Roman" w:hAnsi="Times New Roman"/>
          <w:iCs/>
          <w:sz w:val="24"/>
          <w:szCs w:val="24"/>
        </w:rPr>
        <w:t>declar</w:t>
      </w:r>
      <w:proofErr w:type="spellEnd"/>
      <w:r w:rsidRPr="00240171">
        <w:rPr>
          <w:rFonts w:ascii="Times New Roman" w:hAnsi="Times New Roman"/>
          <w:iCs/>
          <w:sz w:val="24"/>
          <w:szCs w:val="24"/>
        </w:rPr>
        <w:t xml:space="preserve"> pe </w:t>
      </w:r>
      <w:proofErr w:type="spellStart"/>
      <w:r w:rsidRPr="00240171">
        <w:rPr>
          <w:rFonts w:ascii="Times New Roman" w:hAnsi="Times New Roman"/>
          <w:iCs/>
          <w:sz w:val="24"/>
          <w:szCs w:val="24"/>
        </w:rPr>
        <w:t>proprie</w:t>
      </w:r>
      <w:proofErr w:type="spellEnd"/>
      <w:r w:rsidRPr="00240171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iCs/>
          <w:sz w:val="24"/>
          <w:szCs w:val="24"/>
        </w:rPr>
        <w:t>răspundere</w:t>
      </w:r>
      <w:proofErr w:type="spellEnd"/>
      <w:r w:rsidRPr="00240171">
        <w:rPr>
          <w:rFonts w:ascii="Times New Roman" w:hAnsi="Times New Roman"/>
          <w:iCs/>
          <w:sz w:val="24"/>
          <w:szCs w:val="24"/>
        </w:rPr>
        <w:t xml:space="preserve">, sub </w:t>
      </w:r>
      <w:proofErr w:type="spellStart"/>
      <w:r w:rsidRPr="00240171">
        <w:rPr>
          <w:rFonts w:ascii="Times New Roman" w:hAnsi="Times New Roman"/>
          <w:iCs/>
          <w:sz w:val="24"/>
          <w:szCs w:val="24"/>
        </w:rPr>
        <w:t>sancţiunea</w:t>
      </w:r>
      <w:proofErr w:type="spellEnd"/>
      <w:r w:rsidRPr="00240171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iCs/>
          <w:sz w:val="24"/>
          <w:szCs w:val="24"/>
        </w:rPr>
        <w:t>excluderii</w:t>
      </w:r>
      <w:proofErr w:type="spellEnd"/>
      <w:r w:rsidRPr="00240171">
        <w:rPr>
          <w:rFonts w:ascii="Times New Roman" w:hAnsi="Times New Roman"/>
          <w:iCs/>
          <w:sz w:val="24"/>
          <w:szCs w:val="24"/>
        </w:rPr>
        <w:t xml:space="preserve"> din </w:t>
      </w:r>
      <w:proofErr w:type="spellStart"/>
      <w:r w:rsidRPr="00240171">
        <w:rPr>
          <w:rFonts w:ascii="Times New Roman" w:hAnsi="Times New Roman"/>
          <w:iCs/>
          <w:sz w:val="24"/>
          <w:szCs w:val="24"/>
        </w:rPr>
        <w:t>procedură</w:t>
      </w:r>
      <w:proofErr w:type="spellEnd"/>
      <w:r w:rsidRPr="00240171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iCs/>
          <w:sz w:val="24"/>
          <w:szCs w:val="24"/>
        </w:rPr>
        <w:t>şi</w:t>
      </w:r>
      <w:proofErr w:type="spellEnd"/>
      <w:r w:rsidRPr="00240171">
        <w:rPr>
          <w:rFonts w:ascii="Times New Roman" w:hAnsi="Times New Roman"/>
          <w:iCs/>
          <w:sz w:val="24"/>
          <w:szCs w:val="24"/>
        </w:rPr>
        <w:t xml:space="preserve"> sub </w:t>
      </w:r>
      <w:proofErr w:type="spellStart"/>
      <w:r w:rsidRPr="00240171">
        <w:rPr>
          <w:rFonts w:ascii="Times New Roman" w:hAnsi="Times New Roman"/>
          <w:iCs/>
          <w:sz w:val="24"/>
          <w:szCs w:val="24"/>
        </w:rPr>
        <w:t>sancţiunile</w:t>
      </w:r>
      <w:proofErr w:type="spellEnd"/>
      <w:r w:rsidRPr="00240171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iCs/>
          <w:sz w:val="24"/>
          <w:szCs w:val="24"/>
        </w:rPr>
        <w:t>aplicate</w:t>
      </w:r>
      <w:proofErr w:type="spellEnd"/>
      <w:r w:rsidRPr="00240171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iCs/>
          <w:sz w:val="24"/>
          <w:szCs w:val="24"/>
        </w:rPr>
        <w:t>faptei</w:t>
      </w:r>
      <w:proofErr w:type="spellEnd"/>
      <w:r w:rsidRPr="00240171">
        <w:rPr>
          <w:rFonts w:ascii="Times New Roman" w:hAnsi="Times New Roman"/>
          <w:iCs/>
          <w:sz w:val="24"/>
          <w:szCs w:val="24"/>
        </w:rPr>
        <w:t xml:space="preserve"> de </w:t>
      </w:r>
      <w:proofErr w:type="spellStart"/>
      <w:r w:rsidRPr="00240171">
        <w:rPr>
          <w:rFonts w:ascii="Times New Roman" w:hAnsi="Times New Roman"/>
          <w:iCs/>
          <w:sz w:val="24"/>
          <w:szCs w:val="24"/>
        </w:rPr>
        <w:t>fals</w:t>
      </w:r>
      <w:proofErr w:type="spellEnd"/>
      <w:r w:rsidRPr="00240171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iCs/>
          <w:sz w:val="24"/>
          <w:szCs w:val="24"/>
        </w:rPr>
        <w:t>în</w:t>
      </w:r>
      <w:proofErr w:type="spellEnd"/>
      <w:r w:rsidRPr="00240171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iCs/>
          <w:sz w:val="24"/>
          <w:szCs w:val="24"/>
        </w:rPr>
        <w:t>acte</w:t>
      </w:r>
      <w:proofErr w:type="spellEnd"/>
      <w:r w:rsidRPr="00240171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iCs/>
          <w:sz w:val="24"/>
          <w:szCs w:val="24"/>
        </w:rPr>
        <w:t>publice</w:t>
      </w:r>
      <w:proofErr w:type="spellEnd"/>
      <w:r w:rsidRPr="00240171">
        <w:rPr>
          <w:rFonts w:ascii="Times New Roman" w:hAnsi="Times New Roman"/>
          <w:iCs/>
          <w:sz w:val="24"/>
          <w:szCs w:val="24"/>
        </w:rPr>
        <w:t xml:space="preserve">, </w:t>
      </w:r>
      <w:proofErr w:type="spellStart"/>
      <w:r w:rsidRPr="00240171">
        <w:rPr>
          <w:rFonts w:ascii="Times New Roman" w:hAnsi="Times New Roman"/>
          <w:iCs/>
          <w:sz w:val="24"/>
          <w:szCs w:val="24"/>
        </w:rPr>
        <w:t>că</w:t>
      </w:r>
      <w:proofErr w:type="spellEnd"/>
      <w:r w:rsidRPr="00240171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iCs/>
          <w:sz w:val="24"/>
          <w:szCs w:val="24"/>
        </w:rPr>
        <w:t>în</w:t>
      </w:r>
      <w:proofErr w:type="spellEnd"/>
      <w:r w:rsidRPr="00240171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iCs/>
          <w:sz w:val="24"/>
          <w:szCs w:val="24"/>
        </w:rPr>
        <w:t>calitate</w:t>
      </w:r>
      <w:proofErr w:type="spellEnd"/>
      <w:r w:rsidRPr="00240171">
        <w:rPr>
          <w:rFonts w:ascii="Times New Roman" w:hAnsi="Times New Roman"/>
          <w:iCs/>
          <w:sz w:val="24"/>
          <w:szCs w:val="24"/>
        </w:rPr>
        <w:t xml:space="preserve"> de participant la </w:t>
      </w:r>
      <w:proofErr w:type="spellStart"/>
      <w:r w:rsidRPr="00240171">
        <w:rPr>
          <w:rFonts w:ascii="Times New Roman" w:hAnsi="Times New Roman"/>
          <w:iCs/>
          <w:sz w:val="24"/>
          <w:szCs w:val="24"/>
        </w:rPr>
        <w:t>acestă</w:t>
      </w:r>
      <w:proofErr w:type="spellEnd"/>
      <w:r w:rsidRPr="00240171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iCs/>
          <w:sz w:val="24"/>
          <w:szCs w:val="24"/>
        </w:rPr>
        <w:t>procedură</w:t>
      </w:r>
      <w:proofErr w:type="spellEnd"/>
      <w:r w:rsidRPr="00240171">
        <w:rPr>
          <w:rFonts w:ascii="Times New Roman" w:hAnsi="Times New Roman"/>
          <w:iCs/>
          <w:sz w:val="24"/>
          <w:szCs w:val="24"/>
        </w:rPr>
        <w:t xml:space="preserve"> </w:t>
      </w:r>
      <w:r w:rsidRPr="00240171">
        <w:rPr>
          <w:rFonts w:ascii="Times New Roman" w:hAnsi="Times New Roman"/>
          <w:bCs/>
          <w:iCs/>
          <w:sz w:val="24"/>
          <w:szCs w:val="24"/>
        </w:rPr>
        <w:t xml:space="preserve">nu ne </w:t>
      </w:r>
      <w:proofErr w:type="spellStart"/>
      <w:r w:rsidRPr="00240171">
        <w:rPr>
          <w:rFonts w:ascii="Times New Roman" w:hAnsi="Times New Roman"/>
          <w:bCs/>
          <w:iCs/>
          <w:sz w:val="24"/>
          <w:szCs w:val="24"/>
        </w:rPr>
        <w:t>aflăm</w:t>
      </w:r>
      <w:proofErr w:type="spellEnd"/>
      <w:r w:rsidRPr="00240171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Cs/>
          <w:sz w:val="24"/>
          <w:szCs w:val="24"/>
        </w:rPr>
        <w:t>într</w:t>
      </w:r>
      <w:proofErr w:type="spellEnd"/>
      <w:r w:rsidRPr="00240171">
        <w:rPr>
          <w:rFonts w:ascii="Times New Roman" w:hAnsi="Times New Roman"/>
          <w:bCs/>
          <w:iCs/>
          <w:sz w:val="24"/>
          <w:szCs w:val="24"/>
        </w:rPr>
        <w:t xml:space="preserve">-o </w:t>
      </w:r>
      <w:proofErr w:type="spellStart"/>
      <w:r w:rsidRPr="00240171">
        <w:rPr>
          <w:rFonts w:ascii="Times New Roman" w:hAnsi="Times New Roman"/>
          <w:bCs/>
          <w:iCs/>
          <w:sz w:val="24"/>
          <w:szCs w:val="24"/>
        </w:rPr>
        <w:t>situație</w:t>
      </w:r>
      <w:proofErr w:type="spellEnd"/>
      <w:r w:rsidRPr="00240171">
        <w:rPr>
          <w:rFonts w:ascii="Times New Roman" w:hAnsi="Times New Roman"/>
          <w:bCs/>
          <w:iCs/>
          <w:sz w:val="24"/>
          <w:szCs w:val="24"/>
        </w:rPr>
        <w:t xml:space="preserve"> de conflict de </w:t>
      </w:r>
      <w:proofErr w:type="spellStart"/>
      <w:r w:rsidRPr="00240171">
        <w:rPr>
          <w:rFonts w:ascii="Times New Roman" w:hAnsi="Times New Roman"/>
          <w:bCs/>
          <w:iCs/>
          <w:sz w:val="24"/>
          <w:szCs w:val="24"/>
        </w:rPr>
        <w:t>interese</w:t>
      </w:r>
      <w:proofErr w:type="spellEnd"/>
      <w:r w:rsidRPr="00240171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Cs/>
          <w:sz w:val="24"/>
          <w:szCs w:val="24"/>
        </w:rPr>
        <w:t>în</w:t>
      </w:r>
      <w:proofErr w:type="spellEnd"/>
      <w:r w:rsidRPr="00240171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Cs/>
          <w:sz w:val="24"/>
          <w:szCs w:val="24"/>
        </w:rPr>
        <w:t>sensul</w:t>
      </w:r>
      <w:proofErr w:type="spellEnd"/>
      <w:r w:rsidRPr="00240171">
        <w:rPr>
          <w:rFonts w:ascii="Times New Roman" w:hAnsi="Times New Roman"/>
          <w:bCs/>
          <w:iCs/>
          <w:sz w:val="24"/>
          <w:szCs w:val="24"/>
        </w:rPr>
        <w:t xml:space="preserve"> art. 59 </w:t>
      </w:r>
      <w:proofErr w:type="spellStart"/>
      <w:r w:rsidRPr="00240171">
        <w:rPr>
          <w:rFonts w:ascii="Times New Roman" w:hAnsi="Times New Roman"/>
          <w:bCs/>
          <w:iCs/>
          <w:sz w:val="24"/>
          <w:szCs w:val="24"/>
        </w:rPr>
        <w:t>și</w:t>
      </w:r>
      <w:proofErr w:type="spellEnd"/>
      <w:r w:rsidRPr="00240171">
        <w:rPr>
          <w:rFonts w:ascii="Times New Roman" w:hAnsi="Times New Roman"/>
          <w:bCs/>
          <w:iCs/>
          <w:sz w:val="24"/>
          <w:szCs w:val="24"/>
        </w:rPr>
        <w:t xml:space="preserve"> art. 60 din </w:t>
      </w:r>
      <w:proofErr w:type="spellStart"/>
      <w:r w:rsidRPr="00240171">
        <w:rPr>
          <w:rFonts w:ascii="Times New Roman" w:hAnsi="Times New Roman"/>
          <w:bCs/>
          <w:iCs/>
          <w:sz w:val="24"/>
          <w:szCs w:val="24"/>
        </w:rPr>
        <w:t>Legea</w:t>
      </w:r>
      <w:proofErr w:type="spellEnd"/>
      <w:r w:rsidRPr="00240171">
        <w:rPr>
          <w:rFonts w:ascii="Times New Roman" w:hAnsi="Times New Roman"/>
          <w:bCs/>
          <w:iCs/>
          <w:sz w:val="24"/>
          <w:szCs w:val="24"/>
        </w:rPr>
        <w:t xml:space="preserve"> nr. 98/2016</w:t>
      </w:r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privind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achizițiile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publice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240171">
        <w:rPr>
          <w:rFonts w:ascii="Times New Roman" w:hAnsi="Times New Roman"/>
          <w:sz w:val="24"/>
          <w:szCs w:val="24"/>
        </w:rPr>
        <w:t>modificările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și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completările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ulterioare</w:t>
      </w:r>
      <w:proofErr w:type="spellEnd"/>
      <w:r w:rsidRPr="00240171">
        <w:rPr>
          <w:rFonts w:ascii="Times New Roman" w:hAnsi="Times New Roman"/>
          <w:sz w:val="24"/>
          <w:szCs w:val="24"/>
        </w:rPr>
        <w:t>.</w:t>
      </w:r>
    </w:p>
    <w:p w14:paraId="2A661E53" w14:textId="77777777" w:rsidR="00282757" w:rsidRPr="00240171" w:rsidRDefault="00282757" w:rsidP="00282757">
      <w:pPr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240171">
        <w:rPr>
          <w:rFonts w:ascii="Times New Roman" w:hAnsi="Times New Roman"/>
          <w:bCs/>
          <w:iCs/>
          <w:sz w:val="24"/>
          <w:szCs w:val="24"/>
        </w:rPr>
        <w:t>-</w:t>
      </w:r>
      <w:r w:rsidRPr="00240171">
        <w:rPr>
          <w:rFonts w:ascii="Times New Roman" w:hAnsi="Times New Roman"/>
          <w:bCs/>
          <w:i/>
          <w:iCs/>
          <w:sz w:val="24"/>
          <w:szCs w:val="24"/>
        </w:rPr>
        <w:tab/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situația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care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ofertantul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individual/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ofertantul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asociat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candidatul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subcontractantul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propus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terțul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susținător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are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drept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membri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cadrul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consiliului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administrație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organului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conducere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supervizare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și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are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acționari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ori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asociați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semnificativi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care sunt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soț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soție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rudă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afin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până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la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gradul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al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doilea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inclusiv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ori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care se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află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relații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comerciale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cu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cu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funcții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decizie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cadrul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Autorității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entității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contractante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al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furnizorului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servicii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achiziție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implicat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procedura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atribuire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>;</w:t>
      </w:r>
    </w:p>
    <w:p w14:paraId="2AA62667" w14:textId="77777777" w:rsidR="00282757" w:rsidRPr="00240171" w:rsidRDefault="00282757" w:rsidP="00282757">
      <w:pPr>
        <w:jc w:val="both"/>
        <w:rPr>
          <w:rFonts w:ascii="Times New Roman" w:hAnsi="Times New Roman"/>
          <w:bCs/>
          <w:iCs/>
          <w:sz w:val="24"/>
          <w:szCs w:val="24"/>
        </w:rPr>
      </w:pPr>
      <w:r w:rsidRPr="00240171">
        <w:rPr>
          <w:rFonts w:ascii="Times New Roman" w:hAnsi="Times New Roman"/>
          <w:bCs/>
          <w:i/>
          <w:iCs/>
          <w:sz w:val="24"/>
          <w:szCs w:val="24"/>
        </w:rPr>
        <w:t>-</w:t>
      </w:r>
      <w:r w:rsidRPr="00240171">
        <w:rPr>
          <w:rFonts w:ascii="Times New Roman" w:hAnsi="Times New Roman"/>
          <w:bCs/>
          <w:i/>
          <w:iCs/>
          <w:sz w:val="24"/>
          <w:szCs w:val="24"/>
        </w:rPr>
        <w:tab/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situația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care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ofertantul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candidatul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a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nominalizat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printre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principalele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desemnate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pentru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executarea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contractului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care sunt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soț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soție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rudă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afin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până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la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gradul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al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doilea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inclusiv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ori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care se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află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relații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comerciale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cu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cu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funcții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decizie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cadrul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Autorității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entității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contractante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al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furnizorului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servicii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achiziție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implicat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procedura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240171">
        <w:rPr>
          <w:rFonts w:ascii="Times New Roman" w:hAnsi="Times New Roman"/>
          <w:bCs/>
          <w:i/>
          <w:iCs/>
          <w:sz w:val="24"/>
          <w:szCs w:val="24"/>
        </w:rPr>
        <w:t>atribuire</w:t>
      </w:r>
      <w:proofErr w:type="spellEnd"/>
      <w:r w:rsidRPr="00240171">
        <w:rPr>
          <w:rFonts w:ascii="Times New Roman" w:hAnsi="Times New Roman"/>
          <w:bCs/>
          <w:i/>
          <w:iCs/>
          <w:sz w:val="24"/>
          <w:szCs w:val="24"/>
        </w:rPr>
        <w:t>.</w:t>
      </w:r>
    </w:p>
    <w:p w14:paraId="431C0580" w14:textId="77777777" w:rsidR="00282757" w:rsidRPr="00240171" w:rsidRDefault="00282757" w:rsidP="00282757">
      <w:pPr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40171">
        <w:rPr>
          <w:rFonts w:ascii="Times New Roman" w:hAnsi="Times New Roman"/>
          <w:sz w:val="24"/>
          <w:szCs w:val="24"/>
        </w:rPr>
        <w:t>Subsemnatul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declar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că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informaţiile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furnizate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sunt complete </w:t>
      </w:r>
      <w:proofErr w:type="spellStart"/>
      <w:r w:rsidRPr="00240171">
        <w:rPr>
          <w:rFonts w:ascii="Times New Roman" w:hAnsi="Times New Roman"/>
          <w:sz w:val="24"/>
          <w:szCs w:val="24"/>
        </w:rPr>
        <w:t>şi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corecte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în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fiecare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detaliu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şi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înţeleg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că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autoritatea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contractantă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are </w:t>
      </w:r>
      <w:proofErr w:type="spellStart"/>
      <w:r w:rsidRPr="00240171">
        <w:rPr>
          <w:rFonts w:ascii="Times New Roman" w:hAnsi="Times New Roman"/>
          <w:sz w:val="24"/>
          <w:szCs w:val="24"/>
        </w:rPr>
        <w:t>dreptul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de a </w:t>
      </w:r>
      <w:proofErr w:type="spellStart"/>
      <w:r w:rsidRPr="00240171">
        <w:rPr>
          <w:rFonts w:ascii="Times New Roman" w:hAnsi="Times New Roman"/>
          <w:sz w:val="24"/>
          <w:szCs w:val="24"/>
        </w:rPr>
        <w:t>solicita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40171">
        <w:rPr>
          <w:rFonts w:ascii="Times New Roman" w:hAnsi="Times New Roman"/>
          <w:sz w:val="24"/>
          <w:szCs w:val="24"/>
        </w:rPr>
        <w:t>în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scopul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verificării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şi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confirmării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declaraţiilor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40171">
        <w:rPr>
          <w:rFonts w:ascii="Times New Roman" w:hAnsi="Times New Roman"/>
          <w:sz w:val="24"/>
          <w:szCs w:val="24"/>
        </w:rPr>
        <w:t>orice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documente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doveditoare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de care </w:t>
      </w:r>
      <w:proofErr w:type="spellStart"/>
      <w:r w:rsidRPr="00240171">
        <w:rPr>
          <w:rFonts w:ascii="Times New Roman" w:hAnsi="Times New Roman"/>
          <w:sz w:val="24"/>
          <w:szCs w:val="24"/>
        </w:rPr>
        <w:t>dispunem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240171">
        <w:rPr>
          <w:rFonts w:ascii="Times New Roman" w:hAnsi="Times New Roman"/>
          <w:sz w:val="24"/>
          <w:szCs w:val="24"/>
        </w:rPr>
        <w:t>Inteleg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că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în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cazul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în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240171">
        <w:rPr>
          <w:rFonts w:ascii="Times New Roman" w:hAnsi="Times New Roman"/>
          <w:sz w:val="24"/>
          <w:szCs w:val="24"/>
        </w:rPr>
        <w:t>aceasta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declarație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nu </w:t>
      </w:r>
      <w:proofErr w:type="spellStart"/>
      <w:r w:rsidRPr="00240171">
        <w:rPr>
          <w:rFonts w:ascii="Times New Roman" w:hAnsi="Times New Roman"/>
          <w:sz w:val="24"/>
          <w:szCs w:val="24"/>
        </w:rPr>
        <w:t>este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conformă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240171">
        <w:rPr>
          <w:rFonts w:ascii="Times New Roman" w:hAnsi="Times New Roman"/>
          <w:sz w:val="24"/>
          <w:szCs w:val="24"/>
        </w:rPr>
        <w:t>realitatea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sunt </w:t>
      </w:r>
      <w:proofErr w:type="spellStart"/>
      <w:r w:rsidRPr="00240171">
        <w:rPr>
          <w:rFonts w:ascii="Times New Roman" w:hAnsi="Times New Roman"/>
          <w:sz w:val="24"/>
          <w:szCs w:val="24"/>
        </w:rPr>
        <w:t>pasibil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240171">
        <w:rPr>
          <w:rFonts w:ascii="Times New Roman" w:hAnsi="Times New Roman"/>
          <w:sz w:val="24"/>
          <w:szCs w:val="24"/>
        </w:rPr>
        <w:t>încălcarea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prevederilor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legislației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penale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privind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falsul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în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declarații</w:t>
      </w:r>
      <w:proofErr w:type="spellEnd"/>
      <w:r w:rsidRPr="00240171">
        <w:rPr>
          <w:rFonts w:ascii="Times New Roman" w:hAnsi="Times New Roman"/>
          <w:sz w:val="24"/>
          <w:szCs w:val="24"/>
        </w:rPr>
        <w:t>.</w:t>
      </w:r>
    </w:p>
    <w:p w14:paraId="250BCF4D" w14:textId="77777777" w:rsidR="00282757" w:rsidRPr="00240171" w:rsidRDefault="00282757" w:rsidP="00282757">
      <w:pPr>
        <w:spacing w:before="240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40171">
        <w:rPr>
          <w:rFonts w:ascii="Times New Roman" w:hAnsi="Times New Roman"/>
          <w:sz w:val="24"/>
          <w:szCs w:val="24"/>
        </w:rPr>
        <w:t>Anexat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este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lista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acţionarilor</w:t>
      </w:r>
      <w:proofErr w:type="spellEnd"/>
      <w:r w:rsidRPr="00240171">
        <w:rPr>
          <w:rFonts w:ascii="Times New Roman" w:hAnsi="Times New Roman"/>
          <w:sz w:val="24"/>
          <w:szCs w:val="24"/>
        </w:rPr>
        <w:t>/</w:t>
      </w:r>
      <w:proofErr w:type="spellStart"/>
      <w:r w:rsidRPr="00240171">
        <w:rPr>
          <w:rFonts w:ascii="Times New Roman" w:hAnsi="Times New Roman"/>
          <w:sz w:val="24"/>
          <w:szCs w:val="24"/>
        </w:rPr>
        <w:t>asociaţilor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240171">
        <w:rPr>
          <w:rFonts w:ascii="Times New Roman" w:hAnsi="Times New Roman"/>
          <w:sz w:val="24"/>
          <w:szCs w:val="24"/>
        </w:rPr>
        <w:t>membrilor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consiliului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240171">
        <w:rPr>
          <w:rFonts w:ascii="Times New Roman" w:hAnsi="Times New Roman"/>
          <w:sz w:val="24"/>
          <w:szCs w:val="24"/>
        </w:rPr>
        <w:t>administraţie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/organ de </w:t>
      </w:r>
      <w:proofErr w:type="spellStart"/>
      <w:r w:rsidRPr="00240171">
        <w:rPr>
          <w:rFonts w:ascii="Times New Roman" w:hAnsi="Times New Roman"/>
          <w:sz w:val="24"/>
          <w:szCs w:val="24"/>
        </w:rPr>
        <w:t>conducere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sau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240171">
        <w:rPr>
          <w:rFonts w:ascii="Times New Roman" w:hAnsi="Times New Roman"/>
          <w:sz w:val="24"/>
          <w:szCs w:val="24"/>
        </w:rPr>
        <w:t>supervizare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240171">
        <w:rPr>
          <w:rFonts w:ascii="Times New Roman" w:hAnsi="Times New Roman"/>
          <w:sz w:val="24"/>
          <w:szCs w:val="24"/>
        </w:rPr>
        <w:t>persoane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împuternicite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240171">
        <w:rPr>
          <w:rFonts w:ascii="Times New Roman" w:hAnsi="Times New Roman"/>
          <w:sz w:val="24"/>
          <w:szCs w:val="24"/>
        </w:rPr>
        <w:t>cadrul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171">
        <w:rPr>
          <w:rFonts w:ascii="Times New Roman" w:hAnsi="Times New Roman"/>
          <w:sz w:val="24"/>
          <w:szCs w:val="24"/>
        </w:rPr>
        <w:t>Universitatii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“</w:t>
      </w:r>
      <w:proofErr w:type="spellStart"/>
      <w:r w:rsidRPr="00240171">
        <w:rPr>
          <w:rFonts w:ascii="Times New Roman" w:hAnsi="Times New Roman"/>
          <w:sz w:val="24"/>
          <w:szCs w:val="24"/>
        </w:rPr>
        <w:t>Dunarea</w:t>
      </w:r>
      <w:proofErr w:type="spellEnd"/>
      <w:r w:rsidRPr="00240171">
        <w:rPr>
          <w:rFonts w:ascii="Times New Roman" w:hAnsi="Times New Roman"/>
          <w:sz w:val="24"/>
          <w:szCs w:val="24"/>
        </w:rPr>
        <w:t xml:space="preserve"> de Jos” din Galati.  </w:t>
      </w:r>
    </w:p>
    <w:p w14:paraId="511C819B" w14:textId="77777777" w:rsidR="00282757" w:rsidRPr="00240171" w:rsidRDefault="00282757" w:rsidP="00282757">
      <w:pPr>
        <w:spacing w:after="120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240171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240171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240171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240171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240171">
        <w:rPr>
          <w:rFonts w:ascii="Times New Roman" w:hAnsi="Times New Roman"/>
          <w:i/>
          <w:sz w:val="24"/>
          <w:szCs w:val="24"/>
          <w:lang w:val="fr-FR"/>
        </w:rPr>
        <w:t>sau</w:t>
      </w:r>
      <w:proofErr w:type="spellEnd"/>
      <w:r w:rsidRPr="00240171">
        <w:rPr>
          <w:rFonts w:ascii="Times New Roman" w:hAnsi="Times New Roman"/>
          <w:i/>
          <w:sz w:val="24"/>
          <w:szCs w:val="24"/>
          <w:lang w:val="fr-FR"/>
        </w:rPr>
        <w:t xml:space="preserve"> a </w:t>
      </w:r>
      <w:proofErr w:type="spellStart"/>
      <w:r w:rsidRPr="00240171">
        <w:rPr>
          <w:rFonts w:ascii="Times New Roman" w:hAnsi="Times New Roman"/>
          <w:i/>
          <w:sz w:val="24"/>
          <w:szCs w:val="24"/>
          <w:lang w:val="fr-FR"/>
        </w:rPr>
        <w:t>reprezentantului</w:t>
      </w:r>
      <w:proofErr w:type="spellEnd"/>
      <w:r w:rsidRPr="00240171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240171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240171">
        <w:rPr>
          <w:rFonts w:ascii="Times New Roman" w:hAnsi="Times New Roman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4DA4FFD5" w14:textId="77777777" w:rsidR="00282757" w:rsidRPr="00240171" w:rsidRDefault="00282757" w:rsidP="00282757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proofErr w:type="gramStart"/>
      <w:r w:rsidRPr="00240171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240171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proofErr w:type="spellStart"/>
      <w:r w:rsidRPr="00240171">
        <w:rPr>
          <w:rFonts w:ascii="Times New Roman" w:hAnsi="Times New Roman"/>
          <w:i/>
          <w:sz w:val="24"/>
          <w:szCs w:val="24"/>
          <w:lang w:val="fr-FR"/>
        </w:rPr>
        <w:t>şi</w:t>
      </w:r>
      <w:proofErr w:type="spellEnd"/>
      <w:proofErr w:type="gramEnd"/>
      <w:r w:rsidRPr="00240171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240171">
        <w:rPr>
          <w:rFonts w:ascii="Times New Roman" w:hAnsi="Times New Roman"/>
          <w:i/>
          <w:sz w:val="24"/>
          <w:szCs w:val="24"/>
          <w:lang w:val="fr-FR"/>
        </w:rPr>
        <w:t>prenumele</w:t>
      </w:r>
      <w:proofErr w:type="spellEnd"/>
      <w:r w:rsidRPr="00240171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240171">
        <w:rPr>
          <w:rFonts w:ascii="Times New Roman" w:hAnsi="Times New Roman"/>
          <w:i/>
          <w:sz w:val="24"/>
          <w:szCs w:val="24"/>
          <w:lang w:val="fr-FR"/>
        </w:rPr>
        <w:t>semnatarului</w:t>
      </w:r>
      <w:proofErr w:type="spellEnd"/>
      <w:r w:rsidRPr="00240171">
        <w:rPr>
          <w:rFonts w:ascii="Times New Roman" w:hAnsi="Times New Roman"/>
          <w:i/>
          <w:sz w:val="24"/>
          <w:szCs w:val="24"/>
          <w:lang w:val="fr-FR"/>
        </w:rPr>
        <w:tab/>
      </w:r>
      <w:r w:rsidRPr="00240171">
        <w:rPr>
          <w:rFonts w:ascii="Times New Roman" w:hAnsi="Times New Roman"/>
          <w:i/>
          <w:sz w:val="24"/>
          <w:szCs w:val="24"/>
          <w:lang w:val="fr-FR"/>
        </w:rPr>
        <w:tab/>
      </w:r>
      <w:r w:rsidRPr="00240171">
        <w:rPr>
          <w:rFonts w:ascii="Times New Roman" w:hAnsi="Times New Roman"/>
          <w:i/>
          <w:sz w:val="24"/>
          <w:szCs w:val="24"/>
          <w:lang w:val="fr-FR"/>
        </w:rPr>
        <w:tab/>
      </w:r>
      <w:r w:rsidRPr="00240171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DF77721" w14:textId="77777777" w:rsidR="00282757" w:rsidRPr="00240171" w:rsidRDefault="00282757" w:rsidP="00282757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240171">
        <w:rPr>
          <w:rFonts w:ascii="Times New Roman" w:hAnsi="Times New Roman"/>
          <w:i/>
          <w:sz w:val="24"/>
          <w:szCs w:val="24"/>
          <w:lang w:val="fr-FR"/>
        </w:rPr>
        <w:t>Capacitate</w:t>
      </w:r>
      <w:proofErr w:type="spellEnd"/>
      <w:r w:rsidRPr="00240171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240171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240171">
        <w:rPr>
          <w:rFonts w:ascii="Times New Roman" w:hAnsi="Times New Roman"/>
          <w:i/>
          <w:sz w:val="24"/>
          <w:szCs w:val="24"/>
          <w:lang w:val="fr-FR"/>
        </w:rPr>
        <w:tab/>
      </w:r>
      <w:r w:rsidRPr="00240171">
        <w:rPr>
          <w:rFonts w:ascii="Times New Roman" w:hAnsi="Times New Roman"/>
          <w:i/>
          <w:sz w:val="24"/>
          <w:szCs w:val="24"/>
          <w:lang w:val="fr-FR"/>
        </w:rPr>
        <w:tab/>
      </w:r>
      <w:r w:rsidRPr="00240171">
        <w:rPr>
          <w:rFonts w:ascii="Times New Roman" w:hAnsi="Times New Roman"/>
          <w:i/>
          <w:sz w:val="24"/>
          <w:szCs w:val="24"/>
          <w:lang w:val="fr-FR"/>
        </w:rPr>
        <w:tab/>
      </w:r>
      <w:r w:rsidRPr="00240171">
        <w:rPr>
          <w:rFonts w:ascii="Times New Roman" w:hAnsi="Times New Roman"/>
          <w:i/>
          <w:sz w:val="24"/>
          <w:szCs w:val="24"/>
          <w:lang w:val="fr-FR"/>
        </w:rPr>
        <w:tab/>
      </w:r>
      <w:r w:rsidRPr="00240171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9A20448" w14:textId="77777777" w:rsidR="00282757" w:rsidRPr="00240171" w:rsidRDefault="00282757" w:rsidP="00282757">
      <w:pPr>
        <w:spacing w:after="120"/>
        <w:jc w:val="both"/>
        <w:rPr>
          <w:rFonts w:ascii="Times New Roman" w:hAnsi="Times New Roman"/>
          <w:b/>
          <w:i/>
          <w:sz w:val="24"/>
          <w:szCs w:val="24"/>
          <w:lang w:val="fr-FR"/>
        </w:rPr>
      </w:pPr>
      <w:proofErr w:type="spellStart"/>
      <w:r w:rsidRPr="00240171">
        <w:rPr>
          <w:rFonts w:ascii="Times New Roman" w:hAnsi="Times New Roman"/>
          <w:b/>
          <w:i/>
          <w:sz w:val="24"/>
          <w:szCs w:val="24"/>
          <w:lang w:val="fr-FR"/>
        </w:rPr>
        <w:t>Detalii</w:t>
      </w:r>
      <w:proofErr w:type="spellEnd"/>
      <w:r w:rsidRPr="00240171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240171">
        <w:rPr>
          <w:rFonts w:ascii="Times New Roman" w:hAnsi="Times New Roman"/>
          <w:b/>
          <w:i/>
          <w:sz w:val="24"/>
          <w:szCs w:val="24"/>
          <w:lang w:val="fr-FR"/>
        </w:rPr>
        <w:t>despre</w:t>
      </w:r>
      <w:proofErr w:type="spellEnd"/>
      <w:r w:rsidRPr="00240171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240171">
        <w:rPr>
          <w:rFonts w:ascii="Times New Roman" w:hAnsi="Times New Roman"/>
          <w:b/>
          <w:i/>
          <w:sz w:val="24"/>
          <w:szCs w:val="24"/>
          <w:lang w:val="fr-FR"/>
        </w:rPr>
        <w:t>ofertant</w:t>
      </w:r>
      <w:proofErr w:type="spellEnd"/>
      <w:r w:rsidRPr="00240171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</w:p>
    <w:p w14:paraId="478B0916" w14:textId="77777777" w:rsidR="00282757" w:rsidRPr="00240171" w:rsidRDefault="00282757" w:rsidP="00282757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240171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240171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240171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240171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r w:rsidRPr="00240171">
        <w:rPr>
          <w:rFonts w:ascii="Times New Roman" w:hAnsi="Times New Roman"/>
          <w:i/>
          <w:sz w:val="24"/>
          <w:szCs w:val="24"/>
          <w:lang w:val="fr-FR"/>
        </w:rPr>
        <w:tab/>
      </w:r>
      <w:proofErr w:type="gramEnd"/>
      <w:r w:rsidRPr="00240171">
        <w:rPr>
          <w:rFonts w:ascii="Times New Roman" w:hAnsi="Times New Roman"/>
          <w:i/>
          <w:sz w:val="24"/>
          <w:szCs w:val="24"/>
          <w:lang w:val="fr-FR"/>
        </w:rPr>
        <w:tab/>
      </w:r>
      <w:r w:rsidRPr="00240171">
        <w:rPr>
          <w:rFonts w:ascii="Times New Roman" w:hAnsi="Times New Roman"/>
          <w:i/>
          <w:sz w:val="24"/>
          <w:szCs w:val="24"/>
          <w:lang w:val="fr-FR"/>
        </w:rPr>
        <w:tab/>
      </w:r>
      <w:r w:rsidRPr="00240171">
        <w:rPr>
          <w:rFonts w:ascii="Times New Roman" w:hAnsi="Times New Roman"/>
          <w:i/>
          <w:sz w:val="24"/>
          <w:szCs w:val="24"/>
          <w:lang w:val="fr-FR"/>
        </w:rPr>
        <w:tab/>
      </w:r>
      <w:r w:rsidRPr="00240171">
        <w:rPr>
          <w:rFonts w:ascii="Times New Roman" w:hAnsi="Times New Roman"/>
          <w:i/>
          <w:sz w:val="24"/>
          <w:szCs w:val="24"/>
          <w:lang w:val="fr-FR"/>
        </w:rPr>
        <w:tab/>
      </w:r>
      <w:r w:rsidRPr="00240171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BE85D0C" w14:textId="77777777" w:rsidR="00282757" w:rsidRPr="00240171" w:rsidRDefault="00282757" w:rsidP="00282757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240171">
        <w:rPr>
          <w:rFonts w:ascii="Times New Roman" w:hAnsi="Times New Roman"/>
          <w:i/>
          <w:sz w:val="24"/>
          <w:szCs w:val="24"/>
          <w:lang w:val="fr-FR"/>
        </w:rPr>
        <w:t>Ţara</w:t>
      </w:r>
      <w:proofErr w:type="spellEnd"/>
      <w:r w:rsidRPr="00240171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240171">
        <w:rPr>
          <w:rFonts w:ascii="Times New Roman" w:hAnsi="Times New Roman"/>
          <w:i/>
          <w:sz w:val="24"/>
          <w:szCs w:val="24"/>
          <w:lang w:val="fr-FR"/>
        </w:rPr>
        <w:t>reşedinţă</w:t>
      </w:r>
      <w:proofErr w:type="spellEnd"/>
      <w:r w:rsidRPr="00240171">
        <w:rPr>
          <w:rFonts w:ascii="Times New Roman" w:hAnsi="Times New Roman"/>
          <w:i/>
          <w:sz w:val="24"/>
          <w:szCs w:val="24"/>
          <w:lang w:val="fr-FR"/>
        </w:rPr>
        <w:tab/>
      </w:r>
      <w:r w:rsidRPr="00240171">
        <w:rPr>
          <w:rFonts w:ascii="Times New Roman" w:hAnsi="Times New Roman"/>
          <w:i/>
          <w:sz w:val="24"/>
          <w:szCs w:val="24"/>
          <w:lang w:val="fr-FR"/>
        </w:rPr>
        <w:tab/>
      </w:r>
      <w:r w:rsidRPr="00240171">
        <w:rPr>
          <w:rFonts w:ascii="Times New Roman" w:hAnsi="Times New Roman"/>
          <w:i/>
          <w:sz w:val="24"/>
          <w:szCs w:val="24"/>
          <w:lang w:val="fr-FR"/>
        </w:rPr>
        <w:tab/>
      </w:r>
      <w:r w:rsidRPr="00240171">
        <w:rPr>
          <w:rFonts w:ascii="Times New Roman" w:hAnsi="Times New Roman"/>
          <w:i/>
          <w:sz w:val="24"/>
          <w:szCs w:val="24"/>
          <w:lang w:val="fr-FR"/>
        </w:rPr>
        <w:tab/>
      </w:r>
      <w:r w:rsidRPr="00240171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5C4656D8" w14:textId="77777777" w:rsidR="00282757" w:rsidRPr="00240171" w:rsidRDefault="00282757" w:rsidP="00282757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240171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240171">
        <w:rPr>
          <w:rFonts w:ascii="Times New Roman" w:hAnsi="Times New Roman"/>
          <w:i/>
          <w:sz w:val="24"/>
          <w:szCs w:val="24"/>
          <w:lang w:val="fr-FR"/>
        </w:rPr>
        <w:tab/>
      </w:r>
      <w:r w:rsidRPr="00240171">
        <w:rPr>
          <w:rFonts w:ascii="Times New Roman" w:hAnsi="Times New Roman"/>
          <w:i/>
          <w:sz w:val="24"/>
          <w:szCs w:val="24"/>
          <w:lang w:val="fr-FR"/>
        </w:rPr>
        <w:tab/>
      </w:r>
      <w:r w:rsidRPr="00240171">
        <w:rPr>
          <w:rFonts w:ascii="Times New Roman" w:hAnsi="Times New Roman"/>
          <w:i/>
          <w:sz w:val="24"/>
          <w:szCs w:val="24"/>
          <w:lang w:val="fr-FR"/>
        </w:rPr>
        <w:tab/>
      </w:r>
      <w:r w:rsidRPr="00240171">
        <w:rPr>
          <w:rFonts w:ascii="Times New Roman" w:hAnsi="Times New Roman"/>
          <w:i/>
          <w:sz w:val="24"/>
          <w:szCs w:val="24"/>
          <w:lang w:val="fr-FR"/>
        </w:rPr>
        <w:tab/>
      </w:r>
      <w:r w:rsidRPr="00240171">
        <w:rPr>
          <w:rFonts w:ascii="Times New Roman" w:hAnsi="Times New Roman"/>
          <w:i/>
          <w:sz w:val="24"/>
          <w:szCs w:val="24"/>
          <w:lang w:val="fr-FR"/>
        </w:rPr>
        <w:tab/>
      </w:r>
      <w:r w:rsidRPr="00240171">
        <w:rPr>
          <w:rFonts w:ascii="Times New Roman" w:hAnsi="Times New Roman"/>
          <w:i/>
          <w:sz w:val="24"/>
          <w:szCs w:val="24"/>
          <w:lang w:val="fr-FR"/>
        </w:rPr>
        <w:tab/>
      </w:r>
      <w:r w:rsidRPr="00240171">
        <w:rPr>
          <w:rFonts w:ascii="Times New Roman" w:hAnsi="Times New Roman"/>
          <w:i/>
          <w:sz w:val="24"/>
          <w:szCs w:val="24"/>
          <w:lang w:val="fr-FR"/>
        </w:rPr>
        <w:tab/>
      </w:r>
      <w:r w:rsidRPr="00240171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17E933C" w14:textId="77777777" w:rsidR="00282757" w:rsidRPr="00240171" w:rsidRDefault="00282757" w:rsidP="00282757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240171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240171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240171">
        <w:rPr>
          <w:rFonts w:ascii="Times New Roman" w:hAnsi="Times New Roman"/>
          <w:i/>
          <w:sz w:val="24"/>
          <w:szCs w:val="24"/>
          <w:lang w:val="fr-FR"/>
        </w:rPr>
        <w:t>corespondenţă</w:t>
      </w:r>
      <w:proofErr w:type="spellEnd"/>
      <w:r w:rsidRPr="00240171">
        <w:rPr>
          <w:rFonts w:ascii="Times New Roman" w:hAnsi="Times New Roman"/>
          <w:i/>
          <w:sz w:val="24"/>
          <w:szCs w:val="24"/>
          <w:lang w:val="fr-FR"/>
        </w:rPr>
        <w:t xml:space="preserve"> (</w:t>
      </w:r>
      <w:proofErr w:type="spellStart"/>
      <w:r w:rsidRPr="00240171">
        <w:rPr>
          <w:rFonts w:ascii="Times New Roman" w:hAnsi="Times New Roman"/>
          <w:i/>
          <w:sz w:val="24"/>
          <w:szCs w:val="24"/>
          <w:lang w:val="fr-FR"/>
        </w:rPr>
        <w:t>dacă</w:t>
      </w:r>
      <w:proofErr w:type="spellEnd"/>
      <w:r w:rsidRPr="00240171">
        <w:rPr>
          <w:rFonts w:ascii="Times New Roman" w:hAnsi="Times New Roman"/>
          <w:i/>
          <w:sz w:val="24"/>
          <w:szCs w:val="24"/>
          <w:lang w:val="fr-FR"/>
        </w:rPr>
        <w:t xml:space="preserve"> este </w:t>
      </w:r>
      <w:proofErr w:type="spellStart"/>
      <w:r w:rsidRPr="00240171">
        <w:rPr>
          <w:rFonts w:ascii="Times New Roman" w:hAnsi="Times New Roman"/>
          <w:i/>
          <w:sz w:val="24"/>
          <w:szCs w:val="24"/>
          <w:lang w:val="fr-FR"/>
        </w:rPr>
        <w:t>diferită</w:t>
      </w:r>
      <w:proofErr w:type="spellEnd"/>
      <w:r w:rsidRPr="00240171">
        <w:rPr>
          <w:rFonts w:ascii="Times New Roman" w:hAnsi="Times New Roman"/>
          <w:i/>
          <w:sz w:val="24"/>
          <w:szCs w:val="24"/>
          <w:lang w:val="fr-FR"/>
        </w:rPr>
        <w:t>)</w:t>
      </w:r>
      <w:r w:rsidRPr="00240171">
        <w:rPr>
          <w:rFonts w:ascii="Times New Roman" w:hAnsi="Times New Roman"/>
          <w:i/>
          <w:sz w:val="24"/>
          <w:szCs w:val="24"/>
          <w:lang w:val="fr-FR"/>
        </w:rPr>
        <w:tab/>
      </w:r>
      <w:r w:rsidRPr="00240171">
        <w:rPr>
          <w:rFonts w:ascii="Times New Roman" w:hAnsi="Times New Roman"/>
          <w:i/>
          <w:sz w:val="24"/>
          <w:szCs w:val="24"/>
          <w:lang w:val="fr-FR"/>
        </w:rPr>
        <w:tab/>
      </w:r>
      <w:r w:rsidRPr="00240171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FE31474" w14:textId="77777777" w:rsidR="00282757" w:rsidRPr="00240171" w:rsidRDefault="00282757" w:rsidP="00282757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240171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240171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gramStart"/>
      <w:r w:rsidRPr="00240171">
        <w:rPr>
          <w:rFonts w:ascii="Times New Roman" w:hAnsi="Times New Roman"/>
          <w:i/>
          <w:sz w:val="24"/>
          <w:szCs w:val="24"/>
          <w:lang w:val="fr-FR"/>
        </w:rPr>
        <w:t>de e-mail</w:t>
      </w:r>
      <w:proofErr w:type="gramEnd"/>
      <w:r w:rsidRPr="00240171">
        <w:rPr>
          <w:rFonts w:ascii="Times New Roman" w:hAnsi="Times New Roman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5946DB3" w14:textId="77777777" w:rsidR="00282757" w:rsidRPr="00240171" w:rsidRDefault="00282757" w:rsidP="00282757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240171">
        <w:rPr>
          <w:rFonts w:ascii="Times New Roman" w:hAnsi="Times New Roman"/>
          <w:i/>
          <w:sz w:val="24"/>
          <w:szCs w:val="24"/>
          <w:lang w:val="fr-FR"/>
        </w:rPr>
        <w:t>Telefon / Fax</w:t>
      </w:r>
      <w:r w:rsidRPr="00240171">
        <w:rPr>
          <w:rFonts w:ascii="Times New Roman" w:hAnsi="Times New Roman"/>
          <w:i/>
          <w:sz w:val="24"/>
          <w:szCs w:val="24"/>
          <w:lang w:val="fr-FR"/>
        </w:rPr>
        <w:tab/>
      </w:r>
      <w:r w:rsidRPr="00240171">
        <w:rPr>
          <w:rFonts w:ascii="Times New Roman" w:hAnsi="Times New Roman"/>
          <w:i/>
          <w:sz w:val="24"/>
          <w:szCs w:val="24"/>
          <w:lang w:val="fr-FR"/>
        </w:rPr>
        <w:tab/>
      </w:r>
      <w:r w:rsidRPr="00240171">
        <w:rPr>
          <w:rFonts w:ascii="Times New Roman" w:hAnsi="Times New Roman"/>
          <w:i/>
          <w:sz w:val="24"/>
          <w:szCs w:val="24"/>
          <w:lang w:val="fr-FR"/>
        </w:rPr>
        <w:tab/>
      </w:r>
      <w:r w:rsidRPr="00240171">
        <w:rPr>
          <w:rFonts w:ascii="Times New Roman" w:hAnsi="Times New Roman"/>
          <w:i/>
          <w:sz w:val="24"/>
          <w:szCs w:val="24"/>
          <w:lang w:val="fr-FR"/>
        </w:rPr>
        <w:tab/>
      </w:r>
      <w:r w:rsidRPr="00240171">
        <w:rPr>
          <w:rFonts w:ascii="Times New Roman" w:hAnsi="Times New Roman"/>
          <w:i/>
          <w:sz w:val="24"/>
          <w:szCs w:val="24"/>
          <w:lang w:val="fr-FR"/>
        </w:rPr>
        <w:tab/>
      </w:r>
      <w:r w:rsidRPr="00240171">
        <w:rPr>
          <w:rFonts w:ascii="Times New Roman" w:hAnsi="Times New Roman"/>
          <w:i/>
          <w:sz w:val="24"/>
          <w:szCs w:val="24"/>
          <w:lang w:val="fr-FR"/>
        </w:rPr>
        <w:tab/>
      </w:r>
      <w:r w:rsidRPr="00240171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A41316A" w14:textId="77777777" w:rsidR="00282757" w:rsidRDefault="00282757" w:rsidP="00282757">
      <w:pPr>
        <w:jc w:val="both"/>
        <w:rPr>
          <w:rFonts w:ascii="Times New Roman" w:hAnsi="Times New Roman"/>
          <w:i/>
          <w:sz w:val="24"/>
          <w:szCs w:val="24"/>
        </w:rPr>
      </w:pPr>
      <w:r w:rsidRPr="00240171">
        <w:rPr>
          <w:rFonts w:ascii="Times New Roman" w:hAnsi="Times New Roman"/>
          <w:i/>
          <w:sz w:val="24"/>
          <w:szCs w:val="24"/>
        </w:rPr>
        <w:t xml:space="preserve">Data </w:t>
      </w:r>
      <w:r w:rsidRPr="00240171">
        <w:rPr>
          <w:rFonts w:ascii="Times New Roman" w:hAnsi="Times New Roman"/>
          <w:i/>
          <w:sz w:val="24"/>
          <w:szCs w:val="24"/>
        </w:rPr>
        <w:tab/>
      </w:r>
      <w:r w:rsidRPr="00240171">
        <w:rPr>
          <w:rFonts w:ascii="Times New Roman" w:hAnsi="Times New Roman"/>
          <w:i/>
          <w:sz w:val="24"/>
          <w:szCs w:val="24"/>
        </w:rPr>
        <w:tab/>
      </w:r>
      <w:r w:rsidRPr="00240171">
        <w:rPr>
          <w:rFonts w:ascii="Times New Roman" w:hAnsi="Times New Roman"/>
          <w:i/>
          <w:sz w:val="24"/>
          <w:szCs w:val="24"/>
        </w:rPr>
        <w:tab/>
      </w:r>
      <w:r w:rsidRPr="00240171">
        <w:rPr>
          <w:rFonts w:ascii="Times New Roman" w:hAnsi="Times New Roman"/>
          <w:i/>
          <w:sz w:val="24"/>
          <w:szCs w:val="24"/>
        </w:rPr>
        <w:tab/>
      </w:r>
      <w:r w:rsidRPr="00240171">
        <w:rPr>
          <w:rFonts w:ascii="Times New Roman" w:hAnsi="Times New Roman"/>
          <w:i/>
          <w:sz w:val="24"/>
          <w:szCs w:val="24"/>
        </w:rPr>
        <w:tab/>
      </w:r>
      <w:r w:rsidRPr="00240171">
        <w:rPr>
          <w:rFonts w:ascii="Times New Roman" w:hAnsi="Times New Roman"/>
          <w:i/>
          <w:sz w:val="24"/>
          <w:szCs w:val="24"/>
        </w:rPr>
        <w:tab/>
      </w:r>
      <w:r w:rsidRPr="00240171">
        <w:rPr>
          <w:rFonts w:ascii="Times New Roman" w:hAnsi="Times New Roman"/>
          <w:i/>
          <w:sz w:val="24"/>
          <w:szCs w:val="24"/>
        </w:rPr>
        <w:tab/>
        <w:t xml:space="preserve">                     .....................................................</w:t>
      </w:r>
    </w:p>
    <w:p w14:paraId="36515C2F" w14:textId="77777777" w:rsidR="00240171" w:rsidRDefault="00240171" w:rsidP="00282757">
      <w:pPr>
        <w:jc w:val="both"/>
        <w:rPr>
          <w:rFonts w:ascii="Times New Roman" w:hAnsi="Times New Roman"/>
          <w:i/>
          <w:sz w:val="24"/>
          <w:szCs w:val="24"/>
        </w:rPr>
      </w:pPr>
    </w:p>
    <w:p w14:paraId="0660C118" w14:textId="77777777" w:rsidR="00900425" w:rsidRDefault="00900425" w:rsidP="00282757">
      <w:pPr>
        <w:jc w:val="both"/>
        <w:rPr>
          <w:rFonts w:ascii="Times New Roman" w:hAnsi="Times New Roman"/>
          <w:i/>
          <w:sz w:val="24"/>
          <w:szCs w:val="24"/>
        </w:rPr>
      </w:pPr>
    </w:p>
    <w:p w14:paraId="0A8BD771" w14:textId="77777777" w:rsidR="00240171" w:rsidRPr="00240171" w:rsidRDefault="00240171" w:rsidP="00282757">
      <w:pPr>
        <w:jc w:val="both"/>
        <w:rPr>
          <w:rStyle w:val="ln2tparagraf"/>
          <w:rFonts w:ascii="Times New Roman" w:hAnsi="Times New Roman"/>
          <w:sz w:val="24"/>
          <w:szCs w:val="24"/>
          <w:lang w:val="fr-FR"/>
        </w:rPr>
      </w:pPr>
    </w:p>
    <w:p w14:paraId="22116AA1" w14:textId="77777777" w:rsidR="00282757" w:rsidRDefault="00282757" w:rsidP="00282757">
      <w:pPr>
        <w:pStyle w:val="BodyText"/>
        <w:ind w:firstLine="720"/>
        <w:jc w:val="both"/>
        <w:rPr>
          <w:rFonts w:ascii="Times New Roman" w:hAnsi="Times New Roman"/>
          <w:szCs w:val="22"/>
        </w:rPr>
      </w:pPr>
      <w:r w:rsidRPr="00240171">
        <w:rPr>
          <w:rFonts w:ascii="Times New Roman" w:hAnsi="Times New Roman"/>
          <w:sz w:val="24"/>
          <w:szCs w:val="24"/>
          <w:lang w:val="it-IT"/>
        </w:rPr>
        <w:lastRenderedPageBreak/>
        <w:t xml:space="preserve">  </w:t>
      </w:r>
      <w:r w:rsidRPr="00240171">
        <w:rPr>
          <w:rFonts w:ascii="Times New Roman" w:hAnsi="Times New Roman"/>
          <w:sz w:val="24"/>
          <w:szCs w:val="24"/>
          <w:lang w:val="ro-RO"/>
        </w:rPr>
        <w:t>Lista acţionari/asociaţi /membri în consiliul de administraţie/organ de conducere sau de supervizare / persoane</w:t>
      </w:r>
      <w:r w:rsidRPr="009141AA">
        <w:rPr>
          <w:rFonts w:ascii="Times New Roman" w:hAnsi="Times New Roman"/>
          <w:szCs w:val="22"/>
          <w:lang w:val="ro-RO"/>
        </w:rPr>
        <w:t xml:space="preserve"> împuternicite din cadrul Universității </w:t>
      </w:r>
      <w:r w:rsidRPr="009141AA">
        <w:rPr>
          <w:rFonts w:ascii="Times New Roman" w:hAnsi="Times New Roman"/>
          <w:szCs w:val="22"/>
        </w:rPr>
        <w:t>,,</w:t>
      </w:r>
      <w:proofErr w:type="spellStart"/>
      <w:r w:rsidRPr="009141AA">
        <w:rPr>
          <w:rFonts w:ascii="Times New Roman" w:hAnsi="Times New Roman"/>
          <w:szCs w:val="22"/>
        </w:rPr>
        <w:t>Dunărea</w:t>
      </w:r>
      <w:proofErr w:type="spellEnd"/>
      <w:r w:rsidRPr="009141AA">
        <w:rPr>
          <w:rFonts w:ascii="Times New Roman" w:hAnsi="Times New Roman"/>
          <w:szCs w:val="22"/>
        </w:rPr>
        <w:t xml:space="preserve"> de Jos” din </w:t>
      </w:r>
      <w:proofErr w:type="spellStart"/>
      <w:r w:rsidRPr="009141AA">
        <w:rPr>
          <w:rFonts w:ascii="Times New Roman" w:hAnsi="Times New Roman"/>
          <w:szCs w:val="22"/>
        </w:rPr>
        <w:t>Galați</w:t>
      </w:r>
      <w:proofErr w:type="spellEnd"/>
      <w:r w:rsidRPr="009141AA">
        <w:rPr>
          <w:rFonts w:ascii="Times New Roman" w:hAnsi="Times New Roman"/>
          <w:szCs w:val="22"/>
        </w:rPr>
        <w:t xml:space="preserve">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"/>
        <w:gridCol w:w="4019"/>
        <w:gridCol w:w="4900"/>
      </w:tblGrid>
      <w:tr w:rsidR="00282757" w:rsidRPr="00067557" w14:paraId="482C50C2" w14:textId="77777777" w:rsidTr="000F6D48">
        <w:trPr>
          <w:trHeight w:val="442"/>
          <w:tblHeader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346208" w14:textId="77777777" w:rsidR="00282757" w:rsidRPr="00067557" w:rsidRDefault="00282757" w:rsidP="000F6D48">
            <w:pPr>
              <w:suppressAutoHyphens/>
              <w:rPr>
                <w:rFonts w:ascii="Times New Roman" w:hAnsi="Times New Roman"/>
                <w:b/>
                <w:kern w:val="3"/>
                <w:lang w:eastAsia="ro-RO"/>
              </w:rPr>
            </w:pPr>
            <w:r w:rsidRPr="00067557">
              <w:rPr>
                <w:rFonts w:ascii="Times New Roman" w:hAnsi="Times New Roman"/>
                <w:b/>
                <w:kern w:val="3"/>
                <w:lang w:eastAsia="ro-RO"/>
              </w:rPr>
              <w:t>Nr.</w:t>
            </w:r>
          </w:p>
          <w:p w14:paraId="21A18195" w14:textId="77777777" w:rsidR="00282757" w:rsidRPr="00067557" w:rsidRDefault="00282757" w:rsidP="000F6D48">
            <w:pPr>
              <w:suppressAutoHyphens/>
              <w:rPr>
                <w:rFonts w:ascii="Times New Roman" w:hAnsi="Times New Roman"/>
                <w:b/>
                <w:kern w:val="3"/>
                <w:lang w:eastAsia="ro-RO"/>
              </w:rPr>
            </w:pPr>
            <w:proofErr w:type="spellStart"/>
            <w:r w:rsidRPr="00067557">
              <w:rPr>
                <w:rFonts w:ascii="Times New Roman" w:hAnsi="Times New Roman"/>
                <w:b/>
                <w:kern w:val="3"/>
                <w:lang w:eastAsia="ro-RO"/>
              </w:rPr>
              <w:t>crt</w:t>
            </w:r>
            <w:proofErr w:type="spellEnd"/>
            <w:r w:rsidRPr="00067557">
              <w:rPr>
                <w:rFonts w:ascii="Times New Roman" w:hAnsi="Times New Roman"/>
                <w:b/>
                <w:kern w:val="3"/>
                <w:lang w:eastAsia="ro-RO"/>
              </w:rPr>
              <w:t>.</w:t>
            </w: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4FF34" w14:textId="77777777" w:rsidR="00282757" w:rsidRPr="00067557" w:rsidRDefault="00282757" w:rsidP="000F6D48">
            <w:pPr>
              <w:suppressAutoHyphens/>
              <w:jc w:val="both"/>
              <w:rPr>
                <w:rFonts w:ascii="Times New Roman" w:hAnsi="Times New Roman"/>
                <w:b/>
                <w:kern w:val="3"/>
                <w:lang w:eastAsia="ro-RO"/>
              </w:rPr>
            </w:pPr>
            <w:proofErr w:type="spellStart"/>
            <w:r w:rsidRPr="00067557">
              <w:rPr>
                <w:rFonts w:ascii="Times New Roman" w:hAnsi="Times New Roman"/>
                <w:b/>
                <w:kern w:val="3"/>
                <w:lang w:eastAsia="ro-RO"/>
              </w:rPr>
              <w:t>Numele</w:t>
            </w:r>
            <w:proofErr w:type="spellEnd"/>
            <w:r w:rsidRPr="00067557">
              <w:rPr>
                <w:rFonts w:ascii="Times New Roman" w:hAnsi="Times New Roman"/>
                <w:b/>
                <w:kern w:val="3"/>
                <w:lang w:eastAsia="ro-RO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kern w:val="3"/>
                <w:lang w:eastAsia="ro-RO"/>
              </w:rPr>
              <w:t>şi</w:t>
            </w:r>
            <w:proofErr w:type="spellEnd"/>
            <w:r w:rsidRPr="00067557">
              <w:rPr>
                <w:rFonts w:ascii="Times New Roman" w:hAnsi="Times New Roman"/>
                <w:b/>
                <w:kern w:val="3"/>
                <w:lang w:eastAsia="ro-RO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  <w:kern w:val="3"/>
                <w:lang w:eastAsia="ro-RO"/>
              </w:rPr>
              <w:t>prenumele</w:t>
            </w:r>
            <w:proofErr w:type="spellEnd"/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F5213" w14:textId="77777777" w:rsidR="00282757" w:rsidRPr="00067557" w:rsidRDefault="00282757" w:rsidP="000F6D48">
            <w:pPr>
              <w:suppressAutoHyphens/>
              <w:jc w:val="both"/>
              <w:rPr>
                <w:rFonts w:ascii="Times New Roman" w:hAnsi="Times New Roman"/>
                <w:b/>
                <w:kern w:val="3"/>
                <w:lang w:eastAsia="ro-RO"/>
              </w:rPr>
            </w:pPr>
            <w:proofErr w:type="spellStart"/>
            <w:r w:rsidRPr="00067557">
              <w:rPr>
                <w:rFonts w:ascii="Times New Roman" w:hAnsi="Times New Roman"/>
                <w:b/>
              </w:rPr>
              <w:t>Funcţia</w:t>
            </w:r>
            <w:proofErr w:type="spellEnd"/>
            <w:r w:rsidRPr="00067557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</w:rPr>
              <w:t>în</w:t>
            </w:r>
            <w:proofErr w:type="spellEnd"/>
            <w:r w:rsidRPr="00067557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</w:rPr>
              <w:t>cadrul</w:t>
            </w:r>
            <w:proofErr w:type="spellEnd"/>
            <w:r w:rsidRPr="00067557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/>
              </w:rPr>
              <w:t>ofertantului</w:t>
            </w:r>
            <w:proofErr w:type="spellEnd"/>
          </w:p>
        </w:tc>
      </w:tr>
      <w:tr w:rsidR="00067557" w:rsidRPr="00067557" w14:paraId="06C8C238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23029C" w14:textId="77777777" w:rsidR="00067557" w:rsidRPr="00067557" w:rsidRDefault="000675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27F63C" w14:textId="26734DB6" w:rsidR="00067557" w:rsidRPr="00067557" w:rsidRDefault="00067557" w:rsidP="00067557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lang w:eastAsia="ro-RO"/>
              </w:rPr>
            </w:pPr>
            <w:r w:rsidRPr="00067557">
              <w:rPr>
                <w:rFonts w:ascii="Times New Roman" w:hAnsi="Times New Roman"/>
              </w:rPr>
              <w:t xml:space="preserve">Prof. univ. dr. </w:t>
            </w:r>
            <w:proofErr w:type="spellStart"/>
            <w:r w:rsidRPr="00067557">
              <w:rPr>
                <w:rFonts w:ascii="Times New Roman" w:hAnsi="Times New Roman"/>
              </w:rPr>
              <w:t>ing</w:t>
            </w:r>
            <w:proofErr w:type="spellEnd"/>
            <w:r w:rsidRPr="00067557">
              <w:rPr>
                <w:rFonts w:ascii="Times New Roman" w:hAnsi="Times New Roman"/>
              </w:rPr>
              <w:t xml:space="preserve">. </w:t>
            </w:r>
            <w:proofErr w:type="spellStart"/>
            <w:r w:rsidRPr="00067557">
              <w:rPr>
                <w:rFonts w:ascii="Times New Roman" w:hAnsi="Times New Roman"/>
              </w:rPr>
              <w:t>habil</w:t>
            </w:r>
            <w:proofErr w:type="spellEnd"/>
            <w:r w:rsidRPr="00067557">
              <w:rPr>
                <w:rFonts w:ascii="Times New Roman" w:hAnsi="Times New Roman"/>
              </w:rPr>
              <w:t>. Marian BARBU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344A" w14:textId="2CABCF9F" w:rsidR="00067557" w:rsidRPr="00067557" w:rsidRDefault="00067557" w:rsidP="00067557">
            <w:pPr>
              <w:widowControl w:val="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  <w:bCs/>
                <w:lang w:eastAsia="zh-CN"/>
              </w:rPr>
              <w:t xml:space="preserve">RECTOR </w:t>
            </w:r>
          </w:p>
        </w:tc>
      </w:tr>
      <w:tr w:rsidR="00067557" w:rsidRPr="00067557" w14:paraId="5E509C97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CF8ED2" w14:textId="77777777" w:rsidR="00067557" w:rsidRPr="00067557" w:rsidRDefault="000675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A6FC22" w14:textId="44C366C8" w:rsidR="00067557" w:rsidRPr="00067557" w:rsidRDefault="00067557" w:rsidP="00067557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lang w:eastAsia="ro-RO"/>
              </w:rPr>
            </w:pPr>
            <w:r w:rsidRPr="00067557">
              <w:rPr>
                <w:rFonts w:ascii="Times New Roman" w:hAnsi="Times New Roman"/>
                <w:lang w:eastAsia="ro-RO"/>
              </w:rPr>
              <w:t xml:space="preserve">Prof. univ. dr. </w:t>
            </w:r>
            <w:proofErr w:type="spellStart"/>
            <w:r w:rsidRPr="00067557">
              <w:rPr>
                <w:rFonts w:ascii="Times New Roman" w:hAnsi="Times New Roman"/>
                <w:lang w:eastAsia="ro-RO"/>
              </w:rPr>
              <w:t>ing</w:t>
            </w:r>
            <w:proofErr w:type="spellEnd"/>
            <w:r w:rsidRPr="00067557">
              <w:rPr>
                <w:rFonts w:ascii="Times New Roman" w:hAnsi="Times New Roman"/>
                <w:lang w:eastAsia="ro-RO"/>
              </w:rPr>
              <w:t>. Elena MEREUȚĂ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38922" w14:textId="2E511CC9" w:rsidR="00067557" w:rsidRPr="00067557" w:rsidRDefault="00067557" w:rsidP="00067557">
            <w:pPr>
              <w:widowControl w:val="0"/>
              <w:jc w:val="both"/>
              <w:rPr>
                <w:rFonts w:ascii="Times New Roman" w:hAnsi="Times New Roman"/>
                <w:lang w:eastAsia="ro-RO"/>
              </w:rPr>
            </w:pPr>
            <w:r w:rsidRPr="00067557">
              <w:rPr>
                <w:rFonts w:ascii="Times New Roman" w:hAnsi="Times New Roman"/>
                <w:bCs/>
                <w:lang w:eastAsia="zh-CN"/>
              </w:rPr>
              <w:t xml:space="preserve">Prorector </w:t>
            </w:r>
            <w:proofErr w:type="spellStart"/>
            <w:r w:rsidRPr="00067557">
              <w:rPr>
                <w:rFonts w:ascii="Times New Roman" w:hAnsi="Times New Roman"/>
                <w:bCs/>
                <w:lang w:eastAsia="zh-CN"/>
              </w:rPr>
              <w:t>responsabil</w:t>
            </w:r>
            <w:proofErr w:type="spellEnd"/>
            <w:r w:rsidRPr="00067557">
              <w:rPr>
                <w:rFonts w:ascii="Times New Roman" w:hAnsi="Times New Roman"/>
                <w:bCs/>
                <w:lang w:eastAsia="zh-CN"/>
              </w:rPr>
              <w:t xml:space="preserve"> cu </w:t>
            </w:r>
            <w:proofErr w:type="spellStart"/>
            <w:r w:rsidRPr="00067557">
              <w:rPr>
                <w:rFonts w:ascii="Times New Roman" w:hAnsi="Times New Roman"/>
                <w:bCs/>
                <w:lang w:eastAsia="zh-CN"/>
              </w:rPr>
              <w:t>activitatea</w:t>
            </w:r>
            <w:proofErr w:type="spellEnd"/>
            <w:r w:rsidRPr="00067557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Cs/>
                <w:lang w:eastAsia="zh-CN"/>
              </w:rPr>
              <w:t>didactică</w:t>
            </w:r>
            <w:proofErr w:type="spellEnd"/>
            <w:r w:rsidRPr="00067557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Cs/>
                <w:lang w:eastAsia="zh-CN"/>
              </w:rPr>
              <w:t>și</w:t>
            </w:r>
            <w:proofErr w:type="spellEnd"/>
            <w:r w:rsidRPr="00067557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Cs/>
                <w:lang w:eastAsia="zh-CN"/>
              </w:rPr>
              <w:t>asigurarea</w:t>
            </w:r>
            <w:proofErr w:type="spellEnd"/>
            <w:r w:rsidRPr="00067557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Cs/>
                <w:lang w:eastAsia="zh-CN"/>
              </w:rPr>
              <w:t>calității</w:t>
            </w:r>
            <w:proofErr w:type="spellEnd"/>
          </w:p>
        </w:tc>
      </w:tr>
      <w:tr w:rsidR="00067557" w:rsidRPr="00067557" w14:paraId="7F83ECB4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943262" w14:textId="77777777" w:rsidR="00067557" w:rsidRPr="00067557" w:rsidRDefault="000675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5DB82A" w14:textId="7AD8A16A" w:rsidR="00067557" w:rsidRPr="00067557" w:rsidRDefault="00067557" w:rsidP="00067557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lang w:eastAsia="ro-RO"/>
              </w:rPr>
            </w:pPr>
            <w:r w:rsidRPr="00067557">
              <w:rPr>
                <w:rFonts w:ascii="Times New Roman" w:hAnsi="Times New Roman"/>
              </w:rPr>
              <w:t xml:space="preserve">Prof. univ. dr. </w:t>
            </w:r>
            <w:r w:rsidRPr="00067557">
              <w:rPr>
                <w:rFonts w:ascii="Times New Roman" w:hAnsi="Times New Roman"/>
                <w:lang w:eastAsia="ro-RO"/>
              </w:rPr>
              <w:t>Adrian MICU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EDF93" w14:textId="3EAFEBAD" w:rsidR="00067557" w:rsidRPr="00067557" w:rsidRDefault="00067557" w:rsidP="00067557">
            <w:pPr>
              <w:widowControl w:val="0"/>
              <w:jc w:val="both"/>
              <w:rPr>
                <w:rFonts w:ascii="Times New Roman" w:hAnsi="Times New Roman"/>
                <w:lang w:eastAsia="ro-RO"/>
              </w:rPr>
            </w:pPr>
            <w:r w:rsidRPr="00067557">
              <w:rPr>
                <w:rFonts w:ascii="Times New Roman" w:hAnsi="Times New Roman"/>
                <w:bCs/>
                <w:lang w:eastAsia="zh-CN"/>
              </w:rPr>
              <w:t xml:space="preserve">Prorector </w:t>
            </w:r>
            <w:proofErr w:type="spellStart"/>
            <w:r w:rsidRPr="00067557">
              <w:rPr>
                <w:rFonts w:ascii="Times New Roman" w:hAnsi="Times New Roman"/>
                <w:bCs/>
                <w:lang w:eastAsia="zh-CN"/>
              </w:rPr>
              <w:t>responsabil</w:t>
            </w:r>
            <w:proofErr w:type="spellEnd"/>
            <w:r w:rsidRPr="00067557">
              <w:rPr>
                <w:rFonts w:ascii="Times New Roman" w:hAnsi="Times New Roman"/>
                <w:bCs/>
                <w:lang w:eastAsia="zh-CN"/>
              </w:rPr>
              <w:t xml:space="preserve"> cu </w:t>
            </w:r>
            <w:proofErr w:type="spellStart"/>
            <w:r w:rsidRPr="00067557">
              <w:rPr>
                <w:rFonts w:ascii="Times New Roman" w:hAnsi="Times New Roman"/>
                <w:bCs/>
                <w:lang w:eastAsia="zh-CN"/>
              </w:rPr>
              <w:t>cercetarea</w:t>
            </w:r>
            <w:proofErr w:type="spellEnd"/>
            <w:r w:rsidRPr="00067557">
              <w:rPr>
                <w:rFonts w:ascii="Times New Roman" w:hAnsi="Times New Roman"/>
                <w:bCs/>
                <w:lang w:eastAsia="zh-C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  <w:bCs/>
                <w:lang w:eastAsia="zh-CN"/>
              </w:rPr>
              <w:t>dezvoltarea</w:t>
            </w:r>
            <w:proofErr w:type="spellEnd"/>
            <w:r w:rsidRPr="00067557">
              <w:rPr>
                <w:rFonts w:ascii="Times New Roman" w:hAnsi="Times New Roman"/>
                <w:bCs/>
                <w:lang w:eastAsia="zh-C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  <w:bCs/>
                <w:lang w:eastAsia="zh-CN"/>
              </w:rPr>
              <w:t>inovarea</w:t>
            </w:r>
            <w:proofErr w:type="spellEnd"/>
            <w:r w:rsidRPr="00067557">
              <w:rPr>
                <w:rFonts w:ascii="Times New Roman" w:hAnsi="Times New Roman"/>
                <w:bCs/>
                <w:lang w:eastAsia="zh-C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  <w:bCs/>
                <w:lang w:eastAsia="zh-CN"/>
              </w:rPr>
              <w:t>relațiile</w:t>
            </w:r>
            <w:proofErr w:type="spellEnd"/>
            <w:r w:rsidRPr="00067557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Cs/>
                <w:lang w:eastAsia="zh-CN"/>
              </w:rPr>
              <w:t>interuniversitare</w:t>
            </w:r>
            <w:proofErr w:type="spellEnd"/>
            <w:r w:rsidRPr="00067557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Cs/>
                <w:lang w:eastAsia="zh-CN"/>
              </w:rPr>
              <w:t>și</w:t>
            </w:r>
            <w:proofErr w:type="spellEnd"/>
            <w:r w:rsidRPr="00067557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Cs/>
                <w:lang w:eastAsia="zh-CN"/>
              </w:rPr>
              <w:t>mediul</w:t>
            </w:r>
            <w:proofErr w:type="spellEnd"/>
            <w:r w:rsidRPr="00067557">
              <w:rPr>
                <w:rFonts w:ascii="Times New Roman" w:hAnsi="Times New Roman"/>
                <w:bCs/>
                <w:lang w:eastAsia="zh-C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  <w:bCs/>
                <w:lang w:eastAsia="zh-CN"/>
              </w:rPr>
              <w:t>afaceri</w:t>
            </w:r>
            <w:proofErr w:type="spellEnd"/>
          </w:p>
        </w:tc>
      </w:tr>
      <w:tr w:rsidR="00067557" w:rsidRPr="00067557" w14:paraId="1DDC28E7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CC196" w14:textId="77777777" w:rsidR="00067557" w:rsidRPr="00067557" w:rsidRDefault="000675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3B4547" w14:textId="2805F9B0" w:rsidR="00067557" w:rsidRPr="00067557" w:rsidRDefault="00067557" w:rsidP="00067557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lang w:eastAsia="ro-RO"/>
              </w:rPr>
            </w:pPr>
            <w:r w:rsidRPr="00067557">
              <w:rPr>
                <w:rFonts w:ascii="Times New Roman" w:hAnsi="Times New Roman"/>
                <w:lang w:eastAsia="ro-RO"/>
              </w:rPr>
              <w:t xml:space="preserve">Conf. univ. dr. </w:t>
            </w:r>
            <w:proofErr w:type="spellStart"/>
            <w:r w:rsidRPr="00067557">
              <w:rPr>
                <w:rFonts w:ascii="Times New Roman" w:hAnsi="Times New Roman"/>
                <w:lang w:eastAsia="ro-RO"/>
              </w:rPr>
              <w:t>ing</w:t>
            </w:r>
            <w:proofErr w:type="spellEnd"/>
            <w:r w:rsidRPr="00067557">
              <w:rPr>
                <w:rFonts w:ascii="Times New Roman" w:hAnsi="Times New Roman"/>
                <w:lang w:eastAsia="ro-RO"/>
              </w:rPr>
              <w:t>. Ștefan BALTĂ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6798" w14:textId="64F8F5E6" w:rsidR="00067557" w:rsidRPr="00067557" w:rsidRDefault="00067557" w:rsidP="00067557">
            <w:pPr>
              <w:widowControl w:val="0"/>
              <w:jc w:val="both"/>
              <w:rPr>
                <w:rFonts w:ascii="Times New Roman" w:hAnsi="Times New Roman"/>
                <w:lang w:eastAsia="ro-RO"/>
              </w:rPr>
            </w:pPr>
            <w:r w:rsidRPr="00067557">
              <w:rPr>
                <w:rFonts w:ascii="Times New Roman" w:hAnsi="Times New Roman"/>
                <w:bCs/>
                <w:lang w:eastAsia="zh-CN"/>
              </w:rPr>
              <w:t xml:space="preserve">Prorector </w:t>
            </w:r>
            <w:proofErr w:type="spellStart"/>
            <w:r w:rsidRPr="00067557">
              <w:rPr>
                <w:rFonts w:ascii="Times New Roman" w:hAnsi="Times New Roman"/>
                <w:bCs/>
                <w:lang w:eastAsia="zh-CN"/>
              </w:rPr>
              <w:t>responsabil</w:t>
            </w:r>
            <w:proofErr w:type="spellEnd"/>
            <w:r w:rsidRPr="00067557">
              <w:rPr>
                <w:rFonts w:ascii="Times New Roman" w:hAnsi="Times New Roman"/>
                <w:bCs/>
                <w:lang w:eastAsia="zh-CN"/>
              </w:rPr>
              <w:t xml:space="preserve"> cu </w:t>
            </w:r>
            <w:proofErr w:type="spellStart"/>
            <w:r w:rsidRPr="00067557">
              <w:rPr>
                <w:rFonts w:ascii="Times New Roman" w:hAnsi="Times New Roman"/>
                <w:bCs/>
                <w:lang w:eastAsia="zh-CN"/>
              </w:rPr>
              <w:t>parteneriatul</w:t>
            </w:r>
            <w:proofErr w:type="spellEnd"/>
            <w:r w:rsidRPr="00067557">
              <w:rPr>
                <w:rFonts w:ascii="Times New Roman" w:hAnsi="Times New Roman"/>
                <w:bCs/>
                <w:lang w:eastAsia="zh-CN"/>
              </w:rPr>
              <w:t xml:space="preserve"> cu </w:t>
            </w:r>
            <w:proofErr w:type="spellStart"/>
            <w:r w:rsidRPr="00067557">
              <w:rPr>
                <w:rFonts w:ascii="Times New Roman" w:hAnsi="Times New Roman"/>
                <w:bCs/>
                <w:lang w:eastAsia="zh-CN"/>
              </w:rPr>
              <w:t>studenții</w:t>
            </w:r>
            <w:proofErr w:type="spellEnd"/>
            <w:r w:rsidRPr="00067557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Cs/>
                <w:lang w:eastAsia="zh-CN"/>
              </w:rPr>
              <w:t>și</w:t>
            </w:r>
            <w:proofErr w:type="spellEnd"/>
            <w:r w:rsidRPr="00067557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Cs/>
                <w:lang w:eastAsia="zh-CN"/>
              </w:rPr>
              <w:t>accesare</w:t>
            </w:r>
            <w:proofErr w:type="spellEnd"/>
            <w:r w:rsidRPr="00067557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Cs/>
                <w:lang w:eastAsia="zh-CN"/>
              </w:rPr>
              <w:t>fonduri</w:t>
            </w:r>
            <w:proofErr w:type="spellEnd"/>
            <w:r w:rsidRPr="00067557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bCs/>
                <w:lang w:eastAsia="zh-CN"/>
              </w:rPr>
              <w:t>europene</w:t>
            </w:r>
            <w:proofErr w:type="spellEnd"/>
          </w:p>
        </w:tc>
      </w:tr>
      <w:tr w:rsidR="00067557" w:rsidRPr="00067557" w14:paraId="1173C97D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19E1DD" w14:textId="77777777" w:rsidR="00067557" w:rsidRPr="00067557" w:rsidRDefault="000675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FA9AC0" w14:textId="61C571B0" w:rsidR="00067557" w:rsidRPr="00067557" w:rsidRDefault="00067557" w:rsidP="00067557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lang w:eastAsia="ro-RO"/>
              </w:rPr>
            </w:pPr>
            <w:r w:rsidRPr="00067557">
              <w:rPr>
                <w:rFonts w:ascii="Times New Roman" w:hAnsi="Times New Roman"/>
              </w:rPr>
              <w:t>Prof. univ. dr. Arthur Viorel TULUȘ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F8BD3" w14:textId="24F97372" w:rsidR="00067557" w:rsidRPr="00067557" w:rsidRDefault="00067557" w:rsidP="00067557">
            <w:pPr>
              <w:widowControl w:val="0"/>
              <w:jc w:val="both"/>
              <w:rPr>
                <w:rFonts w:ascii="Times New Roman" w:hAnsi="Times New Roman"/>
                <w:lang w:eastAsia="ro-RO"/>
              </w:rPr>
            </w:pPr>
            <w:r w:rsidRPr="00067557">
              <w:rPr>
                <w:rFonts w:ascii="Times New Roman" w:hAnsi="Times New Roman"/>
              </w:rPr>
              <w:t xml:space="preserve">Prorector </w:t>
            </w:r>
            <w:proofErr w:type="spellStart"/>
            <w:r w:rsidRPr="00067557">
              <w:rPr>
                <w:rFonts w:ascii="Times New Roman" w:hAnsi="Times New Roman"/>
                <w:bCs/>
                <w:lang w:eastAsia="zh-CN"/>
              </w:rPr>
              <w:t>responsabil</w:t>
            </w:r>
            <w:proofErr w:type="spellEnd"/>
            <w:r w:rsidRPr="00067557">
              <w:rPr>
                <w:rFonts w:ascii="Times New Roman" w:hAnsi="Times New Roman"/>
                <w:bCs/>
                <w:lang w:eastAsia="zh-CN"/>
              </w:rPr>
              <w:t xml:space="preserve"> cu</w:t>
            </w:r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internaționalizarea</w:t>
            </w:r>
            <w:proofErr w:type="spellEnd"/>
            <w:r w:rsidRPr="00067557">
              <w:rPr>
                <w:rFonts w:ascii="Times New Roman" w:hAnsi="Times New Roman"/>
              </w:rPr>
              <w:t xml:space="preserve">, </w:t>
            </w:r>
            <w:proofErr w:type="spellStart"/>
            <w:r w:rsidRPr="00067557">
              <w:rPr>
                <w:rFonts w:ascii="Times New Roman" w:hAnsi="Times New Roman"/>
              </w:rPr>
              <w:t>relațiile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publice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parteneriatul</w:t>
            </w:r>
            <w:proofErr w:type="spellEnd"/>
            <w:r w:rsidRPr="00067557">
              <w:rPr>
                <w:rFonts w:ascii="Times New Roman" w:hAnsi="Times New Roman"/>
              </w:rPr>
              <w:t xml:space="preserve"> cu </w:t>
            </w:r>
            <w:proofErr w:type="spellStart"/>
            <w:r w:rsidRPr="00067557">
              <w:rPr>
                <w:rFonts w:ascii="Times New Roman" w:hAnsi="Times New Roman"/>
              </w:rPr>
              <w:t>mediul</w:t>
            </w:r>
            <w:proofErr w:type="spellEnd"/>
            <w:r w:rsidRPr="00067557">
              <w:rPr>
                <w:rFonts w:ascii="Times New Roman" w:hAnsi="Times New Roman"/>
              </w:rPr>
              <w:t xml:space="preserve"> socio-cultural</w:t>
            </w:r>
          </w:p>
        </w:tc>
      </w:tr>
      <w:tr w:rsidR="00067557" w:rsidRPr="00067557" w14:paraId="21908201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057DDA" w14:textId="77777777" w:rsidR="00067557" w:rsidRPr="00067557" w:rsidRDefault="000675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B9EBF0" w14:textId="6321C514" w:rsidR="00067557" w:rsidRPr="00067557" w:rsidRDefault="00067557" w:rsidP="00067557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lang w:eastAsia="ro-RO"/>
              </w:rPr>
            </w:pPr>
            <w:r w:rsidRPr="00067557">
              <w:rPr>
                <w:rFonts w:ascii="Times New Roman" w:hAnsi="Times New Roman"/>
                <w:lang w:eastAsia="zh-CN"/>
              </w:rPr>
              <w:t xml:space="preserve">Prof. </w:t>
            </w:r>
            <w:proofErr w:type="gramStart"/>
            <w:r w:rsidRPr="00067557">
              <w:rPr>
                <w:rFonts w:ascii="Times New Roman" w:hAnsi="Times New Roman"/>
                <w:lang w:eastAsia="zh-CN"/>
              </w:rPr>
              <w:t>dr</w:t>
            </w:r>
            <w:proofErr w:type="gramEnd"/>
            <w:r w:rsidRPr="00067557">
              <w:rPr>
                <w:rFonts w:ascii="Times New Roman" w:hAnsi="Times New Roman"/>
                <w:lang w:eastAsia="zh-CN"/>
              </w:rPr>
              <w:t xml:space="preserve">. </w:t>
            </w:r>
            <w:proofErr w:type="spellStart"/>
            <w:r w:rsidRPr="00067557">
              <w:rPr>
                <w:rFonts w:ascii="Times New Roman" w:hAnsi="Times New Roman"/>
                <w:lang w:eastAsia="zh-CN"/>
              </w:rPr>
              <w:t>ing</w:t>
            </w:r>
            <w:proofErr w:type="spellEnd"/>
            <w:r w:rsidRPr="00067557">
              <w:rPr>
                <w:rFonts w:ascii="Times New Roman" w:hAnsi="Times New Roman"/>
                <w:lang w:eastAsia="zh-CN"/>
              </w:rPr>
              <w:t xml:space="preserve">. </w:t>
            </w:r>
            <w:proofErr w:type="spellStart"/>
            <w:r w:rsidRPr="00067557">
              <w:rPr>
                <w:rFonts w:ascii="Times New Roman" w:hAnsi="Times New Roman"/>
                <w:lang w:eastAsia="zh-CN"/>
              </w:rPr>
              <w:t>habil</w:t>
            </w:r>
            <w:proofErr w:type="spellEnd"/>
            <w:r w:rsidRPr="00067557">
              <w:rPr>
                <w:rFonts w:ascii="Times New Roman" w:hAnsi="Times New Roman"/>
                <w:lang w:eastAsia="zh-CN"/>
              </w:rPr>
              <w:t>. Daniela Laura BURUIANĂ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D2490" w14:textId="0D52ED90" w:rsidR="00067557" w:rsidRPr="00067557" w:rsidRDefault="00067557" w:rsidP="00067557">
            <w:pPr>
              <w:widowControl w:val="0"/>
              <w:jc w:val="both"/>
              <w:rPr>
                <w:rFonts w:ascii="Times New Roman" w:hAnsi="Times New Roman"/>
                <w:lang w:eastAsia="ro-RO"/>
              </w:rPr>
            </w:pPr>
            <w:r w:rsidRPr="00067557">
              <w:rPr>
                <w:rFonts w:ascii="Times New Roman" w:hAnsi="Times New Roman"/>
                <w:lang w:eastAsia="ro-RO"/>
              </w:rPr>
              <w:t>Prorector</w:t>
            </w:r>
          </w:p>
        </w:tc>
      </w:tr>
      <w:tr w:rsidR="00067557" w:rsidRPr="00067557" w14:paraId="1ECA92CD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D82419" w14:textId="77777777" w:rsidR="00067557" w:rsidRPr="00067557" w:rsidRDefault="000675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DB4B6" w14:textId="12405466" w:rsidR="00067557" w:rsidRPr="00067557" w:rsidRDefault="00067557" w:rsidP="00067557">
            <w:pPr>
              <w:widowControl w:val="0"/>
              <w:jc w:val="both"/>
              <w:rPr>
                <w:rFonts w:ascii="Times New Roman" w:hAnsi="Times New Roman"/>
                <w:lang w:eastAsia="zh-CN"/>
              </w:rPr>
            </w:pPr>
            <w:r w:rsidRPr="00067557">
              <w:rPr>
                <w:rFonts w:ascii="Times New Roman" w:hAnsi="Times New Roman"/>
                <w:lang w:eastAsia="zh-CN"/>
              </w:rPr>
              <w:t xml:space="preserve">Prof. </w:t>
            </w:r>
            <w:proofErr w:type="gramStart"/>
            <w:r w:rsidRPr="00067557">
              <w:rPr>
                <w:rFonts w:ascii="Times New Roman" w:hAnsi="Times New Roman"/>
                <w:lang w:eastAsia="zh-CN"/>
              </w:rPr>
              <w:t>dr</w:t>
            </w:r>
            <w:proofErr w:type="gramEnd"/>
            <w:r w:rsidRPr="00067557">
              <w:rPr>
                <w:rFonts w:ascii="Times New Roman" w:hAnsi="Times New Roman"/>
                <w:lang w:eastAsia="zh-CN"/>
              </w:rPr>
              <w:t xml:space="preserve">. </w:t>
            </w:r>
            <w:proofErr w:type="spellStart"/>
            <w:r w:rsidRPr="00067557">
              <w:rPr>
                <w:rFonts w:ascii="Times New Roman" w:hAnsi="Times New Roman"/>
                <w:lang w:eastAsia="zh-CN"/>
              </w:rPr>
              <w:t>ing</w:t>
            </w:r>
            <w:proofErr w:type="spellEnd"/>
            <w:r w:rsidRPr="00067557">
              <w:rPr>
                <w:rFonts w:ascii="Times New Roman" w:hAnsi="Times New Roman"/>
                <w:lang w:eastAsia="zh-CN"/>
              </w:rPr>
              <w:t>. Gabriela RÂPEANU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A9DF4" w14:textId="1B5EE5E4" w:rsidR="00067557" w:rsidRPr="00067557" w:rsidRDefault="00067557" w:rsidP="00067557">
            <w:pPr>
              <w:widowControl w:val="0"/>
              <w:jc w:val="both"/>
              <w:rPr>
                <w:rFonts w:ascii="Times New Roman" w:hAnsi="Times New Roman"/>
                <w:lang w:eastAsia="ro-RO"/>
              </w:rPr>
            </w:pPr>
            <w:r w:rsidRPr="00067557">
              <w:rPr>
                <w:rFonts w:ascii="Times New Roman" w:hAnsi="Times New Roman"/>
                <w:lang w:eastAsia="ro-RO"/>
              </w:rPr>
              <w:t>Director C.S.U.D.</w:t>
            </w:r>
          </w:p>
        </w:tc>
      </w:tr>
      <w:tr w:rsidR="00067557" w:rsidRPr="00067557" w14:paraId="42DF0B8F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6E915F" w14:textId="77777777" w:rsidR="00067557" w:rsidRPr="00067557" w:rsidRDefault="000675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CBCD9E" w14:textId="57D3F2F0" w:rsidR="00067557" w:rsidRPr="00067557" w:rsidRDefault="00067557" w:rsidP="00067557">
            <w:pPr>
              <w:widowControl w:val="0"/>
              <w:jc w:val="both"/>
              <w:rPr>
                <w:rFonts w:ascii="Times New Roman" w:hAnsi="Times New Roman"/>
                <w:lang w:eastAsia="zh-CN"/>
              </w:rPr>
            </w:pPr>
            <w:r w:rsidRPr="00067557">
              <w:rPr>
                <w:rFonts w:ascii="Times New Roman" w:hAnsi="Times New Roman"/>
                <w:lang w:eastAsia="zh-CN"/>
              </w:rPr>
              <w:t>Ec. Marian DĂNĂILĂ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BF3A6" w14:textId="396F7B5E" w:rsidR="00067557" w:rsidRPr="00067557" w:rsidRDefault="00067557" w:rsidP="00067557">
            <w:pPr>
              <w:widowControl w:val="0"/>
              <w:jc w:val="both"/>
              <w:rPr>
                <w:rFonts w:ascii="Times New Roman" w:hAnsi="Times New Roman"/>
                <w:lang w:eastAsia="ro-RO"/>
              </w:rPr>
            </w:pPr>
            <w:r w:rsidRPr="00067557">
              <w:rPr>
                <w:rFonts w:ascii="Times New Roman" w:hAnsi="Times New Roman"/>
                <w:lang w:eastAsia="ro-RO"/>
              </w:rPr>
              <w:t xml:space="preserve">Director General </w:t>
            </w:r>
            <w:proofErr w:type="spellStart"/>
            <w:r w:rsidRPr="00067557">
              <w:rPr>
                <w:rFonts w:ascii="Times New Roman" w:hAnsi="Times New Roman"/>
                <w:lang w:eastAsia="ro-RO"/>
              </w:rPr>
              <w:t>Administrativ</w:t>
            </w:r>
            <w:proofErr w:type="spellEnd"/>
          </w:p>
        </w:tc>
      </w:tr>
      <w:tr w:rsidR="00067557" w:rsidRPr="00067557" w14:paraId="3A4F2833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CB4824" w14:textId="77777777" w:rsidR="00067557" w:rsidRPr="00067557" w:rsidRDefault="000675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9B42B9" w14:textId="1FBD96B9" w:rsidR="00067557" w:rsidRPr="00067557" w:rsidRDefault="00067557" w:rsidP="00067557">
            <w:pPr>
              <w:widowControl w:val="0"/>
              <w:jc w:val="both"/>
              <w:rPr>
                <w:rFonts w:ascii="Times New Roman" w:hAnsi="Times New Roman"/>
                <w:lang w:eastAsia="ro-RO"/>
              </w:rPr>
            </w:pPr>
            <w:r w:rsidRPr="00067557">
              <w:rPr>
                <w:rFonts w:ascii="Times New Roman" w:hAnsi="Times New Roman"/>
                <w:lang w:eastAsia="zh-CN"/>
              </w:rPr>
              <w:t>Costică COȘTOI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BB582" w14:textId="46434F93" w:rsidR="00067557" w:rsidRPr="00067557" w:rsidRDefault="00067557" w:rsidP="00067557">
            <w:pPr>
              <w:widowControl w:val="0"/>
              <w:jc w:val="both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  <w:lang w:val="it-IT" w:eastAsia="zh-CN"/>
              </w:rPr>
              <w:t>Director, Direcția legislație, resurse umane și salarizare</w:t>
            </w:r>
          </w:p>
        </w:tc>
      </w:tr>
      <w:tr w:rsidR="00067557" w:rsidRPr="00067557" w14:paraId="3371C0E0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C5FC8E" w14:textId="77777777" w:rsidR="00067557" w:rsidRPr="00067557" w:rsidRDefault="000675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7686C4" w14:textId="70E0E55E" w:rsidR="00067557" w:rsidRPr="00067557" w:rsidRDefault="00067557" w:rsidP="00067557">
            <w:pPr>
              <w:widowControl w:val="0"/>
              <w:jc w:val="both"/>
              <w:rPr>
                <w:rFonts w:ascii="Times New Roman" w:hAnsi="Times New Roman"/>
                <w:lang w:eastAsia="zh-CN"/>
              </w:rPr>
            </w:pPr>
            <w:r w:rsidRPr="00067557">
              <w:rPr>
                <w:rFonts w:ascii="Times New Roman" w:hAnsi="Times New Roman"/>
                <w:lang w:eastAsia="zh-CN"/>
              </w:rPr>
              <w:t>Aurelia-Daniela MODIGA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C300" w14:textId="79BE08C6" w:rsidR="00067557" w:rsidRPr="00067557" w:rsidRDefault="00067557" w:rsidP="00067557">
            <w:pPr>
              <w:widowControl w:val="0"/>
              <w:jc w:val="both"/>
              <w:rPr>
                <w:rFonts w:ascii="Times New Roman" w:hAnsi="Times New Roman"/>
                <w:lang w:eastAsia="ro-RO"/>
              </w:rPr>
            </w:pPr>
            <w:r w:rsidRPr="00067557">
              <w:rPr>
                <w:rFonts w:ascii="Times New Roman" w:hAnsi="Times New Roman"/>
                <w:lang w:eastAsia="zh-CN"/>
              </w:rPr>
              <w:t xml:space="preserve">Director, </w:t>
            </w:r>
            <w:proofErr w:type="spellStart"/>
            <w:r w:rsidRPr="00067557">
              <w:rPr>
                <w:rFonts w:ascii="Times New Roman" w:hAnsi="Times New Roman"/>
                <w:lang w:eastAsia="zh-CN"/>
              </w:rPr>
              <w:t>Direcția</w:t>
            </w:r>
            <w:proofErr w:type="spellEnd"/>
            <w:r w:rsidRPr="00067557">
              <w:rPr>
                <w:rFonts w:ascii="Times New Roman" w:hAnsi="Times New Roman"/>
                <w:lang w:eastAsia="zh-C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lang w:eastAsia="zh-CN"/>
              </w:rPr>
              <w:t>Economică</w:t>
            </w:r>
            <w:proofErr w:type="spellEnd"/>
          </w:p>
        </w:tc>
      </w:tr>
      <w:tr w:rsidR="00067557" w:rsidRPr="00067557" w14:paraId="17203858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011E1A" w14:textId="77777777" w:rsidR="00067557" w:rsidRPr="00067557" w:rsidRDefault="000675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ECA548" w14:textId="26458FFC" w:rsidR="00067557" w:rsidRPr="00067557" w:rsidRDefault="00067557" w:rsidP="00067557">
            <w:pPr>
              <w:widowControl w:val="0"/>
              <w:jc w:val="both"/>
              <w:rPr>
                <w:rFonts w:ascii="Times New Roman" w:hAnsi="Times New Roman"/>
                <w:lang w:eastAsia="ro-RO"/>
              </w:rPr>
            </w:pPr>
            <w:r w:rsidRPr="00067557">
              <w:rPr>
                <w:rFonts w:ascii="Times New Roman" w:hAnsi="Times New Roman"/>
                <w:lang w:eastAsia="zh-CN"/>
              </w:rPr>
              <w:t>Ec. Marian DĂNĂILĂ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B331" w14:textId="140C0508" w:rsidR="00067557" w:rsidRPr="00067557" w:rsidRDefault="00067557" w:rsidP="00067557">
            <w:pPr>
              <w:widowControl w:val="0"/>
              <w:jc w:val="both"/>
              <w:rPr>
                <w:rFonts w:ascii="Times New Roman" w:hAnsi="Times New Roman"/>
                <w:lang w:eastAsia="ro-RO"/>
              </w:rPr>
            </w:pPr>
            <w:r w:rsidRPr="00067557">
              <w:rPr>
                <w:rFonts w:ascii="Times New Roman" w:hAnsi="Times New Roman"/>
                <w:lang w:eastAsia="ro-RO"/>
              </w:rPr>
              <w:t xml:space="preserve">Director, </w:t>
            </w:r>
            <w:proofErr w:type="spellStart"/>
            <w:r w:rsidRPr="00067557">
              <w:rPr>
                <w:rFonts w:ascii="Times New Roman" w:hAnsi="Times New Roman"/>
                <w:lang w:eastAsia="ro-RO"/>
              </w:rPr>
              <w:t>Direcția</w:t>
            </w:r>
            <w:proofErr w:type="spellEnd"/>
            <w:r w:rsidRPr="00067557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lang w:eastAsia="ro-RO"/>
              </w:rPr>
              <w:t>Achiziții</w:t>
            </w:r>
            <w:proofErr w:type="spellEnd"/>
            <w:r w:rsidRPr="00067557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lang w:eastAsia="ro-RO"/>
              </w:rPr>
              <w:t>Publice</w:t>
            </w:r>
            <w:proofErr w:type="spellEnd"/>
            <w:r w:rsidRPr="00067557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lang w:eastAsia="ro-RO"/>
              </w:rPr>
              <w:t>și</w:t>
            </w:r>
            <w:proofErr w:type="spellEnd"/>
            <w:r w:rsidRPr="00067557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lang w:eastAsia="ro-RO"/>
              </w:rPr>
              <w:t>Tehnic</w:t>
            </w:r>
            <w:proofErr w:type="spellEnd"/>
          </w:p>
        </w:tc>
      </w:tr>
      <w:tr w:rsidR="00067557" w:rsidRPr="00067557" w14:paraId="24692B1D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1E3DC4" w14:textId="77777777" w:rsidR="00067557" w:rsidRPr="00067557" w:rsidRDefault="000675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347215" w14:textId="5B696E5D" w:rsidR="00067557" w:rsidRPr="00067557" w:rsidRDefault="00067557" w:rsidP="00067557">
            <w:pPr>
              <w:widowControl w:val="0"/>
              <w:jc w:val="both"/>
              <w:rPr>
                <w:rFonts w:ascii="Times New Roman" w:hAnsi="Times New Roman"/>
                <w:lang w:eastAsia="zh-CN"/>
              </w:rPr>
            </w:pPr>
            <w:r w:rsidRPr="00067557">
              <w:rPr>
                <w:rFonts w:ascii="Times New Roman" w:hAnsi="Times New Roman"/>
                <w:color w:val="000000"/>
                <w:lang w:eastAsia="zh-CN"/>
              </w:rPr>
              <w:t>Ec. Mariana BĂLBĂRĂU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935FE" w14:textId="1ADB9880" w:rsidR="00067557" w:rsidRPr="00067557" w:rsidRDefault="00067557" w:rsidP="00067557">
            <w:pPr>
              <w:widowControl w:val="0"/>
              <w:jc w:val="both"/>
              <w:rPr>
                <w:rFonts w:ascii="Times New Roman" w:hAnsi="Times New Roman"/>
                <w:lang w:eastAsia="ro-RO"/>
              </w:rPr>
            </w:pPr>
            <w:proofErr w:type="spellStart"/>
            <w:r w:rsidRPr="00067557">
              <w:rPr>
                <w:rFonts w:ascii="Times New Roman" w:hAnsi="Times New Roman"/>
                <w:color w:val="000000"/>
                <w:lang w:eastAsia="ro-RO"/>
              </w:rPr>
              <w:t>Șef</w:t>
            </w:r>
            <w:proofErr w:type="spellEnd"/>
            <w:r w:rsidRPr="00067557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color w:val="000000"/>
                <w:lang w:eastAsia="ro-RO"/>
              </w:rPr>
              <w:t>Serviciul</w:t>
            </w:r>
            <w:proofErr w:type="spellEnd"/>
            <w:r w:rsidRPr="00067557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color w:val="000000"/>
                <w:lang w:eastAsia="ro-RO"/>
              </w:rPr>
              <w:t>Financiar</w:t>
            </w:r>
            <w:proofErr w:type="spellEnd"/>
          </w:p>
        </w:tc>
      </w:tr>
      <w:tr w:rsidR="00067557" w:rsidRPr="00067557" w14:paraId="54AC0C3E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7C934" w14:textId="77777777" w:rsidR="00067557" w:rsidRPr="00067557" w:rsidRDefault="000675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ECFA5" w14:textId="4F145A63" w:rsidR="00067557" w:rsidRPr="00067557" w:rsidRDefault="00067557" w:rsidP="00067557">
            <w:pPr>
              <w:widowControl w:val="0"/>
              <w:jc w:val="both"/>
              <w:rPr>
                <w:rFonts w:ascii="Times New Roman" w:hAnsi="Times New Roman"/>
                <w:lang w:eastAsia="zh-CN"/>
              </w:rPr>
            </w:pPr>
            <w:r w:rsidRPr="00067557">
              <w:rPr>
                <w:rFonts w:ascii="Times New Roman" w:hAnsi="Times New Roman"/>
              </w:rPr>
              <w:t>Alina-Genoveva MAZURU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0BB3E" w14:textId="56025217" w:rsidR="00067557" w:rsidRPr="00067557" w:rsidRDefault="00067557" w:rsidP="00067557">
            <w:pPr>
              <w:widowControl w:val="0"/>
              <w:jc w:val="both"/>
              <w:rPr>
                <w:rFonts w:ascii="Times New Roman" w:hAnsi="Times New Roman"/>
                <w:lang w:eastAsia="ro-RO"/>
              </w:rPr>
            </w:pPr>
            <w:proofErr w:type="spellStart"/>
            <w:r w:rsidRPr="00067557">
              <w:rPr>
                <w:rFonts w:ascii="Times New Roman" w:hAnsi="Times New Roman"/>
                <w:color w:val="000000"/>
                <w:lang w:eastAsia="ro-RO"/>
              </w:rPr>
              <w:t>Șef</w:t>
            </w:r>
            <w:proofErr w:type="spellEnd"/>
            <w:r w:rsidRPr="00067557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color w:val="000000"/>
                <w:lang w:eastAsia="ro-RO"/>
              </w:rPr>
              <w:t>Serviciul</w:t>
            </w:r>
            <w:proofErr w:type="spellEnd"/>
            <w:r w:rsidRPr="00067557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color w:val="000000"/>
                <w:lang w:eastAsia="ro-RO"/>
              </w:rPr>
              <w:t>Contabilitate</w:t>
            </w:r>
            <w:proofErr w:type="spellEnd"/>
          </w:p>
        </w:tc>
      </w:tr>
      <w:tr w:rsidR="00067557" w:rsidRPr="00067557" w14:paraId="590A9C91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5E94BE" w14:textId="77777777" w:rsidR="00067557" w:rsidRPr="00067557" w:rsidRDefault="000675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7D1E48" w14:textId="48E07F9C" w:rsidR="00067557" w:rsidRPr="00067557" w:rsidRDefault="00067557" w:rsidP="00067557">
            <w:pPr>
              <w:widowControl w:val="0"/>
              <w:jc w:val="both"/>
              <w:rPr>
                <w:rFonts w:ascii="Times New Roman" w:hAnsi="Times New Roman"/>
                <w:lang w:eastAsia="zh-CN"/>
              </w:rPr>
            </w:pPr>
            <w:r w:rsidRPr="00067557">
              <w:rPr>
                <w:rFonts w:ascii="Times New Roman" w:hAnsi="Times New Roman"/>
                <w:lang w:eastAsia="ro-RO"/>
              </w:rPr>
              <w:t>Adrian DUMITRAȘCU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F8128" w14:textId="0FE930E2" w:rsidR="00067557" w:rsidRPr="00067557" w:rsidRDefault="00067557" w:rsidP="00067557">
            <w:pPr>
              <w:widowControl w:val="0"/>
              <w:jc w:val="both"/>
              <w:rPr>
                <w:rFonts w:ascii="Times New Roman" w:hAnsi="Times New Roman"/>
                <w:lang w:eastAsia="ro-RO"/>
              </w:rPr>
            </w:pPr>
            <w:proofErr w:type="spellStart"/>
            <w:r w:rsidRPr="00067557">
              <w:rPr>
                <w:rFonts w:ascii="Times New Roman" w:hAnsi="Times New Roman"/>
                <w:lang w:eastAsia="ro-RO"/>
              </w:rPr>
              <w:t>Consilier</w:t>
            </w:r>
            <w:proofErr w:type="spellEnd"/>
            <w:r w:rsidRPr="00067557">
              <w:rPr>
                <w:rFonts w:ascii="Times New Roman" w:hAnsi="Times New Roman"/>
                <w:lang w:eastAsia="ro-RO"/>
              </w:rPr>
              <w:t xml:space="preserve"> juridic</w:t>
            </w:r>
          </w:p>
        </w:tc>
      </w:tr>
      <w:tr w:rsidR="00067557" w:rsidRPr="00067557" w14:paraId="5275231E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2559FF" w14:textId="77777777" w:rsidR="00067557" w:rsidRPr="00067557" w:rsidRDefault="000675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FA2DA8" w14:textId="5E2DF900" w:rsidR="00067557" w:rsidRPr="00067557" w:rsidRDefault="00067557" w:rsidP="00067557">
            <w:pPr>
              <w:widowControl w:val="0"/>
              <w:jc w:val="both"/>
              <w:rPr>
                <w:rFonts w:ascii="Times New Roman" w:hAnsi="Times New Roman"/>
                <w:lang w:eastAsia="zh-CN"/>
              </w:rPr>
            </w:pPr>
            <w:r w:rsidRPr="00067557">
              <w:rPr>
                <w:rFonts w:ascii="Times New Roman" w:hAnsi="Times New Roman"/>
                <w:lang w:eastAsia="zh-CN"/>
              </w:rPr>
              <w:t>Elena-Marinela OPREA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64B58" w14:textId="042BC8EA" w:rsidR="00067557" w:rsidRPr="00067557" w:rsidRDefault="00067557" w:rsidP="00067557">
            <w:pPr>
              <w:widowControl w:val="0"/>
              <w:jc w:val="both"/>
              <w:rPr>
                <w:rFonts w:ascii="Times New Roman" w:hAnsi="Times New Roman"/>
                <w:lang w:eastAsia="ro-RO"/>
              </w:rPr>
            </w:pPr>
            <w:proofErr w:type="spellStart"/>
            <w:r w:rsidRPr="00067557">
              <w:rPr>
                <w:rFonts w:ascii="Times New Roman" w:hAnsi="Times New Roman"/>
                <w:lang w:eastAsia="ro-RO"/>
              </w:rPr>
              <w:t>Consilier</w:t>
            </w:r>
            <w:proofErr w:type="spellEnd"/>
            <w:r w:rsidRPr="00067557">
              <w:rPr>
                <w:rFonts w:ascii="Times New Roman" w:hAnsi="Times New Roman"/>
                <w:lang w:eastAsia="ro-RO"/>
              </w:rPr>
              <w:t xml:space="preserve"> juridic</w:t>
            </w:r>
          </w:p>
        </w:tc>
      </w:tr>
      <w:tr w:rsidR="00067557" w:rsidRPr="00067557" w14:paraId="05BE9DD6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D11FEB" w14:textId="77777777" w:rsidR="00067557" w:rsidRPr="00067557" w:rsidRDefault="000675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C27B65" w14:textId="64153D28" w:rsidR="00067557" w:rsidRPr="00067557" w:rsidRDefault="00067557" w:rsidP="00067557">
            <w:pPr>
              <w:widowControl w:val="0"/>
              <w:jc w:val="both"/>
              <w:rPr>
                <w:rFonts w:ascii="Times New Roman" w:hAnsi="Times New Roman"/>
                <w:lang w:eastAsia="zh-CN"/>
              </w:rPr>
            </w:pPr>
            <w:r w:rsidRPr="00067557">
              <w:rPr>
                <w:rFonts w:ascii="Times New Roman" w:hAnsi="Times New Roman"/>
                <w:lang w:eastAsia="ro-RO"/>
              </w:rPr>
              <w:t>Andreea ALEXA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4C9CD" w14:textId="04D8B2BF" w:rsidR="00067557" w:rsidRPr="00067557" w:rsidRDefault="00067557" w:rsidP="00067557">
            <w:pPr>
              <w:widowControl w:val="0"/>
              <w:jc w:val="both"/>
              <w:rPr>
                <w:rFonts w:ascii="Times New Roman" w:hAnsi="Times New Roman"/>
                <w:lang w:eastAsia="ro-RO"/>
              </w:rPr>
            </w:pPr>
            <w:proofErr w:type="spellStart"/>
            <w:r w:rsidRPr="00067557">
              <w:rPr>
                <w:rFonts w:ascii="Times New Roman" w:hAnsi="Times New Roman"/>
                <w:lang w:eastAsia="ro-RO"/>
              </w:rPr>
              <w:t>Consilier</w:t>
            </w:r>
            <w:proofErr w:type="spellEnd"/>
            <w:r w:rsidRPr="00067557">
              <w:rPr>
                <w:rFonts w:ascii="Times New Roman" w:hAnsi="Times New Roman"/>
                <w:lang w:eastAsia="ro-RO"/>
              </w:rPr>
              <w:t xml:space="preserve"> juridic</w:t>
            </w:r>
          </w:p>
        </w:tc>
      </w:tr>
      <w:tr w:rsidR="00067557" w:rsidRPr="00067557" w14:paraId="52783830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B9BE7B" w14:textId="77777777" w:rsidR="00067557" w:rsidRPr="00067557" w:rsidRDefault="000675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D672C" w14:textId="311BB0C8" w:rsidR="00067557" w:rsidRPr="00067557" w:rsidRDefault="00067557" w:rsidP="00067557">
            <w:pPr>
              <w:widowControl w:val="0"/>
              <w:jc w:val="both"/>
              <w:rPr>
                <w:rFonts w:ascii="Times New Roman" w:hAnsi="Times New Roman"/>
                <w:lang w:eastAsia="zh-CN"/>
              </w:rPr>
            </w:pPr>
            <w:r w:rsidRPr="00067557">
              <w:rPr>
                <w:rFonts w:ascii="Times New Roman" w:hAnsi="Times New Roman"/>
                <w:lang w:eastAsia="ro-RO"/>
              </w:rPr>
              <w:t>Cristian Laurențiu DAVID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BF1CD" w14:textId="20686346" w:rsidR="00067557" w:rsidRPr="00067557" w:rsidRDefault="00067557" w:rsidP="00067557">
            <w:pPr>
              <w:widowControl w:val="0"/>
              <w:jc w:val="both"/>
              <w:rPr>
                <w:rFonts w:ascii="Times New Roman" w:hAnsi="Times New Roman"/>
                <w:lang w:eastAsia="ro-RO"/>
              </w:rPr>
            </w:pPr>
            <w:proofErr w:type="spellStart"/>
            <w:r w:rsidRPr="00067557">
              <w:rPr>
                <w:rFonts w:ascii="Times New Roman" w:hAnsi="Times New Roman"/>
                <w:lang w:eastAsia="ro-RO"/>
              </w:rPr>
              <w:t>Consilier</w:t>
            </w:r>
            <w:proofErr w:type="spellEnd"/>
            <w:r w:rsidRPr="00067557">
              <w:rPr>
                <w:rFonts w:ascii="Times New Roman" w:hAnsi="Times New Roman"/>
                <w:lang w:eastAsia="ro-RO"/>
              </w:rPr>
              <w:t xml:space="preserve"> juridic</w:t>
            </w:r>
          </w:p>
        </w:tc>
      </w:tr>
      <w:tr w:rsidR="00067557" w:rsidRPr="00067557" w14:paraId="76E2ADB7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1066DF" w14:textId="77777777" w:rsidR="00067557" w:rsidRPr="00067557" w:rsidRDefault="000675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476642" w14:textId="462745AA" w:rsidR="00067557" w:rsidRPr="00067557" w:rsidRDefault="00067557" w:rsidP="00067557">
            <w:pPr>
              <w:widowControl w:val="0"/>
              <w:jc w:val="both"/>
              <w:rPr>
                <w:rFonts w:ascii="Times New Roman" w:hAnsi="Times New Roman"/>
                <w:lang w:eastAsia="ro-RO"/>
              </w:rPr>
            </w:pPr>
            <w:r w:rsidRPr="00067557">
              <w:rPr>
                <w:rFonts w:ascii="Times New Roman" w:hAnsi="Times New Roman"/>
                <w:lang w:eastAsia="ro-RO"/>
              </w:rPr>
              <w:t>Maria-Cristiana COROIU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AC560" w14:textId="38025DEA" w:rsidR="00067557" w:rsidRPr="00067557" w:rsidRDefault="00067557" w:rsidP="00067557">
            <w:pPr>
              <w:widowControl w:val="0"/>
              <w:jc w:val="both"/>
              <w:rPr>
                <w:rFonts w:ascii="Times New Roman" w:hAnsi="Times New Roman"/>
                <w:lang w:eastAsia="ro-RO"/>
              </w:rPr>
            </w:pPr>
            <w:proofErr w:type="spellStart"/>
            <w:r w:rsidRPr="00067557">
              <w:rPr>
                <w:rFonts w:ascii="Times New Roman" w:hAnsi="Times New Roman"/>
                <w:lang w:eastAsia="ro-RO"/>
              </w:rPr>
              <w:t>Consilier</w:t>
            </w:r>
            <w:proofErr w:type="spellEnd"/>
            <w:r w:rsidRPr="00067557">
              <w:rPr>
                <w:rFonts w:ascii="Times New Roman" w:hAnsi="Times New Roman"/>
                <w:lang w:eastAsia="ro-RO"/>
              </w:rPr>
              <w:t xml:space="preserve"> juridic</w:t>
            </w:r>
          </w:p>
        </w:tc>
      </w:tr>
      <w:tr w:rsidR="00067557" w:rsidRPr="00067557" w14:paraId="0AA4F14E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2F4E5F" w14:textId="77777777" w:rsidR="00067557" w:rsidRPr="00067557" w:rsidRDefault="000675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DE8D52" w14:textId="355C4BEB" w:rsidR="00067557" w:rsidRPr="00067557" w:rsidRDefault="00067557" w:rsidP="00067557">
            <w:pPr>
              <w:widowControl w:val="0"/>
              <w:jc w:val="both"/>
              <w:rPr>
                <w:rFonts w:ascii="Times New Roman" w:hAnsi="Times New Roman"/>
                <w:lang w:eastAsia="zh-CN"/>
              </w:rPr>
            </w:pPr>
            <w:r w:rsidRPr="00067557">
              <w:rPr>
                <w:rFonts w:ascii="Times New Roman" w:hAnsi="Times New Roman"/>
                <w:lang w:eastAsia="zh-CN"/>
              </w:rPr>
              <w:t>Margareta DĂNĂILĂ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05189" w14:textId="1854E26B" w:rsidR="00067557" w:rsidRPr="00067557" w:rsidRDefault="00067557" w:rsidP="00067557">
            <w:pPr>
              <w:widowControl w:val="0"/>
              <w:jc w:val="both"/>
              <w:rPr>
                <w:rFonts w:ascii="Times New Roman" w:hAnsi="Times New Roman"/>
                <w:lang w:eastAsia="ro-RO"/>
              </w:rPr>
            </w:pPr>
            <w:r w:rsidRPr="00067557">
              <w:rPr>
                <w:rFonts w:ascii="Times New Roman" w:hAnsi="Times New Roman"/>
                <w:lang w:eastAsia="ro-RO"/>
              </w:rPr>
              <w:t xml:space="preserve">Administrator </w:t>
            </w:r>
            <w:proofErr w:type="spellStart"/>
            <w:r w:rsidRPr="00067557">
              <w:rPr>
                <w:rFonts w:ascii="Times New Roman" w:hAnsi="Times New Roman"/>
                <w:lang w:eastAsia="ro-RO"/>
              </w:rPr>
              <w:t>financiar</w:t>
            </w:r>
            <w:proofErr w:type="spellEnd"/>
          </w:p>
        </w:tc>
      </w:tr>
      <w:tr w:rsidR="00067557" w:rsidRPr="00067557" w14:paraId="6505A40C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C9EC9D" w14:textId="77777777" w:rsidR="00067557" w:rsidRPr="00067557" w:rsidRDefault="000675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87347B" w14:textId="1CCC5C2D" w:rsidR="00067557" w:rsidRPr="00067557" w:rsidRDefault="00067557" w:rsidP="00067557">
            <w:pPr>
              <w:widowControl w:val="0"/>
              <w:jc w:val="both"/>
              <w:rPr>
                <w:rFonts w:ascii="Times New Roman" w:hAnsi="Times New Roman"/>
                <w:lang w:eastAsia="zh-CN"/>
              </w:rPr>
            </w:pPr>
            <w:r w:rsidRPr="00067557">
              <w:rPr>
                <w:rFonts w:ascii="Times New Roman" w:hAnsi="Times New Roman"/>
                <w:lang w:eastAsia="zh-CN"/>
              </w:rPr>
              <w:t>Neculai SAVA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50676" w14:textId="791FC2BF" w:rsidR="00067557" w:rsidRPr="00067557" w:rsidRDefault="00067557" w:rsidP="00067557">
            <w:pPr>
              <w:widowControl w:val="0"/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067557">
              <w:rPr>
                <w:rFonts w:ascii="Times New Roman" w:hAnsi="Times New Roman"/>
                <w:color w:val="000000"/>
                <w:lang w:eastAsia="ro-RO"/>
              </w:rPr>
              <w:t xml:space="preserve">Administrator </w:t>
            </w:r>
            <w:proofErr w:type="spellStart"/>
            <w:r w:rsidRPr="00067557">
              <w:rPr>
                <w:rFonts w:ascii="Times New Roman" w:hAnsi="Times New Roman"/>
                <w:color w:val="000000"/>
                <w:lang w:eastAsia="ro-RO"/>
              </w:rPr>
              <w:t>financiar</w:t>
            </w:r>
            <w:proofErr w:type="spellEnd"/>
          </w:p>
        </w:tc>
      </w:tr>
      <w:tr w:rsidR="00067557" w:rsidRPr="00067557" w14:paraId="15CBBF9D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735B18" w14:textId="77777777" w:rsidR="00067557" w:rsidRPr="00067557" w:rsidRDefault="000675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7A6F6C" w14:textId="6F0B9E5C" w:rsidR="00067557" w:rsidRPr="00067557" w:rsidRDefault="00067557" w:rsidP="00067557">
            <w:pPr>
              <w:widowControl w:val="0"/>
              <w:jc w:val="both"/>
              <w:rPr>
                <w:rFonts w:ascii="Times New Roman" w:hAnsi="Times New Roman"/>
                <w:lang w:eastAsia="zh-CN"/>
              </w:rPr>
            </w:pPr>
            <w:r w:rsidRPr="00067557">
              <w:rPr>
                <w:rFonts w:ascii="Times New Roman" w:hAnsi="Times New Roman"/>
              </w:rPr>
              <w:t>Ing. Bianca Adina MAFTEI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17BEC" w14:textId="13EAF9E8" w:rsidR="00067557" w:rsidRPr="00067557" w:rsidRDefault="00067557" w:rsidP="00067557">
            <w:pPr>
              <w:widowControl w:val="0"/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067557">
              <w:rPr>
                <w:rFonts w:ascii="Times New Roman" w:hAnsi="Times New Roman"/>
              </w:rPr>
              <w:t xml:space="preserve">Administrator de </w:t>
            </w:r>
            <w:proofErr w:type="spellStart"/>
            <w:r w:rsidRPr="00067557">
              <w:rPr>
                <w:rFonts w:ascii="Times New Roman" w:hAnsi="Times New Roman"/>
              </w:rPr>
              <w:t>patrimoniu</w:t>
            </w:r>
            <w:proofErr w:type="spellEnd"/>
          </w:p>
        </w:tc>
      </w:tr>
      <w:tr w:rsidR="00067557" w:rsidRPr="00067557" w14:paraId="62BB39D4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82AA53" w14:textId="77777777" w:rsidR="00067557" w:rsidRPr="00067557" w:rsidRDefault="000675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CD0625" w14:textId="58C5CA32" w:rsidR="00067557" w:rsidRPr="00067557" w:rsidRDefault="00067557" w:rsidP="00067557">
            <w:pPr>
              <w:autoSpaceDN/>
              <w:adjustRightInd/>
              <w:jc w:val="both"/>
              <w:rPr>
                <w:rFonts w:ascii="Times New Roman" w:eastAsia="Times New Roman" w:hAnsi="Times New Roman"/>
                <w:lang w:val="fr-FR" w:eastAsia="ro-RO"/>
              </w:rPr>
            </w:pPr>
            <w:proofErr w:type="spellStart"/>
            <w:r w:rsidRPr="00067557">
              <w:rPr>
                <w:rFonts w:ascii="Times New Roman" w:eastAsia="Times New Roman" w:hAnsi="Times New Roman"/>
                <w:lang w:val="fr-FR"/>
              </w:rPr>
              <w:t>Ing</w:t>
            </w:r>
            <w:proofErr w:type="spellEnd"/>
            <w:r w:rsidRPr="00067557">
              <w:rPr>
                <w:rFonts w:ascii="Times New Roman" w:eastAsia="Times New Roman" w:hAnsi="Times New Roman"/>
                <w:lang w:val="fr-FR"/>
              </w:rPr>
              <w:t>. Cosmina Cătălina SILIVĂSTRU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1AB08" w14:textId="3A9E612C" w:rsidR="00067557" w:rsidRPr="00067557" w:rsidRDefault="00067557" w:rsidP="00067557">
            <w:pPr>
              <w:widowControl w:val="0"/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067557">
              <w:rPr>
                <w:rFonts w:ascii="Times New Roman" w:hAnsi="Times New Roman"/>
              </w:rPr>
              <w:t xml:space="preserve">Administrator de </w:t>
            </w:r>
            <w:proofErr w:type="spellStart"/>
            <w:r w:rsidRPr="00067557">
              <w:rPr>
                <w:rFonts w:ascii="Times New Roman" w:hAnsi="Times New Roman"/>
              </w:rPr>
              <w:t>patrimoniu</w:t>
            </w:r>
            <w:proofErr w:type="spellEnd"/>
          </w:p>
        </w:tc>
      </w:tr>
      <w:tr w:rsidR="00067557" w:rsidRPr="00067557" w14:paraId="273B0801" w14:textId="77777777" w:rsidTr="000F6D48">
        <w:trPr>
          <w:trHeight w:val="386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A677BF" w14:textId="77777777" w:rsidR="00067557" w:rsidRPr="00067557" w:rsidRDefault="000675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4CAC48" w14:textId="6BA73D28" w:rsidR="00067557" w:rsidRPr="00067557" w:rsidRDefault="00067557" w:rsidP="00067557">
            <w:pPr>
              <w:pStyle w:val="NormalWeb"/>
              <w:spacing w:after="0" w:afterAutospacing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67557">
              <w:rPr>
                <w:rFonts w:ascii="Times New Roman" w:eastAsia="Times New Roman" w:hAnsi="Times New Roman"/>
                <w:sz w:val="20"/>
                <w:szCs w:val="20"/>
                <w:lang w:val="es-ES"/>
              </w:rPr>
              <w:t>lect</w:t>
            </w:r>
            <w:proofErr w:type="spellEnd"/>
            <w:r w:rsidRPr="00067557">
              <w:rPr>
                <w:rFonts w:ascii="Times New Roman" w:eastAsia="Times New Roman" w:hAnsi="Times New Roman"/>
                <w:sz w:val="20"/>
                <w:szCs w:val="20"/>
                <w:lang w:val="es-ES"/>
              </w:rPr>
              <w:t xml:space="preserve">. </w:t>
            </w:r>
            <w:proofErr w:type="spellStart"/>
            <w:r w:rsidRPr="00067557">
              <w:rPr>
                <w:rFonts w:ascii="Times New Roman" w:eastAsia="Times New Roman" w:hAnsi="Times New Roman"/>
                <w:sz w:val="20"/>
                <w:szCs w:val="20"/>
                <w:lang w:val="es-ES"/>
              </w:rPr>
              <w:t>dr.</w:t>
            </w:r>
            <w:proofErr w:type="spellEnd"/>
            <w:r w:rsidRPr="00067557">
              <w:rPr>
                <w:rFonts w:ascii="Times New Roman" w:eastAsia="Times New Roman" w:hAnsi="Times New Roman"/>
                <w:sz w:val="20"/>
                <w:szCs w:val="20"/>
                <w:lang w:val="es-ES"/>
              </w:rPr>
              <w:t xml:space="preserve"> Cătălin Aurelian ȘTEFĂNESCU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3473" w14:textId="2E05D5BD" w:rsidR="00067557" w:rsidRPr="00067557" w:rsidRDefault="00067557" w:rsidP="00067557">
            <w:pPr>
              <w:pStyle w:val="NormalWeb"/>
              <w:spacing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067557">
              <w:rPr>
                <w:rFonts w:ascii="Times New Roman" w:hAnsi="Times New Roman"/>
                <w:sz w:val="20"/>
                <w:szCs w:val="20"/>
              </w:rPr>
              <w:t>Decan Facultatea de Educație Fizică și Sport</w:t>
            </w:r>
          </w:p>
        </w:tc>
      </w:tr>
      <w:tr w:rsidR="00067557" w:rsidRPr="00067557" w14:paraId="309681BE" w14:textId="77777777" w:rsidTr="000F6D48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AEDB51" w14:textId="77777777" w:rsidR="00067557" w:rsidRPr="00067557" w:rsidRDefault="000675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207ACF" w14:textId="7CF4E29C" w:rsidR="00067557" w:rsidRPr="00067557" w:rsidRDefault="00067557" w:rsidP="00067557">
            <w:pPr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>Conf. dr. Andreea Georgiana DOBRE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41C82" w14:textId="587EE573" w:rsidR="00067557" w:rsidRPr="00067557" w:rsidRDefault="00067557" w:rsidP="00067557">
            <w:pPr>
              <w:jc w:val="both"/>
              <w:rPr>
                <w:rFonts w:ascii="Times New Roman" w:hAnsi="Times New Roman"/>
                <w:lang w:eastAsia="zh-CN"/>
              </w:rPr>
            </w:pPr>
            <w:proofErr w:type="spellStart"/>
            <w:r w:rsidRPr="00067557">
              <w:rPr>
                <w:rFonts w:ascii="Times New Roman" w:hAnsi="Times New Roman"/>
                <w:lang w:eastAsia="zh-CN"/>
              </w:rPr>
              <w:t>Prodecan</w:t>
            </w:r>
            <w:proofErr w:type="spellEnd"/>
            <w:r w:rsidRPr="00067557">
              <w:rPr>
                <w:rFonts w:ascii="Times New Roman" w:hAnsi="Times New Roman"/>
                <w:lang w:eastAsia="zh-C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Facultatea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Educație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Fizică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Sport</w:t>
            </w:r>
          </w:p>
        </w:tc>
      </w:tr>
      <w:tr w:rsidR="00067557" w:rsidRPr="00067557" w14:paraId="576916E6" w14:textId="77777777" w:rsidTr="000F6D48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FC19B0" w14:textId="77777777" w:rsidR="00067557" w:rsidRPr="00067557" w:rsidRDefault="000675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72293D" w14:textId="00E47BF8" w:rsidR="00067557" w:rsidRPr="00067557" w:rsidRDefault="00067557" w:rsidP="00067557">
            <w:pPr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 xml:space="preserve">Conf. </w:t>
            </w:r>
            <w:proofErr w:type="gramStart"/>
            <w:r w:rsidRPr="00067557">
              <w:rPr>
                <w:rFonts w:ascii="Times New Roman" w:hAnsi="Times New Roman"/>
              </w:rPr>
              <w:t>dr</w:t>
            </w:r>
            <w:proofErr w:type="gramEnd"/>
            <w:r w:rsidRPr="00067557">
              <w:rPr>
                <w:rFonts w:ascii="Times New Roman" w:hAnsi="Times New Roman"/>
              </w:rPr>
              <w:t>. Leonard STOICA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4DAC2" w14:textId="31494ACB" w:rsidR="00067557" w:rsidRPr="00067557" w:rsidRDefault="00067557" w:rsidP="00067557">
            <w:pPr>
              <w:shd w:val="clear" w:color="auto" w:fill="FFFFFF"/>
              <w:ind w:left="-23" w:right="48" w:firstLine="23"/>
              <w:jc w:val="both"/>
              <w:rPr>
                <w:rFonts w:ascii="Times New Roman" w:hAnsi="Times New Roman"/>
                <w:lang w:eastAsia="ro-RO"/>
              </w:rPr>
            </w:pPr>
            <w:proofErr w:type="spellStart"/>
            <w:r w:rsidRPr="00067557">
              <w:rPr>
                <w:rFonts w:ascii="Times New Roman" w:hAnsi="Times New Roman"/>
                <w:lang w:eastAsia="ro-RO"/>
              </w:rPr>
              <w:t>Conferențiar</w:t>
            </w:r>
            <w:proofErr w:type="spellEnd"/>
            <w:r w:rsidRPr="00067557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lang w:eastAsia="ro-RO"/>
              </w:rPr>
              <w:t>Departamentul</w:t>
            </w:r>
            <w:proofErr w:type="spellEnd"/>
            <w:r w:rsidRPr="00067557">
              <w:rPr>
                <w:rFonts w:ascii="Times New Roman" w:hAnsi="Times New Roman"/>
                <w:lang w:eastAsia="ro-RO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  <w:lang w:eastAsia="ro-RO"/>
              </w:rPr>
              <w:t>Sporturi</w:t>
            </w:r>
            <w:proofErr w:type="spellEnd"/>
            <w:r w:rsidRPr="00067557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lang w:eastAsia="ro-RO"/>
              </w:rPr>
              <w:t>Individuale</w:t>
            </w:r>
            <w:proofErr w:type="spellEnd"/>
            <w:r w:rsidRPr="00067557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lang w:eastAsia="ro-RO"/>
              </w:rPr>
              <w:t>și</w:t>
            </w:r>
            <w:proofErr w:type="spellEnd"/>
            <w:r w:rsidRPr="00067557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lang w:eastAsia="ro-RO"/>
              </w:rPr>
              <w:t>Kinetoterapie</w:t>
            </w:r>
            <w:proofErr w:type="spellEnd"/>
          </w:p>
        </w:tc>
      </w:tr>
      <w:tr w:rsidR="00067557" w:rsidRPr="00067557" w14:paraId="42CB1C0A" w14:textId="77777777" w:rsidTr="000F6D48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A047E6" w14:textId="77777777" w:rsidR="00067557" w:rsidRPr="00067557" w:rsidRDefault="000675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F3344C" w14:textId="63A1A315" w:rsidR="00067557" w:rsidRPr="00067557" w:rsidRDefault="00067557" w:rsidP="00067557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</w:rPr>
            </w:pPr>
            <w:r w:rsidRPr="00067557">
              <w:rPr>
                <w:rFonts w:ascii="Times New Roman" w:hAnsi="Times New Roman"/>
              </w:rPr>
              <w:t>Conf. dr. Vasile Cătălin SAVU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A1742" w14:textId="5142B7DD" w:rsidR="00067557" w:rsidRPr="00067557" w:rsidRDefault="00067557" w:rsidP="00067557">
            <w:pPr>
              <w:shd w:val="clear" w:color="auto" w:fill="FFFFFF"/>
              <w:ind w:left="-23" w:right="48" w:firstLine="23"/>
              <w:jc w:val="both"/>
              <w:rPr>
                <w:rFonts w:ascii="Times New Roman" w:hAnsi="Times New Roman"/>
              </w:rPr>
            </w:pPr>
            <w:proofErr w:type="spellStart"/>
            <w:r w:rsidRPr="00067557">
              <w:rPr>
                <w:rFonts w:ascii="Times New Roman" w:hAnsi="Times New Roman"/>
                <w:lang w:eastAsia="zh-CN"/>
              </w:rPr>
              <w:t>Prodecan</w:t>
            </w:r>
            <w:proofErr w:type="spellEnd"/>
            <w:r w:rsidRPr="00067557">
              <w:rPr>
                <w:rFonts w:ascii="Times New Roman" w:hAnsi="Times New Roman"/>
                <w:lang w:eastAsia="zh-C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Facultatea</w:t>
            </w:r>
            <w:proofErr w:type="spellEnd"/>
            <w:r w:rsidRPr="00067557">
              <w:rPr>
                <w:rFonts w:ascii="Times New Roman" w:hAnsi="Times New Roma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</w:rPr>
              <w:t>Educație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Fizică</w:t>
            </w:r>
            <w:proofErr w:type="spellEnd"/>
            <w:r w:rsidRPr="00067557">
              <w:rPr>
                <w:rFonts w:ascii="Times New Roman" w:hAnsi="Times New Roma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</w:rPr>
              <w:t>și</w:t>
            </w:r>
            <w:proofErr w:type="spellEnd"/>
            <w:r w:rsidRPr="00067557">
              <w:rPr>
                <w:rFonts w:ascii="Times New Roman" w:hAnsi="Times New Roman"/>
              </w:rPr>
              <w:t xml:space="preserve"> Sport</w:t>
            </w:r>
          </w:p>
        </w:tc>
      </w:tr>
      <w:tr w:rsidR="00067557" w:rsidRPr="00067557" w14:paraId="16C3D532" w14:textId="77777777" w:rsidTr="000F6D48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F760A" w14:textId="77777777" w:rsidR="00067557" w:rsidRPr="00067557" w:rsidRDefault="00067557">
            <w:pPr>
              <w:pStyle w:val="ListParagraph"/>
              <w:widowControl w:val="0"/>
              <w:numPr>
                <w:ilvl w:val="0"/>
                <w:numId w:val="2"/>
              </w:numPr>
              <w:rPr>
                <w:sz w:val="20"/>
                <w:szCs w:val="20"/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01F45" w14:textId="6B9F2AD8" w:rsidR="00067557" w:rsidRPr="00067557" w:rsidRDefault="00067557" w:rsidP="00067557">
            <w:pPr>
              <w:rPr>
                <w:rFonts w:ascii="Times New Roman" w:hAnsi="Times New Roman"/>
                <w:lang w:eastAsia="zh-CN"/>
              </w:rPr>
            </w:pPr>
            <w:r w:rsidRPr="00067557">
              <w:rPr>
                <w:rFonts w:ascii="Times New Roman" w:hAnsi="Times New Roman"/>
                <w:lang w:eastAsia="zh-CN"/>
              </w:rPr>
              <w:t xml:space="preserve">Lect. </w:t>
            </w:r>
            <w:proofErr w:type="gramStart"/>
            <w:r w:rsidRPr="00067557">
              <w:rPr>
                <w:rFonts w:ascii="Times New Roman" w:hAnsi="Times New Roman"/>
                <w:lang w:eastAsia="zh-CN"/>
              </w:rPr>
              <w:t>dr</w:t>
            </w:r>
            <w:proofErr w:type="gramEnd"/>
            <w:r w:rsidRPr="00067557">
              <w:rPr>
                <w:rFonts w:ascii="Times New Roman" w:hAnsi="Times New Roman"/>
                <w:lang w:eastAsia="zh-CN"/>
              </w:rPr>
              <w:t>. Aurelian GHEORGHIU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C7867" w14:textId="29BE293B" w:rsidR="00067557" w:rsidRPr="00067557" w:rsidRDefault="00067557" w:rsidP="00067557">
            <w:pPr>
              <w:widowControl w:val="0"/>
              <w:jc w:val="both"/>
              <w:rPr>
                <w:rFonts w:ascii="Times New Roman" w:hAnsi="Times New Roman"/>
                <w:lang w:eastAsia="zh-CN"/>
              </w:rPr>
            </w:pPr>
            <w:r w:rsidRPr="00067557">
              <w:rPr>
                <w:rFonts w:ascii="Times New Roman" w:hAnsi="Times New Roman"/>
                <w:lang w:eastAsia="zh-CN"/>
              </w:rPr>
              <w:t xml:space="preserve">Lector </w:t>
            </w:r>
            <w:proofErr w:type="spellStart"/>
            <w:r w:rsidRPr="00067557">
              <w:rPr>
                <w:rFonts w:ascii="Times New Roman" w:hAnsi="Times New Roman"/>
                <w:lang w:eastAsia="zh-CN"/>
              </w:rPr>
              <w:t>Departamentul</w:t>
            </w:r>
            <w:proofErr w:type="spellEnd"/>
            <w:r w:rsidRPr="00067557">
              <w:rPr>
                <w:rFonts w:ascii="Times New Roman" w:hAnsi="Times New Roman"/>
                <w:lang w:eastAsia="zh-CN"/>
              </w:rPr>
              <w:t xml:space="preserve"> de </w:t>
            </w:r>
            <w:proofErr w:type="spellStart"/>
            <w:r w:rsidRPr="00067557">
              <w:rPr>
                <w:rFonts w:ascii="Times New Roman" w:hAnsi="Times New Roman"/>
                <w:lang w:eastAsia="zh-CN"/>
              </w:rPr>
              <w:t>Jocuri</w:t>
            </w:r>
            <w:proofErr w:type="spellEnd"/>
            <w:r w:rsidRPr="00067557">
              <w:rPr>
                <w:rFonts w:ascii="Times New Roman" w:hAnsi="Times New Roman"/>
                <w:lang w:eastAsia="zh-CN"/>
              </w:rPr>
              <w:t xml:space="preserve"> Sportive </w:t>
            </w:r>
            <w:proofErr w:type="spellStart"/>
            <w:r w:rsidRPr="00067557">
              <w:rPr>
                <w:rFonts w:ascii="Times New Roman" w:hAnsi="Times New Roman"/>
                <w:lang w:eastAsia="zh-CN"/>
              </w:rPr>
              <w:t>și</w:t>
            </w:r>
            <w:proofErr w:type="spellEnd"/>
            <w:r w:rsidRPr="00067557">
              <w:rPr>
                <w:rFonts w:ascii="Times New Roman" w:hAnsi="Times New Roman"/>
                <w:lang w:eastAsia="zh-C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lang w:eastAsia="zh-CN"/>
              </w:rPr>
              <w:t>Educație</w:t>
            </w:r>
            <w:proofErr w:type="spellEnd"/>
            <w:r w:rsidRPr="00067557">
              <w:rPr>
                <w:rFonts w:ascii="Times New Roman" w:hAnsi="Times New Roman"/>
                <w:lang w:eastAsia="zh-CN"/>
              </w:rPr>
              <w:t xml:space="preserve"> </w:t>
            </w:r>
            <w:proofErr w:type="spellStart"/>
            <w:r w:rsidRPr="00067557">
              <w:rPr>
                <w:rFonts w:ascii="Times New Roman" w:hAnsi="Times New Roman"/>
                <w:lang w:eastAsia="zh-CN"/>
              </w:rPr>
              <w:t>Fizică</w:t>
            </w:r>
            <w:proofErr w:type="spellEnd"/>
          </w:p>
        </w:tc>
      </w:tr>
    </w:tbl>
    <w:p w14:paraId="6ADE9819" w14:textId="77777777" w:rsidR="00282757" w:rsidRDefault="00282757" w:rsidP="00282757">
      <w:pPr>
        <w:pStyle w:val="BodyText"/>
        <w:ind w:firstLine="720"/>
        <w:jc w:val="both"/>
        <w:rPr>
          <w:rFonts w:ascii="Times New Roman" w:hAnsi="Times New Roman"/>
          <w:szCs w:val="22"/>
        </w:rPr>
      </w:pPr>
    </w:p>
    <w:p w14:paraId="787DE0BA" w14:textId="0960DD4B" w:rsidR="00282757" w:rsidRPr="00F85B7B" w:rsidRDefault="00282757" w:rsidP="00282757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0234446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3FED8EB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D47EA5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3D0B6086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82D3B0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4DFFED10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E366ED4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946AA0F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66F6E2C7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866EAA0" w14:textId="77777777" w:rsidR="00282757" w:rsidRDefault="00282757" w:rsidP="00282757">
      <w:pPr>
        <w:jc w:val="both"/>
        <w:rPr>
          <w:rFonts w:ascii="Times New Roman" w:hAnsi="Times New Roman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7940FAA4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282757" w:rsidSect="00A57906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A1E1D" w14:textId="77777777" w:rsidR="007E0133" w:rsidRDefault="007E0133">
      <w:r>
        <w:separator/>
      </w:r>
    </w:p>
  </w:endnote>
  <w:endnote w:type="continuationSeparator" w:id="0">
    <w:p w14:paraId="63CD350D" w14:textId="77777777" w:rsidR="007E0133" w:rsidRDefault="007E0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2FE88" w14:textId="77777777" w:rsidR="007E0133" w:rsidRDefault="007E0133">
      <w:r>
        <w:separator/>
      </w:r>
    </w:p>
  </w:footnote>
  <w:footnote w:type="continuationSeparator" w:id="0">
    <w:p w14:paraId="300D5166" w14:textId="77777777" w:rsidR="007E0133" w:rsidRDefault="007E01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0AC02429"/>
    <w:multiLevelType w:val="multilevel"/>
    <w:tmpl w:val="E18A2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457F92"/>
    <w:multiLevelType w:val="hybridMultilevel"/>
    <w:tmpl w:val="1CDEF7A8"/>
    <w:lvl w:ilvl="0" w:tplc="879A9F98">
      <w:start w:val="3"/>
      <w:numFmt w:val="bullet"/>
      <w:lvlText w:val="-"/>
      <w:lvlJc w:val="left"/>
      <w:pPr>
        <w:ind w:left="502" w:hanging="360"/>
      </w:pPr>
      <w:rPr>
        <w:rFonts w:ascii="Arial" w:eastAsia="Times New Roman" w:hAnsi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D210D0"/>
    <w:multiLevelType w:val="multilevel"/>
    <w:tmpl w:val="A08A6562"/>
    <w:lvl w:ilvl="0">
      <w:start w:val="1"/>
      <w:numFmt w:val="lowerLetter"/>
      <w:lvlText w:val="%1)"/>
      <w:lvlJc w:val="left"/>
      <w:pPr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100F3C"/>
    <w:multiLevelType w:val="multilevel"/>
    <w:tmpl w:val="5FF01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282BC8"/>
    <w:multiLevelType w:val="hybridMultilevel"/>
    <w:tmpl w:val="A386CC7C"/>
    <w:lvl w:ilvl="0" w:tplc="04090017">
      <w:start w:val="1"/>
      <w:numFmt w:val="lowerLetter"/>
      <w:lvlText w:val="%1)"/>
      <w:lvlJc w:val="left"/>
      <w:pPr>
        <w:tabs>
          <w:tab w:val="num" w:pos="2345"/>
        </w:tabs>
        <w:ind w:left="234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065"/>
        </w:tabs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785"/>
        </w:tabs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505"/>
        </w:tabs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225"/>
        </w:tabs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945"/>
        </w:tabs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665"/>
        </w:tabs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385"/>
        </w:tabs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105"/>
        </w:tabs>
        <w:ind w:left="8105" w:hanging="360"/>
      </w:pPr>
      <w:rPr>
        <w:rFonts w:ascii="Wingdings" w:hAnsi="Wingdings" w:hint="default"/>
      </w:rPr>
    </w:lvl>
  </w:abstractNum>
  <w:abstractNum w:abstractNumId="9" w15:restartNumberingAfterBreak="0">
    <w:nsid w:val="4CA93869"/>
    <w:multiLevelType w:val="multilevel"/>
    <w:tmpl w:val="A59A8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FD41F1"/>
    <w:multiLevelType w:val="hybridMultilevel"/>
    <w:tmpl w:val="B7D05570"/>
    <w:lvl w:ilvl="0" w:tplc="CCBCCF8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87664178">
    <w:abstractNumId w:val="11"/>
  </w:num>
  <w:num w:numId="2" w16cid:durableId="445009106">
    <w:abstractNumId w:val="10"/>
  </w:num>
  <w:num w:numId="3" w16cid:durableId="885675200">
    <w:abstractNumId w:val="6"/>
  </w:num>
  <w:num w:numId="4" w16cid:durableId="1990134286">
    <w:abstractNumId w:val="4"/>
  </w:num>
  <w:num w:numId="5" w16cid:durableId="1545367931">
    <w:abstractNumId w:val="7"/>
  </w:num>
  <w:num w:numId="6" w16cid:durableId="616452163">
    <w:abstractNumId w:val="9"/>
  </w:num>
  <w:num w:numId="7" w16cid:durableId="320084155">
    <w:abstractNumId w:val="5"/>
  </w:num>
  <w:num w:numId="8" w16cid:durableId="2046363401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21A74"/>
    <w:rsid w:val="00026053"/>
    <w:rsid w:val="00031795"/>
    <w:rsid w:val="00031D64"/>
    <w:rsid w:val="00033AA1"/>
    <w:rsid w:val="00046407"/>
    <w:rsid w:val="000477C4"/>
    <w:rsid w:val="00051986"/>
    <w:rsid w:val="00052CF2"/>
    <w:rsid w:val="00052FA8"/>
    <w:rsid w:val="00053889"/>
    <w:rsid w:val="0005461D"/>
    <w:rsid w:val="00054DB3"/>
    <w:rsid w:val="0005533A"/>
    <w:rsid w:val="00060B20"/>
    <w:rsid w:val="00060C33"/>
    <w:rsid w:val="00060C69"/>
    <w:rsid w:val="00061806"/>
    <w:rsid w:val="00062688"/>
    <w:rsid w:val="00066BB1"/>
    <w:rsid w:val="00067557"/>
    <w:rsid w:val="00076903"/>
    <w:rsid w:val="00081D14"/>
    <w:rsid w:val="00082838"/>
    <w:rsid w:val="0008590A"/>
    <w:rsid w:val="00094B25"/>
    <w:rsid w:val="00094F14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E5A5E"/>
    <w:rsid w:val="000F1DB7"/>
    <w:rsid w:val="00100ED0"/>
    <w:rsid w:val="0010469F"/>
    <w:rsid w:val="00105DF1"/>
    <w:rsid w:val="00110E7F"/>
    <w:rsid w:val="00111429"/>
    <w:rsid w:val="00115FD2"/>
    <w:rsid w:val="001205AD"/>
    <w:rsid w:val="00122DAF"/>
    <w:rsid w:val="00133826"/>
    <w:rsid w:val="00133B24"/>
    <w:rsid w:val="00136A14"/>
    <w:rsid w:val="00137BD0"/>
    <w:rsid w:val="00137E32"/>
    <w:rsid w:val="00141EE2"/>
    <w:rsid w:val="00144A69"/>
    <w:rsid w:val="00150D15"/>
    <w:rsid w:val="00151350"/>
    <w:rsid w:val="001633E6"/>
    <w:rsid w:val="001652E3"/>
    <w:rsid w:val="00165582"/>
    <w:rsid w:val="00171AB0"/>
    <w:rsid w:val="001723A2"/>
    <w:rsid w:val="00174FCE"/>
    <w:rsid w:val="00175AA5"/>
    <w:rsid w:val="00180AC0"/>
    <w:rsid w:val="00180BB7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1BF8"/>
    <w:rsid w:val="001B45FC"/>
    <w:rsid w:val="001B4880"/>
    <w:rsid w:val="001C3151"/>
    <w:rsid w:val="001C33E6"/>
    <w:rsid w:val="001C3E70"/>
    <w:rsid w:val="001C58E0"/>
    <w:rsid w:val="001C63B0"/>
    <w:rsid w:val="001C7BA4"/>
    <w:rsid w:val="001D4BFF"/>
    <w:rsid w:val="001D61CD"/>
    <w:rsid w:val="001D65EC"/>
    <w:rsid w:val="001D7CA2"/>
    <w:rsid w:val="001E0F26"/>
    <w:rsid w:val="001E1D58"/>
    <w:rsid w:val="001E4B15"/>
    <w:rsid w:val="001E5766"/>
    <w:rsid w:val="001F09DD"/>
    <w:rsid w:val="001F1A20"/>
    <w:rsid w:val="001F40DD"/>
    <w:rsid w:val="001F42B5"/>
    <w:rsid w:val="001F5390"/>
    <w:rsid w:val="001F59D2"/>
    <w:rsid w:val="001F7EC1"/>
    <w:rsid w:val="002027DA"/>
    <w:rsid w:val="00207041"/>
    <w:rsid w:val="00210525"/>
    <w:rsid w:val="0021095D"/>
    <w:rsid w:val="002141AB"/>
    <w:rsid w:val="00214918"/>
    <w:rsid w:val="00225E7B"/>
    <w:rsid w:val="00226BE3"/>
    <w:rsid w:val="00232490"/>
    <w:rsid w:val="002345DD"/>
    <w:rsid w:val="00234EB5"/>
    <w:rsid w:val="00235D76"/>
    <w:rsid w:val="00237030"/>
    <w:rsid w:val="00240171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2757"/>
    <w:rsid w:val="00283067"/>
    <w:rsid w:val="00283392"/>
    <w:rsid w:val="00284583"/>
    <w:rsid w:val="00285ADF"/>
    <w:rsid w:val="00290102"/>
    <w:rsid w:val="00295786"/>
    <w:rsid w:val="00297F03"/>
    <w:rsid w:val="002A5F0D"/>
    <w:rsid w:val="002A789A"/>
    <w:rsid w:val="002B1600"/>
    <w:rsid w:val="002B44E7"/>
    <w:rsid w:val="002B6149"/>
    <w:rsid w:val="002C6775"/>
    <w:rsid w:val="002C7C23"/>
    <w:rsid w:val="002E13FA"/>
    <w:rsid w:val="002E1AA1"/>
    <w:rsid w:val="002E3140"/>
    <w:rsid w:val="002E4C21"/>
    <w:rsid w:val="002E6EA5"/>
    <w:rsid w:val="002F0CEF"/>
    <w:rsid w:val="002F6DA3"/>
    <w:rsid w:val="00305C9B"/>
    <w:rsid w:val="0030628F"/>
    <w:rsid w:val="003133A2"/>
    <w:rsid w:val="00313EA0"/>
    <w:rsid w:val="00316281"/>
    <w:rsid w:val="00317D4D"/>
    <w:rsid w:val="00321894"/>
    <w:rsid w:val="003231D6"/>
    <w:rsid w:val="00323902"/>
    <w:rsid w:val="00327322"/>
    <w:rsid w:val="00330897"/>
    <w:rsid w:val="003328F8"/>
    <w:rsid w:val="00336854"/>
    <w:rsid w:val="0034170D"/>
    <w:rsid w:val="00341B9C"/>
    <w:rsid w:val="003427D0"/>
    <w:rsid w:val="00355B9C"/>
    <w:rsid w:val="00366FC3"/>
    <w:rsid w:val="00371DF2"/>
    <w:rsid w:val="0037209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924F1"/>
    <w:rsid w:val="003A2E4B"/>
    <w:rsid w:val="003A3A32"/>
    <w:rsid w:val="003C549E"/>
    <w:rsid w:val="003D2BEE"/>
    <w:rsid w:val="003E79F6"/>
    <w:rsid w:val="003E7B24"/>
    <w:rsid w:val="003F202C"/>
    <w:rsid w:val="003F234D"/>
    <w:rsid w:val="003F64E1"/>
    <w:rsid w:val="00402708"/>
    <w:rsid w:val="00402935"/>
    <w:rsid w:val="00402E63"/>
    <w:rsid w:val="0040396A"/>
    <w:rsid w:val="0041072F"/>
    <w:rsid w:val="00412E92"/>
    <w:rsid w:val="004150DE"/>
    <w:rsid w:val="00420DF4"/>
    <w:rsid w:val="00423F18"/>
    <w:rsid w:val="00434462"/>
    <w:rsid w:val="00436705"/>
    <w:rsid w:val="00444D4D"/>
    <w:rsid w:val="00446160"/>
    <w:rsid w:val="004525E6"/>
    <w:rsid w:val="00454113"/>
    <w:rsid w:val="00461830"/>
    <w:rsid w:val="00461CF8"/>
    <w:rsid w:val="004659D4"/>
    <w:rsid w:val="0047473F"/>
    <w:rsid w:val="0047519C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D1AAF"/>
    <w:rsid w:val="004E14D7"/>
    <w:rsid w:val="004E17FF"/>
    <w:rsid w:val="004E26C1"/>
    <w:rsid w:val="004E2875"/>
    <w:rsid w:val="004E3AC8"/>
    <w:rsid w:val="004E3EE5"/>
    <w:rsid w:val="004E50C0"/>
    <w:rsid w:val="004F1E42"/>
    <w:rsid w:val="004F2790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3770A"/>
    <w:rsid w:val="005443E0"/>
    <w:rsid w:val="005446D0"/>
    <w:rsid w:val="00550E6A"/>
    <w:rsid w:val="005538AA"/>
    <w:rsid w:val="00556CF1"/>
    <w:rsid w:val="00557393"/>
    <w:rsid w:val="005615ED"/>
    <w:rsid w:val="005624D8"/>
    <w:rsid w:val="00562C9D"/>
    <w:rsid w:val="00563DEE"/>
    <w:rsid w:val="00564503"/>
    <w:rsid w:val="005664B7"/>
    <w:rsid w:val="005704BD"/>
    <w:rsid w:val="005725F8"/>
    <w:rsid w:val="00587530"/>
    <w:rsid w:val="00591FBB"/>
    <w:rsid w:val="00592057"/>
    <w:rsid w:val="00595EFA"/>
    <w:rsid w:val="00597B7E"/>
    <w:rsid w:val="005A02A8"/>
    <w:rsid w:val="005A2482"/>
    <w:rsid w:val="005A2F49"/>
    <w:rsid w:val="005A3D94"/>
    <w:rsid w:val="005A7619"/>
    <w:rsid w:val="005B077C"/>
    <w:rsid w:val="005B3B5E"/>
    <w:rsid w:val="005B4B75"/>
    <w:rsid w:val="005B7F3B"/>
    <w:rsid w:val="005C00B2"/>
    <w:rsid w:val="005C0257"/>
    <w:rsid w:val="005C1ED3"/>
    <w:rsid w:val="005C6311"/>
    <w:rsid w:val="005D129E"/>
    <w:rsid w:val="005D36D1"/>
    <w:rsid w:val="005D5319"/>
    <w:rsid w:val="005D61A3"/>
    <w:rsid w:val="005E2B5A"/>
    <w:rsid w:val="005E3BB2"/>
    <w:rsid w:val="005E4712"/>
    <w:rsid w:val="005E59AF"/>
    <w:rsid w:val="005F4BD0"/>
    <w:rsid w:val="006118E6"/>
    <w:rsid w:val="0061361C"/>
    <w:rsid w:val="00613B7D"/>
    <w:rsid w:val="00613E6F"/>
    <w:rsid w:val="00615E08"/>
    <w:rsid w:val="00617CDA"/>
    <w:rsid w:val="0062247A"/>
    <w:rsid w:val="00625783"/>
    <w:rsid w:val="00636500"/>
    <w:rsid w:val="006402FA"/>
    <w:rsid w:val="00640393"/>
    <w:rsid w:val="00643285"/>
    <w:rsid w:val="00643ADA"/>
    <w:rsid w:val="00647414"/>
    <w:rsid w:val="0065266D"/>
    <w:rsid w:val="00655E62"/>
    <w:rsid w:val="00656CC7"/>
    <w:rsid w:val="0065732E"/>
    <w:rsid w:val="00657E72"/>
    <w:rsid w:val="0066268A"/>
    <w:rsid w:val="006632F7"/>
    <w:rsid w:val="006662FF"/>
    <w:rsid w:val="006801BF"/>
    <w:rsid w:val="00681F2A"/>
    <w:rsid w:val="00682580"/>
    <w:rsid w:val="0068353E"/>
    <w:rsid w:val="00687465"/>
    <w:rsid w:val="00687BD5"/>
    <w:rsid w:val="00692C2F"/>
    <w:rsid w:val="006931CF"/>
    <w:rsid w:val="00694B7B"/>
    <w:rsid w:val="00694DE7"/>
    <w:rsid w:val="00694ECB"/>
    <w:rsid w:val="00697B8E"/>
    <w:rsid w:val="006A18B0"/>
    <w:rsid w:val="006A2D67"/>
    <w:rsid w:val="006A55CE"/>
    <w:rsid w:val="006B4DD4"/>
    <w:rsid w:val="006C26EE"/>
    <w:rsid w:val="006D33B0"/>
    <w:rsid w:val="006D3DFB"/>
    <w:rsid w:val="006D69E9"/>
    <w:rsid w:val="006D7AE4"/>
    <w:rsid w:val="006D7BCF"/>
    <w:rsid w:val="006E17A1"/>
    <w:rsid w:val="006E72D3"/>
    <w:rsid w:val="006F104B"/>
    <w:rsid w:val="006F1E75"/>
    <w:rsid w:val="006F5ECD"/>
    <w:rsid w:val="00700253"/>
    <w:rsid w:val="0070084B"/>
    <w:rsid w:val="00700C6E"/>
    <w:rsid w:val="007145E3"/>
    <w:rsid w:val="00720952"/>
    <w:rsid w:val="00724E8B"/>
    <w:rsid w:val="00726325"/>
    <w:rsid w:val="00737755"/>
    <w:rsid w:val="00740692"/>
    <w:rsid w:val="00743EA7"/>
    <w:rsid w:val="00744CB1"/>
    <w:rsid w:val="00744FD4"/>
    <w:rsid w:val="00745F09"/>
    <w:rsid w:val="00750C73"/>
    <w:rsid w:val="00755D8B"/>
    <w:rsid w:val="00755E22"/>
    <w:rsid w:val="0075613B"/>
    <w:rsid w:val="00756538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6166"/>
    <w:rsid w:val="007A1533"/>
    <w:rsid w:val="007A2596"/>
    <w:rsid w:val="007B2074"/>
    <w:rsid w:val="007C6BA3"/>
    <w:rsid w:val="007D471F"/>
    <w:rsid w:val="007D4BD6"/>
    <w:rsid w:val="007D562C"/>
    <w:rsid w:val="007E0133"/>
    <w:rsid w:val="007E3634"/>
    <w:rsid w:val="007E4EBC"/>
    <w:rsid w:val="007E509B"/>
    <w:rsid w:val="007E72AC"/>
    <w:rsid w:val="007F3281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1CBB"/>
    <w:rsid w:val="00824476"/>
    <w:rsid w:val="008252B2"/>
    <w:rsid w:val="008255F4"/>
    <w:rsid w:val="00826E36"/>
    <w:rsid w:val="00827331"/>
    <w:rsid w:val="00827F51"/>
    <w:rsid w:val="00830129"/>
    <w:rsid w:val="00830AD3"/>
    <w:rsid w:val="008350B4"/>
    <w:rsid w:val="008358BB"/>
    <w:rsid w:val="00835FEB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75D1B"/>
    <w:rsid w:val="008765A9"/>
    <w:rsid w:val="008818A3"/>
    <w:rsid w:val="00887669"/>
    <w:rsid w:val="00892A92"/>
    <w:rsid w:val="00893148"/>
    <w:rsid w:val="00893729"/>
    <w:rsid w:val="0089459D"/>
    <w:rsid w:val="00894D06"/>
    <w:rsid w:val="0089512D"/>
    <w:rsid w:val="00895EA9"/>
    <w:rsid w:val="00895F4E"/>
    <w:rsid w:val="00896247"/>
    <w:rsid w:val="00896BF1"/>
    <w:rsid w:val="0089702A"/>
    <w:rsid w:val="008A7335"/>
    <w:rsid w:val="008C3B1F"/>
    <w:rsid w:val="008C54E2"/>
    <w:rsid w:val="008C6C09"/>
    <w:rsid w:val="008C729C"/>
    <w:rsid w:val="008D3244"/>
    <w:rsid w:val="008D38E5"/>
    <w:rsid w:val="008D4A5E"/>
    <w:rsid w:val="008D767F"/>
    <w:rsid w:val="008E086C"/>
    <w:rsid w:val="008E1092"/>
    <w:rsid w:val="008E3416"/>
    <w:rsid w:val="008E347A"/>
    <w:rsid w:val="008E3EB0"/>
    <w:rsid w:val="008E416C"/>
    <w:rsid w:val="008E618A"/>
    <w:rsid w:val="008E63D6"/>
    <w:rsid w:val="008E74D8"/>
    <w:rsid w:val="008F0411"/>
    <w:rsid w:val="008F126C"/>
    <w:rsid w:val="008F3755"/>
    <w:rsid w:val="008F4262"/>
    <w:rsid w:val="008F4C9C"/>
    <w:rsid w:val="00900425"/>
    <w:rsid w:val="00902168"/>
    <w:rsid w:val="009069D9"/>
    <w:rsid w:val="0090790A"/>
    <w:rsid w:val="00910A75"/>
    <w:rsid w:val="00910D69"/>
    <w:rsid w:val="00913ECE"/>
    <w:rsid w:val="00914ACF"/>
    <w:rsid w:val="00922907"/>
    <w:rsid w:val="009237F7"/>
    <w:rsid w:val="00927DB3"/>
    <w:rsid w:val="00930902"/>
    <w:rsid w:val="00937CDF"/>
    <w:rsid w:val="00941628"/>
    <w:rsid w:val="00943CF2"/>
    <w:rsid w:val="009519A3"/>
    <w:rsid w:val="00965924"/>
    <w:rsid w:val="00967188"/>
    <w:rsid w:val="009703B1"/>
    <w:rsid w:val="009734F5"/>
    <w:rsid w:val="009755BE"/>
    <w:rsid w:val="00976DFD"/>
    <w:rsid w:val="00984036"/>
    <w:rsid w:val="009857E3"/>
    <w:rsid w:val="00986DEF"/>
    <w:rsid w:val="0099168C"/>
    <w:rsid w:val="009950F2"/>
    <w:rsid w:val="00995580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C08A5"/>
    <w:rsid w:val="009C0BEE"/>
    <w:rsid w:val="009D0777"/>
    <w:rsid w:val="009D192E"/>
    <w:rsid w:val="009D1AB8"/>
    <w:rsid w:val="009D7FDD"/>
    <w:rsid w:val="009E13BB"/>
    <w:rsid w:val="009E15A2"/>
    <w:rsid w:val="009E46D0"/>
    <w:rsid w:val="009F6828"/>
    <w:rsid w:val="009F7C99"/>
    <w:rsid w:val="00A0795B"/>
    <w:rsid w:val="00A1052D"/>
    <w:rsid w:val="00A105B7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7BD2"/>
    <w:rsid w:val="00A57906"/>
    <w:rsid w:val="00A63456"/>
    <w:rsid w:val="00A6647C"/>
    <w:rsid w:val="00A76A5D"/>
    <w:rsid w:val="00A87A70"/>
    <w:rsid w:val="00A918FA"/>
    <w:rsid w:val="00A92050"/>
    <w:rsid w:val="00AA09BF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72BA"/>
    <w:rsid w:val="00AD7CCD"/>
    <w:rsid w:val="00AE0248"/>
    <w:rsid w:val="00AE053E"/>
    <w:rsid w:val="00AE283F"/>
    <w:rsid w:val="00AE5C76"/>
    <w:rsid w:val="00AE6FC1"/>
    <w:rsid w:val="00AF2855"/>
    <w:rsid w:val="00AF3B22"/>
    <w:rsid w:val="00AF70D4"/>
    <w:rsid w:val="00B00BC1"/>
    <w:rsid w:val="00B00E0F"/>
    <w:rsid w:val="00B04950"/>
    <w:rsid w:val="00B07356"/>
    <w:rsid w:val="00B07852"/>
    <w:rsid w:val="00B128C5"/>
    <w:rsid w:val="00B17B60"/>
    <w:rsid w:val="00B228AC"/>
    <w:rsid w:val="00B27ACD"/>
    <w:rsid w:val="00B312F6"/>
    <w:rsid w:val="00B40FD2"/>
    <w:rsid w:val="00B456A0"/>
    <w:rsid w:val="00B46E93"/>
    <w:rsid w:val="00B50498"/>
    <w:rsid w:val="00B53825"/>
    <w:rsid w:val="00B5796A"/>
    <w:rsid w:val="00B64903"/>
    <w:rsid w:val="00B71D57"/>
    <w:rsid w:val="00B72C05"/>
    <w:rsid w:val="00B80548"/>
    <w:rsid w:val="00B83E90"/>
    <w:rsid w:val="00B84F66"/>
    <w:rsid w:val="00B931D4"/>
    <w:rsid w:val="00B93DAB"/>
    <w:rsid w:val="00B954DD"/>
    <w:rsid w:val="00BA198A"/>
    <w:rsid w:val="00BA32ED"/>
    <w:rsid w:val="00BA713B"/>
    <w:rsid w:val="00BB09AA"/>
    <w:rsid w:val="00BB0FEE"/>
    <w:rsid w:val="00BB5CD5"/>
    <w:rsid w:val="00BB6CEC"/>
    <w:rsid w:val="00BC4660"/>
    <w:rsid w:val="00BC5F70"/>
    <w:rsid w:val="00BC6C87"/>
    <w:rsid w:val="00BD5395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39C6"/>
    <w:rsid w:val="00C151E5"/>
    <w:rsid w:val="00C20522"/>
    <w:rsid w:val="00C21552"/>
    <w:rsid w:val="00C22CEE"/>
    <w:rsid w:val="00C276F0"/>
    <w:rsid w:val="00C33E85"/>
    <w:rsid w:val="00C355AF"/>
    <w:rsid w:val="00C37204"/>
    <w:rsid w:val="00C40B29"/>
    <w:rsid w:val="00C564A1"/>
    <w:rsid w:val="00C572B0"/>
    <w:rsid w:val="00C57464"/>
    <w:rsid w:val="00C63DFA"/>
    <w:rsid w:val="00C674A4"/>
    <w:rsid w:val="00C767A2"/>
    <w:rsid w:val="00C80439"/>
    <w:rsid w:val="00C831AD"/>
    <w:rsid w:val="00C863BF"/>
    <w:rsid w:val="00C86A08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C27CC"/>
    <w:rsid w:val="00CC2BC6"/>
    <w:rsid w:val="00CD19A7"/>
    <w:rsid w:val="00CD3BF8"/>
    <w:rsid w:val="00CD742B"/>
    <w:rsid w:val="00CE34FA"/>
    <w:rsid w:val="00CE46AB"/>
    <w:rsid w:val="00CE6AAE"/>
    <w:rsid w:val="00CE6F07"/>
    <w:rsid w:val="00D015C8"/>
    <w:rsid w:val="00D023E5"/>
    <w:rsid w:val="00D040C1"/>
    <w:rsid w:val="00D11AE9"/>
    <w:rsid w:val="00D15FE3"/>
    <w:rsid w:val="00D16829"/>
    <w:rsid w:val="00D23D2A"/>
    <w:rsid w:val="00D274AF"/>
    <w:rsid w:val="00D35F1C"/>
    <w:rsid w:val="00D36F14"/>
    <w:rsid w:val="00D40BA1"/>
    <w:rsid w:val="00D45AD7"/>
    <w:rsid w:val="00D47E95"/>
    <w:rsid w:val="00D53C47"/>
    <w:rsid w:val="00D61DB1"/>
    <w:rsid w:val="00D647C5"/>
    <w:rsid w:val="00D65F66"/>
    <w:rsid w:val="00D6616B"/>
    <w:rsid w:val="00D71F9E"/>
    <w:rsid w:val="00D82A7A"/>
    <w:rsid w:val="00D84356"/>
    <w:rsid w:val="00D84396"/>
    <w:rsid w:val="00D859E1"/>
    <w:rsid w:val="00D92E3F"/>
    <w:rsid w:val="00D93113"/>
    <w:rsid w:val="00D941E0"/>
    <w:rsid w:val="00D94FBD"/>
    <w:rsid w:val="00DA2D86"/>
    <w:rsid w:val="00DA4CC9"/>
    <w:rsid w:val="00DA50E5"/>
    <w:rsid w:val="00DB0C7A"/>
    <w:rsid w:val="00DB35FC"/>
    <w:rsid w:val="00DB47BD"/>
    <w:rsid w:val="00DB603E"/>
    <w:rsid w:val="00DC1C52"/>
    <w:rsid w:val="00DC4272"/>
    <w:rsid w:val="00DD3A18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4B7C"/>
    <w:rsid w:val="00E05457"/>
    <w:rsid w:val="00E05CA3"/>
    <w:rsid w:val="00E05D64"/>
    <w:rsid w:val="00E05E07"/>
    <w:rsid w:val="00E06029"/>
    <w:rsid w:val="00E0655B"/>
    <w:rsid w:val="00E0679D"/>
    <w:rsid w:val="00E1171C"/>
    <w:rsid w:val="00E12D43"/>
    <w:rsid w:val="00E1310B"/>
    <w:rsid w:val="00E15CF3"/>
    <w:rsid w:val="00E17AFA"/>
    <w:rsid w:val="00E225BE"/>
    <w:rsid w:val="00E2718D"/>
    <w:rsid w:val="00E30891"/>
    <w:rsid w:val="00E3223A"/>
    <w:rsid w:val="00E37150"/>
    <w:rsid w:val="00E40D4C"/>
    <w:rsid w:val="00E43113"/>
    <w:rsid w:val="00E44896"/>
    <w:rsid w:val="00E5056B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2889"/>
    <w:rsid w:val="00E75124"/>
    <w:rsid w:val="00E767B6"/>
    <w:rsid w:val="00E801ED"/>
    <w:rsid w:val="00E816CC"/>
    <w:rsid w:val="00E83C5A"/>
    <w:rsid w:val="00E850A3"/>
    <w:rsid w:val="00E90516"/>
    <w:rsid w:val="00E9408A"/>
    <w:rsid w:val="00E94EE8"/>
    <w:rsid w:val="00E956C8"/>
    <w:rsid w:val="00E9762C"/>
    <w:rsid w:val="00EA0942"/>
    <w:rsid w:val="00EB1036"/>
    <w:rsid w:val="00EB1C5C"/>
    <w:rsid w:val="00EB2B40"/>
    <w:rsid w:val="00EB3907"/>
    <w:rsid w:val="00EB4149"/>
    <w:rsid w:val="00EB67E8"/>
    <w:rsid w:val="00EC1CCF"/>
    <w:rsid w:val="00EC1F78"/>
    <w:rsid w:val="00EC27B5"/>
    <w:rsid w:val="00EC3674"/>
    <w:rsid w:val="00EC4C11"/>
    <w:rsid w:val="00EC5354"/>
    <w:rsid w:val="00EC7534"/>
    <w:rsid w:val="00EC7682"/>
    <w:rsid w:val="00ED2B90"/>
    <w:rsid w:val="00ED6929"/>
    <w:rsid w:val="00EE0A23"/>
    <w:rsid w:val="00EE0A96"/>
    <w:rsid w:val="00EE1476"/>
    <w:rsid w:val="00EE2CB0"/>
    <w:rsid w:val="00EF18BB"/>
    <w:rsid w:val="00EF5868"/>
    <w:rsid w:val="00EF7D0D"/>
    <w:rsid w:val="00F02B3E"/>
    <w:rsid w:val="00F15C6B"/>
    <w:rsid w:val="00F16A4E"/>
    <w:rsid w:val="00F17DF6"/>
    <w:rsid w:val="00F20436"/>
    <w:rsid w:val="00F20E9E"/>
    <w:rsid w:val="00F33E93"/>
    <w:rsid w:val="00F340FE"/>
    <w:rsid w:val="00F40357"/>
    <w:rsid w:val="00F41A0D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66E0"/>
    <w:rsid w:val="00FA3FBA"/>
    <w:rsid w:val="00FA7E72"/>
    <w:rsid w:val="00FB0C50"/>
    <w:rsid w:val="00FB223F"/>
    <w:rsid w:val="00FB3D4B"/>
    <w:rsid w:val="00FB44B9"/>
    <w:rsid w:val="00FB5014"/>
    <w:rsid w:val="00FB56F5"/>
    <w:rsid w:val="00FB5C4D"/>
    <w:rsid w:val="00FC2873"/>
    <w:rsid w:val="00FC6DA7"/>
    <w:rsid w:val="00FD0BCD"/>
    <w:rsid w:val="00FD42E6"/>
    <w:rsid w:val="00FD54F1"/>
    <w:rsid w:val="00FE0C86"/>
    <w:rsid w:val="00FE2610"/>
    <w:rsid w:val="00FE4565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BE7344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,lp1,Heading x1,Lettre d'introduction,1st level - Bullet List Paragraph,Paragrafo elenco,Lista 1,lp11,Liste 1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qFormat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,lp1 Char,Heading x1 Char,Lettre d'introduction Char,lp11 Char"/>
    <w:link w:val="ListParagraph"/>
    <w:uiPriority w:val="34"/>
    <w:qFormat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18</Pages>
  <Words>6589</Words>
  <Characters>37558</Characters>
  <Application>Microsoft Office Word</Application>
  <DocSecurity>0</DocSecurity>
  <Lines>312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44059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Bianca Adina Maftei</cp:lastModifiedBy>
  <cp:revision>207</cp:revision>
  <cp:lastPrinted>2026-07-21T08:57:00Z</cp:lastPrinted>
  <dcterms:created xsi:type="dcterms:W3CDTF">2019-02-28T12:32:00Z</dcterms:created>
  <dcterms:modified xsi:type="dcterms:W3CDTF">2026-07-21T09:00:00Z</dcterms:modified>
</cp:coreProperties>
</file>