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087C420E" w:rsidR="00054DB3" w:rsidRPr="00D34B88" w:rsidRDefault="00385480" w:rsidP="00D34B88">
      <w:pPr>
        <w:pStyle w:val="Subtitle"/>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B3126F" w:rsidRPr="00B3126F">
        <w:rPr>
          <w:rFonts w:ascii="Arial Narrow" w:hAnsi="Arial Narrow" w:cs="Arial"/>
          <w:color w:val="000000" w:themeColor="text1"/>
          <w:sz w:val="24"/>
          <w:szCs w:val="24"/>
          <w:lang w:val="it-IT"/>
        </w:rPr>
        <w:t>Servicii servicii de catering - masa de prânz și cină pentru participanții la proiectul: ”Galati Summer University”</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21FED89F" w:rsidR="00E033CD" w:rsidRPr="00F6757C" w:rsidRDefault="00B3126F" w:rsidP="00474B7E">
      <w:pPr>
        <w:ind w:left="720" w:right="1440" w:firstLine="720"/>
        <w:jc w:val="center"/>
        <w:outlineLvl w:val="0"/>
        <w:rPr>
          <w:rFonts w:ascii="Arial Narrow" w:hAnsi="Arial Narrow"/>
          <w:b/>
          <w:bCs/>
          <w:i/>
          <w:color w:val="000000" w:themeColor="text1"/>
          <w:sz w:val="24"/>
          <w:szCs w:val="24"/>
          <w:lang w:val="it-IT"/>
        </w:rPr>
      </w:pPr>
      <w:proofErr w:type="spellStart"/>
      <w:r w:rsidRPr="003C40EB">
        <w:rPr>
          <w:rFonts w:ascii="Times New Roman" w:eastAsia="Times New Roman" w:hAnsi="Times New Roman"/>
          <w:b/>
          <w:sz w:val="24"/>
          <w:szCs w:val="24"/>
        </w:rPr>
        <w:t>Servicii</w:t>
      </w:r>
      <w:proofErr w:type="spellEnd"/>
      <w:r w:rsidRPr="003C40EB">
        <w:rPr>
          <w:rFonts w:ascii="Times New Roman" w:eastAsia="Times New Roman" w:hAnsi="Times New Roman"/>
          <w:b/>
          <w:sz w:val="24"/>
          <w:szCs w:val="24"/>
        </w:rPr>
        <w:t xml:space="preserve"> </w:t>
      </w:r>
      <w:proofErr w:type="spellStart"/>
      <w:r w:rsidRPr="003C40EB">
        <w:rPr>
          <w:rFonts w:ascii="Times New Roman" w:eastAsia="Times New Roman" w:hAnsi="Times New Roman"/>
          <w:b/>
          <w:sz w:val="24"/>
          <w:szCs w:val="24"/>
        </w:rPr>
        <w:t>servicii</w:t>
      </w:r>
      <w:proofErr w:type="spellEnd"/>
      <w:r w:rsidRPr="003C40EB">
        <w:rPr>
          <w:rFonts w:ascii="Times New Roman" w:eastAsia="Times New Roman" w:hAnsi="Times New Roman"/>
          <w:b/>
          <w:sz w:val="24"/>
          <w:szCs w:val="24"/>
        </w:rPr>
        <w:t xml:space="preserve"> de catering - masa de </w:t>
      </w:r>
      <w:proofErr w:type="spellStart"/>
      <w:r w:rsidRPr="003C40EB">
        <w:rPr>
          <w:rFonts w:ascii="Times New Roman" w:eastAsia="Times New Roman" w:hAnsi="Times New Roman"/>
          <w:b/>
          <w:sz w:val="24"/>
          <w:szCs w:val="24"/>
        </w:rPr>
        <w:t>prânz</w:t>
      </w:r>
      <w:proofErr w:type="spellEnd"/>
      <w:r w:rsidRPr="003C40EB">
        <w:rPr>
          <w:rFonts w:ascii="Times New Roman" w:eastAsia="Times New Roman" w:hAnsi="Times New Roman"/>
          <w:b/>
          <w:sz w:val="24"/>
          <w:szCs w:val="24"/>
        </w:rPr>
        <w:t xml:space="preserve"> </w:t>
      </w:r>
      <w:proofErr w:type="spellStart"/>
      <w:r w:rsidRPr="003C40EB">
        <w:rPr>
          <w:rFonts w:ascii="Times New Roman" w:eastAsia="Times New Roman" w:hAnsi="Times New Roman"/>
          <w:b/>
          <w:sz w:val="24"/>
          <w:szCs w:val="24"/>
        </w:rPr>
        <w:t>și</w:t>
      </w:r>
      <w:proofErr w:type="spellEnd"/>
      <w:r w:rsidRPr="003C40EB">
        <w:rPr>
          <w:rFonts w:ascii="Times New Roman" w:eastAsia="Times New Roman" w:hAnsi="Times New Roman"/>
          <w:b/>
          <w:sz w:val="24"/>
          <w:szCs w:val="24"/>
        </w:rPr>
        <w:t xml:space="preserve"> </w:t>
      </w:r>
      <w:proofErr w:type="spellStart"/>
      <w:r w:rsidRPr="003C40EB">
        <w:rPr>
          <w:rFonts w:ascii="Times New Roman" w:eastAsia="Times New Roman" w:hAnsi="Times New Roman"/>
          <w:b/>
          <w:sz w:val="24"/>
          <w:szCs w:val="24"/>
        </w:rPr>
        <w:t>cină</w:t>
      </w:r>
      <w:proofErr w:type="spellEnd"/>
      <w:r w:rsidRPr="003C40EB">
        <w:rPr>
          <w:rFonts w:ascii="Times New Roman" w:eastAsia="Times New Roman" w:hAnsi="Times New Roman"/>
          <w:b/>
          <w:sz w:val="24"/>
          <w:szCs w:val="24"/>
        </w:rPr>
        <w:t xml:space="preserve"> </w:t>
      </w:r>
      <w:proofErr w:type="spellStart"/>
      <w:r w:rsidRPr="003C40EB">
        <w:rPr>
          <w:rFonts w:ascii="Times New Roman" w:eastAsia="Times New Roman" w:hAnsi="Times New Roman"/>
          <w:b/>
          <w:sz w:val="24"/>
          <w:szCs w:val="24"/>
        </w:rPr>
        <w:t>pentru</w:t>
      </w:r>
      <w:proofErr w:type="spellEnd"/>
      <w:r w:rsidRPr="003C40EB">
        <w:rPr>
          <w:rFonts w:ascii="Times New Roman" w:eastAsia="Times New Roman" w:hAnsi="Times New Roman"/>
          <w:b/>
          <w:sz w:val="24"/>
          <w:szCs w:val="24"/>
        </w:rPr>
        <w:t xml:space="preserve"> </w:t>
      </w:r>
      <w:proofErr w:type="spellStart"/>
      <w:r w:rsidRPr="003C40EB">
        <w:rPr>
          <w:rFonts w:ascii="Times New Roman" w:eastAsia="Times New Roman" w:hAnsi="Times New Roman"/>
          <w:b/>
          <w:sz w:val="24"/>
          <w:szCs w:val="24"/>
        </w:rPr>
        <w:t>participanții</w:t>
      </w:r>
      <w:proofErr w:type="spellEnd"/>
      <w:r w:rsidRPr="003C40EB">
        <w:rPr>
          <w:rFonts w:ascii="Times New Roman" w:eastAsia="Times New Roman" w:hAnsi="Times New Roman"/>
          <w:b/>
          <w:sz w:val="24"/>
          <w:szCs w:val="24"/>
        </w:rPr>
        <w:t xml:space="preserve"> la</w:t>
      </w:r>
      <w:r w:rsidRPr="003C40EB">
        <w:rPr>
          <w:rFonts w:ascii="Times New Roman" w:eastAsia="Times New Roman" w:hAnsi="Times New Roman"/>
          <w:sz w:val="24"/>
          <w:szCs w:val="24"/>
        </w:rPr>
        <w:t xml:space="preserve"> </w:t>
      </w:r>
      <w:proofErr w:type="spellStart"/>
      <w:r w:rsidRPr="003C40EB">
        <w:rPr>
          <w:rFonts w:ascii="Times New Roman" w:eastAsia="Times New Roman" w:hAnsi="Times New Roman"/>
          <w:b/>
          <w:bCs/>
          <w:sz w:val="24"/>
          <w:szCs w:val="24"/>
        </w:rPr>
        <w:t>proiectul</w:t>
      </w:r>
      <w:proofErr w:type="spellEnd"/>
      <w:proofErr w:type="gramStart"/>
      <w:r w:rsidRPr="003C40EB">
        <w:rPr>
          <w:rFonts w:ascii="Times New Roman" w:eastAsia="Times New Roman" w:hAnsi="Times New Roman"/>
          <w:b/>
          <w:bCs/>
          <w:sz w:val="24"/>
          <w:szCs w:val="24"/>
        </w:rPr>
        <w:t>: ”</w:t>
      </w:r>
      <w:r w:rsidRPr="003C40EB">
        <w:rPr>
          <w:rFonts w:ascii="Times New Roman" w:eastAsia="Times New Roman" w:hAnsi="Times New Roman"/>
          <w:b/>
          <w:bCs/>
          <w:i/>
          <w:iCs/>
          <w:sz w:val="24"/>
          <w:szCs w:val="24"/>
        </w:rPr>
        <w:t>Galati</w:t>
      </w:r>
      <w:proofErr w:type="gramEnd"/>
      <w:r w:rsidRPr="003C40EB">
        <w:rPr>
          <w:rFonts w:ascii="Times New Roman" w:eastAsia="Times New Roman" w:hAnsi="Times New Roman"/>
          <w:b/>
          <w:bCs/>
          <w:i/>
          <w:iCs/>
          <w:sz w:val="24"/>
          <w:szCs w:val="24"/>
        </w:rPr>
        <w:t xml:space="preserve"> Summer University”</w:t>
      </w:r>
    </w:p>
    <w:p w14:paraId="631BC55C" w14:textId="7324E7BC" w:rsidR="00DA0160" w:rsidRDefault="00DA0160" w:rsidP="00A63BCB">
      <w:pPr>
        <w:ind w:right="1440"/>
        <w:outlineLvl w:val="0"/>
        <w:rPr>
          <w:rFonts w:ascii="Arial Narrow" w:hAnsi="Arial Narrow"/>
          <w:b/>
          <w:bCs/>
          <w:i/>
          <w:color w:val="000000" w:themeColor="text1"/>
          <w:sz w:val="24"/>
          <w:szCs w:val="24"/>
          <w:lang w:val="it-IT"/>
        </w:rPr>
      </w:pPr>
    </w:p>
    <w:p w14:paraId="366DE668" w14:textId="77777777" w:rsidR="00DA0160" w:rsidRPr="00F6757C" w:rsidRDefault="00DA0160" w:rsidP="00A63BCB">
      <w:pPr>
        <w:ind w:right="1440"/>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980"/>
        <w:gridCol w:w="630"/>
        <w:gridCol w:w="1350"/>
        <w:gridCol w:w="1440"/>
        <w:gridCol w:w="1440"/>
        <w:gridCol w:w="1440"/>
        <w:gridCol w:w="1584"/>
      </w:tblGrid>
      <w:tr w:rsidR="002E3711" w:rsidRPr="005811BC" w14:paraId="314A99FA" w14:textId="77777777" w:rsidTr="00B3126F">
        <w:tc>
          <w:tcPr>
            <w:tcW w:w="625" w:type="dxa"/>
            <w:vAlign w:val="center"/>
          </w:tcPr>
          <w:p w14:paraId="44CC15C6"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Nr. crt.</w:t>
            </w:r>
          </w:p>
        </w:tc>
        <w:tc>
          <w:tcPr>
            <w:tcW w:w="1980" w:type="dxa"/>
            <w:vAlign w:val="center"/>
          </w:tcPr>
          <w:p w14:paraId="646C15AF"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Denumirea serviciului</w:t>
            </w:r>
          </w:p>
        </w:tc>
        <w:tc>
          <w:tcPr>
            <w:tcW w:w="630" w:type="dxa"/>
            <w:vAlign w:val="center"/>
          </w:tcPr>
          <w:p w14:paraId="2188C2BA"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UM</w:t>
            </w:r>
          </w:p>
        </w:tc>
        <w:tc>
          <w:tcPr>
            <w:tcW w:w="1350" w:type="dxa"/>
            <w:vAlign w:val="center"/>
          </w:tcPr>
          <w:p w14:paraId="16A31F7B"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Cantitatea solicitată</w:t>
            </w:r>
          </w:p>
          <w:p w14:paraId="0AFB773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U.M</w:t>
            </w:r>
          </w:p>
        </w:tc>
        <w:tc>
          <w:tcPr>
            <w:tcW w:w="1440" w:type="dxa"/>
            <w:vAlign w:val="center"/>
          </w:tcPr>
          <w:p w14:paraId="6C196865"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Preț unitar RON fără TVA</w:t>
            </w:r>
          </w:p>
        </w:tc>
        <w:tc>
          <w:tcPr>
            <w:tcW w:w="1440" w:type="dxa"/>
            <w:vAlign w:val="center"/>
          </w:tcPr>
          <w:p w14:paraId="25C6EEB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Preț total RON</w:t>
            </w:r>
          </w:p>
          <w:p w14:paraId="5BC0BE6B"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fără TVA</w:t>
            </w:r>
          </w:p>
        </w:tc>
        <w:tc>
          <w:tcPr>
            <w:tcW w:w="1440" w:type="dxa"/>
            <w:vAlign w:val="center"/>
          </w:tcPr>
          <w:p w14:paraId="0C55E3D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Valoare TVA</w:t>
            </w:r>
          </w:p>
        </w:tc>
        <w:tc>
          <w:tcPr>
            <w:tcW w:w="1584" w:type="dxa"/>
            <w:vAlign w:val="center"/>
          </w:tcPr>
          <w:p w14:paraId="56128832"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Preț total RON</w:t>
            </w:r>
          </w:p>
          <w:p w14:paraId="1FFFBEE2"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cu TVA</w:t>
            </w:r>
          </w:p>
        </w:tc>
      </w:tr>
      <w:tr w:rsidR="002E3711" w:rsidRPr="005811BC" w14:paraId="19A6310C" w14:textId="77777777" w:rsidTr="00B3126F">
        <w:tc>
          <w:tcPr>
            <w:tcW w:w="625" w:type="dxa"/>
            <w:vAlign w:val="center"/>
          </w:tcPr>
          <w:p w14:paraId="1601D64D"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0</w:t>
            </w:r>
          </w:p>
        </w:tc>
        <w:tc>
          <w:tcPr>
            <w:tcW w:w="1980" w:type="dxa"/>
            <w:vAlign w:val="center"/>
          </w:tcPr>
          <w:p w14:paraId="5F871094"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1</w:t>
            </w:r>
          </w:p>
        </w:tc>
        <w:tc>
          <w:tcPr>
            <w:tcW w:w="630" w:type="dxa"/>
            <w:vAlign w:val="center"/>
          </w:tcPr>
          <w:p w14:paraId="5B93D7FA"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3</w:t>
            </w:r>
          </w:p>
        </w:tc>
        <w:tc>
          <w:tcPr>
            <w:tcW w:w="1350" w:type="dxa"/>
            <w:vAlign w:val="center"/>
          </w:tcPr>
          <w:p w14:paraId="51D18655"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4</w:t>
            </w:r>
          </w:p>
        </w:tc>
        <w:tc>
          <w:tcPr>
            <w:tcW w:w="1440" w:type="dxa"/>
            <w:vAlign w:val="center"/>
          </w:tcPr>
          <w:p w14:paraId="6E1B5606"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5</w:t>
            </w:r>
          </w:p>
        </w:tc>
        <w:tc>
          <w:tcPr>
            <w:tcW w:w="1440" w:type="dxa"/>
            <w:vAlign w:val="center"/>
          </w:tcPr>
          <w:p w14:paraId="29C01AA5"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6</w:t>
            </w:r>
          </w:p>
        </w:tc>
        <w:tc>
          <w:tcPr>
            <w:tcW w:w="1440" w:type="dxa"/>
            <w:vAlign w:val="center"/>
          </w:tcPr>
          <w:p w14:paraId="49CAE629" w14:textId="1FD85C80"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7=6*%</w:t>
            </w:r>
          </w:p>
        </w:tc>
        <w:tc>
          <w:tcPr>
            <w:tcW w:w="1584" w:type="dxa"/>
            <w:vAlign w:val="center"/>
          </w:tcPr>
          <w:p w14:paraId="07EC91E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8=6+7</w:t>
            </w:r>
          </w:p>
        </w:tc>
      </w:tr>
      <w:tr w:rsidR="00B3126F" w:rsidRPr="005811BC" w14:paraId="0CB0308A" w14:textId="77777777" w:rsidTr="00B3126F">
        <w:trPr>
          <w:trHeight w:val="635"/>
        </w:trPr>
        <w:tc>
          <w:tcPr>
            <w:tcW w:w="625" w:type="dxa"/>
            <w:vAlign w:val="center"/>
          </w:tcPr>
          <w:p w14:paraId="34C1896A" w14:textId="77777777" w:rsidR="00B3126F" w:rsidRPr="005811BC" w:rsidRDefault="00B3126F" w:rsidP="00B3126F">
            <w:pPr>
              <w:pStyle w:val="ListParagraph"/>
              <w:numPr>
                <w:ilvl w:val="0"/>
                <w:numId w:val="2"/>
              </w:numPr>
              <w:jc w:val="center"/>
              <w:rPr>
                <w:rFonts w:eastAsia="Calibri"/>
                <w:b/>
                <w:iCs/>
                <w:color w:val="000000" w:themeColor="text1"/>
                <w:lang w:val="ro-RO"/>
              </w:rPr>
            </w:pPr>
          </w:p>
        </w:tc>
        <w:tc>
          <w:tcPr>
            <w:tcW w:w="1980" w:type="dxa"/>
            <w:vAlign w:val="center"/>
          </w:tcPr>
          <w:p w14:paraId="7FC1816B" w14:textId="086B067C" w:rsidR="00B3126F" w:rsidRPr="005811BC" w:rsidRDefault="00B3126F" w:rsidP="00B3126F">
            <w:pPr>
              <w:jc w:val="both"/>
              <w:rPr>
                <w:rFonts w:ascii="Times New Roman" w:hAnsi="Times New Roman"/>
                <w:color w:val="000000" w:themeColor="text1"/>
                <w:sz w:val="24"/>
                <w:szCs w:val="24"/>
                <w:lang w:val="ro-RO"/>
              </w:rPr>
            </w:pPr>
            <w:r w:rsidRPr="00B3126F">
              <w:rPr>
                <w:rFonts w:ascii="Times New Roman" w:hAnsi="Times New Roman"/>
                <w:color w:val="000000" w:themeColor="text1"/>
                <w:sz w:val="24"/>
                <w:szCs w:val="24"/>
                <w:lang w:val="ro-RO"/>
              </w:rPr>
              <w:t>Servicii servire masă (prânz+cină) x 10 zile x 100 pers/zi</w:t>
            </w:r>
          </w:p>
        </w:tc>
        <w:tc>
          <w:tcPr>
            <w:tcW w:w="630" w:type="dxa"/>
            <w:vAlign w:val="center"/>
          </w:tcPr>
          <w:p w14:paraId="3D8EE4E0" w14:textId="58169DC8" w:rsidR="00B3126F" w:rsidRPr="005811BC" w:rsidRDefault="00B3126F" w:rsidP="00B3126F">
            <w:pPr>
              <w:spacing w:line="276" w:lineRule="auto"/>
              <w:jc w:val="center"/>
              <w:rPr>
                <w:rFonts w:ascii="Times New Roman" w:hAnsi="Times New Roman"/>
                <w:color w:val="000000" w:themeColor="text1"/>
                <w:sz w:val="24"/>
                <w:szCs w:val="24"/>
                <w:lang w:val="it-IT"/>
              </w:rPr>
            </w:pPr>
            <w:r w:rsidRPr="005811BC">
              <w:rPr>
                <w:rFonts w:ascii="Times New Roman" w:hAnsi="Times New Roman"/>
                <w:color w:val="000000" w:themeColor="text1"/>
                <w:sz w:val="24"/>
                <w:szCs w:val="24"/>
                <w:lang w:val="it-IT"/>
              </w:rPr>
              <w:t>Buc</w:t>
            </w:r>
          </w:p>
        </w:tc>
        <w:tc>
          <w:tcPr>
            <w:tcW w:w="1350" w:type="dxa"/>
            <w:vAlign w:val="center"/>
          </w:tcPr>
          <w:p w14:paraId="2DEF3AB8" w14:textId="379B5E4D" w:rsidR="00B3126F" w:rsidRPr="005811BC" w:rsidRDefault="00B3126F" w:rsidP="00B3126F">
            <w:pPr>
              <w:spacing w:line="276" w:lineRule="auto"/>
              <w:jc w:val="center"/>
              <w:rPr>
                <w:rFonts w:ascii="Times New Roman" w:hAnsi="Times New Roman"/>
                <w:color w:val="000000" w:themeColor="text1"/>
                <w:sz w:val="24"/>
                <w:szCs w:val="24"/>
                <w:lang w:val="it-IT" w:eastAsia="ar-SA"/>
              </w:rPr>
            </w:pPr>
            <w:r>
              <w:rPr>
                <w:rFonts w:ascii="Times New Roman" w:hAnsi="Times New Roman"/>
                <w:color w:val="000000" w:themeColor="text1"/>
                <w:sz w:val="24"/>
                <w:szCs w:val="24"/>
                <w:lang w:val="it-IT" w:eastAsia="ar-SA"/>
              </w:rPr>
              <w:t>1000</w:t>
            </w:r>
          </w:p>
        </w:tc>
        <w:tc>
          <w:tcPr>
            <w:tcW w:w="1440" w:type="dxa"/>
            <w:vAlign w:val="center"/>
          </w:tcPr>
          <w:p w14:paraId="4DAC7A69" w14:textId="2477A04F" w:rsidR="00B3126F" w:rsidRPr="00B3126F" w:rsidRDefault="00B3126F" w:rsidP="00B3126F">
            <w:pPr>
              <w:overflowPunct/>
              <w:autoSpaceDE/>
              <w:autoSpaceDN/>
              <w:adjustRightInd/>
              <w:textAlignment w:val="auto"/>
              <w:rPr>
                <w:rFonts w:ascii="Times New Roman" w:eastAsia="Calibri" w:hAnsi="Times New Roman"/>
                <w:i/>
                <w:iCs/>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c>
          <w:tcPr>
            <w:tcW w:w="1440" w:type="dxa"/>
            <w:vAlign w:val="center"/>
          </w:tcPr>
          <w:p w14:paraId="6CE0F89D" w14:textId="12952F03" w:rsidR="00B3126F" w:rsidRPr="005811BC" w:rsidRDefault="00B3126F" w:rsidP="00B3126F">
            <w:pPr>
              <w:overflowPunct/>
              <w:autoSpaceDE/>
              <w:autoSpaceDN/>
              <w:adjustRightInd/>
              <w:textAlignment w:val="auto"/>
              <w:rPr>
                <w:rFonts w:ascii="Times New Roman" w:eastAsia="Calibri" w:hAnsi="Times New Roman"/>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c>
          <w:tcPr>
            <w:tcW w:w="1440" w:type="dxa"/>
            <w:vAlign w:val="center"/>
          </w:tcPr>
          <w:p w14:paraId="0DAEA383" w14:textId="1536E2A0" w:rsidR="00B3126F" w:rsidRPr="005811BC" w:rsidRDefault="00B3126F" w:rsidP="00B3126F">
            <w:pPr>
              <w:overflowPunct/>
              <w:autoSpaceDE/>
              <w:autoSpaceDN/>
              <w:adjustRightInd/>
              <w:textAlignment w:val="auto"/>
              <w:rPr>
                <w:rFonts w:ascii="Times New Roman" w:eastAsia="Calibri" w:hAnsi="Times New Roman"/>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c>
          <w:tcPr>
            <w:tcW w:w="1584" w:type="dxa"/>
            <w:vAlign w:val="center"/>
          </w:tcPr>
          <w:p w14:paraId="7FC39175" w14:textId="6C593F83" w:rsidR="00B3126F" w:rsidRPr="005811BC" w:rsidRDefault="00B3126F" w:rsidP="00B3126F">
            <w:pPr>
              <w:overflowPunct/>
              <w:autoSpaceDE/>
              <w:autoSpaceDN/>
              <w:adjustRightInd/>
              <w:textAlignment w:val="auto"/>
              <w:rPr>
                <w:rFonts w:ascii="Times New Roman" w:eastAsia="Calibri" w:hAnsi="Times New Roman"/>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r>
      <w:tr w:rsidR="00B3126F" w:rsidRPr="005811BC" w14:paraId="6A0EB4D8" w14:textId="77777777" w:rsidTr="00B3126F">
        <w:tc>
          <w:tcPr>
            <w:tcW w:w="625" w:type="dxa"/>
            <w:vAlign w:val="center"/>
          </w:tcPr>
          <w:p w14:paraId="5E42DB7F" w14:textId="77777777" w:rsidR="00B3126F" w:rsidRPr="005811BC" w:rsidRDefault="00B3126F" w:rsidP="00B3126F">
            <w:pPr>
              <w:overflowPunct/>
              <w:autoSpaceDE/>
              <w:autoSpaceDN/>
              <w:adjustRightInd/>
              <w:textAlignment w:val="auto"/>
              <w:rPr>
                <w:rFonts w:ascii="Times New Roman" w:eastAsia="Calibri" w:hAnsi="Times New Roman"/>
                <w:b/>
                <w:iCs/>
                <w:color w:val="000000" w:themeColor="text1"/>
                <w:sz w:val="24"/>
                <w:szCs w:val="24"/>
                <w:lang w:val="it-IT"/>
              </w:rPr>
            </w:pPr>
          </w:p>
        </w:tc>
        <w:tc>
          <w:tcPr>
            <w:tcW w:w="1980" w:type="dxa"/>
            <w:vAlign w:val="center"/>
          </w:tcPr>
          <w:p w14:paraId="45EB8E46" w14:textId="77777777" w:rsidR="00B3126F" w:rsidRPr="005811BC" w:rsidRDefault="00B3126F" w:rsidP="00B3126F">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color w:val="000000" w:themeColor="text1"/>
                <w:sz w:val="24"/>
                <w:szCs w:val="24"/>
                <w:lang w:val="ro-RO"/>
              </w:rPr>
              <w:t xml:space="preserve">TOTAL </w:t>
            </w:r>
          </w:p>
        </w:tc>
        <w:tc>
          <w:tcPr>
            <w:tcW w:w="630" w:type="dxa"/>
            <w:vAlign w:val="center"/>
          </w:tcPr>
          <w:p w14:paraId="78BDE5EC" w14:textId="77777777" w:rsidR="00B3126F" w:rsidRPr="005811BC" w:rsidRDefault="00B3126F" w:rsidP="00B3126F">
            <w:pPr>
              <w:overflowPunct/>
              <w:autoSpaceDE/>
              <w:autoSpaceDN/>
              <w:adjustRightInd/>
              <w:jc w:val="center"/>
              <w:textAlignment w:val="auto"/>
              <w:rPr>
                <w:rFonts w:ascii="Times New Roman" w:eastAsia="Calibri" w:hAnsi="Times New Roman"/>
                <w:iCs/>
                <w:color w:val="000000" w:themeColor="text1"/>
                <w:sz w:val="24"/>
                <w:szCs w:val="24"/>
                <w:lang w:val="ro-RO"/>
              </w:rPr>
            </w:pPr>
          </w:p>
        </w:tc>
        <w:tc>
          <w:tcPr>
            <w:tcW w:w="1350" w:type="dxa"/>
            <w:vAlign w:val="center"/>
          </w:tcPr>
          <w:p w14:paraId="282A8E6A" w14:textId="77777777" w:rsidR="00B3126F" w:rsidRPr="005811BC" w:rsidRDefault="00B3126F" w:rsidP="00B3126F">
            <w:pPr>
              <w:overflowPunct/>
              <w:autoSpaceDE/>
              <w:autoSpaceDN/>
              <w:adjustRightInd/>
              <w:textAlignment w:val="auto"/>
              <w:rPr>
                <w:rFonts w:ascii="Times New Roman" w:eastAsia="Calibri" w:hAnsi="Times New Roman"/>
                <w:iCs/>
                <w:color w:val="000000" w:themeColor="text1"/>
                <w:sz w:val="24"/>
                <w:szCs w:val="24"/>
                <w:lang w:val="ro-RO"/>
              </w:rPr>
            </w:pPr>
          </w:p>
        </w:tc>
        <w:tc>
          <w:tcPr>
            <w:tcW w:w="1440" w:type="dxa"/>
            <w:vAlign w:val="center"/>
          </w:tcPr>
          <w:p w14:paraId="03A63FC5" w14:textId="3EDC9130" w:rsidR="00B3126F" w:rsidRPr="005811BC" w:rsidRDefault="00B3126F" w:rsidP="00B3126F">
            <w:pPr>
              <w:overflowPunct/>
              <w:autoSpaceDE/>
              <w:autoSpaceDN/>
              <w:adjustRightInd/>
              <w:textAlignment w:val="auto"/>
              <w:rPr>
                <w:rFonts w:ascii="Times New Roman" w:eastAsia="Calibri" w:hAnsi="Times New Roman"/>
                <w:b/>
                <w:iCs/>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c>
          <w:tcPr>
            <w:tcW w:w="1440" w:type="dxa"/>
            <w:vAlign w:val="center"/>
          </w:tcPr>
          <w:p w14:paraId="1BE91214" w14:textId="578E626C" w:rsidR="00B3126F" w:rsidRPr="005811BC" w:rsidRDefault="00B3126F" w:rsidP="00B3126F">
            <w:pPr>
              <w:overflowPunct/>
              <w:adjustRightInd/>
              <w:textAlignment w:val="auto"/>
              <w:rPr>
                <w:rFonts w:ascii="Times New Roman" w:eastAsia="Calibri" w:hAnsi="Times New Roman"/>
                <w:b/>
                <w:i/>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c>
          <w:tcPr>
            <w:tcW w:w="1440" w:type="dxa"/>
            <w:vAlign w:val="center"/>
          </w:tcPr>
          <w:p w14:paraId="576754DE" w14:textId="103612BC" w:rsidR="00B3126F" w:rsidRPr="005811BC" w:rsidRDefault="00B3126F" w:rsidP="00B3126F">
            <w:pPr>
              <w:overflowPunct/>
              <w:adjustRightInd/>
              <w:textAlignment w:val="auto"/>
              <w:rPr>
                <w:rFonts w:ascii="Times New Roman" w:eastAsia="Calibri" w:hAnsi="Times New Roman"/>
                <w:b/>
                <w:i/>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c>
          <w:tcPr>
            <w:tcW w:w="1584" w:type="dxa"/>
            <w:vAlign w:val="center"/>
          </w:tcPr>
          <w:p w14:paraId="322FAD0E" w14:textId="4EE19FBF" w:rsidR="00B3126F" w:rsidRPr="005811BC" w:rsidRDefault="00B3126F" w:rsidP="00B3126F">
            <w:pPr>
              <w:overflowPunct/>
              <w:adjustRightInd/>
              <w:textAlignment w:val="auto"/>
              <w:rPr>
                <w:rFonts w:ascii="Times New Roman" w:eastAsia="Calibri" w:hAnsi="Times New Roman"/>
                <w:b/>
                <w:i/>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r>
    </w:tbl>
    <w:p w14:paraId="143609B4" w14:textId="2394348C" w:rsidR="00DA0160" w:rsidRPr="00DA0160" w:rsidRDefault="00DA0160" w:rsidP="00DA0160">
      <w:pPr>
        <w:spacing w:line="360" w:lineRule="auto"/>
        <w:ind w:left="630"/>
        <w:rPr>
          <w:rFonts w:ascii="Arial Narrow" w:hAnsi="Arial Narrow"/>
          <w:b/>
          <w:bCs/>
          <w:i/>
          <w:color w:val="FF0000"/>
          <w:sz w:val="24"/>
          <w:szCs w:val="24"/>
          <w:lang w:val="it-IT"/>
        </w:rPr>
      </w:pPr>
      <w:r w:rsidRPr="00DA0160">
        <w:rPr>
          <w:rFonts w:ascii="Arial Narrow" w:hAnsi="Arial Narrow"/>
          <w:b/>
          <w:bCs/>
          <w:i/>
          <w:color w:val="FF0000"/>
          <w:sz w:val="24"/>
          <w:szCs w:val="24"/>
          <w:lang w:val="it-IT"/>
        </w:rPr>
        <w:t>Se va oferta întreg pachetul .</w:t>
      </w:r>
    </w:p>
    <w:p w14:paraId="781F0379" w14:textId="77777777" w:rsidR="00DA0160" w:rsidRPr="00DA0160" w:rsidRDefault="00DA0160" w:rsidP="00DA0160">
      <w:pPr>
        <w:spacing w:line="360" w:lineRule="auto"/>
        <w:ind w:left="630"/>
        <w:rPr>
          <w:rFonts w:ascii="Arial Narrow" w:hAnsi="Arial Narrow"/>
          <w:b/>
          <w:bCs/>
          <w:i/>
          <w:color w:val="FF0000"/>
          <w:sz w:val="24"/>
          <w:szCs w:val="24"/>
          <w:lang w:val="it-IT"/>
        </w:rPr>
      </w:pPr>
      <w:r w:rsidRPr="00DA0160">
        <w:rPr>
          <w:rFonts w:ascii="Arial Narrow" w:hAnsi="Arial Narrow"/>
          <w:b/>
          <w:bCs/>
          <w:i/>
          <w:color w:val="FF0000"/>
          <w:sz w:val="24"/>
          <w:szCs w:val="24"/>
          <w:lang w:val="it-IT"/>
        </w:rPr>
        <w:t>Nu se accept</w:t>
      </w:r>
      <w:r w:rsidRPr="00DA0160">
        <w:rPr>
          <w:rFonts w:ascii="Arial Narrow" w:hAnsi="Arial Narrow" w:hint="cs"/>
          <w:b/>
          <w:bCs/>
          <w:i/>
          <w:color w:val="FF0000"/>
          <w:sz w:val="24"/>
          <w:szCs w:val="24"/>
          <w:lang w:val="it-IT"/>
        </w:rPr>
        <w:t>ă</w:t>
      </w:r>
      <w:r w:rsidRPr="00DA0160">
        <w:rPr>
          <w:rFonts w:ascii="Arial Narrow" w:hAnsi="Arial Narrow"/>
          <w:b/>
          <w:bCs/>
          <w:i/>
          <w:color w:val="FF0000"/>
          <w:sz w:val="24"/>
          <w:szCs w:val="24"/>
          <w:lang w:val="it-IT"/>
        </w:rPr>
        <w:t xml:space="preserve"> oferte parțiale din cadrul pachetului și nici oferte alternative.</w:t>
      </w:r>
    </w:p>
    <w:p w14:paraId="64C8CD0C" w14:textId="312CF2D5"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3C55B1DD" w14:textId="77777777" w:rsidR="00072242" w:rsidRPr="00F6757C" w:rsidRDefault="00072242" w:rsidP="008E5D86">
      <w:pPr>
        <w:rPr>
          <w:rFonts w:ascii="Times New Roman" w:hAnsi="Times New Roman"/>
          <w:b/>
          <w:i/>
          <w:noProof/>
          <w:color w:val="000000" w:themeColor="text1"/>
          <w:sz w:val="24"/>
          <w:szCs w:val="24"/>
          <w:lang w:val="it-IT"/>
        </w:rPr>
      </w:pPr>
    </w:p>
    <w:p w14:paraId="7CDD8D13" w14:textId="77777777" w:rsidR="00072242" w:rsidRPr="00F6757C" w:rsidRDefault="00072242" w:rsidP="008E5D86">
      <w:pPr>
        <w:rPr>
          <w:rFonts w:ascii="Times New Roman" w:hAnsi="Times New Roman"/>
          <w:b/>
          <w:i/>
          <w:noProof/>
          <w:color w:val="000000" w:themeColor="text1"/>
          <w:sz w:val="24"/>
          <w:szCs w:val="24"/>
          <w:lang w:val="it-IT"/>
        </w:rPr>
      </w:pPr>
    </w:p>
    <w:p w14:paraId="1586050B" w14:textId="77777777" w:rsidR="00072242" w:rsidRPr="00F6757C" w:rsidRDefault="00072242" w:rsidP="008E5D86">
      <w:pPr>
        <w:rPr>
          <w:rFonts w:ascii="Times New Roman" w:hAnsi="Times New Roman"/>
          <w:b/>
          <w:i/>
          <w:noProof/>
          <w:color w:val="000000" w:themeColor="text1"/>
          <w:sz w:val="24"/>
          <w:szCs w:val="24"/>
          <w:lang w:val="it-IT"/>
        </w:rPr>
      </w:pPr>
    </w:p>
    <w:p w14:paraId="2744A9CA" w14:textId="77777777" w:rsidR="00072242" w:rsidRPr="00F6757C" w:rsidRDefault="00072242" w:rsidP="008E5D86">
      <w:pPr>
        <w:rPr>
          <w:rFonts w:ascii="Times New Roman" w:hAnsi="Times New Roman"/>
          <w:b/>
          <w:i/>
          <w:noProof/>
          <w:color w:val="000000" w:themeColor="text1"/>
          <w:sz w:val="24"/>
          <w:szCs w:val="24"/>
          <w:lang w:val="it-IT"/>
        </w:rPr>
      </w:pPr>
    </w:p>
    <w:p w14:paraId="7A91CCB3" w14:textId="77777777" w:rsidR="00072242" w:rsidRPr="00F6757C" w:rsidRDefault="00072242" w:rsidP="008E5D86">
      <w:pPr>
        <w:rPr>
          <w:rFonts w:ascii="Times New Roman" w:hAnsi="Times New Roman"/>
          <w:b/>
          <w:i/>
          <w:noProof/>
          <w:color w:val="000000" w:themeColor="text1"/>
          <w:sz w:val="24"/>
          <w:szCs w:val="24"/>
          <w:lang w:val="it-IT"/>
        </w:rPr>
      </w:pPr>
    </w:p>
    <w:p w14:paraId="21055902" w14:textId="77777777" w:rsidR="00A43388" w:rsidRPr="00F6757C" w:rsidRDefault="00A43388" w:rsidP="008E5D86">
      <w:pPr>
        <w:rPr>
          <w:rFonts w:ascii="Times New Roman" w:hAnsi="Times New Roman"/>
          <w:b/>
          <w:i/>
          <w:noProof/>
          <w:color w:val="000000" w:themeColor="text1"/>
          <w:sz w:val="24"/>
          <w:szCs w:val="24"/>
          <w:lang w:val="it-IT"/>
        </w:rPr>
      </w:pPr>
    </w:p>
    <w:p w14:paraId="236AC0ED" w14:textId="77777777" w:rsidR="00A43388" w:rsidRPr="00F6757C" w:rsidRDefault="00A43388" w:rsidP="008E5D86">
      <w:pPr>
        <w:rPr>
          <w:rFonts w:ascii="Times New Roman" w:hAnsi="Times New Roman"/>
          <w:b/>
          <w:i/>
          <w:noProof/>
          <w:color w:val="000000" w:themeColor="text1"/>
          <w:sz w:val="24"/>
          <w:szCs w:val="24"/>
          <w:lang w:val="it-IT"/>
        </w:rPr>
      </w:pPr>
    </w:p>
    <w:p w14:paraId="00CDDFAB" w14:textId="77777777" w:rsidR="001C1BAF" w:rsidRDefault="001C1BAF" w:rsidP="008E5D86">
      <w:pPr>
        <w:rPr>
          <w:rFonts w:ascii="Times New Roman" w:hAnsi="Times New Roman"/>
          <w:b/>
          <w:i/>
          <w:noProof/>
          <w:color w:val="000000" w:themeColor="text1"/>
          <w:sz w:val="24"/>
          <w:szCs w:val="24"/>
          <w:lang w:val="it-IT"/>
        </w:rPr>
      </w:pPr>
    </w:p>
    <w:p w14:paraId="044B9195" w14:textId="77777777" w:rsidR="00D34B88" w:rsidRDefault="00D34B88" w:rsidP="008E5D86">
      <w:pPr>
        <w:rPr>
          <w:rFonts w:ascii="Times New Roman" w:hAnsi="Times New Roman"/>
          <w:b/>
          <w:i/>
          <w:noProof/>
          <w:color w:val="000000" w:themeColor="text1"/>
          <w:sz w:val="24"/>
          <w:szCs w:val="24"/>
          <w:lang w:val="it-IT"/>
        </w:rPr>
      </w:pPr>
    </w:p>
    <w:p w14:paraId="031586CD" w14:textId="77777777" w:rsidR="00D34B88" w:rsidRDefault="00D34B88" w:rsidP="008E5D86">
      <w:pPr>
        <w:rPr>
          <w:rFonts w:ascii="Times New Roman" w:hAnsi="Times New Roman"/>
          <w:b/>
          <w:i/>
          <w:noProof/>
          <w:color w:val="000000" w:themeColor="text1"/>
          <w:sz w:val="24"/>
          <w:szCs w:val="24"/>
          <w:lang w:val="it-IT"/>
        </w:rPr>
      </w:pPr>
    </w:p>
    <w:p w14:paraId="7B652549" w14:textId="77777777" w:rsidR="00521F5D" w:rsidRDefault="00521F5D" w:rsidP="008E5D86">
      <w:pPr>
        <w:rPr>
          <w:rFonts w:ascii="Times New Roman" w:hAnsi="Times New Roman"/>
          <w:b/>
          <w:i/>
          <w:noProof/>
          <w:color w:val="000000" w:themeColor="text1"/>
          <w:sz w:val="24"/>
          <w:szCs w:val="24"/>
          <w:lang w:val="it-IT"/>
        </w:rPr>
      </w:pPr>
    </w:p>
    <w:p w14:paraId="203CA24B" w14:textId="77777777" w:rsidR="00DA0160" w:rsidRDefault="00DA0160" w:rsidP="008E5D86">
      <w:pPr>
        <w:rPr>
          <w:rFonts w:ascii="Times New Roman" w:hAnsi="Times New Roman"/>
          <w:b/>
          <w:i/>
          <w:noProof/>
          <w:color w:val="000000" w:themeColor="text1"/>
          <w:sz w:val="24"/>
          <w:szCs w:val="24"/>
          <w:lang w:val="it-IT"/>
        </w:rPr>
      </w:pPr>
    </w:p>
    <w:p w14:paraId="7191FB9F" w14:textId="77777777" w:rsidR="007E4F24" w:rsidRPr="00F6757C" w:rsidRDefault="007E4F24" w:rsidP="008E5D86">
      <w:pPr>
        <w:rPr>
          <w:rFonts w:ascii="Times New Roman" w:hAnsi="Times New Roman"/>
          <w:b/>
          <w:i/>
          <w:noProof/>
          <w:color w:val="000000" w:themeColor="text1"/>
          <w:sz w:val="24"/>
          <w:szCs w:val="24"/>
          <w:lang w:val="it-IT"/>
        </w:rPr>
      </w:pPr>
    </w:p>
    <w:p w14:paraId="619F811B" w14:textId="086EED2A" w:rsidR="00474B7E" w:rsidRPr="007E4F24" w:rsidRDefault="00256212" w:rsidP="007E4F24">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t>FORMULARUL nr.3</w:t>
      </w: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p w14:paraId="1B65C541" w14:textId="1D75513F" w:rsidR="00B3126F" w:rsidRDefault="00B3126F" w:rsidP="00B361D1">
      <w:pPr>
        <w:spacing w:after="120"/>
        <w:jc w:val="center"/>
        <w:outlineLvl w:val="0"/>
        <w:rPr>
          <w:rFonts w:ascii="Times New Roman" w:hAnsi="Times New Roman"/>
          <w:b/>
          <w:color w:val="000000" w:themeColor="text1"/>
          <w:sz w:val="24"/>
          <w:szCs w:val="24"/>
          <w:lang w:val="it-IT"/>
        </w:rPr>
      </w:pPr>
      <w:r w:rsidRPr="00B3126F">
        <w:rPr>
          <w:rFonts w:ascii="Times New Roman" w:hAnsi="Times New Roman"/>
          <w:b/>
          <w:color w:val="000000" w:themeColor="text1"/>
          <w:sz w:val="24"/>
          <w:szCs w:val="24"/>
          <w:lang w:val="it-IT"/>
        </w:rPr>
        <w:t>Servicii servicii de catering - masa de prânz și cină pentru participanții la proiectul: ”Galati Summer University”</w:t>
      </w:r>
    </w:p>
    <w:p w14:paraId="6919A670" w14:textId="77777777" w:rsidR="00B3126F" w:rsidRPr="00F6757C" w:rsidRDefault="00B3126F" w:rsidP="00B361D1">
      <w:pPr>
        <w:spacing w:after="120"/>
        <w:jc w:val="center"/>
        <w:outlineLvl w:val="0"/>
        <w:rPr>
          <w:rFonts w:ascii="Times New Roman" w:hAnsi="Times New Roman"/>
          <w:b/>
          <w:color w:val="000000" w:themeColor="text1"/>
          <w:sz w:val="24"/>
          <w:szCs w:val="24"/>
          <w:lang w:val="it-IT"/>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4743D4" w14:paraId="22BC489D" w14:textId="77777777" w:rsidTr="004F78DE">
        <w:trPr>
          <w:jc w:val="center"/>
        </w:trPr>
        <w:tc>
          <w:tcPr>
            <w:tcW w:w="720" w:type="dxa"/>
            <w:tcMar>
              <w:left w:w="57" w:type="dxa"/>
              <w:right w:w="57" w:type="dxa"/>
            </w:tcMar>
            <w:vAlign w:val="center"/>
          </w:tcPr>
          <w:p w14:paraId="4FF26324" w14:textId="77777777" w:rsidR="00CD3BF8" w:rsidRPr="004743D4" w:rsidRDefault="00CD3BF8" w:rsidP="004743D4">
            <w:pPr>
              <w:jc w:val="center"/>
              <w:rPr>
                <w:rFonts w:ascii="Times New Roman" w:hAnsi="Times New Roman"/>
                <w:b/>
                <w:color w:val="000000" w:themeColor="text1"/>
                <w:sz w:val="24"/>
                <w:szCs w:val="24"/>
              </w:rPr>
            </w:pPr>
            <w:r w:rsidRPr="004743D4">
              <w:rPr>
                <w:rFonts w:ascii="Times New Roman" w:hAnsi="Times New Roman"/>
                <w:b/>
                <w:color w:val="000000" w:themeColor="text1"/>
                <w:sz w:val="24"/>
                <w:szCs w:val="24"/>
              </w:rPr>
              <w:t>NR.</w:t>
            </w:r>
          </w:p>
          <w:p w14:paraId="20D245CE" w14:textId="77777777" w:rsidR="00CD3BF8" w:rsidRPr="004743D4" w:rsidRDefault="00CD3BF8" w:rsidP="004743D4">
            <w:pPr>
              <w:jc w:val="center"/>
              <w:rPr>
                <w:rFonts w:ascii="Times New Roman" w:hAnsi="Times New Roman"/>
                <w:color w:val="000000" w:themeColor="text1"/>
                <w:sz w:val="24"/>
                <w:szCs w:val="24"/>
              </w:rPr>
            </w:pPr>
            <w:r w:rsidRPr="004743D4">
              <w:rPr>
                <w:rFonts w:ascii="Times New Roman" w:hAnsi="Times New Roman"/>
                <w:b/>
                <w:color w:val="000000" w:themeColor="text1"/>
                <w:sz w:val="24"/>
                <w:szCs w:val="24"/>
              </w:rPr>
              <w:t>CRT.</w:t>
            </w:r>
          </w:p>
        </w:tc>
        <w:tc>
          <w:tcPr>
            <w:tcW w:w="5095" w:type="dxa"/>
            <w:tcMar>
              <w:left w:w="57" w:type="dxa"/>
              <w:right w:w="57" w:type="dxa"/>
            </w:tcMar>
            <w:vAlign w:val="center"/>
          </w:tcPr>
          <w:p w14:paraId="3DCCC5A1" w14:textId="77777777" w:rsidR="00CD3BF8" w:rsidRPr="004743D4" w:rsidRDefault="00CD3BF8" w:rsidP="004743D4">
            <w:pPr>
              <w:pStyle w:val="Heading2"/>
              <w:numPr>
                <w:ilvl w:val="0"/>
                <w:numId w:val="0"/>
              </w:numPr>
              <w:jc w:val="center"/>
              <w:rPr>
                <w:rFonts w:ascii="Times New Roman" w:hAnsi="Times New Roman"/>
                <w:iCs/>
                <w:caps/>
                <w:color w:val="000000" w:themeColor="text1"/>
                <w:sz w:val="24"/>
                <w:szCs w:val="24"/>
              </w:rPr>
            </w:pPr>
            <w:r w:rsidRPr="004743D4">
              <w:rPr>
                <w:rFonts w:ascii="Times New Roman" w:hAnsi="Times New Roman"/>
                <w:iCs/>
                <w:caps/>
                <w:color w:val="000000" w:themeColor="text1"/>
                <w:sz w:val="24"/>
                <w:szCs w:val="24"/>
              </w:rPr>
              <w:t>Cerinţe autoritate contractantă</w:t>
            </w:r>
          </w:p>
        </w:tc>
        <w:tc>
          <w:tcPr>
            <w:tcW w:w="4581" w:type="dxa"/>
            <w:tcMar>
              <w:left w:w="57" w:type="dxa"/>
              <w:right w:w="57" w:type="dxa"/>
            </w:tcMar>
            <w:vAlign w:val="center"/>
          </w:tcPr>
          <w:p w14:paraId="73C68A80" w14:textId="77777777" w:rsidR="00C21552" w:rsidRPr="004743D4" w:rsidRDefault="00C21552" w:rsidP="004743D4">
            <w:pPr>
              <w:pStyle w:val="Heading2"/>
              <w:numPr>
                <w:ilvl w:val="0"/>
                <w:numId w:val="0"/>
              </w:numPr>
              <w:jc w:val="center"/>
              <w:rPr>
                <w:rFonts w:ascii="Times New Roman" w:hAnsi="Times New Roman"/>
                <w:iCs/>
                <w:caps/>
                <w:color w:val="000000" w:themeColor="text1"/>
                <w:sz w:val="24"/>
                <w:szCs w:val="24"/>
              </w:rPr>
            </w:pPr>
            <w:r w:rsidRPr="004743D4">
              <w:rPr>
                <w:rFonts w:ascii="Times New Roman" w:hAnsi="Times New Roman"/>
                <w:iCs/>
                <w:caps/>
                <w:color w:val="000000" w:themeColor="text1"/>
                <w:sz w:val="24"/>
                <w:szCs w:val="24"/>
              </w:rPr>
              <w:t>PROPUNERE</w:t>
            </w:r>
            <w:r w:rsidR="009D192E" w:rsidRPr="004743D4">
              <w:rPr>
                <w:rFonts w:ascii="Times New Roman" w:hAnsi="Times New Roman"/>
                <w:iCs/>
                <w:caps/>
                <w:color w:val="000000" w:themeColor="text1"/>
                <w:sz w:val="24"/>
                <w:szCs w:val="24"/>
              </w:rPr>
              <w:t xml:space="preserve"> TEHNICĂ</w:t>
            </w:r>
            <w:r w:rsidRPr="004743D4">
              <w:rPr>
                <w:rFonts w:ascii="Times New Roman" w:hAnsi="Times New Roman"/>
                <w:iCs/>
                <w:caps/>
                <w:color w:val="000000" w:themeColor="text1"/>
                <w:sz w:val="24"/>
                <w:szCs w:val="24"/>
              </w:rPr>
              <w:t xml:space="preserve"> OFERTANT</w:t>
            </w:r>
          </w:p>
        </w:tc>
      </w:tr>
      <w:tr w:rsidR="00EC77F7" w:rsidRPr="004743D4" w14:paraId="6F9DC289" w14:textId="77777777" w:rsidTr="004F78DE">
        <w:trPr>
          <w:trHeight w:val="566"/>
          <w:jc w:val="center"/>
        </w:trPr>
        <w:tc>
          <w:tcPr>
            <w:tcW w:w="720" w:type="dxa"/>
            <w:tcMar>
              <w:left w:w="57" w:type="dxa"/>
              <w:right w:w="57" w:type="dxa"/>
            </w:tcMar>
            <w:vAlign w:val="center"/>
          </w:tcPr>
          <w:p w14:paraId="1D9643E2" w14:textId="050B1700" w:rsidR="00EC77F7" w:rsidRPr="004743D4" w:rsidRDefault="001C1BAF" w:rsidP="004743D4">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095" w:type="dxa"/>
            <w:tcMar>
              <w:left w:w="57" w:type="dxa"/>
              <w:right w:w="57" w:type="dxa"/>
            </w:tcMar>
          </w:tcPr>
          <w:p w14:paraId="67F3AE76" w14:textId="77777777" w:rsidR="00B3126F" w:rsidRDefault="00B3126F" w:rsidP="00B3126F">
            <w:pPr>
              <w:spacing w:line="276" w:lineRule="auto"/>
              <w:jc w:val="both"/>
              <w:rPr>
                <w:rFonts w:ascii="Times New Roman" w:eastAsia="Times New Roman" w:hAnsi="Times New Roman"/>
                <w:b/>
                <w:sz w:val="24"/>
                <w:szCs w:val="24"/>
              </w:rPr>
            </w:pPr>
            <w:r w:rsidRPr="003C40EB">
              <w:rPr>
                <w:rFonts w:ascii="Times New Roman" w:eastAsia="Times New Roman" w:hAnsi="Times New Roman"/>
                <w:b/>
                <w:sz w:val="24"/>
                <w:szCs w:val="24"/>
              </w:rPr>
              <w:t xml:space="preserve">DESCRIEREA </w:t>
            </w:r>
            <w:r w:rsidRPr="00E2774E">
              <w:rPr>
                <w:rFonts w:ascii="Times New Roman" w:eastAsia="Times New Roman" w:hAnsi="Times New Roman"/>
                <w:b/>
                <w:sz w:val="24"/>
                <w:szCs w:val="24"/>
              </w:rPr>
              <w:t>SERVICIILOR</w:t>
            </w:r>
            <w:r w:rsidRPr="003C40EB">
              <w:rPr>
                <w:rFonts w:ascii="Times New Roman" w:eastAsia="Times New Roman" w:hAnsi="Times New Roman"/>
                <w:b/>
                <w:sz w:val="24"/>
                <w:szCs w:val="24"/>
              </w:rPr>
              <w:t xml:space="preserve"> ŞI CARACTERISTICI SOLICITATE:</w:t>
            </w:r>
          </w:p>
          <w:p w14:paraId="6522CC9D" w14:textId="77777777" w:rsidR="00B3126F" w:rsidRDefault="00B3126F" w:rsidP="00B3126F">
            <w:pPr>
              <w:spacing w:line="276" w:lineRule="auto"/>
              <w:jc w:val="both"/>
              <w:rPr>
                <w:rFonts w:ascii="Times New Roman" w:eastAsia="Times New Roman" w:hAnsi="Times New Roman"/>
                <w:b/>
                <w:sz w:val="24"/>
                <w:szCs w:val="24"/>
              </w:rPr>
            </w:pPr>
          </w:p>
          <w:p w14:paraId="0A78CAB3" w14:textId="3F7E2373" w:rsidR="00B3126F" w:rsidRPr="003C40EB" w:rsidRDefault="00B3126F" w:rsidP="00B3126F">
            <w:pPr>
              <w:spacing w:line="276" w:lineRule="auto"/>
              <w:jc w:val="both"/>
              <w:rPr>
                <w:rFonts w:ascii="Times New Roman" w:eastAsia="Times New Roman" w:hAnsi="Times New Roman"/>
                <w:b/>
                <w:sz w:val="24"/>
                <w:szCs w:val="24"/>
              </w:rPr>
            </w:pPr>
            <w:r>
              <w:rPr>
                <w:rFonts w:ascii="Times New Roman" w:eastAsia="Times New Roman" w:hAnsi="Times New Roman"/>
                <w:b/>
                <w:sz w:val="24"/>
                <w:szCs w:val="24"/>
              </w:rPr>
              <w:t xml:space="preserve"> SERVIRE MASĂ</w:t>
            </w:r>
          </w:p>
          <w:p w14:paraId="5704E2BC" w14:textId="77777777" w:rsidR="00B3126F" w:rsidRPr="003C40EB" w:rsidRDefault="00B3126F" w:rsidP="00B3126F">
            <w:pPr>
              <w:jc w:val="both"/>
              <w:rPr>
                <w:rFonts w:ascii="Times New Roman" w:hAnsi="Times New Roman"/>
                <w:color w:val="000000"/>
                <w:sz w:val="24"/>
                <w:szCs w:val="24"/>
              </w:rPr>
            </w:pPr>
          </w:p>
          <w:p w14:paraId="717B187E" w14:textId="77777777" w:rsidR="00B3126F" w:rsidRPr="00E2774E" w:rsidRDefault="00B3126F" w:rsidP="00B3126F">
            <w:pPr>
              <w:pStyle w:val="ListParagraph"/>
              <w:numPr>
                <w:ilvl w:val="0"/>
                <w:numId w:val="11"/>
              </w:numPr>
              <w:spacing w:after="160" w:line="259" w:lineRule="auto"/>
              <w:ind w:left="301"/>
              <w:rPr>
                <w:b/>
                <w:bCs/>
                <w:color w:val="FF0000"/>
              </w:rPr>
            </w:pPr>
            <w:proofErr w:type="spellStart"/>
            <w:r w:rsidRPr="00E2774E">
              <w:rPr>
                <w:b/>
              </w:rPr>
              <w:t>Perioada</w:t>
            </w:r>
            <w:proofErr w:type="spellEnd"/>
            <w:r w:rsidRPr="00E2774E">
              <w:rPr>
                <w:b/>
              </w:rPr>
              <w:t xml:space="preserve"> </w:t>
            </w:r>
            <w:proofErr w:type="spellStart"/>
            <w:r w:rsidRPr="00E2774E">
              <w:rPr>
                <w:b/>
              </w:rPr>
              <w:t>evenimentului</w:t>
            </w:r>
            <w:proofErr w:type="spellEnd"/>
            <w:r w:rsidRPr="00E2774E">
              <w:t xml:space="preserve">: </w:t>
            </w:r>
            <w:r w:rsidRPr="00E2774E">
              <w:rPr>
                <w:b/>
                <w:bCs/>
              </w:rPr>
              <w:t xml:space="preserve">19 </w:t>
            </w:r>
            <w:proofErr w:type="spellStart"/>
            <w:r w:rsidRPr="00E2774E">
              <w:rPr>
                <w:b/>
                <w:bCs/>
              </w:rPr>
              <w:t>iulie</w:t>
            </w:r>
            <w:proofErr w:type="spellEnd"/>
            <w:r w:rsidRPr="00E2774E">
              <w:rPr>
                <w:b/>
                <w:bCs/>
              </w:rPr>
              <w:t xml:space="preserve"> – 2 august 2026, </w:t>
            </w:r>
            <w:proofErr w:type="spellStart"/>
            <w:r w:rsidRPr="00E2774E">
              <w:rPr>
                <w:b/>
                <w:bCs/>
              </w:rPr>
              <w:t>fără</w:t>
            </w:r>
            <w:proofErr w:type="spellEnd"/>
            <w:r w:rsidRPr="00E2774E">
              <w:rPr>
                <w:b/>
                <w:bCs/>
              </w:rPr>
              <w:t xml:space="preserve"> </w:t>
            </w:r>
            <w:proofErr w:type="spellStart"/>
            <w:r w:rsidRPr="00E2774E">
              <w:rPr>
                <w:b/>
                <w:bCs/>
              </w:rPr>
              <w:t>zilele</w:t>
            </w:r>
            <w:proofErr w:type="spellEnd"/>
            <w:r w:rsidRPr="00E2774E">
              <w:rPr>
                <w:b/>
                <w:bCs/>
              </w:rPr>
              <w:t xml:space="preserve"> de weekend. </w:t>
            </w:r>
          </w:p>
          <w:p w14:paraId="1A677D95" w14:textId="77777777" w:rsidR="00B3126F" w:rsidRPr="003C40EB" w:rsidRDefault="00B3126F" w:rsidP="00B3126F">
            <w:pPr>
              <w:ind w:left="360"/>
              <w:contextualSpacing/>
              <w:jc w:val="both"/>
              <w:rPr>
                <w:rFonts w:ascii="Times New Roman" w:hAnsi="Times New Roman"/>
                <w:sz w:val="24"/>
                <w:szCs w:val="24"/>
              </w:rPr>
            </w:pPr>
            <w:r w:rsidRPr="003C40EB">
              <w:rPr>
                <w:rFonts w:ascii="Times New Roman" w:hAnsi="Times New Roman"/>
                <w:b/>
                <w:sz w:val="24"/>
                <w:szCs w:val="24"/>
              </w:rPr>
              <w:t xml:space="preserve">Nr. </w:t>
            </w:r>
            <w:proofErr w:type="spellStart"/>
            <w:r w:rsidRPr="003C40EB">
              <w:rPr>
                <w:rFonts w:ascii="Times New Roman" w:hAnsi="Times New Roman"/>
                <w:b/>
                <w:sz w:val="24"/>
                <w:szCs w:val="24"/>
              </w:rPr>
              <w:t>participanţi</w:t>
            </w:r>
            <w:proofErr w:type="spellEnd"/>
            <w:r w:rsidRPr="003C40EB">
              <w:rPr>
                <w:rFonts w:ascii="Times New Roman" w:hAnsi="Times New Roman"/>
                <w:sz w:val="24"/>
                <w:szCs w:val="24"/>
              </w:rPr>
              <w:t xml:space="preserve">.: </w:t>
            </w:r>
            <w:r>
              <w:rPr>
                <w:rFonts w:ascii="Times New Roman" w:hAnsi="Times New Roman"/>
                <w:sz w:val="24"/>
                <w:szCs w:val="24"/>
              </w:rPr>
              <w:t>100</w:t>
            </w:r>
            <w:r w:rsidRPr="003C40EB">
              <w:rPr>
                <w:rFonts w:ascii="Times New Roman" w:hAnsi="Times New Roman"/>
                <w:sz w:val="24"/>
                <w:szCs w:val="24"/>
              </w:rPr>
              <w:t xml:space="preserve"> </w:t>
            </w:r>
            <w:proofErr w:type="spellStart"/>
            <w:r w:rsidRPr="003C40EB">
              <w:rPr>
                <w:rFonts w:ascii="Times New Roman" w:hAnsi="Times New Roman"/>
                <w:sz w:val="24"/>
                <w:szCs w:val="24"/>
              </w:rPr>
              <w:t>persoane</w:t>
            </w:r>
            <w:proofErr w:type="spellEnd"/>
            <w:r>
              <w:rPr>
                <w:rFonts w:ascii="Times New Roman" w:hAnsi="Times New Roman"/>
                <w:sz w:val="24"/>
                <w:szCs w:val="24"/>
              </w:rPr>
              <w:t xml:space="preserve">/zi x 10 </w:t>
            </w:r>
            <w:proofErr w:type="spellStart"/>
            <w:r>
              <w:rPr>
                <w:rFonts w:ascii="Times New Roman" w:hAnsi="Times New Roman"/>
                <w:sz w:val="24"/>
                <w:szCs w:val="24"/>
              </w:rPr>
              <w:t>zile</w:t>
            </w:r>
            <w:proofErr w:type="spellEnd"/>
          </w:p>
          <w:p w14:paraId="0F496E83" w14:textId="77777777" w:rsidR="00B3126F" w:rsidRPr="003C40EB" w:rsidRDefault="00B3126F" w:rsidP="00B3126F">
            <w:pPr>
              <w:ind w:left="360"/>
              <w:jc w:val="both"/>
              <w:rPr>
                <w:rFonts w:ascii="Times New Roman" w:hAnsi="Times New Roman"/>
                <w:color w:val="000000"/>
                <w:sz w:val="24"/>
                <w:szCs w:val="24"/>
              </w:rPr>
            </w:pPr>
            <w:r w:rsidRPr="003C40EB">
              <w:rPr>
                <w:rFonts w:ascii="Times New Roman" w:hAnsi="Times New Roman"/>
                <w:b/>
                <w:color w:val="000000"/>
                <w:sz w:val="24"/>
                <w:szCs w:val="24"/>
              </w:rPr>
              <w:t xml:space="preserve">Tip </w:t>
            </w:r>
            <w:proofErr w:type="spellStart"/>
            <w:r w:rsidRPr="003C40EB">
              <w:rPr>
                <w:rFonts w:ascii="Times New Roman" w:hAnsi="Times New Roman"/>
                <w:b/>
                <w:color w:val="000000"/>
                <w:sz w:val="24"/>
                <w:szCs w:val="24"/>
              </w:rPr>
              <w:t>servire</w:t>
            </w:r>
            <w:proofErr w:type="spellEnd"/>
            <w:r w:rsidRPr="003C40EB">
              <w:rPr>
                <w:rFonts w:ascii="Times New Roman" w:hAnsi="Times New Roman"/>
                <w:color w:val="000000"/>
                <w:sz w:val="24"/>
                <w:szCs w:val="24"/>
              </w:rPr>
              <w:t xml:space="preserve">: </w:t>
            </w:r>
            <w:proofErr w:type="spellStart"/>
            <w:r w:rsidRPr="003C40EB">
              <w:rPr>
                <w:rFonts w:ascii="Times New Roman" w:hAnsi="Times New Roman"/>
                <w:b/>
                <w:bCs/>
                <w:color w:val="000000"/>
                <w:sz w:val="24"/>
                <w:szCs w:val="24"/>
              </w:rPr>
              <w:t>pachet</w:t>
            </w:r>
            <w:proofErr w:type="spellEnd"/>
            <w:r w:rsidRPr="003C40EB">
              <w:rPr>
                <w:rFonts w:ascii="Times New Roman" w:hAnsi="Times New Roman"/>
                <w:b/>
                <w:bCs/>
                <w:color w:val="000000"/>
                <w:sz w:val="24"/>
                <w:szCs w:val="24"/>
              </w:rPr>
              <w:t xml:space="preserve"> take away</w:t>
            </w:r>
          </w:p>
          <w:p w14:paraId="0F213F9B" w14:textId="77777777" w:rsidR="00B3126F" w:rsidRPr="003C40EB" w:rsidRDefault="00B3126F" w:rsidP="00B3126F">
            <w:pPr>
              <w:ind w:left="360"/>
              <w:jc w:val="both"/>
              <w:rPr>
                <w:rFonts w:ascii="Times New Roman" w:hAnsi="Times New Roman"/>
                <w:b/>
                <w:bCs/>
                <w:color w:val="000000"/>
                <w:sz w:val="24"/>
                <w:szCs w:val="24"/>
              </w:rPr>
            </w:pPr>
            <w:proofErr w:type="spellStart"/>
            <w:r w:rsidRPr="003C40EB">
              <w:rPr>
                <w:rFonts w:ascii="Times New Roman" w:hAnsi="Times New Roman"/>
                <w:b/>
                <w:color w:val="000000"/>
                <w:sz w:val="24"/>
                <w:szCs w:val="24"/>
              </w:rPr>
              <w:t>Mențiune</w:t>
            </w:r>
            <w:proofErr w:type="spellEnd"/>
            <w:r w:rsidRPr="003C40EB">
              <w:rPr>
                <w:rFonts w:ascii="Times New Roman" w:hAnsi="Times New Roman"/>
                <w:color w:val="000000"/>
                <w:sz w:val="24"/>
                <w:szCs w:val="24"/>
              </w:rPr>
              <w:t xml:space="preserve">: </w:t>
            </w:r>
            <w:proofErr w:type="spellStart"/>
            <w:r w:rsidRPr="003C40EB">
              <w:rPr>
                <w:rFonts w:ascii="Times New Roman" w:hAnsi="Times New Roman"/>
                <w:color w:val="000000"/>
                <w:sz w:val="24"/>
                <w:szCs w:val="24"/>
              </w:rPr>
              <w:t>pachetele</w:t>
            </w:r>
            <w:proofErr w:type="spellEnd"/>
            <w:r w:rsidRPr="003C40EB">
              <w:rPr>
                <w:rFonts w:ascii="Times New Roman" w:hAnsi="Times New Roman"/>
                <w:color w:val="000000"/>
                <w:sz w:val="24"/>
                <w:szCs w:val="24"/>
              </w:rPr>
              <w:t xml:space="preserve"> </w:t>
            </w:r>
            <w:proofErr w:type="spellStart"/>
            <w:r w:rsidRPr="003C40EB">
              <w:rPr>
                <w:rFonts w:ascii="Times New Roman" w:hAnsi="Times New Roman"/>
                <w:color w:val="000000"/>
                <w:sz w:val="24"/>
                <w:szCs w:val="24"/>
              </w:rPr>
              <w:t>trebuie</w:t>
            </w:r>
            <w:proofErr w:type="spellEnd"/>
            <w:r w:rsidRPr="003C40EB">
              <w:rPr>
                <w:rFonts w:ascii="Times New Roman" w:hAnsi="Times New Roman"/>
                <w:color w:val="000000"/>
                <w:sz w:val="24"/>
                <w:szCs w:val="24"/>
              </w:rPr>
              <w:t xml:space="preserve"> </w:t>
            </w:r>
            <w:proofErr w:type="spellStart"/>
            <w:r w:rsidRPr="003C40EB">
              <w:rPr>
                <w:rFonts w:ascii="Times New Roman" w:hAnsi="Times New Roman"/>
                <w:color w:val="000000"/>
                <w:sz w:val="24"/>
                <w:szCs w:val="24"/>
              </w:rPr>
              <w:t>să</w:t>
            </w:r>
            <w:proofErr w:type="spellEnd"/>
            <w:r w:rsidRPr="003C40EB">
              <w:rPr>
                <w:rFonts w:ascii="Times New Roman" w:hAnsi="Times New Roman"/>
                <w:color w:val="000000"/>
                <w:sz w:val="24"/>
                <w:szCs w:val="24"/>
              </w:rPr>
              <w:t xml:space="preserve"> fie </w:t>
            </w:r>
            <w:r w:rsidRPr="003C40EB">
              <w:rPr>
                <w:rFonts w:ascii="Times New Roman" w:hAnsi="Times New Roman"/>
                <w:b/>
                <w:bCs/>
                <w:color w:val="000000"/>
                <w:sz w:val="24"/>
                <w:szCs w:val="24"/>
              </w:rPr>
              <w:t xml:space="preserve">gata de </w:t>
            </w:r>
            <w:proofErr w:type="spellStart"/>
            <w:r w:rsidRPr="003C40EB">
              <w:rPr>
                <w:rFonts w:ascii="Times New Roman" w:hAnsi="Times New Roman"/>
                <w:b/>
                <w:bCs/>
                <w:color w:val="000000"/>
                <w:sz w:val="24"/>
                <w:szCs w:val="24"/>
              </w:rPr>
              <w:t>distribuire</w:t>
            </w:r>
            <w:proofErr w:type="spellEnd"/>
            <w:r w:rsidRPr="003C40EB">
              <w:rPr>
                <w:rFonts w:ascii="Times New Roman" w:hAnsi="Times New Roman"/>
                <w:b/>
                <w:bCs/>
                <w:color w:val="000000"/>
                <w:sz w:val="24"/>
                <w:szCs w:val="24"/>
              </w:rPr>
              <w:t xml:space="preserve"> </w:t>
            </w:r>
            <w:proofErr w:type="spellStart"/>
            <w:r w:rsidRPr="003C40EB">
              <w:rPr>
                <w:rFonts w:ascii="Times New Roman" w:hAnsi="Times New Roman"/>
                <w:b/>
                <w:bCs/>
                <w:color w:val="000000"/>
                <w:sz w:val="24"/>
                <w:szCs w:val="24"/>
              </w:rPr>
              <w:t>către</w:t>
            </w:r>
            <w:proofErr w:type="spellEnd"/>
            <w:r w:rsidRPr="003C40EB">
              <w:rPr>
                <w:rFonts w:ascii="Times New Roman" w:hAnsi="Times New Roman"/>
                <w:b/>
                <w:bCs/>
                <w:color w:val="000000"/>
                <w:sz w:val="24"/>
                <w:szCs w:val="24"/>
              </w:rPr>
              <w:t xml:space="preserve"> </w:t>
            </w:r>
            <w:proofErr w:type="spellStart"/>
            <w:r w:rsidRPr="003C40EB">
              <w:rPr>
                <w:rFonts w:ascii="Times New Roman" w:hAnsi="Times New Roman"/>
                <w:b/>
                <w:bCs/>
                <w:color w:val="000000"/>
                <w:sz w:val="24"/>
                <w:szCs w:val="24"/>
              </w:rPr>
              <w:t>participanți</w:t>
            </w:r>
            <w:proofErr w:type="spellEnd"/>
            <w:r w:rsidRPr="003C40EB">
              <w:rPr>
                <w:rFonts w:ascii="Times New Roman" w:hAnsi="Times New Roman"/>
                <w:b/>
                <w:bCs/>
                <w:color w:val="000000"/>
                <w:sz w:val="24"/>
                <w:szCs w:val="24"/>
              </w:rPr>
              <w:t>, la or</w:t>
            </w:r>
            <w:r>
              <w:rPr>
                <w:rFonts w:ascii="Times New Roman" w:hAnsi="Times New Roman"/>
                <w:b/>
                <w:bCs/>
                <w:color w:val="000000"/>
                <w:sz w:val="24"/>
                <w:szCs w:val="24"/>
              </w:rPr>
              <w:t xml:space="preserve">a 12:00 </w:t>
            </w:r>
            <w:proofErr w:type="spellStart"/>
            <w:r>
              <w:rPr>
                <w:rFonts w:ascii="Times New Roman" w:hAnsi="Times New Roman"/>
                <w:b/>
                <w:bCs/>
                <w:color w:val="000000"/>
                <w:sz w:val="24"/>
                <w:szCs w:val="24"/>
              </w:rPr>
              <w:t>pentru</w:t>
            </w:r>
            <w:proofErr w:type="spellEnd"/>
            <w:r>
              <w:rPr>
                <w:rFonts w:ascii="Times New Roman" w:hAnsi="Times New Roman"/>
                <w:b/>
                <w:bCs/>
                <w:color w:val="000000"/>
                <w:sz w:val="24"/>
                <w:szCs w:val="24"/>
              </w:rPr>
              <w:t xml:space="preserve"> masa de </w:t>
            </w:r>
            <w:proofErr w:type="spellStart"/>
            <w:r>
              <w:rPr>
                <w:rFonts w:ascii="Times New Roman" w:hAnsi="Times New Roman"/>
                <w:b/>
                <w:bCs/>
                <w:color w:val="000000"/>
                <w:sz w:val="24"/>
                <w:szCs w:val="24"/>
              </w:rPr>
              <w:t>prânz</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și</w:t>
            </w:r>
            <w:proofErr w:type="spellEnd"/>
            <w:r>
              <w:rPr>
                <w:rFonts w:ascii="Times New Roman" w:hAnsi="Times New Roman"/>
                <w:b/>
                <w:bCs/>
                <w:color w:val="000000"/>
                <w:sz w:val="24"/>
                <w:szCs w:val="24"/>
              </w:rPr>
              <w:t xml:space="preserve"> la ora 18:00 </w:t>
            </w:r>
            <w:proofErr w:type="spellStart"/>
            <w:r>
              <w:rPr>
                <w:rFonts w:ascii="Times New Roman" w:hAnsi="Times New Roman"/>
                <w:b/>
                <w:bCs/>
                <w:color w:val="000000"/>
                <w:sz w:val="24"/>
                <w:szCs w:val="24"/>
              </w:rPr>
              <w:t>pentru</w:t>
            </w:r>
            <w:proofErr w:type="spellEnd"/>
            <w:r>
              <w:rPr>
                <w:rFonts w:ascii="Times New Roman" w:hAnsi="Times New Roman"/>
                <w:b/>
                <w:bCs/>
                <w:color w:val="000000"/>
                <w:sz w:val="24"/>
                <w:szCs w:val="24"/>
              </w:rPr>
              <w:t xml:space="preserve"> masa de </w:t>
            </w:r>
            <w:proofErr w:type="spellStart"/>
            <w:r>
              <w:rPr>
                <w:rFonts w:ascii="Times New Roman" w:hAnsi="Times New Roman"/>
                <w:b/>
                <w:bCs/>
                <w:color w:val="000000"/>
                <w:sz w:val="24"/>
                <w:szCs w:val="24"/>
              </w:rPr>
              <w:t>seară</w:t>
            </w:r>
            <w:proofErr w:type="spellEnd"/>
            <w:r>
              <w:rPr>
                <w:rFonts w:ascii="Times New Roman" w:hAnsi="Times New Roman"/>
                <w:b/>
                <w:bCs/>
                <w:color w:val="000000"/>
                <w:sz w:val="24"/>
                <w:szCs w:val="24"/>
              </w:rPr>
              <w:t xml:space="preserve">. </w:t>
            </w:r>
          </w:p>
          <w:p w14:paraId="0991D0A3" w14:textId="77777777" w:rsidR="00B3126F" w:rsidRPr="003C40EB" w:rsidRDefault="00B3126F" w:rsidP="00B3126F">
            <w:pPr>
              <w:spacing w:line="276" w:lineRule="auto"/>
              <w:ind w:left="360"/>
              <w:jc w:val="both"/>
              <w:rPr>
                <w:rFonts w:ascii="Times New Roman" w:eastAsia="Times New Roman" w:hAnsi="Times New Roman"/>
                <w:b/>
                <w:sz w:val="24"/>
                <w:szCs w:val="24"/>
              </w:rPr>
            </w:pPr>
            <w:proofErr w:type="spellStart"/>
            <w:r w:rsidRPr="003C40EB">
              <w:rPr>
                <w:rFonts w:ascii="Times New Roman" w:eastAsia="Times New Roman" w:hAnsi="Times New Roman"/>
                <w:b/>
                <w:sz w:val="24"/>
                <w:szCs w:val="24"/>
              </w:rPr>
              <w:t>Locație</w:t>
            </w:r>
            <w:proofErr w:type="spellEnd"/>
            <w:r w:rsidRPr="003C40EB">
              <w:rPr>
                <w:rFonts w:ascii="Times New Roman" w:eastAsia="Times New Roman" w:hAnsi="Times New Roman"/>
                <w:b/>
                <w:sz w:val="24"/>
                <w:szCs w:val="24"/>
              </w:rPr>
              <w:t xml:space="preserve"> </w:t>
            </w:r>
            <w:proofErr w:type="spellStart"/>
            <w:r w:rsidRPr="003C40EB">
              <w:rPr>
                <w:rFonts w:ascii="Times New Roman" w:eastAsia="Times New Roman" w:hAnsi="Times New Roman"/>
                <w:b/>
                <w:sz w:val="24"/>
                <w:szCs w:val="24"/>
              </w:rPr>
              <w:t>servire</w:t>
            </w:r>
            <w:proofErr w:type="spellEnd"/>
            <w:r w:rsidRPr="003C40EB">
              <w:rPr>
                <w:rFonts w:ascii="Times New Roman" w:eastAsia="Times New Roman" w:hAnsi="Times New Roman"/>
                <w:b/>
                <w:sz w:val="24"/>
                <w:szCs w:val="24"/>
              </w:rPr>
              <w:t xml:space="preserve"> </w:t>
            </w:r>
            <w:proofErr w:type="spellStart"/>
            <w:r w:rsidRPr="003C40EB">
              <w:rPr>
                <w:rFonts w:ascii="Times New Roman" w:eastAsia="Times New Roman" w:hAnsi="Times New Roman"/>
                <w:b/>
                <w:sz w:val="24"/>
                <w:szCs w:val="24"/>
              </w:rPr>
              <w:t>pachete</w:t>
            </w:r>
            <w:proofErr w:type="spellEnd"/>
            <w:r w:rsidRPr="003C40EB">
              <w:rPr>
                <w:rFonts w:ascii="Times New Roman" w:eastAsia="Times New Roman" w:hAnsi="Times New Roman"/>
                <w:b/>
                <w:sz w:val="24"/>
                <w:szCs w:val="24"/>
              </w:rPr>
              <w:t xml:space="preserve">: </w:t>
            </w:r>
            <w:r w:rsidRPr="00311487">
              <w:rPr>
                <w:rFonts w:ascii="Times New Roman" w:eastAsia="Times New Roman" w:hAnsi="Times New Roman"/>
                <w:b/>
                <w:sz w:val="24"/>
                <w:szCs w:val="24"/>
              </w:rPr>
              <w:t xml:space="preserve">Campusul </w:t>
            </w:r>
            <w:proofErr w:type="spellStart"/>
            <w:r w:rsidRPr="00311487">
              <w:rPr>
                <w:rFonts w:ascii="Times New Roman" w:eastAsia="Times New Roman" w:hAnsi="Times New Roman"/>
                <w:b/>
                <w:sz w:val="24"/>
                <w:szCs w:val="24"/>
              </w:rPr>
              <w:t>Studențesc</w:t>
            </w:r>
            <w:proofErr w:type="spellEnd"/>
            <w:r w:rsidRPr="00311487">
              <w:rPr>
                <w:rFonts w:ascii="Times New Roman" w:eastAsia="Times New Roman" w:hAnsi="Times New Roman"/>
                <w:b/>
                <w:sz w:val="24"/>
                <w:szCs w:val="24"/>
              </w:rPr>
              <w:t xml:space="preserve"> „Al. I. Cuza”</w:t>
            </w:r>
          </w:p>
          <w:p w14:paraId="39FDC0F3" w14:textId="77777777" w:rsidR="00B3126F" w:rsidRPr="00311487" w:rsidRDefault="00B3126F" w:rsidP="00B3126F">
            <w:pPr>
              <w:jc w:val="both"/>
              <w:rPr>
                <w:rFonts w:ascii="Times New Roman" w:hAnsi="Times New Roman"/>
                <w:b/>
                <w:color w:val="000000"/>
                <w:sz w:val="24"/>
                <w:szCs w:val="24"/>
              </w:rPr>
            </w:pPr>
            <w:r w:rsidRPr="00311487">
              <w:rPr>
                <w:rFonts w:ascii="Times New Roman" w:hAnsi="Times New Roman"/>
                <w:b/>
                <w:color w:val="000000"/>
                <w:sz w:val="24"/>
                <w:szCs w:val="24"/>
              </w:rPr>
              <w:t xml:space="preserve">Logistica </w:t>
            </w:r>
            <w:proofErr w:type="spellStart"/>
            <w:r w:rsidRPr="00311487">
              <w:rPr>
                <w:rFonts w:ascii="Times New Roman" w:hAnsi="Times New Roman"/>
                <w:b/>
                <w:color w:val="000000"/>
                <w:sz w:val="24"/>
                <w:szCs w:val="24"/>
              </w:rPr>
              <w:t>asigurată</w:t>
            </w:r>
            <w:proofErr w:type="spellEnd"/>
            <w:r w:rsidRPr="00311487">
              <w:rPr>
                <w:rFonts w:ascii="Times New Roman" w:hAnsi="Times New Roman"/>
                <w:b/>
                <w:color w:val="000000"/>
                <w:sz w:val="24"/>
                <w:szCs w:val="24"/>
              </w:rPr>
              <w:t xml:space="preserve">, </w:t>
            </w:r>
            <w:r w:rsidRPr="00311487">
              <w:rPr>
                <w:rFonts w:ascii="Times New Roman" w:hAnsi="Times New Roman"/>
                <w:color w:val="000000"/>
                <w:sz w:val="24"/>
                <w:szCs w:val="24"/>
              </w:rPr>
              <w:t xml:space="preserve">cu </w:t>
            </w:r>
            <w:proofErr w:type="spellStart"/>
            <w:r w:rsidRPr="00311487">
              <w:rPr>
                <w:rFonts w:ascii="Times New Roman" w:hAnsi="Times New Roman"/>
                <w:color w:val="000000"/>
                <w:sz w:val="24"/>
                <w:szCs w:val="24"/>
              </w:rPr>
              <w:t>respectarea</w:t>
            </w:r>
            <w:proofErr w:type="spellEnd"/>
            <w:r w:rsidRPr="00311487">
              <w:rPr>
                <w:rFonts w:ascii="Times New Roman" w:hAnsi="Times New Roman"/>
                <w:color w:val="000000"/>
                <w:sz w:val="24"/>
                <w:szCs w:val="24"/>
              </w:rPr>
              <w:t xml:space="preserve"> </w:t>
            </w:r>
            <w:proofErr w:type="spellStart"/>
            <w:r w:rsidRPr="00311487">
              <w:rPr>
                <w:rFonts w:ascii="Times New Roman" w:hAnsi="Times New Roman"/>
                <w:color w:val="000000"/>
                <w:sz w:val="24"/>
                <w:szCs w:val="24"/>
              </w:rPr>
              <w:t>normelor</w:t>
            </w:r>
            <w:proofErr w:type="spellEnd"/>
            <w:r w:rsidRPr="00311487">
              <w:rPr>
                <w:rFonts w:ascii="Times New Roman" w:hAnsi="Times New Roman"/>
                <w:color w:val="000000"/>
                <w:sz w:val="24"/>
                <w:szCs w:val="24"/>
              </w:rPr>
              <w:t xml:space="preserve"> de </w:t>
            </w:r>
            <w:proofErr w:type="spellStart"/>
            <w:r w:rsidRPr="00311487">
              <w:rPr>
                <w:rFonts w:ascii="Times New Roman" w:hAnsi="Times New Roman"/>
                <w:color w:val="000000"/>
                <w:sz w:val="24"/>
                <w:szCs w:val="24"/>
              </w:rPr>
              <w:t>împachetare</w:t>
            </w:r>
            <w:proofErr w:type="spellEnd"/>
            <w:r w:rsidRPr="00311487">
              <w:rPr>
                <w:rFonts w:ascii="Times New Roman" w:hAnsi="Times New Roman"/>
                <w:color w:val="000000"/>
                <w:sz w:val="24"/>
                <w:szCs w:val="24"/>
              </w:rPr>
              <w:t xml:space="preserve"> a </w:t>
            </w:r>
            <w:proofErr w:type="spellStart"/>
            <w:r w:rsidRPr="00311487">
              <w:rPr>
                <w:rFonts w:ascii="Times New Roman" w:hAnsi="Times New Roman"/>
                <w:color w:val="000000"/>
                <w:sz w:val="24"/>
                <w:szCs w:val="24"/>
              </w:rPr>
              <w:t>mâncării</w:t>
            </w:r>
            <w:proofErr w:type="spellEnd"/>
            <w:r w:rsidRPr="00311487">
              <w:rPr>
                <w:rFonts w:ascii="Times New Roman" w:hAnsi="Times New Roman"/>
                <w:color w:val="000000"/>
                <w:sz w:val="24"/>
                <w:szCs w:val="24"/>
              </w:rPr>
              <w:t xml:space="preserve"> </w:t>
            </w:r>
            <w:proofErr w:type="spellStart"/>
            <w:r w:rsidRPr="00311487">
              <w:rPr>
                <w:rFonts w:ascii="Times New Roman" w:hAnsi="Times New Roman"/>
                <w:color w:val="000000"/>
                <w:sz w:val="24"/>
                <w:szCs w:val="24"/>
              </w:rPr>
              <w:t>aplicabile</w:t>
            </w:r>
            <w:proofErr w:type="spellEnd"/>
            <w:r w:rsidRPr="00311487">
              <w:rPr>
                <w:rFonts w:ascii="Times New Roman" w:hAnsi="Times New Roman"/>
                <w:color w:val="000000"/>
                <w:sz w:val="24"/>
                <w:szCs w:val="24"/>
              </w:rPr>
              <w:t xml:space="preserve"> la </w:t>
            </w:r>
            <w:proofErr w:type="spellStart"/>
            <w:r w:rsidRPr="00311487">
              <w:rPr>
                <w:rFonts w:ascii="Times New Roman" w:hAnsi="Times New Roman"/>
                <w:color w:val="000000"/>
                <w:sz w:val="24"/>
                <w:szCs w:val="24"/>
              </w:rPr>
              <w:t>momentul</w:t>
            </w:r>
            <w:proofErr w:type="spellEnd"/>
            <w:r w:rsidRPr="00311487">
              <w:rPr>
                <w:rFonts w:ascii="Times New Roman" w:hAnsi="Times New Roman"/>
                <w:color w:val="000000"/>
                <w:sz w:val="24"/>
                <w:szCs w:val="24"/>
              </w:rPr>
              <w:t xml:space="preserve"> </w:t>
            </w:r>
            <w:proofErr w:type="spellStart"/>
            <w:r w:rsidRPr="00311487">
              <w:rPr>
                <w:rFonts w:ascii="Times New Roman" w:hAnsi="Times New Roman"/>
                <w:color w:val="000000"/>
                <w:sz w:val="24"/>
                <w:szCs w:val="24"/>
              </w:rPr>
              <w:t>respectiv</w:t>
            </w:r>
            <w:proofErr w:type="spellEnd"/>
            <w:r w:rsidRPr="00311487">
              <w:rPr>
                <w:rFonts w:ascii="Times New Roman" w:hAnsi="Times New Roman"/>
                <w:b/>
                <w:color w:val="000000"/>
                <w:sz w:val="24"/>
                <w:szCs w:val="24"/>
              </w:rPr>
              <w:t>:</w:t>
            </w:r>
          </w:p>
          <w:p w14:paraId="56E00BE8" w14:textId="77777777" w:rsidR="00B3126F" w:rsidRPr="00311487" w:rsidRDefault="00B3126F" w:rsidP="00B3126F">
            <w:pPr>
              <w:ind w:left="360"/>
              <w:jc w:val="both"/>
              <w:rPr>
                <w:rFonts w:ascii="Times New Roman" w:hAnsi="Times New Roman"/>
                <w:color w:val="000000"/>
                <w:sz w:val="24"/>
                <w:szCs w:val="24"/>
              </w:rPr>
            </w:pPr>
            <w:r w:rsidRPr="00311487">
              <w:rPr>
                <w:rFonts w:ascii="Times New Roman" w:hAnsi="Times New Roman"/>
                <w:color w:val="000000"/>
                <w:sz w:val="24"/>
                <w:szCs w:val="24"/>
              </w:rPr>
              <w:t xml:space="preserve">- </w:t>
            </w:r>
            <w:proofErr w:type="spellStart"/>
            <w:r w:rsidRPr="00311487">
              <w:rPr>
                <w:rFonts w:ascii="Times New Roman" w:hAnsi="Times New Roman"/>
                <w:color w:val="000000"/>
                <w:sz w:val="24"/>
                <w:szCs w:val="24"/>
              </w:rPr>
              <w:t>caserole</w:t>
            </w:r>
            <w:proofErr w:type="spellEnd"/>
            <w:r w:rsidRPr="00311487">
              <w:rPr>
                <w:rFonts w:ascii="Times New Roman" w:hAnsi="Times New Roman"/>
                <w:color w:val="000000"/>
                <w:sz w:val="24"/>
                <w:szCs w:val="24"/>
              </w:rPr>
              <w:t>/</w:t>
            </w:r>
            <w:proofErr w:type="spellStart"/>
            <w:r w:rsidRPr="00311487">
              <w:rPr>
                <w:rFonts w:ascii="Times New Roman" w:hAnsi="Times New Roman"/>
                <w:color w:val="000000"/>
                <w:sz w:val="24"/>
                <w:szCs w:val="24"/>
              </w:rPr>
              <w:t>cutii</w:t>
            </w:r>
            <w:proofErr w:type="spellEnd"/>
            <w:r w:rsidRPr="00311487">
              <w:rPr>
                <w:rFonts w:ascii="Times New Roman" w:hAnsi="Times New Roman"/>
                <w:color w:val="000000"/>
                <w:sz w:val="24"/>
                <w:szCs w:val="24"/>
              </w:rPr>
              <w:t>/</w:t>
            </w:r>
            <w:proofErr w:type="spellStart"/>
            <w:r w:rsidRPr="00311487">
              <w:rPr>
                <w:rFonts w:ascii="Times New Roman" w:hAnsi="Times New Roman"/>
                <w:color w:val="000000"/>
                <w:sz w:val="24"/>
                <w:szCs w:val="24"/>
              </w:rPr>
              <w:t>sacoșe</w:t>
            </w:r>
            <w:proofErr w:type="spellEnd"/>
            <w:r w:rsidRPr="00311487">
              <w:rPr>
                <w:rFonts w:ascii="Times New Roman" w:hAnsi="Times New Roman"/>
                <w:color w:val="000000"/>
                <w:sz w:val="24"/>
                <w:szCs w:val="24"/>
              </w:rPr>
              <w:t xml:space="preserve"> </w:t>
            </w:r>
            <w:proofErr w:type="spellStart"/>
            <w:r w:rsidRPr="00311487">
              <w:rPr>
                <w:rFonts w:ascii="Times New Roman" w:hAnsi="Times New Roman"/>
                <w:color w:val="000000"/>
                <w:sz w:val="24"/>
                <w:szCs w:val="24"/>
              </w:rPr>
              <w:t>ambalare</w:t>
            </w:r>
            <w:proofErr w:type="spellEnd"/>
            <w:r w:rsidRPr="00311487">
              <w:rPr>
                <w:rFonts w:ascii="Times New Roman" w:hAnsi="Times New Roman"/>
                <w:color w:val="000000"/>
                <w:sz w:val="24"/>
                <w:szCs w:val="24"/>
              </w:rPr>
              <w:t xml:space="preserve"> </w:t>
            </w:r>
            <w:proofErr w:type="spellStart"/>
            <w:r w:rsidRPr="00311487">
              <w:rPr>
                <w:rFonts w:ascii="Times New Roman" w:hAnsi="Times New Roman"/>
                <w:color w:val="000000"/>
                <w:sz w:val="24"/>
                <w:szCs w:val="24"/>
              </w:rPr>
              <w:t>mâncare</w:t>
            </w:r>
            <w:proofErr w:type="spellEnd"/>
            <w:r w:rsidRPr="00311487">
              <w:rPr>
                <w:rFonts w:ascii="Times New Roman" w:hAnsi="Times New Roman"/>
                <w:color w:val="000000"/>
                <w:sz w:val="24"/>
                <w:szCs w:val="24"/>
              </w:rPr>
              <w:t xml:space="preserve"> </w:t>
            </w:r>
            <w:proofErr w:type="spellStart"/>
            <w:r w:rsidRPr="00311487">
              <w:rPr>
                <w:rFonts w:ascii="Times New Roman" w:hAnsi="Times New Roman"/>
                <w:color w:val="000000"/>
                <w:sz w:val="24"/>
                <w:szCs w:val="24"/>
              </w:rPr>
              <w:t>pentru</w:t>
            </w:r>
            <w:proofErr w:type="spellEnd"/>
            <w:r w:rsidRPr="00311487">
              <w:rPr>
                <w:rFonts w:ascii="Times New Roman" w:hAnsi="Times New Roman"/>
                <w:color w:val="000000"/>
                <w:sz w:val="24"/>
                <w:szCs w:val="24"/>
              </w:rPr>
              <w:t xml:space="preserve"> </w:t>
            </w:r>
            <w:proofErr w:type="spellStart"/>
            <w:r w:rsidRPr="00311487">
              <w:rPr>
                <w:rFonts w:ascii="Times New Roman" w:hAnsi="Times New Roman"/>
                <w:color w:val="000000"/>
                <w:sz w:val="24"/>
                <w:szCs w:val="24"/>
              </w:rPr>
              <w:t>distribuire</w:t>
            </w:r>
            <w:proofErr w:type="spellEnd"/>
            <w:r w:rsidRPr="00311487">
              <w:rPr>
                <w:rFonts w:ascii="Times New Roman" w:hAnsi="Times New Roman"/>
                <w:color w:val="000000"/>
                <w:sz w:val="24"/>
                <w:szCs w:val="24"/>
              </w:rPr>
              <w:t xml:space="preserve"> </w:t>
            </w:r>
            <w:proofErr w:type="spellStart"/>
            <w:r w:rsidRPr="00311487">
              <w:rPr>
                <w:rFonts w:ascii="Times New Roman" w:hAnsi="Times New Roman"/>
                <w:color w:val="000000"/>
                <w:sz w:val="24"/>
                <w:szCs w:val="24"/>
              </w:rPr>
              <w:t>către</w:t>
            </w:r>
            <w:proofErr w:type="spellEnd"/>
            <w:r w:rsidRPr="00311487">
              <w:rPr>
                <w:rFonts w:ascii="Times New Roman" w:hAnsi="Times New Roman"/>
                <w:color w:val="000000"/>
                <w:sz w:val="24"/>
                <w:szCs w:val="24"/>
              </w:rPr>
              <w:t xml:space="preserve"> </w:t>
            </w:r>
            <w:proofErr w:type="spellStart"/>
            <w:r w:rsidRPr="00311487">
              <w:rPr>
                <w:rFonts w:ascii="Times New Roman" w:hAnsi="Times New Roman"/>
                <w:color w:val="000000"/>
                <w:sz w:val="24"/>
                <w:szCs w:val="24"/>
              </w:rPr>
              <w:t>participanți</w:t>
            </w:r>
            <w:proofErr w:type="spellEnd"/>
            <w:r w:rsidRPr="00311487">
              <w:rPr>
                <w:rFonts w:ascii="Times New Roman" w:hAnsi="Times New Roman"/>
                <w:color w:val="000000"/>
                <w:sz w:val="24"/>
                <w:szCs w:val="24"/>
              </w:rPr>
              <w:t>;</w:t>
            </w:r>
          </w:p>
          <w:p w14:paraId="6C35B71E" w14:textId="77777777" w:rsidR="00B3126F" w:rsidRPr="00311487" w:rsidRDefault="00B3126F" w:rsidP="00B3126F">
            <w:pPr>
              <w:ind w:left="360"/>
              <w:jc w:val="both"/>
              <w:rPr>
                <w:rFonts w:ascii="Times New Roman" w:hAnsi="Times New Roman"/>
                <w:color w:val="000000"/>
                <w:sz w:val="24"/>
                <w:szCs w:val="24"/>
              </w:rPr>
            </w:pPr>
            <w:r w:rsidRPr="00311487">
              <w:rPr>
                <w:rFonts w:ascii="Times New Roman" w:hAnsi="Times New Roman"/>
                <w:color w:val="000000"/>
                <w:sz w:val="24"/>
                <w:szCs w:val="24"/>
              </w:rPr>
              <w:t xml:space="preserve">- </w:t>
            </w:r>
            <w:proofErr w:type="spellStart"/>
            <w:r w:rsidRPr="00311487">
              <w:rPr>
                <w:rFonts w:ascii="Times New Roman" w:hAnsi="Times New Roman"/>
                <w:color w:val="000000"/>
                <w:sz w:val="24"/>
                <w:szCs w:val="24"/>
              </w:rPr>
              <w:t>tacâmuri</w:t>
            </w:r>
            <w:proofErr w:type="spellEnd"/>
            <w:r w:rsidRPr="00311487">
              <w:rPr>
                <w:rFonts w:ascii="Times New Roman" w:hAnsi="Times New Roman"/>
                <w:color w:val="000000"/>
                <w:sz w:val="24"/>
                <w:szCs w:val="24"/>
              </w:rPr>
              <w:t xml:space="preserve"> plastic, </w:t>
            </w:r>
            <w:proofErr w:type="spellStart"/>
            <w:r w:rsidRPr="00311487">
              <w:rPr>
                <w:rFonts w:ascii="Times New Roman" w:hAnsi="Times New Roman"/>
                <w:color w:val="000000"/>
                <w:sz w:val="24"/>
                <w:szCs w:val="24"/>
              </w:rPr>
              <w:t>șervețele</w:t>
            </w:r>
            <w:proofErr w:type="spellEnd"/>
            <w:r w:rsidRPr="00311487">
              <w:rPr>
                <w:rFonts w:ascii="Times New Roman" w:hAnsi="Times New Roman"/>
                <w:color w:val="000000"/>
                <w:sz w:val="24"/>
                <w:szCs w:val="24"/>
              </w:rPr>
              <w:t>.</w:t>
            </w:r>
          </w:p>
          <w:p w14:paraId="63BEF30E" w14:textId="77777777" w:rsidR="00B3126F" w:rsidRPr="00306688" w:rsidRDefault="00B3126F" w:rsidP="00B3126F">
            <w:pPr>
              <w:ind w:left="360"/>
              <w:jc w:val="both"/>
              <w:rPr>
                <w:rFonts w:ascii="Times New Roman" w:hAnsi="Times New Roman"/>
                <w:color w:val="000000"/>
                <w:sz w:val="24"/>
                <w:szCs w:val="24"/>
                <w:highlight w:val="yellow"/>
              </w:rPr>
            </w:pPr>
          </w:p>
          <w:p w14:paraId="7A1E8113" w14:textId="3DD5B4E9" w:rsidR="001C1BAF" w:rsidRPr="00B3126F" w:rsidRDefault="00B3126F" w:rsidP="00B3126F">
            <w:pPr>
              <w:jc w:val="both"/>
              <w:rPr>
                <w:rFonts w:ascii="Times New Roman" w:hAnsi="Times New Roman"/>
                <w:color w:val="000000"/>
                <w:sz w:val="24"/>
                <w:szCs w:val="24"/>
              </w:rPr>
            </w:pPr>
            <w:proofErr w:type="spellStart"/>
            <w:r w:rsidRPr="009463D5">
              <w:rPr>
                <w:rFonts w:ascii="Times New Roman" w:hAnsi="Times New Roman"/>
                <w:b/>
                <w:bCs/>
                <w:color w:val="000000"/>
                <w:sz w:val="24"/>
                <w:szCs w:val="24"/>
              </w:rPr>
              <w:t>Structură</w:t>
            </w:r>
            <w:proofErr w:type="spellEnd"/>
            <w:r w:rsidRPr="009463D5">
              <w:rPr>
                <w:rFonts w:ascii="Times New Roman" w:hAnsi="Times New Roman"/>
                <w:b/>
                <w:bCs/>
                <w:color w:val="000000"/>
                <w:sz w:val="24"/>
                <w:szCs w:val="24"/>
              </w:rPr>
              <w:t xml:space="preserve"> </w:t>
            </w:r>
            <w:proofErr w:type="spellStart"/>
            <w:r w:rsidRPr="009463D5">
              <w:rPr>
                <w:rFonts w:ascii="Times New Roman" w:hAnsi="Times New Roman"/>
                <w:b/>
                <w:bCs/>
                <w:color w:val="000000"/>
                <w:sz w:val="24"/>
                <w:szCs w:val="24"/>
              </w:rPr>
              <w:t>meniu</w:t>
            </w:r>
            <w:proofErr w:type="spellEnd"/>
            <w:r w:rsidRPr="009463D5">
              <w:rPr>
                <w:rFonts w:ascii="Times New Roman" w:hAnsi="Times New Roman"/>
                <w:color w:val="000000"/>
                <w:sz w:val="24"/>
                <w:szCs w:val="24"/>
              </w:rPr>
              <w:t>: Sandwich (</w:t>
            </w:r>
            <w:proofErr w:type="spellStart"/>
            <w:r w:rsidRPr="009463D5">
              <w:rPr>
                <w:rFonts w:ascii="Times New Roman" w:hAnsi="Times New Roman"/>
                <w:color w:val="000000"/>
                <w:sz w:val="24"/>
                <w:szCs w:val="24"/>
              </w:rPr>
              <w:t>chiflă</w:t>
            </w:r>
            <w:proofErr w:type="spellEnd"/>
            <w:r w:rsidRPr="009463D5">
              <w:rPr>
                <w:rFonts w:ascii="Times New Roman" w:hAnsi="Times New Roman"/>
                <w:color w:val="000000"/>
                <w:sz w:val="24"/>
                <w:szCs w:val="24"/>
              </w:rPr>
              <w:t xml:space="preserve"> 100</w:t>
            </w:r>
            <w:r>
              <w:rPr>
                <w:rFonts w:ascii="Times New Roman" w:hAnsi="Times New Roman"/>
                <w:color w:val="000000"/>
                <w:sz w:val="24"/>
                <w:szCs w:val="24"/>
              </w:rPr>
              <w:t xml:space="preserve"> g</w:t>
            </w:r>
            <w:r w:rsidRPr="009463D5">
              <w:rPr>
                <w:rFonts w:ascii="Times New Roman" w:hAnsi="Times New Roman"/>
                <w:color w:val="000000"/>
                <w:sz w:val="24"/>
                <w:szCs w:val="24"/>
              </w:rPr>
              <w:t xml:space="preserve">, </w:t>
            </w:r>
            <w:proofErr w:type="spellStart"/>
            <w:r w:rsidRPr="009463D5">
              <w:rPr>
                <w:rFonts w:ascii="Times New Roman" w:hAnsi="Times New Roman"/>
                <w:color w:val="000000"/>
                <w:sz w:val="24"/>
                <w:szCs w:val="24"/>
              </w:rPr>
              <w:t>șnițel</w:t>
            </w:r>
            <w:proofErr w:type="spellEnd"/>
            <w:r w:rsidRPr="009463D5">
              <w:rPr>
                <w:rFonts w:ascii="Times New Roman" w:hAnsi="Times New Roman"/>
                <w:color w:val="000000"/>
                <w:sz w:val="24"/>
                <w:szCs w:val="24"/>
              </w:rPr>
              <w:t xml:space="preserve"> de </w:t>
            </w:r>
            <w:proofErr w:type="spellStart"/>
            <w:r w:rsidRPr="009463D5">
              <w:rPr>
                <w:rFonts w:ascii="Times New Roman" w:hAnsi="Times New Roman"/>
                <w:color w:val="000000"/>
                <w:sz w:val="24"/>
                <w:szCs w:val="24"/>
              </w:rPr>
              <w:t>pui</w:t>
            </w:r>
            <w:proofErr w:type="spellEnd"/>
            <w:r w:rsidRPr="009463D5">
              <w:rPr>
                <w:rFonts w:ascii="Times New Roman" w:hAnsi="Times New Roman"/>
                <w:color w:val="000000"/>
                <w:sz w:val="24"/>
                <w:szCs w:val="24"/>
              </w:rPr>
              <w:t xml:space="preserve"> din </w:t>
            </w:r>
            <w:proofErr w:type="spellStart"/>
            <w:r w:rsidRPr="009463D5">
              <w:rPr>
                <w:rFonts w:ascii="Times New Roman" w:hAnsi="Times New Roman"/>
                <w:color w:val="000000"/>
                <w:sz w:val="24"/>
                <w:szCs w:val="24"/>
              </w:rPr>
              <w:t>piept</w:t>
            </w:r>
            <w:proofErr w:type="spellEnd"/>
            <w:r w:rsidRPr="009463D5">
              <w:rPr>
                <w:rFonts w:ascii="Times New Roman" w:hAnsi="Times New Roman"/>
                <w:color w:val="000000"/>
                <w:sz w:val="24"/>
                <w:szCs w:val="24"/>
              </w:rPr>
              <w:t xml:space="preserve"> de </w:t>
            </w:r>
            <w:proofErr w:type="spellStart"/>
            <w:r w:rsidRPr="009463D5">
              <w:rPr>
                <w:rFonts w:ascii="Times New Roman" w:hAnsi="Times New Roman"/>
                <w:color w:val="000000"/>
                <w:sz w:val="24"/>
                <w:szCs w:val="24"/>
              </w:rPr>
              <w:t>pasăre</w:t>
            </w:r>
            <w:proofErr w:type="spellEnd"/>
            <w:r w:rsidRPr="009463D5">
              <w:rPr>
                <w:rFonts w:ascii="Times New Roman" w:hAnsi="Times New Roman"/>
                <w:color w:val="000000"/>
                <w:sz w:val="24"/>
                <w:szCs w:val="24"/>
              </w:rPr>
              <w:t xml:space="preserve"> 150</w:t>
            </w:r>
            <w:r>
              <w:rPr>
                <w:rFonts w:ascii="Times New Roman" w:hAnsi="Times New Roman"/>
                <w:color w:val="000000"/>
                <w:sz w:val="24"/>
                <w:szCs w:val="24"/>
              </w:rPr>
              <w:t xml:space="preserve"> g</w:t>
            </w:r>
            <w:r w:rsidRPr="009463D5">
              <w:rPr>
                <w:rFonts w:ascii="Times New Roman" w:hAnsi="Times New Roman"/>
                <w:color w:val="000000"/>
                <w:sz w:val="24"/>
                <w:szCs w:val="24"/>
              </w:rPr>
              <w:t>,</w:t>
            </w:r>
            <w:r>
              <w:rPr>
                <w:rFonts w:ascii="Times New Roman" w:hAnsi="Times New Roman"/>
                <w:color w:val="000000"/>
                <w:sz w:val="24"/>
                <w:szCs w:val="24"/>
              </w:rPr>
              <w:t xml:space="preserve"> </w:t>
            </w:r>
            <w:proofErr w:type="spellStart"/>
            <w:r>
              <w:rPr>
                <w:rFonts w:ascii="Times New Roman" w:hAnsi="Times New Roman"/>
                <w:color w:val="000000"/>
                <w:sz w:val="24"/>
                <w:szCs w:val="24"/>
              </w:rPr>
              <w:t>roșie</w:t>
            </w:r>
            <w:proofErr w:type="spellEnd"/>
            <w:r>
              <w:rPr>
                <w:rFonts w:ascii="Times New Roman" w:hAnsi="Times New Roman"/>
                <w:color w:val="000000"/>
                <w:sz w:val="24"/>
                <w:szCs w:val="24"/>
              </w:rPr>
              <w:t xml:space="preserve"> 0,25 g, </w:t>
            </w:r>
            <w:proofErr w:type="spellStart"/>
            <w:r>
              <w:rPr>
                <w:rFonts w:ascii="Times New Roman" w:hAnsi="Times New Roman"/>
                <w:color w:val="000000"/>
                <w:sz w:val="24"/>
                <w:szCs w:val="24"/>
              </w:rPr>
              <w:t>castravete</w:t>
            </w:r>
            <w:proofErr w:type="spellEnd"/>
            <w:r>
              <w:rPr>
                <w:rFonts w:ascii="Times New Roman" w:hAnsi="Times New Roman"/>
                <w:color w:val="000000"/>
                <w:sz w:val="24"/>
                <w:szCs w:val="24"/>
              </w:rPr>
              <w:t xml:space="preserve"> 0,25 g, </w:t>
            </w:r>
            <w:proofErr w:type="spellStart"/>
            <w:r>
              <w:rPr>
                <w:rFonts w:ascii="Times New Roman" w:hAnsi="Times New Roman"/>
                <w:color w:val="000000"/>
                <w:sz w:val="24"/>
                <w:szCs w:val="24"/>
              </w:rPr>
              <w:t>brânză</w:t>
            </w:r>
            <w:proofErr w:type="spellEnd"/>
            <w:r>
              <w:rPr>
                <w:rFonts w:ascii="Times New Roman" w:hAnsi="Times New Roman"/>
                <w:color w:val="000000"/>
                <w:sz w:val="24"/>
                <w:szCs w:val="24"/>
              </w:rPr>
              <w:t xml:space="preserve"> cheddar</w:t>
            </w:r>
            <w:r w:rsidRPr="009463D5">
              <w:rPr>
                <w:rFonts w:ascii="Times New Roman" w:hAnsi="Times New Roman"/>
                <w:color w:val="000000"/>
                <w:sz w:val="24"/>
                <w:szCs w:val="24"/>
              </w:rPr>
              <w:t>)</w:t>
            </w:r>
            <w:r>
              <w:rPr>
                <w:rFonts w:ascii="Times New Roman" w:hAnsi="Times New Roman"/>
                <w:color w:val="000000"/>
                <w:sz w:val="24"/>
                <w:szCs w:val="24"/>
              </w:rPr>
              <w:t xml:space="preserve">; </w:t>
            </w:r>
            <w:proofErr w:type="spellStart"/>
            <w:r>
              <w:rPr>
                <w:rFonts w:ascii="Times New Roman" w:hAnsi="Times New Roman"/>
                <w:color w:val="000000"/>
                <w:sz w:val="24"/>
                <w:szCs w:val="24"/>
              </w:rPr>
              <w:t>garnitură</w:t>
            </w:r>
            <w:proofErr w:type="spellEnd"/>
            <w:r>
              <w:rPr>
                <w:rFonts w:ascii="Times New Roman" w:hAnsi="Times New Roman"/>
                <w:color w:val="000000"/>
                <w:sz w:val="24"/>
                <w:szCs w:val="24"/>
              </w:rPr>
              <w:t xml:space="preserve"> de </w:t>
            </w:r>
            <w:proofErr w:type="spellStart"/>
            <w:r>
              <w:rPr>
                <w:rFonts w:ascii="Times New Roman" w:hAnsi="Times New Roman"/>
                <w:color w:val="000000"/>
                <w:sz w:val="24"/>
                <w:szCs w:val="24"/>
              </w:rPr>
              <w:t>cartofi</w:t>
            </w:r>
            <w:proofErr w:type="spellEnd"/>
            <w:r>
              <w:rPr>
                <w:rFonts w:ascii="Times New Roman" w:hAnsi="Times New Roman"/>
                <w:color w:val="000000"/>
                <w:sz w:val="24"/>
                <w:szCs w:val="24"/>
              </w:rPr>
              <w:t xml:space="preserve"> 200 g; </w:t>
            </w:r>
            <w:r w:rsidRPr="00A648F2">
              <w:rPr>
                <w:rFonts w:ascii="Times New Roman" w:hAnsi="Times New Roman"/>
                <w:color w:val="000000"/>
                <w:sz w:val="24"/>
                <w:szCs w:val="24"/>
              </w:rPr>
              <w:t xml:space="preserve">Sandwich </w:t>
            </w:r>
            <w:proofErr w:type="spellStart"/>
            <w:r w:rsidRPr="00A648F2">
              <w:rPr>
                <w:rFonts w:ascii="Times New Roman" w:hAnsi="Times New Roman"/>
                <w:color w:val="000000"/>
                <w:sz w:val="24"/>
                <w:szCs w:val="24"/>
              </w:rPr>
              <w:t>baghetă</w:t>
            </w:r>
            <w:proofErr w:type="spellEnd"/>
            <w:r w:rsidRPr="00A648F2">
              <w:rPr>
                <w:rFonts w:ascii="Times New Roman" w:hAnsi="Times New Roman"/>
                <w:color w:val="000000"/>
                <w:sz w:val="24"/>
                <w:szCs w:val="24"/>
              </w:rPr>
              <w:t xml:space="preserve"> (</w:t>
            </w:r>
            <w:proofErr w:type="spellStart"/>
            <w:r w:rsidRPr="00A648F2">
              <w:rPr>
                <w:rFonts w:ascii="Times New Roman" w:hAnsi="Times New Roman"/>
                <w:color w:val="000000"/>
                <w:sz w:val="24"/>
                <w:szCs w:val="24"/>
              </w:rPr>
              <w:t>șuncă</w:t>
            </w:r>
            <w:proofErr w:type="spellEnd"/>
            <w:r w:rsidRPr="00A648F2">
              <w:rPr>
                <w:rFonts w:ascii="Times New Roman" w:hAnsi="Times New Roman"/>
                <w:color w:val="000000"/>
                <w:sz w:val="24"/>
                <w:szCs w:val="24"/>
              </w:rPr>
              <w:t xml:space="preserve"> </w:t>
            </w:r>
            <w:proofErr w:type="spellStart"/>
            <w:r w:rsidRPr="00A648F2">
              <w:rPr>
                <w:rFonts w:ascii="Times New Roman" w:hAnsi="Times New Roman"/>
                <w:color w:val="000000"/>
                <w:sz w:val="24"/>
                <w:szCs w:val="24"/>
              </w:rPr>
              <w:t>pui</w:t>
            </w:r>
            <w:proofErr w:type="spellEnd"/>
            <w:r>
              <w:rPr>
                <w:rFonts w:ascii="Times New Roman" w:hAnsi="Times New Roman"/>
                <w:color w:val="000000"/>
                <w:sz w:val="24"/>
                <w:szCs w:val="24"/>
              </w:rPr>
              <w:t xml:space="preserve"> 100 g</w:t>
            </w:r>
            <w:r w:rsidRPr="00A648F2">
              <w:rPr>
                <w:rFonts w:ascii="Times New Roman" w:hAnsi="Times New Roman"/>
                <w:color w:val="000000"/>
                <w:sz w:val="24"/>
                <w:szCs w:val="24"/>
              </w:rPr>
              <w:t xml:space="preserve">, </w:t>
            </w:r>
            <w:proofErr w:type="spellStart"/>
            <w:r w:rsidRPr="00A648F2">
              <w:rPr>
                <w:rFonts w:ascii="Times New Roman" w:hAnsi="Times New Roman"/>
                <w:color w:val="000000"/>
                <w:sz w:val="24"/>
                <w:szCs w:val="24"/>
              </w:rPr>
              <w:t>cașcaval</w:t>
            </w:r>
            <w:proofErr w:type="spellEnd"/>
            <w:r>
              <w:rPr>
                <w:rFonts w:ascii="Times New Roman" w:hAnsi="Times New Roman"/>
                <w:color w:val="000000"/>
                <w:sz w:val="24"/>
                <w:szCs w:val="24"/>
              </w:rPr>
              <w:t xml:space="preserve"> 50 g</w:t>
            </w:r>
            <w:r w:rsidRPr="00A648F2">
              <w:rPr>
                <w:rFonts w:ascii="Times New Roman" w:hAnsi="Times New Roman"/>
                <w:color w:val="000000"/>
                <w:sz w:val="24"/>
                <w:szCs w:val="24"/>
              </w:rPr>
              <w:t xml:space="preserve">, </w:t>
            </w:r>
            <w:proofErr w:type="spellStart"/>
            <w:r>
              <w:rPr>
                <w:rFonts w:ascii="Times New Roman" w:hAnsi="Times New Roman"/>
                <w:color w:val="000000"/>
                <w:sz w:val="24"/>
                <w:szCs w:val="24"/>
              </w:rPr>
              <w:t>salată</w:t>
            </w:r>
            <w:proofErr w:type="spellEnd"/>
            <w:r>
              <w:rPr>
                <w:rFonts w:ascii="Times New Roman" w:hAnsi="Times New Roman"/>
                <w:color w:val="000000"/>
                <w:sz w:val="24"/>
                <w:szCs w:val="24"/>
              </w:rPr>
              <w:t xml:space="preserve"> 50 g); </w:t>
            </w:r>
            <w:proofErr w:type="spellStart"/>
            <w:r w:rsidRPr="009463D5">
              <w:rPr>
                <w:rFonts w:ascii="Times New Roman" w:hAnsi="Times New Roman"/>
                <w:color w:val="000000"/>
                <w:sz w:val="24"/>
                <w:szCs w:val="24"/>
              </w:rPr>
              <w:t>apă</w:t>
            </w:r>
            <w:proofErr w:type="spellEnd"/>
            <w:r w:rsidRPr="009463D5">
              <w:rPr>
                <w:rFonts w:ascii="Times New Roman" w:hAnsi="Times New Roman"/>
                <w:color w:val="000000"/>
                <w:sz w:val="24"/>
                <w:szCs w:val="24"/>
              </w:rPr>
              <w:t xml:space="preserve"> </w:t>
            </w:r>
            <w:proofErr w:type="spellStart"/>
            <w:r w:rsidRPr="009463D5">
              <w:rPr>
                <w:rFonts w:ascii="Times New Roman" w:hAnsi="Times New Roman"/>
                <w:color w:val="000000"/>
                <w:sz w:val="24"/>
                <w:szCs w:val="24"/>
              </w:rPr>
              <w:t>minerală</w:t>
            </w:r>
            <w:proofErr w:type="spellEnd"/>
            <w:r w:rsidRPr="009463D5">
              <w:rPr>
                <w:rFonts w:ascii="Times New Roman" w:hAnsi="Times New Roman"/>
                <w:color w:val="000000"/>
                <w:sz w:val="24"/>
                <w:szCs w:val="24"/>
              </w:rPr>
              <w:t xml:space="preserve"> </w:t>
            </w:r>
            <w:proofErr w:type="spellStart"/>
            <w:r w:rsidRPr="009463D5">
              <w:rPr>
                <w:rFonts w:ascii="Times New Roman" w:hAnsi="Times New Roman"/>
                <w:color w:val="000000"/>
                <w:sz w:val="24"/>
                <w:szCs w:val="24"/>
              </w:rPr>
              <w:t>și</w:t>
            </w:r>
            <w:proofErr w:type="spellEnd"/>
            <w:r w:rsidRPr="009463D5">
              <w:rPr>
                <w:rFonts w:ascii="Times New Roman" w:hAnsi="Times New Roman"/>
                <w:color w:val="000000"/>
                <w:sz w:val="24"/>
                <w:szCs w:val="24"/>
              </w:rPr>
              <w:t xml:space="preserve"> </w:t>
            </w:r>
            <w:proofErr w:type="spellStart"/>
            <w:r w:rsidRPr="009463D5">
              <w:rPr>
                <w:rFonts w:ascii="Times New Roman" w:hAnsi="Times New Roman"/>
                <w:color w:val="000000"/>
                <w:sz w:val="24"/>
                <w:szCs w:val="24"/>
              </w:rPr>
              <w:t>plata</w:t>
            </w:r>
            <w:proofErr w:type="spellEnd"/>
            <w:r w:rsidRPr="009463D5">
              <w:rPr>
                <w:rFonts w:ascii="Times New Roman" w:hAnsi="Times New Roman"/>
                <w:color w:val="000000"/>
                <w:sz w:val="24"/>
                <w:szCs w:val="24"/>
              </w:rPr>
              <w:t xml:space="preserve"> 500 ml</w:t>
            </w:r>
            <w:r>
              <w:rPr>
                <w:rFonts w:ascii="Times New Roman" w:hAnsi="Times New Roman"/>
                <w:color w:val="000000"/>
                <w:sz w:val="24"/>
                <w:szCs w:val="24"/>
              </w:rPr>
              <w:t xml:space="preserve">; </w:t>
            </w:r>
            <w:proofErr w:type="spellStart"/>
            <w:r w:rsidRPr="00C13B05">
              <w:rPr>
                <w:rFonts w:ascii="Times New Roman" w:hAnsi="Times New Roman"/>
                <w:color w:val="000000"/>
                <w:sz w:val="24"/>
                <w:szCs w:val="24"/>
              </w:rPr>
              <w:t>suc</w:t>
            </w:r>
            <w:proofErr w:type="spellEnd"/>
            <w:r w:rsidRPr="00C13B05">
              <w:rPr>
                <w:rFonts w:ascii="Times New Roman" w:hAnsi="Times New Roman"/>
                <w:color w:val="000000"/>
                <w:sz w:val="24"/>
                <w:szCs w:val="24"/>
              </w:rPr>
              <w:t xml:space="preserve"> </w:t>
            </w:r>
            <w:proofErr w:type="spellStart"/>
            <w:r w:rsidRPr="00C13B05">
              <w:rPr>
                <w:rFonts w:ascii="Times New Roman" w:hAnsi="Times New Roman"/>
                <w:color w:val="000000"/>
                <w:sz w:val="24"/>
                <w:szCs w:val="24"/>
              </w:rPr>
              <w:t>neacidulat</w:t>
            </w:r>
            <w:proofErr w:type="spellEnd"/>
            <w:r w:rsidRPr="00C13B05">
              <w:rPr>
                <w:rFonts w:ascii="Times New Roman" w:hAnsi="Times New Roman"/>
                <w:color w:val="000000"/>
                <w:sz w:val="24"/>
                <w:szCs w:val="24"/>
              </w:rPr>
              <w:t xml:space="preserve"> 500 ml.</w:t>
            </w:r>
          </w:p>
        </w:tc>
        <w:tc>
          <w:tcPr>
            <w:tcW w:w="4581" w:type="dxa"/>
            <w:tcMar>
              <w:left w:w="57" w:type="dxa"/>
              <w:right w:w="57" w:type="dxa"/>
            </w:tcMar>
          </w:tcPr>
          <w:p w14:paraId="7F4AB20E" w14:textId="29D0C34B" w:rsidR="00EC77F7" w:rsidRPr="004743D4" w:rsidRDefault="00EC77F7" w:rsidP="004743D4">
            <w:pPr>
              <w:rPr>
                <w:rFonts w:ascii="Times New Roman" w:eastAsia="Calibri" w:hAnsi="Times New Roman"/>
                <w:b/>
                <w:i/>
                <w:color w:val="000000" w:themeColor="text1"/>
                <w:sz w:val="24"/>
                <w:szCs w:val="24"/>
                <w:lang w:val="ro-RO"/>
              </w:rPr>
            </w:pPr>
          </w:p>
        </w:tc>
      </w:tr>
      <w:tr w:rsidR="001F6166" w:rsidRPr="004743D4" w14:paraId="592A20F3" w14:textId="77777777" w:rsidTr="004F78DE">
        <w:trPr>
          <w:trHeight w:val="566"/>
          <w:jc w:val="center"/>
        </w:trPr>
        <w:tc>
          <w:tcPr>
            <w:tcW w:w="720" w:type="dxa"/>
            <w:tcMar>
              <w:left w:w="57" w:type="dxa"/>
              <w:right w:w="57" w:type="dxa"/>
            </w:tcMar>
            <w:vAlign w:val="center"/>
          </w:tcPr>
          <w:p w14:paraId="72A118EA" w14:textId="28B53753" w:rsidR="001F6166" w:rsidRPr="004743D4" w:rsidRDefault="001C1BAF" w:rsidP="004743D4">
            <w:pP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095" w:type="dxa"/>
            <w:tcMar>
              <w:left w:w="57" w:type="dxa"/>
              <w:right w:w="57" w:type="dxa"/>
            </w:tcMar>
          </w:tcPr>
          <w:p w14:paraId="5B31C9BC" w14:textId="77777777" w:rsidR="00B3126F" w:rsidRPr="001F0426" w:rsidRDefault="00B3126F" w:rsidP="00B3126F">
            <w:pPr>
              <w:spacing w:before="120" w:line="276" w:lineRule="auto"/>
              <w:ind w:right="282"/>
              <w:jc w:val="both"/>
              <w:rPr>
                <w:rFonts w:ascii="Times New Roman" w:hAnsi="Times New Roman"/>
                <w:b/>
                <w:i/>
                <w:kern w:val="3"/>
                <w:sz w:val="24"/>
                <w:szCs w:val="24"/>
                <w:lang w:eastAsia="zh-CN"/>
              </w:rPr>
            </w:pPr>
            <w:proofErr w:type="spellStart"/>
            <w:r w:rsidRPr="001F0426">
              <w:rPr>
                <w:rFonts w:ascii="Times New Roman" w:eastAsia="Times New Roman" w:hAnsi="Times New Roman"/>
                <w:sz w:val="24"/>
                <w:szCs w:val="24"/>
              </w:rPr>
              <w:t>Cerinte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esentiale</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sanatate</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asigurare</w:t>
            </w:r>
            <w:proofErr w:type="spellEnd"/>
            <w:r w:rsidRPr="001F0426">
              <w:rPr>
                <w:rFonts w:ascii="Times New Roman" w:eastAsia="Times New Roman" w:hAnsi="Times New Roman"/>
                <w:sz w:val="24"/>
                <w:szCs w:val="24"/>
              </w:rPr>
              <w:t xml:space="preserve"> a </w:t>
            </w:r>
            <w:proofErr w:type="spellStart"/>
            <w:r w:rsidRPr="001F0426">
              <w:rPr>
                <w:rFonts w:ascii="Times New Roman" w:eastAsia="Times New Roman" w:hAnsi="Times New Roman"/>
                <w:sz w:val="24"/>
                <w:szCs w:val="24"/>
              </w:rPr>
              <w:t>calitatii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sigurantei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serviciilor</w:t>
            </w:r>
            <w:proofErr w:type="spellEnd"/>
            <w:r w:rsidRPr="001F0426">
              <w:rPr>
                <w:rFonts w:ascii="Times New Roman" w:eastAsia="Times New Roman" w:hAnsi="Times New Roman"/>
                <w:sz w:val="24"/>
                <w:szCs w:val="24"/>
              </w:rPr>
              <w:t xml:space="preserve"> </w:t>
            </w:r>
          </w:p>
          <w:p w14:paraId="20151747" w14:textId="77777777" w:rsidR="00B3126F" w:rsidRPr="00306688" w:rsidRDefault="00B3126F" w:rsidP="00B3126F">
            <w:pPr>
              <w:numPr>
                <w:ilvl w:val="0"/>
                <w:numId w:val="12"/>
              </w:numPr>
              <w:overflowPunct/>
              <w:autoSpaceDE/>
              <w:autoSpaceDN/>
              <w:adjustRightInd/>
              <w:spacing w:line="276" w:lineRule="auto"/>
              <w:ind w:left="301" w:right="282"/>
              <w:jc w:val="both"/>
              <w:textAlignment w:val="auto"/>
              <w:rPr>
                <w:rFonts w:ascii="Times New Roman" w:hAnsi="Times New Roman"/>
                <w:b/>
                <w:bCs/>
                <w:i/>
                <w:iCs/>
                <w:kern w:val="3"/>
                <w:sz w:val="24"/>
                <w:szCs w:val="24"/>
                <w:lang w:val="it-IT" w:eastAsia="zh-CN"/>
              </w:rPr>
            </w:pPr>
            <w:r w:rsidRPr="00306688">
              <w:rPr>
                <w:rFonts w:ascii="Times New Roman" w:hAnsi="Times New Roman"/>
                <w:b/>
                <w:bCs/>
                <w:i/>
                <w:iCs/>
                <w:kern w:val="3"/>
                <w:sz w:val="24"/>
                <w:szCs w:val="24"/>
                <w:lang w:val="it-IT" w:eastAsia="zh-CN"/>
              </w:rPr>
              <w:t>Ofertantul trebuie să deţină Certificat pentru atestarea conformității cu normele de Igienă și Sănătate Publică, valabil la data limită de depunere a ofertei (se va prezenta copia).</w:t>
            </w:r>
          </w:p>
          <w:p w14:paraId="642ABA6F" w14:textId="77777777" w:rsidR="00B3126F" w:rsidRPr="00306688" w:rsidRDefault="00B3126F" w:rsidP="00B3126F">
            <w:pPr>
              <w:spacing w:line="276" w:lineRule="auto"/>
              <w:ind w:left="301" w:right="282"/>
              <w:jc w:val="both"/>
              <w:rPr>
                <w:rFonts w:ascii="Times New Roman" w:hAnsi="Times New Roman"/>
                <w:b/>
                <w:bCs/>
                <w:i/>
                <w:iCs/>
                <w:kern w:val="3"/>
                <w:sz w:val="24"/>
                <w:szCs w:val="24"/>
                <w:lang w:val="it-IT" w:eastAsia="zh-CN"/>
              </w:rPr>
            </w:pPr>
          </w:p>
          <w:p w14:paraId="563F24A4" w14:textId="77777777" w:rsidR="00B3126F" w:rsidRDefault="00B3126F" w:rsidP="00B3126F">
            <w:pPr>
              <w:numPr>
                <w:ilvl w:val="0"/>
                <w:numId w:val="12"/>
              </w:numPr>
              <w:overflowPunct/>
              <w:autoSpaceDE/>
              <w:autoSpaceDN/>
              <w:adjustRightInd/>
              <w:spacing w:line="276" w:lineRule="auto"/>
              <w:ind w:left="301" w:right="282"/>
              <w:jc w:val="both"/>
              <w:textAlignment w:val="auto"/>
              <w:rPr>
                <w:rFonts w:ascii="Times New Roman" w:hAnsi="Times New Roman"/>
                <w:b/>
                <w:i/>
                <w:kern w:val="3"/>
                <w:sz w:val="24"/>
                <w:szCs w:val="24"/>
                <w:lang w:val="it-IT" w:eastAsia="zh-CN"/>
              </w:rPr>
            </w:pPr>
            <w:r w:rsidRPr="00306688">
              <w:rPr>
                <w:rFonts w:ascii="Times New Roman" w:hAnsi="Times New Roman"/>
                <w:b/>
                <w:i/>
                <w:kern w:val="3"/>
                <w:sz w:val="24"/>
                <w:szCs w:val="24"/>
                <w:lang w:val="it-IT" w:eastAsia="zh-CN"/>
              </w:rPr>
              <w:t xml:space="preserve">Ofertantul trebuie să deţină Autorizaţie Sanitară Veterinară şi pentru Siguranţa </w:t>
            </w:r>
            <w:r w:rsidRPr="00306688">
              <w:rPr>
                <w:rFonts w:ascii="Times New Roman" w:hAnsi="Times New Roman"/>
                <w:b/>
                <w:i/>
                <w:kern w:val="3"/>
                <w:sz w:val="24"/>
                <w:szCs w:val="24"/>
                <w:lang w:val="it-IT" w:eastAsia="zh-CN"/>
              </w:rPr>
              <w:lastRenderedPageBreak/>
              <w:t>Alimentelor pentru codul CAEN 5621 - Activități de alimentație (catering) pentru evenimente, valabile la data limită de depunere a ofertei (se va prezenta copia).</w:t>
            </w:r>
          </w:p>
          <w:p w14:paraId="4F6D8C22" w14:textId="77777777" w:rsidR="00B3126F" w:rsidRPr="00306688" w:rsidRDefault="00B3126F" w:rsidP="00B3126F">
            <w:pPr>
              <w:spacing w:line="276" w:lineRule="auto"/>
              <w:ind w:left="301" w:right="282"/>
              <w:jc w:val="both"/>
              <w:rPr>
                <w:rFonts w:ascii="Times New Roman" w:hAnsi="Times New Roman"/>
                <w:b/>
                <w:i/>
                <w:kern w:val="3"/>
                <w:sz w:val="24"/>
                <w:szCs w:val="24"/>
                <w:lang w:val="it-IT" w:eastAsia="zh-CN"/>
              </w:rPr>
            </w:pPr>
          </w:p>
          <w:p w14:paraId="2945BC53" w14:textId="4CC269E8" w:rsidR="00D34B88" w:rsidRPr="00B3126F" w:rsidRDefault="00B3126F" w:rsidP="00D34B88">
            <w:pPr>
              <w:numPr>
                <w:ilvl w:val="0"/>
                <w:numId w:val="3"/>
              </w:numPr>
              <w:overflowPunct/>
              <w:autoSpaceDE/>
              <w:autoSpaceDN/>
              <w:adjustRightInd/>
              <w:spacing w:line="276" w:lineRule="auto"/>
              <w:ind w:left="301" w:right="282"/>
              <w:jc w:val="both"/>
              <w:textAlignment w:val="auto"/>
              <w:rPr>
                <w:rFonts w:ascii="Times New Roman" w:hAnsi="Times New Roman"/>
                <w:b/>
                <w:i/>
                <w:kern w:val="3"/>
                <w:sz w:val="24"/>
                <w:szCs w:val="24"/>
                <w:lang w:val="it-IT" w:eastAsia="zh-CN"/>
              </w:rPr>
            </w:pPr>
            <w:proofErr w:type="spellStart"/>
            <w:r w:rsidRPr="00306688">
              <w:rPr>
                <w:rFonts w:ascii="Times New Roman" w:hAnsi="Times New Roman"/>
                <w:b/>
                <w:i/>
                <w:kern w:val="3"/>
                <w:sz w:val="24"/>
                <w:szCs w:val="24"/>
                <w:lang w:eastAsia="zh-CN"/>
              </w:rPr>
              <w:t>Transportul</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hranei</w:t>
            </w:r>
            <w:proofErr w:type="spellEnd"/>
            <w:r w:rsidRPr="00306688">
              <w:rPr>
                <w:rFonts w:ascii="Times New Roman" w:hAnsi="Times New Roman"/>
                <w:b/>
                <w:i/>
                <w:kern w:val="3"/>
                <w:sz w:val="24"/>
                <w:szCs w:val="24"/>
                <w:lang w:eastAsia="zh-CN"/>
              </w:rPr>
              <w:t xml:space="preserve"> se </w:t>
            </w:r>
            <w:proofErr w:type="spellStart"/>
            <w:r w:rsidRPr="00306688">
              <w:rPr>
                <w:rFonts w:ascii="Times New Roman" w:hAnsi="Times New Roman"/>
                <w:b/>
                <w:i/>
                <w:kern w:val="3"/>
                <w:sz w:val="24"/>
                <w:szCs w:val="24"/>
                <w:lang w:eastAsia="zh-CN"/>
              </w:rPr>
              <w:t>va</w:t>
            </w:r>
            <w:proofErr w:type="spellEnd"/>
            <w:r w:rsidRPr="00306688">
              <w:rPr>
                <w:rFonts w:ascii="Times New Roman" w:hAnsi="Times New Roman"/>
                <w:b/>
                <w:i/>
                <w:kern w:val="3"/>
                <w:sz w:val="24"/>
                <w:szCs w:val="24"/>
                <w:lang w:eastAsia="zh-CN"/>
              </w:rPr>
              <w:t xml:space="preserve"> face </w:t>
            </w:r>
            <w:proofErr w:type="spellStart"/>
            <w:r w:rsidRPr="00306688">
              <w:rPr>
                <w:rFonts w:ascii="Times New Roman" w:hAnsi="Times New Roman"/>
                <w:b/>
                <w:i/>
                <w:kern w:val="3"/>
                <w:sz w:val="24"/>
                <w:szCs w:val="24"/>
                <w:lang w:eastAsia="zh-CN"/>
              </w:rPr>
              <w:t>numai</w:t>
            </w:r>
            <w:proofErr w:type="spellEnd"/>
            <w:r w:rsidRPr="00306688">
              <w:rPr>
                <w:rFonts w:ascii="Times New Roman" w:hAnsi="Times New Roman"/>
                <w:b/>
                <w:i/>
                <w:kern w:val="3"/>
                <w:sz w:val="24"/>
                <w:szCs w:val="24"/>
                <w:lang w:eastAsia="zh-CN"/>
              </w:rPr>
              <w:t xml:space="preserve"> cu </w:t>
            </w:r>
            <w:proofErr w:type="spellStart"/>
            <w:r w:rsidRPr="00306688">
              <w:rPr>
                <w:rFonts w:ascii="Times New Roman" w:hAnsi="Times New Roman"/>
                <w:b/>
                <w:i/>
                <w:kern w:val="3"/>
                <w:sz w:val="24"/>
                <w:szCs w:val="24"/>
                <w:lang w:eastAsia="zh-CN"/>
              </w:rPr>
              <w:t>mijloace</w:t>
            </w:r>
            <w:proofErr w:type="spellEnd"/>
            <w:r w:rsidRPr="00306688">
              <w:rPr>
                <w:rFonts w:ascii="Times New Roman" w:hAnsi="Times New Roman"/>
                <w:b/>
                <w:i/>
                <w:kern w:val="3"/>
                <w:sz w:val="24"/>
                <w:szCs w:val="24"/>
                <w:lang w:eastAsia="zh-CN"/>
              </w:rPr>
              <w:t xml:space="preserve"> de transport </w:t>
            </w:r>
            <w:proofErr w:type="spellStart"/>
            <w:r w:rsidRPr="00306688">
              <w:rPr>
                <w:rFonts w:ascii="Times New Roman" w:hAnsi="Times New Roman"/>
                <w:b/>
                <w:i/>
                <w:kern w:val="3"/>
                <w:sz w:val="24"/>
                <w:szCs w:val="24"/>
                <w:lang w:eastAsia="zh-CN"/>
              </w:rPr>
              <w:t>autorizate</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sanitar-veterinar</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autorizaţia</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însoţind</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în</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permanenţă</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mijloacele</w:t>
            </w:r>
            <w:proofErr w:type="spellEnd"/>
            <w:r w:rsidRPr="00306688">
              <w:rPr>
                <w:rFonts w:ascii="Times New Roman" w:hAnsi="Times New Roman"/>
                <w:b/>
                <w:i/>
                <w:kern w:val="3"/>
                <w:sz w:val="24"/>
                <w:szCs w:val="24"/>
                <w:lang w:eastAsia="zh-CN"/>
              </w:rPr>
              <w:t xml:space="preserve"> de transport, </w:t>
            </w:r>
            <w:proofErr w:type="spellStart"/>
            <w:r w:rsidRPr="00306688">
              <w:rPr>
                <w:rFonts w:ascii="Times New Roman" w:hAnsi="Times New Roman"/>
                <w:b/>
                <w:i/>
                <w:kern w:val="3"/>
                <w:sz w:val="24"/>
                <w:szCs w:val="24"/>
                <w:lang w:eastAsia="zh-CN"/>
              </w:rPr>
              <w:t>dotate</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corespunzător</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folosite</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în</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scopul</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pentru</w:t>
            </w:r>
            <w:proofErr w:type="spellEnd"/>
            <w:r w:rsidRPr="00306688">
              <w:rPr>
                <w:rFonts w:ascii="Times New Roman" w:hAnsi="Times New Roman"/>
                <w:b/>
                <w:i/>
                <w:kern w:val="3"/>
                <w:sz w:val="24"/>
                <w:szCs w:val="24"/>
                <w:lang w:eastAsia="zh-CN"/>
              </w:rPr>
              <w:t xml:space="preserve"> care au </w:t>
            </w:r>
            <w:proofErr w:type="spellStart"/>
            <w:r w:rsidRPr="00306688">
              <w:rPr>
                <w:rFonts w:ascii="Times New Roman" w:hAnsi="Times New Roman"/>
                <w:b/>
                <w:i/>
                <w:kern w:val="3"/>
                <w:sz w:val="24"/>
                <w:szCs w:val="24"/>
                <w:lang w:eastAsia="zh-CN"/>
              </w:rPr>
              <w:t>fost</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autorizate</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însoţite</w:t>
            </w:r>
            <w:proofErr w:type="spellEnd"/>
            <w:r w:rsidRPr="00306688">
              <w:rPr>
                <w:rFonts w:ascii="Times New Roman" w:hAnsi="Times New Roman"/>
                <w:b/>
                <w:i/>
                <w:kern w:val="3"/>
                <w:sz w:val="24"/>
                <w:szCs w:val="24"/>
                <w:lang w:eastAsia="zh-CN"/>
              </w:rPr>
              <w:t xml:space="preserve"> de personal </w:t>
            </w:r>
            <w:proofErr w:type="spellStart"/>
            <w:r w:rsidRPr="00306688">
              <w:rPr>
                <w:rFonts w:ascii="Times New Roman" w:hAnsi="Times New Roman"/>
                <w:b/>
                <w:i/>
                <w:kern w:val="3"/>
                <w:sz w:val="24"/>
                <w:szCs w:val="24"/>
                <w:lang w:eastAsia="zh-CN"/>
              </w:rPr>
              <w:t>calificat</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echipat</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corespunzător</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şi</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avizat</w:t>
            </w:r>
            <w:proofErr w:type="spellEnd"/>
            <w:r w:rsidRPr="00306688">
              <w:rPr>
                <w:rFonts w:ascii="Times New Roman" w:hAnsi="Times New Roman"/>
                <w:b/>
                <w:i/>
                <w:kern w:val="3"/>
                <w:sz w:val="24"/>
                <w:szCs w:val="24"/>
                <w:lang w:eastAsia="zh-CN"/>
              </w:rPr>
              <w:t xml:space="preserve"> medical. </w:t>
            </w:r>
            <w:proofErr w:type="spellStart"/>
            <w:r w:rsidRPr="00306688">
              <w:rPr>
                <w:rFonts w:ascii="Times New Roman" w:hAnsi="Times New Roman"/>
                <w:b/>
                <w:i/>
                <w:kern w:val="3"/>
                <w:sz w:val="24"/>
                <w:szCs w:val="24"/>
                <w:lang w:eastAsia="zh-CN"/>
              </w:rPr>
              <w:t>Hrana</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caldă</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trebuie</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ambalată</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etanş</w:t>
            </w:r>
            <w:proofErr w:type="spellEnd"/>
            <w:r w:rsidRPr="00306688">
              <w:rPr>
                <w:rFonts w:ascii="Times New Roman" w:hAnsi="Times New Roman"/>
                <w:b/>
                <w:i/>
                <w:kern w:val="3"/>
                <w:sz w:val="24"/>
                <w:szCs w:val="24"/>
                <w:lang w:eastAsia="zh-CN"/>
              </w:rPr>
              <w:t xml:space="preserve"> - vase de inox, </w:t>
            </w:r>
            <w:proofErr w:type="spellStart"/>
            <w:r w:rsidRPr="00306688">
              <w:rPr>
                <w:rFonts w:ascii="Times New Roman" w:hAnsi="Times New Roman"/>
                <w:b/>
                <w:i/>
                <w:kern w:val="3"/>
                <w:sz w:val="24"/>
                <w:szCs w:val="24"/>
                <w:lang w:eastAsia="zh-CN"/>
              </w:rPr>
              <w:t>caserole</w:t>
            </w:r>
            <w:proofErr w:type="spellEnd"/>
            <w:r w:rsidRPr="00306688">
              <w:rPr>
                <w:rFonts w:ascii="Times New Roman" w:hAnsi="Times New Roman"/>
                <w:b/>
                <w:i/>
                <w:kern w:val="3"/>
                <w:sz w:val="24"/>
                <w:szCs w:val="24"/>
                <w:lang w:eastAsia="zh-CN"/>
              </w:rPr>
              <w:t xml:space="preserve"> etc. – care au </w:t>
            </w:r>
            <w:proofErr w:type="spellStart"/>
            <w:r w:rsidRPr="00306688">
              <w:rPr>
                <w:rFonts w:ascii="Times New Roman" w:hAnsi="Times New Roman"/>
                <w:b/>
                <w:i/>
                <w:kern w:val="3"/>
                <w:sz w:val="24"/>
                <w:szCs w:val="24"/>
                <w:lang w:eastAsia="zh-CN"/>
              </w:rPr>
              <w:t>capacitatea</w:t>
            </w:r>
            <w:proofErr w:type="spellEnd"/>
            <w:r w:rsidRPr="00306688">
              <w:rPr>
                <w:rFonts w:ascii="Times New Roman" w:hAnsi="Times New Roman"/>
                <w:b/>
                <w:i/>
                <w:kern w:val="3"/>
                <w:sz w:val="24"/>
                <w:szCs w:val="24"/>
                <w:lang w:eastAsia="zh-CN"/>
              </w:rPr>
              <w:t xml:space="preserve"> de a </w:t>
            </w:r>
            <w:proofErr w:type="spellStart"/>
            <w:r w:rsidRPr="00306688">
              <w:rPr>
                <w:rFonts w:ascii="Times New Roman" w:hAnsi="Times New Roman"/>
                <w:b/>
                <w:i/>
                <w:kern w:val="3"/>
                <w:sz w:val="24"/>
                <w:szCs w:val="24"/>
                <w:lang w:eastAsia="zh-CN"/>
              </w:rPr>
              <w:t>menţine</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mâncarea</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caldă</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Ofertantul</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va</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prezenta</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copia</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autorizaţiilor</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sanitar-veterinare</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pentru</w:t>
            </w:r>
            <w:proofErr w:type="spellEnd"/>
            <w:r w:rsidRPr="00306688">
              <w:rPr>
                <w:rFonts w:ascii="Times New Roman" w:hAnsi="Times New Roman"/>
                <w:b/>
                <w:i/>
                <w:kern w:val="3"/>
                <w:sz w:val="24"/>
                <w:szCs w:val="24"/>
                <w:lang w:eastAsia="zh-CN"/>
              </w:rPr>
              <w:t xml:space="preserve"> </w:t>
            </w:r>
            <w:proofErr w:type="spellStart"/>
            <w:r w:rsidRPr="00306688">
              <w:rPr>
                <w:rFonts w:ascii="Times New Roman" w:hAnsi="Times New Roman"/>
                <w:b/>
                <w:i/>
                <w:kern w:val="3"/>
                <w:sz w:val="24"/>
                <w:szCs w:val="24"/>
                <w:lang w:eastAsia="zh-CN"/>
              </w:rPr>
              <w:t>mijloacele</w:t>
            </w:r>
            <w:proofErr w:type="spellEnd"/>
            <w:r w:rsidRPr="00306688">
              <w:rPr>
                <w:rFonts w:ascii="Times New Roman" w:hAnsi="Times New Roman"/>
                <w:b/>
                <w:i/>
                <w:kern w:val="3"/>
                <w:sz w:val="24"/>
                <w:szCs w:val="24"/>
                <w:lang w:eastAsia="zh-CN"/>
              </w:rPr>
              <w:t xml:space="preserve"> de transport.</w:t>
            </w:r>
          </w:p>
        </w:tc>
        <w:tc>
          <w:tcPr>
            <w:tcW w:w="4581" w:type="dxa"/>
            <w:tcMar>
              <w:left w:w="57" w:type="dxa"/>
              <w:right w:w="57" w:type="dxa"/>
            </w:tcMar>
          </w:tcPr>
          <w:p w14:paraId="7356849B" w14:textId="77777777" w:rsidR="001F6166" w:rsidRPr="004743D4" w:rsidRDefault="001F6166" w:rsidP="004743D4">
            <w:pPr>
              <w:rPr>
                <w:rFonts w:ascii="Times New Roman" w:eastAsia="Calibri" w:hAnsi="Times New Roman"/>
                <w:b/>
                <w:i/>
                <w:color w:val="000000" w:themeColor="text1"/>
                <w:sz w:val="24"/>
                <w:szCs w:val="24"/>
                <w:lang w:val="ro-RO"/>
              </w:rPr>
            </w:pPr>
          </w:p>
        </w:tc>
      </w:tr>
      <w:tr w:rsidR="004410C8" w:rsidRPr="004743D4" w14:paraId="4DC812C3" w14:textId="77777777" w:rsidTr="004F78DE">
        <w:trPr>
          <w:trHeight w:val="566"/>
          <w:jc w:val="center"/>
        </w:trPr>
        <w:tc>
          <w:tcPr>
            <w:tcW w:w="720" w:type="dxa"/>
            <w:tcMar>
              <w:left w:w="57" w:type="dxa"/>
              <w:right w:w="57" w:type="dxa"/>
            </w:tcMar>
            <w:vAlign w:val="center"/>
          </w:tcPr>
          <w:p w14:paraId="203FADBD" w14:textId="6053963D" w:rsidR="004410C8" w:rsidRDefault="004410C8" w:rsidP="004743D4">
            <w:pP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095" w:type="dxa"/>
            <w:tcMar>
              <w:left w:w="57" w:type="dxa"/>
              <w:right w:w="57" w:type="dxa"/>
            </w:tcMar>
          </w:tcPr>
          <w:p w14:paraId="0F8493FE" w14:textId="77777777" w:rsidR="004410C8" w:rsidRPr="00D34B88" w:rsidRDefault="004410C8" w:rsidP="004410C8">
            <w:pPr>
              <w:pStyle w:val="NoSpacing"/>
              <w:spacing w:line="276" w:lineRule="auto"/>
              <w:rPr>
                <w:rFonts w:ascii="Times New Roman" w:eastAsia="Calibri" w:hAnsi="Times New Roman"/>
                <w:b/>
                <w:sz w:val="24"/>
                <w:szCs w:val="24"/>
              </w:rPr>
            </w:pPr>
            <w:proofErr w:type="spellStart"/>
            <w:r w:rsidRPr="00D34B88">
              <w:rPr>
                <w:rFonts w:ascii="Times New Roman" w:eastAsia="Calibri" w:hAnsi="Times New Roman"/>
                <w:b/>
                <w:sz w:val="24"/>
                <w:szCs w:val="24"/>
              </w:rPr>
              <w:t>Locul</w:t>
            </w:r>
            <w:proofErr w:type="spellEnd"/>
            <w:r w:rsidRPr="00D34B88">
              <w:rPr>
                <w:rFonts w:ascii="Times New Roman" w:eastAsia="Calibri" w:hAnsi="Times New Roman"/>
                <w:b/>
                <w:sz w:val="24"/>
                <w:szCs w:val="24"/>
              </w:rPr>
              <w:t xml:space="preserve"> de </w:t>
            </w:r>
            <w:proofErr w:type="spellStart"/>
            <w:r w:rsidRPr="00D34B88">
              <w:rPr>
                <w:rFonts w:ascii="Times New Roman" w:eastAsia="Calibri" w:hAnsi="Times New Roman"/>
                <w:b/>
                <w:sz w:val="24"/>
                <w:szCs w:val="24"/>
              </w:rPr>
              <w:t>prestare</w:t>
            </w:r>
            <w:proofErr w:type="spellEnd"/>
          </w:p>
          <w:p w14:paraId="45F8FE62" w14:textId="585412D9" w:rsidR="004410C8" w:rsidRPr="009607BF" w:rsidRDefault="00B3126F" w:rsidP="004410C8">
            <w:pPr>
              <w:pStyle w:val="ListParagraph"/>
              <w:ind w:left="0"/>
              <w:jc w:val="both"/>
              <w:rPr>
                <w:bCs/>
              </w:rPr>
            </w:pPr>
            <w:r w:rsidRPr="009607BF">
              <w:rPr>
                <w:rFonts w:eastAsia="Times New Roman"/>
                <w:bCs/>
              </w:rPr>
              <w:t xml:space="preserve">Campusul </w:t>
            </w:r>
            <w:proofErr w:type="spellStart"/>
            <w:r w:rsidRPr="009607BF">
              <w:rPr>
                <w:rFonts w:eastAsia="Times New Roman"/>
                <w:bCs/>
              </w:rPr>
              <w:t>Studențesc</w:t>
            </w:r>
            <w:proofErr w:type="spellEnd"/>
            <w:r w:rsidRPr="009607BF">
              <w:rPr>
                <w:rFonts w:eastAsia="Times New Roman"/>
                <w:bCs/>
              </w:rPr>
              <w:t xml:space="preserve"> „Al. I. Cuza”</w:t>
            </w:r>
          </w:p>
        </w:tc>
        <w:tc>
          <w:tcPr>
            <w:tcW w:w="4581" w:type="dxa"/>
            <w:tcMar>
              <w:left w:w="57" w:type="dxa"/>
              <w:right w:w="57" w:type="dxa"/>
            </w:tcMar>
          </w:tcPr>
          <w:p w14:paraId="7C43BD74" w14:textId="77777777" w:rsidR="004410C8" w:rsidRPr="004743D4" w:rsidRDefault="004410C8" w:rsidP="004743D4">
            <w:pPr>
              <w:rPr>
                <w:rFonts w:ascii="Times New Roman" w:eastAsia="Calibri" w:hAnsi="Times New Roman"/>
                <w:b/>
                <w:i/>
                <w:color w:val="000000" w:themeColor="text1"/>
                <w:sz w:val="24"/>
                <w:szCs w:val="24"/>
                <w:lang w:val="ro-RO"/>
              </w:rPr>
            </w:pPr>
          </w:p>
        </w:tc>
      </w:tr>
      <w:tr w:rsidR="00673EE0" w:rsidRPr="004743D4" w14:paraId="0CBA4FED" w14:textId="77777777" w:rsidTr="004F78DE">
        <w:trPr>
          <w:trHeight w:val="566"/>
          <w:jc w:val="center"/>
        </w:trPr>
        <w:tc>
          <w:tcPr>
            <w:tcW w:w="720" w:type="dxa"/>
            <w:tcMar>
              <w:left w:w="57" w:type="dxa"/>
              <w:right w:w="57" w:type="dxa"/>
            </w:tcMar>
            <w:vAlign w:val="center"/>
          </w:tcPr>
          <w:p w14:paraId="42E4BCD8" w14:textId="76A9E2D8" w:rsidR="00673EE0" w:rsidRPr="004743D4" w:rsidRDefault="004410C8"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4</w:t>
            </w:r>
          </w:p>
        </w:tc>
        <w:tc>
          <w:tcPr>
            <w:tcW w:w="5095" w:type="dxa"/>
            <w:tcMar>
              <w:left w:w="57" w:type="dxa"/>
              <w:right w:w="57" w:type="dxa"/>
            </w:tcMar>
          </w:tcPr>
          <w:p w14:paraId="347C4991" w14:textId="2F535DD9" w:rsidR="00673EE0" w:rsidRPr="004410C8" w:rsidRDefault="00673EE0" w:rsidP="00673EE0">
            <w:pPr>
              <w:spacing w:line="266" w:lineRule="exact"/>
              <w:jc w:val="both"/>
              <w:rPr>
                <w:rFonts w:ascii="Times New Roman" w:eastAsia="Times New Roman" w:hAnsi="Times New Roman"/>
                <w:b/>
                <w:bCs/>
                <w:sz w:val="24"/>
                <w:szCs w:val="24"/>
              </w:rPr>
            </w:pPr>
            <w:r w:rsidRPr="004410C8">
              <w:rPr>
                <w:rFonts w:ascii="Times New Roman" w:eastAsia="Times New Roman" w:hAnsi="Times New Roman"/>
                <w:b/>
                <w:bCs/>
                <w:sz w:val="24"/>
                <w:szCs w:val="24"/>
              </w:rPr>
              <w:t xml:space="preserve">Termen de </w:t>
            </w:r>
            <w:proofErr w:type="spellStart"/>
            <w:r w:rsidRPr="004410C8">
              <w:rPr>
                <w:rFonts w:ascii="Times New Roman" w:eastAsia="Times New Roman" w:hAnsi="Times New Roman"/>
                <w:b/>
                <w:bCs/>
                <w:sz w:val="24"/>
                <w:szCs w:val="24"/>
              </w:rPr>
              <w:t>prestare</w:t>
            </w:r>
            <w:proofErr w:type="spellEnd"/>
          </w:p>
          <w:p w14:paraId="5C2D7279" w14:textId="03DDA63E" w:rsidR="00673EE0" w:rsidRPr="00B3126F" w:rsidRDefault="00B3126F" w:rsidP="00673EE0">
            <w:pPr>
              <w:spacing w:line="266" w:lineRule="exact"/>
              <w:jc w:val="both"/>
              <w:rPr>
                <w:rFonts w:ascii="Times New Roman" w:eastAsia="Times New Roman" w:hAnsi="Times New Roman"/>
                <w:color w:val="FF0000"/>
                <w:sz w:val="24"/>
                <w:szCs w:val="24"/>
              </w:rPr>
            </w:pPr>
            <w:r w:rsidRPr="00B3126F">
              <w:rPr>
                <w:rFonts w:ascii="Times New Roman" w:eastAsia="Times New Roman" w:hAnsi="Times New Roman"/>
                <w:sz w:val="24"/>
                <w:szCs w:val="24"/>
              </w:rPr>
              <w:t>20.07.2026 – 31.07.2026.</w:t>
            </w:r>
          </w:p>
        </w:tc>
        <w:tc>
          <w:tcPr>
            <w:tcW w:w="4581" w:type="dxa"/>
            <w:tcMar>
              <w:left w:w="57" w:type="dxa"/>
              <w:right w:w="57" w:type="dxa"/>
            </w:tcMar>
          </w:tcPr>
          <w:p w14:paraId="568D7B26" w14:textId="77777777" w:rsidR="00673EE0" w:rsidRPr="004743D4" w:rsidRDefault="00673EE0" w:rsidP="004743D4">
            <w:pPr>
              <w:rPr>
                <w:rFonts w:ascii="Times New Roman" w:eastAsia="Calibri" w:hAnsi="Times New Roman"/>
                <w:b/>
                <w:i/>
                <w:color w:val="000000" w:themeColor="text1"/>
                <w:sz w:val="24"/>
                <w:szCs w:val="24"/>
                <w:lang w:val="it-IT"/>
              </w:rPr>
            </w:pPr>
          </w:p>
        </w:tc>
      </w:tr>
      <w:tr w:rsidR="001C1BAF" w:rsidRPr="004743D4" w14:paraId="11D6246D" w14:textId="77777777" w:rsidTr="004F78DE">
        <w:trPr>
          <w:trHeight w:val="566"/>
          <w:jc w:val="center"/>
        </w:trPr>
        <w:tc>
          <w:tcPr>
            <w:tcW w:w="720" w:type="dxa"/>
            <w:tcMar>
              <w:left w:w="57" w:type="dxa"/>
              <w:right w:w="57" w:type="dxa"/>
            </w:tcMar>
            <w:vAlign w:val="center"/>
          </w:tcPr>
          <w:p w14:paraId="2F930E1D" w14:textId="3F026EC3" w:rsidR="001C1BAF" w:rsidRDefault="00B3126F"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5</w:t>
            </w:r>
          </w:p>
        </w:tc>
        <w:tc>
          <w:tcPr>
            <w:tcW w:w="5095" w:type="dxa"/>
            <w:tcMar>
              <w:left w:w="57" w:type="dxa"/>
              <w:right w:w="57" w:type="dxa"/>
            </w:tcMar>
          </w:tcPr>
          <w:p w14:paraId="04F76E20" w14:textId="77777777" w:rsidR="001C1BAF" w:rsidRPr="001C1BAF" w:rsidRDefault="001C1BAF" w:rsidP="001C1BAF">
            <w:pPr>
              <w:jc w:val="both"/>
              <w:rPr>
                <w:rFonts w:ascii="Times New Roman" w:eastAsia="Times New Roman" w:hAnsi="Times New Roman"/>
                <w:b/>
                <w:sz w:val="24"/>
                <w:szCs w:val="24"/>
              </w:rPr>
            </w:pPr>
            <w:r w:rsidRPr="001C1BAF">
              <w:rPr>
                <w:rFonts w:ascii="Times New Roman" w:eastAsia="Times New Roman" w:hAnsi="Times New Roman"/>
                <w:b/>
                <w:sz w:val="24"/>
                <w:szCs w:val="24"/>
              </w:rPr>
              <w:t>CONDIȚII IMPUSE PENTRU SECURITATEA ȘI S</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N</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TATEA ÎN MUNC</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 xml:space="preserve"> ȘI PROTECȚIA MUNCII </w:t>
            </w:r>
          </w:p>
          <w:p w14:paraId="37912A1B" w14:textId="23486A17" w:rsidR="001C1BAF" w:rsidRPr="001C1BAF" w:rsidRDefault="001C1BAF" w:rsidP="001C1BAF">
            <w:pPr>
              <w:jc w:val="both"/>
              <w:rPr>
                <w:rFonts w:ascii="Times New Roman" w:eastAsia="Times New Roman" w:hAnsi="Times New Roman"/>
                <w:b/>
                <w:sz w:val="24"/>
                <w:szCs w:val="24"/>
              </w:rPr>
            </w:pPr>
            <w:proofErr w:type="spellStart"/>
            <w:r w:rsidRPr="001C1BAF">
              <w:rPr>
                <w:rFonts w:ascii="Times New Roman" w:eastAsia="Times New Roman" w:hAnsi="Times New Roman"/>
                <w:bCs/>
                <w:sz w:val="24"/>
                <w:szCs w:val="24"/>
              </w:rPr>
              <w:t>Prestatorul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trebuie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respecte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cerin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ele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legale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securitate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n</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munc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respectiv</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protec</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ie</w:t>
            </w:r>
            <w:proofErr w:type="spellEnd"/>
            <w:r w:rsidRPr="001C1BAF">
              <w:rPr>
                <w:rFonts w:ascii="Times New Roman" w:eastAsia="Times New Roman" w:hAnsi="Times New Roman"/>
                <w:bCs/>
                <w:sz w:val="24"/>
                <w:szCs w:val="24"/>
              </w:rPr>
              <w:t xml:space="preserve"> a </w:t>
            </w:r>
            <w:proofErr w:type="spellStart"/>
            <w:r w:rsidRPr="001C1BAF">
              <w:rPr>
                <w:rFonts w:ascii="Times New Roman" w:eastAsia="Times New Roman" w:hAnsi="Times New Roman"/>
                <w:bCs/>
                <w:sz w:val="24"/>
                <w:szCs w:val="24"/>
              </w:rPr>
              <w:t>mediului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prev</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zute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legisla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vigoare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aplicabil</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fiind</w:t>
            </w:r>
            <w:proofErr w:type="spellEnd"/>
            <w:r w:rsidRPr="001C1BAF">
              <w:rPr>
                <w:rFonts w:ascii="Times New Roman" w:eastAsia="Times New Roman" w:hAnsi="Times New Roman"/>
                <w:bCs/>
                <w:sz w:val="24"/>
                <w:szCs w:val="24"/>
              </w:rPr>
              <w:t xml:space="preserve"> direct </w:t>
            </w:r>
            <w:proofErr w:type="spellStart"/>
            <w:r w:rsidRPr="001C1BAF">
              <w:rPr>
                <w:rFonts w:ascii="Times New Roman" w:eastAsia="Times New Roman" w:hAnsi="Times New Roman"/>
                <w:bCs/>
                <w:sz w:val="24"/>
                <w:szCs w:val="24"/>
              </w:rPr>
              <w:t>responsabil</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consecin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ele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nerespect</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rii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acestei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legisla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completa </w:t>
            </w:r>
            <w:proofErr w:type="spellStart"/>
            <w:r w:rsidRPr="001C1BAF">
              <w:rPr>
                <w:rFonts w:ascii="Times New Roman" w:eastAsia="Times New Roman" w:hAnsi="Times New Roman"/>
                <w:bCs/>
                <w:sz w:val="24"/>
                <w:szCs w:val="24"/>
              </w:rPr>
              <w:t>Formularul</w:t>
            </w:r>
            <w:proofErr w:type="spellEnd"/>
            <w:r w:rsidRPr="001C1BAF">
              <w:rPr>
                <w:rFonts w:ascii="Times New Roman" w:eastAsia="Times New Roman" w:hAnsi="Times New Roman"/>
                <w:bCs/>
                <w:sz w:val="24"/>
                <w:szCs w:val="24"/>
              </w:rPr>
              <w:t xml:space="preserve"> </w:t>
            </w:r>
            <w:r w:rsidRPr="001C1BAF">
              <w:rPr>
                <w:rFonts w:ascii="Times New Roman" w:eastAsia="Times New Roman" w:hAnsi="Times New Roman"/>
                <w:b/>
                <w:sz w:val="24"/>
                <w:szCs w:val="24"/>
              </w:rPr>
              <w:t>DECLARAȚIE PRIVIND S</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NATATEA ȘI SECURITATEA ÎN MUNC</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w:t>
            </w:r>
          </w:p>
        </w:tc>
        <w:tc>
          <w:tcPr>
            <w:tcW w:w="4581" w:type="dxa"/>
            <w:tcMar>
              <w:left w:w="57" w:type="dxa"/>
              <w:right w:w="57" w:type="dxa"/>
            </w:tcMar>
          </w:tcPr>
          <w:p w14:paraId="570910CB" w14:textId="77777777" w:rsidR="001C1BAF" w:rsidRPr="004743D4" w:rsidRDefault="001C1BAF" w:rsidP="004743D4">
            <w:pPr>
              <w:rPr>
                <w:rFonts w:ascii="Times New Roman" w:eastAsia="Calibri" w:hAnsi="Times New Roman"/>
                <w:b/>
                <w:i/>
                <w:color w:val="000000" w:themeColor="text1"/>
                <w:sz w:val="24"/>
                <w:szCs w:val="24"/>
                <w:lang w:val="it-IT"/>
              </w:rPr>
            </w:pPr>
          </w:p>
        </w:tc>
      </w:tr>
      <w:tr w:rsidR="00673EE0" w:rsidRPr="004743D4" w14:paraId="60E7146B" w14:textId="77777777" w:rsidTr="004F78DE">
        <w:trPr>
          <w:trHeight w:val="566"/>
          <w:jc w:val="center"/>
        </w:trPr>
        <w:tc>
          <w:tcPr>
            <w:tcW w:w="720" w:type="dxa"/>
            <w:tcMar>
              <w:left w:w="57" w:type="dxa"/>
              <w:right w:w="57" w:type="dxa"/>
            </w:tcMar>
            <w:vAlign w:val="center"/>
          </w:tcPr>
          <w:p w14:paraId="5008E43A" w14:textId="10089811" w:rsidR="00673EE0" w:rsidRPr="004743D4" w:rsidRDefault="00B3126F"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6</w:t>
            </w:r>
          </w:p>
        </w:tc>
        <w:tc>
          <w:tcPr>
            <w:tcW w:w="5095" w:type="dxa"/>
            <w:tcMar>
              <w:left w:w="57" w:type="dxa"/>
              <w:right w:w="57" w:type="dxa"/>
            </w:tcMar>
          </w:tcPr>
          <w:p w14:paraId="47ED2F22" w14:textId="77777777" w:rsidR="00673EE0" w:rsidRPr="001F6166" w:rsidRDefault="00673EE0" w:rsidP="00673EE0">
            <w:pPr>
              <w:jc w:val="both"/>
              <w:rPr>
                <w:rFonts w:ascii="Times New Roman" w:eastAsia="Times New Roman" w:hAnsi="Times New Roman"/>
                <w:sz w:val="24"/>
                <w:szCs w:val="24"/>
              </w:rPr>
            </w:pPr>
            <w:r w:rsidRPr="001F6166">
              <w:rPr>
                <w:rFonts w:ascii="Times New Roman" w:eastAsia="Times New Roman" w:hAnsi="Times New Roman"/>
                <w:b/>
                <w:sz w:val="24"/>
                <w:szCs w:val="24"/>
              </w:rPr>
              <w:t>VALABILITATEA OFERTEI</w:t>
            </w:r>
          </w:p>
          <w:p w14:paraId="002873BE" w14:textId="7286DAD0" w:rsidR="00673EE0" w:rsidRPr="001F6166" w:rsidRDefault="00B3126F" w:rsidP="00673EE0">
            <w:pPr>
              <w:jc w:val="both"/>
              <w:rPr>
                <w:rFonts w:ascii="Times New Roman" w:eastAsia="Times New Roman" w:hAnsi="Times New Roman"/>
                <w:sz w:val="24"/>
                <w:szCs w:val="24"/>
              </w:rPr>
            </w:pPr>
            <w:proofErr w:type="spellStart"/>
            <w:r w:rsidRPr="00B3126F">
              <w:rPr>
                <w:rFonts w:ascii="Times New Roman" w:eastAsia="Times New Roman" w:hAnsi="Times New Roman"/>
                <w:sz w:val="24"/>
                <w:szCs w:val="24"/>
              </w:rPr>
              <w:t>Oferta</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t>va</w:t>
            </w:r>
            <w:proofErr w:type="spellEnd"/>
            <w:r w:rsidRPr="00B3126F">
              <w:rPr>
                <w:rFonts w:ascii="Times New Roman" w:eastAsia="Times New Roman" w:hAnsi="Times New Roman"/>
                <w:sz w:val="24"/>
                <w:szCs w:val="24"/>
              </w:rPr>
              <w:t xml:space="preserve"> fi </w:t>
            </w:r>
            <w:proofErr w:type="spellStart"/>
            <w:r w:rsidRPr="00B3126F">
              <w:rPr>
                <w:rFonts w:ascii="Times New Roman" w:eastAsia="Times New Roman" w:hAnsi="Times New Roman"/>
                <w:sz w:val="24"/>
                <w:szCs w:val="24"/>
              </w:rPr>
              <w:t>valabilă</w:t>
            </w:r>
            <w:proofErr w:type="spellEnd"/>
            <w:r w:rsidRPr="00B3126F">
              <w:rPr>
                <w:rFonts w:ascii="Times New Roman" w:eastAsia="Times New Roman" w:hAnsi="Times New Roman"/>
                <w:sz w:val="24"/>
                <w:szCs w:val="24"/>
              </w:rPr>
              <w:t xml:space="preserve"> pe o </w:t>
            </w:r>
            <w:proofErr w:type="spellStart"/>
            <w:r w:rsidRPr="00B3126F">
              <w:rPr>
                <w:rFonts w:ascii="Times New Roman" w:eastAsia="Times New Roman" w:hAnsi="Times New Roman"/>
                <w:sz w:val="24"/>
                <w:szCs w:val="24"/>
              </w:rPr>
              <w:t>perioadă</w:t>
            </w:r>
            <w:proofErr w:type="spellEnd"/>
            <w:r w:rsidRPr="00B3126F">
              <w:rPr>
                <w:rFonts w:ascii="Times New Roman" w:eastAsia="Times New Roman" w:hAnsi="Times New Roman"/>
                <w:sz w:val="24"/>
                <w:szCs w:val="24"/>
              </w:rPr>
              <w:t xml:space="preserve"> de minim 30 de </w:t>
            </w:r>
            <w:proofErr w:type="spellStart"/>
            <w:r w:rsidRPr="00B3126F">
              <w:rPr>
                <w:rFonts w:ascii="Times New Roman" w:eastAsia="Times New Roman" w:hAnsi="Times New Roman"/>
                <w:sz w:val="24"/>
                <w:szCs w:val="24"/>
              </w:rPr>
              <w:t>zile</w:t>
            </w:r>
            <w:proofErr w:type="spellEnd"/>
            <w:r w:rsidRPr="00B3126F">
              <w:rPr>
                <w:rFonts w:ascii="Times New Roman" w:eastAsia="Times New Roman" w:hAnsi="Times New Roman"/>
                <w:sz w:val="24"/>
                <w:szCs w:val="24"/>
              </w:rPr>
              <w:t xml:space="preserve"> de la data </w:t>
            </w:r>
            <w:proofErr w:type="spellStart"/>
            <w:r w:rsidRPr="00B3126F">
              <w:rPr>
                <w:rFonts w:ascii="Times New Roman" w:eastAsia="Times New Roman" w:hAnsi="Times New Roman"/>
                <w:sz w:val="24"/>
                <w:szCs w:val="24"/>
              </w:rPr>
              <w:t>limită</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t>pentru</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t>depunerea</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t>ofertelor</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t>comunicată</w:t>
            </w:r>
            <w:proofErr w:type="spellEnd"/>
            <w:r w:rsidRPr="00B3126F">
              <w:rPr>
                <w:rFonts w:ascii="Times New Roman" w:eastAsia="Times New Roman" w:hAnsi="Times New Roman"/>
                <w:sz w:val="24"/>
                <w:szCs w:val="24"/>
              </w:rPr>
              <w:t xml:space="preserve"> de </w:t>
            </w:r>
            <w:proofErr w:type="spellStart"/>
            <w:r w:rsidRPr="00B3126F">
              <w:rPr>
                <w:rFonts w:ascii="Times New Roman" w:eastAsia="Times New Roman" w:hAnsi="Times New Roman"/>
                <w:sz w:val="24"/>
                <w:szCs w:val="24"/>
              </w:rPr>
              <w:t>Autoritatea</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t>contractantă</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t>în</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t>Invitația</w:t>
            </w:r>
            <w:proofErr w:type="spellEnd"/>
            <w:r w:rsidRPr="00B3126F">
              <w:rPr>
                <w:rFonts w:ascii="Times New Roman" w:eastAsia="Times New Roman" w:hAnsi="Times New Roman"/>
                <w:sz w:val="24"/>
                <w:szCs w:val="24"/>
              </w:rPr>
              <w:t xml:space="preserve"> de </w:t>
            </w:r>
            <w:proofErr w:type="spellStart"/>
            <w:r w:rsidRPr="00B3126F">
              <w:rPr>
                <w:rFonts w:ascii="Times New Roman" w:eastAsia="Times New Roman" w:hAnsi="Times New Roman"/>
                <w:sz w:val="24"/>
                <w:szCs w:val="24"/>
              </w:rPr>
              <w:t>participare</w:t>
            </w:r>
            <w:proofErr w:type="spellEnd"/>
            <w:r w:rsidRPr="00B3126F">
              <w:rPr>
                <w:rFonts w:ascii="Times New Roman" w:eastAsia="Times New Roman" w:hAnsi="Times New Roman"/>
                <w:sz w:val="24"/>
                <w:szCs w:val="24"/>
              </w:rPr>
              <w:t>.</w:t>
            </w:r>
          </w:p>
        </w:tc>
        <w:tc>
          <w:tcPr>
            <w:tcW w:w="4581" w:type="dxa"/>
            <w:tcMar>
              <w:left w:w="57" w:type="dxa"/>
              <w:right w:w="57" w:type="dxa"/>
            </w:tcMar>
          </w:tcPr>
          <w:p w14:paraId="2AECFE5E" w14:textId="77777777" w:rsidR="00673EE0" w:rsidRPr="004743D4" w:rsidRDefault="00673EE0" w:rsidP="004743D4">
            <w:pPr>
              <w:rPr>
                <w:rFonts w:ascii="Times New Roman" w:eastAsia="Calibri" w:hAnsi="Times New Roman"/>
                <w:b/>
                <w:i/>
                <w:color w:val="000000" w:themeColor="text1"/>
                <w:sz w:val="24"/>
                <w:szCs w:val="24"/>
                <w:lang w:val="it-IT"/>
              </w:rPr>
            </w:pPr>
          </w:p>
        </w:tc>
      </w:tr>
    </w:tbl>
    <w:p w14:paraId="4CC21922" w14:textId="77777777" w:rsidR="007C253D" w:rsidRPr="00F6757C" w:rsidRDefault="007C253D" w:rsidP="007E4F24">
      <w:pPr>
        <w:spacing w:line="360" w:lineRule="auto"/>
        <w:rPr>
          <w:rFonts w:ascii="Arial Narrow" w:hAnsi="Arial Narrow"/>
          <w:i/>
          <w:color w:val="000000" w:themeColor="text1"/>
          <w:sz w:val="24"/>
          <w:szCs w:val="24"/>
          <w:lang w:val="it-IT"/>
        </w:rPr>
      </w:pPr>
    </w:p>
    <w:p w14:paraId="4D4B1CD8" w14:textId="77777777" w:rsidR="00CD3BF8" w:rsidRPr="00F6757C" w:rsidRDefault="00CD3BF8" w:rsidP="007E4F24">
      <w:pPr>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E4F24">
      <w:pPr>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E4F24">
      <w:pPr>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20DDCD6F"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5811BC">
        <w:rPr>
          <w:rFonts w:ascii="Arial Narrow" w:hAnsi="Arial Narrow"/>
          <w:i/>
          <w:color w:val="000000" w:themeColor="text1"/>
          <w:sz w:val="24"/>
          <w:szCs w:val="24"/>
          <w:lang w:val="pt-BR"/>
        </w:rPr>
        <w:t>_______________________________________</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93F31F0" w14:textId="77777777" w:rsidR="007E4F24" w:rsidRPr="00F6757C" w:rsidRDefault="007E4F24"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63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3924"/>
        <w:gridCol w:w="5806"/>
      </w:tblGrid>
      <w:tr w:rsidR="004F78DE" w:rsidRPr="001715AD" w14:paraId="2F9A260F"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hideMark/>
          </w:tcPr>
          <w:p w14:paraId="6E8C6CD7" w14:textId="77777777" w:rsidR="004F78DE" w:rsidRPr="007E4F24" w:rsidRDefault="004F78DE" w:rsidP="007E4F24">
            <w:pPr>
              <w:jc w:val="both"/>
              <w:rPr>
                <w:rFonts w:ascii="Times New Roman" w:hAnsi="Times New Roman"/>
                <w:b/>
                <w:color w:val="000000" w:themeColor="text1"/>
                <w:sz w:val="24"/>
                <w:szCs w:val="24"/>
              </w:rPr>
            </w:pPr>
            <w:r w:rsidRPr="007E4F24">
              <w:rPr>
                <w:rFonts w:ascii="Times New Roman" w:hAnsi="Times New Roman"/>
                <w:b/>
                <w:color w:val="000000" w:themeColor="text1"/>
                <w:sz w:val="24"/>
                <w:szCs w:val="24"/>
              </w:rPr>
              <w:t xml:space="preserve">Nr. </w:t>
            </w:r>
            <w:proofErr w:type="spellStart"/>
            <w:r w:rsidRPr="007E4F24">
              <w:rPr>
                <w:rFonts w:ascii="Times New Roman" w:hAnsi="Times New Roman"/>
                <w:b/>
                <w:color w:val="000000" w:themeColor="text1"/>
                <w:sz w:val="24"/>
                <w:szCs w:val="24"/>
              </w:rPr>
              <w:t>Crt</w:t>
            </w:r>
            <w:proofErr w:type="spellEnd"/>
            <w:r w:rsidRPr="007E4F24">
              <w:rPr>
                <w:rFonts w:ascii="Times New Roman" w:hAnsi="Times New Roman"/>
                <w:b/>
                <w:color w:val="000000" w:themeColor="text1"/>
                <w:sz w:val="24"/>
                <w:szCs w:val="24"/>
              </w:rPr>
              <w:t>.</w:t>
            </w:r>
          </w:p>
        </w:tc>
        <w:tc>
          <w:tcPr>
            <w:tcW w:w="3924" w:type="dxa"/>
            <w:tcBorders>
              <w:top w:val="single" w:sz="4" w:space="0" w:color="auto"/>
              <w:left w:val="single" w:sz="4" w:space="0" w:color="auto"/>
              <w:bottom w:val="single" w:sz="4" w:space="0" w:color="auto"/>
              <w:right w:val="single" w:sz="4" w:space="0" w:color="auto"/>
            </w:tcBorders>
            <w:hideMark/>
          </w:tcPr>
          <w:p w14:paraId="1C3864F3" w14:textId="77777777" w:rsidR="004F78DE" w:rsidRPr="001715AD" w:rsidRDefault="004F78DE" w:rsidP="00FF3B92">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Numele</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şi</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Prenumele</w:t>
            </w:r>
            <w:proofErr w:type="spellEnd"/>
          </w:p>
        </w:tc>
        <w:tc>
          <w:tcPr>
            <w:tcW w:w="5806" w:type="dxa"/>
            <w:tcBorders>
              <w:top w:val="single" w:sz="4" w:space="0" w:color="auto"/>
              <w:left w:val="single" w:sz="4" w:space="0" w:color="auto"/>
              <w:bottom w:val="single" w:sz="4" w:space="0" w:color="auto"/>
              <w:right w:val="single" w:sz="4" w:space="0" w:color="auto"/>
            </w:tcBorders>
            <w:hideMark/>
          </w:tcPr>
          <w:p w14:paraId="3A858709" w14:textId="77777777" w:rsidR="004F78DE" w:rsidRPr="001715AD" w:rsidRDefault="004F78DE" w:rsidP="00FF3B92">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Funcţia</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în</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cadrul</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ofertantului</w:t>
            </w:r>
            <w:proofErr w:type="spellEnd"/>
          </w:p>
        </w:tc>
      </w:tr>
      <w:tr w:rsidR="004F78DE" w:rsidRPr="001715AD" w14:paraId="2E103A1C"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7B2D35B" w14:textId="3E06E9E4"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proofErr w:type="spellStart"/>
            <w:r w:rsidRPr="001715AD">
              <w:rPr>
                <w:rFonts w:ascii="Times New Roman" w:hAnsi="Times New Roman"/>
                <w:color w:val="000000" w:themeColor="text1"/>
                <w:sz w:val="24"/>
                <w:szCs w:val="24"/>
              </w:rPr>
              <w:t>ing</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habil</w:t>
            </w:r>
            <w:proofErr w:type="spellEnd"/>
            <w:r w:rsidRPr="001715AD">
              <w:rPr>
                <w:rFonts w:ascii="Times New Roman" w:hAnsi="Times New Roman"/>
                <w:color w:val="000000" w:themeColor="text1"/>
                <w:sz w:val="24"/>
                <w:szCs w:val="24"/>
              </w:rPr>
              <w:t>. Marian BARBU</w:t>
            </w:r>
          </w:p>
        </w:tc>
        <w:tc>
          <w:tcPr>
            <w:tcW w:w="580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Rector </w:t>
            </w:r>
          </w:p>
        </w:tc>
      </w:tr>
      <w:tr w:rsidR="004F78DE" w:rsidRPr="001715AD" w14:paraId="71B34EEE"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3F921FF6" w14:textId="2A479B48"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 xml:space="preserve">Prof.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Elena MEREUȚĂ</w:t>
            </w:r>
          </w:p>
        </w:tc>
        <w:tc>
          <w:tcPr>
            <w:tcW w:w="580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1715AD" w:rsidRDefault="004F78DE" w:rsidP="00FF3B92">
            <w:pPr>
              <w:ind w:right="-65"/>
              <w:rPr>
                <w:rFonts w:ascii="Times New Roman" w:hAnsi="Times New Roman"/>
                <w:noProof/>
                <w:color w:val="000000" w:themeColor="text1"/>
                <w:sz w:val="24"/>
                <w:szCs w:val="24"/>
                <w:lang w:val="fr-FR"/>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activitatea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didactică</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asigurarea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calității</w:t>
            </w:r>
            <w:proofErr w:type="spellEnd"/>
          </w:p>
        </w:tc>
      </w:tr>
      <w:tr w:rsidR="004F78DE" w:rsidRPr="001715AD" w14:paraId="328D8A8B"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06E7E3BF" w14:textId="181CEFA0"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r w:rsidRPr="001715AD">
              <w:rPr>
                <w:rFonts w:ascii="Times New Roman" w:hAnsi="Times New Roman"/>
                <w:color w:val="000000" w:themeColor="text1"/>
                <w:sz w:val="24"/>
                <w:szCs w:val="24"/>
                <w:lang w:eastAsia="ro-RO"/>
              </w:rPr>
              <w:t>Adrian MICU</w:t>
            </w:r>
          </w:p>
        </w:tc>
        <w:tc>
          <w:tcPr>
            <w:tcW w:w="580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cercetarea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dezvoltarea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inovarea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relațiile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interuniversitare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mediul</w:t>
            </w:r>
            <w:proofErr w:type="spellEnd"/>
            <w:r w:rsidRPr="001715AD">
              <w:rPr>
                <w:rFonts w:ascii="Times New Roman" w:hAnsi="Times New Roman"/>
                <w:bCs/>
                <w:color w:val="000000" w:themeColor="text1"/>
                <w:sz w:val="24"/>
                <w:szCs w:val="24"/>
                <w:lang w:eastAsia="zh-CN"/>
              </w:rPr>
              <w:t xml:space="preserve"> de </w:t>
            </w:r>
            <w:proofErr w:type="spellStart"/>
            <w:r w:rsidRPr="001715AD">
              <w:rPr>
                <w:rFonts w:ascii="Times New Roman" w:hAnsi="Times New Roman"/>
                <w:bCs/>
                <w:color w:val="000000" w:themeColor="text1"/>
                <w:sz w:val="24"/>
                <w:szCs w:val="24"/>
                <w:lang w:eastAsia="zh-CN"/>
              </w:rPr>
              <w:t>afaceri</w:t>
            </w:r>
            <w:proofErr w:type="spellEnd"/>
          </w:p>
        </w:tc>
      </w:tr>
      <w:tr w:rsidR="004F78DE" w:rsidRPr="001715AD" w14:paraId="5FA1950F"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7B08D341" w14:textId="29219821"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1715AD" w:rsidRDefault="004F78DE" w:rsidP="00FF3B92">
            <w:pPr>
              <w:ind w:right="-65"/>
              <w:rPr>
                <w:rFonts w:ascii="Times New Roman" w:hAnsi="Times New Roman"/>
                <w:color w:val="000000" w:themeColor="text1"/>
                <w:sz w:val="24"/>
                <w:szCs w:val="24"/>
                <w:lang w:eastAsia="zh-CN"/>
              </w:rPr>
            </w:pPr>
            <w:r w:rsidRPr="001715AD">
              <w:rPr>
                <w:rFonts w:ascii="Times New Roman" w:hAnsi="Times New Roman"/>
                <w:color w:val="000000" w:themeColor="text1"/>
                <w:sz w:val="24"/>
                <w:szCs w:val="24"/>
                <w:lang w:eastAsia="ro-RO"/>
              </w:rPr>
              <w:t xml:space="preserve">Conf.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Ștefan BALTĂ</w:t>
            </w:r>
          </w:p>
        </w:tc>
        <w:tc>
          <w:tcPr>
            <w:tcW w:w="580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parteneriatul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studenții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accesare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fonduri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europene</w:t>
            </w:r>
            <w:proofErr w:type="spellEnd"/>
          </w:p>
        </w:tc>
      </w:tr>
      <w:tr w:rsidR="004F78DE" w:rsidRPr="001715AD" w14:paraId="52BD695E"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54E03830" w14:textId="08D5FD03"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Prof. univ. dr. Arthur Viorel TULUȘ</w:t>
            </w:r>
          </w:p>
        </w:tc>
        <w:tc>
          <w:tcPr>
            <w:tcW w:w="580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w:t>
            </w:r>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internaționalizarea</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relațiile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publice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și</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parteneriatul</w:t>
            </w:r>
            <w:proofErr w:type="spellEnd"/>
            <w:r w:rsidRPr="001715AD">
              <w:rPr>
                <w:rFonts w:ascii="Times New Roman" w:hAnsi="Times New Roman"/>
                <w:color w:val="000000" w:themeColor="text1"/>
                <w:sz w:val="24"/>
                <w:szCs w:val="24"/>
              </w:rPr>
              <w:t xml:space="preserve"> cu </w:t>
            </w:r>
            <w:proofErr w:type="spellStart"/>
            <w:r w:rsidRPr="001715AD">
              <w:rPr>
                <w:rFonts w:ascii="Times New Roman" w:hAnsi="Times New Roman"/>
                <w:color w:val="000000" w:themeColor="text1"/>
                <w:sz w:val="24"/>
                <w:szCs w:val="24"/>
              </w:rPr>
              <w:t>mediul</w:t>
            </w:r>
            <w:proofErr w:type="spellEnd"/>
            <w:r w:rsidRPr="001715AD">
              <w:rPr>
                <w:rFonts w:ascii="Times New Roman" w:hAnsi="Times New Roman"/>
                <w:color w:val="000000" w:themeColor="text1"/>
                <w:sz w:val="24"/>
                <w:szCs w:val="24"/>
              </w:rPr>
              <w:t xml:space="preserve"> socio-cultural</w:t>
            </w:r>
          </w:p>
        </w:tc>
      </w:tr>
      <w:tr w:rsidR="004F78DE" w:rsidRPr="001715AD" w14:paraId="4B9AE1A1"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7801CC8" w14:textId="14581976"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habil</w:t>
            </w:r>
            <w:proofErr w:type="spellEnd"/>
            <w:r w:rsidRPr="001715AD">
              <w:rPr>
                <w:rFonts w:ascii="Times New Roman" w:hAnsi="Times New Roman"/>
                <w:color w:val="000000" w:themeColor="text1"/>
                <w:sz w:val="24"/>
                <w:szCs w:val="24"/>
                <w:lang w:eastAsia="zh-CN"/>
              </w:rPr>
              <w:t>. Daniela Laura BURUIANĂ</w:t>
            </w:r>
          </w:p>
        </w:tc>
        <w:tc>
          <w:tcPr>
            <w:tcW w:w="580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Prorector</w:t>
            </w:r>
          </w:p>
        </w:tc>
      </w:tr>
      <w:tr w:rsidR="004F78DE" w:rsidRPr="001715AD" w14:paraId="3FCA392A"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0FCEBAA1" w14:textId="12D56E48"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08DA5D80" w14:textId="0C539035"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xml:space="preserve">. </w:t>
            </w:r>
            <w:r w:rsidR="00D34B88">
              <w:rPr>
                <w:rFonts w:ascii="Times New Roman" w:hAnsi="Times New Roman"/>
                <w:color w:val="000000" w:themeColor="text1"/>
                <w:sz w:val="24"/>
                <w:szCs w:val="24"/>
                <w:lang w:eastAsia="zh-CN"/>
              </w:rPr>
              <w:t>Gabriela RÂPEANU</w:t>
            </w:r>
          </w:p>
        </w:tc>
        <w:tc>
          <w:tcPr>
            <w:tcW w:w="580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Director C.S.U.D.</w:t>
            </w:r>
          </w:p>
        </w:tc>
      </w:tr>
      <w:tr w:rsidR="004F78DE" w:rsidRPr="001715AD" w14:paraId="7529DBE9"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BFFCA83" w14:textId="20F46C4B"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2F08DDA8" w14:textId="64F8A1A6" w:rsidR="004F78DE" w:rsidRPr="001715AD" w:rsidRDefault="00832619" w:rsidP="00FF3B92">
            <w:pPr>
              <w:ind w:right="-65"/>
              <w:rPr>
                <w:rFonts w:ascii="Times New Roman" w:hAnsi="Times New Roman"/>
                <w:color w:val="000000" w:themeColor="text1"/>
                <w:sz w:val="24"/>
                <w:szCs w:val="24"/>
                <w:lang w:eastAsia="ro-RO"/>
              </w:rPr>
            </w:pPr>
            <w:r>
              <w:rPr>
                <w:rFonts w:ascii="Times New Roman" w:hAnsi="Times New Roman"/>
                <w:color w:val="000000" w:themeColor="text1"/>
                <w:sz w:val="24"/>
                <w:szCs w:val="24"/>
                <w:lang w:eastAsia="zh-CN"/>
              </w:rPr>
              <w:t>Marian DĂNĂILĂ</w:t>
            </w:r>
          </w:p>
        </w:tc>
        <w:tc>
          <w:tcPr>
            <w:tcW w:w="5806" w:type="dxa"/>
            <w:tcBorders>
              <w:top w:val="single" w:sz="4" w:space="0" w:color="auto"/>
              <w:left w:val="single" w:sz="4" w:space="0" w:color="auto"/>
              <w:bottom w:val="single" w:sz="4" w:space="0" w:color="auto"/>
              <w:right w:val="single" w:sz="4" w:space="0" w:color="auto"/>
            </w:tcBorders>
          </w:tcPr>
          <w:p w14:paraId="022C3640"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General </w:t>
            </w:r>
            <w:proofErr w:type="spellStart"/>
            <w:r w:rsidRPr="001715AD">
              <w:rPr>
                <w:rFonts w:ascii="Times New Roman" w:hAnsi="Times New Roman"/>
                <w:color w:val="000000" w:themeColor="text1"/>
                <w:sz w:val="24"/>
                <w:szCs w:val="24"/>
                <w:lang w:eastAsia="zh-CN"/>
              </w:rPr>
              <w:t>Administrativ</w:t>
            </w:r>
            <w:proofErr w:type="spellEnd"/>
          </w:p>
        </w:tc>
      </w:tr>
      <w:tr w:rsidR="004F78DE" w:rsidRPr="001715AD" w14:paraId="3C420164"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1CB27E73" w14:textId="680B67C8"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Costică COȘTOI</w:t>
            </w:r>
          </w:p>
        </w:tc>
        <w:tc>
          <w:tcPr>
            <w:tcW w:w="580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1715AD" w:rsidRDefault="004F78DE" w:rsidP="00FF3B92">
            <w:pPr>
              <w:widowControl w:val="0"/>
              <w:jc w:val="both"/>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ro-RO"/>
              </w:rPr>
              <w:t xml:space="preserve">Director, </w:t>
            </w:r>
            <w:proofErr w:type="spellStart"/>
            <w:r w:rsidRPr="001715AD">
              <w:rPr>
                <w:rFonts w:ascii="Times New Roman" w:hAnsi="Times New Roman"/>
                <w:color w:val="000000" w:themeColor="text1"/>
                <w:sz w:val="24"/>
                <w:szCs w:val="24"/>
                <w:lang w:eastAsia="ro-RO"/>
              </w:rPr>
              <w:t>Direcția</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legislație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resurse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umane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și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salarizare</w:t>
            </w:r>
            <w:proofErr w:type="spellEnd"/>
          </w:p>
        </w:tc>
      </w:tr>
      <w:tr w:rsidR="004F78DE" w:rsidRPr="001715AD" w14:paraId="41823F2F"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B3C3198" w14:textId="4E1A71CB"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Aurelia-Daniela MODIGA</w:t>
            </w:r>
          </w:p>
        </w:tc>
        <w:tc>
          <w:tcPr>
            <w:tcW w:w="5806" w:type="dxa"/>
            <w:tcBorders>
              <w:top w:val="single" w:sz="4" w:space="0" w:color="auto"/>
              <w:left w:val="single" w:sz="4" w:space="0" w:color="auto"/>
              <w:bottom w:val="single" w:sz="4" w:space="0" w:color="auto"/>
              <w:right w:val="single" w:sz="4" w:space="0" w:color="auto"/>
            </w:tcBorders>
            <w:vAlign w:val="center"/>
          </w:tcPr>
          <w:p w14:paraId="522DC8EE" w14:textId="7CCFE60A"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Director - </w:t>
            </w:r>
            <w:proofErr w:type="spellStart"/>
            <w:r w:rsidRPr="001715AD">
              <w:rPr>
                <w:rFonts w:ascii="Times New Roman" w:hAnsi="Times New Roman"/>
                <w:color w:val="000000" w:themeColor="text1"/>
                <w:sz w:val="24"/>
                <w:szCs w:val="24"/>
                <w:lang w:eastAsia="zh-CN"/>
              </w:rPr>
              <w:t>Direcția</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Economică</w:t>
            </w:r>
            <w:proofErr w:type="spellEnd"/>
          </w:p>
        </w:tc>
      </w:tr>
      <w:tr w:rsidR="004F78DE" w:rsidRPr="001715AD" w14:paraId="69E1758C"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3CBEB70E" w14:textId="0EDE63EF"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7B816AC6" w14:textId="4D589634" w:rsidR="004F78DE" w:rsidRPr="001715AD" w:rsidRDefault="0099566F" w:rsidP="00FF3B92">
            <w:pPr>
              <w:ind w:right="-65"/>
              <w:rPr>
                <w:rFonts w:ascii="Times New Roman" w:hAnsi="Times New Roman"/>
                <w:noProof/>
                <w:color w:val="000000" w:themeColor="text1"/>
                <w:sz w:val="24"/>
                <w:szCs w:val="24"/>
              </w:rPr>
            </w:pPr>
            <w:r>
              <w:rPr>
                <w:rFonts w:ascii="Times New Roman" w:hAnsi="Times New Roman"/>
                <w:color w:val="000000" w:themeColor="text1"/>
                <w:sz w:val="24"/>
                <w:szCs w:val="24"/>
                <w:lang w:eastAsia="zh-CN"/>
              </w:rPr>
              <w:t>Ing. Virginia TĂCHIȚĂ</w:t>
            </w:r>
          </w:p>
        </w:tc>
        <w:tc>
          <w:tcPr>
            <w:tcW w:w="5806" w:type="dxa"/>
            <w:tcBorders>
              <w:top w:val="single" w:sz="4" w:space="0" w:color="auto"/>
              <w:left w:val="single" w:sz="4" w:space="0" w:color="auto"/>
              <w:bottom w:val="single" w:sz="4" w:space="0" w:color="auto"/>
              <w:right w:val="single" w:sz="4" w:space="0" w:color="auto"/>
            </w:tcBorders>
            <w:vAlign w:val="center"/>
          </w:tcPr>
          <w:p w14:paraId="2EEA3434" w14:textId="4EB914F4" w:rsidR="004F78DE" w:rsidRPr="001715AD" w:rsidRDefault="0099566F" w:rsidP="00FF3B92">
            <w:pPr>
              <w:ind w:right="-65"/>
              <w:rPr>
                <w:rFonts w:ascii="Times New Roman" w:hAnsi="Times New Roman"/>
                <w:noProof/>
                <w:color w:val="000000" w:themeColor="text1"/>
                <w:sz w:val="24"/>
                <w:szCs w:val="24"/>
              </w:rPr>
            </w:pPr>
            <w:proofErr w:type="spellStart"/>
            <w:proofErr w:type="gramStart"/>
            <w:r>
              <w:rPr>
                <w:rFonts w:ascii="Times New Roman" w:hAnsi="Times New Roman"/>
                <w:color w:val="000000" w:themeColor="text1"/>
                <w:sz w:val="24"/>
                <w:szCs w:val="24"/>
                <w:lang w:eastAsia="ro-RO"/>
              </w:rPr>
              <w:t>Director,</w:t>
            </w:r>
            <w:r w:rsidR="004F78DE" w:rsidRPr="001715AD">
              <w:rPr>
                <w:rFonts w:ascii="Times New Roman" w:hAnsi="Times New Roman"/>
                <w:color w:val="000000" w:themeColor="text1"/>
                <w:sz w:val="24"/>
                <w:szCs w:val="24"/>
                <w:lang w:eastAsia="ro-RO"/>
              </w:rPr>
              <w:t>Direcția</w:t>
            </w:r>
            <w:proofErr w:type="spellEnd"/>
            <w:proofErr w:type="gram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Achiziții</w:t>
            </w:r>
            <w:proofErr w:type="spell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Publice</w:t>
            </w:r>
            <w:proofErr w:type="spell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și</w:t>
            </w:r>
            <w:proofErr w:type="spell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Tehnic</w:t>
            </w:r>
            <w:proofErr w:type="spellEnd"/>
          </w:p>
        </w:tc>
      </w:tr>
      <w:tr w:rsidR="004F78DE" w:rsidRPr="001715AD" w14:paraId="2B80CDE8"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096760B7" w14:textId="671A351E"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Mariana BĂLBĂRĂU</w:t>
            </w:r>
          </w:p>
        </w:tc>
        <w:tc>
          <w:tcPr>
            <w:tcW w:w="5806" w:type="dxa"/>
            <w:tcBorders>
              <w:top w:val="single" w:sz="4" w:space="0" w:color="auto"/>
              <w:left w:val="single" w:sz="4" w:space="0" w:color="auto"/>
              <w:bottom w:val="single" w:sz="4" w:space="0" w:color="auto"/>
              <w:right w:val="single" w:sz="4" w:space="0" w:color="auto"/>
            </w:tcBorders>
            <w:vAlign w:val="center"/>
          </w:tcPr>
          <w:p w14:paraId="4437CB58" w14:textId="2D65B048"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Pr="001715AD">
              <w:rPr>
                <w:rFonts w:ascii="Times New Roman" w:hAnsi="Times New Roman"/>
                <w:color w:val="000000" w:themeColor="text1"/>
                <w:sz w:val="24"/>
                <w:szCs w:val="24"/>
                <w:lang w:eastAsia="ro-RO"/>
              </w:rPr>
              <w:t xml:space="preserve">, Serviciul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215CBDCA"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0767F615" w14:textId="5F316BAE"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Alina-Genoveva MAZURU</w:t>
            </w:r>
          </w:p>
        </w:tc>
        <w:tc>
          <w:tcPr>
            <w:tcW w:w="5806" w:type="dxa"/>
            <w:tcBorders>
              <w:top w:val="single" w:sz="4" w:space="0" w:color="auto"/>
              <w:left w:val="single" w:sz="4" w:space="0" w:color="auto"/>
              <w:bottom w:val="single" w:sz="4" w:space="0" w:color="auto"/>
              <w:right w:val="single" w:sz="4" w:space="0" w:color="auto"/>
            </w:tcBorders>
            <w:vAlign w:val="center"/>
          </w:tcPr>
          <w:p w14:paraId="63752D6E" w14:textId="4D7F6EF9"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00D34B88">
              <w:rPr>
                <w:rFonts w:ascii="Times New Roman" w:hAnsi="Times New Roman"/>
                <w:color w:val="000000" w:themeColor="text1"/>
                <w:sz w:val="24"/>
                <w:szCs w:val="24"/>
                <w:lang w:eastAsia="ro-RO"/>
              </w:rPr>
              <w:t xml:space="preserve">, </w:t>
            </w:r>
            <w:r w:rsidRPr="001715AD">
              <w:rPr>
                <w:rFonts w:ascii="Times New Roman" w:hAnsi="Times New Roman"/>
                <w:color w:val="000000" w:themeColor="text1"/>
                <w:sz w:val="24"/>
                <w:szCs w:val="24"/>
                <w:lang w:eastAsia="ro-RO"/>
              </w:rPr>
              <w:t xml:space="preserve">Serviciul </w:t>
            </w:r>
            <w:proofErr w:type="spellStart"/>
            <w:r w:rsidRPr="001715AD">
              <w:rPr>
                <w:rFonts w:ascii="Times New Roman" w:hAnsi="Times New Roman"/>
                <w:color w:val="000000" w:themeColor="text1"/>
                <w:sz w:val="24"/>
                <w:szCs w:val="24"/>
                <w:lang w:eastAsia="ro-RO"/>
              </w:rPr>
              <w:t>Contabilitate</w:t>
            </w:r>
            <w:proofErr w:type="spellEnd"/>
          </w:p>
        </w:tc>
      </w:tr>
      <w:tr w:rsidR="004F78DE" w:rsidRPr="001715AD" w14:paraId="4D1EA0BB"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7DE9A647" w14:textId="4E945BBD"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1715AD" w:rsidRDefault="004F78DE" w:rsidP="00FF3B92">
            <w:pPr>
              <w:ind w:right="-65"/>
              <w:rPr>
                <w:rFonts w:ascii="Times New Roman" w:hAnsi="Times New Roman"/>
                <w:noProof/>
                <w:color w:val="000000" w:themeColor="text1"/>
                <w:sz w:val="24"/>
                <w:szCs w:val="24"/>
                <w:lang w:val="ro-RO"/>
              </w:rPr>
            </w:pPr>
            <w:r w:rsidRPr="001715AD">
              <w:rPr>
                <w:rFonts w:ascii="Times New Roman" w:hAnsi="Times New Roman"/>
                <w:color w:val="000000" w:themeColor="text1"/>
                <w:sz w:val="24"/>
                <w:szCs w:val="24"/>
                <w:lang w:eastAsia="ro-RO"/>
              </w:rPr>
              <w:t>Adrian DUMITRAȘCU</w:t>
            </w:r>
          </w:p>
        </w:tc>
        <w:tc>
          <w:tcPr>
            <w:tcW w:w="580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1715AD" w:rsidRDefault="004F78DE" w:rsidP="00FF3B92">
            <w:pPr>
              <w:rPr>
                <w:rFonts w:ascii="Times New Roman" w:hAnsi="Times New Roman"/>
                <w:color w:val="000000" w:themeColor="text1"/>
                <w:sz w:val="24"/>
                <w:szCs w:val="24"/>
                <w:lang w:eastAsia="ro-RO"/>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061075D3"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2B0903F8" w14:textId="34F9A728"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Elena-Marinela OPREA</w:t>
            </w:r>
          </w:p>
        </w:tc>
        <w:tc>
          <w:tcPr>
            <w:tcW w:w="580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2D091658"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084E603" w14:textId="3A75D1AC"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1715AD" w:rsidRDefault="004F78DE" w:rsidP="00FF3B92">
            <w:pPr>
              <w:ind w:right="-65"/>
              <w:rPr>
                <w:rFonts w:ascii="Times New Roman" w:hAnsi="Times New Roman"/>
                <w:noProof/>
                <w:color w:val="000000" w:themeColor="text1"/>
                <w:sz w:val="24"/>
                <w:szCs w:val="24"/>
                <w:lang w:val="nl-NL"/>
              </w:rPr>
            </w:pPr>
            <w:r w:rsidRPr="001715AD">
              <w:rPr>
                <w:rFonts w:ascii="Times New Roman" w:hAnsi="Times New Roman"/>
                <w:color w:val="000000" w:themeColor="text1"/>
                <w:sz w:val="24"/>
                <w:szCs w:val="24"/>
                <w:lang w:eastAsia="ro-RO"/>
              </w:rPr>
              <w:t>Andreea ALEXA</w:t>
            </w:r>
          </w:p>
        </w:tc>
        <w:tc>
          <w:tcPr>
            <w:tcW w:w="580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1715AD" w:rsidRDefault="004F78DE" w:rsidP="00FF3B92">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5EEAE6BC"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50AAF4A0" w14:textId="04593EB5"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Maria – Cristiana COROIU</w:t>
            </w:r>
          </w:p>
        </w:tc>
        <w:tc>
          <w:tcPr>
            <w:tcW w:w="580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1715AD" w:rsidRDefault="004F78DE" w:rsidP="00FF3B92">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D34B88" w:rsidRPr="001715AD" w14:paraId="36CA85A2"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1CADD2EE" w14:textId="71ED7023" w:rsidR="00D34B88" w:rsidRPr="007E4F24" w:rsidRDefault="00D34B88"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5381BA38" w14:textId="0FAEFF08" w:rsidR="00D34B88" w:rsidRPr="001715AD" w:rsidRDefault="00D34B88" w:rsidP="00FF3B92">
            <w:pPr>
              <w:ind w:right="-65"/>
              <w:rPr>
                <w:rFonts w:ascii="Times New Roman" w:hAnsi="Times New Roman"/>
                <w:color w:val="000000" w:themeColor="text1"/>
                <w:sz w:val="24"/>
                <w:szCs w:val="24"/>
                <w:lang w:eastAsia="ro-RO"/>
              </w:rPr>
            </w:pPr>
            <w:r>
              <w:rPr>
                <w:rFonts w:ascii="Times New Roman" w:hAnsi="Times New Roman"/>
                <w:color w:val="000000" w:themeColor="text1"/>
                <w:sz w:val="24"/>
                <w:szCs w:val="24"/>
                <w:lang w:eastAsia="ro-RO"/>
              </w:rPr>
              <w:t>Cristian Laurențiu DAVID</w:t>
            </w:r>
          </w:p>
        </w:tc>
        <w:tc>
          <w:tcPr>
            <w:tcW w:w="5806" w:type="dxa"/>
            <w:tcBorders>
              <w:top w:val="single" w:sz="4" w:space="0" w:color="auto"/>
              <w:left w:val="single" w:sz="4" w:space="0" w:color="auto"/>
              <w:bottom w:val="single" w:sz="4" w:space="0" w:color="auto"/>
              <w:right w:val="single" w:sz="4" w:space="0" w:color="auto"/>
            </w:tcBorders>
            <w:vAlign w:val="center"/>
          </w:tcPr>
          <w:p w14:paraId="32D1D44E" w14:textId="4CA76E55" w:rsidR="00D34B88" w:rsidRPr="001715AD" w:rsidRDefault="00D34B88" w:rsidP="00FF3B92">
            <w:pPr>
              <w:ind w:right="-65"/>
              <w:rPr>
                <w:rFonts w:ascii="Times New Roman" w:hAnsi="Times New Roman"/>
                <w:color w:val="000000" w:themeColor="text1"/>
                <w:sz w:val="24"/>
                <w:szCs w:val="24"/>
                <w:lang w:eastAsia="ro-RO"/>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3E3985D0"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74A2993A" w14:textId="71A0A777"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Margareta DĂNĂILĂ</w:t>
            </w:r>
          </w:p>
        </w:tc>
        <w:tc>
          <w:tcPr>
            <w:tcW w:w="580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1715AD" w:rsidRDefault="004F78DE"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4B0C3644"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3FCF5D4C" w14:textId="728E28F7"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Neculai SAVA</w:t>
            </w:r>
          </w:p>
        </w:tc>
        <w:tc>
          <w:tcPr>
            <w:tcW w:w="580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1715AD" w:rsidRDefault="004F78DE"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3F3B4EE6"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19D386F" w14:textId="23EAD90E"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478AD630" w14:textId="297B83A2" w:rsidR="004F78DE" w:rsidRPr="001715AD" w:rsidRDefault="00B3126F" w:rsidP="00FF3B92">
            <w:pPr>
              <w:ind w:right="-65"/>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Ing. </w:t>
            </w:r>
            <w:r w:rsidR="00121589" w:rsidRPr="001715AD">
              <w:rPr>
                <w:rFonts w:ascii="Times New Roman" w:hAnsi="Times New Roman"/>
                <w:noProof/>
                <w:color w:val="000000" w:themeColor="text1"/>
                <w:sz w:val="24"/>
                <w:szCs w:val="24"/>
              </w:rPr>
              <w:t>Cosmina Cătălina SILIVĂSTRU</w:t>
            </w:r>
          </w:p>
        </w:tc>
        <w:tc>
          <w:tcPr>
            <w:tcW w:w="5806" w:type="dxa"/>
            <w:tcBorders>
              <w:top w:val="single" w:sz="4" w:space="0" w:color="auto"/>
              <w:left w:val="single" w:sz="4" w:space="0" w:color="auto"/>
              <w:bottom w:val="single" w:sz="4" w:space="0" w:color="auto"/>
              <w:right w:val="single" w:sz="4" w:space="0" w:color="auto"/>
            </w:tcBorders>
          </w:tcPr>
          <w:p w14:paraId="3447BD70" w14:textId="1B73FA2F" w:rsidR="004F78DE" w:rsidRPr="0099566F" w:rsidRDefault="00121589" w:rsidP="00FF3B92">
            <w:pPr>
              <w:ind w:right="-65"/>
              <w:rPr>
                <w:rFonts w:ascii="Times New Roman" w:hAnsi="Times New Roman"/>
                <w:color w:val="000000" w:themeColor="text1"/>
                <w:sz w:val="24"/>
                <w:szCs w:val="24"/>
                <w:lang w:eastAsia="ar-SA"/>
              </w:rPr>
            </w:pPr>
            <w:r w:rsidRPr="0099566F">
              <w:rPr>
                <w:rFonts w:ascii="Times New Roman" w:hAnsi="Times New Roman"/>
                <w:color w:val="000000" w:themeColor="text1"/>
                <w:sz w:val="24"/>
                <w:szCs w:val="24"/>
                <w:lang w:eastAsia="ar-SA"/>
              </w:rPr>
              <w:t xml:space="preserve">Administrator de </w:t>
            </w:r>
            <w:proofErr w:type="spellStart"/>
            <w:r w:rsidRPr="0099566F">
              <w:rPr>
                <w:rFonts w:ascii="Times New Roman" w:hAnsi="Times New Roman"/>
                <w:color w:val="000000" w:themeColor="text1"/>
                <w:sz w:val="24"/>
                <w:szCs w:val="24"/>
                <w:lang w:eastAsia="ar-SA"/>
              </w:rPr>
              <w:t>patrimoniu</w:t>
            </w:r>
            <w:proofErr w:type="spellEnd"/>
          </w:p>
        </w:tc>
      </w:tr>
      <w:tr w:rsidR="00B3126F" w:rsidRPr="001715AD" w14:paraId="21C62485"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614EA5E5" w14:textId="5C8A9DB4" w:rsidR="00B3126F" w:rsidRPr="007E4F24" w:rsidRDefault="00B3126F" w:rsidP="00B3126F">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213F21F4" w14:textId="15E5353D" w:rsidR="00B3126F" w:rsidRPr="001715AD" w:rsidRDefault="00B3126F" w:rsidP="00B3126F">
            <w:pPr>
              <w:ind w:right="-65"/>
              <w:rPr>
                <w:rFonts w:ascii="Times New Roman" w:hAnsi="Times New Roman"/>
                <w:noProof/>
                <w:color w:val="000000" w:themeColor="text1"/>
                <w:sz w:val="24"/>
                <w:szCs w:val="24"/>
                <w:lang w:val="ro-RO"/>
              </w:rPr>
            </w:pPr>
            <w:r>
              <w:rPr>
                <w:rFonts w:ascii="Times New Roman" w:hAnsi="Times New Roman"/>
                <w:noProof/>
                <w:color w:val="000000" w:themeColor="text1"/>
                <w:sz w:val="24"/>
                <w:szCs w:val="24"/>
                <w:lang w:val="ro-RO"/>
              </w:rPr>
              <w:t>Ing. Bianca Adina MAFTEI</w:t>
            </w:r>
          </w:p>
        </w:tc>
        <w:tc>
          <w:tcPr>
            <w:tcW w:w="5806" w:type="dxa"/>
            <w:tcBorders>
              <w:top w:val="single" w:sz="4" w:space="0" w:color="auto"/>
              <w:left w:val="single" w:sz="4" w:space="0" w:color="auto"/>
              <w:bottom w:val="single" w:sz="4" w:space="0" w:color="auto"/>
              <w:right w:val="single" w:sz="4" w:space="0" w:color="auto"/>
            </w:tcBorders>
          </w:tcPr>
          <w:p w14:paraId="0E06465D" w14:textId="12708163" w:rsidR="00B3126F" w:rsidRPr="0099566F" w:rsidRDefault="00B3126F" w:rsidP="00B3126F">
            <w:pPr>
              <w:ind w:right="-65"/>
              <w:rPr>
                <w:rFonts w:ascii="Times New Roman" w:hAnsi="Times New Roman"/>
                <w:color w:val="000000" w:themeColor="text1"/>
                <w:sz w:val="24"/>
                <w:szCs w:val="24"/>
                <w:lang w:eastAsia="ar-SA"/>
              </w:rPr>
            </w:pPr>
            <w:r w:rsidRPr="0099566F">
              <w:rPr>
                <w:rFonts w:ascii="Times New Roman" w:hAnsi="Times New Roman"/>
                <w:color w:val="000000" w:themeColor="text1"/>
                <w:sz w:val="24"/>
                <w:szCs w:val="24"/>
                <w:lang w:eastAsia="ar-SA"/>
              </w:rPr>
              <w:t xml:space="preserve">Administrator de </w:t>
            </w:r>
            <w:proofErr w:type="spellStart"/>
            <w:r w:rsidRPr="0099566F">
              <w:rPr>
                <w:rFonts w:ascii="Times New Roman" w:hAnsi="Times New Roman"/>
                <w:color w:val="000000" w:themeColor="text1"/>
                <w:sz w:val="24"/>
                <w:szCs w:val="24"/>
                <w:lang w:eastAsia="ar-SA"/>
              </w:rPr>
              <w:t>patrimoniu</w:t>
            </w:r>
            <w:proofErr w:type="spellEnd"/>
          </w:p>
        </w:tc>
      </w:tr>
      <w:tr w:rsidR="003855D1" w:rsidRPr="001715AD" w14:paraId="1D52914E"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973C7C6" w14:textId="03025C18" w:rsidR="003855D1" w:rsidRPr="007E4F24" w:rsidRDefault="003855D1"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79C3DF60" w14:textId="0B466193" w:rsidR="003855D1" w:rsidRPr="007F1789" w:rsidRDefault="009607BF" w:rsidP="003855D1">
            <w:pPr>
              <w:ind w:right="-65"/>
              <w:rPr>
                <w:rFonts w:ascii="Times New Roman" w:hAnsi="Times New Roman"/>
                <w:noProof/>
                <w:color w:val="000000" w:themeColor="text1"/>
                <w:sz w:val="24"/>
                <w:szCs w:val="24"/>
                <w:highlight w:val="yellow"/>
              </w:rPr>
            </w:pPr>
            <w:r w:rsidRPr="009607BF">
              <w:rPr>
                <w:rFonts w:ascii="Times New Roman" w:hAnsi="Times New Roman"/>
                <w:noProof/>
                <w:color w:val="000000" w:themeColor="text1"/>
                <w:sz w:val="24"/>
                <w:szCs w:val="24"/>
              </w:rPr>
              <w:t>Silvia Ioana RESMERIȚĂ</w:t>
            </w:r>
          </w:p>
        </w:tc>
        <w:tc>
          <w:tcPr>
            <w:tcW w:w="5806" w:type="dxa"/>
            <w:tcBorders>
              <w:top w:val="single" w:sz="4" w:space="0" w:color="auto"/>
              <w:left w:val="single" w:sz="4" w:space="0" w:color="auto"/>
              <w:bottom w:val="single" w:sz="4" w:space="0" w:color="auto"/>
              <w:right w:val="single" w:sz="4" w:space="0" w:color="auto"/>
            </w:tcBorders>
          </w:tcPr>
          <w:p w14:paraId="6A5D6E04" w14:textId="1973A6E5" w:rsidR="003855D1" w:rsidRPr="0099566F" w:rsidRDefault="009607BF" w:rsidP="003855D1">
            <w:pPr>
              <w:ind w:right="-65"/>
              <w:rPr>
                <w:rFonts w:ascii="Times New Roman" w:hAnsi="Times New Roman"/>
                <w:color w:val="000000" w:themeColor="text1"/>
                <w:sz w:val="24"/>
                <w:szCs w:val="24"/>
                <w:lang w:eastAsia="ar-SA"/>
              </w:rPr>
            </w:pPr>
            <w:proofErr w:type="spellStart"/>
            <w:r>
              <w:rPr>
                <w:rFonts w:ascii="Times New Roman" w:hAnsi="Times New Roman"/>
                <w:color w:val="000000" w:themeColor="text1"/>
                <w:sz w:val="24"/>
                <w:szCs w:val="24"/>
                <w:lang w:eastAsia="ar-SA"/>
              </w:rPr>
              <w:t>C</w:t>
            </w:r>
            <w:r w:rsidRPr="009607BF">
              <w:rPr>
                <w:rFonts w:ascii="Times New Roman" w:hAnsi="Times New Roman"/>
                <w:color w:val="000000" w:themeColor="text1"/>
                <w:sz w:val="24"/>
                <w:szCs w:val="24"/>
                <w:lang w:eastAsia="ar-SA"/>
              </w:rPr>
              <w:t>onsilier</w:t>
            </w:r>
            <w:proofErr w:type="spellEnd"/>
            <w:r w:rsidRPr="009607BF">
              <w:rPr>
                <w:rFonts w:ascii="Times New Roman" w:hAnsi="Times New Roman"/>
                <w:color w:val="000000" w:themeColor="text1"/>
                <w:sz w:val="24"/>
                <w:szCs w:val="24"/>
                <w:lang w:eastAsia="ar-SA"/>
              </w:rPr>
              <w:t xml:space="preserve"> </w:t>
            </w:r>
            <w:proofErr w:type="spellStart"/>
            <w:r w:rsidRPr="009607BF">
              <w:rPr>
                <w:rFonts w:ascii="Times New Roman" w:hAnsi="Times New Roman"/>
                <w:color w:val="000000" w:themeColor="text1"/>
                <w:sz w:val="24"/>
                <w:szCs w:val="24"/>
                <w:lang w:eastAsia="ar-SA"/>
              </w:rPr>
              <w:t>orientare</w:t>
            </w:r>
            <w:proofErr w:type="spellEnd"/>
            <w:r w:rsidRPr="009607BF">
              <w:rPr>
                <w:rFonts w:ascii="Times New Roman" w:hAnsi="Times New Roman"/>
                <w:color w:val="000000" w:themeColor="text1"/>
                <w:sz w:val="24"/>
                <w:szCs w:val="24"/>
                <w:lang w:eastAsia="ar-SA"/>
              </w:rPr>
              <w:t xml:space="preserve"> </w:t>
            </w:r>
            <w:proofErr w:type="spellStart"/>
            <w:r w:rsidRPr="009607BF">
              <w:rPr>
                <w:rFonts w:ascii="Times New Roman" w:hAnsi="Times New Roman"/>
                <w:color w:val="000000" w:themeColor="text1"/>
                <w:sz w:val="24"/>
                <w:szCs w:val="24"/>
                <w:lang w:eastAsia="ar-SA"/>
              </w:rPr>
              <w:t>în</w:t>
            </w:r>
            <w:proofErr w:type="spellEnd"/>
            <w:r w:rsidRPr="009607BF">
              <w:rPr>
                <w:rFonts w:ascii="Times New Roman" w:hAnsi="Times New Roman"/>
                <w:color w:val="000000" w:themeColor="text1"/>
                <w:sz w:val="24"/>
                <w:szCs w:val="24"/>
                <w:lang w:eastAsia="ar-SA"/>
              </w:rPr>
              <w:t xml:space="preserve"> </w:t>
            </w:r>
            <w:proofErr w:type="spellStart"/>
            <w:r w:rsidRPr="009607BF">
              <w:rPr>
                <w:rFonts w:ascii="Times New Roman" w:hAnsi="Times New Roman"/>
                <w:color w:val="000000" w:themeColor="text1"/>
                <w:sz w:val="24"/>
                <w:szCs w:val="24"/>
                <w:lang w:eastAsia="ar-SA"/>
              </w:rPr>
              <w:t>carieră</w:t>
            </w:r>
            <w:proofErr w:type="spellEnd"/>
          </w:p>
        </w:tc>
      </w:tr>
      <w:tr w:rsidR="003855D1" w:rsidRPr="001715AD" w14:paraId="635AB0F8"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039D2EDD" w14:textId="18D7B5CF" w:rsidR="003855D1" w:rsidRPr="007E4F24" w:rsidRDefault="003855D1"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401B7960" w14:textId="377218E4" w:rsidR="003855D1" w:rsidRPr="003855D1" w:rsidRDefault="009607BF" w:rsidP="003855D1">
            <w:pPr>
              <w:ind w:right="-65"/>
              <w:rPr>
                <w:rFonts w:ascii="Times New Roman" w:hAnsi="Times New Roman"/>
                <w:noProof/>
                <w:color w:val="000000" w:themeColor="text1"/>
                <w:sz w:val="24"/>
                <w:szCs w:val="24"/>
              </w:rPr>
            </w:pPr>
            <w:r w:rsidRPr="009607BF">
              <w:rPr>
                <w:rFonts w:ascii="Times New Roman" w:hAnsi="Times New Roman"/>
                <w:noProof/>
                <w:color w:val="000000" w:themeColor="text1"/>
                <w:sz w:val="24"/>
                <w:szCs w:val="24"/>
              </w:rPr>
              <w:t>Alina BEȘLEAGĂ</w:t>
            </w:r>
          </w:p>
        </w:tc>
        <w:tc>
          <w:tcPr>
            <w:tcW w:w="5806" w:type="dxa"/>
            <w:tcBorders>
              <w:top w:val="single" w:sz="4" w:space="0" w:color="auto"/>
              <w:left w:val="single" w:sz="4" w:space="0" w:color="auto"/>
              <w:bottom w:val="single" w:sz="4" w:space="0" w:color="auto"/>
              <w:right w:val="single" w:sz="4" w:space="0" w:color="auto"/>
            </w:tcBorders>
          </w:tcPr>
          <w:p w14:paraId="790C2E57" w14:textId="3F16953E" w:rsidR="003855D1" w:rsidRPr="0099566F" w:rsidRDefault="009607BF" w:rsidP="003855D1">
            <w:pPr>
              <w:ind w:right="-65"/>
              <w:rPr>
                <w:rFonts w:ascii="Times New Roman" w:hAnsi="Times New Roman"/>
                <w:color w:val="000000" w:themeColor="text1"/>
                <w:sz w:val="24"/>
                <w:szCs w:val="24"/>
                <w:lang w:eastAsia="ar-SA"/>
              </w:rPr>
            </w:pPr>
            <w:proofErr w:type="spellStart"/>
            <w:r>
              <w:rPr>
                <w:rFonts w:ascii="Times New Roman" w:hAnsi="Times New Roman"/>
                <w:color w:val="000000" w:themeColor="text1"/>
                <w:sz w:val="24"/>
                <w:szCs w:val="24"/>
                <w:lang w:eastAsia="ar-SA"/>
              </w:rPr>
              <w:t>C</w:t>
            </w:r>
            <w:r w:rsidRPr="009607BF">
              <w:rPr>
                <w:rFonts w:ascii="Times New Roman" w:hAnsi="Times New Roman"/>
                <w:color w:val="000000" w:themeColor="text1"/>
                <w:sz w:val="24"/>
                <w:szCs w:val="24"/>
                <w:lang w:eastAsia="ar-SA"/>
              </w:rPr>
              <w:t>onsilier</w:t>
            </w:r>
            <w:proofErr w:type="spellEnd"/>
            <w:r w:rsidRPr="009607BF">
              <w:rPr>
                <w:rFonts w:ascii="Times New Roman" w:hAnsi="Times New Roman"/>
                <w:color w:val="000000" w:themeColor="text1"/>
                <w:sz w:val="24"/>
                <w:szCs w:val="24"/>
                <w:lang w:eastAsia="ar-SA"/>
              </w:rPr>
              <w:t xml:space="preserve"> </w:t>
            </w:r>
            <w:proofErr w:type="spellStart"/>
            <w:r w:rsidRPr="009607BF">
              <w:rPr>
                <w:rFonts w:ascii="Times New Roman" w:hAnsi="Times New Roman"/>
                <w:color w:val="000000" w:themeColor="text1"/>
                <w:sz w:val="24"/>
                <w:szCs w:val="24"/>
                <w:lang w:eastAsia="ar-SA"/>
              </w:rPr>
              <w:t>orientare</w:t>
            </w:r>
            <w:proofErr w:type="spellEnd"/>
            <w:r w:rsidRPr="009607BF">
              <w:rPr>
                <w:rFonts w:ascii="Times New Roman" w:hAnsi="Times New Roman"/>
                <w:color w:val="000000" w:themeColor="text1"/>
                <w:sz w:val="24"/>
                <w:szCs w:val="24"/>
                <w:lang w:eastAsia="ar-SA"/>
              </w:rPr>
              <w:t xml:space="preserve"> </w:t>
            </w:r>
            <w:proofErr w:type="spellStart"/>
            <w:r w:rsidRPr="009607BF">
              <w:rPr>
                <w:rFonts w:ascii="Times New Roman" w:hAnsi="Times New Roman"/>
                <w:color w:val="000000" w:themeColor="text1"/>
                <w:sz w:val="24"/>
                <w:szCs w:val="24"/>
                <w:lang w:eastAsia="ar-SA"/>
              </w:rPr>
              <w:t>în</w:t>
            </w:r>
            <w:proofErr w:type="spellEnd"/>
            <w:r w:rsidRPr="009607BF">
              <w:rPr>
                <w:rFonts w:ascii="Times New Roman" w:hAnsi="Times New Roman"/>
                <w:color w:val="000000" w:themeColor="text1"/>
                <w:sz w:val="24"/>
                <w:szCs w:val="24"/>
                <w:lang w:eastAsia="ar-SA"/>
              </w:rPr>
              <w:t xml:space="preserve"> </w:t>
            </w:r>
            <w:proofErr w:type="spellStart"/>
            <w:r w:rsidRPr="009607BF">
              <w:rPr>
                <w:rFonts w:ascii="Times New Roman" w:hAnsi="Times New Roman"/>
                <w:color w:val="000000" w:themeColor="text1"/>
                <w:sz w:val="24"/>
                <w:szCs w:val="24"/>
                <w:lang w:eastAsia="ar-SA"/>
              </w:rPr>
              <w:t>carieră</w:t>
            </w:r>
            <w:proofErr w:type="spellEnd"/>
          </w:p>
        </w:tc>
      </w:tr>
      <w:tr w:rsidR="003855D1" w:rsidRPr="001715AD" w14:paraId="6CDCECD5"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2944138E" w14:textId="456D2B00" w:rsidR="003855D1" w:rsidRPr="007E4F24" w:rsidRDefault="003855D1"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33AEF2EC" w14:textId="4A74C900" w:rsidR="003855D1" w:rsidRPr="00D34B88" w:rsidRDefault="009607BF" w:rsidP="009607BF">
            <w:pPr>
              <w:ind w:right="-65"/>
              <w:rPr>
                <w:rFonts w:ascii="Times New Roman" w:hAnsi="Times New Roman"/>
                <w:sz w:val="24"/>
                <w:szCs w:val="24"/>
                <w:lang w:val="ro-RO"/>
              </w:rPr>
            </w:pPr>
            <w:r w:rsidRPr="009607BF">
              <w:rPr>
                <w:rFonts w:ascii="Times New Roman" w:hAnsi="Times New Roman"/>
                <w:noProof/>
                <w:color w:val="000000" w:themeColor="text1"/>
                <w:sz w:val="24"/>
                <w:szCs w:val="24"/>
              </w:rPr>
              <w:t xml:space="preserve">Georgiana DOBREA </w:t>
            </w:r>
          </w:p>
        </w:tc>
        <w:tc>
          <w:tcPr>
            <w:tcW w:w="5806" w:type="dxa"/>
            <w:tcBorders>
              <w:top w:val="single" w:sz="4" w:space="0" w:color="auto"/>
              <w:left w:val="single" w:sz="4" w:space="0" w:color="auto"/>
              <w:bottom w:val="single" w:sz="4" w:space="0" w:color="auto"/>
              <w:right w:val="single" w:sz="4" w:space="0" w:color="auto"/>
            </w:tcBorders>
          </w:tcPr>
          <w:p w14:paraId="59AA1463" w14:textId="3BE33AFE" w:rsidR="003855D1" w:rsidRPr="0099566F" w:rsidRDefault="009607BF" w:rsidP="003855D1">
            <w:pPr>
              <w:ind w:right="-65"/>
              <w:rPr>
                <w:rFonts w:ascii="Times New Roman" w:hAnsi="Times New Roman"/>
                <w:color w:val="000000" w:themeColor="text1"/>
                <w:sz w:val="24"/>
                <w:szCs w:val="24"/>
                <w:lang w:eastAsia="ar-SA"/>
              </w:rPr>
            </w:pPr>
            <w:proofErr w:type="spellStart"/>
            <w:r>
              <w:rPr>
                <w:rFonts w:ascii="Times New Roman" w:hAnsi="Times New Roman"/>
                <w:color w:val="000000" w:themeColor="text1"/>
                <w:sz w:val="24"/>
                <w:szCs w:val="24"/>
                <w:lang w:eastAsia="ar-SA"/>
              </w:rPr>
              <w:t>Secretar</w:t>
            </w:r>
            <w:proofErr w:type="spellEnd"/>
          </w:p>
        </w:tc>
      </w:tr>
      <w:tr w:rsidR="00D34B88" w:rsidRPr="001715AD" w14:paraId="1D6A4853" w14:textId="77777777" w:rsidTr="007E4F24">
        <w:trPr>
          <w:trHeight w:val="197"/>
        </w:trPr>
        <w:tc>
          <w:tcPr>
            <w:tcW w:w="900" w:type="dxa"/>
            <w:tcBorders>
              <w:top w:val="single" w:sz="4" w:space="0" w:color="auto"/>
              <w:left w:val="single" w:sz="4" w:space="0" w:color="auto"/>
              <w:bottom w:val="single" w:sz="4" w:space="0" w:color="auto"/>
              <w:right w:val="single" w:sz="4" w:space="0" w:color="auto"/>
            </w:tcBorders>
          </w:tcPr>
          <w:p w14:paraId="7276A388" w14:textId="081D6AE6" w:rsidR="00D34B88" w:rsidRPr="007E4F24" w:rsidRDefault="00D34B88"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4C6C97DC" w14:textId="7884BC21" w:rsidR="00D34B88" w:rsidRPr="00D34B88" w:rsidRDefault="009607BF" w:rsidP="00D34B88">
            <w:pPr>
              <w:rPr>
                <w:rFonts w:ascii="Times New Roman" w:hAnsi="Times New Roman"/>
                <w:sz w:val="24"/>
                <w:szCs w:val="24"/>
                <w:lang w:val="fr-FR"/>
              </w:rPr>
            </w:pPr>
            <w:r w:rsidRPr="009607BF">
              <w:rPr>
                <w:rFonts w:ascii="Times New Roman" w:hAnsi="Times New Roman"/>
                <w:sz w:val="24"/>
                <w:szCs w:val="24"/>
                <w:lang w:val="fr-FR"/>
              </w:rPr>
              <w:t>Oana Adina ARDELEANU</w:t>
            </w:r>
          </w:p>
        </w:tc>
        <w:tc>
          <w:tcPr>
            <w:tcW w:w="5806" w:type="dxa"/>
            <w:tcBorders>
              <w:top w:val="single" w:sz="4" w:space="0" w:color="auto"/>
              <w:left w:val="single" w:sz="4" w:space="0" w:color="auto"/>
              <w:bottom w:val="single" w:sz="4" w:space="0" w:color="auto"/>
              <w:right w:val="single" w:sz="4" w:space="0" w:color="auto"/>
            </w:tcBorders>
          </w:tcPr>
          <w:p w14:paraId="7D0AABB5" w14:textId="37583537" w:rsidR="00D34B88" w:rsidRPr="0099566F" w:rsidRDefault="009607BF" w:rsidP="00D34B88">
            <w:pPr>
              <w:ind w:right="-65"/>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A</w:t>
            </w:r>
            <w:r w:rsidRPr="009607BF">
              <w:rPr>
                <w:rFonts w:ascii="Times New Roman" w:hAnsi="Times New Roman"/>
                <w:color w:val="000000" w:themeColor="text1"/>
                <w:sz w:val="24"/>
                <w:szCs w:val="24"/>
                <w:lang w:eastAsia="ar-SA"/>
              </w:rPr>
              <w:t xml:space="preserve">dministrator </w:t>
            </w:r>
            <w:proofErr w:type="spellStart"/>
            <w:r w:rsidRPr="009607BF">
              <w:rPr>
                <w:rFonts w:ascii="Times New Roman" w:hAnsi="Times New Roman"/>
                <w:color w:val="000000" w:themeColor="text1"/>
                <w:sz w:val="24"/>
                <w:szCs w:val="24"/>
                <w:lang w:eastAsia="ar-SA"/>
              </w:rPr>
              <w:t>financiar</w:t>
            </w:r>
            <w:proofErr w:type="spellEnd"/>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76D29" w14:textId="77777777" w:rsidR="00CA6DAD" w:rsidRDefault="00CA6DAD">
      <w:r>
        <w:separator/>
      </w:r>
    </w:p>
  </w:endnote>
  <w:endnote w:type="continuationSeparator" w:id="0">
    <w:p w14:paraId="287325C2" w14:textId="77777777" w:rsidR="00CA6DAD" w:rsidRDefault="00CA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46E37" w14:textId="77777777" w:rsidR="00CA6DAD" w:rsidRDefault="00CA6DAD">
      <w:r>
        <w:separator/>
      </w:r>
    </w:p>
  </w:footnote>
  <w:footnote w:type="continuationSeparator" w:id="0">
    <w:p w14:paraId="476EC7FD" w14:textId="77777777" w:rsidR="00CA6DAD" w:rsidRDefault="00CA6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5531A9"/>
    <w:multiLevelType w:val="hybridMultilevel"/>
    <w:tmpl w:val="9EBC280E"/>
    <w:lvl w:ilvl="0" w:tplc="7242F0AA">
      <w:numFmt w:val="bullet"/>
      <w:lvlText w:val="-"/>
      <w:lvlJc w:val="left"/>
      <w:pPr>
        <w:ind w:left="720" w:hanging="360"/>
      </w:pPr>
      <w:rPr>
        <w:rFonts w:ascii="Times New Roman" w:eastAsia="Times New Roman" w:hAnsi="Times New Roman" w:cs="Times New Roman" w:hint="default"/>
        <w:spacing w:val="0"/>
        <w:w w:val="102"/>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234F3924"/>
    <w:multiLevelType w:val="hybridMultilevel"/>
    <w:tmpl w:val="D2AA58D0"/>
    <w:lvl w:ilvl="0" w:tplc="2632D466">
      <w:start w:val="1"/>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283F94"/>
    <w:multiLevelType w:val="hybridMultilevel"/>
    <w:tmpl w:val="88AA8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EC599C"/>
    <w:multiLevelType w:val="hybridMultilevel"/>
    <w:tmpl w:val="E5521372"/>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4D628E"/>
    <w:multiLevelType w:val="hybridMultilevel"/>
    <w:tmpl w:val="497A4E30"/>
    <w:lvl w:ilvl="0" w:tplc="0409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E6B05C8"/>
    <w:multiLevelType w:val="hybridMultilevel"/>
    <w:tmpl w:val="F2B46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0235CF0"/>
    <w:multiLevelType w:val="hybridMultilevel"/>
    <w:tmpl w:val="91A4C23C"/>
    <w:lvl w:ilvl="0" w:tplc="676AE3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7FD158D2"/>
    <w:multiLevelType w:val="hybridMultilevel"/>
    <w:tmpl w:val="3EF806A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6234966">
    <w:abstractNumId w:val="15"/>
  </w:num>
  <w:num w:numId="2" w16cid:durableId="1516844349">
    <w:abstractNumId w:val="7"/>
  </w:num>
  <w:num w:numId="3" w16cid:durableId="1788616704">
    <w:abstractNumId w:val="4"/>
  </w:num>
  <w:num w:numId="4" w16cid:durableId="1130515056">
    <w:abstractNumId w:val="14"/>
  </w:num>
  <w:num w:numId="5" w16cid:durableId="1995525286">
    <w:abstractNumId w:val="11"/>
  </w:num>
  <w:num w:numId="6" w16cid:durableId="1504853231">
    <w:abstractNumId w:val="13"/>
  </w:num>
  <w:num w:numId="7" w16cid:durableId="1028023965">
    <w:abstractNumId w:val="5"/>
  </w:num>
  <w:num w:numId="8" w16cid:durableId="267541487">
    <w:abstractNumId w:val="6"/>
  </w:num>
  <w:num w:numId="9" w16cid:durableId="1988240781">
    <w:abstractNumId w:val="10"/>
  </w:num>
  <w:num w:numId="10" w16cid:durableId="1855803838">
    <w:abstractNumId w:val="9"/>
  </w:num>
  <w:num w:numId="11" w16cid:durableId="686442384">
    <w:abstractNumId w:val="16"/>
  </w:num>
  <w:num w:numId="12" w16cid:durableId="947394709">
    <w:abstractNumId w:val="12"/>
  </w:num>
  <w:num w:numId="13" w16cid:durableId="854270097">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265A6"/>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278"/>
    <w:rsid w:val="000B5A59"/>
    <w:rsid w:val="000B776E"/>
    <w:rsid w:val="000C1C01"/>
    <w:rsid w:val="000C21A3"/>
    <w:rsid w:val="000C34C7"/>
    <w:rsid w:val="000C5678"/>
    <w:rsid w:val="000C59A8"/>
    <w:rsid w:val="000D105A"/>
    <w:rsid w:val="000D15AF"/>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3EBC"/>
    <w:rsid w:val="00114086"/>
    <w:rsid w:val="00115FD2"/>
    <w:rsid w:val="001205AD"/>
    <w:rsid w:val="00121589"/>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5AD"/>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08AC"/>
    <w:rsid w:val="001C1BAF"/>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6166"/>
    <w:rsid w:val="001F69CA"/>
    <w:rsid w:val="001F71DD"/>
    <w:rsid w:val="001F7EC1"/>
    <w:rsid w:val="002027DA"/>
    <w:rsid w:val="002027DE"/>
    <w:rsid w:val="00202D82"/>
    <w:rsid w:val="00207041"/>
    <w:rsid w:val="00210525"/>
    <w:rsid w:val="0021095D"/>
    <w:rsid w:val="002141AB"/>
    <w:rsid w:val="00214918"/>
    <w:rsid w:val="00220821"/>
    <w:rsid w:val="00225E7B"/>
    <w:rsid w:val="00226165"/>
    <w:rsid w:val="00226BE3"/>
    <w:rsid w:val="00230DA6"/>
    <w:rsid w:val="00232490"/>
    <w:rsid w:val="00232C3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42A0"/>
    <w:rsid w:val="002E4C21"/>
    <w:rsid w:val="002E666E"/>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194"/>
    <w:rsid w:val="00337798"/>
    <w:rsid w:val="00337D97"/>
    <w:rsid w:val="0034170D"/>
    <w:rsid w:val="00341B9C"/>
    <w:rsid w:val="003427D0"/>
    <w:rsid w:val="00343522"/>
    <w:rsid w:val="003435FC"/>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5D1"/>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10C8"/>
    <w:rsid w:val="00444D4D"/>
    <w:rsid w:val="00445856"/>
    <w:rsid w:val="00446160"/>
    <w:rsid w:val="0045251D"/>
    <w:rsid w:val="004525E6"/>
    <w:rsid w:val="00454113"/>
    <w:rsid w:val="00457EF9"/>
    <w:rsid w:val="00464F41"/>
    <w:rsid w:val="00465647"/>
    <w:rsid w:val="004659D4"/>
    <w:rsid w:val="00472A74"/>
    <w:rsid w:val="004743D4"/>
    <w:rsid w:val="0047473F"/>
    <w:rsid w:val="00474B7E"/>
    <w:rsid w:val="00474DD8"/>
    <w:rsid w:val="0047519C"/>
    <w:rsid w:val="00475317"/>
    <w:rsid w:val="00480F20"/>
    <w:rsid w:val="00483429"/>
    <w:rsid w:val="0048761D"/>
    <w:rsid w:val="00487E07"/>
    <w:rsid w:val="00490DC3"/>
    <w:rsid w:val="004916F7"/>
    <w:rsid w:val="00491F57"/>
    <w:rsid w:val="00496843"/>
    <w:rsid w:val="00496ADB"/>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091A"/>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11BC"/>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079B"/>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4E47"/>
    <w:rsid w:val="006662FF"/>
    <w:rsid w:val="006717D8"/>
    <w:rsid w:val="006729C3"/>
    <w:rsid w:val="00673EE0"/>
    <w:rsid w:val="006801BF"/>
    <w:rsid w:val="0068080F"/>
    <w:rsid w:val="00680E12"/>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5CCD"/>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4F24"/>
    <w:rsid w:val="007E509B"/>
    <w:rsid w:val="007E72AC"/>
    <w:rsid w:val="007E77C4"/>
    <w:rsid w:val="007F1789"/>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261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581D"/>
    <w:rsid w:val="008B61F1"/>
    <w:rsid w:val="008B6702"/>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8B6"/>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07BF"/>
    <w:rsid w:val="00965924"/>
    <w:rsid w:val="009703B1"/>
    <w:rsid w:val="0097207F"/>
    <w:rsid w:val="009734F5"/>
    <w:rsid w:val="0097424C"/>
    <w:rsid w:val="009755BE"/>
    <w:rsid w:val="00976DFD"/>
    <w:rsid w:val="009857E3"/>
    <w:rsid w:val="009878E5"/>
    <w:rsid w:val="0099168C"/>
    <w:rsid w:val="00991F13"/>
    <w:rsid w:val="009924FD"/>
    <w:rsid w:val="0099566F"/>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37CF"/>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3BCB"/>
    <w:rsid w:val="00A64AAA"/>
    <w:rsid w:val="00A6647C"/>
    <w:rsid w:val="00A7201E"/>
    <w:rsid w:val="00A73065"/>
    <w:rsid w:val="00A75570"/>
    <w:rsid w:val="00A76A5D"/>
    <w:rsid w:val="00A918FA"/>
    <w:rsid w:val="00A92050"/>
    <w:rsid w:val="00A928FF"/>
    <w:rsid w:val="00AA17C5"/>
    <w:rsid w:val="00AA31C3"/>
    <w:rsid w:val="00AA7C07"/>
    <w:rsid w:val="00AA7CBE"/>
    <w:rsid w:val="00AB004F"/>
    <w:rsid w:val="00AB0AD3"/>
    <w:rsid w:val="00AB156D"/>
    <w:rsid w:val="00AB1FAD"/>
    <w:rsid w:val="00AB2638"/>
    <w:rsid w:val="00AB59F0"/>
    <w:rsid w:val="00AC0746"/>
    <w:rsid w:val="00AC0B4E"/>
    <w:rsid w:val="00AC1C59"/>
    <w:rsid w:val="00AC2048"/>
    <w:rsid w:val="00AC3BFB"/>
    <w:rsid w:val="00AC5653"/>
    <w:rsid w:val="00AC7CAA"/>
    <w:rsid w:val="00AC7CB5"/>
    <w:rsid w:val="00AD0AE6"/>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18BD"/>
    <w:rsid w:val="00B228AC"/>
    <w:rsid w:val="00B23AF0"/>
    <w:rsid w:val="00B269A7"/>
    <w:rsid w:val="00B27ACD"/>
    <w:rsid w:val="00B3126F"/>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1936"/>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6DAD"/>
    <w:rsid w:val="00CA7557"/>
    <w:rsid w:val="00CA7DF6"/>
    <w:rsid w:val="00CC244E"/>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4B88"/>
    <w:rsid w:val="00D35F1C"/>
    <w:rsid w:val="00D36F14"/>
    <w:rsid w:val="00D40BA1"/>
    <w:rsid w:val="00D42272"/>
    <w:rsid w:val="00D45AD7"/>
    <w:rsid w:val="00D478E8"/>
    <w:rsid w:val="00D50710"/>
    <w:rsid w:val="00D53C47"/>
    <w:rsid w:val="00D6230C"/>
    <w:rsid w:val="00D647C5"/>
    <w:rsid w:val="00D6616B"/>
    <w:rsid w:val="00D71F9E"/>
    <w:rsid w:val="00D80963"/>
    <w:rsid w:val="00D82A7A"/>
    <w:rsid w:val="00D84356"/>
    <w:rsid w:val="00D859E1"/>
    <w:rsid w:val="00D92E3F"/>
    <w:rsid w:val="00D93113"/>
    <w:rsid w:val="00D94FBD"/>
    <w:rsid w:val="00DA0160"/>
    <w:rsid w:val="00DA2D86"/>
    <w:rsid w:val="00DA4CC9"/>
    <w:rsid w:val="00DA50E5"/>
    <w:rsid w:val="00DA5ECF"/>
    <w:rsid w:val="00DA7834"/>
    <w:rsid w:val="00DB0D76"/>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A558D"/>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07D25"/>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3EE6"/>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8</Pages>
  <Words>2588</Words>
  <Characters>14758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130</cp:revision>
  <cp:lastPrinted>2025-09-03T12:31:00Z</cp:lastPrinted>
  <dcterms:created xsi:type="dcterms:W3CDTF">2025-01-22T14:23:00Z</dcterms:created>
  <dcterms:modified xsi:type="dcterms:W3CDTF">2026-07-10T08:49:00Z</dcterms:modified>
</cp:coreProperties>
</file>