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76712DFC" w:rsidR="00763430" w:rsidRPr="00346A32"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Gabriela </w:t>
            </w:r>
            <w:r w:rsidR="00346A32">
              <w:rPr>
                <w:rFonts w:ascii="Times New Roman" w:hAnsi="Times New Roman"/>
                <w:sz w:val="18"/>
                <w:szCs w:val="18"/>
                <w:lang w:eastAsia="zh-CN"/>
              </w:rPr>
              <w:t>RÂ</w:t>
            </w:r>
            <w:r w:rsidR="00346A32">
              <w:rPr>
                <w:rFonts w:ascii="Times New Roman" w:hAnsi="Times New Roman"/>
                <w:sz w:val="18"/>
                <w:szCs w:val="18"/>
                <w:lang w:val="ro-RO" w:eastAsia="zh-CN"/>
              </w:rPr>
              <w:t>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0EFB93FF" w:rsidR="00763430" w:rsidRPr="00D516C7" w:rsidRDefault="001A3C3A" w:rsidP="00763430">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3659C2B8" w:rsidR="00763430" w:rsidRPr="00D516C7" w:rsidRDefault="001A3C3A" w:rsidP="00763430">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24F9971F" w:rsidR="00763430" w:rsidRPr="00D516C7" w:rsidRDefault="001A3C3A" w:rsidP="00763430">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D96162D" w:rsidR="00763430" w:rsidRPr="00D516C7" w:rsidRDefault="001A3C3A" w:rsidP="00763430">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31A8A9A1" w:rsidR="00763430" w:rsidRPr="00D516C7" w:rsidRDefault="001A3C3A" w:rsidP="00763430">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822DC" w:rsidRPr="00100BEB" w14:paraId="00DBA87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8A93A0E" w14:textId="66C33E1A" w:rsidR="008822DC" w:rsidRDefault="003F3896" w:rsidP="00763430">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0F252991" w14:textId="505CC1B7" w:rsidR="008822DC" w:rsidRPr="008822DC" w:rsidRDefault="008822DC" w:rsidP="00763430">
            <w:pPr>
              <w:ind w:right="-65"/>
              <w:rPr>
                <w:rFonts w:ascii="Times New Roman" w:hAnsi="Times New Roman"/>
                <w:sz w:val="18"/>
                <w:szCs w:val="18"/>
                <w:lang w:val="ro-RO" w:eastAsia="ro-RO"/>
              </w:rPr>
            </w:pPr>
            <w:r>
              <w:rPr>
                <w:rFonts w:ascii="Times New Roman" w:hAnsi="Times New Roman"/>
                <w:sz w:val="18"/>
                <w:szCs w:val="18"/>
                <w:lang w:eastAsia="ro-RO"/>
              </w:rPr>
              <w:t>Cristian Lauren</w:t>
            </w:r>
            <w:r>
              <w:rPr>
                <w:rFonts w:ascii="Times New Roman" w:hAnsi="Times New Roman"/>
                <w:sz w:val="18"/>
                <w:szCs w:val="18"/>
                <w:lang w:val="ro-RO" w:eastAsia="ro-RO"/>
              </w:rPr>
              <w:t>țiu DAVID</w:t>
            </w:r>
          </w:p>
        </w:tc>
        <w:tc>
          <w:tcPr>
            <w:tcW w:w="5506" w:type="dxa"/>
            <w:tcBorders>
              <w:top w:val="single" w:sz="4" w:space="0" w:color="auto"/>
              <w:left w:val="single" w:sz="4" w:space="0" w:color="auto"/>
              <w:bottom w:val="single" w:sz="4" w:space="0" w:color="auto"/>
              <w:right w:val="single" w:sz="4" w:space="0" w:color="auto"/>
            </w:tcBorders>
            <w:vAlign w:val="center"/>
          </w:tcPr>
          <w:p w14:paraId="1FB86A88" w14:textId="0C57D2BB" w:rsidR="008822DC" w:rsidRPr="00D516C7" w:rsidRDefault="008822DC" w:rsidP="00763430">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0353AACA"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11D7DB15"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0F1B7B02"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9D6BC8D"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4931556C"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133AC365"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4971282" w:rsidR="00763430" w:rsidRPr="00D516C7" w:rsidRDefault="000B4CF5" w:rsidP="00763430">
            <w:pPr>
              <w:ind w:right="-65"/>
              <w:rPr>
                <w:rFonts w:ascii="Times New Roman" w:hAnsi="Times New Roman"/>
                <w:noProof/>
                <w:sz w:val="18"/>
                <w:szCs w:val="18"/>
              </w:rPr>
            </w:pPr>
            <w:r w:rsidRPr="00D516C7">
              <w:rPr>
                <w:rFonts w:ascii="Times New Roman" w:hAnsi="Times New Roman"/>
                <w:noProof/>
                <w:sz w:val="18"/>
                <w:szCs w:val="18"/>
              </w:rPr>
              <w:t>Adriana PETRESCU</w:t>
            </w:r>
          </w:p>
        </w:tc>
        <w:tc>
          <w:tcPr>
            <w:tcW w:w="5506" w:type="dxa"/>
            <w:tcBorders>
              <w:top w:val="single" w:sz="4" w:space="0" w:color="auto"/>
              <w:left w:val="single" w:sz="4" w:space="0" w:color="auto"/>
              <w:bottom w:val="single" w:sz="4" w:space="0" w:color="auto"/>
              <w:right w:val="single" w:sz="4" w:space="0" w:color="auto"/>
            </w:tcBorders>
          </w:tcPr>
          <w:p w14:paraId="4F3B3D43" w14:textId="7DD559B3"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1021E45F"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5A1853F5"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George-Adrian IFRIM</w:t>
            </w:r>
          </w:p>
        </w:tc>
        <w:tc>
          <w:tcPr>
            <w:tcW w:w="5506" w:type="dxa"/>
            <w:tcBorders>
              <w:top w:val="single" w:sz="4" w:space="0" w:color="auto"/>
              <w:left w:val="single" w:sz="4" w:space="0" w:color="auto"/>
              <w:bottom w:val="single" w:sz="4" w:space="0" w:color="auto"/>
              <w:right w:val="single" w:sz="4" w:space="0" w:color="auto"/>
            </w:tcBorders>
          </w:tcPr>
          <w:p w14:paraId="2BE1B397" w14:textId="40483E88"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00F2AF4"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4F0332DC"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Sergiu BODLEV</w:t>
            </w:r>
          </w:p>
        </w:tc>
        <w:tc>
          <w:tcPr>
            <w:tcW w:w="5506" w:type="dxa"/>
            <w:tcBorders>
              <w:top w:val="single" w:sz="4" w:space="0" w:color="auto"/>
              <w:left w:val="single" w:sz="4" w:space="0" w:color="auto"/>
              <w:bottom w:val="single" w:sz="4" w:space="0" w:color="auto"/>
              <w:right w:val="single" w:sz="4" w:space="0" w:color="auto"/>
            </w:tcBorders>
          </w:tcPr>
          <w:p w14:paraId="098494CE" w14:textId="72CBB942"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Compartiment</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cooperare</w:t>
            </w:r>
            <w:proofErr w:type="spellEnd"/>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internațională</w:t>
            </w:r>
            <w:proofErr w:type="spellEnd"/>
          </w:p>
        </w:tc>
      </w:tr>
      <w:tr w:rsidR="00763430" w:rsidRPr="00100BEB"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23B91361" w:rsidR="00763430" w:rsidRPr="00D516C7" w:rsidRDefault="003F3896"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248239C7" w:rsidR="00763430" w:rsidRPr="00D516C7" w:rsidRDefault="000B4CF5" w:rsidP="00763430">
            <w:pPr>
              <w:ind w:right="-65"/>
              <w:rPr>
                <w:rFonts w:ascii="Times New Roman" w:hAnsi="Times New Roman"/>
                <w:i/>
                <w:iCs/>
                <w:noProof/>
                <w:sz w:val="18"/>
                <w:szCs w:val="18"/>
              </w:rPr>
            </w:pPr>
            <w:r w:rsidRPr="00D516C7">
              <w:rPr>
                <w:rFonts w:ascii="Times New Roman" w:hAnsi="Times New Roman"/>
                <w:i/>
                <w:iCs/>
                <w:noProof/>
                <w:sz w:val="18"/>
                <w:szCs w:val="18"/>
              </w:rPr>
              <w:t>Tatiana COJAN</w:t>
            </w:r>
          </w:p>
        </w:tc>
        <w:tc>
          <w:tcPr>
            <w:tcW w:w="5506" w:type="dxa"/>
            <w:tcBorders>
              <w:top w:val="single" w:sz="4" w:space="0" w:color="auto"/>
              <w:left w:val="single" w:sz="4" w:space="0" w:color="auto"/>
              <w:bottom w:val="single" w:sz="4" w:space="0" w:color="auto"/>
              <w:right w:val="single" w:sz="4" w:space="0" w:color="auto"/>
            </w:tcBorders>
          </w:tcPr>
          <w:p w14:paraId="2A944647" w14:textId="2218999E" w:rsidR="00763430" w:rsidRPr="00D516C7" w:rsidRDefault="000B4CF5"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Biroul</w:t>
            </w:r>
            <w:proofErr w:type="spellEnd"/>
            <w:r w:rsidRPr="00D516C7">
              <w:rPr>
                <w:rFonts w:ascii="Times New Roman" w:hAnsi="Times New Roman"/>
                <w:i/>
                <w:iCs/>
                <w:sz w:val="18"/>
                <w:szCs w:val="18"/>
                <w:lang w:eastAsia="ar-SA"/>
              </w:rPr>
              <w:t xml:space="preserve"> ERASMUS</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37520F7B" w14:textId="77777777" w:rsidR="007C0F30" w:rsidRDefault="007C0F30" w:rsidP="00285ADF">
      <w:pPr>
        <w:jc w:val="right"/>
        <w:rPr>
          <w:rStyle w:val="PageNumber"/>
          <w:rFonts w:ascii="Arial Narrow" w:hAnsi="Arial Narrow"/>
          <w:b/>
          <w:i/>
          <w:sz w:val="24"/>
          <w:szCs w:val="24"/>
          <w:lang w:val="pt-BR"/>
        </w:rPr>
      </w:pPr>
    </w:p>
    <w:p w14:paraId="5FBAEA14" w14:textId="58726323"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77477" w14:paraId="1EB64DFB" w14:textId="77777777" w:rsidTr="00FD0BCD">
        <w:tc>
          <w:tcPr>
            <w:tcW w:w="795" w:type="dxa"/>
            <w:vAlign w:val="center"/>
          </w:tcPr>
          <w:p w14:paraId="46EE3E9E" w14:textId="77777777" w:rsidR="00B27ACD" w:rsidRPr="00F77477" w:rsidRDefault="001205AD" w:rsidP="00894CCE">
            <w:pPr>
              <w:jc w:val="right"/>
              <w:rPr>
                <w:rFonts w:ascii="Times New Roman" w:hAnsi="Times New Roman"/>
                <w:b/>
                <w:i/>
                <w:iCs/>
                <w:sz w:val="22"/>
                <w:szCs w:val="22"/>
              </w:rPr>
            </w:pPr>
            <w:r w:rsidRPr="00F77477">
              <w:rPr>
                <w:rFonts w:ascii="Times New Roman" w:hAnsi="Times New Roman"/>
                <w:b/>
                <w:i/>
                <w:iCs/>
                <w:sz w:val="22"/>
                <w:szCs w:val="22"/>
              </w:rPr>
              <w:t>NR</w:t>
            </w:r>
            <w:r w:rsidR="00B27ACD" w:rsidRPr="00F77477">
              <w:rPr>
                <w:rFonts w:ascii="Times New Roman" w:hAnsi="Times New Roman"/>
                <w:b/>
                <w:i/>
                <w:iCs/>
                <w:sz w:val="22"/>
                <w:szCs w:val="22"/>
              </w:rPr>
              <w:t>.</w:t>
            </w:r>
          </w:p>
          <w:p w14:paraId="3CE51BB3" w14:textId="36F4CA1C" w:rsidR="00965924" w:rsidRPr="00F77477" w:rsidRDefault="00FE520D" w:rsidP="00894CCE">
            <w:pPr>
              <w:jc w:val="right"/>
              <w:rPr>
                <w:rFonts w:ascii="Times New Roman" w:hAnsi="Times New Roman"/>
                <w:b/>
                <w:i/>
                <w:iCs/>
                <w:sz w:val="22"/>
                <w:szCs w:val="22"/>
              </w:rPr>
            </w:pPr>
            <w:r w:rsidRPr="00F77477">
              <w:rPr>
                <w:rFonts w:ascii="Times New Roman" w:hAnsi="Times New Roman"/>
                <w:b/>
                <w:i/>
                <w:iCs/>
                <w:sz w:val="22"/>
                <w:szCs w:val="22"/>
              </w:rPr>
              <w:t>LOT</w:t>
            </w:r>
            <w:r w:rsidR="00965924" w:rsidRPr="00F77477">
              <w:rPr>
                <w:rFonts w:ascii="Times New Roman" w:hAnsi="Times New Roman"/>
                <w:b/>
                <w:i/>
                <w:iCs/>
                <w:sz w:val="22"/>
                <w:szCs w:val="22"/>
              </w:rPr>
              <w:t>.</w:t>
            </w:r>
          </w:p>
        </w:tc>
        <w:tc>
          <w:tcPr>
            <w:tcW w:w="4253" w:type="dxa"/>
            <w:vAlign w:val="center"/>
          </w:tcPr>
          <w:p w14:paraId="3C6475DF" w14:textId="77777777" w:rsidR="00965924" w:rsidRPr="00F77477" w:rsidRDefault="00965924" w:rsidP="003427D0">
            <w:pPr>
              <w:jc w:val="center"/>
              <w:rPr>
                <w:rFonts w:ascii="Times New Roman" w:hAnsi="Times New Roman"/>
                <w:b/>
                <w:i/>
                <w:iCs/>
                <w:sz w:val="22"/>
                <w:szCs w:val="22"/>
              </w:rPr>
            </w:pPr>
            <w:proofErr w:type="spellStart"/>
            <w:r w:rsidRPr="00F77477">
              <w:rPr>
                <w:rFonts w:ascii="Times New Roman" w:hAnsi="Times New Roman"/>
                <w:b/>
                <w:i/>
                <w:iCs/>
                <w:sz w:val="22"/>
                <w:szCs w:val="22"/>
              </w:rPr>
              <w:t>Denumirea</w:t>
            </w:r>
            <w:proofErr w:type="spellEnd"/>
            <w:r w:rsidR="00F40357" w:rsidRPr="00F77477">
              <w:rPr>
                <w:rFonts w:ascii="Times New Roman" w:hAnsi="Times New Roman"/>
                <w:b/>
                <w:i/>
                <w:iCs/>
                <w:sz w:val="22"/>
                <w:szCs w:val="22"/>
              </w:rPr>
              <w:t xml:space="preserve"> </w:t>
            </w:r>
            <w:proofErr w:type="spellStart"/>
            <w:r w:rsidR="003427D0" w:rsidRPr="00F77477">
              <w:rPr>
                <w:rFonts w:ascii="Times New Roman" w:hAnsi="Times New Roman"/>
                <w:b/>
                <w:i/>
                <w:iCs/>
                <w:sz w:val="22"/>
                <w:szCs w:val="22"/>
              </w:rPr>
              <w:t>serviciului</w:t>
            </w:r>
            <w:proofErr w:type="spellEnd"/>
          </w:p>
        </w:tc>
        <w:tc>
          <w:tcPr>
            <w:tcW w:w="708" w:type="dxa"/>
            <w:vAlign w:val="center"/>
          </w:tcPr>
          <w:p w14:paraId="750ACFAA"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UM</w:t>
            </w:r>
          </w:p>
        </w:tc>
        <w:tc>
          <w:tcPr>
            <w:tcW w:w="1276" w:type="dxa"/>
            <w:vAlign w:val="center"/>
          </w:tcPr>
          <w:p w14:paraId="3ACD9CED" w14:textId="77777777" w:rsidR="00965924" w:rsidRPr="00F77477" w:rsidRDefault="00965924" w:rsidP="00894CCE">
            <w:pPr>
              <w:jc w:val="center"/>
              <w:rPr>
                <w:rFonts w:ascii="Times New Roman" w:hAnsi="Times New Roman"/>
                <w:b/>
                <w:i/>
                <w:iCs/>
                <w:sz w:val="22"/>
                <w:szCs w:val="22"/>
              </w:rPr>
            </w:pPr>
            <w:proofErr w:type="spellStart"/>
            <w:r w:rsidRPr="00F77477">
              <w:rPr>
                <w:rFonts w:ascii="Times New Roman" w:hAnsi="Times New Roman"/>
                <w:b/>
                <w:i/>
                <w:iCs/>
                <w:sz w:val="22"/>
                <w:szCs w:val="22"/>
              </w:rPr>
              <w:t>Cantitatea</w:t>
            </w:r>
            <w:proofErr w:type="spellEnd"/>
            <w:r w:rsidRPr="00F77477">
              <w:rPr>
                <w:rFonts w:ascii="Times New Roman" w:hAnsi="Times New Roman"/>
                <w:b/>
                <w:i/>
                <w:iCs/>
                <w:sz w:val="22"/>
                <w:szCs w:val="22"/>
              </w:rPr>
              <w:t xml:space="preserve"> </w:t>
            </w:r>
            <w:proofErr w:type="spellStart"/>
            <w:r w:rsidRPr="00F77477">
              <w:rPr>
                <w:rFonts w:ascii="Times New Roman" w:hAnsi="Times New Roman"/>
                <w:b/>
                <w:i/>
                <w:iCs/>
                <w:sz w:val="22"/>
                <w:szCs w:val="22"/>
              </w:rPr>
              <w:t>solicitata</w:t>
            </w:r>
            <w:proofErr w:type="spellEnd"/>
          </w:p>
          <w:p w14:paraId="7D0A06C9"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U.M</w:t>
            </w:r>
          </w:p>
        </w:tc>
        <w:tc>
          <w:tcPr>
            <w:tcW w:w="1134" w:type="dxa"/>
          </w:tcPr>
          <w:p w14:paraId="04B3534C"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 xml:space="preserve">Pret </w:t>
            </w:r>
            <w:proofErr w:type="spellStart"/>
            <w:r w:rsidRPr="00F77477">
              <w:rPr>
                <w:rFonts w:ascii="Times New Roman" w:hAnsi="Times New Roman"/>
                <w:b/>
                <w:i/>
                <w:iCs/>
                <w:sz w:val="22"/>
                <w:szCs w:val="22"/>
              </w:rPr>
              <w:t>unitar</w:t>
            </w:r>
            <w:proofErr w:type="spellEnd"/>
            <w:r w:rsidRPr="00F77477">
              <w:rPr>
                <w:rFonts w:ascii="Times New Roman" w:hAnsi="Times New Roman"/>
                <w:b/>
                <w:i/>
                <w:iCs/>
                <w:sz w:val="22"/>
                <w:szCs w:val="22"/>
              </w:rPr>
              <w:t xml:space="preserve"> RON </w:t>
            </w:r>
          </w:p>
          <w:p w14:paraId="6E8F2AE7" w14:textId="77777777" w:rsidR="00965924" w:rsidRPr="00F77477" w:rsidRDefault="00965924" w:rsidP="00894CCE">
            <w:pPr>
              <w:jc w:val="center"/>
              <w:rPr>
                <w:rFonts w:ascii="Times New Roman" w:hAnsi="Times New Roman"/>
                <w:b/>
                <w:i/>
                <w:iCs/>
                <w:sz w:val="22"/>
                <w:szCs w:val="22"/>
              </w:rPr>
            </w:pPr>
            <w:proofErr w:type="spellStart"/>
            <w:r w:rsidRPr="00F77477">
              <w:rPr>
                <w:rFonts w:ascii="Times New Roman" w:hAnsi="Times New Roman"/>
                <w:b/>
                <w:i/>
                <w:iCs/>
                <w:sz w:val="22"/>
                <w:szCs w:val="22"/>
              </w:rPr>
              <w:t>fara</w:t>
            </w:r>
            <w:proofErr w:type="spellEnd"/>
            <w:r w:rsidRPr="00F77477">
              <w:rPr>
                <w:rFonts w:ascii="Times New Roman" w:hAnsi="Times New Roman"/>
                <w:b/>
                <w:i/>
                <w:iCs/>
                <w:sz w:val="22"/>
                <w:szCs w:val="22"/>
              </w:rPr>
              <w:t xml:space="preserve"> TVA</w:t>
            </w:r>
          </w:p>
        </w:tc>
        <w:tc>
          <w:tcPr>
            <w:tcW w:w="1134" w:type="dxa"/>
          </w:tcPr>
          <w:p w14:paraId="056DC4C6"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 xml:space="preserve">Pret total RON </w:t>
            </w:r>
          </w:p>
          <w:p w14:paraId="5F22A649" w14:textId="77777777" w:rsidR="00965924" w:rsidRPr="00F77477" w:rsidRDefault="00965924" w:rsidP="00894CCE">
            <w:pPr>
              <w:jc w:val="center"/>
              <w:rPr>
                <w:rFonts w:ascii="Times New Roman" w:hAnsi="Times New Roman"/>
                <w:b/>
                <w:i/>
                <w:iCs/>
                <w:sz w:val="22"/>
                <w:szCs w:val="22"/>
              </w:rPr>
            </w:pPr>
            <w:proofErr w:type="spellStart"/>
            <w:r w:rsidRPr="00F77477">
              <w:rPr>
                <w:rFonts w:ascii="Times New Roman" w:hAnsi="Times New Roman"/>
                <w:b/>
                <w:i/>
                <w:iCs/>
                <w:sz w:val="22"/>
                <w:szCs w:val="22"/>
              </w:rPr>
              <w:t>fara</w:t>
            </w:r>
            <w:proofErr w:type="spellEnd"/>
            <w:r w:rsidRPr="00F77477">
              <w:rPr>
                <w:rFonts w:ascii="Times New Roman" w:hAnsi="Times New Roman"/>
                <w:b/>
                <w:i/>
                <w:iCs/>
                <w:sz w:val="22"/>
                <w:szCs w:val="22"/>
              </w:rPr>
              <w:t xml:space="preserve"> TVA </w:t>
            </w:r>
          </w:p>
        </w:tc>
        <w:tc>
          <w:tcPr>
            <w:tcW w:w="1134" w:type="dxa"/>
          </w:tcPr>
          <w:p w14:paraId="4F522DDD" w14:textId="77777777" w:rsidR="00965924" w:rsidRPr="00F77477" w:rsidRDefault="00965924" w:rsidP="00894CCE">
            <w:pPr>
              <w:jc w:val="center"/>
              <w:rPr>
                <w:rFonts w:ascii="Times New Roman" w:hAnsi="Times New Roman"/>
                <w:b/>
                <w:i/>
                <w:iCs/>
                <w:sz w:val="22"/>
                <w:szCs w:val="22"/>
                <w:lang w:val="pt-BR"/>
              </w:rPr>
            </w:pPr>
            <w:r w:rsidRPr="00F77477">
              <w:rPr>
                <w:rFonts w:ascii="Times New Roman" w:hAnsi="Times New Roman"/>
                <w:b/>
                <w:i/>
                <w:iCs/>
                <w:sz w:val="22"/>
                <w:szCs w:val="22"/>
                <w:lang w:val="pt-BR"/>
              </w:rPr>
              <w:t>Taxa pe valoare adaugata RON</w:t>
            </w:r>
          </w:p>
        </w:tc>
      </w:tr>
      <w:tr w:rsidR="00965924" w:rsidRPr="00F77477" w14:paraId="2809160B" w14:textId="77777777" w:rsidTr="00FD0BCD">
        <w:tc>
          <w:tcPr>
            <w:tcW w:w="795" w:type="dxa"/>
          </w:tcPr>
          <w:p w14:paraId="52DA4FBA" w14:textId="77777777" w:rsidR="00965924" w:rsidRPr="00F77477" w:rsidRDefault="00965924" w:rsidP="00894CCE">
            <w:pPr>
              <w:jc w:val="center"/>
              <w:rPr>
                <w:rFonts w:ascii="Times New Roman" w:hAnsi="Times New Roman"/>
                <w:iCs/>
                <w:sz w:val="22"/>
                <w:szCs w:val="22"/>
              </w:rPr>
            </w:pPr>
            <w:r w:rsidRPr="00F77477">
              <w:rPr>
                <w:rFonts w:ascii="Times New Roman" w:hAnsi="Times New Roman"/>
                <w:iCs/>
                <w:sz w:val="22"/>
                <w:szCs w:val="22"/>
              </w:rPr>
              <w:t>0</w:t>
            </w:r>
          </w:p>
        </w:tc>
        <w:tc>
          <w:tcPr>
            <w:tcW w:w="4253" w:type="dxa"/>
          </w:tcPr>
          <w:p w14:paraId="1C317F98"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1</w:t>
            </w:r>
          </w:p>
        </w:tc>
        <w:tc>
          <w:tcPr>
            <w:tcW w:w="708" w:type="dxa"/>
          </w:tcPr>
          <w:p w14:paraId="31F8A8B6"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2</w:t>
            </w:r>
          </w:p>
        </w:tc>
        <w:tc>
          <w:tcPr>
            <w:tcW w:w="1276" w:type="dxa"/>
            <w:vAlign w:val="center"/>
          </w:tcPr>
          <w:p w14:paraId="2B6D1454"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3</w:t>
            </w:r>
          </w:p>
        </w:tc>
        <w:tc>
          <w:tcPr>
            <w:tcW w:w="1134" w:type="dxa"/>
          </w:tcPr>
          <w:p w14:paraId="12B19590"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4</w:t>
            </w:r>
          </w:p>
        </w:tc>
        <w:tc>
          <w:tcPr>
            <w:tcW w:w="1134" w:type="dxa"/>
          </w:tcPr>
          <w:p w14:paraId="41C36DE2" w14:textId="77777777" w:rsidR="00965924" w:rsidRPr="00F77477" w:rsidRDefault="00965924" w:rsidP="00894CCE">
            <w:pPr>
              <w:jc w:val="center"/>
              <w:rPr>
                <w:rFonts w:ascii="Times New Roman" w:hAnsi="Times New Roman"/>
                <w:b/>
                <w:i/>
                <w:iCs/>
                <w:sz w:val="22"/>
                <w:szCs w:val="22"/>
              </w:rPr>
            </w:pPr>
            <w:r w:rsidRPr="00F77477">
              <w:rPr>
                <w:rFonts w:ascii="Times New Roman" w:hAnsi="Times New Roman"/>
                <w:b/>
                <w:i/>
                <w:iCs/>
                <w:sz w:val="22"/>
                <w:szCs w:val="22"/>
              </w:rPr>
              <w:t>5=3*4</w:t>
            </w:r>
          </w:p>
        </w:tc>
        <w:tc>
          <w:tcPr>
            <w:tcW w:w="1134" w:type="dxa"/>
          </w:tcPr>
          <w:p w14:paraId="015B5644" w14:textId="2E0C6E88" w:rsidR="00965924" w:rsidRPr="00F77477" w:rsidRDefault="00965924" w:rsidP="00AF3B22">
            <w:pPr>
              <w:jc w:val="center"/>
              <w:rPr>
                <w:rFonts w:ascii="Times New Roman" w:hAnsi="Times New Roman"/>
                <w:b/>
                <w:i/>
                <w:iCs/>
                <w:sz w:val="22"/>
                <w:szCs w:val="22"/>
              </w:rPr>
            </w:pPr>
            <w:r w:rsidRPr="00F77477">
              <w:rPr>
                <w:rFonts w:ascii="Times New Roman" w:hAnsi="Times New Roman"/>
                <w:b/>
                <w:i/>
                <w:iCs/>
                <w:sz w:val="22"/>
                <w:szCs w:val="22"/>
              </w:rPr>
              <w:t>6=5*</w:t>
            </w:r>
            <w:r w:rsidR="00100BEB" w:rsidRPr="00F77477">
              <w:rPr>
                <w:rFonts w:ascii="Times New Roman" w:hAnsi="Times New Roman"/>
                <w:b/>
                <w:i/>
                <w:iCs/>
                <w:sz w:val="22"/>
                <w:szCs w:val="22"/>
              </w:rPr>
              <w:t>21</w:t>
            </w:r>
            <w:r w:rsidRPr="00F77477">
              <w:rPr>
                <w:rFonts w:ascii="Times New Roman" w:hAnsi="Times New Roman"/>
                <w:b/>
                <w:i/>
                <w:iCs/>
                <w:sz w:val="22"/>
                <w:szCs w:val="22"/>
              </w:rPr>
              <w:t>%</w:t>
            </w:r>
          </w:p>
        </w:tc>
      </w:tr>
      <w:tr w:rsidR="00100BEB" w:rsidRPr="00F77477" w14:paraId="0053E208" w14:textId="77777777" w:rsidTr="006800B7">
        <w:trPr>
          <w:trHeight w:val="249"/>
        </w:trPr>
        <w:tc>
          <w:tcPr>
            <w:tcW w:w="10434" w:type="dxa"/>
            <w:gridSpan w:val="7"/>
            <w:vAlign w:val="center"/>
          </w:tcPr>
          <w:p w14:paraId="5437EB8A" w14:textId="60DC8445" w:rsidR="00100BEB" w:rsidRPr="00F77477" w:rsidRDefault="00100BEB" w:rsidP="00B27ACD">
            <w:pPr>
              <w:jc w:val="center"/>
              <w:rPr>
                <w:rFonts w:ascii="Times New Roman" w:hAnsi="Times New Roman"/>
                <w:b/>
                <w:i/>
                <w:iCs/>
                <w:sz w:val="22"/>
                <w:szCs w:val="22"/>
              </w:rPr>
            </w:pPr>
            <w:r w:rsidRPr="00F77477">
              <w:rPr>
                <w:rFonts w:ascii="Times New Roman" w:hAnsi="Times New Roman"/>
                <w:b/>
                <w:i/>
                <w:iCs/>
                <w:sz w:val="22"/>
                <w:szCs w:val="22"/>
              </w:rPr>
              <w:t>LOTUL 1</w:t>
            </w:r>
          </w:p>
        </w:tc>
      </w:tr>
      <w:tr w:rsidR="00965924" w:rsidRPr="00F77477" w14:paraId="2C9DCCAE" w14:textId="77777777" w:rsidTr="000B7B13">
        <w:trPr>
          <w:trHeight w:val="249"/>
        </w:trPr>
        <w:tc>
          <w:tcPr>
            <w:tcW w:w="795" w:type="dxa"/>
            <w:vAlign w:val="center"/>
          </w:tcPr>
          <w:p w14:paraId="7F9F6555" w14:textId="77777777" w:rsidR="00965924" w:rsidRPr="00F77477" w:rsidRDefault="00965924" w:rsidP="00B27ACD">
            <w:pPr>
              <w:jc w:val="center"/>
              <w:rPr>
                <w:rFonts w:ascii="Times New Roman" w:hAnsi="Times New Roman"/>
                <w:b/>
                <w:iCs/>
                <w:sz w:val="22"/>
                <w:szCs w:val="22"/>
              </w:rPr>
            </w:pPr>
            <w:r w:rsidRPr="00F77477">
              <w:rPr>
                <w:rFonts w:ascii="Times New Roman" w:hAnsi="Times New Roman"/>
                <w:b/>
                <w:iCs/>
                <w:sz w:val="22"/>
                <w:szCs w:val="22"/>
              </w:rPr>
              <w:t>1</w:t>
            </w:r>
          </w:p>
        </w:tc>
        <w:tc>
          <w:tcPr>
            <w:tcW w:w="4253" w:type="dxa"/>
            <w:vAlign w:val="center"/>
          </w:tcPr>
          <w:p w14:paraId="20FF6235" w14:textId="075E13A7" w:rsidR="00965924" w:rsidRPr="00F77477" w:rsidRDefault="00074381" w:rsidP="00295786">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Lanyard, material textil</w:t>
            </w:r>
          </w:p>
        </w:tc>
        <w:tc>
          <w:tcPr>
            <w:tcW w:w="708" w:type="dxa"/>
            <w:vAlign w:val="center"/>
          </w:tcPr>
          <w:p w14:paraId="006751EA" w14:textId="5F33052D" w:rsidR="00965924" w:rsidRPr="00F77477" w:rsidRDefault="00074381" w:rsidP="00B27ACD">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16BE3C80" w14:textId="11E1329A" w:rsidR="00965924" w:rsidRPr="00F77477" w:rsidRDefault="00074381" w:rsidP="00B27ACD">
            <w:pPr>
              <w:spacing w:line="240" w:lineRule="exact"/>
              <w:jc w:val="center"/>
              <w:rPr>
                <w:rFonts w:ascii="Times New Roman" w:hAnsi="Times New Roman"/>
                <w:bCs/>
                <w:sz w:val="22"/>
                <w:szCs w:val="22"/>
              </w:rPr>
            </w:pPr>
            <w:r w:rsidRPr="00F77477">
              <w:rPr>
                <w:rFonts w:ascii="Times New Roman" w:hAnsi="Times New Roman"/>
                <w:bCs/>
                <w:sz w:val="22"/>
                <w:szCs w:val="22"/>
              </w:rPr>
              <w:t>500</w:t>
            </w:r>
          </w:p>
        </w:tc>
        <w:tc>
          <w:tcPr>
            <w:tcW w:w="1134" w:type="dxa"/>
            <w:vAlign w:val="center"/>
          </w:tcPr>
          <w:p w14:paraId="1B23C0B6" w14:textId="77777777" w:rsidR="00965924" w:rsidRPr="00F77477" w:rsidRDefault="00965924" w:rsidP="00B27ACD">
            <w:pPr>
              <w:jc w:val="center"/>
              <w:rPr>
                <w:rFonts w:ascii="Times New Roman" w:hAnsi="Times New Roman"/>
                <w:i/>
                <w:sz w:val="22"/>
                <w:szCs w:val="22"/>
              </w:rPr>
            </w:pPr>
          </w:p>
        </w:tc>
        <w:tc>
          <w:tcPr>
            <w:tcW w:w="1134" w:type="dxa"/>
            <w:vAlign w:val="center"/>
          </w:tcPr>
          <w:p w14:paraId="45A4CF87" w14:textId="77777777" w:rsidR="00965924" w:rsidRPr="00F77477" w:rsidRDefault="00965924" w:rsidP="00B27ACD">
            <w:pPr>
              <w:jc w:val="center"/>
              <w:rPr>
                <w:rFonts w:ascii="Times New Roman" w:hAnsi="Times New Roman"/>
                <w:b/>
                <w:i/>
                <w:iCs/>
                <w:sz w:val="22"/>
                <w:szCs w:val="22"/>
              </w:rPr>
            </w:pPr>
          </w:p>
        </w:tc>
        <w:tc>
          <w:tcPr>
            <w:tcW w:w="1134" w:type="dxa"/>
            <w:vAlign w:val="center"/>
          </w:tcPr>
          <w:p w14:paraId="5EBA500C" w14:textId="77777777" w:rsidR="00965924" w:rsidRPr="00F77477" w:rsidRDefault="00965924" w:rsidP="00B27ACD">
            <w:pPr>
              <w:jc w:val="center"/>
              <w:rPr>
                <w:rFonts w:ascii="Times New Roman" w:hAnsi="Times New Roman"/>
                <w:b/>
                <w:i/>
                <w:iCs/>
                <w:sz w:val="22"/>
                <w:szCs w:val="22"/>
              </w:rPr>
            </w:pPr>
          </w:p>
        </w:tc>
      </w:tr>
      <w:tr w:rsidR="00074381" w:rsidRPr="00F77477" w14:paraId="61ABE1C9" w14:textId="77777777" w:rsidTr="00E80DD6">
        <w:trPr>
          <w:trHeight w:val="231"/>
        </w:trPr>
        <w:tc>
          <w:tcPr>
            <w:tcW w:w="795" w:type="dxa"/>
            <w:vAlign w:val="center"/>
          </w:tcPr>
          <w:p w14:paraId="4C69490F" w14:textId="5E2526DF"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2</w:t>
            </w:r>
          </w:p>
        </w:tc>
        <w:tc>
          <w:tcPr>
            <w:tcW w:w="4253" w:type="dxa"/>
            <w:vAlign w:val="center"/>
          </w:tcPr>
          <w:p w14:paraId="7E24B417" w14:textId="06653F13" w:rsidR="00074381" w:rsidRPr="00F77477" w:rsidRDefault="00865D82"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Rucsac cu compartiment față cu fermoar</w:t>
            </w:r>
          </w:p>
        </w:tc>
        <w:tc>
          <w:tcPr>
            <w:tcW w:w="708" w:type="dxa"/>
          </w:tcPr>
          <w:p w14:paraId="611DC8EB" w14:textId="6EFCEF53"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4EB1D53C" w14:textId="4705D65D" w:rsidR="00074381" w:rsidRPr="00F77477" w:rsidRDefault="00865D82"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500</w:t>
            </w:r>
          </w:p>
        </w:tc>
        <w:tc>
          <w:tcPr>
            <w:tcW w:w="1134" w:type="dxa"/>
            <w:vAlign w:val="center"/>
          </w:tcPr>
          <w:p w14:paraId="174E2DED" w14:textId="77777777" w:rsidR="00074381" w:rsidRPr="00F77477" w:rsidRDefault="00074381" w:rsidP="00074381">
            <w:pPr>
              <w:jc w:val="center"/>
              <w:rPr>
                <w:rFonts w:ascii="Times New Roman" w:hAnsi="Times New Roman"/>
                <w:i/>
                <w:sz w:val="22"/>
                <w:szCs w:val="22"/>
              </w:rPr>
            </w:pPr>
          </w:p>
        </w:tc>
        <w:tc>
          <w:tcPr>
            <w:tcW w:w="1134" w:type="dxa"/>
            <w:vAlign w:val="center"/>
          </w:tcPr>
          <w:p w14:paraId="2D448962"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3957357D" w14:textId="77777777" w:rsidR="00074381" w:rsidRPr="00F77477" w:rsidRDefault="00074381" w:rsidP="00074381">
            <w:pPr>
              <w:jc w:val="center"/>
              <w:rPr>
                <w:rFonts w:ascii="Times New Roman" w:hAnsi="Times New Roman"/>
                <w:b/>
                <w:i/>
                <w:iCs/>
                <w:sz w:val="22"/>
                <w:szCs w:val="22"/>
              </w:rPr>
            </w:pPr>
          </w:p>
        </w:tc>
      </w:tr>
      <w:tr w:rsidR="00074381" w:rsidRPr="00F77477" w14:paraId="672FF28E" w14:textId="77777777" w:rsidTr="006C4722">
        <w:trPr>
          <w:trHeight w:val="312"/>
        </w:trPr>
        <w:tc>
          <w:tcPr>
            <w:tcW w:w="795" w:type="dxa"/>
            <w:vAlign w:val="center"/>
          </w:tcPr>
          <w:p w14:paraId="3C04BF8A" w14:textId="525116BF"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3</w:t>
            </w:r>
          </w:p>
        </w:tc>
        <w:tc>
          <w:tcPr>
            <w:tcW w:w="4253" w:type="dxa"/>
            <w:vAlign w:val="center"/>
          </w:tcPr>
          <w:p w14:paraId="1D34F337" w14:textId="1D72A036" w:rsidR="00074381" w:rsidRPr="00F77477" w:rsidRDefault="00865D82"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Agendă nedatată A5 bleu turcoaz</w:t>
            </w:r>
          </w:p>
        </w:tc>
        <w:tc>
          <w:tcPr>
            <w:tcW w:w="708" w:type="dxa"/>
          </w:tcPr>
          <w:p w14:paraId="136355E8" w14:textId="78763B7C"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64E35F59" w14:textId="63D5984E" w:rsidR="00074381" w:rsidRPr="00F77477" w:rsidRDefault="00865D82"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500</w:t>
            </w:r>
          </w:p>
        </w:tc>
        <w:tc>
          <w:tcPr>
            <w:tcW w:w="1134" w:type="dxa"/>
            <w:vAlign w:val="center"/>
          </w:tcPr>
          <w:p w14:paraId="01CDD0C6" w14:textId="77777777" w:rsidR="00074381" w:rsidRPr="00F77477" w:rsidRDefault="00074381" w:rsidP="00074381">
            <w:pPr>
              <w:jc w:val="center"/>
              <w:rPr>
                <w:rFonts w:ascii="Times New Roman" w:hAnsi="Times New Roman"/>
                <w:i/>
                <w:sz w:val="22"/>
                <w:szCs w:val="22"/>
              </w:rPr>
            </w:pPr>
          </w:p>
        </w:tc>
        <w:tc>
          <w:tcPr>
            <w:tcW w:w="1134" w:type="dxa"/>
            <w:vAlign w:val="center"/>
          </w:tcPr>
          <w:p w14:paraId="4FCEDD92"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4E17193C" w14:textId="77777777" w:rsidR="00074381" w:rsidRPr="00F77477" w:rsidRDefault="00074381" w:rsidP="00074381">
            <w:pPr>
              <w:jc w:val="center"/>
              <w:rPr>
                <w:rFonts w:ascii="Times New Roman" w:hAnsi="Times New Roman"/>
                <w:b/>
                <w:i/>
                <w:iCs/>
                <w:sz w:val="22"/>
                <w:szCs w:val="22"/>
              </w:rPr>
            </w:pPr>
          </w:p>
        </w:tc>
      </w:tr>
      <w:tr w:rsidR="00074381" w:rsidRPr="00F77477" w14:paraId="4A0943DD" w14:textId="77777777" w:rsidTr="006C4722">
        <w:trPr>
          <w:trHeight w:val="312"/>
        </w:trPr>
        <w:tc>
          <w:tcPr>
            <w:tcW w:w="795" w:type="dxa"/>
            <w:vAlign w:val="center"/>
          </w:tcPr>
          <w:p w14:paraId="0E9C6A2E" w14:textId="12888637"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4</w:t>
            </w:r>
          </w:p>
        </w:tc>
        <w:tc>
          <w:tcPr>
            <w:tcW w:w="4253" w:type="dxa"/>
            <w:vAlign w:val="center"/>
          </w:tcPr>
          <w:p w14:paraId="21A231CB" w14:textId="233D1BD8" w:rsidR="00074381" w:rsidRPr="00F77477" w:rsidRDefault="00865D82"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Pix metalic argintiu, personalizat</w:t>
            </w:r>
          </w:p>
        </w:tc>
        <w:tc>
          <w:tcPr>
            <w:tcW w:w="708" w:type="dxa"/>
          </w:tcPr>
          <w:p w14:paraId="665D035F" w14:textId="6AD4F975"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1957506B" w14:textId="47F06662" w:rsidR="00074381" w:rsidRPr="00F77477" w:rsidRDefault="00865D82"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500</w:t>
            </w:r>
          </w:p>
        </w:tc>
        <w:tc>
          <w:tcPr>
            <w:tcW w:w="1134" w:type="dxa"/>
            <w:vAlign w:val="center"/>
          </w:tcPr>
          <w:p w14:paraId="45B4EAD8" w14:textId="77777777" w:rsidR="00074381" w:rsidRPr="00F77477" w:rsidRDefault="00074381" w:rsidP="00074381">
            <w:pPr>
              <w:jc w:val="center"/>
              <w:rPr>
                <w:rFonts w:ascii="Times New Roman" w:hAnsi="Times New Roman"/>
                <w:i/>
                <w:sz w:val="22"/>
                <w:szCs w:val="22"/>
              </w:rPr>
            </w:pPr>
          </w:p>
        </w:tc>
        <w:tc>
          <w:tcPr>
            <w:tcW w:w="1134" w:type="dxa"/>
            <w:vAlign w:val="center"/>
          </w:tcPr>
          <w:p w14:paraId="48A22F5E"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11000D41" w14:textId="77777777" w:rsidR="00074381" w:rsidRPr="00F77477" w:rsidRDefault="00074381" w:rsidP="00074381">
            <w:pPr>
              <w:jc w:val="center"/>
              <w:rPr>
                <w:rFonts w:ascii="Times New Roman" w:hAnsi="Times New Roman"/>
                <w:b/>
                <w:i/>
                <w:iCs/>
                <w:sz w:val="22"/>
                <w:szCs w:val="22"/>
              </w:rPr>
            </w:pPr>
          </w:p>
        </w:tc>
      </w:tr>
      <w:tr w:rsidR="00074381" w:rsidRPr="00F77477" w14:paraId="61256F57" w14:textId="77777777" w:rsidTr="006C4722">
        <w:trPr>
          <w:trHeight w:val="312"/>
        </w:trPr>
        <w:tc>
          <w:tcPr>
            <w:tcW w:w="795" w:type="dxa"/>
            <w:vAlign w:val="center"/>
          </w:tcPr>
          <w:p w14:paraId="607D598A" w14:textId="1A919438"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5</w:t>
            </w:r>
          </w:p>
        </w:tc>
        <w:tc>
          <w:tcPr>
            <w:tcW w:w="4253" w:type="dxa"/>
            <w:vAlign w:val="center"/>
          </w:tcPr>
          <w:p w14:paraId="43E0DE52" w14:textId="002DEFF0" w:rsidR="00074381" w:rsidRPr="00F77477" w:rsidRDefault="00546FF5"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Jucării anistres</w:t>
            </w:r>
          </w:p>
        </w:tc>
        <w:tc>
          <w:tcPr>
            <w:tcW w:w="708" w:type="dxa"/>
          </w:tcPr>
          <w:p w14:paraId="24BDCBCE" w14:textId="0772EFA0"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20405369" w14:textId="6F8F3FB2" w:rsidR="00074381" w:rsidRPr="00F77477" w:rsidRDefault="00546FF5"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500</w:t>
            </w:r>
          </w:p>
        </w:tc>
        <w:tc>
          <w:tcPr>
            <w:tcW w:w="1134" w:type="dxa"/>
            <w:vAlign w:val="center"/>
          </w:tcPr>
          <w:p w14:paraId="5ECCB81D" w14:textId="77777777" w:rsidR="00074381" w:rsidRPr="00F77477" w:rsidRDefault="00074381" w:rsidP="00074381">
            <w:pPr>
              <w:jc w:val="center"/>
              <w:rPr>
                <w:rFonts w:ascii="Times New Roman" w:hAnsi="Times New Roman"/>
                <w:i/>
                <w:sz w:val="22"/>
                <w:szCs w:val="22"/>
              </w:rPr>
            </w:pPr>
          </w:p>
        </w:tc>
        <w:tc>
          <w:tcPr>
            <w:tcW w:w="1134" w:type="dxa"/>
            <w:vAlign w:val="center"/>
          </w:tcPr>
          <w:p w14:paraId="6EC0099F"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583E17D7" w14:textId="77777777" w:rsidR="00074381" w:rsidRPr="00F77477" w:rsidRDefault="00074381" w:rsidP="00074381">
            <w:pPr>
              <w:jc w:val="center"/>
              <w:rPr>
                <w:rFonts w:ascii="Times New Roman" w:hAnsi="Times New Roman"/>
                <w:b/>
                <w:i/>
                <w:iCs/>
                <w:sz w:val="22"/>
                <w:szCs w:val="22"/>
              </w:rPr>
            </w:pPr>
          </w:p>
        </w:tc>
      </w:tr>
      <w:tr w:rsidR="00074381" w:rsidRPr="00F77477" w14:paraId="1CA5750F" w14:textId="77777777" w:rsidTr="006C4722">
        <w:trPr>
          <w:trHeight w:val="312"/>
        </w:trPr>
        <w:tc>
          <w:tcPr>
            <w:tcW w:w="795" w:type="dxa"/>
            <w:vAlign w:val="center"/>
          </w:tcPr>
          <w:p w14:paraId="742D4D72" w14:textId="5DEFF093"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6</w:t>
            </w:r>
          </w:p>
        </w:tc>
        <w:tc>
          <w:tcPr>
            <w:tcW w:w="4253" w:type="dxa"/>
            <w:vAlign w:val="center"/>
          </w:tcPr>
          <w:p w14:paraId="0900FD63" w14:textId="39AE7739" w:rsidR="00074381" w:rsidRPr="00F77477" w:rsidRDefault="00546FF5"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Sacoșă din carton, culoare albă, dimensiuni 30 × 20 × 10 cm (așezare orizontală), culoare șnur albastru</w:t>
            </w:r>
          </w:p>
        </w:tc>
        <w:tc>
          <w:tcPr>
            <w:tcW w:w="708" w:type="dxa"/>
          </w:tcPr>
          <w:p w14:paraId="060572E5" w14:textId="5F5F72D0"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1A1569F3" w14:textId="3782DFEB" w:rsidR="00074381" w:rsidRPr="00F77477" w:rsidRDefault="00546FF5" w:rsidP="00074381">
            <w:pPr>
              <w:spacing w:line="240" w:lineRule="exact"/>
              <w:jc w:val="center"/>
              <w:rPr>
                <w:rFonts w:ascii="Times New Roman" w:hAnsi="Times New Roman"/>
                <w:bCs/>
                <w:sz w:val="22"/>
                <w:szCs w:val="22"/>
              </w:rPr>
            </w:pPr>
            <w:r w:rsidRPr="00F77477">
              <w:rPr>
                <w:rFonts w:ascii="Times New Roman" w:hAnsi="Times New Roman"/>
                <w:bCs/>
                <w:sz w:val="22"/>
                <w:szCs w:val="22"/>
              </w:rPr>
              <w:t>100</w:t>
            </w:r>
          </w:p>
        </w:tc>
        <w:tc>
          <w:tcPr>
            <w:tcW w:w="1134" w:type="dxa"/>
            <w:vAlign w:val="center"/>
          </w:tcPr>
          <w:p w14:paraId="428E4FF1" w14:textId="77777777" w:rsidR="00074381" w:rsidRPr="00F77477" w:rsidRDefault="00074381" w:rsidP="00074381">
            <w:pPr>
              <w:jc w:val="center"/>
              <w:rPr>
                <w:rFonts w:ascii="Times New Roman" w:hAnsi="Times New Roman"/>
                <w:i/>
                <w:sz w:val="22"/>
                <w:szCs w:val="22"/>
              </w:rPr>
            </w:pPr>
          </w:p>
        </w:tc>
        <w:tc>
          <w:tcPr>
            <w:tcW w:w="1134" w:type="dxa"/>
            <w:vAlign w:val="center"/>
          </w:tcPr>
          <w:p w14:paraId="689DA106"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0237402B" w14:textId="77777777" w:rsidR="00074381" w:rsidRPr="00F77477" w:rsidRDefault="00074381" w:rsidP="00074381">
            <w:pPr>
              <w:jc w:val="center"/>
              <w:rPr>
                <w:rFonts w:ascii="Times New Roman" w:hAnsi="Times New Roman"/>
                <w:b/>
                <w:i/>
                <w:iCs/>
                <w:sz w:val="22"/>
                <w:szCs w:val="22"/>
              </w:rPr>
            </w:pPr>
          </w:p>
        </w:tc>
      </w:tr>
      <w:tr w:rsidR="00074381" w:rsidRPr="00F77477" w14:paraId="17D57D2E" w14:textId="77777777" w:rsidTr="006C4722">
        <w:trPr>
          <w:trHeight w:val="339"/>
        </w:trPr>
        <w:tc>
          <w:tcPr>
            <w:tcW w:w="795" w:type="dxa"/>
            <w:vAlign w:val="center"/>
          </w:tcPr>
          <w:p w14:paraId="72196370" w14:textId="11E14C5C"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7</w:t>
            </w:r>
          </w:p>
        </w:tc>
        <w:tc>
          <w:tcPr>
            <w:tcW w:w="4253" w:type="dxa"/>
            <w:vAlign w:val="center"/>
          </w:tcPr>
          <w:p w14:paraId="5308A61D" w14:textId="47C636E1" w:rsidR="00074381" w:rsidRPr="00F77477" w:rsidRDefault="00546FF5"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Cărți de vizită ștanțate, 90x50mm, carton dublu cretat, mat, 350 g/mp, tipar digital color: față-verso, plastifiere: soft-touch</w:t>
            </w:r>
          </w:p>
        </w:tc>
        <w:tc>
          <w:tcPr>
            <w:tcW w:w="708" w:type="dxa"/>
          </w:tcPr>
          <w:p w14:paraId="0DD98C11" w14:textId="6BC47D69"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6DDF205F" w14:textId="2F6A8B6F" w:rsidR="00074381" w:rsidRPr="00F77477" w:rsidRDefault="00546FF5" w:rsidP="00074381">
            <w:pPr>
              <w:spacing w:line="240" w:lineRule="exact"/>
              <w:jc w:val="center"/>
              <w:rPr>
                <w:rFonts w:ascii="Times New Roman" w:hAnsi="Times New Roman"/>
                <w:bCs/>
                <w:sz w:val="22"/>
                <w:szCs w:val="22"/>
              </w:rPr>
            </w:pPr>
            <w:r w:rsidRPr="00F77477">
              <w:rPr>
                <w:rFonts w:ascii="Times New Roman" w:hAnsi="Times New Roman"/>
                <w:bCs/>
                <w:sz w:val="22"/>
                <w:szCs w:val="22"/>
              </w:rPr>
              <w:t>100</w:t>
            </w:r>
          </w:p>
        </w:tc>
        <w:tc>
          <w:tcPr>
            <w:tcW w:w="1134" w:type="dxa"/>
            <w:vAlign w:val="center"/>
          </w:tcPr>
          <w:p w14:paraId="23E9BF32" w14:textId="77777777" w:rsidR="00074381" w:rsidRPr="00F77477" w:rsidRDefault="00074381" w:rsidP="00074381">
            <w:pPr>
              <w:jc w:val="center"/>
              <w:rPr>
                <w:rFonts w:ascii="Times New Roman" w:hAnsi="Times New Roman"/>
                <w:i/>
                <w:sz w:val="22"/>
                <w:szCs w:val="22"/>
              </w:rPr>
            </w:pPr>
          </w:p>
        </w:tc>
        <w:tc>
          <w:tcPr>
            <w:tcW w:w="1134" w:type="dxa"/>
            <w:vAlign w:val="center"/>
          </w:tcPr>
          <w:p w14:paraId="59589D2E"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3792DA82" w14:textId="77777777" w:rsidR="00074381" w:rsidRPr="00F77477" w:rsidRDefault="00074381" w:rsidP="00074381">
            <w:pPr>
              <w:jc w:val="center"/>
              <w:rPr>
                <w:rFonts w:ascii="Times New Roman" w:hAnsi="Times New Roman"/>
                <w:b/>
                <w:i/>
                <w:iCs/>
                <w:sz w:val="22"/>
                <w:szCs w:val="22"/>
              </w:rPr>
            </w:pPr>
          </w:p>
        </w:tc>
      </w:tr>
      <w:tr w:rsidR="00074381" w:rsidRPr="00F77477" w14:paraId="6CCFE071" w14:textId="77777777" w:rsidTr="006C4722">
        <w:trPr>
          <w:trHeight w:val="339"/>
        </w:trPr>
        <w:tc>
          <w:tcPr>
            <w:tcW w:w="795" w:type="dxa"/>
            <w:vAlign w:val="center"/>
          </w:tcPr>
          <w:p w14:paraId="07AABF65" w14:textId="0B3B1382"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8</w:t>
            </w:r>
          </w:p>
        </w:tc>
        <w:tc>
          <w:tcPr>
            <w:tcW w:w="4253" w:type="dxa"/>
            <w:vAlign w:val="center"/>
          </w:tcPr>
          <w:p w14:paraId="3C7D4262" w14:textId="479B4272" w:rsidR="00074381" w:rsidRPr="00F77477" w:rsidRDefault="002337E8"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Agendă nedatată A5</w:t>
            </w:r>
          </w:p>
        </w:tc>
        <w:tc>
          <w:tcPr>
            <w:tcW w:w="708" w:type="dxa"/>
          </w:tcPr>
          <w:p w14:paraId="2C688863" w14:textId="6C0C1BE7"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41450F30" w14:textId="5D6635F8" w:rsidR="00074381" w:rsidRPr="00F77477" w:rsidRDefault="002337E8" w:rsidP="00074381">
            <w:pPr>
              <w:spacing w:line="240" w:lineRule="exact"/>
              <w:jc w:val="center"/>
              <w:rPr>
                <w:rFonts w:ascii="Times New Roman" w:hAnsi="Times New Roman"/>
                <w:bCs/>
                <w:sz w:val="22"/>
                <w:szCs w:val="22"/>
              </w:rPr>
            </w:pPr>
            <w:r w:rsidRPr="00F77477">
              <w:rPr>
                <w:rFonts w:ascii="Times New Roman" w:hAnsi="Times New Roman"/>
                <w:bCs/>
                <w:sz w:val="22"/>
                <w:szCs w:val="22"/>
              </w:rPr>
              <w:t>100</w:t>
            </w:r>
          </w:p>
        </w:tc>
        <w:tc>
          <w:tcPr>
            <w:tcW w:w="1134" w:type="dxa"/>
            <w:vAlign w:val="center"/>
          </w:tcPr>
          <w:p w14:paraId="11647A62" w14:textId="77777777" w:rsidR="00074381" w:rsidRPr="00F77477" w:rsidRDefault="00074381" w:rsidP="00074381">
            <w:pPr>
              <w:jc w:val="center"/>
              <w:rPr>
                <w:rFonts w:ascii="Times New Roman" w:hAnsi="Times New Roman"/>
                <w:i/>
                <w:sz w:val="22"/>
                <w:szCs w:val="22"/>
              </w:rPr>
            </w:pPr>
          </w:p>
        </w:tc>
        <w:tc>
          <w:tcPr>
            <w:tcW w:w="1134" w:type="dxa"/>
            <w:vAlign w:val="center"/>
          </w:tcPr>
          <w:p w14:paraId="56B7C230"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62A19B4E" w14:textId="77777777" w:rsidR="00074381" w:rsidRPr="00F77477" w:rsidRDefault="00074381" w:rsidP="00074381">
            <w:pPr>
              <w:jc w:val="center"/>
              <w:rPr>
                <w:rFonts w:ascii="Times New Roman" w:hAnsi="Times New Roman"/>
                <w:b/>
                <w:i/>
                <w:iCs/>
                <w:sz w:val="22"/>
                <w:szCs w:val="22"/>
              </w:rPr>
            </w:pPr>
          </w:p>
        </w:tc>
      </w:tr>
      <w:tr w:rsidR="00074381" w:rsidRPr="00F77477" w14:paraId="1C99D112" w14:textId="77777777" w:rsidTr="006C4722">
        <w:trPr>
          <w:trHeight w:val="339"/>
        </w:trPr>
        <w:tc>
          <w:tcPr>
            <w:tcW w:w="795" w:type="dxa"/>
            <w:vAlign w:val="center"/>
          </w:tcPr>
          <w:p w14:paraId="7DE23879" w14:textId="74680A89"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9</w:t>
            </w:r>
          </w:p>
        </w:tc>
        <w:tc>
          <w:tcPr>
            <w:tcW w:w="4253" w:type="dxa"/>
            <w:vAlign w:val="center"/>
          </w:tcPr>
          <w:p w14:paraId="6A9D69AC" w14:textId="176D296E" w:rsidR="00074381" w:rsidRPr="00F77477" w:rsidRDefault="002337E8"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Sacoșă din carton, culoare albastră (nuanță mai deschisă), culoare șnur alb</w:t>
            </w:r>
          </w:p>
        </w:tc>
        <w:tc>
          <w:tcPr>
            <w:tcW w:w="708" w:type="dxa"/>
          </w:tcPr>
          <w:p w14:paraId="33EBE518" w14:textId="27976960"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7BC09BFD" w14:textId="0159B62A" w:rsidR="00074381" w:rsidRPr="00F77477" w:rsidRDefault="002337E8" w:rsidP="00074381">
            <w:pPr>
              <w:spacing w:line="240" w:lineRule="exact"/>
              <w:jc w:val="center"/>
              <w:rPr>
                <w:rFonts w:ascii="Times New Roman" w:hAnsi="Times New Roman"/>
                <w:bCs/>
                <w:sz w:val="22"/>
                <w:szCs w:val="22"/>
              </w:rPr>
            </w:pPr>
            <w:r w:rsidRPr="00F77477">
              <w:rPr>
                <w:rFonts w:ascii="Times New Roman" w:hAnsi="Times New Roman"/>
                <w:bCs/>
                <w:sz w:val="22"/>
                <w:szCs w:val="22"/>
              </w:rPr>
              <w:t>100</w:t>
            </w:r>
          </w:p>
        </w:tc>
        <w:tc>
          <w:tcPr>
            <w:tcW w:w="1134" w:type="dxa"/>
            <w:vAlign w:val="center"/>
          </w:tcPr>
          <w:p w14:paraId="272D23AF" w14:textId="77777777" w:rsidR="00074381" w:rsidRPr="00F77477" w:rsidRDefault="00074381" w:rsidP="00074381">
            <w:pPr>
              <w:jc w:val="center"/>
              <w:rPr>
                <w:rFonts w:ascii="Times New Roman" w:hAnsi="Times New Roman"/>
                <w:i/>
                <w:sz w:val="22"/>
                <w:szCs w:val="22"/>
              </w:rPr>
            </w:pPr>
          </w:p>
        </w:tc>
        <w:tc>
          <w:tcPr>
            <w:tcW w:w="1134" w:type="dxa"/>
            <w:vAlign w:val="center"/>
          </w:tcPr>
          <w:p w14:paraId="09BEC446"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767C60C8" w14:textId="77777777" w:rsidR="00074381" w:rsidRPr="00F77477" w:rsidRDefault="00074381" w:rsidP="00074381">
            <w:pPr>
              <w:jc w:val="center"/>
              <w:rPr>
                <w:rFonts w:ascii="Times New Roman" w:hAnsi="Times New Roman"/>
                <w:b/>
                <w:i/>
                <w:iCs/>
                <w:sz w:val="22"/>
                <w:szCs w:val="22"/>
              </w:rPr>
            </w:pPr>
          </w:p>
        </w:tc>
      </w:tr>
      <w:tr w:rsidR="00074381" w:rsidRPr="00F77477" w14:paraId="279418BC" w14:textId="77777777" w:rsidTr="006C4722">
        <w:trPr>
          <w:trHeight w:val="339"/>
        </w:trPr>
        <w:tc>
          <w:tcPr>
            <w:tcW w:w="795" w:type="dxa"/>
            <w:vAlign w:val="center"/>
          </w:tcPr>
          <w:p w14:paraId="53F64F1E" w14:textId="19E3D992"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10</w:t>
            </w:r>
          </w:p>
        </w:tc>
        <w:tc>
          <w:tcPr>
            <w:tcW w:w="4253" w:type="dxa"/>
            <w:vAlign w:val="center"/>
          </w:tcPr>
          <w:p w14:paraId="2B4618DA" w14:textId="18B9ED5D" w:rsidR="00074381" w:rsidRPr="00F77477" w:rsidRDefault="00950DFD"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Set pix + stilou tip Jazz Noble Elegance culoare argintiu, în cutie cadou</w:t>
            </w:r>
          </w:p>
        </w:tc>
        <w:tc>
          <w:tcPr>
            <w:tcW w:w="708" w:type="dxa"/>
          </w:tcPr>
          <w:p w14:paraId="3B342CB3" w14:textId="76B25679"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5BA3B022" w14:textId="4AC19409" w:rsidR="00074381" w:rsidRPr="00F77477" w:rsidRDefault="00950DFD"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w:t>
            </w:r>
          </w:p>
        </w:tc>
        <w:tc>
          <w:tcPr>
            <w:tcW w:w="1134" w:type="dxa"/>
            <w:vAlign w:val="center"/>
          </w:tcPr>
          <w:p w14:paraId="31A8F1C7" w14:textId="77777777" w:rsidR="00074381" w:rsidRPr="00F77477" w:rsidRDefault="00074381" w:rsidP="00074381">
            <w:pPr>
              <w:jc w:val="center"/>
              <w:rPr>
                <w:rFonts w:ascii="Times New Roman" w:hAnsi="Times New Roman"/>
                <w:i/>
                <w:sz w:val="22"/>
                <w:szCs w:val="22"/>
              </w:rPr>
            </w:pPr>
          </w:p>
        </w:tc>
        <w:tc>
          <w:tcPr>
            <w:tcW w:w="1134" w:type="dxa"/>
            <w:vAlign w:val="center"/>
          </w:tcPr>
          <w:p w14:paraId="39502893"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53315B9B" w14:textId="77777777" w:rsidR="00074381" w:rsidRPr="00F77477" w:rsidRDefault="00074381" w:rsidP="00074381">
            <w:pPr>
              <w:jc w:val="center"/>
              <w:rPr>
                <w:rFonts w:ascii="Times New Roman" w:hAnsi="Times New Roman"/>
                <w:b/>
                <w:i/>
                <w:iCs/>
                <w:sz w:val="22"/>
                <w:szCs w:val="22"/>
              </w:rPr>
            </w:pPr>
          </w:p>
        </w:tc>
      </w:tr>
      <w:tr w:rsidR="00074381" w:rsidRPr="00F77477" w14:paraId="66B51920" w14:textId="77777777" w:rsidTr="006C4722">
        <w:trPr>
          <w:trHeight w:val="339"/>
        </w:trPr>
        <w:tc>
          <w:tcPr>
            <w:tcW w:w="795" w:type="dxa"/>
            <w:vAlign w:val="center"/>
          </w:tcPr>
          <w:p w14:paraId="7785AC73" w14:textId="0D328291" w:rsidR="00074381" w:rsidRPr="00F77477" w:rsidRDefault="00074381" w:rsidP="00074381">
            <w:pPr>
              <w:jc w:val="center"/>
              <w:rPr>
                <w:rFonts w:ascii="Times New Roman" w:hAnsi="Times New Roman"/>
                <w:b/>
                <w:iCs/>
                <w:sz w:val="22"/>
                <w:szCs w:val="22"/>
              </w:rPr>
            </w:pPr>
            <w:r w:rsidRPr="00F77477">
              <w:rPr>
                <w:rFonts w:ascii="Times New Roman" w:hAnsi="Times New Roman"/>
                <w:b/>
                <w:iCs/>
                <w:sz w:val="22"/>
                <w:szCs w:val="22"/>
              </w:rPr>
              <w:t>11</w:t>
            </w:r>
          </w:p>
        </w:tc>
        <w:tc>
          <w:tcPr>
            <w:tcW w:w="4253" w:type="dxa"/>
            <w:vAlign w:val="center"/>
          </w:tcPr>
          <w:p w14:paraId="5E35B4E8" w14:textId="21B38ADD" w:rsidR="00074381" w:rsidRPr="00F77477" w:rsidRDefault="00950DFD" w:rsidP="00074381">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Set pix + stilou tip Jazz Noble Elegance culoare alb perlat, în cutie cadou</w:t>
            </w:r>
          </w:p>
        </w:tc>
        <w:tc>
          <w:tcPr>
            <w:tcW w:w="708" w:type="dxa"/>
          </w:tcPr>
          <w:p w14:paraId="4D6A0F4F" w14:textId="32AC4E8D" w:rsidR="00074381" w:rsidRPr="00F77477" w:rsidRDefault="00074381" w:rsidP="00074381">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78DA1A2B" w14:textId="036D3C78" w:rsidR="00074381" w:rsidRPr="00F77477" w:rsidRDefault="00950DFD" w:rsidP="00074381">
            <w:pPr>
              <w:spacing w:line="240" w:lineRule="exact"/>
              <w:jc w:val="center"/>
              <w:rPr>
                <w:rFonts w:ascii="Times New Roman" w:hAnsi="Times New Roman"/>
                <w:bCs/>
                <w:sz w:val="22"/>
                <w:szCs w:val="22"/>
              </w:rPr>
            </w:pPr>
            <w:r w:rsidRPr="00F77477">
              <w:rPr>
                <w:rFonts w:ascii="Times New Roman" w:hAnsi="Times New Roman"/>
                <w:bCs/>
                <w:sz w:val="22"/>
                <w:szCs w:val="22"/>
              </w:rPr>
              <w:t>50</w:t>
            </w:r>
          </w:p>
        </w:tc>
        <w:tc>
          <w:tcPr>
            <w:tcW w:w="1134" w:type="dxa"/>
            <w:vAlign w:val="center"/>
          </w:tcPr>
          <w:p w14:paraId="622AE6F8" w14:textId="77777777" w:rsidR="00074381" w:rsidRPr="00F77477" w:rsidRDefault="00074381" w:rsidP="00074381">
            <w:pPr>
              <w:jc w:val="center"/>
              <w:rPr>
                <w:rFonts w:ascii="Times New Roman" w:hAnsi="Times New Roman"/>
                <w:i/>
                <w:sz w:val="22"/>
                <w:szCs w:val="22"/>
              </w:rPr>
            </w:pPr>
          </w:p>
        </w:tc>
        <w:tc>
          <w:tcPr>
            <w:tcW w:w="1134" w:type="dxa"/>
            <w:vAlign w:val="center"/>
          </w:tcPr>
          <w:p w14:paraId="22EBA1F8" w14:textId="77777777" w:rsidR="00074381" w:rsidRPr="00F77477" w:rsidRDefault="00074381" w:rsidP="00074381">
            <w:pPr>
              <w:jc w:val="center"/>
              <w:rPr>
                <w:rFonts w:ascii="Times New Roman" w:hAnsi="Times New Roman"/>
                <w:b/>
                <w:i/>
                <w:iCs/>
                <w:sz w:val="22"/>
                <w:szCs w:val="22"/>
              </w:rPr>
            </w:pPr>
          </w:p>
        </w:tc>
        <w:tc>
          <w:tcPr>
            <w:tcW w:w="1134" w:type="dxa"/>
            <w:vAlign w:val="center"/>
          </w:tcPr>
          <w:p w14:paraId="44B173D2" w14:textId="77777777" w:rsidR="00074381" w:rsidRPr="00F77477" w:rsidRDefault="00074381" w:rsidP="00074381">
            <w:pPr>
              <w:jc w:val="center"/>
              <w:rPr>
                <w:rFonts w:ascii="Times New Roman" w:hAnsi="Times New Roman"/>
                <w:b/>
                <w:i/>
                <w:iCs/>
                <w:sz w:val="22"/>
                <w:szCs w:val="22"/>
              </w:rPr>
            </w:pPr>
          </w:p>
        </w:tc>
      </w:tr>
      <w:tr w:rsidR="00100BEB" w:rsidRPr="00F77477" w14:paraId="7F7064E1" w14:textId="77777777" w:rsidTr="009F2011">
        <w:trPr>
          <w:trHeight w:val="267"/>
        </w:trPr>
        <w:tc>
          <w:tcPr>
            <w:tcW w:w="10434" w:type="dxa"/>
            <w:gridSpan w:val="7"/>
            <w:vAlign w:val="center"/>
          </w:tcPr>
          <w:p w14:paraId="4D638EF6" w14:textId="5DD5C1F6" w:rsidR="00100BEB" w:rsidRPr="00F77477" w:rsidRDefault="00100BEB" w:rsidP="004628AF">
            <w:pPr>
              <w:jc w:val="center"/>
              <w:rPr>
                <w:rFonts w:ascii="Times New Roman" w:hAnsi="Times New Roman"/>
                <w:b/>
                <w:i/>
                <w:iCs/>
                <w:sz w:val="22"/>
                <w:szCs w:val="22"/>
              </w:rPr>
            </w:pPr>
            <w:r w:rsidRPr="00F77477">
              <w:rPr>
                <w:rFonts w:ascii="Times New Roman" w:hAnsi="Times New Roman"/>
                <w:b/>
                <w:i/>
                <w:iCs/>
                <w:sz w:val="22"/>
                <w:szCs w:val="22"/>
              </w:rPr>
              <w:t>LOTUL 2</w:t>
            </w:r>
          </w:p>
        </w:tc>
      </w:tr>
      <w:tr w:rsidR="004628AF" w:rsidRPr="00F77477" w14:paraId="58578AF2" w14:textId="77777777" w:rsidTr="006C4722">
        <w:trPr>
          <w:trHeight w:val="267"/>
        </w:trPr>
        <w:tc>
          <w:tcPr>
            <w:tcW w:w="795" w:type="dxa"/>
            <w:vAlign w:val="center"/>
          </w:tcPr>
          <w:p w14:paraId="742FF9EA" w14:textId="5C17FEF6" w:rsidR="004628AF" w:rsidRPr="00F77477" w:rsidRDefault="00100BEB" w:rsidP="004628AF">
            <w:pPr>
              <w:jc w:val="center"/>
              <w:rPr>
                <w:rFonts w:ascii="Times New Roman" w:hAnsi="Times New Roman"/>
                <w:b/>
                <w:iCs/>
                <w:sz w:val="22"/>
                <w:szCs w:val="22"/>
              </w:rPr>
            </w:pPr>
            <w:r w:rsidRPr="00F77477">
              <w:rPr>
                <w:rFonts w:ascii="Times New Roman" w:hAnsi="Times New Roman"/>
                <w:b/>
                <w:iCs/>
                <w:sz w:val="22"/>
                <w:szCs w:val="22"/>
              </w:rPr>
              <w:t>1</w:t>
            </w:r>
          </w:p>
        </w:tc>
        <w:tc>
          <w:tcPr>
            <w:tcW w:w="4253" w:type="dxa"/>
            <w:vAlign w:val="center"/>
          </w:tcPr>
          <w:p w14:paraId="6F938CA7" w14:textId="7D5BC519" w:rsidR="004628AF" w:rsidRPr="00F77477" w:rsidRDefault="00950DFD" w:rsidP="004628AF">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Tricouri bumbac personalizate</w:t>
            </w:r>
          </w:p>
        </w:tc>
        <w:tc>
          <w:tcPr>
            <w:tcW w:w="708" w:type="dxa"/>
          </w:tcPr>
          <w:p w14:paraId="0A87CC3F" w14:textId="174E54F6" w:rsidR="004628AF" w:rsidRPr="00F77477" w:rsidRDefault="00074381" w:rsidP="004628AF">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16B33DD1" w14:textId="11CCD750" w:rsidR="004628AF" w:rsidRPr="00F77477" w:rsidRDefault="00950DFD" w:rsidP="004628AF">
            <w:pPr>
              <w:spacing w:line="240" w:lineRule="exact"/>
              <w:jc w:val="center"/>
              <w:rPr>
                <w:rFonts w:ascii="Times New Roman" w:hAnsi="Times New Roman"/>
                <w:bCs/>
                <w:sz w:val="22"/>
                <w:szCs w:val="22"/>
              </w:rPr>
            </w:pPr>
            <w:r w:rsidRPr="00F77477">
              <w:rPr>
                <w:rFonts w:ascii="Times New Roman" w:hAnsi="Times New Roman"/>
                <w:bCs/>
                <w:sz w:val="22"/>
                <w:szCs w:val="22"/>
              </w:rPr>
              <w:t>15</w:t>
            </w:r>
          </w:p>
        </w:tc>
        <w:tc>
          <w:tcPr>
            <w:tcW w:w="1134" w:type="dxa"/>
            <w:vAlign w:val="center"/>
          </w:tcPr>
          <w:p w14:paraId="755745DA" w14:textId="77777777" w:rsidR="004628AF" w:rsidRPr="00F77477" w:rsidRDefault="004628AF" w:rsidP="004628AF">
            <w:pPr>
              <w:jc w:val="center"/>
              <w:rPr>
                <w:rFonts w:ascii="Times New Roman" w:hAnsi="Times New Roman"/>
                <w:i/>
                <w:sz w:val="22"/>
                <w:szCs w:val="22"/>
              </w:rPr>
            </w:pPr>
          </w:p>
        </w:tc>
        <w:tc>
          <w:tcPr>
            <w:tcW w:w="1134" w:type="dxa"/>
            <w:vAlign w:val="center"/>
          </w:tcPr>
          <w:p w14:paraId="301FAE9D" w14:textId="77777777" w:rsidR="004628AF" w:rsidRPr="00F77477" w:rsidRDefault="004628AF" w:rsidP="004628AF">
            <w:pPr>
              <w:jc w:val="center"/>
              <w:rPr>
                <w:rFonts w:ascii="Times New Roman" w:hAnsi="Times New Roman"/>
                <w:b/>
                <w:i/>
                <w:iCs/>
                <w:sz w:val="22"/>
                <w:szCs w:val="22"/>
              </w:rPr>
            </w:pPr>
          </w:p>
        </w:tc>
        <w:tc>
          <w:tcPr>
            <w:tcW w:w="1134" w:type="dxa"/>
            <w:vAlign w:val="center"/>
          </w:tcPr>
          <w:p w14:paraId="4A7A7E99" w14:textId="77777777" w:rsidR="004628AF" w:rsidRPr="00F77477" w:rsidRDefault="004628AF" w:rsidP="004628AF">
            <w:pPr>
              <w:jc w:val="center"/>
              <w:rPr>
                <w:rFonts w:ascii="Times New Roman" w:hAnsi="Times New Roman"/>
                <w:b/>
                <w:i/>
                <w:iCs/>
                <w:sz w:val="22"/>
                <w:szCs w:val="22"/>
              </w:rPr>
            </w:pPr>
          </w:p>
        </w:tc>
      </w:tr>
      <w:tr w:rsidR="00CD1069" w:rsidRPr="00F77477" w14:paraId="304DFE45" w14:textId="77777777" w:rsidTr="006C4722">
        <w:trPr>
          <w:trHeight w:val="267"/>
        </w:trPr>
        <w:tc>
          <w:tcPr>
            <w:tcW w:w="795" w:type="dxa"/>
            <w:vAlign w:val="center"/>
          </w:tcPr>
          <w:p w14:paraId="78A3D3A7" w14:textId="3B207BB4" w:rsidR="00CD1069" w:rsidRPr="00F77477" w:rsidRDefault="00CD1069" w:rsidP="004628AF">
            <w:pPr>
              <w:jc w:val="center"/>
              <w:rPr>
                <w:rFonts w:ascii="Times New Roman" w:hAnsi="Times New Roman"/>
                <w:b/>
                <w:iCs/>
                <w:sz w:val="22"/>
                <w:szCs w:val="22"/>
              </w:rPr>
            </w:pPr>
            <w:r w:rsidRPr="00F77477">
              <w:rPr>
                <w:rFonts w:ascii="Times New Roman" w:hAnsi="Times New Roman"/>
                <w:b/>
                <w:iCs/>
                <w:sz w:val="22"/>
                <w:szCs w:val="22"/>
              </w:rPr>
              <w:t>2</w:t>
            </w:r>
          </w:p>
        </w:tc>
        <w:tc>
          <w:tcPr>
            <w:tcW w:w="4253" w:type="dxa"/>
            <w:vAlign w:val="center"/>
          </w:tcPr>
          <w:p w14:paraId="3FFBB1EB" w14:textId="25282A3D" w:rsidR="00CD1069" w:rsidRPr="00F77477" w:rsidRDefault="00950DFD" w:rsidP="004628AF">
            <w:pPr>
              <w:tabs>
                <w:tab w:val="left" w:pos="8931"/>
              </w:tabs>
              <w:jc w:val="both"/>
              <w:rPr>
                <w:rFonts w:ascii="Times New Roman" w:hAnsi="Times New Roman"/>
                <w:bCs/>
                <w:sz w:val="22"/>
                <w:szCs w:val="22"/>
                <w:lang w:val="ro-RO"/>
              </w:rPr>
            </w:pPr>
            <w:r w:rsidRPr="00F77477">
              <w:rPr>
                <w:rFonts w:ascii="Times New Roman" w:hAnsi="Times New Roman"/>
                <w:bCs/>
                <w:sz w:val="22"/>
                <w:szCs w:val="22"/>
                <w:lang w:val="ro-RO"/>
              </w:rPr>
              <w:t>Hanorace personalizate</w:t>
            </w:r>
          </w:p>
        </w:tc>
        <w:tc>
          <w:tcPr>
            <w:tcW w:w="708" w:type="dxa"/>
          </w:tcPr>
          <w:p w14:paraId="35E54EC7" w14:textId="331E1DC3" w:rsidR="00CD1069" w:rsidRPr="00F77477" w:rsidRDefault="00074381" w:rsidP="004628AF">
            <w:pPr>
              <w:spacing w:line="240" w:lineRule="exact"/>
              <w:jc w:val="center"/>
              <w:rPr>
                <w:rFonts w:ascii="Times New Roman" w:hAnsi="Times New Roman"/>
                <w:bCs/>
                <w:sz w:val="22"/>
                <w:szCs w:val="22"/>
              </w:rPr>
            </w:pPr>
            <w:proofErr w:type="spellStart"/>
            <w:r w:rsidRPr="00F77477">
              <w:rPr>
                <w:rFonts w:ascii="Times New Roman" w:hAnsi="Times New Roman"/>
                <w:bCs/>
                <w:sz w:val="22"/>
                <w:szCs w:val="22"/>
              </w:rPr>
              <w:t>buc</w:t>
            </w:r>
            <w:proofErr w:type="spellEnd"/>
          </w:p>
        </w:tc>
        <w:tc>
          <w:tcPr>
            <w:tcW w:w="1276" w:type="dxa"/>
            <w:vAlign w:val="center"/>
          </w:tcPr>
          <w:p w14:paraId="390BE9EE" w14:textId="5D212A80" w:rsidR="00CD1069" w:rsidRPr="00F77477" w:rsidRDefault="00950DFD" w:rsidP="004628AF">
            <w:pPr>
              <w:spacing w:line="240" w:lineRule="exact"/>
              <w:jc w:val="center"/>
              <w:rPr>
                <w:rFonts w:ascii="Times New Roman" w:hAnsi="Times New Roman"/>
                <w:bCs/>
                <w:sz w:val="22"/>
                <w:szCs w:val="22"/>
              </w:rPr>
            </w:pPr>
            <w:r w:rsidRPr="00F77477">
              <w:rPr>
                <w:rFonts w:ascii="Times New Roman" w:hAnsi="Times New Roman"/>
                <w:bCs/>
                <w:sz w:val="22"/>
                <w:szCs w:val="22"/>
              </w:rPr>
              <w:t>15</w:t>
            </w:r>
          </w:p>
        </w:tc>
        <w:tc>
          <w:tcPr>
            <w:tcW w:w="1134" w:type="dxa"/>
            <w:vAlign w:val="center"/>
          </w:tcPr>
          <w:p w14:paraId="191A2DCC" w14:textId="77777777" w:rsidR="00CD1069" w:rsidRPr="00F77477" w:rsidRDefault="00CD1069" w:rsidP="004628AF">
            <w:pPr>
              <w:jc w:val="center"/>
              <w:rPr>
                <w:rFonts w:ascii="Times New Roman" w:hAnsi="Times New Roman"/>
                <w:i/>
                <w:sz w:val="22"/>
                <w:szCs w:val="22"/>
              </w:rPr>
            </w:pPr>
          </w:p>
        </w:tc>
        <w:tc>
          <w:tcPr>
            <w:tcW w:w="1134" w:type="dxa"/>
            <w:vAlign w:val="center"/>
          </w:tcPr>
          <w:p w14:paraId="1C5BB8E3" w14:textId="77777777" w:rsidR="00CD1069" w:rsidRPr="00F77477" w:rsidRDefault="00CD1069" w:rsidP="004628AF">
            <w:pPr>
              <w:jc w:val="center"/>
              <w:rPr>
                <w:rFonts w:ascii="Times New Roman" w:hAnsi="Times New Roman"/>
                <w:b/>
                <w:i/>
                <w:iCs/>
                <w:sz w:val="22"/>
                <w:szCs w:val="22"/>
              </w:rPr>
            </w:pPr>
          </w:p>
        </w:tc>
        <w:tc>
          <w:tcPr>
            <w:tcW w:w="1134" w:type="dxa"/>
            <w:vAlign w:val="center"/>
          </w:tcPr>
          <w:p w14:paraId="05D0A4C6" w14:textId="77777777" w:rsidR="00CD1069" w:rsidRPr="00F77477" w:rsidRDefault="00CD1069" w:rsidP="004628AF">
            <w:pPr>
              <w:jc w:val="center"/>
              <w:rPr>
                <w:rFonts w:ascii="Times New Roman" w:hAnsi="Times New Roman"/>
                <w:b/>
                <w:i/>
                <w:iCs/>
                <w:sz w:val="22"/>
                <w:szCs w:val="22"/>
              </w:rPr>
            </w:pPr>
          </w:p>
        </w:tc>
      </w:tr>
      <w:tr w:rsidR="00965924" w:rsidRPr="00F77477" w14:paraId="7D1A81A0" w14:textId="77777777" w:rsidTr="00FD0BCD">
        <w:tc>
          <w:tcPr>
            <w:tcW w:w="795" w:type="dxa"/>
          </w:tcPr>
          <w:p w14:paraId="3CC1ED67" w14:textId="77777777" w:rsidR="00965924" w:rsidRPr="00F77477" w:rsidRDefault="00965924" w:rsidP="00894CCE">
            <w:pPr>
              <w:rPr>
                <w:rFonts w:ascii="Times New Roman" w:hAnsi="Times New Roman"/>
                <w:b/>
                <w:i/>
                <w:iCs/>
                <w:sz w:val="22"/>
                <w:szCs w:val="22"/>
              </w:rPr>
            </w:pPr>
          </w:p>
        </w:tc>
        <w:tc>
          <w:tcPr>
            <w:tcW w:w="4253" w:type="dxa"/>
          </w:tcPr>
          <w:p w14:paraId="76BD591D" w14:textId="77777777" w:rsidR="00965924" w:rsidRPr="00F77477" w:rsidRDefault="00965924" w:rsidP="00894CCE">
            <w:pPr>
              <w:rPr>
                <w:rFonts w:ascii="Times New Roman" w:hAnsi="Times New Roman"/>
                <w:b/>
                <w:bCs/>
                <w:sz w:val="22"/>
                <w:szCs w:val="22"/>
              </w:rPr>
            </w:pPr>
            <w:r w:rsidRPr="00F77477">
              <w:rPr>
                <w:rFonts w:ascii="Times New Roman" w:hAnsi="Times New Roman"/>
                <w:b/>
                <w:sz w:val="22"/>
                <w:szCs w:val="22"/>
              </w:rPr>
              <w:t xml:space="preserve">TOTAL </w:t>
            </w:r>
          </w:p>
        </w:tc>
        <w:tc>
          <w:tcPr>
            <w:tcW w:w="708" w:type="dxa"/>
          </w:tcPr>
          <w:p w14:paraId="59109F6D" w14:textId="77777777" w:rsidR="00965924" w:rsidRPr="00F77477" w:rsidRDefault="00965924" w:rsidP="00894CCE">
            <w:pPr>
              <w:rPr>
                <w:rFonts w:ascii="Times New Roman" w:hAnsi="Times New Roman"/>
                <w:b/>
                <w:i/>
                <w:iCs/>
                <w:sz w:val="22"/>
                <w:szCs w:val="22"/>
              </w:rPr>
            </w:pPr>
          </w:p>
        </w:tc>
        <w:tc>
          <w:tcPr>
            <w:tcW w:w="1276" w:type="dxa"/>
            <w:vAlign w:val="center"/>
          </w:tcPr>
          <w:p w14:paraId="6DC0F608" w14:textId="77777777" w:rsidR="00965924" w:rsidRPr="00F77477" w:rsidRDefault="00965924" w:rsidP="00894CCE">
            <w:pPr>
              <w:jc w:val="center"/>
              <w:rPr>
                <w:rFonts w:ascii="Times New Roman" w:hAnsi="Times New Roman"/>
                <w:b/>
                <w:i/>
                <w:iCs/>
                <w:sz w:val="22"/>
                <w:szCs w:val="22"/>
              </w:rPr>
            </w:pPr>
          </w:p>
        </w:tc>
        <w:tc>
          <w:tcPr>
            <w:tcW w:w="1134" w:type="dxa"/>
          </w:tcPr>
          <w:p w14:paraId="1EAB7E27" w14:textId="77777777" w:rsidR="00965924" w:rsidRPr="00F77477" w:rsidRDefault="00965924" w:rsidP="00894CCE">
            <w:pPr>
              <w:rPr>
                <w:rFonts w:ascii="Times New Roman" w:hAnsi="Times New Roman"/>
                <w:b/>
                <w:i/>
                <w:iCs/>
                <w:sz w:val="22"/>
                <w:szCs w:val="22"/>
              </w:rPr>
            </w:pPr>
          </w:p>
        </w:tc>
        <w:tc>
          <w:tcPr>
            <w:tcW w:w="1134" w:type="dxa"/>
          </w:tcPr>
          <w:p w14:paraId="341371B7" w14:textId="77777777" w:rsidR="00965924" w:rsidRPr="00F77477" w:rsidRDefault="00965924" w:rsidP="00894CCE">
            <w:pPr>
              <w:rPr>
                <w:rFonts w:ascii="Times New Roman" w:hAnsi="Times New Roman"/>
                <w:b/>
                <w:i/>
                <w:iCs/>
                <w:sz w:val="22"/>
                <w:szCs w:val="22"/>
              </w:rPr>
            </w:pPr>
          </w:p>
        </w:tc>
        <w:tc>
          <w:tcPr>
            <w:tcW w:w="1134" w:type="dxa"/>
          </w:tcPr>
          <w:p w14:paraId="68FE4142" w14:textId="77777777" w:rsidR="00965924" w:rsidRPr="00F77477" w:rsidRDefault="00965924" w:rsidP="00894CCE">
            <w:pPr>
              <w:rPr>
                <w:rFonts w:ascii="Times New Roman" w:hAnsi="Times New Roman"/>
                <w:b/>
                <w:i/>
                <w:iCs/>
                <w:sz w:val="22"/>
                <w:szCs w:val="22"/>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54CF663C" w14:textId="7AF99B1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1211F7F9" w:rsidR="00CD3BF8" w:rsidRPr="00A721F0" w:rsidRDefault="00445A7F" w:rsidP="001723A2">
            <w:pPr>
              <w:spacing w:line="276" w:lineRule="auto"/>
              <w:jc w:val="center"/>
              <w:rPr>
                <w:rFonts w:ascii="Times New Roman" w:hAnsi="Times New Roman"/>
                <w:sz w:val="24"/>
                <w:szCs w:val="24"/>
              </w:rPr>
            </w:pPr>
            <w:proofErr w:type="spellStart"/>
            <w:r>
              <w:rPr>
                <w:rFonts w:ascii="Times New Roman" w:hAnsi="Times New Roman"/>
                <w:b/>
                <w:i/>
                <w:sz w:val="24"/>
                <w:szCs w:val="24"/>
              </w:rPr>
              <w:t>crt</w:t>
            </w:r>
            <w:proofErr w:type="spellEnd"/>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445A7F" w:rsidRPr="00A721F0" w14:paraId="7259A72C" w14:textId="77777777" w:rsidTr="009A41A9">
        <w:trPr>
          <w:trHeight w:val="492"/>
          <w:jc w:val="center"/>
        </w:trPr>
        <w:tc>
          <w:tcPr>
            <w:tcW w:w="9717" w:type="dxa"/>
            <w:gridSpan w:val="3"/>
            <w:tcMar>
              <w:left w:w="57" w:type="dxa"/>
              <w:right w:w="57" w:type="dxa"/>
            </w:tcMar>
            <w:vAlign w:val="center"/>
          </w:tcPr>
          <w:p w14:paraId="11187553" w14:textId="724945CC" w:rsidR="00445A7F" w:rsidRPr="00445A7F" w:rsidRDefault="00445A7F" w:rsidP="00445A7F">
            <w:pPr>
              <w:spacing w:before="120" w:after="120" w:line="276" w:lineRule="auto"/>
              <w:jc w:val="center"/>
              <w:rPr>
                <w:rFonts w:ascii="Times New Roman" w:hAnsi="Times New Roman"/>
                <w:b/>
                <w:bCs/>
                <w:sz w:val="24"/>
                <w:szCs w:val="24"/>
                <w:lang w:val="fr-FR"/>
              </w:rPr>
            </w:pPr>
            <w:r w:rsidRPr="00445A7F">
              <w:rPr>
                <w:rFonts w:ascii="Times New Roman" w:hAnsi="Times New Roman"/>
                <w:b/>
                <w:bCs/>
                <w:sz w:val="24"/>
                <w:szCs w:val="24"/>
                <w:lang w:val="fr-FR"/>
              </w:rPr>
              <w:t>LOTUL 1</w:t>
            </w:r>
          </w:p>
        </w:tc>
      </w:tr>
      <w:tr w:rsidR="00003021" w:rsidRPr="00DB4154" w14:paraId="00825DBA" w14:textId="77777777" w:rsidTr="00867F12">
        <w:trPr>
          <w:trHeight w:val="492"/>
          <w:jc w:val="center"/>
        </w:trPr>
        <w:tc>
          <w:tcPr>
            <w:tcW w:w="641" w:type="dxa"/>
            <w:tcMar>
              <w:left w:w="57" w:type="dxa"/>
              <w:right w:w="57" w:type="dxa"/>
            </w:tcMar>
            <w:vAlign w:val="center"/>
          </w:tcPr>
          <w:p w14:paraId="0459B72C" w14:textId="64BB9129" w:rsidR="00003021" w:rsidRPr="00DB4154" w:rsidRDefault="00C13ABB" w:rsidP="00003021">
            <w:pPr>
              <w:spacing w:line="276" w:lineRule="auto"/>
              <w:jc w:val="center"/>
              <w:rPr>
                <w:rFonts w:ascii="Times New Roman" w:hAnsi="Times New Roman"/>
                <w:sz w:val="24"/>
                <w:szCs w:val="24"/>
              </w:rPr>
            </w:pPr>
            <w:r w:rsidRPr="00DB4154">
              <w:rPr>
                <w:rFonts w:ascii="Times New Roman" w:hAnsi="Times New Roman"/>
                <w:sz w:val="24"/>
                <w:szCs w:val="24"/>
              </w:rPr>
              <w:t>1</w:t>
            </w:r>
          </w:p>
        </w:tc>
        <w:tc>
          <w:tcPr>
            <w:tcW w:w="6104" w:type="dxa"/>
            <w:tcMar>
              <w:left w:w="57" w:type="dxa"/>
              <w:right w:w="57" w:type="dxa"/>
            </w:tcMar>
          </w:tcPr>
          <w:p w14:paraId="53574E83" w14:textId="77777777" w:rsidR="00FB48B8" w:rsidRPr="002D5EB0" w:rsidRDefault="00487DE4" w:rsidP="00B318E1">
            <w:pPr>
              <w:ind w:right="282"/>
              <w:jc w:val="both"/>
              <w:rPr>
                <w:rFonts w:ascii="Times New Roman" w:hAnsi="Times New Roman"/>
                <w:b/>
                <w:kern w:val="1"/>
                <w:sz w:val="24"/>
                <w:szCs w:val="24"/>
                <w:lang w:val="ro-RO"/>
              </w:rPr>
            </w:pPr>
            <w:r w:rsidRPr="002D5EB0">
              <w:rPr>
                <w:rFonts w:ascii="Times New Roman" w:hAnsi="Times New Roman"/>
                <w:b/>
                <w:kern w:val="1"/>
                <w:sz w:val="24"/>
                <w:szCs w:val="24"/>
                <w:lang w:val="ro-RO"/>
              </w:rPr>
              <w:t>Lanyard, material textil</w:t>
            </w:r>
          </w:p>
          <w:p w14:paraId="246267D9" w14:textId="77777777" w:rsidR="00487DE4" w:rsidRPr="00DB4154" w:rsidRDefault="00487DE4" w:rsidP="00487DE4">
            <w:pPr>
              <w:pStyle w:val="NormalWeb"/>
              <w:spacing w:before="0" w:beforeAutospacing="0" w:after="0" w:afterAutospacing="0"/>
              <w:jc w:val="both"/>
              <w:rPr>
                <w:rFonts w:ascii="Times New Roman" w:hAnsi="Times New Roman"/>
              </w:rPr>
            </w:pPr>
            <w:r w:rsidRPr="00DB4154">
              <w:rPr>
                <w:rFonts w:ascii="Times New Roman" w:hAnsi="Times New Roman"/>
              </w:rPr>
              <w:t>Lanyard, material textil, culoare alb, carabină metalică, lungime min. 90 cm, personalizat.</w:t>
            </w:r>
          </w:p>
          <w:p w14:paraId="6E36C7F2"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46A18021" w14:textId="77777777" w:rsidR="00487DE4" w:rsidRPr="00DB4154" w:rsidRDefault="00487DE4" w:rsidP="00487DE4">
            <w:pPr>
              <w:pStyle w:val="NormalWeb"/>
              <w:spacing w:before="0" w:beforeAutospacing="0" w:after="0" w:afterAutospacing="0"/>
              <w:jc w:val="both"/>
              <w:rPr>
                <w:rFonts w:ascii="Times New Roman" w:hAnsi="Times New Roman"/>
              </w:rPr>
            </w:pPr>
          </w:p>
          <w:p w14:paraId="3CBD5D83" w14:textId="77777777" w:rsidR="00487DE4" w:rsidRPr="00DB4154" w:rsidRDefault="00487DE4" w:rsidP="00487DE4">
            <w:pPr>
              <w:pStyle w:val="NormalWeb"/>
              <w:spacing w:before="0" w:beforeAutospacing="0" w:after="0" w:afterAutospacing="0"/>
              <w:jc w:val="both"/>
              <w:rPr>
                <w:rFonts w:ascii="Times New Roman" w:hAnsi="Times New Roman"/>
                <w:bCs/>
                <w:lang w:val="pt-PT"/>
              </w:rPr>
            </w:pPr>
            <w:r w:rsidRPr="00DB4154">
              <w:rPr>
                <w:rFonts w:ascii="Times New Roman" w:hAnsi="Times New Roman"/>
                <w:bCs/>
              </w:rPr>
              <w:t xml:space="preserve">Produsul va fi personalizat cu denumirea și logo-ul universității, logo-ul alianței RUN-EU 2.0 și motto-ul acesteia „We are One, We are RUN”. </w:t>
            </w:r>
            <w:r w:rsidRPr="00DB4154">
              <w:rPr>
                <w:rFonts w:ascii="Times New Roman" w:hAnsi="Times New Roman"/>
                <w:bCs/>
                <w:lang w:val="pt-PT"/>
              </w:rPr>
              <w:t>Macheta va fi realizată de reprezentanții Departamentului de Relații Internaționale și va fi transmisă, într-un document separat, câștigătorului licitației.</w:t>
            </w:r>
          </w:p>
          <w:p w14:paraId="6E96718A" w14:textId="0CFD4EFC" w:rsidR="00487DE4" w:rsidRPr="00DB4154" w:rsidRDefault="00487DE4" w:rsidP="00B318E1">
            <w:pPr>
              <w:ind w:right="282"/>
              <w:jc w:val="both"/>
              <w:rPr>
                <w:rFonts w:ascii="Times New Roman" w:hAnsi="Times New Roman"/>
                <w:bCs/>
                <w:kern w:val="1"/>
                <w:sz w:val="24"/>
                <w:szCs w:val="24"/>
                <w:lang w:val="ro-RO"/>
              </w:rPr>
            </w:pPr>
          </w:p>
        </w:tc>
        <w:tc>
          <w:tcPr>
            <w:tcW w:w="2972" w:type="dxa"/>
            <w:tcMar>
              <w:left w:w="57" w:type="dxa"/>
              <w:right w:w="57" w:type="dxa"/>
            </w:tcMar>
          </w:tcPr>
          <w:p w14:paraId="47115F50" w14:textId="77777777" w:rsidR="00003021" w:rsidRPr="00DB4154" w:rsidRDefault="00003021" w:rsidP="00003021">
            <w:pPr>
              <w:spacing w:before="120" w:after="120" w:line="276" w:lineRule="auto"/>
              <w:jc w:val="both"/>
              <w:rPr>
                <w:rFonts w:ascii="Times New Roman" w:hAnsi="Times New Roman"/>
                <w:sz w:val="24"/>
                <w:szCs w:val="24"/>
                <w:lang w:val="fr-FR"/>
              </w:rPr>
            </w:pPr>
          </w:p>
        </w:tc>
      </w:tr>
      <w:tr w:rsidR="00003021" w:rsidRPr="00DB4154" w14:paraId="3813284B" w14:textId="77777777" w:rsidTr="009F608B">
        <w:trPr>
          <w:trHeight w:val="566"/>
          <w:jc w:val="center"/>
        </w:trPr>
        <w:tc>
          <w:tcPr>
            <w:tcW w:w="641" w:type="dxa"/>
            <w:tcMar>
              <w:left w:w="57" w:type="dxa"/>
              <w:right w:w="57" w:type="dxa"/>
            </w:tcMar>
            <w:vAlign w:val="center"/>
          </w:tcPr>
          <w:p w14:paraId="2630148D" w14:textId="0ABCC24A" w:rsidR="00003021" w:rsidRPr="00DB4154" w:rsidRDefault="00C13ABB" w:rsidP="00003021">
            <w:pPr>
              <w:spacing w:line="276" w:lineRule="auto"/>
              <w:jc w:val="center"/>
              <w:rPr>
                <w:rFonts w:ascii="Times New Roman" w:hAnsi="Times New Roman"/>
                <w:sz w:val="24"/>
                <w:szCs w:val="24"/>
              </w:rPr>
            </w:pPr>
            <w:r w:rsidRPr="00DB4154">
              <w:rPr>
                <w:rFonts w:ascii="Times New Roman" w:hAnsi="Times New Roman"/>
                <w:sz w:val="24"/>
                <w:szCs w:val="24"/>
              </w:rPr>
              <w:t>2</w:t>
            </w:r>
          </w:p>
        </w:tc>
        <w:tc>
          <w:tcPr>
            <w:tcW w:w="6104" w:type="dxa"/>
            <w:tcMar>
              <w:left w:w="57" w:type="dxa"/>
              <w:right w:w="57" w:type="dxa"/>
            </w:tcMar>
          </w:tcPr>
          <w:p w14:paraId="36A7F99E" w14:textId="77777777" w:rsidR="00FB48B8" w:rsidRPr="002D5EB0" w:rsidRDefault="00487DE4" w:rsidP="00B318E1">
            <w:pPr>
              <w:widowControl w:val="0"/>
              <w:ind w:right="282"/>
              <w:jc w:val="both"/>
              <w:rPr>
                <w:rFonts w:ascii="Times New Roman" w:hAnsi="Times New Roman"/>
                <w:b/>
                <w:bCs/>
                <w:color w:val="000000"/>
                <w:sz w:val="24"/>
                <w:szCs w:val="24"/>
              </w:rPr>
            </w:pPr>
            <w:proofErr w:type="spellStart"/>
            <w:r w:rsidRPr="002D5EB0">
              <w:rPr>
                <w:rFonts w:ascii="Times New Roman" w:hAnsi="Times New Roman"/>
                <w:b/>
                <w:bCs/>
                <w:color w:val="000000"/>
                <w:sz w:val="24"/>
                <w:szCs w:val="24"/>
              </w:rPr>
              <w:t>Rucsac</w:t>
            </w:r>
            <w:proofErr w:type="spellEnd"/>
            <w:r w:rsidRPr="002D5EB0">
              <w:rPr>
                <w:rFonts w:ascii="Times New Roman" w:hAnsi="Times New Roman"/>
                <w:b/>
                <w:bCs/>
                <w:color w:val="000000"/>
                <w:sz w:val="24"/>
                <w:szCs w:val="24"/>
              </w:rPr>
              <w:t xml:space="preserve"> cu </w:t>
            </w:r>
            <w:proofErr w:type="spellStart"/>
            <w:r w:rsidRPr="002D5EB0">
              <w:rPr>
                <w:rFonts w:ascii="Times New Roman" w:hAnsi="Times New Roman"/>
                <w:b/>
                <w:bCs/>
                <w:color w:val="000000"/>
                <w:sz w:val="24"/>
                <w:szCs w:val="24"/>
              </w:rPr>
              <w:t>compartiment</w:t>
            </w:r>
            <w:proofErr w:type="spellEnd"/>
            <w:r w:rsidRPr="002D5EB0">
              <w:rPr>
                <w:rFonts w:ascii="Times New Roman" w:hAnsi="Times New Roman"/>
                <w:b/>
                <w:bCs/>
                <w:color w:val="000000"/>
                <w:sz w:val="24"/>
                <w:szCs w:val="24"/>
              </w:rPr>
              <w:t xml:space="preserve"> </w:t>
            </w:r>
            <w:proofErr w:type="spellStart"/>
            <w:r w:rsidRPr="002D5EB0">
              <w:rPr>
                <w:rFonts w:ascii="Times New Roman" w:hAnsi="Times New Roman"/>
                <w:b/>
                <w:bCs/>
                <w:color w:val="000000"/>
                <w:sz w:val="24"/>
                <w:szCs w:val="24"/>
              </w:rPr>
              <w:t>față</w:t>
            </w:r>
            <w:proofErr w:type="spellEnd"/>
            <w:r w:rsidRPr="002D5EB0">
              <w:rPr>
                <w:rFonts w:ascii="Times New Roman" w:hAnsi="Times New Roman"/>
                <w:b/>
                <w:bCs/>
                <w:color w:val="000000"/>
                <w:sz w:val="24"/>
                <w:szCs w:val="24"/>
              </w:rPr>
              <w:t xml:space="preserve"> cu </w:t>
            </w:r>
            <w:proofErr w:type="spellStart"/>
            <w:r w:rsidRPr="002D5EB0">
              <w:rPr>
                <w:rFonts w:ascii="Times New Roman" w:hAnsi="Times New Roman"/>
                <w:b/>
                <w:bCs/>
                <w:color w:val="000000"/>
                <w:sz w:val="24"/>
                <w:szCs w:val="24"/>
              </w:rPr>
              <w:t>fermoar</w:t>
            </w:r>
            <w:proofErr w:type="spellEnd"/>
          </w:p>
          <w:p w14:paraId="651FFBF0" w14:textId="77777777" w:rsidR="00487DE4" w:rsidRPr="00DB4154" w:rsidRDefault="00487DE4" w:rsidP="00487DE4">
            <w:pPr>
              <w:jc w:val="both"/>
              <w:rPr>
                <w:rFonts w:ascii="Times New Roman" w:hAnsi="Times New Roman"/>
                <w:color w:val="000000"/>
                <w:sz w:val="24"/>
                <w:szCs w:val="24"/>
              </w:rPr>
            </w:pPr>
            <w:proofErr w:type="spellStart"/>
            <w:r w:rsidRPr="00DB4154">
              <w:rPr>
                <w:rFonts w:ascii="Times New Roman" w:hAnsi="Times New Roman"/>
                <w:color w:val="000000"/>
                <w:sz w:val="24"/>
                <w:szCs w:val="24"/>
              </w:rPr>
              <w:t>Rucsac</w:t>
            </w:r>
            <w:proofErr w:type="spellEnd"/>
            <w:r w:rsidRPr="00DB4154">
              <w:rPr>
                <w:rFonts w:ascii="Times New Roman" w:hAnsi="Times New Roman"/>
                <w:color w:val="000000"/>
                <w:sz w:val="24"/>
                <w:szCs w:val="24"/>
              </w:rPr>
              <w:t xml:space="preserve"> cu </w:t>
            </w:r>
            <w:proofErr w:type="spellStart"/>
            <w:r w:rsidRPr="00DB4154">
              <w:rPr>
                <w:rFonts w:ascii="Times New Roman" w:hAnsi="Times New Roman"/>
                <w:color w:val="000000"/>
                <w:sz w:val="24"/>
                <w:szCs w:val="24"/>
              </w:rPr>
              <w:t>compartiment</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față</w:t>
            </w:r>
            <w:proofErr w:type="spellEnd"/>
            <w:r w:rsidRPr="00DB4154">
              <w:rPr>
                <w:rFonts w:ascii="Times New Roman" w:hAnsi="Times New Roman"/>
                <w:color w:val="000000"/>
                <w:sz w:val="24"/>
                <w:szCs w:val="24"/>
              </w:rPr>
              <w:t xml:space="preserve"> cu </w:t>
            </w:r>
            <w:proofErr w:type="spellStart"/>
            <w:r w:rsidRPr="00DB4154">
              <w:rPr>
                <w:rFonts w:ascii="Times New Roman" w:hAnsi="Times New Roman"/>
                <w:color w:val="000000"/>
                <w:sz w:val="24"/>
                <w:szCs w:val="24"/>
              </w:rPr>
              <w:t>fermoar</w:t>
            </w:r>
            <w:proofErr w:type="spellEnd"/>
            <w:r w:rsidRPr="00DB4154">
              <w:rPr>
                <w:rFonts w:ascii="Times New Roman" w:hAnsi="Times New Roman"/>
                <w:color w:val="000000"/>
                <w:sz w:val="24"/>
                <w:szCs w:val="24"/>
              </w:rPr>
              <w:t xml:space="preserve">, spate </w:t>
            </w:r>
            <w:proofErr w:type="spellStart"/>
            <w:r w:rsidRPr="00DB4154">
              <w:rPr>
                <w:rFonts w:ascii="Times New Roman" w:hAnsi="Times New Roman"/>
                <w:color w:val="000000"/>
                <w:sz w:val="24"/>
                <w:szCs w:val="24"/>
              </w:rPr>
              <w:t>și</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bretele</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căptușite</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compartiment</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pentru</w:t>
            </w:r>
            <w:proofErr w:type="spellEnd"/>
            <w:r w:rsidRPr="00DB4154">
              <w:rPr>
                <w:rFonts w:ascii="Times New Roman" w:hAnsi="Times New Roman"/>
                <w:color w:val="000000"/>
                <w:sz w:val="24"/>
                <w:szCs w:val="24"/>
              </w:rPr>
              <w:t xml:space="preserve"> laptop (15"), </w:t>
            </w:r>
            <w:proofErr w:type="spellStart"/>
            <w:r w:rsidRPr="00DB4154">
              <w:rPr>
                <w:rFonts w:ascii="Times New Roman" w:hAnsi="Times New Roman"/>
                <w:color w:val="000000"/>
                <w:sz w:val="24"/>
                <w:szCs w:val="24"/>
              </w:rPr>
              <w:t>culoare</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deschisă</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gri</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deschis</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alb</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murdar</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etc</w:t>
            </w:r>
            <w:proofErr w:type="spellEnd"/>
            <w:r w:rsidRPr="00DB4154">
              <w:rPr>
                <w:rFonts w:ascii="Times New Roman" w:hAnsi="Times New Roman"/>
                <w:color w:val="000000"/>
                <w:sz w:val="24"/>
                <w:szCs w:val="24"/>
              </w:rPr>
              <w:t xml:space="preserve">). </w:t>
            </w:r>
            <w:proofErr w:type="spellStart"/>
            <w:r w:rsidRPr="00DB4154">
              <w:rPr>
                <w:rFonts w:ascii="Times New Roman" w:hAnsi="Times New Roman"/>
                <w:color w:val="000000"/>
                <w:sz w:val="24"/>
                <w:szCs w:val="24"/>
              </w:rPr>
              <w:t>Poliester</w:t>
            </w:r>
            <w:proofErr w:type="spellEnd"/>
            <w:r w:rsidRPr="00DB4154">
              <w:rPr>
                <w:rFonts w:ascii="Times New Roman" w:hAnsi="Times New Roman"/>
                <w:color w:val="000000"/>
                <w:sz w:val="24"/>
                <w:szCs w:val="24"/>
              </w:rPr>
              <w:t xml:space="preserve"> 600D, </w:t>
            </w:r>
            <w:proofErr w:type="spellStart"/>
            <w:r w:rsidRPr="00DB4154">
              <w:rPr>
                <w:rFonts w:ascii="Times New Roman" w:hAnsi="Times New Roman"/>
                <w:color w:val="000000"/>
                <w:sz w:val="24"/>
                <w:szCs w:val="24"/>
              </w:rPr>
              <w:t>personalizat</w:t>
            </w:r>
            <w:proofErr w:type="spellEnd"/>
            <w:r w:rsidRPr="00DB4154">
              <w:rPr>
                <w:rFonts w:ascii="Times New Roman" w:hAnsi="Times New Roman"/>
                <w:color w:val="000000"/>
                <w:sz w:val="24"/>
                <w:szCs w:val="24"/>
              </w:rPr>
              <w:t>.</w:t>
            </w:r>
          </w:p>
          <w:p w14:paraId="1711025A" w14:textId="77777777" w:rsidR="00487DE4" w:rsidRPr="00DB4154" w:rsidRDefault="00487DE4" w:rsidP="00487DE4">
            <w:pPr>
              <w:jc w:val="both"/>
              <w:rPr>
                <w:rFonts w:ascii="Times New Roman" w:hAnsi="Times New Roman"/>
                <w:color w:val="000000"/>
                <w:sz w:val="24"/>
                <w:szCs w:val="24"/>
              </w:rPr>
            </w:pPr>
          </w:p>
          <w:p w14:paraId="1D911F12" w14:textId="0293FA36" w:rsidR="00487DE4" w:rsidRPr="00DB4154" w:rsidRDefault="00487DE4" w:rsidP="00487DE4">
            <w:pPr>
              <w:widowControl w:val="0"/>
              <w:ind w:right="282"/>
              <w:jc w:val="both"/>
              <w:rPr>
                <w:rFonts w:ascii="Times New Roman" w:hAnsi="Times New Roman"/>
                <w:b/>
                <w:sz w:val="24"/>
                <w:szCs w:val="24"/>
              </w:rPr>
            </w:pPr>
            <w:proofErr w:type="spellStart"/>
            <w:r w:rsidRPr="00DB4154">
              <w:rPr>
                <w:rFonts w:ascii="Times New Roman" w:hAnsi="Times New Roman"/>
                <w:bCs/>
                <w:sz w:val="24"/>
                <w:szCs w:val="24"/>
              </w:rPr>
              <w:t>Produsul</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va</w:t>
            </w:r>
            <w:proofErr w:type="spellEnd"/>
            <w:r w:rsidRPr="00DB4154">
              <w:rPr>
                <w:rFonts w:ascii="Times New Roman" w:hAnsi="Times New Roman"/>
                <w:bCs/>
                <w:sz w:val="24"/>
                <w:szCs w:val="24"/>
              </w:rPr>
              <w:t xml:space="preserve"> fi </w:t>
            </w:r>
            <w:proofErr w:type="spellStart"/>
            <w:r w:rsidRPr="00DB4154">
              <w:rPr>
                <w:rFonts w:ascii="Times New Roman" w:hAnsi="Times New Roman"/>
                <w:bCs/>
                <w:sz w:val="24"/>
                <w:szCs w:val="24"/>
              </w:rPr>
              <w:t>personalizat</w:t>
            </w:r>
            <w:proofErr w:type="spellEnd"/>
            <w:r w:rsidRPr="00DB4154">
              <w:rPr>
                <w:rFonts w:ascii="Times New Roman" w:hAnsi="Times New Roman"/>
                <w:bCs/>
                <w:sz w:val="24"/>
                <w:szCs w:val="24"/>
              </w:rPr>
              <w:t xml:space="preserve"> cu logo-ul </w:t>
            </w:r>
            <w:proofErr w:type="spellStart"/>
            <w:r w:rsidRPr="00DB4154">
              <w:rPr>
                <w:rFonts w:ascii="Times New Roman" w:hAnsi="Times New Roman"/>
                <w:bCs/>
                <w:sz w:val="24"/>
                <w:szCs w:val="24"/>
              </w:rPr>
              <w:t>universității</w:t>
            </w:r>
            <w:proofErr w:type="spellEnd"/>
            <w:r w:rsidRPr="00DB4154">
              <w:rPr>
                <w:rFonts w:ascii="Times New Roman" w:hAnsi="Times New Roman"/>
                <w:bCs/>
                <w:sz w:val="24"/>
                <w:szCs w:val="24"/>
              </w:rPr>
              <w:t xml:space="preserve">, logo-ul </w:t>
            </w:r>
            <w:proofErr w:type="spellStart"/>
            <w:r w:rsidRPr="00DB4154">
              <w:rPr>
                <w:rFonts w:ascii="Times New Roman" w:hAnsi="Times New Roman"/>
                <w:bCs/>
                <w:sz w:val="24"/>
                <w:szCs w:val="24"/>
              </w:rPr>
              <w:t>alianței</w:t>
            </w:r>
            <w:proofErr w:type="spellEnd"/>
            <w:r w:rsidRPr="00DB4154">
              <w:rPr>
                <w:rFonts w:ascii="Times New Roman" w:hAnsi="Times New Roman"/>
                <w:bCs/>
                <w:sz w:val="24"/>
                <w:szCs w:val="24"/>
              </w:rPr>
              <w:t xml:space="preserve"> RUN-EU 2.0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motto-ul </w:t>
            </w:r>
            <w:proofErr w:type="spellStart"/>
            <w:r w:rsidRPr="00DB4154">
              <w:rPr>
                <w:rFonts w:ascii="Times New Roman" w:hAnsi="Times New Roman"/>
                <w:bCs/>
                <w:sz w:val="24"/>
                <w:szCs w:val="24"/>
              </w:rPr>
              <w:t>acesteia</w:t>
            </w:r>
            <w:proofErr w:type="spellEnd"/>
            <w:r w:rsidRPr="00DB4154">
              <w:rPr>
                <w:rFonts w:ascii="Times New Roman" w:hAnsi="Times New Roman"/>
                <w:bCs/>
                <w:sz w:val="24"/>
                <w:szCs w:val="24"/>
              </w:rPr>
              <w:t xml:space="preserve"> „We are One, We are RUN”. </w:t>
            </w:r>
            <w:r w:rsidRPr="00DB4154">
              <w:rPr>
                <w:rFonts w:ascii="Times New Roman" w:hAnsi="Times New Roman"/>
                <w:bCs/>
                <w:sz w:val="24"/>
                <w:szCs w:val="24"/>
                <w:lang w:val="pt-PT"/>
              </w:rPr>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6361C017" w14:textId="77777777" w:rsidR="00003021" w:rsidRPr="00DB4154" w:rsidRDefault="00003021" w:rsidP="00003021">
            <w:pPr>
              <w:spacing w:before="120" w:after="120" w:line="276" w:lineRule="auto"/>
              <w:jc w:val="both"/>
              <w:rPr>
                <w:rFonts w:ascii="Times New Roman" w:hAnsi="Times New Roman"/>
                <w:sz w:val="24"/>
                <w:szCs w:val="24"/>
                <w:lang w:val="ro-RO"/>
              </w:rPr>
            </w:pPr>
          </w:p>
        </w:tc>
      </w:tr>
      <w:tr w:rsidR="00DE7FDA" w:rsidRPr="00DB4154" w14:paraId="72BD8302" w14:textId="77777777" w:rsidTr="009F608B">
        <w:trPr>
          <w:trHeight w:val="566"/>
          <w:jc w:val="center"/>
        </w:trPr>
        <w:tc>
          <w:tcPr>
            <w:tcW w:w="641" w:type="dxa"/>
            <w:tcMar>
              <w:left w:w="57" w:type="dxa"/>
              <w:right w:w="57" w:type="dxa"/>
            </w:tcMar>
            <w:vAlign w:val="center"/>
          </w:tcPr>
          <w:p w14:paraId="5BDA349D" w14:textId="0676560C" w:rsidR="00DE7FDA" w:rsidRPr="00DB4154" w:rsidRDefault="00C13ABB" w:rsidP="00003021">
            <w:pPr>
              <w:spacing w:line="276" w:lineRule="auto"/>
              <w:jc w:val="center"/>
              <w:rPr>
                <w:rFonts w:ascii="Times New Roman" w:hAnsi="Times New Roman"/>
                <w:sz w:val="24"/>
                <w:szCs w:val="24"/>
              </w:rPr>
            </w:pPr>
            <w:r w:rsidRPr="00DB4154">
              <w:rPr>
                <w:rFonts w:ascii="Times New Roman" w:hAnsi="Times New Roman"/>
                <w:sz w:val="24"/>
                <w:szCs w:val="24"/>
              </w:rPr>
              <w:t>3</w:t>
            </w:r>
          </w:p>
        </w:tc>
        <w:tc>
          <w:tcPr>
            <w:tcW w:w="6104" w:type="dxa"/>
            <w:tcMar>
              <w:left w:w="57" w:type="dxa"/>
              <w:right w:w="57" w:type="dxa"/>
            </w:tcMar>
          </w:tcPr>
          <w:p w14:paraId="4749FB18" w14:textId="77777777" w:rsidR="00FB48B8" w:rsidRPr="002D5EB0" w:rsidRDefault="00487DE4" w:rsidP="00B318E1">
            <w:pPr>
              <w:widowControl w:val="0"/>
              <w:ind w:right="282"/>
              <w:jc w:val="both"/>
              <w:rPr>
                <w:rFonts w:ascii="Times New Roman" w:hAnsi="Times New Roman"/>
                <w:b/>
                <w:kern w:val="36"/>
                <w:sz w:val="24"/>
                <w:szCs w:val="24"/>
                <w:lang w:eastAsia="ro-RO"/>
              </w:rPr>
            </w:pPr>
            <w:proofErr w:type="spellStart"/>
            <w:r w:rsidRPr="002D5EB0">
              <w:rPr>
                <w:rFonts w:ascii="Times New Roman" w:hAnsi="Times New Roman"/>
                <w:b/>
                <w:kern w:val="36"/>
                <w:sz w:val="24"/>
                <w:szCs w:val="24"/>
                <w:lang w:eastAsia="ro-RO"/>
              </w:rPr>
              <w:t>Agendă</w:t>
            </w:r>
            <w:proofErr w:type="spellEnd"/>
            <w:r w:rsidRPr="002D5EB0">
              <w:rPr>
                <w:rFonts w:ascii="Times New Roman" w:hAnsi="Times New Roman"/>
                <w:b/>
                <w:kern w:val="36"/>
                <w:sz w:val="24"/>
                <w:szCs w:val="24"/>
                <w:lang w:eastAsia="ro-RO"/>
              </w:rPr>
              <w:t xml:space="preserve"> </w:t>
            </w:r>
            <w:proofErr w:type="spellStart"/>
            <w:r w:rsidRPr="002D5EB0">
              <w:rPr>
                <w:rFonts w:ascii="Times New Roman" w:hAnsi="Times New Roman"/>
                <w:b/>
                <w:kern w:val="36"/>
                <w:sz w:val="24"/>
                <w:szCs w:val="24"/>
                <w:lang w:eastAsia="ro-RO"/>
              </w:rPr>
              <w:t>nedatată</w:t>
            </w:r>
            <w:proofErr w:type="spellEnd"/>
            <w:r w:rsidRPr="002D5EB0">
              <w:rPr>
                <w:rFonts w:ascii="Times New Roman" w:hAnsi="Times New Roman"/>
                <w:b/>
                <w:kern w:val="36"/>
                <w:sz w:val="24"/>
                <w:szCs w:val="24"/>
                <w:lang w:eastAsia="ro-RO"/>
              </w:rPr>
              <w:t xml:space="preserve"> A5</w:t>
            </w:r>
          </w:p>
          <w:p w14:paraId="7C32B33D" w14:textId="77777777" w:rsidR="00487DE4" w:rsidRPr="00DB4154" w:rsidRDefault="00487DE4" w:rsidP="00487DE4">
            <w:pPr>
              <w:jc w:val="both"/>
              <w:rPr>
                <w:rFonts w:ascii="Times New Roman" w:hAnsi="Times New Roman"/>
                <w:sz w:val="24"/>
                <w:szCs w:val="24"/>
                <w:lang w:val="pt-PT" w:eastAsia="ro-RO"/>
              </w:rPr>
            </w:pPr>
            <w:r w:rsidRPr="00DB4154">
              <w:rPr>
                <w:rFonts w:ascii="Times New Roman" w:hAnsi="Times New Roman"/>
                <w:sz w:val="24"/>
                <w:szCs w:val="24"/>
                <w:lang w:val="pt-PT" w:eastAsia="ro-RO"/>
              </w:rPr>
              <w:t xml:space="preserve">Agendă nedatată A5, culoare </w:t>
            </w:r>
            <w:r w:rsidRPr="002D5EB0">
              <w:rPr>
                <w:rFonts w:ascii="Times New Roman" w:hAnsi="Times New Roman"/>
                <w:b/>
                <w:bCs/>
                <w:sz w:val="24"/>
                <w:szCs w:val="24"/>
                <w:lang w:val="pt-PT" w:eastAsia="ro-RO"/>
              </w:rPr>
              <w:t>bleu turcoaz</w:t>
            </w:r>
            <w:r w:rsidRPr="00DB4154">
              <w:rPr>
                <w:rFonts w:ascii="Times New Roman" w:hAnsi="Times New Roman"/>
                <w:sz w:val="24"/>
                <w:szCs w:val="24"/>
                <w:lang w:val="pt-PT" w:eastAsia="ro-RO"/>
              </w:rPr>
              <w:t>, personalizată față-verso.</w:t>
            </w:r>
          </w:p>
          <w:p w14:paraId="40131E1A"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38769780" w14:textId="77777777" w:rsidR="00487DE4" w:rsidRPr="00DB4154" w:rsidRDefault="00487DE4" w:rsidP="00487DE4">
            <w:pPr>
              <w:jc w:val="both"/>
              <w:rPr>
                <w:rFonts w:ascii="Times New Roman" w:hAnsi="Times New Roman"/>
                <w:sz w:val="24"/>
                <w:szCs w:val="24"/>
                <w:lang w:val="pt-PT" w:eastAsia="ro-RO"/>
              </w:rPr>
            </w:pPr>
          </w:p>
          <w:p w14:paraId="389ECAFD" w14:textId="77777777" w:rsidR="00487DE4" w:rsidRPr="00DB4154" w:rsidRDefault="00487DE4" w:rsidP="00487DE4">
            <w:pPr>
              <w:pStyle w:val="NormalWeb"/>
              <w:spacing w:before="0" w:beforeAutospacing="0" w:after="0" w:afterAutospacing="0"/>
              <w:jc w:val="both"/>
              <w:rPr>
                <w:rFonts w:ascii="Times New Roman" w:hAnsi="Times New Roman"/>
                <w:bCs/>
                <w:lang w:val="pt-PT"/>
              </w:rPr>
            </w:pPr>
            <w:r w:rsidRPr="00DB4154">
              <w:rPr>
                <w:rFonts w:ascii="Times New Roman" w:hAnsi="Times New Roman"/>
                <w:bCs/>
                <w:lang w:val="pt-PT"/>
              </w:rPr>
              <w:t>Produsul va fi personalizat pe față cu logo-ul universității, logo-ul alianței RUN-EU 2.0 și pe spate datele de contact ale Departamentului de Relații Internaționale + cod QR. Macheta va fi realizată de reprezentanții Departamentului de Relații Internaționale și va fi transmisă, într-un document separat, câștigătorului licitației.</w:t>
            </w:r>
          </w:p>
          <w:p w14:paraId="5D215941" w14:textId="1622EF45" w:rsidR="00487DE4" w:rsidRPr="00DB4154" w:rsidRDefault="00487DE4" w:rsidP="00B318E1">
            <w:pPr>
              <w:widowControl w:val="0"/>
              <w:ind w:right="282"/>
              <w:jc w:val="both"/>
              <w:rPr>
                <w:rFonts w:ascii="Times New Roman" w:hAnsi="Times New Roman"/>
                <w:b/>
                <w:sz w:val="24"/>
                <w:szCs w:val="24"/>
              </w:rPr>
            </w:pPr>
          </w:p>
        </w:tc>
        <w:tc>
          <w:tcPr>
            <w:tcW w:w="2972" w:type="dxa"/>
            <w:tcMar>
              <w:left w:w="57" w:type="dxa"/>
              <w:right w:w="57" w:type="dxa"/>
            </w:tcMar>
          </w:tcPr>
          <w:p w14:paraId="6369F3DE" w14:textId="77777777" w:rsidR="00DE7FDA" w:rsidRPr="00DB4154" w:rsidRDefault="00DE7FDA" w:rsidP="00003021">
            <w:pPr>
              <w:spacing w:before="120" w:after="120" w:line="276" w:lineRule="auto"/>
              <w:jc w:val="both"/>
              <w:rPr>
                <w:rFonts w:ascii="Times New Roman" w:hAnsi="Times New Roman"/>
                <w:sz w:val="24"/>
                <w:szCs w:val="24"/>
                <w:lang w:val="ro-RO"/>
              </w:rPr>
            </w:pPr>
          </w:p>
        </w:tc>
      </w:tr>
      <w:tr w:rsidR="00487DE4" w:rsidRPr="00DB4154" w14:paraId="2F656C06" w14:textId="77777777" w:rsidTr="009F608B">
        <w:trPr>
          <w:trHeight w:val="566"/>
          <w:jc w:val="center"/>
        </w:trPr>
        <w:tc>
          <w:tcPr>
            <w:tcW w:w="641" w:type="dxa"/>
            <w:tcMar>
              <w:left w:w="57" w:type="dxa"/>
              <w:right w:w="57" w:type="dxa"/>
            </w:tcMar>
            <w:vAlign w:val="center"/>
          </w:tcPr>
          <w:p w14:paraId="2F23A0EF" w14:textId="1649CFE0"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4</w:t>
            </w:r>
          </w:p>
        </w:tc>
        <w:tc>
          <w:tcPr>
            <w:tcW w:w="6104" w:type="dxa"/>
            <w:tcMar>
              <w:left w:w="57" w:type="dxa"/>
              <w:right w:w="57" w:type="dxa"/>
            </w:tcMar>
          </w:tcPr>
          <w:p w14:paraId="3F25F852" w14:textId="77777777" w:rsidR="00487DE4" w:rsidRPr="002D5EB0" w:rsidRDefault="00487DE4" w:rsidP="00B318E1">
            <w:pPr>
              <w:widowControl w:val="0"/>
              <w:ind w:right="282"/>
              <w:jc w:val="both"/>
              <w:rPr>
                <w:rFonts w:ascii="Times New Roman" w:hAnsi="Times New Roman"/>
                <w:b/>
                <w:sz w:val="24"/>
                <w:szCs w:val="24"/>
              </w:rPr>
            </w:pPr>
            <w:r w:rsidRPr="002D5EB0">
              <w:rPr>
                <w:rFonts w:ascii="Times New Roman" w:hAnsi="Times New Roman"/>
                <w:b/>
                <w:sz w:val="24"/>
                <w:szCs w:val="24"/>
              </w:rPr>
              <w:t xml:space="preserve">Pix </w:t>
            </w:r>
            <w:proofErr w:type="spellStart"/>
            <w:r w:rsidRPr="002D5EB0">
              <w:rPr>
                <w:rFonts w:ascii="Times New Roman" w:hAnsi="Times New Roman"/>
                <w:b/>
                <w:sz w:val="24"/>
                <w:szCs w:val="24"/>
              </w:rPr>
              <w:t>metalic</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argintiu</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personalizat</w:t>
            </w:r>
            <w:proofErr w:type="spellEnd"/>
          </w:p>
          <w:p w14:paraId="2EB42BE5"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Pix personalizat metalic, tip Voltron, cu laser pointer. Produsul are pastă de culoare neagră și este prevăzut cu o lumină LED de culoare albă. Se livrează cu baterii incluse în preț și ambalat în cutie din aluminiu. Produs confecționat din alamă. Dimensiuni: diametru 1 × 15 cm. Pentru personalizarea produsului se recomandă gravura laser sau tampografia.</w:t>
            </w:r>
          </w:p>
          <w:p w14:paraId="5104BC51"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3DB95E3F" w14:textId="77777777" w:rsidR="00487DE4" w:rsidRPr="00DB4154" w:rsidRDefault="00487DE4" w:rsidP="00487DE4">
            <w:pPr>
              <w:pStyle w:val="NormalWeb"/>
              <w:spacing w:before="0" w:beforeAutospacing="0" w:after="0" w:afterAutospacing="0"/>
              <w:jc w:val="both"/>
              <w:rPr>
                <w:rFonts w:ascii="Times New Roman" w:hAnsi="Times New Roman"/>
                <w:bCs/>
                <w:lang w:val="pt-PT"/>
              </w:rPr>
            </w:pPr>
            <w:r w:rsidRPr="00DB4154">
              <w:rPr>
                <w:rFonts w:ascii="Times New Roman" w:hAnsi="Times New Roman"/>
                <w:bCs/>
                <w:lang w:val="pt-PT"/>
              </w:rPr>
              <w:lastRenderedPageBreak/>
              <w:t>Produsul va fi personalizat cu logo-ul universității și logo-ul alianței RUN-EU 2.0. Macheta va fi realizată de reprezentanții Departamentului de Relații Internaționale și va fi transmisă, într-un document separat, câștigătorului licitației.</w:t>
            </w:r>
          </w:p>
          <w:p w14:paraId="0B61632B"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04E1CAE4" w14:textId="3BF6E524" w:rsidR="00487DE4" w:rsidRPr="00DB4154" w:rsidRDefault="00487DE4" w:rsidP="00B318E1">
            <w:pPr>
              <w:widowControl w:val="0"/>
              <w:ind w:right="282"/>
              <w:jc w:val="both"/>
              <w:rPr>
                <w:rFonts w:ascii="Times New Roman" w:hAnsi="Times New Roman"/>
                <w:b/>
                <w:sz w:val="24"/>
                <w:szCs w:val="24"/>
              </w:rPr>
            </w:pPr>
          </w:p>
        </w:tc>
        <w:tc>
          <w:tcPr>
            <w:tcW w:w="2972" w:type="dxa"/>
            <w:tcMar>
              <w:left w:w="57" w:type="dxa"/>
              <w:right w:w="57" w:type="dxa"/>
            </w:tcMar>
          </w:tcPr>
          <w:p w14:paraId="65314D0A"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487DE4" w:rsidRPr="00DB4154" w14:paraId="4E1A334F" w14:textId="77777777" w:rsidTr="009F608B">
        <w:trPr>
          <w:trHeight w:val="566"/>
          <w:jc w:val="center"/>
        </w:trPr>
        <w:tc>
          <w:tcPr>
            <w:tcW w:w="641" w:type="dxa"/>
            <w:tcMar>
              <w:left w:w="57" w:type="dxa"/>
              <w:right w:w="57" w:type="dxa"/>
            </w:tcMar>
            <w:vAlign w:val="center"/>
          </w:tcPr>
          <w:p w14:paraId="60EDF187" w14:textId="28B88890"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5</w:t>
            </w:r>
          </w:p>
        </w:tc>
        <w:tc>
          <w:tcPr>
            <w:tcW w:w="6104" w:type="dxa"/>
            <w:tcMar>
              <w:left w:w="57" w:type="dxa"/>
              <w:right w:w="57" w:type="dxa"/>
            </w:tcMar>
          </w:tcPr>
          <w:p w14:paraId="066F8F41" w14:textId="617A5197" w:rsidR="00487DE4" w:rsidRPr="002D5EB0" w:rsidRDefault="00487DE4" w:rsidP="00B318E1">
            <w:pPr>
              <w:widowControl w:val="0"/>
              <w:ind w:right="282"/>
              <w:jc w:val="both"/>
              <w:rPr>
                <w:rFonts w:ascii="Times New Roman" w:hAnsi="Times New Roman"/>
                <w:b/>
                <w:sz w:val="24"/>
                <w:szCs w:val="24"/>
              </w:rPr>
            </w:pPr>
            <w:proofErr w:type="spellStart"/>
            <w:r w:rsidRPr="002D5EB0">
              <w:rPr>
                <w:rFonts w:ascii="Times New Roman" w:hAnsi="Times New Roman"/>
                <w:b/>
                <w:sz w:val="24"/>
                <w:szCs w:val="24"/>
              </w:rPr>
              <w:t>Jucării</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anistres</w:t>
            </w:r>
            <w:proofErr w:type="spellEnd"/>
          </w:p>
          <w:p w14:paraId="12E3DCC0"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 xml:space="preserve">Jucărie antistres, în formă de inimă (250 buc roșii, 250 buc albe), din spumă PU (poliuretan). </w:t>
            </w:r>
          </w:p>
          <w:p w14:paraId="4A985BB6"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1B3D1F3B" w14:textId="19E90A39" w:rsidR="00487DE4" w:rsidRPr="00DB4154" w:rsidRDefault="00487DE4" w:rsidP="00487DE4">
            <w:pPr>
              <w:widowControl w:val="0"/>
              <w:ind w:right="282"/>
              <w:jc w:val="both"/>
              <w:rPr>
                <w:rFonts w:ascii="Times New Roman" w:hAnsi="Times New Roman"/>
                <w:b/>
                <w:sz w:val="24"/>
                <w:szCs w:val="24"/>
              </w:rPr>
            </w:pPr>
            <w:r w:rsidRPr="00DB4154">
              <w:rPr>
                <w:rFonts w:ascii="Times New Roman" w:hAnsi="Times New Roman"/>
                <w:bCs/>
                <w:sz w:val="24"/>
                <w:szCs w:val="24"/>
                <w:lang w:val="pt-PT"/>
              </w:rPr>
              <w:t xml:space="preserve">Produsul va fi personalizat cu logo-ul universității și logo-ul alianței RUN-EU 2.0. </w:t>
            </w:r>
            <w:proofErr w:type="spellStart"/>
            <w:r w:rsidRPr="00DB4154">
              <w:rPr>
                <w:rFonts w:ascii="Times New Roman" w:eastAsia="Times New Roman" w:hAnsi="Times New Roman"/>
                <w:bCs/>
                <w:sz w:val="24"/>
                <w:szCs w:val="24"/>
              </w:rPr>
              <w:t>Personalizarea</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trebuie</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realizată</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astfel</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încât</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să</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reziste</w:t>
            </w:r>
            <w:proofErr w:type="spellEnd"/>
            <w:r w:rsidRPr="00DB4154">
              <w:rPr>
                <w:rFonts w:ascii="Times New Roman" w:eastAsia="Times New Roman" w:hAnsi="Times New Roman"/>
                <w:bCs/>
                <w:sz w:val="24"/>
                <w:szCs w:val="24"/>
              </w:rPr>
              <w:t xml:space="preserve"> o </w:t>
            </w:r>
            <w:proofErr w:type="spellStart"/>
            <w:r w:rsidRPr="00DB4154">
              <w:rPr>
                <w:rFonts w:ascii="Times New Roman" w:eastAsia="Times New Roman" w:hAnsi="Times New Roman"/>
                <w:bCs/>
                <w:sz w:val="24"/>
                <w:szCs w:val="24"/>
              </w:rPr>
              <w:t>perioadă</w:t>
            </w:r>
            <w:proofErr w:type="spellEnd"/>
            <w:r w:rsidRPr="00DB4154">
              <w:rPr>
                <w:rFonts w:ascii="Times New Roman" w:eastAsia="Times New Roman" w:hAnsi="Times New Roman"/>
                <w:bCs/>
                <w:sz w:val="24"/>
                <w:szCs w:val="24"/>
              </w:rPr>
              <w:t xml:space="preserve"> </w:t>
            </w:r>
            <w:proofErr w:type="spellStart"/>
            <w:r w:rsidRPr="00DB4154">
              <w:rPr>
                <w:rFonts w:ascii="Times New Roman" w:eastAsia="Times New Roman" w:hAnsi="Times New Roman"/>
                <w:bCs/>
                <w:sz w:val="24"/>
                <w:szCs w:val="24"/>
              </w:rPr>
              <w:t>îndelungată</w:t>
            </w:r>
            <w:proofErr w:type="spellEnd"/>
            <w:r w:rsidRPr="00DB4154">
              <w:rPr>
                <w:rFonts w:ascii="Times New Roman" w:eastAsia="Times New Roman" w:hAnsi="Times New Roman"/>
                <w:bCs/>
                <w:sz w:val="24"/>
                <w:szCs w:val="24"/>
              </w:rPr>
              <w:t xml:space="preserve"> de </w:t>
            </w:r>
            <w:proofErr w:type="spellStart"/>
            <w:r w:rsidRPr="00DB4154">
              <w:rPr>
                <w:rFonts w:ascii="Times New Roman" w:eastAsia="Times New Roman" w:hAnsi="Times New Roman"/>
                <w:bCs/>
                <w:sz w:val="24"/>
                <w:szCs w:val="24"/>
              </w:rPr>
              <w:t>timp</w:t>
            </w:r>
            <w:proofErr w:type="spellEnd"/>
            <w:r w:rsidRPr="00DB4154">
              <w:rPr>
                <w:rFonts w:ascii="Times New Roman" w:eastAsia="Times New Roman" w:hAnsi="Times New Roman"/>
                <w:bCs/>
                <w:sz w:val="24"/>
                <w:szCs w:val="24"/>
              </w:rPr>
              <w:t xml:space="preserve"> pe </w:t>
            </w:r>
            <w:proofErr w:type="spellStart"/>
            <w:r w:rsidRPr="00DB4154">
              <w:rPr>
                <w:rFonts w:ascii="Times New Roman" w:eastAsia="Times New Roman" w:hAnsi="Times New Roman"/>
                <w:bCs/>
                <w:sz w:val="24"/>
                <w:szCs w:val="24"/>
              </w:rPr>
              <w:t>produs</w:t>
            </w:r>
            <w:proofErr w:type="spellEnd"/>
            <w:r w:rsidRPr="00DB4154">
              <w:rPr>
                <w:rFonts w:ascii="Times New Roman" w:eastAsia="Times New Roman" w:hAnsi="Times New Roman"/>
                <w:bCs/>
                <w:sz w:val="24"/>
                <w:szCs w:val="24"/>
              </w:rPr>
              <w:t>.</w:t>
            </w:r>
          </w:p>
          <w:p w14:paraId="2357AF99" w14:textId="00D76957" w:rsidR="00487DE4" w:rsidRPr="00DB4154" w:rsidRDefault="00487DE4" w:rsidP="00487DE4">
            <w:pPr>
              <w:tabs>
                <w:tab w:val="left" w:pos="915"/>
              </w:tabs>
              <w:rPr>
                <w:rFonts w:ascii="Times New Roman" w:hAnsi="Times New Roman"/>
                <w:sz w:val="24"/>
                <w:szCs w:val="24"/>
              </w:rPr>
            </w:pPr>
            <w:r w:rsidRPr="00DB4154">
              <w:rPr>
                <w:rFonts w:ascii="Times New Roman" w:hAnsi="Times New Roman"/>
                <w:sz w:val="24"/>
                <w:szCs w:val="24"/>
              </w:rPr>
              <w:tab/>
            </w:r>
          </w:p>
        </w:tc>
        <w:tc>
          <w:tcPr>
            <w:tcW w:w="2972" w:type="dxa"/>
            <w:tcMar>
              <w:left w:w="57" w:type="dxa"/>
              <w:right w:w="57" w:type="dxa"/>
            </w:tcMar>
          </w:tcPr>
          <w:p w14:paraId="75F8351B"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487DE4" w:rsidRPr="00DB4154" w14:paraId="0128D396" w14:textId="77777777" w:rsidTr="009F608B">
        <w:trPr>
          <w:trHeight w:val="566"/>
          <w:jc w:val="center"/>
        </w:trPr>
        <w:tc>
          <w:tcPr>
            <w:tcW w:w="641" w:type="dxa"/>
            <w:tcMar>
              <w:left w:w="57" w:type="dxa"/>
              <w:right w:w="57" w:type="dxa"/>
            </w:tcMar>
            <w:vAlign w:val="center"/>
          </w:tcPr>
          <w:p w14:paraId="5E2F4A1E" w14:textId="4A5BC687"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6</w:t>
            </w:r>
          </w:p>
        </w:tc>
        <w:tc>
          <w:tcPr>
            <w:tcW w:w="6104" w:type="dxa"/>
            <w:tcMar>
              <w:left w:w="57" w:type="dxa"/>
              <w:right w:w="57" w:type="dxa"/>
            </w:tcMar>
          </w:tcPr>
          <w:p w14:paraId="448C5897" w14:textId="77777777" w:rsidR="00487DE4" w:rsidRPr="00DB4154" w:rsidRDefault="00487DE4" w:rsidP="00B318E1">
            <w:pPr>
              <w:widowControl w:val="0"/>
              <w:ind w:right="282"/>
              <w:jc w:val="both"/>
              <w:rPr>
                <w:rFonts w:ascii="Times New Roman" w:hAnsi="Times New Roman"/>
                <w:bCs/>
                <w:sz w:val="24"/>
                <w:szCs w:val="24"/>
              </w:rPr>
            </w:pPr>
            <w:proofErr w:type="spellStart"/>
            <w:r w:rsidRPr="002D5EB0">
              <w:rPr>
                <w:rFonts w:ascii="Times New Roman" w:hAnsi="Times New Roman"/>
                <w:b/>
                <w:sz w:val="24"/>
                <w:szCs w:val="24"/>
              </w:rPr>
              <w:t>Sacoșă</w:t>
            </w:r>
            <w:proofErr w:type="spellEnd"/>
            <w:r w:rsidRPr="002D5EB0">
              <w:rPr>
                <w:rFonts w:ascii="Times New Roman" w:hAnsi="Times New Roman"/>
                <w:b/>
                <w:sz w:val="24"/>
                <w:szCs w:val="24"/>
              </w:rPr>
              <w:t xml:space="preserve"> din carton, </w:t>
            </w:r>
            <w:proofErr w:type="spellStart"/>
            <w:r w:rsidRPr="002D5EB0">
              <w:rPr>
                <w:rFonts w:ascii="Times New Roman" w:hAnsi="Times New Roman"/>
                <w:b/>
                <w:sz w:val="24"/>
                <w:szCs w:val="24"/>
              </w:rPr>
              <w:t>culoare</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albă</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dimensiuni</w:t>
            </w:r>
            <w:proofErr w:type="spellEnd"/>
            <w:r w:rsidRPr="002D5EB0">
              <w:rPr>
                <w:rFonts w:ascii="Times New Roman" w:hAnsi="Times New Roman"/>
                <w:b/>
                <w:sz w:val="24"/>
                <w:szCs w:val="24"/>
              </w:rPr>
              <w:t xml:space="preserve"> 30 × 20 × 10 cm</w:t>
            </w:r>
            <w:r w:rsidRPr="00DB4154">
              <w:rPr>
                <w:rFonts w:ascii="Times New Roman" w:hAnsi="Times New Roman"/>
                <w:bCs/>
                <w:sz w:val="24"/>
                <w:szCs w:val="24"/>
              </w:rPr>
              <w:t xml:space="preserve"> (</w:t>
            </w:r>
            <w:proofErr w:type="spellStart"/>
            <w:r w:rsidRPr="00DB4154">
              <w:rPr>
                <w:rFonts w:ascii="Times New Roman" w:hAnsi="Times New Roman"/>
                <w:bCs/>
                <w:sz w:val="24"/>
                <w:szCs w:val="24"/>
              </w:rPr>
              <w:t>așezare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orizontală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șnur</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albastru</w:t>
            </w:r>
            <w:proofErr w:type="spellEnd"/>
          </w:p>
          <w:p w14:paraId="572F6FC5"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Sacoșă</w:t>
            </w:r>
            <w:proofErr w:type="spellEnd"/>
            <w:r w:rsidRPr="00DB4154">
              <w:rPr>
                <w:rFonts w:ascii="Times New Roman" w:hAnsi="Times New Roman"/>
                <w:bCs/>
                <w:sz w:val="24"/>
                <w:szCs w:val="24"/>
              </w:rPr>
              <w:t xml:space="preserve"> din carton,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albă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dimensiuni</w:t>
            </w:r>
            <w:proofErr w:type="spellEnd"/>
            <w:r w:rsidRPr="00DB4154">
              <w:rPr>
                <w:rFonts w:ascii="Times New Roman" w:hAnsi="Times New Roman"/>
                <w:bCs/>
                <w:sz w:val="24"/>
                <w:szCs w:val="24"/>
              </w:rPr>
              <w:t xml:space="preserve"> 30 × 20 × 10 cm (</w:t>
            </w:r>
            <w:proofErr w:type="spellStart"/>
            <w:r w:rsidRPr="00DB4154">
              <w:rPr>
                <w:rFonts w:ascii="Times New Roman" w:hAnsi="Times New Roman"/>
                <w:bCs/>
                <w:sz w:val="24"/>
                <w:szCs w:val="24"/>
              </w:rPr>
              <w:t>așezare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orizontală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personalizare</w:t>
            </w:r>
            <w:proofErr w:type="spellEnd"/>
            <w:r w:rsidRPr="00DB4154">
              <w:rPr>
                <w:rFonts w:ascii="Times New Roman" w:hAnsi="Times New Roman"/>
                <w:bCs/>
                <w:sz w:val="24"/>
                <w:szCs w:val="24"/>
              </w:rPr>
              <w:t xml:space="preserve"> pe </w:t>
            </w:r>
            <w:proofErr w:type="spellStart"/>
            <w:r w:rsidRPr="00DB4154">
              <w:rPr>
                <w:rFonts w:ascii="Times New Roman" w:hAnsi="Times New Roman"/>
                <w:bCs/>
                <w:sz w:val="24"/>
                <w:szCs w:val="24"/>
              </w:rPr>
              <w:t>ambele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fețe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plastifiere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mată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șnur</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albastru</w:t>
            </w:r>
            <w:proofErr w:type="spellEnd"/>
            <w:r w:rsidRPr="00DB4154">
              <w:rPr>
                <w:rFonts w:ascii="Times New Roman" w:hAnsi="Times New Roman"/>
                <w:bCs/>
                <w:sz w:val="24"/>
                <w:szCs w:val="24"/>
              </w:rPr>
              <w:t>.</w:t>
            </w:r>
          </w:p>
          <w:p w14:paraId="51DFCD61"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11D6E2E6"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573B5ABB" w14:textId="41F5C0A1" w:rsidR="00487DE4" w:rsidRPr="00DB4154" w:rsidRDefault="00487DE4" w:rsidP="00487DE4">
            <w:pPr>
              <w:widowControl w:val="0"/>
              <w:ind w:right="282"/>
              <w:jc w:val="both"/>
              <w:rPr>
                <w:rFonts w:ascii="Times New Roman" w:hAnsi="Times New Roman"/>
                <w:b/>
                <w:sz w:val="24"/>
                <w:szCs w:val="24"/>
              </w:rPr>
            </w:pPr>
            <w:proofErr w:type="spellStart"/>
            <w:r w:rsidRPr="00DB4154">
              <w:rPr>
                <w:rFonts w:ascii="Times New Roman" w:hAnsi="Times New Roman"/>
                <w:bCs/>
                <w:sz w:val="24"/>
                <w:szCs w:val="24"/>
              </w:rPr>
              <w:t>Produsul</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va</w:t>
            </w:r>
            <w:proofErr w:type="spellEnd"/>
            <w:r w:rsidRPr="00DB4154">
              <w:rPr>
                <w:rFonts w:ascii="Times New Roman" w:hAnsi="Times New Roman"/>
                <w:bCs/>
                <w:sz w:val="24"/>
                <w:szCs w:val="24"/>
              </w:rPr>
              <w:t xml:space="preserve"> fi </w:t>
            </w:r>
            <w:proofErr w:type="spellStart"/>
            <w:r w:rsidRPr="00DB4154">
              <w:rPr>
                <w:rFonts w:ascii="Times New Roman" w:hAnsi="Times New Roman"/>
                <w:bCs/>
                <w:sz w:val="24"/>
                <w:szCs w:val="24"/>
              </w:rPr>
              <w:t>personalizat</w:t>
            </w:r>
            <w:proofErr w:type="spellEnd"/>
            <w:r w:rsidRPr="00DB4154">
              <w:rPr>
                <w:rFonts w:ascii="Times New Roman" w:hAnsi="Times New Roman"/>
                <w:bCs/>
                <w:sz w:val="24"/>
                <w:szCs w:val="24"/>
              </w:rPr>
              <w:t xml:space="preserve"> pe o </w:t>
            </w:r>
            <w:proofErr w:type="spellStart"/>
            <w:r w:rsidRPr="00DB4154">
              <w:rPr>
                <w:rFonts w:ascii="Times New Roman" w:hAnsi="Times New Roman"/>
                <w:bCs/>
                <w:sz w:val="24"/>
                <w:szCs w:val="24"/>
              </w:rPr>
              <w:t>față</w:t>
            </w:r>
            <w:proofErr w:type="spellEnd"/>
            <w:r w:rsidRPr="00DB4154">
              <w:rPr>
                <w:rFonts w:ascii="Times New Roman" w:hAnsi="Times New Roman"/>
                <w:bCs/>
                <w:sz w:val="24"/>
                <w:szCs w:val="24"/>
              </w:rPr>
              <w:t xml:space="preserve"> cu logo-ul </w:t>
            </w:r>
            <w:proofErr w:type="spellStart"/>
            <w:r w:rsidRPr="00DB4154">
              <w:rPr>
                <w:rFonts w:ascii="Times New Roman" w:hAnsi="Times New Roman"/>
                <w:bCs/>
                <w:sz w:val="24"/>
                <w:szCs w:val="24"/>
              </w:rPr>
              <w:t>universității</w:t>
            </w:r>
            <w:proofErr w:type="spellEnd"/>
            <w:r w:rsidRPr="00DB4154">
              <w:rPr>
                <w:rFonts w:ascii="Times New Roman" w:hAnsi="Times New Roman"/>
                <w:bCs/>
                <w:sz w:val="24"/>
                <w:szCs w:val="24"/>
              </w:rPr>
              <w:t xml:space="preserve">, logo-ul </w:t>
            </w:r>
            <w:proofErr w:type="spellStart"/>
            <w:r w:rsidRPr="00DB4154">
              <w:rPr>
                <w:rFonts w:ascii="Times New Roman" w:hAnsi="Times New Roman"/>
                <w:bCs/>
                <w:sz w:val="24"/>
                <w:szCs w:val="24"/>
              </w:rPr>
              <w:t>alianței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universitare</w:t>
            </w:r>
            <w:proofErr w:type="spellEnd"/>
            <w:r w:rsidRPr="00DB4154">
              <w:rPr>
                <w:rFonts w:ascii="Times New Roman" w:hAnsi="Times New Roman"/>
                <w:bCs/>
                <w:sz w:val="24"/>
                <w:szCs w:val="24"/>
              </w:rPr>
              <w:t xml:space="preserve"> RUN-EU 2.0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textul</w:t>
            </w:r>
            <w:proofErr w:type="spellEnd"/>
            <w:r w:rsidRPr="00DB4154">
              <w:rPr>
                <w:rFonts w:ascii="Times New Roman" w:hAnsi="Times New Roman"/>
                <w:bCs/>
                <w:sz w:val="24"/>
                <w:szCs w:val="24"/>
              </w:rPr>
              <w:t xml:space="preserve"> „Welcome to UGAL”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pe </w:t>
            </w:r>
            <w:proofErr w:type="spellStart"/>
            <w:r w:rsidRPr="00DB4154">
              <w:rPr>
                <w:rFonts w:ascii="Times New Roman" w:hAnsi="Times New Roman"/>
                <w:bCs/>
                <w:sz w:val="24"/>
                <w:szCs w:val="24"/>
              </w:rPr>
              <w:t>celaltă</w:t>
            </w:r>
            <w:proofErr w:type="spellEnd"/>
            <w:r w:rsidRPr="00DB4154">
              <w:rPr>
                <w:rFonts w:ascii="Times New Roman" w:hAnsi="Times New Roman"/>
                <w:bCs/>
                <w:sz w:val="24"/>
                <w:szCs w:val="24"/>
              </w:rPr>
              <w:t xml:space="preserve"> cu </w:t>
            </w:r>
            <w:proofErr w:type="spellStart"/>
            <w:r w:rsidRPr="00DB4154">
              <w:rPr>
                <w:rFonts w:ascii="Times New Roman" w:hAnsi="Times New Roman"/>
                <w:bCs/>
                <w:sz w:val="24"/>
                <w:szCs w:val="24"/>
              </w:rPr>
              <w:t>harta</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alianței</w:t>
            </w:r>
            <w:proofErr w:type="spellEnd"/>
            <w:r w:rsidRPr="00DB4154">
              <w:rPr>
                <w:rFonts w:ascii="Times New Roman" w:hAnsi="Times New Roman"/>
                <w:bCs/>
                <w:sz w:val="24"/>
                <w:szCs w:val="24"/>
              </w:rPr>
              <w:t xml:space="preserve"> RUN-EU 2.0. </w:t>
            </w:r>
            <w:r w:rsidRPr="00DB4154">
              <w:rPr>
                <w:rFonts w:ascii="Times New Roman" w:hAnsi="Times New Roman"/>
                <w:bCs/>
                <w:sz w:val="24"/>
                <w:szCs w:val="24"/>
                <w:lang w:val="pt-PT"/>
              </w:rPr>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1B149F1D"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DE7FDA" w:rsidRPr="00DB4154" w14:paraId="060C0EBC" w14:textId="77777777" w:rsidTr="009F608B">
        <w:trPr>
          <w:trHeight w:val="566"/>
          <w:jc w:val="center"/>
        </w:trPr>
        <w:tc>
          <w:tcPr>
            <w:tcW w:w="641" w:type="dxa"/>
            <w:tcMar>
              <w:left w:w="57" w:type="dxa"/>
              <w:right w:w="57" w:type="dxa"/>
            </w:tcMar>
            <w:vAlign w:val="center"/>
          </w:tcPr>
          <w:p w14:paraId="5A77CC01" w14:textId="3ECA3E41" w:rsidR="00DE7FDA"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7</w:t>
            </w:r>
          </w:p>
        </w:tc>
        <w:tc>
          <w:tcPr>
            <w:tcW w:w="6104" w:type="dxa"/>
            <w:tcMar>
              <w:left w:w="57" w:type="dxa"/>
              <w:right w:w="57" w:type="dxa"/>
            </w:tcMar>
          </w:tcPr>
          <w:p w14:paraId="163C0504" w14:textId="77777777" w:rsidR="00FB48B8" w:rsidRPr="00DB4154" w:rsidRDefault="00487DE4" w:rsidP="00B318E1">
            <w:pPr>
              <w:pStyle w:val="NormalWeb"/>
              <w:spacing w:before="0" w:beforeAutospacing="0" w:after="0" w:afterAutospacing="0"/>
              <w:jc w:val="both"/>
              <w:rPr>
                <w:rFonts w:ascii="Times New Roman" w:hAnsi="Times New Roman"/>
                <w:bCs/>
                <w:lang w:val="pt-PT"/>
              </w:rPr>
            </w:pPr>
            <w:r w:rsidRPr="00DB4154">
              <w:rPr>
                <w:rFonts w:ascii="Times New Roman" w:hAnsi="Times New Roman"/>
                <w:bCs/>
                <w:lang w:val="pt-PT"/>
              </w:rPr>
              <w:t>Cărți de vizită ștanțate, 90x50mm, carton dublu cretat, mat, 350 g/mp, tipar digital color: față-verso, plastifiere: soft-touch</w:t>
            </w:r>
          </w:p>
          <w:p w14:paraId="17992A72"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Cărți de vizită ștanțate, 90x50mm, carton dublu cretat, mat, 350 g/mp, tipar digital color: față-verso, plastifiere: soft-touch.</w:t>
            </w:r>
          </w:p>
          <w:p w14:paraId="69FE0F88"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40DA18C2" w14:textId="52A6D67B" w:rsidR="00487DE4" w:rsidRPr="00DB4154" w:rsidRDefault="00487DE4" w:rsidP="00487DE4">
            <w:pPr>
              <w:pStyle w:val="NormalWeb"/>
              <w:spacing w:before="0" w:beforeAutospacing="0" w:after="0" w:afterAutospacing="0"/>
              <w:jc w:val="both"/>
              <w:rPr>
                <w:rFonts w:ascii="Times New Roman" w:hAnsi="Times New Roman"/>
                <w:b/>
              </w:rPr>
            </w:pPr>
            <w:r w:rsidRPr="00DB4154">
              <w:rPr>
                <w:rFonts w:ascii="Times New Roman" w:hAnsi="Times New Roman"/>
                <w:bCs/>
                <w:lang w:val="pt-PT"/>
              </w:rPr>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09F48E84" w14:textId="77777777" w:rsidR="00DE7FDA" w:rsidRPr="00DB4154" w:rsidRDefault="00DE7FDA" w:rsidP="00003021">
            <w:pPr>
              <w:spacing w:before="120" w:after="120" w:line="276" w:lineRule="auto"/>
              <w:jc w:val="both"/>
              <w:rPr>
                <w:rFonts w:ascii="Times New Roman" w:hAnsi="Times New Roman"/>
                <w:sz w:val="24"/>
                <w:szCs w:val="24"/>
                <w:lang w:val="ro-RO"/>
              </w:rPr>
            </w:pPr>
          </w:p>
        </w:tc>
      </w:tr>
      <w:tr w:rsidR="00487DE4" w:rsidRPr="00DB4154" w14:paraId="7A15AE34" w14:textId="77777777" w:rsidTr="009F608B">
        <w:trPr>
          <w:trHeight w:val="566"/>
          <w:jc w:val="center"/>
        </w:trPr>
        <w:tc>
          <w:tcPr>
            <w:tcW w:w="641" w:type="dxa"/>
            <w:tcMar>
              <w:left w:w="57" w:type="dxa"/>
              <w:right w:w="57" w:type="dxa"/>
            </w:tcMar>
            <w:vAlign w:val="center"/>
          </w:tcPr>
          <w:p w14:paraId="46136D89" w14:textId="6FC32026"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8</w:t>
            </w:r>
          </w:p>
        </w:tc>
        <w:tc>
          <w:tcPr>
            <w:tcW w:w="6104" w:type="dxa"/>
            <w:tcMar>
              <w:left w:w="57" w:type="dxa"/>
              <w:right w:w="57" w:type="dxa"/>
            </w:tcMar>
          </w:tcPr>
          <w:p w14:paraId="79452258" w14:textId="77777777" w:rsidR="00487DE4" w:rsidRPr="002D5EB0" w:rsidRDefault="00487DE4" w:rsidP="00B318E1">
            <w:pPr>
              <w:pStyle w:val="NormalWeb"/>
              <w:spacing w:before="0" w:beforeAutospacing="0" w:after="0" w:afterAutospacing="0"/>
              <w:jc w:val="both"/>
              <w:rPr>
                <w:rFonts w:ascii="Times New Roman" w:hAnsi="Times New Roman"/>
                <w:b/>
                <w:kern w:val="36"/>
                <w:lang w:val="en-US"/>
              </w:rPr>
            </w:pPr>
            <w:proofErr w:type="spellStart"/>
            <w:r w:rsidRPr="002D5EB0">
              <w:rPr>
                <w:rFonts w:ascii="Times New Roman" w:hAnsi="Times New Roman"/>
                <w:b/>
                <w:kern w:val="36"/>
                <w:lang w:val="en-US"/>
              </w:rPr>
              <w:t>Agendă</w:t>
            </w:r>
            <w:proofErr w:type="spellEnd"/>
            <w:r w:rsidRPr="002D5EB0">
              <w:rPr>
                <w:rFonts w:ascii="Times New Roman" w:hAnsi="Times New Roman"/>
                <w:b/>
                <w:kern w:val="36"/>
                <w:lang w:val="en-US"/>
              </w:rPr>
              <w:t xml:space="preserve"> </w:t>
            </w:r>
            <w:proofErr w:type="spellStart"/>
            <w:r w:rsidRPr="002D5EB0">
              <w:rPr>
                <w:rFonts w:ascii="Times New Roman" w:hAnsi="Times New Roman"/>
                <w:b/>
                <w:kern w:val="36"/>
                <w:lang w:val="en-US"/>
              </w:rPr>
              <w:t>nedatată</w:t>
            </w:r>
            <w:proofErr w:type="spellEnd"/>
            <w:r w:rsidRPr="002D5EB0">
              <w:rPr>
                <w:rFonts w:ascii="Times New Roman" w:hAnsi="Times New Roman"/>
                <w:b/>
                <w:kern w:val="36"/>
                <w:lang w:val="en-US"/>
              </w:rPr>
              <w:t xml:space="preserve"> A5</w:t>
            </w:r>
          </w:p>
          <w:p w14:paraId="6C437D0E" w14:textId="77777777" w:rsidR="00487DE4" w:rsidRPr="00DB4154" w:rsidRDefault="00487DE4" w:rsidP="00487DE4">
            <w:pPr>
              <w:jc w:val="both"/>
              <w:rPr>
                <w:rFonts w:ascii="Times New Roman" w:hAnsi="Times New Roman"/>
                <w:sz w:val="24"/>
                <w:szCs w:val="24"/>
                <w:lang w:val="pt-PT" w:eastAsia="ro-RO"/>
              </w:rPr>
            </w:pPr>
            <w:r w:rsidRPr="00DB4154">
              <w:rPr>
                <w:rFonts w:ascii="Times New Roman" w:hAnsi="Times New Roman"/>
                <w:sz w:val="24"/>
                <w:szCs w:val="24"/>
                <w:lang w:val="pt-PT" w:eastAsia="ro-RO"/>
              </w:rPr>
              <w:t xml:space="preserve">Agendă nedatată A5, culoare </w:t>
            </w:r>
            <w:r w:rsidRPr="002D5EB0">
              <w:rPr>
                <w:rFonts w:ascii="Times New Roman" w:hAnsi="Times New Roman"/>
                <w:b/>
                <w:bCs/>
                <w:sz w:val="24"/>
                <w:szCs w:val="24"/>
                <w:lang w:val="pt-PT" w:eastAsia="ro-RO"/>
              </w:rPr>
              <w:t>bleu marin</w:t>
            </w:r>
            <w:r w:rsidRPr="00DB4154">
              <w:rPr>
                <w:rFonts w:ascii="Times New Roman" w:hAnsi="Times New Roman"/>
                <w:sz w:val="24"/>
                <w:szCs w:val="24"/>
                <w:lang w:val="pt-PT" w:eastAsia="ro-RO"/>
              </w:rPr>
              <w:t>, personalizată față-verso.</w:t>
            </w:r>
          </w:p>
          <w:p w14:paraId="74218249"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6A59B410" w14:textId="77777777" w:rsidR="002D5EB0" w:rsidRDefault="002D5EB0" w:rsidP="00487DE4">
            <w:pPr>
              <w:pStyle w:val="NormalWeb"/>
              <w:spacing w:before="0" w:beforeAutospacing="0" w:after="0" w:afterAutospacing="0"/>
              <w:jc w:val="both"/>
              <w:rPr>
                <w:rFonts w:ascii="Times New Roman" w:hAnsi="Times New Roman"/>
                <w:bCs/>
                <w:lang w:val="pt-PT"/>
              </w:rPr>
            </w:pPr>
          </w:p>
          <w:p w14:paraId="11E5E0CF" w14:textId="5C2AA06F" w:rsidR="00487DE4" w:rsidRPr="00DB4154" w:rsidRDefault="00487DE4" w:rsidP="00487DE4">
            <w:pPr>
              <w:pStyle w:val="NormalWeb"/>
              <w:spacing w:before="0" w:beforeAutospacing="0" w:after="0" w:afterAutospacing="0"/>
              <w:jc w:val="both"/>
              <w:rPr>
                <w:rFonts w:ascii="Times New Roman" w:hAnsi="Times New Roman"/>
                <w:bCs/>
                <w:lang w:val="pt-PT"/>
              </w:rPr>
            </w:pPr>
            <w:r w:rsidRPr="00DB4154">
              <w:rPr>
                <w:rFonts w:ascii="Times New Roman" w:hAnsi="Times New Roman"/>
                <w:bCs/>
                <w:lang w:val="pt-PT"/>
              </w:rPr>
              <w:t>Produsul va fi personalizat pe față cu logo-ul universității, logo-ul alianței RUN-EU 2.0 și pe spate datele de contact ale Departamentului de Relații Internaționale + cod QR. Macheta va fi realizată de reprezentanții Departamentului de Relații Internaționale și va fi transmisă, într-un document separat, câștigătorului licitației.</w:t>
            </w:r>
          </w:p>
          <w:p w14:paraId="725E0240" w14:textId="352F2C6B" w:rsidR="00487DE4" w:rsidRPr="00DB4154" w:rsidRDefault="00487DE4" w:rsidP="00B318E1">
            <w:pPr>
              <w:pStyle w:val="NormalWeb"/>
              <w:spacing w:before="0" w:beforeAutospacing="0" w:after="0" w:afterAutospacing="0"/>
              <w:jc w:val="both"/>
              <w:rPr>
                <w:rFonts w:ascii="Times New Roman" w:hAnsi="Times New Roman"/>
                <w:b/>
              </w:rPr>
            </w:pPr>
          </w:p>
        </w:tc>
        <w:tc>
          <w:tcPr>
            <w:tcW w:w="2972" w:type="dxa"/>
            <w:tcMar>
              <w:left w:w="57" w:type="dxa"/>
              <w:right w:w="57" w:type="dxa"/>
            </w:tcMar>
          </w:tcPr>
          <w:p w14:paraId="1B893728"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487DE4" w:rsidRPr="00DB4154" w14:paraId="1C7CA505" w14:textId="77777777" w:rsidTr="009F608B">
        <w:trPr>
          <w:trHeight w:val="566"/>
          <w:jc w:val="center"/>
        </w:trPr>
        <w:tc>
          <w:tcPr>
            <w:tcW w:w="641" w:type="dxa"/>
            <w:tcMar>
              <w:left w:w="57" w:type="dxa"/>
              <w:right w:w="57" w:type="dxa"/>
            </w:tcMar>
            <w:vAlign w:val="center"/>
          </w:tcPr>
          <w:p w14:paraId="2CC8F555" w14:textId="2BB53829"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9</w:t>
            </w:r>
          </w:p>
        </w:tc>
        <w:tc>
          <w:tcPr>
            <w:tcW w:w="6104" w:type="dxa"/>
            <w:tcMar>
              <w:left w:w="57" w:type="dxa"/>
              <w:right w:w="57" w:type="dxa"/>
            </w:tcMar>
          </w:tcPr>
          <w:p w14:paraId="71976813" w14:textId="77777777" w:rsidR="00487DE4" w:rsidRPr="002D5EB0" w:rsidRDefault="00487DE4" w:rsidP="00B318E1">
            <w:pPr>
              <w:pStyle w:val="NormalWeb"/>
              <w:spacing w:before="0" w:beforeAutospacing="0" w:after="0" w:afterAutospacing="0"/>
              <w:jc w:val="both"/>
              <w:rPr>
                <w:rFonts w:ascii="Times New Roman" w:hAnsi="Times New Roman"/>
                <w:b/>
              </w:rPr>
            </w:pPr>
            <w:r w:rsidRPr="002D5EB0">
              <w:rPr>
                <w:rFonts w:ascii="Times New Roman" w:hAnsi="Times New Roman"/>
                <w:b/>
              </w:rPr>
              <w:t>Sacoșă din carton, culoare albastră (nuanță mai deschisă), culoare șnur alb</w:t>
            </w:r>
          </w:p>
          <w:p w14:paraId="5880A407"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Sacoșă</w:t>
            </w:r>
            <w:proofErr w:type="spellEnd"/>
            <w:r w:rsidRPr="00DB4154">
              <w:rPr>
                <w:rFonts w:ascii="Times New Roman" w:hAnsi="Times New Roman"/>
                <w:bCs/>
                <w:sz w:val="24"/>
                <w:szCs w:val="24"/>
              </w:rPr>
              <w:t xml:space="preserve"> din carton,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albastră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nuanță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mai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deschisă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dimensiuni</w:t>
            </w:r>
            <w:proofErr w:type="spellEnd"/>
            <w:r w:rsidRPr="00DB4154">
              <w:rPr>
                <w:rFonts w:ascii="Times New Roman" w:hAnsi="Times New Roman"/>
                <w:bCs/>
                <w:sz w:val="24"/>
                <w:szCs w:val="24"/>
              </w:rPr>
              <w:t xml:space="preserve"> 30 × 20 × 10 cm (</w:t>
            </w:r>
            <w:proofErr w:type="spellStart"/>
            <w:r w:rsidRPr="00DB4154">
              <w:rPr>
                <w:rFonts w:ascii="Times New Roman" w:hAnsi="Times New Roman"/>
                <w:bCs/>
                <w:sz w:val="24"/>
                <w:szCs w:val="24"/>
              </w:rPr>
              <w:t>așezare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orizontală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personalizare</w:t>
            </w:r>
            <w:proofErr w:type="spellEnd"/>
            <w:r w:rsidRPr="00DB4154">
              <w:rPr>
                <w:rFonts w:ascii="Times New Roman" w:hAnsi="Times New Roman"/>
                <w:bCs/>
                <w:sz w:val="24"/>
                <w:szCs w:val="24"/>
              </w:rPr>
              <w:t xml:space="preserve"> pe </w:t>
            </w:r>
            <w:proofErr w:type="spellStart"/>
            <w:r w:rsidRPr="00DB4154">
              <w:rPr>
                <w:rFonts w:ascii="Times New Roman" w:hAnsi="Times New Roman"/>
                <w:bCs/>
                <w:sz w:val="24"/>
                <w:szCs w:val="24"/>
              </w:rPr>
              <w:t>ambele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fețe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plastifiere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mată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șnur</w:t>
            </w:r>
            <w:proofErr w:type="spellEnd"/>
            <w:r w:rsidRPr="00DB4154">
              <w:rPr>
                <w:rFonts w:ascii="Times New Roman" w:hAnsi="Times New Roman"/>
                <w:bCs/>
                <w:sz w:val="24"/>
                <w:szCs w:val="24"/>
              </w:rPr>
              <w:t xml:space="preserve"> alb.</w:t>
            </w:r>
          </w:p>
          <w:p w14:paraId="5A217596"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50A8DB8D"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34787BD8" w14:textId="64232289" w:rsidR="00487DE4" w:rsidRPr="00DB4154" w:rsidRDefault="00487DE4" w:rsidP="00487DE4">
            <w:pPr>
              <w:pStyle w:val="NormalWeb"/>
              <w:spacing w:before="0" w:beforeAutospacing="0" w:after="0" w:afterAutospacing="0"/>
              <w:jc w:val="both"/>
              <w:rPr>
                <w:rFonts w:ascii="Times New Roman" w:hAnsi="Times New Roman"/>
                <w:b/>
              </w:rPr>
            </w:pPr>
            <w:r w:rsidRPr="00DB4154">
              <w:rPr>
                <w:rFonts w:ascii="Times New Roman" w:hAnsi="Times New Roman"/>
                <w:bCs/>
                <w:lang w:val="pt-PT"/>
              </w:rPr>
              <w:lastRenderedPageBreak/>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0D33EFA1"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487DE4" w:rsidRPr="00DB4154" w14:paraId="5F52FFB3" w14:textId="77777777" w:rsidTr="009F608B">
        <w:trPr>
          <w:trHeight w:val="566"/>
          <w:jc w:val="center"/>
        </w:trPr>
        <w:tc>
          <w:tcPr>
            <w:tcW w:w="641" w:type="dxa"/>
            <w:tcMar>
              <w:left w:w="57" w:type="dxa"/>
              <w:right w:w="57" w:type="dxa"/>
            </w:tcMar>
            <w:vAlign w:val="center"/>
          </w:tcPr>
          <w:p w14:paraId="74D366C3" w14:textId="215C75E9"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10</w:t>
            </w:r>
          </w:p>
        </w:tc>
        <w:tc>
          <w:tcPr>
            <w:tcW w:w="6104" w:type="dxa"/>
            <w:tcMar>
              <w:left w:w="57" w:type="dxa"/>
              <w:right w:w="57" w:type="dxa"/>
            </w:tcMar>
          </w:tcPr>
          <w:p w14:paraId="5CDDDD14" w14:textId="77777777" w:rsidR="00487DE4" w:rsidRPr="002D5EB0" w:rsidRDefault="00487DE4" w:rsidP="00B318E1">
            <w:pPr>
              <w:pStyle w:val="NormalWeb"/>
              <w:spacing w:before="0" w:beforeAutospacing="0" w:after="0" w:afterAutospacing="0"/>
              <w:jc w:val="both"/>
              <w:rPr>
                <w:rFonts w:ascii="Times New Roman" w:hAnsi="Times New Roman"/>
                <w:b/>
                <w:lang w:val="en-US"/>
              </w:rPr>
            </w:pPr>
            <w:r w:rsidRPr="002D5EB0">
              <w:rPr>
                <w:rFonts w:ascii="Times New Roman" w:hAnsi="Times New Roman"/>
                <w:b/>
                <w:lang w:val="en-US"/>
              </w:rPr>
              <w:t xml:space="preserve">Set pix + </w:t>
            </w:r>
            <w:proofErr w:type="spellStart"/>
            <w:r w:rsidRPr="002D5EB0">
              <w:rPr>
                <w:rFonts w:ascii="Times New Roman" w:hAnsi="Times New Roman"/>
                <w:b/>
                <w:lang w:val="en-US"/>
              </w:rPr>
              <w:t>stilou</w:t>
            </w:r>
            <w:proofErr w:type="spellEnd"/>
            <w:r w:rsidRPr="002D5EB0">
              <w:rPr>
                <w:rFonts w:ascii="Times New Roman" w:hAnsi="Times New Roman"/>
                <w:b/>
                <w:lang w:val="en-US"/>
              </w:rPr>
              <w:t xml:space="preserve"> tip Jazz Noble Elegance </w:t>
            </w:r>
            <w:proofErr w:type="spellStart"/>
            <w:r w:rsidRPr="002D5EB0">
              <w:rPr>
                <w:rFonts w:ascii="Times New Roman" w:hAnsi="Times New Roman"/>
                <w:b/>
                <w:lang w:val="en-US"/>
              </w:rPr>
              <w:t>culoare</w:t>
            </w:r>
            <w:proofErr w:type="spellEnd"/>
            <w:r w:rsidRPr="002D5EB0">
              <w:rPr>
                <w:rFonts w:ascii="Times New Roman" w:hAnsi="Times New Roman"/>
                <w:b/>
                <w:lang w:val="en-US"/>
              </w:rPr>
              <w:t xml:space="preserve"> </w:t>
            </w:r>
            <w:proofErr w:type="spellStart"/>
            <w:r w:rsidRPr="002D5EB0">
              <w:rPr>
                <w:rFonts w:ascii="Times New Roman" w:hAnsi="Times New Roman"/>
                <w:b/>
                <w:lang w:val="en-US"/>
              </w:rPr>
              <w:t>argintiu</w:t>
            </w:r>
            <w:proofErr w:type="spellEnd"/>
            <w:r w:rsidRPr="002D5EB0">
              <w:rPr>
                <w:rFonts w:ascii="Times New Roman" w:hAnsi="Times New Roman"/>
                <w:b/>
                <w:lang w:val="en-US"/>
              </w:rPr>
              <w:t xml:space="preserve">, </w:t>
            </w:r>
            <w:proofErr w:type="spellStart"/>
            <w:r w:rsidRPr="002D5EB0">
              <w:rPr>
                <w:rFonts w:ascii="Times New Roman" w:hAnsi="Times New Roman"/>
                <w:b/>
                <w:lang w:val="en-US"/>
              </w:rPr>
              <w:t>în</w:t>
            </w:r>
            <w:proofErr w:type="spellEnd"/>
            <w:r w:rsidRPr="002D5EB0">
              <w:rPr>
                <w:rFonts w:ascii="Times New Roman" w:hAnsi="Times New Roman"/>
                <w:b/>
                <w:lang w:val="en-US"/>
              </w:rPr>
              <w:t xml:space="preserve"> cutie </w:t>
            </w:r>
            <w:proofErr w:type="spellStart"/>
            <w:r w:rsidRPr="002D5EB0">
              <w:rPr>
                <w:rFonts w:ascii="Times New Roman" w:hAnsi="Times New Roman"/>
                <w:b/>
                <w:lang w:val="en-US"/>
              </w:rPr>
              <w:t>cadou</w:t>
            </w:r>
            <w:proofErr w:type="spellEnd"/>
          </w:p>
          <w:p w14:paraId="46772DF1"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Set pix + </w:t>
            </w:r>
            <w:proofErr w:type="spellStart"/>
            <w:r w:rsidRPr="00DB4154">
              <w:rPr>
                <w:rFonts w:ascii="Times New Roman" w:hAnsi="Times New Roman"/>
                <w:bCs/>
                <w:sz w:val="24"/>
                <w:szCs w:val="24"/>
              </w:rPr>
              <w:t>stilou</w:t>
            </w:r>
            <w:proofErr w:type="spellEnd"/>
            <w:r w:rsidRPr="00DB4154">
              <w:rPr>
                <w:rFonts w:ascii="Times New Roman" w:hAnsi="Times New Roman"/>
                <w:bCs/>
                <w:sz w:val="24"/>
                <w:szCs w:val="24"/>
              </w:rPr>
              <w:t xml:space="preserve"> tip Jazz Noble Elegance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argintiu</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în</w:t>
            </w:r>
            <w:proofErr w:type="spellEnd"/>
            <w:r w:rsidRPr="00DB4154">
              <w:rPr>
                <w:rFonts w:ascii="Times New Roman" w:hAnsi="Times New Roman"/>
                <w:bCs/>
                <w:sz w:val="24"/>
                <w:szCs w:val="24"/>
              </w:rPr>
              <w:t xml:space="preserve"> cutie </w:t>
            </w:r>
            <w:proofErr w:type="spellStart"/>
            <w:r w:rsidRPr="00DB4154">
              <w:rPr>
                <w:rFonts w:ascii="Times New Roman" w:hAnsi="Times New Roman"/>
                <w:bCs/>
                <w:sz w:val="24"/>
                <w:szCs w:val="24"/>
              </w:rPr>
              <w:t>cadou</w:t>
            </w:r>
            <w:proofErr w:type="spellEnd"/>
          </w:p>
          <w:p w14:paraId="652A630C"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26269DCD"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32807E2A"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Caracteristici:</w:t>
            </w:r>
          </w:p>
          <w:p w14:paraId="0674F00C"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Setul conține un stilou și un pix asortat, într-o cutie deosebită pentru cadou.</w:t>
            </w:r>
          </w:p>
          <w:p w14:paraId="4F29A738"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Stiloul conține un patron cu cerneală albastră și este dotat cu peniță de dimensiune M din oțel inoxidabil, pentru un scris de mână cursiv și ușor.</w:t>
            </w:r>
          </w:p>
          <w:p w14:paraId="0C00E54A"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 xml:space="preserve">Pixul este dotat cu mecanism prin răsucire (tip </w:t>
            </w:r>
            <w:r w:rsidRPr="00DB4154">
              <w:rPr>
                <w:bCs/>
                <w:i/>
                <w:iCs/>
                <w:lang w:val="pt-PT"/>
              </w:rPr>
              <w:t>twist</w:t>
            </w:r>
            <w:r w:rsidRPr="00DB4154">
              <w:rPr>
                <w:bCs/>
                <w:lang w:val="pt-PT"/>
              </w:rPr>
              <w:t>) și este echipat cu o mină cu pastă albastră, cu vârf de scriere M, care nu poate fi ștearsă.</w:t>
            </w:r>
          </w:p>
          <w:p w14:paraId="19690879"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Clips flexibil și robust, datorită mecanismului pe bază de arc.</w:t>
            </w:r>
          </w:p>
          <w:p w14:paraId="6D76D376"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Culoarea instrumentelor de scris: argintiu.</w:t>
            </w:r>
          </w:p>
          <w:p w14:paraId="029B36FA"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Ambalate într-o cutie elegantă pentru cadou, cu manșon din carton special alb perlat.</w:t>
            </w:r>
          </w:p>
          <w:p w14:paraId="1798D7E2"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5D9EC262"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Cutia va fi personalizată cu logo-ul universității și logo-ul alianței universitare RUN-EU 2.0.</w:t>
            </w:r>
          </w:p>
          <w:p w14:paraId="6D1A3EA6" w14:textId="34D42063" w:rsidR="00487DE4" w:rsidRPr="00DB4154" w:rsidRDefault="00487DE4" w:rsidP="00B318E1">
            <w:pPr>
              <w:pStyle w:val="NormalWeb"/>
              <w:spacing w:before="0" w:beforeAutospacing="0" w:after="0" w:afterAutospacing="0"/>
              <w:jc w:val="both"/>
              <w:rPr>
                <w:rFonts w:ascii="Times New Roman" w:hAnsi="Times New Roman"/>
                <w:b/>
              </w:rPr>
            </w:pPr>
          </w:p>
        </w:tc>
        <w:tc>
          <w:tcPr>
            <w:tcW w:w="2972" w:type="dxa"/>
            <w:tcMar>
              <w:left w:w="57" w:type="dxa"/>
              <w:right w:w="57" w:type="dxa"/>
            </w:tcMar>
          </w:tcPr>
          <w:p w14:paraId="22E2513B"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487DE4" w:rsidRPr="00DB4154" w14:paraId="4FC6F14C" w14:textId="77777777" w:rsidTr="009F608B">
        <w:trPr>
          <w:trHeight w:val="566"/>
          <w:jc w:val="center"/>
        </w:trPr>
        <w:tc>
          <w:tcPr>
            <w:tcW w:w="641" w:type="dxa"/>
            <w:tcMar>
              <w:left w:w="57" w:type="dxa"/>
              <w:right w:w="57" w:type="dxa"/>
            </w:tcMar>
            <w:vAlign w:val="center"/>
          </w:tcPr>
          <w:p w14:paraId="0E2869DF" w14:textId="4C71726F"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11</w:t>
            </w:r>
          </w:p>
        </w:tc>
        <w:tc>
          <w:tcPr>
            <w:tcW w:w="6104" w:type="dxa"/>
            <w:tcMar>
              <w:left w:w="57" w:type="dxa"/>
              <w:right w:w="57" w:type="dxa"/>
            </w:tcMar>
          </w:tcPr>
          <w:p w14:paraId="20F87505" w14:textId="77777777" w:rsidR="00487DE4" w:rsidRPr="002D5EB0" w:rsidRDefault="00487DE4" w:rsidP="00B318E1">
            <w:pPr>
              <w:pStyle w:val="NormalWeb"/>
              <w:spacing w:before="0" w:beforeAutospacing="0" w:after="0" w:afterAutospacing="0"/>
              <w:jc w:val="both"/>
              <w:rPr>
                <w:rFonts w:ascii="Times New Roman" w:hAnsi="Times New Roman"/>
                <w:b/>
                <w:lang w:val="en-US"/>
              </w:rPr>
            </w:pPr>
            <w:r w:rsidRPr="002D5EB0">
              <w:rPr>
                <w:rFonts w:ascii="Times New Roman" w:hAnsi="Times New Roman"/>
                <w:b/>
                <w:lang w:val="en-US"/>
              </w:rPr>
              <w:t xml:space="preserve">Set pix + </w:t>
            </w:r>
            <w:proofErr w:type="spellStart"/>
            <w:r w:rsidRPr="002D5EB0">
              <w:rPr>
                <w:rFonts w:ascii="Times New Roman" w:hAnsi="Times New Roman"/>
                <w:b/>
                <w:lang w:val="en-US"/>
              </w:rPr>
              <w:t>stilou</w:t>
            </w:r>
            <w:proofErr w:type="spellEnd"/>
            <w:r w:rsidRPr="002D5EB0">
              <w:rPr>
                <w:rFonts w:ascii="Times New Roman" w:hAnsi="Times New Roman"/>
                <w:b/>
                <w:lang w:val="en-US"/>
              </w:rPr>
              <w:t xml:space="preserve"> tip Jazz Noble Elegance </w:t>
            </w:r>
            <w:proofErr w:type="spellStart"/>
            <w:r w:rsidRPr="002D5EB0">
              <w:rPr>
                <w:rFonts w:ascii="Times New Roman" w:hAnsi="Times New Roman"/>
                <w:b/>
                <w:lang w:val="en-US"/>
              </w:rPr>
              <w:t>culoare</w:t>
            </w:r>
            <w:proofErr w:type="spellEnd"/>
            <w:r w:rsidRPr="002D5EB0">
              <w:rPr>
                <w:rFonts w:ascii="Times New Roman" w:hAnsi="Times New Roman"/>
                <w:b/>
                <w:lang w:val="en-US"/>
              </w:rPr>
              <w:t xml:space="preserve"> </w:t>
            </w:r>
            <w:proofErr w:type="spellStart"/>
            <w:r w:rsidRPr="002D5EB0">
              <w:rPr>
                <w:rFonts w:ascii="Times New Roman" w:hAnsi="Times New Roman"/>
                <w:b/>
                <w:lang w:val="en-US"/>
              </w:rPr>
              <w:t>alb</w:t>
            </w:r>
            <w:proofErr w:type="spellEnd"/>
            <w:r w:rsidRPr="002D5EB0">
              <w:rPr>
                <w:rFonts w:ascii="Times New Roman" w:hAnsi="Times New Roman"/>
                <w:b/>
                <w:lang w:val="en-US"/>
              </w:rPr>
              <w:t xml:space="preserve"> </w:t>
            </w:r>
            <w:proofErr w:type="spellStart"/>
            <w:r w:rsidRPr="002D5EB0">
              <w:rPr>
                <w:rFonts w:ascii="Times New Roman" w:hAnsi="Times New Roman"/>
                <w:b/>
                <w:lang w:val="en-US"/>
              </w:rPr>
              <w:t>perlat</w:t>
            </w:r>
            <w:proofErr w:type="spellEnd"/>
            <w:r w:rsidRPr="002D5EB0">
              <w:rPr>
                <w:rFonts w:ascii="Times New Roman" w:hAnsi="Times New Roman"/>
                <w:b/>
                <w:lang w:val="en-US"/>
              </w:rPr>
              <w:t xml:space="preserve">, </w:t>
            </w:r>
            <w:proofErr w:type="spellStart"/>
            <w:r w:rsidRPr="002D5EB0">
              <w:rPr>
                <w:rFonts w:ascii="Times New Roman" w:hAnsi="Times New Roman"/>
                <w:b/>
                <w:lang w:val="en-US"/>
              </w:rPr>
              <w:t>în</w:t>
            </w:r>
            <w:proofErr w:type="spellEnd"/>
            <w:r w:rsidRPr="002D5EB0">
              <w:rPr>
                <w:rFonts w:ascii="Times New Roman" w:hAnsi="Times New Roman"/>
                <w:b/>
                <w:lang w:val="en-US"/>
              </w:rPr>
              <w:t xml:space="preserve"> cutie </w:t>
            </w:r>
            <w:proofErr w:type="spellStart"/>
            <w:r w:rsidRPr="002D5EB0">
              <w:rPr>
                <w:rFonts w:ascii="Times New Roman" w:hAnsi="Times New Roman"/>
                <w:b/>
                <w:lang w:val="en-US"/>
              </w:rPr>
              <w:t>cadou</w:t>
            </w:r>
            <w:proofErr w:type="spellEnd"/>
          </w:p>
          <w:p w14:paraId="76ADFFC1"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Set pix + </w:t>
            </w:r>
            <w:proofErr w:type="spellStart"/>
            <w:r w:rsidRPr="00DB4154">
              <w:rPr>
                <w:rFonts w:ascii="Times New Roman" w:hAnsi="Times New Roman"/>
                <w:bCs/>
                <w:sz w:val="24"/>
                <w:szCs w:val="24"/>
              </w:rPr>
              <w:t>stilou</w:t>
            </w:r>
            <w:proofErr w:type="spellEnd"/>
            <w:r w:rsidRPr="00DB4154">
              <w:rPr>
                <w:rFonts w:ascii="Times New Roman" w:hAnsi="Times New Roman"/>
                <w:bCs/>
                <w:sz w:val="24"/>
                <w:szCs w:val="24"/>
              </w:rPr>
              <w:t xml:space="preserve"> tip Jazz Noble Elegance </w:t>
            </w:r>
            <w:proofErr w:type="spellStart"/>
            <w:r w:rsidRPr="00DB4154">
              <w:rPr>
                <w:rFonts w:ascii="Times New Roman" w:hAnsi="Times New Roman"/>
                <w:bCs/>
                <w:sz w:val="24"/>
                <w:szCs w:val="24"/>
              </w:rPr>
              <w:t>culoare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alb</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perlat</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în</w:t>
            </w:r>
            <w:proofErr w:type="spellEnd"/>
            <w:r w:rsidRPr="00DB4154">
              <w:rPr>
                <w:rFonts w:ascii="Times New Roman" w:hAnsi="Times New Roman"/>
                <w:bCs/>
                <w:sz w:val="24"/>
                <w:szCs w:val="24"/>
              </w:rPr>
              <w:t xml:space="preserve"> cutie </w:t>
            </w:r>
            <w:proofErr w:type="spellStart"/>
            <w:r w:rsidRPr="00DB4154">
              <w:rPr>
                <w:rFonts w:ascii="Times New Roman" w:hAnsi="Times New Roman"/>
                <w:bCs/>
                <w:sz w:val="24"/>
                <w:szCs w:val="24"/>
              </w:rPr>
              <w:t>cadou</w:t>
            </w:r>
            <w:proofErr w:type="spellEnd"/>
          </w:p>
          <w:p w14:paraId="0C397F22" w14:textId="77777777" w:rsidR="00487DE4" w:rsidRPr="00DB4154" w:rsidRDefault="00487DE4" w:rsidP="00487DE4">
            <w:pPr>
              <w:pStyle w:val="NormalWeb"/>
              <w:spacing w:before="0" w:beforeAutospacing="0" w:after="0" w:afterAutospacing="0"/>
              <w:jc w:val="both"/>
              <w:rPr>
                <w:rFonts w:ascii="Times New Roman" w:hAnsi="Times New Roman"/>
                <w:b/>
                <w:bCs/>
              </w:rPr>
            </w:pPr>
            <w:r w:rsidRPr="00DB4154">
              <w:rPr>
                <w:rFonts w:ascii="Times New Roman" w:hAnsi="Times New Roman"/>
                <w:b/>
                <w:bCs/>
              </w:rPr>
              <w:t>Nu se acceptă culori altele decat cele propuse</w:t>
            </w:r>
          </w:p>
          <w:p w14:paraId="14CF041C"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1CEA0E47"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Caracteristici</w:t>
            </w:r>
            <w:proofErr w:type="spellEnd"/>
            <w:r w:rsidRPr="00DB4154">
              <w:rPr>
                <w:rFonts w:ascii="Times New Roman" w:hAnsi="Times New Roman"/>
                <w:bCs/>
                <w:sz w:val="24"/>
                <w:szCs w:val="24"/>
              </w:rPr>
              <w:t>:</w:t>
            </w:r>
          </w:p>
          <w:p w14:paraId="5A327F53"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Setul conține un stilou și un pix asortat, într-o cutie deosebită pentru cadou.</w:t>
            </w:r>
          </w:p>
          <w:p w14:paraId="5E4B8292"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Stiloul conține un patron cu cerneală albastră și este dotat cu peniță de dimensiune M din oțel inoxidabil, pentru un scris de mână cursiv și ușor.</w:t>
            </w:r>
          </w:p>
          <w:p w14:paraId="11DCF8B4"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 xml:space="preserve">Pixul este dotat cu mecanism prin răsucire (tip </w:t>
            </w:r>
            <w:r w:rsidRPr="00DB4154">
              <w:rPr>
                <w:bCs/>
                <w:i/>
                <w:iCs/>
                <w:lang w:val="pt-PT"/>
              </w:rPr>
              <w:t>twist</w:t>
            </w:r>
            <w:r w:rsidRPr="00DB4154">
              <w:rPr>
                <w:bCs/>
                <w:lang w:val="pt-PT"/>
              </w:rPr>
              <w:t>) și este echipat cu o mină cu pastă albastră, cu vârf de scriere M, care nu poate fi ștearsă.</w:t>
            </w:r>
          </w:p>
          <w:p w14:paraId="653DC6D0"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Clips flexibil și robust, datorită mecanismului pe bază de arc.</w:t>
            </w:r>
          </w:p>
          <w:p w14:paraId="0E0106F6"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Culoarea instrumentelor de scris: alb perlat.</w:t>
            </w:r>
          </w:p>
          <w:p w14:paraId="5874C656" w14:textId="77777777" w:rsidR="00487DE4" w:rsidRPr="00DB4154" w:rsidRDefault="00487DE4">
            <w:pPr>
              <w:pStyle w:val="ListParagraph"/>
              <w:numPr>
                <w:ilvl w:val="0"/>
                <w:numId w:val="2"/>
              </w:numPr>
              <w:shd w:val="clear" w:color="auto" w:fill="FFFFFF"/>
              <w:tabs>
                <w:tab w:val="left" w:pos="1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pt-PT"/>
              </w:rPr>
            </w:pPr>
            <w:r w:rsidRPr="00DB4154">
              <w:rPr>
                <w:bCs/>
                <w:lang w:val="pt-PT"/>
              </w:rPr>
              <w:t>Ambalate într-o cutie elegantă pentru cadou, cu manșon din carton special alb perlat.</w:t>
            </w:r>
          </w:p>
          <w:p w14:paraId="12E9A936"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290D3989"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Produsul va fi personalizat cu logo-ul universității și logo-ul alianței universitare RUN-EU 2.0. Macheta va fi realizată de reprezentanții Departamentului de Relații Internaționale și va fi transmisă, într-un document separat, câștigătorului licitației.</w:t>
            </w:r>
          </w:p>
          <w:p w14:paraId="2698BD32" w14:textId="77777777" w:rsidR="00487DE4" w:rsidRDefault="00487DE4" w:rsidP="00B318E1">
            <w:pPr>
              <w:pStyle w:val="NormalWeb"/>
              <w:spacing w:before="0" w:beforeAutospacing="0" w:after="0" w:afterAutospacing="0"/>
              <w:jc w:val="both"/>
              <w:rPr>
                <w:rFonts w:ascii="Times New Roman" w:hAnsi="Times New Roman"/>
                <w:b/>
              </w:rPr>
            </w:pPr>
          </w:p>
          <w:p w14:paraId="09D4021A" w14:textId="77777777" w:rsidR="00DE62DF" w:rsidRDefault="00DE62DF" w:rsidP="00B318E1">
            <w:pPr>
              <w:pStyle w:val="NormalWeb"/>
              <w:spacing w:before="0" w:beforeAutospacing="0" w:after="0" w:afterAutospacing="0"/>
              <w:jc w:val="both"/>
              <w:rPr>
                <w:rFonts w:ascii="Times New Roman" w:hAnsi="Times New Roman"/>
                <w:b/>
              </w:rPr>
            </w:pPr>
          </w:p>
          <w:p w14:paraId="3F723C72" w14:textId="5AEC674B" w:rsidR="00DE62DF" w:rsidRPr="00DB4154" w:rsidRDefault="00DE62DF" w:rsidP="00B318E1">
            <w:pPr>
              <w:pStyle w:val="NormalWeb"/>
              <w:spacing w:before="0" w:beforeAutospacing="0" w:after="0" w:afterAutospacing="0"/>
              <w:jc w:val="both"/>
              <w:rPr>
                <w:rFonts w:ascii="Times New Roman" w:hAnsi="Times New Roman"/>
                <w:b/>
              </w:rPr>
            </w:pPr>
          </w:p>
        </w:tc>
        <w:tc>
          <w:tcPr>
            <w:tcW w:w="2972" w:type="dxa"/>
            <w:tcMar>
              <w:left w:w="57" w:type="dxa"/>
              <w:right w:w="57" w:type="dxa"/>
            </w:tcMar>
          </w:tcPr>
          <w:p w14:paraId="1C85B03E"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C144AF" w:rsidRPr="00A721F0" w14:paraId="45EEE06F" w14:textId="77777777" w:rsidTr="00EE7B51">
        <w:trPr>
          <w:trHeight w:val="566"/>
          <w:jc w:val="center"/>
        </w:trPr>
        <w:tc>
          <w:tcPr>
            <w:tcW w:w="9717" w:type="dxa"/>
            <w:gridSpan w:val="3"/>
            <w:tcMar>
              <w:left w:w="57" w:type="dxa"/>
              <w:right w:w="57" w:type="dxa"/>
            </w:tcMar>
            <w:vAlign w:val="center"/>
          </w:tcPr>
          <w:p w14:paraId="36751D39" w14:textId="5200C99A" w:rsidR="00C144AF" w:rsidRPr="00C144AF" w:rsidRDefault="00C144AF" w:rsidP="00C144AF">
            <w:pPr>
              <w:spacing w:before="120" w:after="120" w:line="276" w:lineRule="auto"/>
              <w:jc w:val="center"/>
              <w:rPr>
                <w:rFonts w:ascii="Times New Roman" w:hAnsi="Times New Roman"/>
                <w:b/>
                <w:bCs/>
                <w:sz w:val="24"/>
                <w:szCs w:val="24"/>
                <w:lang w:val="ro-RO"/>
              </w:rPr>
            </w:pPr>
            <w:r w:rsidRPr="00C144AF">
              <w:rPr>
                <w:rFonts w:ascii="Times New Roman" w:hAnsi="Times New Roman"/>
                <w:b/>
                <w:bCs/>
                <w:sz w:val="24"/>
                <w:szCs w:val="24"/>
                <w:lang w:val="ro-RO"/>
              </w:rPr>
              <w:lastRenderedPageBreak/>
              <w:t>LOTUL 2</w:t>
            </w:r>
          </w:p>
        </w:tc>
      </w:tr>
      <w:tr w:rsidR="00DE7FDA" w:rsidRPr="00DB4154" w14:paraId="4760A63D" w14:textId="77777777" w:rsidTr="009F608B">
        <w:trPr>
          <w:trHeight w:val="566"/>
          <w:jc w:val="center"/>
        </w:trPr>
        <w:tc>
          <w:tcPr>
            <w:tcW w:w="641" w:type="dxa"/>
            <w:tcMar>
              <w:left w:w="57" w:type="dxa"/>
              <w:right w:w="57" w:type="dxa"/>
            </w:tcMar>
            <w:vAlign w:val="center"/>
          </w:tcPr>
          <w:p w14:paraId="31538238" w14:textId="373FDCDF" w:rsidR="00DE7FDA"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1</w:t>
            </w:r>
          </w:p>
        </w:tc>
        <w:tc>
          <w:tcPr>
            <w:tcW w:w="6104" w:type="dxa"/>
            <w:tcMar>
              <w:left w:w="57" w:type="dxa"/>
              <w:right w:w="57" w:type="dxa"/>
            </w:tcMar>
          </w:tcPr>
          <w:p w14:paraId="2784D077" w14:textId="77777777" w:rsidR="00FB48B8" w:rsidRPr="002D5EB0" w:rsidRDefault="00487DE4" w:rsidP="00C13ABB">
            <w:pPr>
              <w:widowControl w:val="0"/>
              <w:ind w:right="282"/>
              <w:jc w:val="both"/>
              <w:rPr>
                <w:rFonts w:ascii="Times New Roman" w:hAnsi="Times New Roman"/>
                <w:b/>
                <w:sz w:val="24"/>
                <w:szCs w:val="24"/>
              </w:rPr>
            </w:pPr>
            <w:proofErr w:type="spellStart"/>
            <w:r w:rsidRPr="002D5EB0">
              <w:rPr>
                <w:rFonts w:ascii="Times New Roman" w:hAnsi="Times New Roman"/>
                <w:b/>
                <w:sz w:val="24"/>
                <w:szCs w:val="24"/>
              </w:rPr>
              <w:t>Tricouri</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bumbac</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personalizate</w:t>
            </w:r>
            <w:proofErr w:type="spellEnd"/>
          </w:p>
          <w:p w14:paraId="2D3E2645" w14:textId="77777777" w:rsidR="00487DE4" w:rsidRPr="00DB4154" w:rsidRDefault="00487DE4" w:rsidP="00487DE4">
            <w:pPr>
              <w:pStyle w:val="NormalWeb"/>
              <w:spacing w:before="0" w:beforeAutospacing="0" w:after="0" w:afterAutospacing="0"/>
              <w:jc w:val="both"/>
              <w:rPr>
                <w:rFonts w:ascii="Times New Roman" w:hAnsi="Times New Roman"/>
                <w:b/>
                <w:bCs/>
              </w:rPr>
            </w:pPr>
            <w:proofErr w:type="spellStart"/>
            <w:r w:rsidRPr="00DB4154">
              <w:rPr>
                <w:rFonts w:ascii="Times New Roman" w:hAnsi="Times New Roman"/>
                <w:bCs/>
                <w:lang w:val="en-US"/>
              </w:rPr>
              <w:t>Tricouri</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bumbac</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culoare</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albă</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personalizate</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față</w:t>
            </w:r>
            <w:proofErr w:type="spellEnd"/>
            <w:r w:rsidRPr="00DB4154">
              <w:rPr>
                <w:rFonts w:ascii="Times New Roman" w:hAnsi="Times New Roman"/>
                <w:bCs/>
                <w:lang w:val="en-US"/>
              </w:rPr>
              <w:t xml:space="preserve">-spate. </w:t>
            </w:r>
            <w:r w:rsidRPr="00DB4154">
              <w:rPr>
                <w:rFonts w:ascii="Times New Roman" w:hAnsi="Times New Roman"/>
                <w:b/>
                <w:bCs/>
              </w:rPr>
              <w:t>Nu se acceptă culori altele decat cele propuse</w:t>
            </w:r>
          </w:p>
          <w:p w14:paraId="444EF205"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23A77233"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Caracteristici</w:t>
            </w:r>
            <w:proofErr w:type="spellEnd"/>
            <w:r w:rsidRPr="00DB4154">
              <w:rPr>
                <w:rFonts w:ascii="Times New Roman" w:hAnsi="Times New Roman"/>
                <w:bCs/>
                <w:sz w:val="24"/>
                <w:szCs w:val="24"/>
              </w:rPr>
              <w:t>:</w:t>
            </w:r>
          </w:p>
          <w:p w14:paraId="69D4D3D5"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Croi: Regular Fit (</w:t>
            </w:r>
            <w:proofErr w:type="spellStart"/>
            <w:r w:rsidRPr="00DB4154">
              <w:rPr>
                <w:rFonts w:ascii="Times New Roman" w:hAnsi="Times New Roman"/>
                <w:bCs/>
                <w:sz w:val="24"/>
                <w:szCs w:val="24"/>
              </w:rPr>
              <w:t>clasic</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drept</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lejer</w:t>
            </w:r>
            <w:proofErr w:type="spellEnd"/>
            <w:r w:rsidRPr="00DB4154">
              <w:rPr>
                <w:rFonts w:ascii="Times New Roman" w:hAnsi="Times New Roman"/>
                <w:bCs/>
                <w:sz w:val="24"/>
                <w:szCs w:val="24"/>
              </w:rPr>
              <w:t xml:space="preserve">) </w:t>
            </w:r>
          </w:p>
          <w:p w14:paraId="24CF9342"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Material: 100% </w:t>
            </w:r>
            <w:proofErr w:type="spellStart"/>
            <w:r w:rsidRPr="00DB4154">
              <w:rPr>
                <w:rFonts w:ascii="Times New Roman" w:hAnsi="Times New Roman"/>
                <w:bCs/>
                <w:sz w:val="24"/>
                <w:szCs w:val="24"/>
              </w:rPr>
              <w:t>bumbac</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pieptănat</w:t>
            </w:r>
            <w:proofErr w:type="spellEnd"/>
            <w:r w:rsidRPr="00DB4154">
              <w:rPr>
                <w:rFonts w:ascii="Times New Roman" w:hAnsi="Times New Roman"/>
                <w:bCs/>
                <w:sz w:val="24"/>
                <w:szCs w:val="24"/>
              </w:rPr>
              <w:t xml:space="preserve">, ring-spun </w:t>
            </w:r>
          </w:p>
          <w:p w14:paraId="4A510EA3"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Gramaj</w:t>
            </w:r>
            <w:proofErr w:type="spellEnd"/>
            <w:r w:rsidRPr="00DB4154">
              <w:rPr>
                <w:rFonts w:ascii="Times New Roman" w:hAnsi="Times New Roman"/>
                <w:bCs/>
                <w:sz w:val="24"/>
                <w:szCs w:val="24"/>
              </w:rPr>
              <w:t xml:space="preserve">: 180–190 g/m² </w:t>
            </w:r>
          </w:p>
          <w:p w14:paraId="22AB5DE1"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Guler: 1x1 rib cu </w:t>
            </w:r>
            <w:proofErr w:type="spellStart"/>
            <w:r w:rsidRPr="00DB4154">
              <w:rPr>
                <w:rFonts w:ascii="Times New Roman" w:hAnsi="Times New Roman"/>
                <w:bCs/>
                <w:sz w:val="24"/>
                <w:szCs w:val="24"/>
              </w:rPr>
              <w:t>elastan</w:t>
            </w:r>
            <w:proofErr w:type="spellEnd"/>
            <w:r w:rsidRPr="00DB4154">
              <w:rPr>
                <w:rFonts w:ascii="Times New Roman" w:hAnsi="Times New Roman"/>
                <w:bCs/>
                <w:sz w:val="24"/>
                <w:szCs w:val="24"/>
              </w:rPr>
              <w:t xml:space="preserve"> </w:t>
            </w:r>
          </w:p>
          <w:p w14:paraId="233D5256"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Material </w:t>
            </w:r>
            <w:proofErr w:type="spellStart"/>
            <w:r w:rsidRPr="00DB4154">
              <w:rPr>
                <w:rFonts w:ascii="Times New Roman" w:hAnsi="Times New Roman"/>
                <w:bCs/>
                <w:sz w:val="24"/>
                <w:szCs w:val="24"/>
              </w:rPr>
              <w:t>precontractat</w:t>
            </w:r>
            <w:proofErr w:type="spellEnd"/>
            <w:r w:rsidRPr="00DB4154">
              <w:rPr>
                <w:rFonts w:ascii="Times New Roman" w:hAnsi="Times New Roman"/>
                <w:bCs/>
                <w:sz w:val="24"/>
                <w:szCs w:val="24"/>
              </w:rPr>
              <w:t xml:space="preserve"> (pre-shrunk) </w:t>
            </w:r>
          </w:p>
          <w:p w14:paraId="028C7FAB"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Cusături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duble</w:t>
            </w:r>
            <w:proofErr w:type="spellEnd"/>
            <w:r w:rsidRPr="00DB4154">
              <w:rPr>
                <w:rFonts w:ascii="Times New Roman" w:hAnsi="Times New Roman"/>
                <w:bCs/>
                <w:sz w:val="24"/>
                <w:szCs w:val="24"/>
              </w:rPr>
              <w:t xml:space="preserve"> la </w:t>
            </w:r>
            <w:proofErr w:type="spellStart"/>
            <w:r w:rsidRPr="00DB4154">
              <w:rPr>
                <w:rFonts w:ascii="Times New Roman" w:hAnsi="Times New Roman"/>
                <w:bCs/>
                <w:sz w:val="24"/>
                <w:szCs w:val="24"/>
              </w:rPr>
              <w:t>mâneci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tiv</w:t>
            </w:r>
            <w:proofErr w:type="spellEnd"/>
            <w:r w:rsidRPr="00DB4154">
              <w:rPr>
                <w:rFonts w:ascii="Times New Roman" w:hAnsi="Times New Roman"/>
                <w:bCs/>
                <w:sz w:val="24"/>
                <w:szCs w:val="24"/>
              </w:rPr>
              <w:t xml:space="preserve"> </w:t>
            </w:r>
          </w:p>
          <w:p w14:paraId="630A6F1A"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Potrivit</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pentru</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personalizare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prin</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serigrafie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sau</w:t>
            </w:r>
            <w:proofErr w:type="spellEnd"/>
            <w:r w:rsidRPr="00DB4154">
              <w:rPr>
                <w:rFonts w:ascii="Times New Roman" w:hAnsi="Times New Roman"/>
                <w:bCs/>
                <w:sz w:val="24"/>
                <w:szCs w:val="24"/>
              </w:rPr>
              <w:t xml:space="preserve"> broderie</w:t>
            </w:r>
          </w:p>
          <w:p w14:paraId="22552A31"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 </w:t>
            </w:r>
          </w:p>
          <w:p w14:paraId="384059F1" w14:textId="77777777" w:rsidR="00487DE4" w:rsidRPr="00DB4154" w:rsidRDefault="00487DE4" w:rsidP="00487DE4">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bCs/>
                <w:sz w:val="24"/>
                <w:szCs w:val="24"/>
                <w:lang w:val="pt-PT"/>
              </w:rPr>
              <w:t xml:space="preserve">Marimi: Damă (XXS: 1, S: 2, M: 3, L: 1)  </w:t>
            </w:r>
          </w:p>
          <w:p w14:paraId="17C7389D" w14:textId="77777777" w:rsidR="00487DE4" w:rsidRPr="00DB4154" w:rsidRDefault="00487DE4" w:rsidP="00487DE4">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r w:rsidRPr="00DB4154">
              <w:rPr>
                <w:rFonts w:ascii="Times New Roman" w:hAnsi="Times New Roman"/>
                <w:sz w:val="24"/>
                <w:szCs w:val="24"/>
                <w:lang w:val="pt-PT"/>
              </w:rPr>
              <w:t>Bărbați</w:t>
            </w:r>
            <w:r w:rsidRPr="00DB4154">
              <w:rPr>
                <w:rFonts w:ascii="Times New Roman" w:hAnsi="Times New Roman"/>
                <w:b/>
                <w:bCs/>
                <w:sz w:val="24"/>
                <w:szCs w:val="24"/>
                <w:lang w:val="pt-PT"/>
              </w:rPr>
              <w:t xml:space="preserve"> (</w:t>
            </w:r>
            <w:r w:rsidRPr="00DB4154">
              <w:rPr>
                <w:rFonts w:ascii="Times New Roman" w:hAnsi="Times New Roman"/>
                <w:bCs/>
                <w:sz w:val="24"/>
                <w:szCs w:val="24"/>
                <w:lang w:val="pt-PT"/>
              </w:rPr>
              <w:t>S: 3, M: 3, XL: 2)</w:t>
            </w:r>
          </w:p>
          <w:p w14:paraId="50D38C24"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val="pt-PT"/>
              </w:rPr>
            </w:pPr>
          </w:p>
          <w:p w14:paraId="6BB77748" w14:textId="5EB42841" w:rsidR="00487DE4" w:rsidRPr="00DB4154" w:rsidRDefault="00487DE4" w:rsidP="00487DE4">
            <w:pPr>
              <w:widowControl w:val="0"/>
              <w:ind w:right="282"/>
              <w:jc w:val="both"/>
              <w:rPr>
                <w:rFonts w:ascii="Times New Roman" w:hAnsi="Times New Roman"/>
                <w:b/>
                <w:sz w:val="24"/>
                <w:szCs w:val="24"/>
              </w:rPr>
            </w:pPr>
            <w:proofErr w:type="spellStart"/>
            <w:r w:rsidRPr="00DB4154">
              <w:rPr>
                <w:rFonts w:ascii="Times New Roman" w:hAnsi="Times New Roman"/>
                <w:bCs/>
                <w:sz w:val="24"/>
                <w:szCs w:val="24"/>
              </w:rPr>
              <w:t>Produsul</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va</w:t>
            </w:r>
            <w:proofErr w:type="spellEnd"/>
            <w:r w:rsidRPr="00DB4154">
              <w:rPr>
                <w:rFonts w:ascii="Times New Roman" w:hAnsi="Times New Roman"/>
                <w:bCs/>
                <w:sz w:val="24"/>
                <w:szCs w:val="24"/>
              </w:rPr>
              <w:t xml:space="preserve"> fi </w:t>
            </w:r>
            <w:proofErr w:type="spellStart"/>
            <w:r w:rsidRPr="00DB4154">
              <w:rPr>
                <w:rFonts w:ascii="Times New Roman" w:hAnsi="Times New Roman"/>
                <w:bCs/>
                <w:sz w:val="24"/>
                <w:szCs w:val="24"/>
              </w:rPr>
              <w:t>personalizat</w:t>
            </w:r>
            <w:proofErr w:type="spellEnd"/>
            <w:r w:rsidRPr="00DB4154">
              <w:rPr>
                <w:rFonts w:ascii="Times New Roman" w:hAnsi="Times New Roman"/>
                <w:bCs/>
                <w:sz w:val="24"/>
                <w:szCs w:val="24"/>
              </w:rPr>
              <w:t xml:space="preserve"> pe </w:t>
            </w:r>
            <w:proofErr w:type="spellStart"/>
            <w:r w:rsidRPr="00DB4154">
              <w:rPr>
                <w:rFonts w:ascii="Times New Roman" w:hAnsi="Times New Roman"/>
                <w:bCs/>
                <w:sz w:val="24"/>
                <w:szCs w:val="24"/>
              </w:rPr>
              <w:t>față</w:t>
            </w:r>
            <w:proofErr w:type="spellEnd"/>
            <w:r w:rsidRPr="00DB4154">
              <w:rPr>
                <w:rFonts w:ascii="Times New Roman" w:hAnsi="Times New Roman"/>
                <w:bCs/>
                <w:sz w:val="24"/>
                <w:szCs w:val="24"/>
              </w:rPr>
              <w:t xml:space="preserve"> cu logo-ul </w:t>
            </w:r>
            <w:proofErr w:type="spellStart"/>
            <w:r w:rsidRPr="00DB4154">
              <w:rPr>
                <w:rFonts w:ascii="Times New Roman" w:hAnsi="Times New Roman"/>
                <w:bCs/>
                <w:sz w:val="24"/>
                <w:szCs w:val="24"/>
              </w:rPr>
              <w:t>universității</w:t>
            </w:r>
            <w:proofErr w:type="spellEnd"/>
            <w:r w:rsidRPr="00DB4154">
              <w:rPr>
                <w:rFonts w:ascii="Times New Roman" w:hAnsi="Times New Roman"/>
                <w:bCs/>
                <w:sz w:val="24"/>
                <w:szCs w:val="24"/>
              </w:rPr>
              <w:t xml:space="preserve">, logo-ul </w:t>
            </w:r>
            <w:proofErr w:type="spellStart"/>
            <w:r w:rsidRPr="00DB4154">
              <w:rPr>
                <w:rFonts w:ascii="Times New Roman" w:hAnsi="Times New Roman"/>
                <w:bCs/>
                <w:sz w:val="24"/>
                <w:szCs w:val="24"/>
              </w:rPr>
              <w:t>alianței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universitare</w:t>
            </w:r>
            <w:proofErr w:type="spellEnd"/>
            <w:r w:rsidRPr="00DB4154">
              <w:rPr>
                <w:rFonts w:ascii="Times New Roman" w:hAnsi="Times New Roman"/>
                <w:bCs/>
                <w:sz w:val="24"/>
                <w:szCs w:val="24"/>
              </w:rPr>
              <w:t xml:space="preserve"> RUN-EU 2.0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textul</w:t>
            </w:r>
            <w:proofErr w:type="spellEnd"/>
            <w:r w:rsidRPr="00DB4154">
              <w:rPr>
                <w:rFonts w:ascii="Times New Roman" w:hAnsi="Times New Roman"/>
                <w:bCs/>
                <w:sz w:val="24"/>
                <w:szCs w:val="24"/>
              </w:rPr>
              <w:t xml:space="preserve"> „Student Council”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pe spate „We are One, We are RUN”. </w:t>
            </w:r>
            <w:r w:rsidRPr="00DB4154">
              <w:rPr>
                <w:rFonts w:ascii="Times New Roman" w:hAnsi="Times New Roman"/>
                <w:bCs/>
                <w:sz w:val="24"/>
                <w:szCs w:val="24"/>
                <w:lang w:val="pt-PT"/>
              </w:rPr>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7867F64B" w14:textId="77777777" w:rsidR="00DE7FDA" w:rsidRPr="00DB4154" w:rsidRDefault="00DE7FDA" w:rsidP="00003021">
            <w:pPr>
              <w:spacing w:before="120" w:after="120" w:line="276" w:lineRule="auto"/>
              <w:jc w:val="both"/>
              <w:rPr>
                <w:rFonts w:ascii="Times New Roman" w:hAnsi="Times New Roman"/>
                <w:sz w:val="24"/>
                <w:szCs w:val="24"/>
                <w:lang w:val="ro-RO"/>
              </w:rPr>
            </w:pPr>
          </w:p>
        </w:tc>
      </w:tr>
      <w:tr w:rsidR="00487DE4" w:rsidRPr="00DB4154" w14:paraId="08E9F8FA" w14:textId="77777777" w:rsidTr="009F608B">
        <w:trPr>
          <w:trHeight w:val="566"/>
          <w:jc w:val="center"/>
        </w:trPr>
        <w:tc>
          <w:tcPr>
            <w:tcW w:w="641" w:type="dxa"/>
            <w:tcMar>
              <w:left w:w="57" w:type="dxa"/>
              <w:right w:w="57" w:type="dxa"/>
            </w:tcMar>
            <w:vAlign w:val="center"/>
          </w:tcPr>
          <w:p w14:paraId="5AEB57E7" w14:textId="28093AF8" w:rsidR="00487DE4" w:rsidRPr="00DB4154" w:rsidRDefault="00487DE4" w:rsidP="00003021">
            <w:pPr>
              <w:spacing w:line="276" w:lineRule="auto"/>
              <w:jc w:val="center"/>
              <w:rPr>
                <w:rFonts w:ascii="Times New Roman" w:hAnsi="Times New Roman"/>
                <w:sz w:val="24"/>
                <w:szCs w:val="24"/>
              </w:rPr>
            </w:pPr>
            <w:r w:rsidRPr="00DB4154">
              <w:rPr>
                <w:rFonts w:ascii="Times New Roman" w:hAnsi="Times New Roman"/>
                <w:sz w:val="24"/>
                <w:szCs w:val="24"/>
              </w:rPr>
              <w:t>2</w:t>
            </w:r>
          </w:p>
        </w:tc>
        <w:tc>
          <w:tcPr>
            <w:tcW w:w="6104" w:type="dxa"/>
            <w:tcMar>
              <w:left w:w="57" w:type="dxa"/>
              <w:right w:w="57" w:type="dxa"/>
            </w:tcMar>
          </w:tcPr>
          <w:p w14:paraId="2FAEA1A1" w14:textId="77777777" w:rsidR="00487DE4" w:rsidRPr="002D5EB0" w:rsidRDefault="00487DE4" w:rsidP="00C13ABB">
            <w:pPr>
              <w:widowControl w:val="0"/>
              <w:ind w:right="282"/>
              <w:jc w:val="both"/>
              <w:rPr>
                <w:rFonts w:ascii="Times New Roman" w:hAnsi="Times New Roman"/>
                <w:b/>
                <w:sz w:val="24"/>
                <w:szCs w:val="24"/>
              </w:rPr>
            </w:pPr>
            <w:proofErr w:type="spellStart"/>
            <w:r w:rsidRPr="002D5EB0">
              <w:rPr>
                <w:rFonts w:ascii="Times New Roman" w:hAnsi="Times New Roman"/>
                <w:b/>
                <w:sz w:val="24"/>
                <w:szCs w:val="24"/>
              </w:rPr>
              <w:t>Hanorace</w:t>
            </w:r>
            <w:proofErr w:type="spellEnd"/>
            <w:r w:rsidRPr="002D5EB0">
              <w:rPr>
                <w:rFonts w:ascii="Times New Roman" w:hAnsi="Times New Roman"/>
                <w:b/>
                <w:sz w:val="24"/>
                <w:szCs w:val="24"/>
              </w:rPr>
              <w:t xml:space="preserve"> </w:t>
            </w:r>
            <w:proofErr w:type="spellStart"/>
            <w:r w:rsidRPr="002D5EB0">
              <w:rPr>
                <w:rFonts w:ascii="Times New Roman" w:hAnsi="Times New Roman"/>
                <w:b/>
                <w:sz w:val="24"/>
                <w:szCs w:val="24"/>
              </w:rPr>
              <w:t>personalizate</w:t>
            </w:r>
            <w:proofErr w:type="spellEnd"/>
          </w:p>
          <w:p w14:paraId="597B6844" w14:textId="77777777" w:rsidR="00487DE4" w:rsidRPr="00DB4154" w:rsidRDefault="00487DE4" w:rsidP="00487DE4">
            <w:pPr>
              <w:pStyle w:val="NormalWeb"/>
              <w:spacing w:before="0" w:beforeAutospacing="0" w:after="0" w:afterAutospacing="0"/>
              <w:jc w:val="both"/>
              <w:rPr>
                <w:rFonts w:ascii="Times New Roman" w:hAnsi="Times New Roman"/>
                <w:b/>
                <w:bCs/>
              </w:rPr>
            </w:pPr>
            <w:proofErr w:type="spellStart"/>
            <w:r w:rsidRPr="00DB4154">
              <w:rPr>
                <w:rFonts w:ascii="Times New Roman" w:hAnsi="Times New Roman"/>
                <w:bCs/>
                <w:lang w:val="en-US"/>
              </w:rPr>
              <w:t>Hanorace</w:t>
            </w:r>
            <w:proofErr w:type="spellEnd"/>
            <w:r w:rsidRPr="00DB4154">
              <w:rPr>
                <w:rFonts w:ascii="Times New Roman" w:hAnsi="Times New Roman"/>
                <w:bCs/>
                <w:lang w:val="en-US"/>
              </w:rPr>
              <w:t xml:space="preserve"> cu </w:t>
            </w:r>
            <w:proofErr w:type="spellStart"/>
            <w:r w:rsidRPr="00DB4154">
              <w:rPr>
                <w:rFonts w:ascii="Times New Roman" w:hAnsi="Times New Roman"/>
                <w:bCs/>
                <w:lang w:val="en-US"/>
              </w:rPr>
              <w:t>glugă</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culoare</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albastră</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nuanță</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puțin</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deschisă</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personalizare</w:t>
            </w:r>
            <w:proofErr w:type="spellEnd"/>
            <w:r w:rsidRPr="00DB4154">
              <w:rPr>
                <w:rFonts w:ascii="Times New Roman" w:hAnsi="Times New Roman"/>
                <w:bCs/>
                <w:lang w:val="en-US"/>
              </w:rPr>
              <w:t xml:space="preserve"> </w:t>
            </w:r>
            <w:proofErr w:type="spellStart"/>
            <w:r w:rsidRPr="00DB4154">
              <w:rPr>
                <w:rFonts w:ascii="Times New Roman" w:hAnsi="Times New Roman"/>
                <w:bCs/>
                <w:lang w:val="en-US"/>
              </w:rPr>
              <w:t>față</w:t>
            </w:r>
            <w:proofErr w:type="spellEnd"/>
            <w:r w:rsidRPr="00DB4154">
              <w:rPr>
                <w:rFonts w:ascii="Times New Roman" w:hAnsi="Times New Roman"/>
                <w:bCs/>
                <w:lang w:val="en-US"/>
              </w:rPr>
              <w:t xml:space="preserve">-spate. </w:t>
            </w:r>
            <w:r w:rsidRPr="00DB4154">
              <w:rPr>
                <w:rFonts w:ascii="Times New Roman" w:hAnsi="Times New Roman"/>
                <w:b/>
                <w:bCs/>
              </w:rPr>
              <w:t>Nu se acceptă culori altele decat cele propuse</w:t>
            </w:r>
          </w:p>
          <w:p w14:paraId="6E5BDD2E"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55411DCD"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Caracteristici</w:t>
            </w:r>
            <w:proofErr w:type="spellEnd"/>
            <w:r w:rsidRPr="00DB4154">
              <w:rPr>
                <w:rFonts w:ascii="Times New Roman" w:hAnsi="Times New Roman"/>
                <w:bCs/>
                <w:sz w:val="24"/>
                <w:szCs w:val="24"/>
              </w:rPr>
              <w:t>:</w:t>
            </w:r>
          </w:p>
          <w:p w14:paraId="3E21377C"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Croi: Regular Fit (</w:t>
            </w:r>
            <w:proofErr w:type="spellStart"/>
            <w:r w:rsidRPr="00DB4154">
              <w:rPr>
                <w:rFonts w:ascii="Times New Roman" w:hAnsi="Times New Roman"/>
                <w:bCs/>
                <w:sz w:val="24"/>
                <w:szCs w:val="24"/>
              </w:rPr>
              <w:t>clasic</w:t>
            </w:r>
            <w:proofErr w:type="spellEnd"/>
            <w:r w:rsidRPr="00DB4154">
              <w:rPr>
                <w:rFonts w:ascii="Times New Roman" w:hAnsi="Times New Roman"/>
                <w:bCs/>
                <w:sz w:val="24"/>
                <w:szCs w:val="24"/>
              </w:rPr>
              <w:t xml:space="preserve">, cu </w:t>
            </w:r>
            <w:proofErr w:type="spellStart"/>
            <w:r w:rsidRPr="00DB4154">
              <w:rPr>
                <w:rFonts w:ascii="Times New Roman" w:hAnsi="Times New Roman"/>
                <w:bCs/>
                <w:sz w:val="24"/>
                <w:szCs w:val="24"/>
              </w:rPr>
              <w:t>glugă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drept</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lejer</w:t>
            </w:r>
            <w:proofErr w:type="spellEnd"/>
            <w:r w:rsidRPr="00DB4154">
              <w:rPr>
                <w:rFonts w:ascii="Times New Roman" w:hAnsi="Times New Roman"/>
                <w:bCs/>
                <w:sz w:val="24"/>
                <w:szCs w:val="24"/>
              </w:rPr>
              <w:t xml:space="preserve">) </w:t>
            </w:r>
          </w:p>
          <w:p w14:paraId="1B5A6D1C"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Material: 80–85% </w:t>
            </w:r>
            <w:proofErr w:type="spellStart"/>
            <w:r w:rsidRPr="00DB4154">
              <w:rPr>
                <w:rFonts w:ascii="Times New Roman" w:hAnsi="Times New Roman"/>
                <w:bCs/>
                <w:sz w:val="24"/>
                <w:szCs w:val="24"/>
              </w:rPr>
              <w:t>bumbac</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pieptănat</w:t>
            </w:r>
            <w:proofErr w:type="spellEnd"/>
            <w:r w:rsidRPr="00DB4154">
              <w:rPr>
                <w:rFonts w:ascii="Times New Roman" w:hAnsi="Times New Roman"/>
                <w:bCs/>
                <w:sz w:val="24"/>
                <w:szCs w:val="24"/>
              </w:rPr>
              <w:t xml:space="preserve"> / 15–20% </w:t>
            </w:r>
            <w:proofErr w:type="spellStart"/>
            <w:r w:rsidRPr="00DB4154">
              <w:rPr>
                <w:rFonts w:ascii="Times New Roman" w:hAnsi="Times New Roman"/>
                <w:bCs/>
                <w:sz w:val="24"/>
                <w:szCs w:val="24"/>
              </w:rPr>
              <w:t>poliester</w:t>
            </w:r>
            <w:proofErr w:type="spellEnd"/>
            <w:r w:rsidRPr="00DB4154">
              <w:rPr>
                <w:rFonts w:ascii="Times New Roman" w:hAnsi="Times New Roman"/>
                <w:bCs/>
                <w:sz w:val="24"/>
                <w:szCs w:val="24"/>
              </w:rPr>
              <w:t xml:space="preserve"> </w:t>
            </w:r>
          </w:p>
          <w:p w14:paraId="77189593"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Gramaj</w:t>
            </w:r>
            <w:proofErr w:type="spellEnd"/>
            <w:r w:rsidRPr="00DB4154">
              <w:rPr>
                <w:rFonts w:ascii="Times New Roman" w:hAnsi="Times New Roman"/>
                <w:bCs/>
                <w:sz w:val="24"/>
                <w:szCs w:val="24"/>
              </w:rPr>
              <w:t>: 300 g/m² (</w:t>
            </w:r>
            <w:proofErr w:type="spellStart"/>
            <w:r w:rsidRPr="00DB4154">
              <w:rPr>
                <w:rFonts w:ascii="Times New Roman" w:hAnsi="Times New Roman"/>
                <w:bCs/>
                <w:sz w:val="24"/>
                <w:szCs w:val="24"/>
              </w:rPr>
              <w:t>recomandat</w:t>
            </w:r>
            <w:proofErr w:type="spellEnd"/>
            <w:r w:rsidRPr="00DB4154">
              <w:rPr>
                <w:rFonts w:ascii="Times New Roman" w:hAnsi="Times New Roman"/>
                <w:bCs/>
                <w:sz w:val="24"/>
                <w:szCs w:val="24"/>
              </w:rPr>
              <w:t xml:space="preserve">) </w:t>
            </w:r>
          </w:p>
          <w:p w14:paraId="052F1068"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Interior fleece </w:t>
            </w:r>
            <w:proofErr w:type="spellStart"/>
            <w:r w:rsidRPr="00DB4154">
              <w:rPr>
                <w:rFonts w:ascii="Times New Roman" w:hAnsi="Times New Roman"/>
                <w:bCs/>
                <w:sz w:val="24"/>
                <w:szCs w:val="24"/>
              </w:rPr>
              <w:t>periat</w:t>
            </w:r>
            <w:proofErr w:type="spellEnd"/>
            <w:r w:rsidRPr="00DB4154">
              <w:rPr>
                <w:rFonts w:ascii="Times New Roman" w:hAnsi="Times New Roman"/>
                <w:bCs/>
                <w:sz w:val="24"/>
                <w:szCs w:val="24"/>
              </w:rPr>
              <w:t xml:space="preserve"> </w:t>
            </w:r>
          </w:p>
          <w:p w14:paraId="79951DC0"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Material </w:t>
            </w:r>
            <w:proofErr w:type="spellStart"/>
            <w:r w:rsidRPr="00DB4154">
              <w:rPr>
                <w:rFonts w:ascii="Times New Roman" w:hAnsi="Times New Roman"/>
                <w:bCs/>
                <w:sz w:val="24"/>
                <w:szCs w:val="24"/>
              </w:rPr>
              <w:t>precontractat</w:t>
            </w:r>
            <w:proofErr w:type="spellEnd"/>
            <w:r w:rsidRPr="00DB4154">
              <w:rPr>
                <w:rFonts w:ascii="Times New Roman" w:hAnsi="Times New Roman"/>
                <w:bCs/>
                <w:sz w:val="24"/>
                <w:szCs w:val="24"/>
              </w:rPr>
              <w:t xml:space="preserve"> (pre-shrunk) </w:t>
            </w:r>
          </w:p>
          <w:p w14:paraId="68A342E3"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Glugă</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dublu</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stratificată</w:t>
            </w:r>
            <w:proofErr w:type="spellEnd"/>
            <w:r w:rsidRPr="00DB4154">
              <w:rPr>
                <w:rFonts w:ascii="Times New Roman" w:hAnsi="Times New Roman"/>
                <w:bCs/>
                <w:sz w:val="24"/>
                <w:szCs w:val="24"/>
              </w:rPr>
              <w:t xml:space="preserve"> </w:t>
            </w:r>
          </w:p>
          <w:p w14:paraId="5A49ED48"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Manșete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tiv</w:t>
            </w:r>
            <w:proofErr w:type="spellEnd"/>
            <w:r w:rsidRPr="00DB4154">
              <w:rPr>
                <w:rFonts w:ascii="Times New Roman" w:hAnsi="Times New Roman"/>
                <w:bCs/>
                <w:sz w:val="24"/>
                <w:szCs w:val="24"/>
              </w:rPr>
              <w:t xml:space="preserve"> din rib cu </w:t>
            </w:r>
            <w:proofErr w:type="spellStart"/>
            <w:r w:rsidRPr="00DB4154">
              <w:rPr>
                <w:rFonts w:ascii="Times New Roman" w:hAnsi="Times New Roman"/>
                <w:bCs/>
                <w:sz w:val="24"/>
                <w:szCs w:val="24"/>
              </w:rPr>
              <w:t>elastan</w:t>
            </w:r>
            <w:proofErr w:type="spellEnd"/>
            <w:r w:rsidRPr="00DB4154">
              <w:rPr>
                <w:rFonts w:ascii="Times New Roman" w:hAnsi="Times New Roman"/>
                <w:bCs/>
                <w:sz w:val="24"/>
                <w:szCs w:val="24"/>
              </w:rPr>
              <w:t xml:space="preserve"> </w:t>
            </w:r>
          </w:p>
          <w:p w14:paraId="6120D5CB"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Cusături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duble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întărite</w:t>
            </w:r>
            <w:proofErr w:type="spellEnd"/>
            <w:r w:rsidRPr="00DB4154">
              <w:rPr>
                <w:rFonts w:ascii="Times New Roman" w:hAnsi="Times New Roman"/>
                <w:bCs/>
                <w:sz w:val="24"/>
                <w:szCs w:val="24"/>
              </w:rPr>
              <w:t xml:space="preserve"> </w:t>
            </w:r>
          </w:p>
          <w:p w14:paraId="43B6C980"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Potrivit</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pentru</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personalizare</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prin</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serigrafie</w:t>
            </w:r>
            <w:proofErr w:type="spellEnd"/>
            <w:r w:rsidRPr="00DB4154">
              <w:rPr>
                <w:rFonts w:ascii="Times New Roman" w:hAnsi="Times New Roman"/>
                <w:bCs/>
                <w:sz w:val="24"/>
                <w:szCs w:val="24"/>
              </w:rPr>
              <w:t xml:space="preserve">, broderie </w:t>
            </w:r>
            <w:proofErr w:type="spellStart"/>
            <w:r w:rsidRPr="00DB4154">
              <w:rPr>
                <w:rFonts w:ascii="Times New Roman" w:hAnsi="Times New Roman"/>
                <w:bCs/>
                <w:sz w:val="24"/>
                <w:szCs w:val="24"/>
              </w:rPr>
              <w:t>sau</w:t>
            </w:r>
            <w:proofErr w:type="spellEnd"/>
            <w:r w:rsidRPr="00DB4154">
              <w:rPr>
                <w:rFonts w:ascii="Times New Roman" w:hAnsi="Times New Roman"/>
                <w:bCs/>
                <w:sz w:val="24"/>
                <w:szCs w:val="24"/>
              </w:rPr>
              <w:t xml:space="preserve"> DTF</w:t>
            </w:r>
          </w:p>
          <w:p w14:paraId="565D1DE6"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4D50D7B2" w14:textId="77777777" w:rsidR="00487DE4" w:rsidRPr="00DB4154" w:rsidRDefault="00487DE4" w:rsidP="00487DE4">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DB4154">
              <w:rPr>
                <w:rFonts w:ascii="Times New Roman" w:hAnsi="Times New Roman"/>
                <w:bCs/>
                <w:sz w:val="24"/>
                <w:szCs w:val="24"/>
              </w:rPr>
              <w:t xml:space="preserve">Marimi: </w:t>
            </w:r>
            <w:proofErr w:type="spellStart"/>
            <w:r w:rsidRPr="00DB4154">
              <w:rPr>
                <w:rFonts w:ascii="Times New Roman" w:hAnsi="Times New Roman"/>
                <w:bCs/>
                <w:sz w:val="24"/>
                <w:szCs w:val="24"/>
              </w:rPr>
              <w:t>Damă</w:t>
            </w:r>
            <w:proofErr w:type="spellEnd"/>
            <w:r w:rsidRPr="00DB4154">
              <w:rPr>
                <w:rFonts w:ascii="Times New Roman" w:hAnsi="Times New Roman"/>
                <w:bCs/>
                <w:sz w:val="24"/>
                <w:szCs w:val="24"/>
              </w:rPr>
              <w:t xml:space="preserve"> (XXS: 1, S: 2, M: 3, L: 1)  </w:t>
            </w:r>
          </w:p>
          <w:p w14:paraId="316FAB05" w14:textId="77777777" w:rsidR="00487DE4" w:rsidRPr="00DB4154" w:rsidRDefault="00487DE4" w:rsidP="00487DE4">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roofErr w:type="spellStart"/>
            <w:r w:rsidRPr="00DB4154">
              <w:rPr>
                <w:rFonts w:ascii="Times New Roman" w:hAnsi="Times New Roman"/>
                <w:bCs/>
                <w:sz w:val="24"/>
                <w:szCs w:val="24"/>
              </w:rPr>
              <w:t>Bărbați</w:t>
            </w:r>
            <w:proofErr w:type="spellEnd"/>
            <w:r w:rsidRPr="00DB4154">
              <w:rPr>
                <w:rFonts w:ascii="Times New Roman" w:hAnsi="Times New Roman"/>
                <w:bCs/>
                <w:sz w:val="24"/>
                <w:szCs w:val="24"/>
              </w:rPr>
              <w:t xml:space="preserve"> (S: 3, M: 3, XL: 2)</w:t>
            </w:r>
          </w:p>
          <w:p w14:paraId="2400B31D" w14:textId="77777777" w:rsidR="00487DE4" w:rsidRPr="00DB4154" w:rsidRDefault="00487DE4" w:rsidP="00487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14:paraId="11982A36" w14:textId="49E42046" w:rsidR="00487DE4" w:rsidRPr="00DB4154" w:rsidRDefault="00487DE4" w:rsidP="00487DE4">
            <w:pPr>
              <w:widowControl w:val="0"/>
              <w:ind w:right="282"/>
              <w:jc w:val="both"/>
              <w:rPr>
                <w:rFonts w:ascii="Times New Roman" w:hAnsi="Times New Roman"/>
                <w:b/>
                <w:sz w:val="24"/>
                <w:szCs w:val="24"/>
              </w:rPr>
            </w:pPr>
            <w:proofErr w:type="spellStart"/>
            <w:r w:rsidRPr="00DB4154">
              <w:rPr>
                <w:rFonts w:ascii="Times New Roman" w:hAnsi="Times New Roman"/>
                <w:bCs/>
                <w:sz w:val="24"/>
                <w:szCs w:val="24"/>
              </w:rPr>
              <w:t>Produsul</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va</w:t>
            </w:r>
            <w:proofErr w:type="spellEnd"/>
            <w:r w:rsidRPr="00DB4154">
              <w:rPr>
                <w:rFonts w:ascii="Times New Roman" w:hAnsi="Times New Roman"/>
                <w:bCs/>
                <w:sz w:val="24"/>
                <w:szCs w:val="24"/>
              </w:rPr>
              <w:t xml:space="preserve"> fi </w:t>
            </w:r>
            <w:proofErr w:type="spellStart"/>
            <w:r w:rsidRPr="00DB4154">
              <w:rPr>
                <w:rFonts w:ascii="Times New Roman" w:hAnsi="Times New Roman"/>
                <w:bCs/>
                <w:sz w:val="24"/>
                <w:szCs w:val="24"/>
              </w:rPr>
              <w:t>personalizat</w:t>
            </w:r>
            <w:proofErr w:type="spellEnd"/>
            <w:r w:rsidRPr="00DB4154">
              <w:rPr>
                <w:rFonts w:ascii="Times New Roman" w:hAnsi="Times New Roman"/>
                <w:bCs/>
                <w:sz w:val="24"/>
                <w:szCs w:val="24"/>
              </w:rPr>
              <w:t xml:space="preserve"> pe </w:t>
            </w:r>
            <w:proofErr w:type="spellStart"/>
            <w:r w:rsidRPr="00DB4154">
              <w:rPr>
                <w:rFonts w:ascii="Times New Roman" w:hAnsi="Times New Roman"/>
                <w:bCs/>
                <w:sz w:val="24"/>
                <w:szCs w:val="24"/>
              </w:rPr>
              <w:t>față</w:t>
            </w:r>
            <w:proofErr w:type="spellEnd"/>
            <w:r w:rsidRPr="00DB4154">
              <w:rPr>
                <w:rFonts w:ascii="Times New Roman" w:hAnsi="Times New Roman"/>
                <w:bCs/>
                <w:sz w:val="24"/>
                <w:szCs w:val="24"/>
              </w:rPr>
              <w:t xml:space="preserve"> cu logo-ul </w:t>
            </w:r>
            <w:proofErr w:type="spellStart"/>
            <w:r w:rsidRPr="00DB4154">
              <w:rPr>
                <w:rFonts w:ascii="Times New Roman" w:hAnsi="Times New Roman"/>
                <w:bCs/>
                <w:sz w:val="24"/>
                <w:szCs w:val="24"/>
              </w:rPr>
              <w:t>universității</w:t>
            </w:r>
            <w:proofErr w:type="spellEnd"/>
            <w:r w:rsidRPr="00DB4154">
              <w:rPr>
                <w:rFonts w:ascii="Times New Roman" w:hAnsi="Times New Roman"/>
                <w:bCs/>
                <w:sz w:val="24"/>
                <w:szCs w:val="24"/>
              </w:rPr>
              <w:t xml:space="preserve">, logo-ul </w:t>
            </w:r>
            <w:proofErr w:type="spellStart"/>
            <w:r w:rsidRPr="00DB4154">
              <w:rPr>
                <w:rFonts w:ascii="Times New Roman" w:hAnsi="Times New Roman"/>
                <w:bCs/>
                <w:sz w:val="24"/>
                <w:szCs w:val="24"/>
              </w:rPr>
              <w:t>alianței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universitare</w:t>
            </w:r>
            <w:proofErr w:type="spellEnd"/>
            <w:r w:rsidRPr="00DB4154">
              <w:rPr>
                <w:rFonts w:ascii="Times New Roman" w:hAnsi="Times New Roman"/>
                <w:bCs/>
                <w:sz w:val="24"/>
                <w:szCs w:val="24"/>
              </w:rPr>
              <w:t xml:space="preserve"> RUN-EU 2.0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w:t>
            </w:r>
            <w:proofErr w:type="spellStart"/>
            <w:r w:rsidRPr="00DB4154">
              <w:rPr>
                <w:rFonts w:ascii="Times New Roman" w:hAnsi="Times New Roman"/>
                <w:bCs/>
                <w:sz w:val="24"/>
                <w:szCs w:val="24"/>
              </w:rPr>
              <w:t>textul</w:t>
            </w:r>
            <w:proofErr w:type="spellEnd"/>
            <w:r w:rsidRPr="00DB4154">
              <w:rPr>
                <w:rFonts w:ascii="Times New Roman" w:hAnsi="Times New Roman"/>
                <w:bCs/>
                <w:sz w:val="24"/>
                <w:szCs w:val="24"/>
              </w:rPr>
              <w:t xml:space="preserve"> „Student Council” </w:t>
            </w:r>
            <w:proofErr w:type="spellStart"/>
            <w:r w:rsidRPr="00DB4154">
              <w:rPr>
                <w:rFonts w:ascii="Times New Roman" w:hAnsi="Times New Roman"/>
                <w:bCs/>
                <w:sz w:val="24"/>
                <w:szCs w:val="24"/>
              </w:rPr>
              <w:t>și</w:t>
            </w:r>
            <w:proofErr w:type="spellEnd"/>
            <w:r w:rsidRPr="00DB4154">
              <w:rPr>
                <w:rFonts w:ascii="Times New Roman" w:hAnsi="Times New Roman"/>
                <w:bCs/>
                <w:sz w:val="24"/>
                <w:szCs w:val="24"/>
              </w:rPr>
              <w:t xml:space="preserve"> pe spate „We are One, We are RUN”. </w:t>
            </w:r>
            <w:r w:rsidRPr="00DB4154">
              <w:rPr>
                <w:rFonts w:ascii="Times New Roman" w:hAnsi="Times New Roman"/>
                <w:bCs/>
                <w:sz w:val="24"/>
                <w:szCs w:val="24"/>
                <w:lang w:val="pt-PT"/>
              </w:rPr>
              <w:t>Macheta va fi realizată de reprezentanții Departamentului de Relații Internaționale și va fi transmisă, într-un document separat, câștigătorului licitației.</w:t>
            </w:r>
          </w:p>
        </w:tc>
        <w:tc>
          <w:tcPr>
            <w:tcW w:w="2972" w:type="dxa"/>
            <w:tcMar>
              <w:left w:w="57" w:type="dxa"/>
              <w:right w:w="57" w:type="dxa"/>
            </w:tcMar>
          </w:tcPr>
          <w:p w14:paraId="159825AC" w14:textId="77777777" w:rsidR="00487DE4" w:rsidRPr="00DB4154" w:rsidRDefault="00487DE4" w:rsidP="00003021">
            <w:pPr>
              <w:spacing w:before="120" w:after="120" w:line="276" w:lineRule="auto"/>
              <w:jc w:val="both"/>
              <w:rPr>
                <w:rFonts w:ascii="Times New Roman" w:hAnsi="Times New Roman"/>
                <w:sz w:val="24"/>
                <w:szCs w:val="24"/>
                <w:lang w:val="ro-RO"/>
              </w:rPr>
            </w:pPr>
          </w:p>
        </w:tc>
      </w:tr>
      <w:tr w:rsidR="00394AC5" w:rsidRPr="00A721F0" w14:paraId="17D69470" w14:textId="77777777" w:rsidTr="00A7736E">
        <w:trPr>
          <w:trHeight w:val="566"/>
          <w:jc w:val="center"/>
        </w:trPr>
        <w:tc>
          <w:tcPr>
            <w:tcW w:w="9717" w:type="dxa"/>
            <w:gridSpan w:val="3"/>
            <w:tcMar>
              <w:left w:w="57" w:type="dxa"/>
              <w:right w:w="57" w:type="dxa"/>
            </w:tcMar>
            <w:vAlign w:val="center"/>
          </w:tcPr>
          <w:p w14:paraId="3A6034CE" w14:textId="638C25B4" w:rsidR="00394AC5" w:rsidRPr="00394AC5" w:rsidRDefault="00394AC5" w:rsidP="00394AC5">
            <w:pPr>
              <w:spacing w:before="120" w:after="120" w:line="276" w:lineRule="auto"/>
              <w:jc w:val="center"/>
              <w:rPr>
                <w:rFonts w:ascii="Times New Roman" w:hAnsi="Times New Roman"/>
                <w:b/>
                <w:bCs/>
                <w:sz w:val="24"/>
                <w:szCs w:val="24"/>
                <w:lang w:val="ro-RO"/>
              </w:rPr>
            </w:pPr>
            <w:r w:rsidRPr="00394AC5">
              <w:rPr>
                <w:rFonts w:ascii="Times New Roman" w:hAnsi="Times New Roman"/>
                <w:b/>
                <w:bCs/>
                <w:sz w:val="24"/>
                <w:szCs w:val="24"/>
                <w:lang w:val="ro-RO"/>
              </w:rPr>
              <w:t>CERINTE COMUNE PENTRU TOATE LOTURILE</w:t>
            </w:r>
          </w:p>
        </w:tc>
      </w:tr>
      <w:tr w:rsidR="00C13ABB" w:rsidRPr="00DB4154" w14:paraId="4792DA1F" w14:textId="77777777" w:rsidTr="009F608B">
        <w:trPr>
          <w:trHeight w:val="566"/>
          <w:jc w:val="center"/>
        </w:trPr>
        <w:tc>
          <w:tcPr>
            <w:tcW w:w="641" w:type="dxa"/>
            <w:tcMar>
              <w:left w:w="57" w:type="dxa"/>
              <w:right w:w="57" w:type="dxa"/>
            </w:tcMar>
            <w:vAlign w:val="center"/>
          </w:tcPr>
          <w:p w14:paraId="169FC26A" w14:textId="21829102" w:rsidR="00C13ABB" w:rsidRPr="00DB4154" w:rsidRDefault="00BB38DC" w:rsidP="00003021">
            <w:pPr>
              <w:spacing w:line="276" w:lineRule="auto"/>
              <w:jc w:val="center"/>
              <w:rPr>
                <w:rFonts w:ascii="Times New Roman" w:hAnsi="Times New Roman"/>
                <w:b/>
                <w:bCs/>
                <w:sz w:val="24"/>
                <w:szCs w:val="24"/>
              </w:rPr>
            </w:pPr>
            <w:r w:rsidRPr="00DB4154">
              <w:rPr>
                <w:rFonts w:ascii="Times New Roman" w:hAnsi="Times New Roman"/>
                <w:b/>
                <w:bCs/>
                <w:sz w:val="24"/>
                <w:szCs w:val="24"/>
              </w:rPr>
              <w:t>1</w:t>
            </w:r>
          </w:p>
        </w:tc>
        <w:tc>
          <w:tcPr>
            <w:tcW w:w="6104" w:type="dxa"/>
            <w:tcMar>
              <w:left w:w="57" w:type="dxa"/>
              <w:right w:w="57" w:type="dxa"/>
            </w:tcMar>
          </w:tcPr>
          <w:p w14:paraId="09F208DE" w14:textId="184864B8" w:rsidR="00C13ABB" w:rsidRPr="00DB4154" w:rsidRDefault="00487DE4" w:rsidP="00DB4154">
            <w:pPr>
              <w:spacing w:line="276" w:lineRule="auto"/>
              <w:ind w:right="282"/>
              <w:jc w:val="both"/>
              <w:rPr>
                <w:rFonts w:ascii="Times New Roman" w:hAnsi="Times New Roman"/>
                <w:b/>
                <w:sz w:val="24"/>
                <w:szCs w:val="24"/>
                <w:lang w:val="pt-PT" w:eastAsia="ar-SA"/>
              </w:rPr>
            </w:pPr>
            <w:r w:rsidRPr="00DB4154">
              <w:rPr>
                <w:rFonts w:ascii="Times New Roman" w:hAnsi="Times New Roman"/>
                <w:b/>
                <w:bCs/>
                <w:kern w:val="28"/>
                <w:sz w:val="24"/>
                <w:szCs w:val="24"/>
                <w:lang w:val="pt-PT"/>
              </w:rPr>
              <w:t xml:space="preserve">TERMEN DE LIVRARE – maxim 10 zile de </w:t>
            </w:r>
            <w:bookmarkStart w:id="0" w:name="_Hlk188965048"/>
            <w:r w:rsidRPr="00DB4154">
              <w:rPr>
                <w:rFonts w:ascii="Times New Roman" w:hAnsi="Times New Roman"/>
                <w:b/>
                <w:bCs/>
                <w:kern w:val="28"/>
                <w:sz w:val="24"/>
                <w:szCs w:val="24"/>
                <w:lang w:val="pt-PT"/>
              </w:rPr>
              <w:t>la bunul de tipar.</w:t>
            </w:r>
            <w:bookmarkEnd w:id="0"/>
          </w:p>
        </w:tc>
        <w:tc>
          <w:tcPr>
            <w:tcW w:w="2972" w:type="dxa"/>
            <w:tcMar>
              <w:left w:w="57" w:type="dxa"/>
              <w:right w:w="57" w:type="dxa"/>
            </w:tcMar>
          </w:tcPr>
          <w:p w14:paraId="254AF482" w14:textId="77777777" w:rsidR="00C13ABB" w:rsidRPr="00DB4154" w:rsidRDefault="00C13ABB" w:rsidP="00003021">
            <w:pPr>
              <w:spacing w:before="120" w:after="120" w:line="276" w:lineRule="auto"/>
              <w:jc w:val="both"/>
              <w:rPr>
                <w:rFonts w:ascii="Times New Roman" w:hAnsi="Times New Roman"/>
                <w:sz w:val="24"/>
                <w:szCs w:val="24"/>
                <w:lang w:val="ro-RO"/>
              </w:rPr>
            </w:pPr>
          </w:p>
        </w:tc>
      </w:tr>
      <w:tr w:rsidR="00394AC5" w:rsidRPr="00DB4154" w14:paraId="4BED0446" w14:textId="77777777" w:rsidTr="009F608B">
        <w:trPr>
          <w:trHeight w:val="566"/>
          <w:jc w:val="center"/>
        </w:trPr>
        <w:tc>
          <w:tcPr>
            <w:tcW w:w="641" w:type="dxa"/>
            <w:tcMar>
              <w:left w:w="57" w:type="dxa"/>
              <w:right w:w="57" w:type="dxa"/>
            </w:tcMar>
            <w:vAlign w:val="center"/>
          </w:tcPr>
          <w:p w14:paraId="6B53817A" w14:textId="728D2923" w:rsidR="00394AC5" w:rsidRPr="00DB4154" w:rsidRDefault="00DB4154" w:rsidP="00003021">
            <w:pPr>
              <w:spacing w:line="276" w:lineRule="auto"/>
              <w:jc w:val="center"/>
              <w:rPr>
                <w:rFonts w:ascii="Times New Roman" w:hAnsi="Times New Roman"/>
                <w:b/>
                <w:bCs/>
                <w:sz w:val="24"/>
                <w:szCs w:val="24"/>
              </w:rPr>
            </w:pPr>
            <w:r w:rsidRPr="00DB4154">
              <w:rPr>
                <w:rFonts w:ascii="Times New Roman" w:hAnsi="Times New Roman"/>
                <w:b/>
                <w:bCs/>
                <w:sz w:val="24"/>
                <w:szCs w:val="24"/>
              </w:rPr>
              <w:t>2</w:t>
            </w:r>
          </w:p>
        </w:tc>
        <w:tc>
          <w:tcPr>
            <w:tcW w:w="6104" w:type="dxa"/>
            <w:tcMar>
              <w:left w:w="57" w:type="dxa"/>
              <w:right w:w="57" w:type="dxa"/>
            </w:tcMar>
          </w:tcPr>
          <w:p w14:paraId="3070A098" w14:textId="77777777" w:rsidR="00487DE4" w:rsidRPr="00DB4154" w:rsidRDefault="00487DE4" w:rsidP="00487DE4">
            <w:pPr>
              <w:pStyle w:val="ListParagraph"/>
              <w:autoSpaceDE w:val="0"/>
              <w:autoSpaceDN w:val="0"/>
              <w:adjustRightInd w:val="0"/>
              <w:spacing w:line="276" w:lineRule="auto"/>
              <w:ind w:left="0" w:right="282"/>
              <w:jc w:val="both"/>
              <w:rPr>
                <w:b/>
                <w:bCs/>
                <w:kern w:val="28"/>
              </w:rPr>
            </w:pPr>
            <w:r w:rsidRPr="00DB4154">
              <w:rPr>
                <w:b/>
                <w:bCs/>
                <w:kern w:val="28"/>
              </w:rPr>
              <w:t>PLATA</w:t>
            </w:r>
          </w:p>
          <w:p w14:paraId="7D9B1855" w14:textId="1FA8B800" w:rsidR="00394AC5" w:rsidRPr="00DB4154" w:rsidRDefault="00487DE4" w:rsidP="00DB4154">
            <w:pPr>
              <w:ind w:right="282"/>
              <w:rPr>
                <w:rFonts w:ascii="Times New Roman" w:hAnsi="Times New Roman"/>
                <w:sz w:val="24"/>
                <w:szCs w:val="24"/>
                <w:lang w:val="pt-PT"/>
              </w:rPr>
            </w:pPr>
            <w:r w:rsidRPr="00DB4154">
              <w:rPr>
                <w:rFonts w:ascii="Times New Roman" w:hAnsi="Times New Roman"/>
                <w:sz w:val="24"/>
                <w:szCs w:val="24"/>
                <w:lang w:val="pt-PT"/>
              </w:rPr>
              <w:lastRenderedPageBreak/>
              <w:t>Plata se face în termen de maxim 30 de zile, de la livrarea produselor, în contul contractantului deschis la Trezoreria statului.</w:t>
            </w:r>
          </w:p>
        </w:tc>
        <w:tc>
          <w:tcPr>
            <w:tcW w:w="2972" w:type="dxa"/>
            <w:tcMar>
              <w:left w:w="57" w:type="dxa"/>
              <w:right w:w="57" w:type="dxa"/>
            </w:tcMar>
          </w:tcPr>
          <w:p w14:paraId="42016E30" w14:textId="77777777" w:rsidR="00394AC5" w:rsidRPr="00DB4154" w:rsidRDefault="00394AC5"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1BB7AD37" w14:textId="77777777" w:rsidR="00A01065" w:rsidRDefault="00A01065" w:rsidP="00615359">
      <w:pPr>
        <w:jc w:val="both"/>
        <w:rPr>
          <w:rStyle w:val="PageNumber"/>
          <w:rFonts w:ascii="Arial Narrow" w:hAnsi="Arial Narrow" w:cs="Arial"/>
          <w:sz w:val="22"/>
          <w:szCs w:val="22"/>
          <w:lang w:val="fr-FR"/>
        </w:rPr>
      </w:pPr>
    </w:p>
    <w:p w14:paraId="00EAFF99" w14:textId="77777777" w:rsidR="00A01065" w:rsidRDefault="00A01065" w:rsidP="00615359">
      <w:pPr>
        <w:jc w:val="both"/>
        <w:rPr>
          <w:rStyle w:val="PageNumber"/>
          <w:rFonts w:ascii="Arial Narrow" w:hAnsi="Arial Narrow" w:cs="Arial"/>
          <w:sz w:val="22"/>
          <w:szCs w:val="22"/>
          <w:lang w:val="fr-FR"/>
        </w:rPr>
      </w:pPr>
    </w:p>
    <w:p w14:paraId="3A1BB492" w14:textId="77777777" w:rsidR="00A01065" w:rsidRDefault="00A01065" w:rsidP="00615359">
      <w:pPr>
        <w:jc w:val="both"/>
        <w:rPr>
          <w:rStyle w:val="PageNumber"/>
          <w:rFonts w:ascii="Arial Narrow" w:hAnsi="Arial Narrow" w:cs="Arial"/>
          <w:sz w:val="22"/>
          <w:szCs w:val="22"/>
          <w:lang w:val="fr-FR"/>
        </w:rPr>
      </w:pPr>
    </w:p>
    <w:p w14:paraId="48274BBF" w14:textId="77777777" w:rsidR="00A01065" w:rsidRPr="00615359" w:rsidRDefault="00A01065" w:rsidP="00615359">
      <w:pPr>
        <w:jc w:val="both"/>
        <w:rPr>
          <w:rStyle w:val="PageNumber"/>
          <w:rFonts w:ascii="Arial Narrow" w:hAnsi="Arial Narrow" w:cs="Arial"/>
          <w:sz w:val="22"/>
          <w:szCs w:val="22"/>
          <w:lang w:val="fr-FR"/>
        </w:rPr>
      </w:pPr>
    </w:p>
    <w:p w14:paraId="482D8181" w14:textId="77777777" w:rsidR="00F77477" w:rsidRDefault="00F77477" w:rsidP="00557393">
      <w:pPr>
        <w:jc w:val="right"/>
        <w:rPr>
          <w:rFonts w:ascii="Arial Narrow" w:hAnsi="Arial Narrow"/>
          <w:b/>
          <w:i/>
          <w:noProof/>
          <w:sz w:val="24"/>
          <w:szCs w:val="24"/>
          <w:lang w:val="fr-FR"/>
        </w:rPr>
      </w:pPr>
    </w:p>
    <w:p w14:paraId="4275499A" w14:textId="77777777" w:rsidR="00F77477" w:rsidRDefault="00F77477" w:rsidP="00557393">
      <w:pPr>
        <w:jc w:val="right"/>
        <w:rPr>
          <w:rFonts w:ascii="Arial Narrow" w:hAnsi="Arial Narrow"/>
          <w:b/>
          <w:i/>
          <w:noProof/>
          <w:sz w:val="24"/>
          <w:szCs w:val="24"/>
          <w:lang w:val="fr-FR"/>
        </w:rPr>
      </w:pPr>
    </w:p>
    <w:p w14:paraId="0886B904" w14:textId="77777777" w:rsidR="00F77477" w:rsidRDefault="00F77477" w:rsidP="00557393">
      <w:pPr>
        <w:jc w:val="right"/>
        <w:rPr>
          <w:rFonts w:ascii="Arial Narrow" w:hAnsi="Arial Narrow"/>
          <w:b/>
          <w:i/>
          <w:noProof/>
          <w:sz w:val="24"/>
          <w:szCs w:val="24"/>
          <w:lang w:val="fr-FR"/>
        </w:rPr>
      </w:pPr>
    </w:p>
    <w:p w14:paraId="1550942A" w14:textId="77777777" w:rsidR="00F77477" w:rsidRDefault="00F77477" w:rsidP="00557393">
      <w:pPr>
        <w:jc w:val="right"/>
        <w:rPr>
          <w:rFonts w:ascii="Arial Narrow" w:hAnsi="Arial Narrow"/>
          <w:b/>
          <w:i/>
          <w:noProof/>
          <w:sz w:val="24"/>
          <w:szCs w:val="24"/>
          <w:lang w:val="fr-FR"/>
        </w:rPr>
      </w:pPr>
    </w:p>
    <w:p w14:paraId="6AD23ADE" w14:textId="77777777" w:rsidR="00F77477" w:rsidRDefault="00F77477" w:rsidP="00557393">
      <w:pPr>
        <w:jc w:val="right"/>
        <w:rPr>
          <w:rFonts w:ascii="Arial Narrow" w:hAnsi="Arial Narrow"/>
          <w:b/>
          <w:i/>
          <w:noProof/>
          <w:sz w:val="24"/>
          <w:szCs w:val="24"/>
          <w:lang w:val="fr-FR"/>
        </w:rPr>
      </w:pPr>
    </w:p>
    <w:p w14:paraId="31EA670C" w14:textId="77777777" w:rsidR="00F77477" w:rsidRDefault="00F77477" w:rsidP="00557393">
      <w:pPr>
        <w:jc w:val="right"/>
        <w:rPr>
          <w:rFonts w:ascii="Arial Narrow" w:hAnsi="Arial Narrow"/>
          <w:b/>
          <w:i/>
          <w:noProof/>
          <w:sz w:val="24"/>
          <w:szCs w:val="24"/>
          <w:lang w:val="fr-FR"/>
        </w:rPr>
      </w:pPr>
    </w:p>
    <w:p w14:paraId="3057EEC9" w14:textId="77777777" w:rsidR="00F77477" w:rsidRDefault="00F77477" w:rsidP="00557393">
      <w:pPr>
        <w:jc w:val="right"/>
        <w:rPr>
          <w:rFonts w:ascii="Arial Narrow" w:hAnsi="Arial Narrow"/>
          <w:b/>
          <w:i/>
          <w:noProof/>
          <w:sz w:val="24"/>
          <w:szCs w:val="24"/>
          <w:lang w:val="fr-FR"/>
        </w:rPr>
      </w:pPr>
    </w:p>
    <w:p w14:paraId="47B0D544" w14:textId="77777777" w:rsidR="00F77477" w:rsidRDefault="00F77477" w:rsidP="00557393">
      <w:pPr>
        <w:jc w:val="right"/>
        <w:rPr>
          <w:rFonts w:ascii="Arial Narrow" w:hAnsi="Arial Narrow"/>
          <w:b/>
          <w:i/>
          <w:noProof/>
          <w:sz w:val="24"/>
          <w:szCs w:val="24"/>
          <w:lang w:val="fr-FR"/>
        </w:rPr>
      </w:pPr>
    </w:p>
    <w:p w14:paraId="1AE18BF5" w14:textId="77777777" w:rsidR="00DE62DF" w:rsidRDefault="00DE62DF" w:rsidP="00557393">
      <w:pPr>
        <w:jc w:val="right"/>
        <w:rPr>
          <w:rFonts w:ascii="Arial Narrow" w:hAnsi="Arial Narrow"/>
          <w:b/>
          <w:i/>
          <w:noProof/>
          <w:sz w:val="24"/>
          <w:szCs w:val="24"/>
          <w:lang w:val="fr-FR"/>
        </w:rPr>
      </w:pPr>
    </w:p>
    <w:p w14:paraId="25A383EF" w14:textId="77777777" w:rsidR="00DE62DF" w:rsidRDefault="00DE62DF" w:rsidP="00557393">
      <w:pPr>
        <w:jc w:val="right"/>
        <w:rPr>
          <w:rFonts w:ascii="Arial Narrow" w:hAnsi="Arial Narrow"/>
          <w:b/>
          <w:i/>
          <w:noProof/>
          <w:sz w:val="24"/>
          <w:szCs w:val="24"/>
          <w:lang w:val="fr-FR"/>
        </w:rPr>
      </w:pPr>
    </w:p>
    <w:p w14:paraId="360C553C" w14:textId="77777777" w:rsidR="00DE62DF" w:rsidRDefault="00DE62DF" w:rsidP="00557393">
      <w:pPr>
        <w:jc w:val="right"/>
        <w:rPr>
          <w:rFonts w:ascii="Arial Narrow" w:hAnsi="Arial Narrow"/>
          <w:b/>
          <w:i/>
          <w:noProof/>
          <w:sz w:val="24"/>
          <w:szCs w:val="24"/>
          <w:lang w:val="fr-FR"/>
        </w:rPr>
      </w:pPr>
    </w:p>
    <w:p w14:paraId="23434FD9" w14:textId="77777777" w:rsidR="00DE62DF" w:rsidRDefault="00DE62DF" w:rsidP="00557393">
      <w:pPr>
        <w:jc w:val="right"/>
        <w:rPr>
          <w:rFonts w:ascii="Arial Narrow" w:hAnsi="Arial Narrow"/>
          <w:b/>
          <w:i/>
          <w:noProof/>
          <w:sz w:val="24"/>
          <w:szCs w:val="24"/>
          <w:lang w:val="fr-FR"/>
        </w:rPr>
      </w:pPr>
    </w:p>
    <w:p w14:paraId="0726B7A7" w14:textId="77777777" w:rsidR="00DE62DF" w:rsidRDefault="00DE62DF" w:rsidP="00557393">
      <w:pPr>
        <w:jc w:val="right"/>
        <w:rPr>
          <w:rFonts w:ascii="Arial Narrow" w:hAnsi="Arial Narrow"/>
          <w:b/>
          <w:i/>
          <w:noProof/>
          <w:sz w:val="24"/>
          <w:szCs w:val="24"/>
          <w:lang w:val="fr-FR"/>
        </w:rPr>
      </w:pPr>
    </w:p>
    <w:p w14:paraId="4EE626F7" w14:textId="77777777" w:rsidR="00DE62DF" w:rsidRDefault="00DE62DF" w:rsidP="00557393">
      <w:pPr>
        <w:jc w:val="right"/>
        <w:rPr>
          <w:rFonts w:ascii="Arial Narrow" w:hAnsi="Arial Narrow"/>
          <w:b/>
          <w:i/>
          <w:noProof/>
          <w:sz w:val="24"/>
          <w:szCs w:val="24"/>
          <w:lang w:val="fr-FR"/>
        </w:rPr>
      </w:pPr>
    </w:p>
    <w:p w14:paraId="1871217E" w14:textId="77777777" w:rsidR="00DE62DF" w:rsidRDefault="00DE62DF" w:rsidP="00557393">
      <w:pPr>
        <w:jc w:val="right"/>
        <w:rPr>
          <w:rFonts w:ascii="Arial Narrow" w:hAnsi="Arial Narrow"/>
          <w:b/>
          <w:i/>
          <w:noProof/>
          <w:sz w:val="24"/>
          <w:szCs w:val="24"/>
          <w:lang w:val="fr-FR"/>
        </w:rPr>
      </w:pPr>
    </w:p>
    <w:p w14:paraId="7B676CB6" w14:textId="77777777" w:rsidR="00DE62DF" w:rsidRDefault="00DE62DF" w:rsidP="00557393">
      <w:pPr>
        <w:jc w:val="right"/>
        <w:rPr>
          <w:rFonts w:ascii="Arial Narrow" w:hAnsi="Arial Narrow"/>
          <w:b/>
          <w:i/>
          <w:noProof/>
          <w:sz w:val="24"/>
          <w:szCs w:val="24"/>
          <w:lang w:val="fr-FR"/>
        </w:rPr>
      </w:pPr>
    </w:p>
    <w:p w14:paraId="451720A8" w14:textId="77777777" w:rsidR="00DE62DF" w:rsidRDefault="00DE62DF" w:rsidP="00557393">
      <w:pPr>
        <w:jc w:val="right"/>
        <w:rPr>
          <w:rFonts w:ascii="Arial Narrow" w:hAnsi="Arial Narrow"/>
          <w:b/>
          <w:i/>
          <w:noProof/>
          <w:sz w:val="24"/>
          <w:szCs w:val="24"/>
          <w:lang w:val="fr-FR"/>
        </w:rPr>
      </w:pPr>
    </w:p>
    <w:p w14:paraId="51034FA7" w14:textId="77777777" w:rsidR="00DE62DF" w:rsidRDefault="00DE62DF" w:rsidP="00557393">
      <w:pPr>
        <w:jc w:val="right"/>
        <w:rPr>
          <w:rFonts w:ascii="Arial Narrow" w:hAnsi="Arial Narrow"/>
          <w:b/>
          <w:i/>
          <w:noProof/>
          <w:sz w:val="24"/>
          <w:szCs w:val="24"/>
          <w:lang w:val="fr-FR"/>
        </w:rPr>
      </w:pPr>
    </w:p>
    <w:p w14:paraId="18253056" w14:textId="77777777" w:rsidR="00DE62DF" w:rsidRDefault="00DE62DF" w:rsidP="00557393">
      <w:pPr>
        <w:jc w:val="right"/>
        <w:rPr>
          <w:rFonts w:ascii="Arial Narrow" w:hAnsi="Arial Narrow"/>
          <w:b/>
          <w:i/>
          <w:noProof/>
          <w:sz w:val="24"/>
          <w:szCs w:val="24"/>
          <w:lang w:val="fr-FR"/>
        </w:rPr>
      </w:pPr>
    </w:p>
    <w:p w14:paraId="7BECD4E6" w14:textId="77777777" w:rsidR="00DE62DF" w:rsidRDefault="00DE62DF" w:rsidP="00557393">
      <w:pPr>
        <w:jc w:val="right"/>
        <w:rPr>
          <w:rFonts w:ascii="Arial Narrow" w:hAnsi="Arial Narrow"/>
          <w:b/>
          <w:i/>
          <w:noProof/>
          <w:sz w:val="24"/>
          <w:szCs w:val="24"/>
          <w:lang w:val="fr-FR"/>
        </w:rPr>
      </w:pPr>
    </w:p>
    <w:p w14:paraId="5504DBC7" w14:textId="77777777" w:rsidR="00DE62DF" w:rsidRDefault="00DE62DF" w:rsidP="00557393">
      <w:pPr>
        <w:jc w:val="right"/>
        <w:rPr>
          <w:rFonts w:ascii="Arial Narrow" w:hAnsi="Arial Narrow"/>
          <w:b/>
          <w:i/>
          <w:noProof/>
          <w:sz w:val="24"/>
          <w:szCs w:val="24"/>
          <w:lang w:val="fr-FR"/>
        </w:rPr>
      </w:pPr>
    </w:p>
    <w:p w14:paraId="0A73FAB5" w14:textId="77777777" w:rsidR="00DE62DF" w:rsidRDefault="00DE62DF" w:rsidP="00557393">
      <w:pPr>
        <w:jc w:val="right"/>
        <w:rPr>
          <w:rFonts w:ascii="Arial Narrow" w:hAnsi="Arial Narrow"/>
          <w:b/>
          <w:i/>
          <w:noProof/>
          <w:sz w:val="24"/>
          <w:szCs w:val="24"/>
          <w:lang w:val="fr-FR"/>
        </w:rPr>
      </w:pPr>
    </w:p>
    <w:p w14:paraId="3EB6E0A1" w14:textId="77777777" w:rsidR="00DE62DF" w:rsidRDefault="00DE62DF" w:rsidP="00557393">
      <w:pPr>
        <w:jc w:val="right"/>
        <w:rPr>
          <w:rFonts w:ascii="Arial Narrow" w:hAnsi="Arial Narrow"/>
          <w:b/>
          <w:i/>
          <w:noProof/>
          <w:sz w:val="24"/>
          <w:szCs w:val="24"/>
          <w:lang w:val="fr-FR"/>
        </w:rPr>
      </w:pPr>
    </w:p>
    <w:p w14:paraId="549A45B2" w14:textId="77777777" w:rsidR="00DE62DF" w:rsidRDefault="00DE62DF" w:rsidP="00557393">
      <w:pPr>
        <w:jc w:val="right"/>
        <w:rPr>
          <w:rFonts w:ascii="Arial Narrow" w:hAnsi="Arial Narrow"/>
          <w:b/>
          <w:i/>
          <w:noProof/>
          <w:sz w:val="24"/>
          <w:szCs w:val="24"/>
          <w:lang w:val="fr-FR"/>
        </w:rPr>
      </w:pPr>
    </w:p>
    <w:p w14:paraId="2954F276" w14:textId="08D453AA"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D96BF" w14:textId="77777777" w:rsidR="00D95D77" w:rsidRDefault="00D95D77">
      <w:r>
        <w:separator/>
      </w:r>
    </w:p>
  </w:endnote>
  <w:endnote w:type="continuationSeparator" w:id="0">
    <w:p w14:paraId="3D4BF63E" w14:textId="77777777" w:rsidR="00D95D77" w:rsidRDefault="00D95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3A00" w14:textId="77777777" w:rsidR="00D95D77" w:rsidRDefault="00D95D77">
      <w:r>
        <w:separator/>
      </w:r>
    </w:p>
  </w:footnote>
  <w:footnote w:type="continuationSeparator" w:id="0">
    <w:p w14:paraId="43A9F1C7" w14:textId="77777777" w:rsidR="00D95D77" w:rsidRDefault="00D95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2314558"/>
    <w:multiLevelType w:val="hybridMultilevel"/>
    <w:tmpl w:val="EC1EBCF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5"/>
  </w:num>
  <w:num w:numId="2" w16cid:durableId="208695206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438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5FD2"/>
    <w:rsid w:val="001205AD"/>
    <w:rsid w:val="00122DAF"/>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3C3A"/>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37E8"/>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4EEE"/>
    <w:rsid w:val="00295786"/>
    <w:rsid w:val="002A789A"/>
    <w:rsid w:val="002B1600"/>
    <w:rsid w:val="002B4170"/>
    <w:rsid w:val="002B44E7"/>
    <w:rsid w:val="002B6149"/>
    <w:rsid w:val="002C20D3"/>
    <w:rsid w:val="002C309F"/>
    <w:rsid w:val="002C35BB"/>
    <w:rsid w:val="002C7C23"/>
    <w:rsid w:val="002D5EB0"/>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46A32"/>
    <w:rsid w:val="00355B9C"/>
    <w:rsid w:val="003608A5"/>
    <w:rsid w:val="00366FC3"/>
    <w:rsid w:val="00372094"/>
    <w:rsid w:val="0037529A"/>
    <w:rsid w:val="00375E92"/>
    <w:rsid w:val="0038078B"/>
    <w:rsid w:val="0038359B"/>
    <w:rsid w:val="00384D91"/>
    <w:rsid w:val="00385AD5"/>
    <w:rsid w:val="0039046D"/>
    <w:rsid w:val="00394AC5"/>
    <w:rsid w:val="003962C7"/>
    <w:rsid w:val="003A2E4B"/>
    <w:rsid w:val="003B3CBB"/>
    <w:rsid w:val="003B7165"/>
    <w:rsid w:val="003E1120"/>
    <w:rsid w:val="003E5C7A"/>
    <w:rsid w:val="003E79F6"/>
    <w:rsid w:val="003E7B24"/>
    <w:rsid w:val="003F234D"/>
    <w:rsid w:val="003F3896"/>
    <w:rsid w:val="00402708"/>
    <w:rsid w:val="00402935"/>
    <w:rsid w:val="0040396A"/>
    <w:rsid w:val="00406258"/>
    <w:rsid w:val="0041072F"/>
    <w:rsid w:val="00412E92"/>
    <w:rsid w:val="004150DE"/>
    <w:rsid w:val="00420DF4"/>
    <w:rsid w:val="00434462"/>
    <w:rsid w:val="00436705"/>
    <w:rsid w:val="00444D4D"/>
    <w:rsid w:val="00445A7F"/>
    <w:rsid w:val="00446160"/>
    <w:rsid w:val="004525E6"/>
    <w:rsid w:val="00454113"/>
    <w:rsid w:val="004628AF"/>
    <w:rsid w:val="004659D4"/>
    <w:rsid w:val="00472447"/>
    <w:rsid w:val="0047473F"/>
    <w:rsid w:val="0048761D"/>
    <w:rsid w:val="00487DE4"/>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46FF5"/>
    <w:rsid w:val="00550E4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3430"/>
    <w:rsid w:val="007643BF"/>
    <w:rsid w:val="00765F8C"/>
    <w:rsid w:val="00767A8E"/>
    <w:rsid w:val="00773CB8"/>
    <w:rsid w:val="0077624B"/>
    <w:rsid w:val="00777FA6"/>
    <w:rsid w:val="00783975"/>
    <w:rsid w:val="00784B6C"/>
    <w:rsid w:val="00796166"/>
    <w:rsid w:val="007A1533"/>
    <w:rsid w:val="007B2074"/>
    <w:rsid w:val="007C0F30"/>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5D82"/>
    <w:rsid w:val="00867F12"/>
    <w:rsid w:val="00871C68"/>
    <w:rsid w:val="00872BAE"/>
    <w:rsid w:val="00880B8E"/>
    <w:rsid w:val="008822DC"/>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0DFD"/>
    <w:rsid w:val="00951149"/>
    <w:rsid w:val="009519A3"/>
    <w:rsid w:val="00954C86"/>
    <w:rsid w:val="00965924"/>
    <w:rsid w:val="00971CA7"/>
    <w:rsid w:val="009734F5"/>
    <w:rsid w:val="009857E3"/>
    <w:rsid w:val="00986981"/>
    <w:rsid w:val="0099168C"/>
    <w:rsid w:val="009A0B9C"/>
    <w:rsid w:val="009A5B00"/>
    <w:rsid w:val="009A6AD5"/>
    <w:rsid w:val="009A7E56"/>
    <w:rsid w:val="009B67F9"/>
    <w:rsid w:val="009C08A5"/>
    <w:rsid w:val="009C0BEE"/>
    <w:rsid w:val="009C1229"/>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B27"/>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069"/>
    <w:rsid w:val="00CD19A7"/>
    <w:rsid w:val="00CD3BF8"/>
    <w:rsid w:val="00CD58AB"/>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16C7"/>
    <w:rsid w:val="00D53C47"/>
    <w:rsid w:val="00D562E7"/>
    <w:rsid w:val="00D56E75"/>
    <w:rsid w:val="00D57CD9"/>
    <w:rsid w:val="00D6103F"/>
    <w:rsid w:val="00D647C5"/>
    <w:rsid w:val="00D71F9E"/>
    <w:rsid w:val="00D7230E"/>
    <w:rsid w:val="00D82A7A"/>
    <w:rsid w:val="00D84356"/>
    <w:rsid w:val="00D859E1"/>
    <w:rsid w:val="00D90A5F"/>
    <w:rsid w:val="00D91345"/>
    <w:rsid w:val="00D92E3F"/>
    <w:rsid w:val="00D95D77"/>
    <w:rsid w:val="00DA2D86"/>
    <w:rsid w:val="00DA4CC9"/>
    <w:rsid w:val="00DB0359"/>
    <w:rsid w:val="00DB35FC"/>
    <w:rsid w:val="00DB4154"/>
    <w:rsid w:val="00DB603E"/>
    <w:rsid w:val="00DC4272"/>
    <w:rsid w:val="00DC745A"/>
    <w:rsid w:val="00DD3A18"/>
    <w:rsid w:val="00DE0063"/>
    <w:rsid w:val="00DE27A8"/>
    <w:rsid w:val="00DE62DF"/>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0EB2"/>
    <w:rsid w:val="00E43113"/>
    <w:rsid w:val="00E44896"/>
    <w:rsid w:val="00E5056B"/>
    <w:rsid w:val="00E52350"/>
    <w:rsid w:val="00E541AB"/>
    <w:rsid w:val="00E54D5A"/>
    <w:rsid w:val="00E60823"/>
    <w:rsid w:val="00E6169C"/>
    <w:rsid w:val="00E62606"/>
    <w:rsid w:val="00E62EB8"/>
    <w:rsid w:val="00E6321F"/>
    <w:rsid w:val="00E6371A"/>
    <w:rsid w:val="00E70216"/>
    <w:rsid w:val="00E72889"/>
    <w:rsid w:val="00E75124"/>
    <w:rsid w:val="00E82DC7"/>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C7DD6"/>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43107"/>
    <w:rsid w:val="00F504C4"/>
    <w:rsid w:val="00F5384E"/>
    <w:rsid w:val="00F542AB"/>
    <w:rsid w:val="00F77477"/>
    <w:rsid w:val="00F82CE9"/>
    <w:rsid w:val="00F831CE"/>
    <w:rsid w:val="00F83817"/>
    <w:rsid w:val="00F864C9"/>
    <w:rsid w:val="00F93151"/>
    <w:rsid w:val="00F95070"/>
    <w:rsid w:val="00F966E0"/>
    <w:rsid w:val="00FB0C50"/>
    <w:rsid w:val="00FB3D4B"/>
    <w:rsid w:val="00FB48B8"/>
    <w:rsid w:val="00FB56F5"/>
    <w:rsid w:val="00FB5C4D"/>
    <w:rsid w:val="00FC36B3"/>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paragraph" w:styleId="IntenseQuote">
    <w:name w:val="Intense Quote"/>
    <w:basedOn w:val="Normal"/>
    <w:next w:val="Normal"/>
    <w:link w:val="IntenseQuoteChar"/>
    <w:uiPriority w:val="30"/>
    <w:qFormat/>
    <w:rsid w:val="00487DE4"/>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487DE4"/>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11</Pages>
  <Words>3498</Words>
  <Characters>19939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362</cp:revision>
  <cp:lastPrinted>2026-07-10T07:26:00Z</cp:lastPrinted>
  <dcterms:created xsi:type="dcterms:W3CDTF">2018-03-12T13:25:00Z</dcterms:created>
  <dcterms:modified xsi:type="dcterms:W3CDTF">2026-07-10T07:27:00Z</dcterms:modified>
</cp:coreProperties>
</file>