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prin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100BEB"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D516C7" w:rsidRDefault="00A75145" w:rsidP="00C133DC">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D516C7" w:rsidRDefault="00A75145" w:rsidP="00C133DC">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763430" w:rsidRPr="00100BEB" w14:paraId="6283D66E" w14:textId="77777777" w:rsidTr="000B4CF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625215EE"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45E79388"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6B192A02"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763430" w:rsidRPr="00100BEB"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022024EE"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643D09D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053CA8F4" w:rsidR="00763430" w:rsidRPr="00D516C7" w:rsidRDefault="00763430" w:rsidP="0076343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763430" w:rsidRPr="00100BEB"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26356D4B"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096084F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58C8BB24" w:rsidR="00763430" w:rsidRPr="00D516C7" w:rsidRDefault="00763430" w:rsidP="0076343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763430" w:rsidRPr="00100BEB"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6AAE9DE1"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1606FB82" w:rsidR="00763430" w:rsidRPr="00D516C7" w:rsidRDefault="00763430" w:rsidP="0076343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7454159D"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763430" w:rsidRPr="00100BEB"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47EBA418"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73C2EDC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51E52BA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763430" w:rsidRPr="00100BEB"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36030104"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330E2577"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23312005"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763430" w:rsidRPr="00100BEB"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2C4AB731"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4714AE5A" w:rsidR="00763430" w:rsidRPr="00DD71C5"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Gabriela R</w:t>
            </w:r>
            <w:r w:rsidR="00DD71C5">
              <w:rPr>
                <w:rFonts w:ascii="Times New Roman" w:hAnsi="Times New Roman"/>
                <w:sz w:val="18"/>
                <w:szCs w:val="18"/>
                <w:lang w:eastAsia="zh-CN"/>
              </w:rPr>
              <w:t>ÂPEANU</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7720ACC8"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763430" w:rsidRPr="00100BEB" w14:paraId="06393C3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4962AA3E"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3C6B916" w14:textId="5471025C"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79B740AE" w14:textId="3522195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 xml:space="preserve">Director  General </w:t>
            </w:r>
            <w:proofErr w:type="spellStart"/>
            <w:r w:rsidRPr="00D516C7">
              <w:rPr>
                <w:rFonts w:ascii="Times New Roman" w:hAnsi="Times New Roman"/>
                <w:sz w:val="18"/>
                <w:szCs w:val="18"/>
                <w:lang w:eastAsia="zh-CN"/>
              </w:rPr>
              <w:t>Administrativ</w:t>
            </w:r>
            <w:proofErr w:type="spellEnd"/>
          </w:p>
        </w:tc>
      </w:tr>
      <w:tr w:rsidR="00763430" w:rsidRPr="00100BEB"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6929E563"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515BB03"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5B3753E9" w:rsidR="00763430" w:rsidRPr="00D516C7" w:rsidRDefault="00763430" w:rsidP="0076343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763430" w:rsidRPr="00100BEB"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6D9CB450"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6F81DD4"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128371DE" w:rsidR="00763430" w:rsidRPr="00D516C7" w:rsidRDefault="00763430" w:rsidP="00763430">
            <w:pPr>
              <w:widowControl w:val="0"/>
              <w:jc w:val="both"/>
              <w:rPr>
                <w:rFonts w:ascii="Times New Roman" w:hAnsi="Times New Roman"/>
                <w:i/>
                <w:iCs/>
                <w:sz w:val="18"/>
                <w:szCs w:val="18"/>
                <w:lang w:eastAsia="ro-RO"/>
              </w:rPr>
            </w:pPr>
            <w:r w:rsidRPr="00D516C7">
              <w:rPr>
                <w:rFonts w:ascii="Times New Roman" w:hAnsi="Times New Roman"/>
                <w:i/>
                <w:iCs/>
                <w:sz w:val="18"/>
                <w:szCs w:val="18"/>
                <w:lang w:eastAsia="zh-CN"/>
              </w:rPr>
              <w:t xml:space="preserve">Director  -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763430" w:rsidRPr="00100BEB"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332DDBE7"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1EFB230"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57B41276" w:rsidR="00763430" w:rsidRPr="00D516C7" w:rsidRDefault="00763430" w:rsidP="00763430">
            <w:pPr>
              <w:ind w:right="-65"/>
              <w:rPr>
                <w:rFonts w:ascii="Times New Roman" w:hAnsi="Times New Roman"/>
                <w:i/>
                <w:iCs/>
                <w:noProof/>
                <w:sz w:val="18"/>
                <w:szCs w:val="18"/>
              </w:rPr>
            </w:pPr>
            <w:r w:rsidRPr="00D516C7">
              <w:rPr>
                <w:rFonts w:ascii="Times New Roman" w:hAnsi="Times New Roman"/>
                <w:i/>
                <w:iCs/>
                <w:sz w:val="18"/>
                <w:szCs w:val="18"/>
                <w:lang w:eastAsia="ro-RO"/>
              </w:rPr>
              <w:t xml:space="preserve">Director ,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763430" w:rsidRPr="00100BEB"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749FBF35"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3D11541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32351747"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Financiar</w:t>
            </w:r>
            <w:proofErr w:type="spellEnd"/>
          </w:p>
        </w:tc>
      </w:tr>
      <w:tr w:rsidR="00763430" w:rsidRPr="00100BEB"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0F015474"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0A98DA83"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39CAD38A"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Contabilitate</w:t>
            </w:r>
            <w:proofErr w:type="spellEnd"/>
          </w:p>
        </w:tc>
      </w:tr>
      <w:tr w:rsidR="00763430" w:rsidRPr="00100BEB"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5A89FC37"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2AF991EC" w:rsidR="00763430" w:rsidRPr="00D516C7" w:rsidRDefault="00763430" w:rsidP="0076343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4C0DE3E8" w:rsidR="00763430" w:rsidRPr="00D516C7" w:rsidRDefault="00763430" w:rsidP="0076343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10FAEEEA"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463B47F"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6E89B4C3" w:rsidR="00763430" w:rsidRPr="00D516C7" w:rsidRDefault="00763430" w:rsidP="0076343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3DB39D0B"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7AE0E324" w:rsidR="00763430" w:rsidRPr="00D516C7" w:rsidRDefault="00763430" w:rsidP="0076343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0974F8C6"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D18DA" w:rsidRPr="00100BEB" w14:paraId="7B783C4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C1C5ABA" w14:textId="463A4B6A" w:rsidR="009D18DA" w:rsidRPr="00D516C7" w:rsidRDefault="006F0863" w:rsidP="00763430">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26D16963" w14:textId="1143F109" w:rsidR="009D18DA" w:rsidRPr="009D18DA" w:rsidRDefault="009D18DA" w:rsidP="00763430">
            <w:pPr>
              <w:ind w:right="-65"/>
              <w:rPr>
                <w:rFonts w:ascii="Times New Roman" w:hAnsi="Times New Roman"/>
                <w:sz w:val="18"/>
                <w:szCs w:val="18"/>
                <w:lang w:eastAsia="ro-RO"/>
              </w:rPr>
            </w:pPr>
            <w:r>
              <w:rPr>
                <w:rFonts w:ascii="Times New Roman" w:hAnsi="Times New Roman"/>
                <w:sz w:val="18"/>
                <w:szCs w:val="18"/>
                <w:lang w:eastAsia="ro-RO"/>
              </w:rPr>
              <w:t>Cristian Lauren</w:t>
            </w:r>
            <w:r>
              <w:rPr>
                <w:rFonts w:ascii="Times New Roman" w:hAnsi="Times New Roman"/>
                <w:sz w:val="18"/>
                <w:szCs w:val="18"/>
                <w:lang w:val="ro-RO" w:eastAsia="ro-RO"/>
              </w:rPr>
              <w:t>țiu DAVID</w:t>
            </w:r>
          </w:p>
        </w:tc>
        <w:tc>
          <w:tcPr>
            <w:tcW w:w="5506" w:type="dxa"/>
            <w:tcBorders>
              <w:top w:val="single" w:sz="4" w:space="0" w:color="auto"/>
              <w:left w:val="single" w:sz="4" w:space="0" w:color="auto"/>
              <w:bottom w:val="single" w:sz="4" w:space="0" w:color="auto"/>
              <w:right w:val="single" w:sz="4" w:space="0" w:color="auto"/>
            </w:tcBorders>
            <w:vAlign w:val="center"/>
          </w:tcPr>
          <w:p w14:paraId="4AC4D04F" w14:textId="0A2333A4" w:rsidR="009D18DA" w:rsidRPr="00D516C7" w:rsidRDefault="009D18DA" w:rsidP="00763430">
            <w:pPr>
              <w:ind w:right="-65"/>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5A8517C7"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13E2BE72"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29C686EB" w:rsidR="00763430" w:rsidRPr="00D516C7" w:rsidRDefault="00763430" w:rsidP="0076343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763430" w:rsidRPr="00100BEB"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5037CB1F"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74A7DA41"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79DD51D4"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2C0170F6"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2098D1FE" w:rsidR="00763430" w:rsidRPr="00D516C7" w:rsidRDefault="00763430" w:rsidP="0076343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641F6A82"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763430" w:rsidRPr="00100BEB" w14:paraId="7D218D60"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4E7C8374" w14:textId="097E352C"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19CBE065" w14:textId="289A3EDB" w:rsidR="00763430" w:rsidRPr="00D516C7" w:rsidRDefault="00763430" w:rsidP="0076343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3D6C41B5" w14:textId="417DAFB0" w:rsidR="00763430" w:rsidRPr="00D516C7" w:rsidRDefault="00763430" w:rsidP="0076343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763430" w:rsidRPr="00100BEB" w14:paraId="0BF14B16" w14:textId="77777777" w:rsidTr="001A2405">
        <w:trPr>
          <w:trHeight w:val="228"/>
        </w:trPr>
        <w:tc>
          <w:tcPr>
            <w:tcW w:w="540" w:type="dxa"/>
            <w:tcBorders>
              <w:top w:val="single" w:sz="4" w:space="0" w:color="auto"/>
              <w:left w:val="single" w:sz="4" w:space="0" w:color="auto"/>
              <w:bottom w:val="single" w:sz="4" w:space="0" w:color="auto"/>
              <w:right w:val="single" w:sz="4" w:space="0" w:color="auto"/>
            </w:tcBorders>
          </w:tcPr>
          <w:p w14:paraId="6F16C175" w14:textId="7A811C47"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57089D3D" w14:textId="12CD13F1" w:rsidR="00763430" w:rsidRPr="00D516C7" w:rsidRDefault="00763430" w:rsidP="0076343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00851132" w14:textId="11D7D659" w:rsidR="00763430" w:rsidRPr="00D516C7" w:rsidRDefault="00763430" w:rsidP="0076343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763430" w:rsidRPr="00100BEB"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58B8CA62"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FE2148C" w14:textId="05823C70" w:rsidR="00763430" w:rsidRPr="00D50C1A" w:rsidRDefault="00D50C1A" w:rsidP="00763430">
            <w:pPr>
              <w:ind w:right="-65"/>
              <w:rPr>
                <w:rFonts w:ascii="Times New Roman" w:hAnsi="Times New Roman"/>
                <w:noProof/>
                <w:sz w:val="18"/>
                <w:szCs w:val="18"/>
                <w:lang w:val="ro-RO"/>
              </w:rPr>
            </w:pPr>
            <w:r>
              <w:rPr>
                <w:rFonts w:ascii="Times New Roman" w:hAnsi="Times New Roman"/>
                <w:noProof/>
                <w:sz w:val="18"/>
                <w:szCs w:val="18"/>
              </w:rPr>
              <w:t>Prof. dr. habk. Rodica Mihaela</w:t>
            </w:r>
            <w:r>
              <w:rPr>
                <w:rFonts w:ascii="Times New Roman" w:hAnsi="Times New Roman"/>
                <w:noProof/>
                <w:sz w:val="18"/>
                <w:szCs w:val="18"/>
                <w:lang w:val="ro-RO"/>
              </w:rPr>
              <w:t xml:space="preserve"> DINICĂ</w:t>
            </w:r>
          </w:p>
        </w:tc>
        <w:tc>
          <w:tcPr>
            <w:tcW w:w="5506" w:type="dxa"/>
            <w:tcBorders>
              <w:top w:val="single" w:sz="4" w:space="0" w:color="auto"/>
              <w:left w:val="single" w:sz="4" w:space="0" w:color="auto"/>
              <w:bottom w:val="single" w:sz="4" w:space="0" w:color="auto"/>
              <w:right w:val="single" w:sz="4" w:space="0" w:color="auto"/>
            </w:tcBorders>
          </w:tcPr>
          <w:p w14:paraId="4F3B3D43" w14:textId="0B976861" w:rsidR="00763430" w:rsidRPr="00D516C7" w:rsidRDefault="00743799" w:rsidP="00763430">
            <w:pPr>
              <w:ind w:right="-65"/>
              <w:rPr>
                <w:rFonts w:ascii="Times New Roman" w:hAnsi="Times New Roman"/>
                <w:i/>
                <w:iCs/>
                <w:sz w:val="18"/>
                <w:szCs w:val="18"/>
                <w:lang w:eastAsia="ar-SA"/>
              </w:rPr>
            </w:pPr>
            <w:proofErr w:type="spellStart"/>
            <w:r w:rsidRPr="00743799">
              <w:rPr>
                <w:rFonts w:ascii="Times New Roman" w:hAnsi="Times New Roman"/>
                <w:i/>
                <w:iCs/>
                <w:sz w:val="18"/>
                <w:szCs w:val="18"/>
                <w:lang w:eastAsia="ar-SA"/>
              </w:rPr>
              <w:t>Departamentul</w:t>
            </w:r>
            <w:proofErr w:type="spellEnd"/>
            <w:r w:rsidRPr="00743799">
              <w:rPr>
                <w:rFonts w:ascii="Times New Roman" w:hAnsi="Times New Roman"/>
                <w:i/>
                <w:iCs/>
                <w:sz w:val="18"/>
                <w:szCs w:val="18"/>
                <w:lang w:eastAsia="ar-SA"/>
              </w:rPr>
              <w:t xml:space="preserve"> de Chimie, </w:t>
            </w:r>
            <w:proofErr w:type="spellStart"/>
            <w:r w:rsidRPr="00743799">
              <w:rPr>
                <w:rFonts w:ascii="Times New Roman" w:hAnsi="Times New Roman"/>
                <w:i/>
                <w:iCs/>
                <w:sz w:val="18"/>
                <w:szCs w:val="18"/>
                <w:lang w:eastAsia="ar-SA"/>
              </w:rPr>
              <w:t>Fizică</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și</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Mediu</w:t>
            </w:r>
            <w:proofErr w:type="spellEnd"/>
          </w:p>
        </w:tc>
      </w:tr>
      <w:tr w:rsidR="00763430" w:rsidRPr="00100BEB"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5A4D95F3"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4D9D7015" w14:textId="1F74BD22" w:rsidR="00763430" w:rsidRPr="008C10E7" w:rsidRDefault="00D50C1A" w:rsidP="00763430">
            <w:pPr>
              <w:ind w:right="-65"/>
              <w:rPr>
                <w:rFonts w:ascii="Times New Roman" w:hAnsi="Times New Roman"/>
                <w:noProof/>
                <w:sz w:val="18"/>
                <w:szCs w:val="18"/>
              </w:rPr>
            </w:pPr>
            <w:r>
              <w:rPr>
                <w:rFonts w:ascii="Times New Roman" w:hAnsi="Times New Roman"/>
                <w:noProof/>
                <w:sz w:val="18"/>
                <w:szCs w:val="18"/>
              </w:rPr>
              <w:t>Prof. dr. habul Bianca FURDUI</w:t>
            </w:r>
          </w:p>
        </w:tc>
        <w:tc>
          <w:tcPr>
            <w:tcW w:w="5506" w:type="dxa"/>
            <w:tcBorders>
              <w:top w:val="single" w:sz="4" w:space="0" w:color="auto"/>
              <w:left w:val="single" w:sz="4" w:space="0" w:color="auto"/>
              <w:bottom w:val="single" w:sz="4" w:space="0" w:color="auto"/>
              <w:right w:val="single" w:sz="4" w:space="0" w:color="auto"/>
            </w:tcBorders>
          </w:tcPr>
          <w:p w14:paraId="2BE1B397" w14:textId="2B0EB072" w:rsidR="00763430" w:rsidRPr="00D516C7" w:rsidRDefault="00743799" w:rsidP="00763430">
            <w:pPr>
              <w:ind w:right="-65"/>
              <w:rPr>
                <w:rFonts w:ascii="Times New Roman" w:hAnsi="Times New Roman"/>
                <w:i/>
                <w:iCs/>
                <w:sz w:val="18"/>
                <w:szCs w:val="18"/>
                <w:lang w:eastAsia="ar-SA"/>
              </w:rPr>
            </w:pPr>
            <w:proofErr w:type="spellStart"/>
            <w:r w:rsidRPr="00743799">
              <w:rPr>
                <w:rFonts w:ascii="Times New Roman" w:hAnsi="Times New Roman"/>
                <w:i/>
                <w:iCs/>
                <w:sz w:val="18"/>
                <w:szCs w:val="18"/>
                <w:lang w:eastAsia="ar-SA"/>
              </w:rPr>
              <w:t>Departamentul</w:t>
            </w:r>
            <w:proofErr w:type="spellEnd"/>
            <w:r w:rsidRPr="00743799">
              <w:rPr>
                <w:rFonts w:ascii="Times New Roman" w:hAnsi="Times New Roman"/>
                <w:i/>
                <w:iCs/>
                <w:sz w:val="18"/>
                <w:szCs w:val="18"/>
                <w:lang w:eastAsia="ar-SA"/>
              </w:rPr>
              <w:t xml:space="preserve"> de Chimie, </w:t>
            </w:r>
            <w:proofErr w:type="spellStart"/>
            <w:r w:rsidRPr="00743799">
              <w:rPr>
                <w:rFonts w:ascii="Times New Roman" w:hAnsi="Times New Roman"/>
                <w:i/>
                <w:iCs/>
                <w:sz w:val="18"/>
                <w:szCs w:val="18"/>
                <w:lang w:eastAsia="ar-SA"/>
              </w:rPr>
              <w:t>Fizică</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și</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Mediu</w:t>
            </w:r>
            <w:proofErr w:type="spellEnd"/>
          </w:p>
        </w:tc>
      </w:tr>
      <w:tr w:rsidR="00763430" w:rsidRPr="00100BEB"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26A64E4D"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0E41B334" w14:textId="2CEF6990" w:rsidR="00763430" w:rsidRPr="008C10E7" w:rsidRDefault="00D50C1A" w:rsidP="00763430">
            <w:pPr>
              <w:ind w:right="-65"/>
              <w:rPr>
                <w:rFonts w:ascii="Times New Roman" w:hAnsi="Times New Roman"/>
                <w:noProof/>
                <w:sz w:val="18"/>
                <w:szCs w:val="18"/>
              </w:rPr>
            </w:pPr>
            <w:r>
              <w:rPr>
                <w:rFonts w:ascii="Times New Roman" w:hAnsi="Times New Roman"/>
                <w:noProof/>
                <w:sz w:val="18"/>
                <w:szCs w:val="18"/>
              </w:rPr>
              <w:t>Lector. Dr. Andreea BOTEZATU</w:t>
            </w:r>
          </w:p>
        </w:tc>
        <w:tc>
          <w:tcPr>
            <w:tcW w:w="5506" w:type="dxa"/>
            <w:tcBorders>
              <w:top w:val="single" w:sz="4" w:space="0" w:color="auto"/>
              <w:left w:val="single" w:sz="4" w:space="0" w:color="auto"/>
              <w:bottom w:val="single" w:sz="4" w:space="0" w:color="auto"/>
              <w:right w:val="single" w:sz="4" w:space="0" w:color="auto"/>
            </w:tcBorders>
          </w:tcPr>
          <w:p w14:paraId="098494CE" w14:textId="76BFBEFD" w:rsidR="00763430" w:rsidRPr="00D516C7" w:rsidRDefault="00743799" w:rsidP="00763430">
            <w:pPr>
              <w:ind w:right="-65"/>
              <w:rPr>
                <w:rFonts w:ascii="Times New Roman" w:hAnsi="Times New Roman"/>
                <w:i/>
                <w:iCs/>
                <w:sz w:val="18"/>
                <w:szCs w:val="18"/>
                <w:lang w:eastAsia="ar-SA"/>
              </w:rPr>
            </w:pPr>
            <w:proofErr w:type="spellStart"/>
            <w:r w:rsidRPr="00743799">
              <w:rPr>
                <w:rFonts w:ascii="Times New Roman" w:hAnsi="Times New Roman"/>
                <w:i/>
                <w:iCs/>
                <w:sz w:val="18"/>
                <w:szCs w:val="18"/>
                <w:lang w:eastAsia="ar-SA"/>
              </w:rPr>
              <w:t>Departamentul</w:t>
            </w:r>
            <w:proofErr w:type="spellEnd"/>
            <w:r w:rsidRPr="00743799">
              <w:rPr>
                <w:rFonts w:ascii="Times New Roman" w:hAnsi="Times New Roman"/>
                <w:i/>
                <w:iCs/>
                <w:sz w:val="18"/>
                <w:szCs w:val="18"/>
                <w:lang w:eastAsia="ar-SA"/>
              </w:rPr>
              <w:t xml:space="preserve"> de Chimie, </w:t>
            </w:r>
            <w:proofErr w:type="spellStart"/>
            <w:r w:rsidRPr="00743799">
              <w:rPr>
                <w:rFonts w:ascii="Times New Roman" w:hAnsi="Times New Roman"/>
                <w:i/>
                <w:iCs/>
                <w:sz w:val="18"/>
                <w:szCs w:val="18"/>
                <w:lang w:eastAsia="ar-SA"/>
              </w:rPr>
              <w:t>Fizică</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și</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Mediu</w:t>
            </w:r>
            <w:proofErr w:type="spellEnd"/>
          </w:p>
        </w:tc>
      </w:tr>
      <w:tr w:rsidR="00763430" w:rsidRPr="00100BEB"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63CC3344" w:rsidR="00763430" w:rsidRPr="00D516C7" w:rsidRDefault="006F0863" w:rsidP="00763430">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02A90E3F" w14:textId="6D84C8DD" w:rsidR="00763430" w:rsidRPr="008C10E7" w:rsidRDefault="00D50C1A" w:rsidP="00763430">
            <w:pPr>
              <w:ind w:right="-65"/>
              <w:rPr>
                <w:rFonts w:ascii="Times New Roman" w:hAnsi="Times New Roman"/>
                <w:noProof/>
                <w:sz w:val="18"/>
                <w:szCs w:val="18"/>
              </w:rPr>
            </w:pPr>
            <w:r>
              <w:rPr>
                <w:rFonts w:ascii="Times New Roman" w:hAnsi="Times New Roman"/>
                <w:noProof/>
                <w:sz w:val="18"/>
                <w:szCs w:val="18"/>
              </w:rPr>
              <w:t>Ing. Atena BÎRLĂDEANU</w:t>
            </w:r>
          </w:p>
        </w:tc>
        <w:tc>
          <w:tcPr>
            <w:tcW w:w="5506" w:type="dxa"/>
            <w:tcBorders>
              <w:top w:val="single" w:sz="4" w:space="0" w:color="auto"/>
              <w:left w:val="single" w:sz="4" w:space="0" w:color="auto"/>
              <w:bottom w:val="single" w:sz="4" w:space="0" w:color="auto"/>
              <w:right w:val="single" w:sz="4" w:space="0" w:color="auto"/>
            </w:tcBorders>
          </w:tcPr>
          <w:p w14:paraId="2A944647" w14:textId="1C030DCE" w:rsidR="00763430" w:rsidRPr="00D516C7" w:rsidRDefault="00743799" w:rsidP="00763430">
            <w:pPr>
              <w:ind w:right="-65"/>
              <w:rPr>
                <w:rFonts w:ascii="Times New Roman" w:hAnsi="Times New Roman"/>
                <w:i/>
                <w:iCs/>
                <w:sz w:val="18"/>
                <w:szCs w:val="18"/>
                <w:lang w:eastAsia="ar-SA"/>
              </w:rPr>
            </w:pPr>
            <w:proofErr w:type="spellStart"/>
            <w:r w:rsidRPr="00743799">
              <w:rPr>
                <w:rFonts w:ascii="Times New Roman" w:hAnsi="Times New Roman"/>
                <w:i/>
                <w:iCs/>
                <w:sz w:val="18"/>
                <w:szCs w:val="18"/>
                <w:lang w:eastAsia="ar-SA"/>
              </w:rPr>
              <w:t>Departamentul</w:t>
            </w:r>
            <w:proofErr w:type="spellEnd"/>
            <w:r w:rsidRPr="00743799">
              <w:rPr>
                <w:rFonts w:ascii="Times New Roman" w:hAnsi="Times New Roman"/>
                <w:i/>
                <w:iCs/>
                <w:sz w:val="18"/>
                <w:szCs w:val="18"/>
                <w:lang w:eastAsia="ar-SA"/>
              </w:rPr>
              <w:t xml:space="preserve"> de Chimie, </w:t>
            </w:r>
            <w:proofErr w:type="spellStart"/>
            <w:r w:rsidRPr="00743799">
              <w:rPr>
                <w:rFonts w:ascii="Times New Roman" w:hAnsi="Times New Roman"/>
                <w:i/>
                <w:iCs/>
                <w:sz w:val="18"/>
                <w:szCs w:val="18"/>
                <w:lang w:eastAsia="ar-SA"/>
              </w:rPr>
              <w:t>Fizică</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și</w:t>
            </w:r>
            <w:proofErr w:type="spellEnd"/>
            <w:r w:rsidRPr="00743799">
              <w:rPr>
                <w:rFonts w:ascii="Times New Roman" w:hAnsi="Times New Roman"/>
                <w:i/>
                <w:iCs/>
                <w:sz w:val="18"/>
                <w:szCs w:val="18"/>
                <w:lang w:eastAsia="ar-SA"/>
              </w:rPr>
              <w:t xml:space="preserve"> </w:t>
            </w:r>
            <w:proofErr w:type="spellStart"/>
            <w:r w:rsidRPr="00743799">
              <w:rPr>
                <w:rFonts w:ascii="Times New Roman" w:hAnsi="Times New Roman"/>
                <w:i/>
                <w:iCs/>
                <w:sz w:val="18"/>
                <w:szCs w:val="18"/>
                <w:lang w:eastAsia="ar-SA"/>
              </w:rPr>
              <w:t>Mediu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5AD5F5FE" w14:textId="77777777" w:rsidR="003B7165" w:rsidRDefault="003B7165"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7C29A94B" w14:textId="77777777" w:rsidR="004D0175" w:rsidRDefault="004D0175" w:rsidP="008D607E">
      <w:pPr>
        <w:rPr>
          <w:rFonts w:ascii="Arial Narrow" w:hAnsi="Arial Narrow"/>
          <w:i/>
          <w:sz w:val="22"/>
          <w:szCs w:val="22"/>
          <w:lang w:val="fr-FR"/>
        </w:rPr>
      </w:pPr>
    </w:p>
    <w:p w14:paraId="5E262FA4" w14:textId="77777777" w:rsidR="004D0175" w:rsidRDefault="004D0175"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3B1DFBD0"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EC7DD6">
        <w:rPr>
          <w:rFonts w:ascii="Arial Narrow" w:hAnsi="Arial Narrow" w:cs="Arial"/>
          <w:sz w:val="24"/>
          <w:szCs w:val="24"/>
          <w:lang w:val="it-IT"/>
        </w:rPr>
        <w:t>prest</w:t>
      </w:r>
      <w:r w:rsidR="00EC7DD6">
        <w:rPr>
          <w:rFonts w:ascii="Arial Narrow" w:hAnsi="Arial Narrow" w:cs="Arial"/>
          <w:sz w:val="24"/>
          <w:szCs w:val="24"/>
          <w:lang w:val="ro-RO"/>
        </w:rPr>
        <w:t>ăm</w:t>
      </w:r>
      <w:r w:rsidR="008A7335" w:rsidRPr="003427D0">
        <w:rPr>
          <w:rFonts w:ascii="Arial Narrow" w:hAnsi="Arial Narrow" w:cs="Arial"/>
          <w:sz w:val="24"/>
          <w:szCs w:val="24"/>
          <w:lang w:val="it-IT"/>
        </w:rPr>
        <w:t xml:space="preserve">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36F4CA1C" w:rsidR="00965924" w:rsidRPr="00FD0BCD" w:rsidRDefault="00FE520D" w:rsidP="00894CCE">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2E0C6E88"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100BEB">
              <w:rPr>
                <w:rFonts w:ascii="Times New Roman" w:hAnsi="Times New Roman"/>
                <w:b/>
                <w:i/>
                <w:iCs/>
                <w:sz w:val="24"/>
                <w:szCs w:val="24"/>
              </w:rPr>
              <w:t>21</w:t>
            </w:r>
            <w:r w:rsidRPr="00137E32">
              <w:rPr>
                <w:rFonts w:ascii="Times New Roman" w:hAnsi="Times New Roman"/>
                <w:b/>
                <w:i/>
                <w:iCs/>
                <w:sz w:val="24"/>
                <w:szCs w:val="24"/>
              </w:rPr>
              <w:t>%</w:t>
            </w:r>
          </w:p>
        </w:tc>
      </w:tr>
      <w:tr w:rsidR="000E22C5" w:rsidRPr="00FD0BCD" w14:paraId="2C9DCCAE" w14:textId="77777777" w:rsidTr="000B7B13">
        <w:trPr>
          <w:trHeight w:val="249"/>
        </w:trPr>
        <w:tc>
          <w:tcPr>
            <w:tcW w:w="795" w:type="dxa"/>
            <w:vAlign w:val="center"/>
          </w:tcPr>
          <w:p w14:paraId="7F9F6555" w14:textId="77777777" w:rsidR="000E22C5" w:rsidRPr="00FD0BCD" w:rsidRDefault="000E22C5" w:rsidP="000E22C5">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4803779F" w:rsidR="000E22C5" w:rsidRPr="000E22C5" w:rsidRDefault="000E22C5" w:rsidP="000E22C5">
            <w:pPr>
              <w:tabs>
                <w:tab w:val="left" w:pos="8931"/>
              </w:tabs>
              <w:jc w:val="both"/>
              <w:rPr>
                <w:rFonts w:ascii="Times New Roman" w:hAnsi="Times New Roman"/>
                <w:bCs/>
                <w:sz w:val="24"/>
                <w:szCs w:val="24"/>
                <w:lang w:val="ro-RO"/>
              </w:rPr>
            </w:pPr>
            <w:r w:rsidRPr="000E22C5">
              <w:rPr>
                <w:rFonts w:ascii="Times New Roman" w:hAnsi="Times New Roman"/>
                <w:sz w:val="24"/>
                <w:szCs w:val="24"/>
              </w:rPr>
              <w:t xml:space="preserve">Pix </w:t>
            </w:r>
            <w:proofErr w:type="spellStart"/>
            <w:r w:rsidRPr="000E22C5">
              <w:rPr>
                <w:rFonts w:ascii="Times New Roman" w:hAnsi="Times New Roman"/>
                <w:sz w:val="24"/>
                <w:szCs w:val="24"/>
              </w:rPr>
              <w:t>personalizat</w:t>
            </w:r>
            <w:proofErr w:type="spellEnd"/>
            <w:r w:rsidRPr="000E22C5">
              <w:rPr>
                <w:rFonts w:ascii="Times New Roman" w:hAnsi="Times New Roman"/>
                <w:sz w:val="24"/>
                <w:szCs w:val="24"/>
              </w:rPr>
              <w:t xml:space="preserve">, </w:t>
            </w:r>
            <w:proofErr w:type="spellStart"/>
            <w:r w:rsidRPr="000E22C5">
              <w:rPr>
                <w:rFonts w:ascii="Times New Roman" w:hAnsi="Times New Roman"/>
                <w:sz w:val="24"/>
                <w:szCs w:val="24"/>
              </w:rPr>
              <w:t>verde</w:t>
            </w:r>
            <w:proofErr w:type="spellEnd"/>
          </w:p>
        </w:tc>
        <w:tc>
          <w:tcPr>
            <w:tcW w:w="708" w:type="dxa"/>
            <w:vAlign w:val="center"/>
          </w:tcPr>
          <w:p w14:paraId="006751EA" w14:textId="24202FDB" w:rsidR="000E22C5" w:rsidRPr="00C86E1A" w:rsidRDefault="000E22C5" w:rsidP="000E22C5">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16BE3C80" w14:textId="74343FF0" w:rsidR="000E22C5" w:rsidRPr="00777FA6" w:rsidRDefault="000E22C5" w:rsidP="000E22C5">
            <w:pPr>
              <w:spacing w:line="240" w:lineRule="exact"/>
              <w:jc w:val="center"/>
              <w:rPr>
                <w:rFonts w:ascii="Times New Roman" w:hAnsi="Times New Roman"/>
                <w:bCs/>
                <w:sz w:val="24"/>
                <w:szCs w:val="24"/>
              </w:rPr>
            </w:pPr>
            <w:r>
              <w:rPr>
                <w:rFonts w:ascii="Times New Roman" w:hAnsi="Times New Roman"/>
                <w:bCs/>
                <w:sz w:val="24"/>
                <w:szCs w:val="24"/>
              </w:rPr>
              <w:t>200</w:t>
            </w:r>
          </w:p>
        </w:tc>
        <w:tc>
          <w:tcPr>
            <w:tcW w:w="1134" w:type="dxa"/>
            <w:vAlign w:val="center"/>
          </w:tcPr>
          <w:p w14:paraId="1B23C0B6" w14:textId="77777777" w:rsidR="000E22C5" w:rsidRPr="00FD0BCD" w:rsidRDefault="000E22C5" w:rsidP="000E22C5">
            <w:pPr>
              <w:jc w:val="center"/>
              <w:rPr>
                <w:rFonts w:ascii="Times New Roman" w:hAnsi="Times New Roman"/>
                <w:i/>
                <w:sz w:val="24"/>
                <w:szCs w:val="24"/>
              </w:rPr>
            </w:pPr>
          </w:p>
        </w:tc>
        <w:tc>
          <w:tcPr>
            <w:tcW w:w="1134" w:type="dxa"/>
            <w:vAlign w:val="center"/>
          </w:tcPr>
          <w:p w14:paraId="45A4CF87" w14:textId="77777777" w:rsidR="000E22C5" w:rsidRPr="00FD0BCD" w:rsidRDefault="000E22C5" w:rsidP="000E22C5">
            <w:pPr>
              <w:jc w:val="center"/>
              <w:rPr>
                <w:rFonts w:ascii="Times New Roman" w:hAnsi="Times New Roman"/>
                <w:b/>
                <w:i/>
                <w:iCs/>
                <w:sz w:val="24"/>
                <w:szCs w:val="24"/>
              </w:rPr>
            </w:pPr>
          </w:p>
        </w:tc>
        <w:tc>
          <w:tcPr>
            <w:tcW w:w="1134" w:type="dxa"/>
            <w:vAlign w:val="center"/>
          </w:tcPr>
          <w:p w14:paraId="5EBA500C" w14:textId="77777777" w:rsidR="000E22C5" w:rsidRPr="00FD0BCD" w:rsidRDefault="000E22C5" w:rsidP="000E22C5">
            <w:pPr>
              <w:jc w:val="center"/>
              <w:rPr>
                <w:rFonts w:ascii="Times New Roman" w:hAnsi="Times New Roman"/>
                <w:b/>
                <w:i/>
                <w:iCs/>
                <w:sz w:val="24"/>
                <w:szCs w:val="24"/>
              </w:rPr>
            </w:pPr>
          </w:p>
        </w:tc>
      </w:tr>
      <w:tr w:rsidR="000E22C5" w:rsidRPr="00FD0BCD" w14:paraId="61ABE1C9" w14:textId="77777777" w:rsidTr="000B7B13">
        <w:trPr>
          <w:trHeight w:val="231"/>
        </w:trPr>
        <w:tc>
          <w:tcPr>
            <w:tcW w:w="795" w:type="dxa"/>
            <w:vAlign w:val="center"/>
          </w:tcPr>
          <w:p w14:paraId="4C69490F" w14:textId="5E2526DF" w:rsidR="000E22C5" w:rsidRPr="00FD0BCD" w:rsidRDefault="000E22C5" w:rsidP="000E22C5">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4810DC3D" w:rsidR="000E22C5" w:rsidRPr="000E22C5" w:rsidRDefault="000E22C5" w:rsidP="000E22C5">
            <w:pPr>
              <w:tabs>
                <w:tab w:val="left" w:pos="8931"/>
              </w:tabs>
              <w:jc w:val="both"/>
              <w:rPr>
                <w:rFonts w:ascii="Times New Roman" w:hAnsi="Times New Roman"/>
                <w:bCs/>
                <w:sz w:val="24"/>
                <w:szCs w:val="24"/>
                <w:lang w:val="ro-RO"/>
              </w:rPr>
            </w:pPr>
            <w:r w:rsidRPr="000E22C5">
              <w:rPr>
                <w:rFonts w:ascii="Times New Roman" w:hAnsi="Times New Roman"/>
                <w:sz w:val="24"/>
                <w:szCs w:val="24"/>
              </w:rPr>
              <w:t xml:space="preserve">Cana </w:t>
            </w:r>
            <w:proofErr w:type="spellStart"/>
            <w:r w:rsidRPr="000E22C5">
              <w:rPr>
                <w:rFonts w:ascii="Times New Roman" w:hAnsi="Times New Roman"/>
                <w:sz w:val="24"/>
                <w:szCs w:val="24"/>
              </w:rPr>
              <w:t>personalizata</w:t>
            </w:r>
            <w:proofErr w:type="spellEnd"/>
            <w:r w:rsidRPr="000E22C5">
              <w:rPr>
                <w:rFonts w:ascii="Times New Roman" w:hAnsi="Times New Roman"/>
                <w:sz w:val="24"/>
                <w:szCs w:val="24"/>
              </w:rPr>
              <w:t xml:space="preserve">, </w:t>
            </w:r>
            <w:proofErr w:type="spellStart"/>
            <w:r w:rsidRPr="000E22C5">
              <w:rPr>
                <w:rFonts w:ascii="Times New Roman" w:hAnsi="Times New Roman"/>
                <w:sz w:val="24"/>
                <w:szCs w:val="24"/>
              </w:rPr>
              <w:t>verde</w:t>
            </w:r>
            <w:proofErr w:type="spellEnd"/>
          </w:p>
        </w:tc>
        <w:tc>
          <w:tcPr>
            <w:tcW w:w="708" w:type="dxa"/>
            <w:vAlign w:val="center"/>
          </w:tcPr>
          <w:p w14:paraId="611DC8EB" w14:textId="08768B2F" w:rsidR="000E22C5" w:rsidRPr="00C86E1A" w:rsidRDefault="000E22C5" w:rsidP="000E22C5">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4EB1D53C" w14:textId="0846E7D3" w:rsidR="000E22C5" w:rsidRPr="00777FA6" w:rsidRDefault="000E22C5" w:rsidP="000E22C5">
            <w:pPr>
              <w:spacing w:line="240" w:lineRule="exact"/>
              <w:jc w:val="center"/>
              <w:rPr>
                <w:rFonts w:ascii="Times New Roman" w:hAnsi="Times New Roman"/>
                <w:bCs/>
                <w:sz w:val="24"/>
                <w:szCs w:val="24"/>
              </w:rPr>
            </w:pPr>
            <w:r>
              <w:rPr>
                <w:rFonts w:ascii="Times New Roman" w:hAnsi="Times New Roman"/>
                <w:bCs/>
                <w:sz w:val="24"/>
                <w:szCs w:val="24"/>
              </w:rPr>
              <w:t>200</w:t>
            </w:r>
          </w:p>
        </w:tc>
        <w:tc>
          <w:tcPr>
            <w:tcW w:w="1134" w:type="dxa"/>
            <w:vAlign w:val="center"/>
          </w:tcPr>
          <w:p w14:paraId="174E2DED" w14:textId="77777777" w:rsidR="000E22C5" w:rsidRPr="00FD0BCD" w:rsidRDefault="000E22C5" w:rsidP="000E22C5">
            <w:pPr>
              <w:jc w:val="center"/>
              <w:rPr>
                <w:rFonts w:ascii="Times New Roman" w:hAnsi="Times New Roman"/>
                <w:i/>
                <w:sz w:val="24"/>
                <w:szCs w:val="24"/>
              </w:rPr>
            </w:pPr>
          </w:p>
        </w:tc>
        <w:tc>
          <w:tcPr>
            <w:tcW w:w="1134" w:type="dxa"/>
            <w:vAlign w:val="center"/>
          </w:tcPr>
          <w:p w14:paraId="2D448962" w14:textId="77777777" w:rsidR="000E22C5" w:rsidRPr="00FD0BCD" w:rsidRDefault="000E22C5" w:rsidP="000E22C5">
            <w:pPr>
              <w:jc w:val="center"/>
              <w:rPr>
                <w:rFonts w:ascii="Times New Roman" w:hAnsi="Times New Roman"/>
                <w:b/>
                <w:i/>
                <w:iCs/>
                <w:sz w:val="24"/>
                <w:szCs w:val="24"/>
              </w:rPr>
            </w:pPr>
          </w:p>
        </w:tc>
        <w:tc>
          <w:tcPr>
            <w:tcW w:w="1134" w:type="dxa"/>
            <w:vAlign w:val="center"/>
          </w:tcPr>
          <w:p w14:paraId="3957357D" w14:textId="77777777" w:rsidR="000E22C5" w:rsidRPr="00FD0BCD" w:rsidRDefault="000E22C5" w:rsidP="000E22C5">
            <w:pPr>
              <w:jc w:val="center"/>
              <w:rPr>
                <w:rFonts w:ascii="Times New Roman" w:hAnsi="Times New Roman"/>
                <w:b/>
                <w:i/>
                <w:iCs/>
                <w:sz w:val="24"/>
                <w:szCs w:val="24"/>
              </w:rPr>
            </w:pPr>
          </w:p>
        </w:tc>
      </w:tr>
      <w:tr w:rsidR="000E22C5" w:rsidRPr="00FD0BCD" w14:paraId="672FF28E" w14:textId="77777777" w:rsidTr="006C4722">
        <w:trPr>
          <w:trHeight w:val="312"/>
        </w:trPr>
        <w:tc>
          <w:tcPr>
            <w:tcW w:w="795" w:type="dxa"/>
            <w:vAlign w:val="center"/>
          </w:tcPr>
          <w:p w14:paraId="3C04BF8A" w14:textId="525116BF" w:rsidR="000E22C5" w:rsidRPr="00FD0BCD" w:rsidRDefault="000E22C5" w:rsidP="000E22C5">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49DDE2F5" w:rsidR="000E22C5" w:rsidRPr="000E22C5" w:rsidRDefault="000E22C5" w:rsidP="000E22C5">
            <w:pPr>
              <w:tabs>
                <w:tab w:val="left" w:pos="8931"/>
              </w:tabs>
              <w:jc w:val="both"/>
              <w:rPr>
                <w:rFonts w:ascii="Times New Roman" w:hAnsi="Times New Roman"/>
                <w:bCs/>
                <w:sz w:val="24"/>
                <w:szCs w:val="24"/>
                <w:lang w:val="ro-RO"/>
              </w:rPr>
            </w:pPr>
            <w:proofErr w:type="spellStart"/>
            <w:r w:rsidRPr="000E22C5">
              <w:rPr>
                <w:rFonts w:ascii="Times New Roman" w:hAnsi="Times New Roman"/>
                <w:sz w:val="24"/>
                <w:szCs w:val="24"/>
              </w:rPr>
              <w:t>Sacosa</w:t>
            </w:r>
            <w:proofErr w:type="spellEnd"/>
            <w:r w:rsidRPr="000E22C5">
              <w:rPr>
                <w:rFonts w:ascii="Times New Roman" w:hAnsi="Times New Roman"/>
                <w:sz w:val="24"/>
                <w:szCs w:val="24"/>
              </w:rPr>
              <w:t xml:space="preserve"> din material </w:t>
            </w:r>
            <w:proofErr w:type="spellStart"/>
            <w:r w:rsidRPr="000E22C5">
              <w:rPr>
                <w:rFonts w:ascii="Times New Roman" w:hAnsi="Times New Roman"/>
                <w:sz w:val="24"/>
                <w:szCs w:val="24"/>
              </w:rPr>
              <w:t>textil</w:t>
            </w:r>
            <w:proofErr w:type="spellEnd"/>
            <w:r w:rsidRPr="000E22C5">
              <w:rPr>
                <w:rFonts w:ascii="Times New Roman" w:hAnsi="Times New Roman"/>
                <w:sz w:val="24"/>
                <w:szCs w:val="24"/>
              </w:rPr>
              <w:t xml:space="preserve">, </w:t>
            </w:r>
            <w:proofErr w:type="spellStart"/>
            <w:r w:rsidRPr="000E22C5">
              <w:rPr>
                <w:rFonts w:ascii="Times New Roman" w:hAnsi="Times New Roman"/>
                <w:sz w:val="24"/>
                <w:szCs w:val="24"/>
              </w:rPr>
              <w:t>verde</w:t>
            </w:r>
            <w:proofErr w:type="spellEnd"/>
          </w:p>
        </w:tc>
        <w:tc>
          <w:tcPr>
            <w:tcW w:w="708" w:type="dxa"/>
          </w:tcPr>
          <w:p w14:paraId="136355E8" w14:textId="443C4519" w:rsidR="000E22C5" w:rsidRPr="00C86E1A" w:rsidRDefault="000E22C5" w:rsidP="000E22C5">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64E35F59" w14:textId="1F49BC91" w:rsidR="000E22C5" w:rsidRPr="00777FA6" w:rsidRDefault="000E22C5" w:rsidP="000E22C5">
            <w:pPr>
              <w:spacing w:line="240" w:lineRule="exact"/>
              <w:jc w:val="center"/>
              <w:rPr>
                <w:rFonts w:ascii="Times New Roman" w:hAnsi="Times New Roman"/>
                <w:bCs/>
                <w:sz w:val="24"/>
                <w:szCs w:val="24"/>
              </w:rPr>
            </w:pPr>
            <w:r>
              <w:rPr>
                <w:rFonts w:ascii="Times New Roman" w:hAnsi="Times New Roman"/>
                <w:bCs/>
                <w:sz w:val="24"/>
                <w:szCs w:val="24"/>
              </w:rPr>
              <w:t>200</w:t>
            </w:r>
          </w:p>
        </w:tc>
        <w:tc>
          <w:tcPr>
            <w:tcW w:w="1134" w:type="dxa"/>
            <w:vAlign w:val="center"/>
          </w:tcPr>
          <w:p w14:paraId="01CDD0C6" w14:textId="77777777" w:rsidR="000E22C5" w:rsidRPr="00FD0BCD" w:rsidRDefault="000E22C5" w:rsidP="000E22C5">
            <w:pPr>
              <w:jc w:val="center"/>
              <w:rPr>
                <w:rFonts w:ascii="Times New Roman" w:hAnsi="Times New Roman"/>
                <w:i/>
                <w:sz w:val="24"/>
                <w:szCs w:val="24"/>
              </w:rPr>
            </w:pPr>
          </w:p>
        </w:tc>
        <w:tc>
          <w:tcPr>
            <w:tcW w:w="1134" w:type="dxa"/>
            <w:vAlign w:val="center"/>
          </w:tcPr>
          <w:p w14:paraId="4FCEDD92" w14:textId="77777777" w:rsidR="000E22C5" w:rsidRPr="00FD0BCD" w:rsidRDefault="000E22C5" w:rsidP="000E22C5">
            <w:pPr>
              <w:jc w:val="center"/>
              <w:rPr>
                <w:rFonts w:ascii="Times New Roman" w:hAnsi="Times New Roman"/>
                <w:b/>
                <w:i/>
                <w:iCs/>
                <w:sz w:val="24"/>
                <w:szCs w:val="24"/>
              </w:rPr>
            </w:pPr>
          </w:p>
        </w:tc>
        <w:tc>
          <w:tcPr>
            <w:tcW w:w="1134" w:type="dxa"/>
            <w:vAlign w:val="center"/>
          </w:tcPr>
          <w:p w14:paraId="4E17193C" w14:textId="77777777" w:rsidR="000E22C5" w:rsidRPr="00FD0BCD" w:rsidRDefault="000E22C5" w:rsidP="000E22C5">
            <w:pPr>
              <w:jc w:val="center"/>
              <w:rPr>
                <w:rFonts w:ascii="Times New Roman" w:hAnsi="Times New Roman"/>
                <w:b/>
                <w:i/>
                <w:iCs/>
                <w:sz w:val="24"/>
                <w:szCs w:val="24"/>
              </w:rPr>
            </w:pPr>
          </w:p>
        </w:tc>
      </w:tr>
      <w:tr w:rsidR="000E22C5" w:rsidRPr="00FD0BCD" w14:paraId="7D1A81A0" w14:textId="77777777" w:rsidTr="00FD0BCD">
        <w:tc>
          <w:tcPr>
            <w:tcW w:w="795" w:type="dxa"/>
          </w:tcPr>
          <w:p w14:paraId="3CC1ED67" w14:textId="77777777" w:rsidR="000E22C5" w:rsidRPr="00E6321F" w:rsidRDefault="000E22C5" w:rsidP="000E22C5">
            <w:pPr>
              <w:rPr>
                <w:rFonts w:ascii="Times New Roman" w:hAnsi="Times New Roman"/>
                <w:b/>
                <w:i/>
                <w:iCs/>
                <w:sz w:val="24"/>
                <w:szCs w:val="24"/>
              </w:rPr>
            </w:pPr>
          </w:p>
        </w:tc>
        <w:tc>
          <w:tcPr>
            <w:tcW w:w="4253" w:type="dxa"/>
          </w:tcPr>
          <w:p w14:paraId="76BD591D" w14:textId="77777777" w:rsidR="000E22C5" w:rsidRPr="00EB3907" w:rsidRDefault="000E22C5" w:rsidP="000E22C5">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0E22C5" w:rsidRPr="00FD0BCD" w:rsidRDefault="000E22C5" w:rsidP="000E22C5">
            <w:pPr>
              <w:rPr>
                <w:rFonts w:ascii="Times New Roman" w:hAnsi="Times New Roman"/>
                <w:b/>
                <w:i/>
                <w:iCs/>
                <w:sz w:val="24"/>
                <w:szCs w:val="24"/>
              </w:rPr>
            </w:pPr>
          </w:p>
        </w:tc>
        <w:tc>
          <w:tcPr>
            <w:tcW w:w="1276" w:type="dxa"/>
            <w:vAlign w:val="center"/>
          </w:tcPr>
          <w:p w14:paraId="6DC0F608" w14:textId="77777777" w:rsidR="000E22C5" w:rsidRPr="00FD0BCD" w:rsidRDefault="000E22C5" w:rsidP="000E22C5">
            <w:pPr>
              <w:jc w:val="center"/>
              <w:rPr>
                <w:rFonts w:ascii="Times New Roman" w:hAnsi="Times New Roman"/>
                <w:b/>
                <w:i/>
                <w:iCs/>
                <w:sz w:val="24"/>
                <w:szCs w:val="24"/>
              </w:rPr>
            </w:pPr>
          </w:p>
        </w:tc>
        <w:tc>
          <w:tcPr>
            <w:tcW w:w="1134" w:type="dxa"/>
          </w:tcPr>
          <w:p w14:paraId="1EAB7E27" w14:textId="77777777" w:rsidR="000E22C5" w:rsidRPr="00FD0BCD" w:rsidRDefault="000E22C5" w:rsidP="000E22C5">
            <w:pPr>
              <w:rPr>
                <w:rFonts w:ascii="Times New Roman" w:hAnsi="Times New Roman"/>
                <w:b/>
                <w:i/>
                <w:iCs/>
                <w:sz w:val="24"/>
                <w:szCs w:val="24"/>
              </w:rPr>
            </w:pPr>
          </w:p>
        </w:tc>
        <w:tc>
          <w:tcPr>
            <w:tcW w:w="1134" w:type="dxa"/>
          </w:tcPr>
          <w:p w14:paraId="341371B7" w14:textId="77777777" w:rsidR="000E22C5" w:rsidRPr="00FD0BCD" w:rsidRDefault="000E22C5" w:rsidP="000E22C5">
            <w:pPr>
              <w:rPr>
                <w:rFonts w:ascii="Times New Roman" w:hAnsi="Times New Roman"/>
                <w:b/>
                <w:i/>
                <w:iCs/>
                <w:sz w:val="24"/>
                <w:szCs w:val="24"/>
              </w:rPr>
            </w:pPr>
          </w:p>
        </w:tc>
        <w:tc>
          <w:tcPr>
            <w:tcW w:w="1134" w:type="dxa"/>
          </w:tcPr>
          <w:p w14:paraId="68FE4142" w14:textId="77777777" w:rsidR="000E22C5" w:rsidRPr="00FD0BCD" w:rsidRDefault="000E22C5" w:rsidP="000E22C5">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19B79D52" w14:textId="77777777" w:rsidR="00294EEE" w:rsidRPr="00294EEE" w:rsidRDefault="00294EEE" w:rsidP="00294EEE">
      <w:pPr>
        <w:pStyle w:val="NoSpacing"/>
        <w:ind w:firstLine="90"/>
        <w:jc w:val="both"/>
        <w:rPr>
          <w:rFonts w:ascii="Times New Roman" w:hAnsi="Times New Roman"/>
          <w:b/>
          <w:bCs/>
          <w:sz w:val="24"/>
          <w:szCs w:val="24"/>
        </w:rPr>
      </w:pPr>
      <w:r w:rsidRPr="00294EEE">
        <w:rPr>
          <w:rFonts w:ascii="Times New Roman" w:hAnsi="Times New Roman"/>
          <w:b/>
          <w:bCs/>
          <w:sz w:val="24"/>
          <w:szCs w:val="24"/>
        </w:rPr>
        <w:t xml:space="preserve">Nu se admit </w:t>
      </w:r>
      <w:proofErr w:type="spellStart"/>
      <w:r w:rsidRPr="00294EEE">
        <w:rPr>
          <w:rFonts w:ascii="Times New Roman" w:hAnsi="Times New Roman"/>
          <w:b/>
          <w:bCs/>
          <w:sz w:val="24"/>
          <w:szCs w:val="24"/>
        </w:rPr>
        <w:t>oferte</w:t>
      </w:r>
      <w:proofErr w:type="spellEnd"/>
      <w:r w:rsidRPr="00294EEE">
        <w:rPr>
          <w:rFonts w:ascii="Times New Roman" w:hAnsi="Times New Roman"/>
          <w:b/>
          <w:bCs/>
          <w:sz w:val="24"/>
          <w:szCs w:val="24"/>
        </w:rPr>
        <w:t xml:space="preserve"> alternative. </w:t>
      </w:r>
    </w:p>
    <w:p w14:paraId="0CC91858" w14:textId="77777777" w:rsidR="00294EEE" w:rsidRPr="008D607E" w:rsidRDefault="00294EEE" w:rsidP="00592057">
      <w:pPr>
        <w:ind w:right="1440" w:firstLine="90"/>
        <w:outlineLvl w:val="0"/>
        <w:rPr>
          <w:rFonts w:ascii="Arial Narrow" w:hAnsi="Arial Narrow"/>
          <w:b/>
          <w:bCs/>
          <w:i/>
          <w:sz w:val="24"/>
          <w:szCs w:val="24"/>
          <w:lang w:val="fr-FR"/>
        </w:rPr>
      </w:pP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Default="00BB0FEE" w:rsidP="00B27ACD">
      <w:pPr>
        <w:spacing w:after="120"/>
        <w:jc w:val="both"/>
        <w:rPr>
          <w:rFonts w:ascii="Arial Narrow" w:hAnsi="Arial Narrow"/>
          <w:i/>
          <w:sz w:val="24"/>
          <w:szCs w:val="24"/>
          <w:lang w:val="pt-BR"/>
        </w:rPr>
      </w:pPr>
    </w:p>
    <w:p w14:paraId="78E3985E" w14:textId="77777777" w:rsidR="00550E43" w:rsidRDefault="00550E43" w:rsidP="00B27ACD">
      <w:pPr>
        <w:spacing w:after="120"/>
        <w:jc w:val="both"/>
        <w:rPr>
          <w:rFonts w:ascii="Arial Narrow" w:hAnsi="Arial Narrow"/>
          <w:i/>
          <w:sz w:val="24"/>
          <w:szCs w:val="24"/>
          <w:lang w:val="pt-BR"/>
        </w:rPr>
      </w:pPr>
    </w:p>
    <w:p w14:paraId="1DD0C516" w14:textId="77777777" w:rsidR="00944C58" w:rsidRDefault="00944C58" w:rsidP="00B27ACD">
      <w:pPr>
        <w:spacing w:after="120"/>
        <w:jc w:val="both"/>
        <w:rPr>
          <w:rFonts w:ascii="Arial Narrow" w:hAnsi="Arial Narrow"/>
          <w:i/>
          <w:sz w:val="24"/>
          <w:szCs w:val="24"/>
          <w:lang w:val="pt-BR"/>
        </w:rPr>
      </w:pPr>
    </w:p>
    <w:p w14:paraId="59ECA62C" w14:textId="77777777" w:rsidR="00944C58" w:rsidRDefault="00944C58" w:rsidP="00B27ACD">
      <w:pPr>
        <w:spacing w:after="120"/>
        <w:jc w:val="both"/>
        <w:rPr>
          <w:rFonts w:ascii="Arial Narrow" w:hAnsi="Arial Narrow"/>
          <w:i/>
          <w:sz w:val="24"/>
          <w:szCs w:val="24"/>
          <w:lang w:val="pt-BR"/>
        </w:rPr>
      </w:pPr>
    </w:p>
    <w:p w14:paraId="00AC4454" w14:textId="77777777" w:rsidR="00944C58" w:rsidRDefault="00944C58" w:rsidP="00B27ACD">
      <w:pPr>
        <w:spacing w:after="120"/>
        <w:jc w:val="both"/>
        <w:rPr>
          <w:rFonts w:ascii="Arial Narrow" w:hAnsi="Arial Narrow"/>
          <w:i/>
          <w:sz w:val="24"/>
          <w:szCs w:val="24"/>
          <w:lang w:val="pt-BR"/>
        </w:rPr>
      </w:pPr>
    </w:p>
    <w:p w14:paraId="22F62A3F" w14:textId="77777777" w:rsidR="00944C58" w:rsidRDefault="00944C58" w:rsidP="00B27ACD">
      <w:pPr>
        <w:spacing w:after="120"/>
        <w:jc w:val="both"/>
        <w:rPr>
          <w:rFonts w:ascii="Arial Narrow" w:hAnsi="Arial Narrow"/>
          <w:i/>
          <w:sz w:val="24"/>
          <w:szCs w:val="24"/>
          <w:lang w:val="pt-BR"/>
        </w:rPr>
      </w:pPr>
    </w:p>
    <w:p w14:paraId="436A7C93" w14:textId="77777777" w:rsidR="00944C58" w:rsidRDefault="00944C58" w:rsidP="00B27ACD">
      <w:pPr>
        <w:spacing w:after="120"/>
        <w:jc w:val="both"/>
        <w:rPr>
          <w:rFonts w:ascii="Arial Narrow" w:hAnsi="Arial Narrow"/>
          <w:i/>
          <w:sz w:val="24"/>
          <w:szCs w:val="24"/>
          <w:lang w:val="pt-BR"/>
        </w:rPr>
      </w:pPr>
    </w:p>
    <w:p w14:paraId="360FA105" w14:textId="77777777" w:rsidR="00944C58" w:rsidRDefault="00944C58" w:rsidP="00B27ACD">
      <w:pPr>
        <w:spacing w:after="120"/>
        <w:jc w:val="both"/>
        <w:rPr>
          <w:rFonts w:ascii="Arial Narrow" w:hAnsi="Arial Narrow"/>
          <w:i/>
          <w:sz w:val="24"/>
          <w:szCs w:val="24"/>
          <w:lang w:val="pt-BR"/>
        </w:rPr>
      </w:pPr>
    </w:p>
    <w:p w14:paraId="10422D72" w14:textId="77777777" w:rsidR="00944C58" w:rsidRDefault="00944C58"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FF5259" w14:paraId="03483659" w14:textId="77777777" w:rsidTr="009F608B">
        <w:trPr>
          <w:jc w:val="center"/>
        </w:trPr>
        <w:tc>
          <w:tcPr>
            <w:tcW w:w="641" w:type="dxa"/>
            <w:tcMar>
              <w:left w:w="57" w:type="dxa"/>
              <w:right w:w="57" w:type="dxa"/>
            </w:tcMar>
            <w:vAlign w:val="center"/>
          </w:tcPr>
          <w:p w14:paraId="44AF126D" w14:textId="77777777" w:rsidR="00CD3BF8" w:rsidRPr="00FF5259" w:rsidRDefault="00CD3BF8" w:rsidP="001723A2">
            <w:pPr>
              <w:spacing w:line="276" w:lineRule="auto"/>
              <w:jc w:val="center"/>
              <w:rPr>
                <w:rFonts w:ascii="Times New Roman" w:hAnsi="Times New Roman"/>
                <w:b/>
                <w:i/>
                <w:sz w:val="24"/>
                <w:szCs w:val="24"/>
              </w:rPr>
            </w:pPr>
            <w:r w:rsidRPr="00FF5259">
              <w:rPr>
                <w:rFonts w:ascii="Times New Roman" w:hAnsi="Times New Roman"/>
                <w:b/>
                <w:i/>
                <w:sz w:val="24"/>
                <w:szCs w:val="24"/>
              </w:rPr>
              <w:t>NR.</w:t>
            </w:r>
          </w:p>
          <w:p w14:paraId="0B62BDB6" w14:textId="1211F7F9" w:rsidR="00CD3BF8" w:rsidRPr="00FF5259" w:rsidRDefault="00445A7F" w:rsidP="001723A2">
            <w:pPr>
              <w:spacing w:line="276" w:lineRule="auto"/>
              <w:jc w:val="center"/>
              <w:rPr>
                <w:rFonts w:ascii="Times New Roman" w:hAnsi="Times New Roman"/>
                <w:sz w:val="24"/>
                <w:szCs w:val="24"/>
              </w:rPr>
            </w:pPr>
            <w:proofErr w:type="spellStart"/>
            <w:r w:rsidRPr="00FF5259">
              <w:rPr>
                <w:rFonts w:ascii="Times New Roman" w:hAnsi="Times New Roman"/>
                <w:b/>
                <w:i/>
                <w:sz w:val="24"/>
                <w:szCs w:val="24"/>
              </w:rPr>
              <w:t>crt</w:t>
            </w:r>
            <w:proofErr w:type="spellEnd"/>
            <w:r w:rsidR="00CD3BF8" w:rsidRPr="00FF5259">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FF5259" w:rsidRDefault="00CD3BF8" w:rsidP="001723A2">
            <w:pPr>
              <w:pStyle w:val="Heading2"/>
              <w:numPr>
                <w:ilvl w:val="0"/>
                <w:numId w:val="0"/>
              </w:numPr>
              <w:spacing w:line="276" w:lineRule="auto"/>
              <w:jc w:val="center"/>
              <w:rPr>
                <w:rFonts w:ascii="Times New Roman" w:hAnsi="Times New Roman"/>
                <w:i/>
                <w:iCs/>
                <w:caps/>
                <w:sz w:val="24"/>
                <w:szCs w:val="24"/>
              </w:rPr>
            </w:pPr>
            <w:r w:rsidRPr="00FF5259">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FF5259" w:rsidRDefault="00CD3BF8" w:rsidP="001723A2">
            <w:pPr>
              <w:pStyle w:val="Heading2"/>
              <w:numPr>
                <w:ilvl w:val="0"/>
                <w:numId w:val="0"/>
              </w:numPr>
              <w:spacing w:line="276" w:lineRule="auto"/>
              <w:jc w:val="center"/>
              <w:rPr>
                <w:rFonts w:ascii="Times New Roman" w:hAnsi="Times New Roman"/>
                <w:i/>
                <w:iCs/>
                <w:caps/>
                <w:sz w:val="24"/>
                <w:szCs w:val="24"/>
              </w:rPr>
            </w:pPr>
            <w:r w:rsidRPr="00FF5259">
              <w:rPr>
                <w:rFonts w:ascii="Times New Roman" w:hAnsi="Times New Roman"/>
                <w:i/>
                <w:iCs/>
                <w:caps/>
                <w:sz w:val="24"/>
                <w:szCs w:val="24"/>
              </w:rPr>
              <w:t>Ofertă CONTRACTANT</w:t>
            </w:r>
          </w:p>
        </w:tc>
      </w:tr>
      <w:tr w:rsidR="00003021" w:rsidRPr="00FF5259" w14:paraId="00825DBA" w14:textId="77777777" w:rsidTr="00867F12">
        <w:trPr>
          <w:trHeight w:val="492"/>
          <w:jc w:val="center"/>
        </w:trPr>
        <w:tc>
          <w:tcPr>
            <w:tcW w:w="641" w:type="dxa"/>
            <w:tcMar>
              <w:left w:w="57" w:type="dxa"/>
              <w:right w:w="57" w:type="dxa"/>
            </w:tcMar>
            <w:vAlign w:val="center"/>
          </w:tcPr>
          <w:p w14:paraId="0459B72C" w14:textId="64BB9129" w:rsidR="00003021" w:rsidRPr="00FF5259" w:rsidRDefault="00C13ABB" w:rsidP="00003021">
            <w:pPr>
              <w:spacing w:line="276" w:lineRule="auto"/>
              <w:jc w:val="center"/>
              <w:rPr>
                <w:rFonts w:ascii="Times New Roman" w:hAnsi="Times New Roman"/>
                <w:sz w:val="24"/>
                <w:szCs w:val="24"/>
              </w:rPr>
            </w:pPr>
            <w:r w:rsidRPr="00FF5259">
              <w:rPr>
                <w:rFonts w:ascii="Times New Roman" w:hAnsi="Times New Roman"/>
                <w:sz w:val="24"/>
                <w:szCs w:val="24"/>
              </w:rPr>
              <w:t>1</w:t>
            </w:r>
          </w:p>
        </w:tc>
        <w:tc>
          <w:tcPr>
            <w:tcW w:w="6104" w:type="dxa"/>
            <w:tcMar>
              <w:left w:w="57" w:type="dxa"/>
              <w:right w:w="57" w:type="dxa"/>
            </w:tcMar>
          </w:tcPr>
          <w:p w14:paraId="5D1CF0A2" w14:textId="77777777" w:rsidR="00944C58" w:rsidRPr="002D6E6F" w:rsidRDefault="00202C61" w:rsidP="00B318E1">
            <w:pPr>
              <w:ind w:right="282"/>
              <w:jc w:val="both"/>
              <w:rPr>
                <w:rFonts w:ascii="Times New Roman" w:hAnsi="Times New Roman"/>
                <w:b/>
                <w:bCs/>
                <w:sz w:val="24"/>
                <w:szCs w:val="24"/>
              </w:rPr>
            </w:pPr>
            <w:r w:rsidRPr="002D6E6F">
              <w:rPr>
                <w:rFonts w:ascii="Times New Roman" w:hAnsi="Times New Roman"/>
                <w:b/>
                <w:bCs/>
                <w:sz w:val="24"/>
                <w:szCs w:val="24"/>
              </w:rPr>
              <w:t xml:space="preserve">Pix </w:t>
            </w:r>
            <w:proofErr w:type="spellStart"/>
            <w:r w:rsidRPr="002D6E6F">
              <w:rPr>
                <w:rFonts w:ascii="Times New Roman" w:hAnsi="Times New Roman"/>
                <w:b/>
                <w:bCs/>
                <w:sz w:val="24"/>
                <w:szCs w:val="24"/>
              </w:rPr>
              <w:t>metalic</w:t>
            </w:r>
            <w:proofErr w:type="spellEnd"/>
            <w:r w:rsidRPr="002D6E6F">
              <w:rPr>
                <w:rFonts w:ascii="Times New Roman" w:hAnsi="Times New Roman"/>
                <w:b/>
                <w:bCs/>
                <w:sz w:val="24"/>
                <w:szCs w:val="24"/>
              </w:rPr>
              <w:t xml:space="preserve"> </w:t>
            </w:r>
            <w:proofErr w:type="spellStart"/>
            <w:r w:rsidRPr="002D6E6F">
              <w:rPr>
                <w:rFonts w:ascii="Times New Roman" w:hAnsi="Times New Roman"/>
                <w:b/>
                <w:bCs/>
                <w:sz w:val="24"/>
                <w:szCs w:val="24"/>
              </w:rPr>
              <w:t>personalizat</w:t>
            </w:r>
            <w:proofErr w:type="spellEnd"/>
          </w:p>
          <w:p w14:paraId="3A484DD8" w14:textId="77777777" w:rsidR="00202C61" w:rsidRPr="00FF5259" w:rsidRDefault="00202C61" w:rsidP="00202C61">
            <w:pPr>
              <w:rPr>
                <w:rFonts w:ascii="Times New Roman" w:eastAsia="Calibri" w:hAnsi="Times New Roman"/>
                <w:bCs/>
                <w:sz w:val="24"/>
                <w:szCs w:val="24"/>
              </w:rPr>
            </w:pPr>
            <w:r w:rsidRPr="00FF5259">
              <w:rPr>
                <w:rFonts w:ascii="Times New Roman" w:eastAsia="Calibri" w:hAnsi="Times New Roman"/>
                <w:bCs/>
                <w:sz w:val="24"/>
                <w:szCs w:val="24"/>
              </w:rPr>
              <w:t xml:space="preserve">Pix </w:t>
            </w:r>
            <w:proofErr w:type="spellStart"/>
            <w:r w:rsidRPr="00FF5259">
              <w:rPr>
                <w:rFonts w:ascii="Times New Roman" w:eastAsia="Calibri" w:hAnsi="Times New Roman"/>
                <w:bCs/>
                <w:sz w:val="24"/>
                <w:szCs w:val="24"/>
              </w:rPr>
              <w:t>metalic</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personalizat</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culoare</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verde</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mină</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albastră</w:t>
            </w:r>
            <w:proofErr w:type="spellEnd"/>
            <w:r w:rsidRPr="00FF5259">
              <w:rPr>
                <w:rFonts w:ascii="Times New Roman" w:eastAsia="Calibri" w:hAnsi="Times New Roman"/>
                <w:bCs/>
                <w:sz w:val="24"/>
                <w:szCs w:val="24"/>
              </w:rPr>
              <w:t>,</w:t>
            </w:r>
          </w:p>
          <w:p w14:paraId="02DF2CE4" w14:textId="77777777" w:rsidR="00202C61" w:rsidRPr="00FF5259" w:rsidRDefault="00202C61" w:rsidP="00202C61">
            <w:pPr>
              <w:rPr>
                <w:rFonts w:ascii="Times New Roman" w:eastAsia="Calibri" w:hAnsi="Times New Roman"/>
                <w:bCs/>
                <w:sz w:val="24"/>
                <w:szCs w:val="24"/>
              </w:rPr>
            </w:pPr>
            <w:proofErr w:type="spellStart"/>
            <w:r w:rsidRPr="00FF5259">
              <w:rPr>
                <w:rFonts w:ascii="Times New Roman" w:hAnsi="Times New Roman"/>
                <w:sz w:val="24"/>
                <w:szCs w:val="24"/>
              </w:rPr>
              <w:t>Detalii</w:t>
            </w:r>
            <w:proofErr w:type="spellEnd"/>
            <w:r w:rsidRPr="00FF5259">
              <w:rPr>
                <w:rFonts w:ascii="Times New Roman" w:hAnsi="Times New Roman"/>
                <w:sz w:val="24"/>
                <w:szCs w:val="24"/>
              </w:rPr>
              <w:t xml:space="preserve"> </w:t>
            </w:r>
            <w:proofErr w:type="spellStart"/>
            <w:r w:rsidRPr="00FF5259">
              <w:rPr>
                <w:rFonts w:ascii="Times New Roman" w:hAnsi="Times New Roman"/>
                <w:sz w:val="24"/>
                <w:szCs w:val="24"/>
              </w:rPr>
              <w:t>personalizare</w:t>
            </w:r>
            <w:proofErr w:type="spellEnd"/>
            <w:r w:rsidRPr="00FF5259">
              <w:rPr>
                <w:rFonts w:ascii="Times New Roman" w:hAnsi="Times New Roman"/>
                <w:sz w:val="24"/>
                <w:szCs w:val="24"/>
              </w:rPr>
              <w:t>:</w:t>
            </w:r>
          </w:p>
          <w:p w14:paraId="1C4DD5E2" w14:textId="77777777" w:rsidR="00202C61" w:rsidRPr="00FF5259" w:rsidRDefault="00202C61" w:rsidP="00202C61">
            <w:pPr>
              <w:suppressAutoHyphens/>
              <w:rPr>
                <w:rFonts w:ascii="Times New Roman" w:eastAsia="Calibri" w:hAnsi="Times New Roman"/>
                <w:bCs/>
                <w:sz w:val="24"/>
                <w:szCs w:val="24"/>
              </w:rPr>
            </w:pPr>
            <w:r w:rsidRPr="00FF5259">
              <w:rPr>
                <w:rFonts w:ascii="Times New Roman" w:eastAsia="Calibri" w:hAnsi="Times New Roman"/>
                <w:bCs/>
                <w:sz w:val="24"/>
                <w:szCs w:val="24"/>
              </w:rPr>
              <w:t>CHEMSUSLIFE, 8-10 OCTOMBRIE 2026, GALAȚI, ROMÂNIA</w:t>
            </w:r>
          </w:p>
          <w:p w14:paraId="6E96718A" w14:textId="1228FB6E" w:rsidR="00202C61" w:rsidRPr="00FF5259" w:rsidRDefault="00202C61" w:rsidP="00202C61">
            <w:pPr>
              <w:suppressAutoHyphens/>
              <w:rPr>
                <w:rFonts w:ascii="Times New Roman" w:eastAsia="Calibri" w:hAnsi="Times New Roman"/>
                <w:b/>
                <w:sz w:val="24"/>
                <w:szCs w:val="24"/>
              </w:rPr>
            </w:pPr>
            <w:r w:rsidRPr="00FF5259">
              <w:rPr>
                <w:rFonts w:ascii="Times New Roman" w:eastAsia="Calibri" w:hAnsi="Times New Roman"/>
                <w:b/>
                <w:sz w:val="24"/>
                <w:szCs w:val="24"/>
              </w:rPr>
              <w:t xml:space="preserve">Nu se </w:t>
            </w:r>
            <w:proofErr w:type="spellStart"/>
            <w:r w:rsidRPr="00FF5259">
              <w:rPr>
                <w:rFonts w:ascii="Times New Roman" w:eastAsia="Calibri" w:hAnsi="Times New Roman"/>
                <w:b/>
                <w:sz w:val="24"/>
                <w:szCs w:val="24"/>
              </w:rPr>
              <w:t>acceptă</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culori</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altele</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decat</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cele</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propuse</w:t>
            </w:r>
            <w:proofErr w:type="spellEnd"/>
          </w:p>
        </w:tc>
        <w:tc>
          <w:tcPr>
            <w:tcW w:w="2972" w:type="dxa"/>
            <w:tcMar>
              <w:left w:w="57" w:type="dxa"/>
              <w:right w:w="57" w:type="dxa"/>
            </w:tcMar>
          </w:tcPr>
          <w:p w14:paraId="47115F50" w14:textId="77777777" w:rsidR="00003021" w:rsidRPr="00FF5259" w:rsidRDefault="00003021" w:rsidP="00003021">
            <w:pPr>
              <w:spacing w:before="120" w:after="120" w:line="276" w:lineRule="auto"/>
              <w:jc w:val="both"/>
              <w:rPr>
                <w:rFonts w:ascii="Times New Roman" w:hAnsi="Times New Roman"/>
                <w:sz w:val="24"/>
                <w:szCs w:val="24"/>
                <w:lang w:val="fr-FR"/>
              </w:rPr>
            </w:pPr>
          </w:p>
        </w:tc>
      </w:tr>
      <w:tr w:rsidR="00003021" w:rsidRPr="00FF5259" w14:paraId="3813284B" w14:textId="77777777" w:rsidTr="009F608B">
        <w:trPr>
          <w:trHeight w:val="566"/>
          <w:jc w:val="center"/>
        </w:trPr>
        <w:tc>
          <w:tcPr>
            <w:tcW w:w="641" w:type="dxa"/>
            <w:tcMar>
              <w:left w:w="57" w:type="dxa"/>
              <w:right w:w="57" w:type="dxa"/>
            </w:tcMar>
            <w:vAlign w:val="center"/>
          </w:tcPr>
          <w:p w14:paraId="2630148D" w14:textId="0ABCC24A" w:rsidR="00003021" w:rsidRPr="00FF5259" w:rsidRDefault="00C13ABB" w:rsidP="00003021">
            <w:pPr>
              <w:spacing w:line="276" w:lineRule="auto"/>
              <w:jc w:val="center"/>
              <w:rPr>
                <w:rFonts w:ascii="Times New Roman" w:hAnsi="Times New Roman"/>
                <w:sz w:val="24"/>
                <w:szCs w:val="24"/>
              </w:rPr>
            </w:pPr>
            <w:r w:rsidRPr="00FF5259">
              <w:rPr>
                <w:rFonts w:ascii="Times New Roman" w:hAnsi="Times New Roman"/>
                <w:sz w:val="24"/>
                <w:szCs w:val="24"/>
              </w:rPr>
              <w:t>2</w:t>
            </w:r>
          </w:p>
        </w:tc>
        <w:tc>
          <w:tcPr>
            <w:tcW w:w="6104" w:type="dxa"/>
            <w:tcMar>
              <w:left w:w="57" w:type="dxa"/>
              <w:right w:w="57" w:type="dxa"/>
            </w:tcMar>
          </w:tcPr>
          <w:p w14:paraId="5904CD63" w14:textId="77777777" w:rsidR="00944C58" w:rsidRPr="002D6E6F" w:rsidRDefault="00202C61" w:rsidP="00944C58">
            <w:pPr>
              <w:widowControl w:val="0"/>
              <w:ind w:right="282"/>
              <w:jc w:val="both"/>
              <w:rPr>
                <w:rFonts w:ascii="Times New Roman" w:hAnsi="Times New Roman"/>
                <w:b/>
                <w:bCs/>
                <w:sz w:val="24"/>
                <w:szCs w:val="24"/>
              </w:rPr>
            </w:pPr>
            <w:proofErr w:type="spellStart"/>
            <w:r w:rsidRPr="002D6E6F">
              <w:rPr>
                <w:rFonts w:ascii="Times New Roman" w:hAnsi="Times New Roman"/>
                <w:b/>
                <w:bCs/>
                <w:sz w:val="24"/>
                <w:szCs w:val="24"/>
              </w:rPr>
              <w:t>Cană</w:t>
            </w:r>
            <w:proofErr w:type="spellEnd"/>
            <w:r w:rsidRPr="002D6E6F">
              <w:rPr>
                <w:rFonts w:ascii="Times New Roman" w:hAnsi="Times New Roman"/>
                <w:b/>
                <w:bCs/>
                <w:sz w:val="24"/>
                <w:szCs w:val="24"/>
              </w:rPr>
              <w:t xml:space="preserve"> </w:t>
            </w:r>
            <w:proofErr w:type="spellStart"/>
            <w:r w:rsidRPr="002D6E6F">
              <w:rPr>
                <w:rFonts w:ascii="Times New Roman" w:hAnsi="Times New Roman"/>
                <w:b/>
                <w:bCs/>
                <w:sz w:val="24"/>
                <w:szCs w:val="24"/>
              </w:rPr>
              <w:t>personalizată</w:t>
            </w:r>
            <w:proofErr w:type="spellEnd"/>
          </w:p>
          <w:p w14:paraId="284823C9" w14:textId="77777777" w:rsidR="00202C61" w:rsidRPr="00FF5259" w:rsidRDefault="00202C61" w:rsidP="00202C61">
            <w:pPr>
              <w:rPr>
                <w:rFonts w:ascii="Times New Roman" w:eastAsia="Calibri" w:hAnsi="Times New Roman"/>
                <w:bCs/>
                <w:sz w:val="24"/>
                <w:szCs w:val="24"/>
              </w:rPr>
            </w:pPr>
            <w:proofErr w:type="spellStart"/>
            <w:r w:rsidRPr="00FF5259">
              <w:rPr>
                <w:rFonts w:ascii="Times New Roman" w:eastAsia="Calibri" w:hAnsi="Times New Roman"/>
                <w:bCs/>
                <w:sz w:val="24"/>
                <w:szCs w:val="24"/>
              </w:rPr>
              <w:t>Cană</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personalizată</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culoare</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verde</w:t>
            </w:r>
            <w:proofErr w:type="spellEnd"/>
            <w:r w:rsidRPr="00FF5259">
              <w:rPr>
                <w:rFonts w:ascii="Times New Roman" w:eastAsia="Calibri" w:hAnsi="Times New Roman"/>
                <w:bCs/>
                <w:sz w:val="24"/>
                <w:szCs w:val="24"/>
              </w:rPr>
              <w:t xml:space="preserve">, material: </w:t>
            </w:r>
            <w:proofErr w:type="spellStart"/>
            <w:r w:rsidRPr="00FF5259">
              <w:rPr>
                <w:rFonts w:ascii="Times New Roman" w:eastAsia="Calibri" w:hAnsi="Times New Roman"/>
                <w:bCs/>
                <w:sz w:val="24"/>
                <w:szCs w:val="24"/>
              </w:rPr>
              <w:t>ceramică</w:t>
            </w:r>
            <w:proofErr w:type="spellEnd"/>
            <w:r w:rsidRPr="00FF5259">
              <w:rPr>
                <w:rFonts w:ascii="Times New Roman" w:eastAsia="Calibri" w:hAnsi="Times New Roman"/>
                <w:bCs/>
                <w:sz w:val="24"/>
                <w:szCs w:val="24"/>
              </w:rPr>
              <w:t xml:space="preserve"> </w:t>
            </w:r>
            <w:proofErr w:type="spellStart"/>
            <w:r w:rsidRPr="00FF5259">
              <w:rPr>
                <w:rFonts w:ascii="Times New Roman" w:eastAsia="Calibri" w:hAnsi="Times New Roman"/>
                <w:bCs/>
                <w:sz w:val="24"/>
                <w:szCs w:val="24"/>
              </w:rPr>
              <w:t>pentru</w:t>
            </w:r>
            <w:proofErr w:type="spellEnd"/>
            <w:r w:rsidRPr="00FF5259">
              <w:rPr>
                <w:rFonts w:ascii="Times New Roman" w:eastAsia="Calibri" w:hAnsi="Times New Roman"/>
                <w:bCs/>
                <w:sz w:val="24"/>
                <w:szCs w:val="24"/>
              </w:rPr>
              <w:t xml:space="preserve"> laser, capacitate 300mL,</w:t>
            </w:r>
          </w:p>
          <w:p w14:paraId="7291A12B" w14:textId="77777777" w:rsidR="00202C61" w:rsidRPr="00FF5259" w:rsidRDefault="00202C61" w:rsidP="00202C61">
            <w:pPr>
              <w:pStyle w:val="NormalWeb"/>
              <w:spacing w:before="0" w:beforeAutospacing="0" w:after="0" w:afterAutospacing="0"/>
              <w:rPr>
                <w:rFonts w:ascii="Times New Roman" w:eastAsia="Calibri" w:hAnsi="Times New Roman"/>
                <w:bCs/>
              </w:rPr>
            </w:pPr>
            <w:r w:rsidRPr="00FF5259">
              <w:rPr>
                <w:rFonts w:ascii="Times New Roman" w:hAnsi="Times New Roman"/>
              </w:rPr>
              <w:t>Detalii personalizare</w:t>
            </w:r>
            <w:r w:rsidRPr="00FF5259">
              <w:rPr>
                <w:rFonts w:ascii="Times New Roman" w:eastAsia="Calibri" w:hAnsi="Times New Roman"/>
                <w:bCs/>
              </w:rPr>
              <w:t>: CHEMSUSLIFE, 8-10 OCTOMBRIE 2026, GALAȚI, ROMÂNIA</w:t>
            </w:r>
          </w:p>
          <w:p w14:paraId="1D911F12" w14:textId="4A6EA3FA" w:rsidR="00202C61" w:rsidRPr="00FF5259" w:rsidRDefault="00202C61" w:rsidP="00202C61">
            <w:pPr>
              <w:suppressAutoHyphens/>
              <w:rPr>
                <w:rFonts w:ascii="Times New Roman" w:hAnsi="Times New Roman"/>
                <w:b/>
                <w:sz w:val="24"/>
                <w:szCs w:val="24"/>
              </w:rPr>
            </w:pPr>
            <w:r w:rsidRPr="00FF5259">
              <w:rPr>
                <w:rFonts w:ascii="Times New Roman" w:eastAsia="Calibri" w:hAnsi="Times New Roman"/>
                <w:b/>
                <w:sz w:val="24"/>
                <w:szCs w:val="24"/>
              </w:rPr>
              <w:t xml:space="preserve">Nu se </w:t>
            </w:r>
            <w:proofErr w:type="spellStart"/>
            <w:r w:rsidRPr="00FF5259">
              <w:rPr>
                <w:rFonts w:ascii="Times New Roman" w:eastAsia="Calibri" w:hAnsi="Times New Roman"/>
                <w:b/>
                <w:sz w:val="24"/>
                <w:szCs w:val="24"/>
              </w:rPr>
              <w:t>acceptă</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culori</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altele</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decat</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cele</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propuse</w:t>
            </w:r>
            <w:proofErr w:type="spellEnd"/>
          </w:p>
        </w:tc>
        <w:tc>
          <w:tcPr>
            <w:tcW w:w="2972" w:type="dxa"/>
            <w:tcMar>
              <w:left w:w="57" w:type="dxa"/>
              <w:right w:w="57" w:type="dxa"/>
            </w:tcMar>
          </w:tcPr>
          <w:p w14:paraId="6361C017" w14:textId="77777777" w:rsidR="00003021" w:rsidRPr="00FF5259" w:rsidRDefault="00003021" w:rsidP="00003021">
            <w:pPr>
              <w:spacing w:before="120" w:after="120" w:line="276" w:lineRule="auto"/>
              <w:jc w:val="both"/>
              <w:rPr>
                <w:rFonts w:ascii="Times New Roman" w:hAnsi="Times New Roman"/>
                <w:sz w:val="24"/>
                <w:szCs w:val="24"/>
                <w:lang w:val="ro-RO"/>
              </w:rPr>
            </w:pPr>
          </w:p>
        </w:tc>
      </w:tr>
      <w:tr w:rsidR="00DE7FDA" w:rsidRPr="00FF5259" w14:paraId="72BD8302" w14:textId="77777777" w:rsidTr="009F608B">
        <w:trPr>
          <w:trHeight w:val="566"/>
          <w:jc w:val="center"/>
        </w:trPr>
        <w:tc>
          <w:tcPr>
            <w:tcW w:w="641" w:type="dxa"/>
            <w:tcMar>
              <w:left w:w="57" w:type="dxa"/>
              <w:right w:w="57" w:type="dxa"/>
            </w:tcMar>
            <w:vAlign w:val="center"/>
          </w:tcPr>
          <w:p w14:paraId="5BDA349D" w14:textId="0676560C" w:rsidR="00DE7FDA" w:rsidRPr="00FF5259" w:rsidRDefault="00C13ABB" w:rsidP="00003021">
            <w:pPr>
              <w:spacing w:line="276" w:lineRule="auto"/>
              <w:jc w:val="center"/>
              <w:rPr>
                <w:rFonts w:ascii="Times New Roman" w:hAnsi="Times New Roman"/>
                <w:sz w:val="24"/>
                <w:szCs w:val="24"/>
              </w:rPr>
            </w:pPr>
            <w:r w:rsidRPr="00FF5259">
              <w:rPr>
                <w:rFonts w:ascii="Times New Roman" w:hAnsi="Times New Roman"/>
                <w:sz w:val="24"/>
                <w:szCs w:val="24"/>
              </w:rPr>
              <w:t>3</w:t>
            </w:r>
          </w:p>
        </w:tc>
        <w:tc>
          <w:tcPr>
            <w:tcW w:w="6104" w:type="dxa"/>
            <w:tcMar>
              <w:left w:w="57" w:type="dxa"/>
              <w:right w:w="57" w:type="dxa"/>
            </w:tcMar>
          </w:tcPr>
          <w:p w14:paraId="185D3180" w14:textId="77777777" w:rsidR="00944C58" w:rsidRPr="002D6E6F" w:rsidRDefault="00202C61" w:rsidP="00B318E1">
            <w:pPr>
              <w:widowControl w:val="0"/>
              <w:ind w:right="282"/>
              <w:jc w:val="both"/>
              <w:rPr>
                <w:rFonts w:ascii="Times New Roman" w:hAnsi="Times New Roman"/>
                <w:b/>
                <w:bCs/>
                <w:sz w:val="24"/>
                <w:szCs w:val="24"/>
              </w:rPr>
            </w:pPr>
            <w:proofErr w:type="spellStart"/>
            <w:r w:rsidRPr="002D6E6F">
              <w:rPr>
                <w:rFonts w:ascii="Times New Roman" w:hAnsi="Times New Roman"/>
                <w:b/>
                <w:bCs/>
                <w:sz w:val="24"/>
                <w:szCs w:val="24"/>
              </w:rPr>
              <w:t>Sacoșă</w:t>
            </w:r>
            <w:proofErr w:type="spellEnd"/>
            <w:r w:rsidRPr="002D6E6F">
              <w:rPr>
                <w:rFonts w:ascii="Times New Roman" w:hAnsi="Times New Roman"/>
                <w:b/>
                <w:bCs/>
                <w:sz w:val="24"/>
                <w:szCs w:val="24"/>
              </w:rPr>
              <w:t xml:space="preserve"> </w:t>
            </w:r>
            <w:proofErr w:type="spellStart"/>
            <w:r w:rsidRPr="002D6E6F">
              <w:rPr>
                <w:rFonts w:ascii="Times New Roman" w:hAnsi="Times New Roman"/>
                <w:b/>
                <w:bCs/>
                <w:sz w:val="24"/>
                <w:szCs w:val="24"/>
              </w:rPr>
              <w:t>personalizată</w:t>
            </w:r>
            <w:proofErr w:type="spellEnd"/>
          </w:p>
          <w:p w14:paraId="4A40B26C" w14:textId="77777777" w:rsidR="00202C61" w:rsidRPr="00FF5259" w:rsidRDefault="00202C61" w:rsidP="00202C61">
            <w:pPr>
              <w:spacing w:line="276" w:lineRule="auto"/>
              <w:rPr>
                <w:rFonts w:ascii="Times New Roman" w:hAnsi="Times New Roman"/>
                <w:sz w:val="24"/>
                <w:szCs w:val="24"/>
              </w:rPr>
            </w:pPr>
            <w:proofErr w:type="spellStart"/>
            <w:r w:rsidRPr="00FF5259">
              <w:rPr>
                <w:rFonts w:ascii="Times New Roman" w:hAnsi="Times New Roman"/>
                <w:sz w:val="24"/>
                <w:szCs w:val="24"/>
              </w:rPr>
              <w:t>Sacoșă</w:t>
            </w:r>
            <w:proofErr w:type="spellEnd"/>
            <w:r w:rsidRPr="00FF5259">
              <w:rPr>
                <w:rFonts w:ascii="Times New Roman" w:hAnsi="Times New Roman"/>
                <w:sz w:val="24"/>
                <w:szCs w:val="24"/>
              </w:rPr>
              <w:t xml:space="preserve"> din </w:t>
            </w:r>
            <w:proofErr w:type="spellStart"/>
            <w:r w:rsidRPr="00FF5259">
              <w:rPr>
                <w:rFonts w:ascii="Times New Roman" w:hAnsi="Times New Roman"/>
                <w:sz w:val="24"/>
                <w:szCs w:val="24"/>
              </w:rPr>
              <w:t>bumbac</w:t>
            </w:r>
            <w:proofErr w:type="spellEnd"/>
            <w:r w:rsidRPr="00FF5259">
              <w:rPr>
                <w:rFonts w:ascii="Times New Roman" w:hAnsi="Times New Roman"/>
                <w:sz w:val="24"/>
                <w:szCs w:val="24"/>
              </w:rPr>
              <w:t xml:space="preserve">, </w:t>
            </w:r>
            <w:proofErr w:type="spellStart"/>
            <w:r w:rsidRPr="00FF5259">
              <w:rPr>
                <w:rFonts w:ascii="Times New Roman" w:hAnsi="Times New Roman"/>
                <w:sz w:val="24"/>
                <w:szCs w:val="24"/>
              </w:rPr>
              <w:t>culoare</w:t>
            </w:r>
            <w:proofErr w:type="spellEnd"/>
            <w:r w:rsidRPr="00FF5259">
              <w:rPr>
                <w:rFonts w:ascii="Times New Roman" w:hAnsi="Times New Roman"/>
                <w:sz w:val="24"/>
                <w:szCs w:val="24"/>
              </w:rPr>
              <w:t xml:space="preserve"> </w:t>
            </w:r>
            <w:proofErr w:type="spellStart"/>
            <w:r w:rsidRPr="00FF5259">
              <w:rPr>
                <w:rFonts w:ascii="Times New Roman" w:hAnsi="Times New Roman"/>
                <w:sz w:val="24"/>
                <w:szCs w:val="24"/>
              </w:rPr>
              <w:t>verde</w:t>
            </w:r>
            <w:proofErr w:type="spellEnd"/>
            <w:r w:rsidRPr="00FF5259">
              <w:rPr>
                <w:rFonts w:ascii="Times New Roman" w:hAnsi="Times New Roman"/>
                <w:sz w:val="24"/>
                <w:szCs w:val="24"/>
              </w:rPr>
              <w:t xml:space="preserve">, </w:t>
            </w:r>
            <w:proofErr w:type="spellStart"/>
            <w:r w:rsidRPr="00FF5259">
              <w:rPr>
                <w:rFonts w:ascii="Times New Roman" w:hAnsi="Times New Roman"/>
                <w:sz w:val="24"/>
                <w:szCs w:val="24"/>
              </w:rPr>
              <w:t>personalizată</w:t>
            </w:r>
            <w:proofErr w:type="spellEnd"/>
            <w:r w:rsidRPr="00FF5259">
              <w:rPr>
                <w:rFonts w:ascii="Times New Roman" w:hAnsi="Times New Roman"/>
                <w:sz w:val="24"/>
                <w:szCs w:val="24"/>
              </w:rPr>
              <w:t>,</w:t>
            </w:r>
            <w:r w:rsidRPr="00FF5259">
              <w:rPr>
                <w:rFonts w:ascii="Times New Roman" w:eastAsia="Calibri" w:hAnsi="Times New Roman"/>
                <w:bCs/>
                <w:sz w:val="24"/>
                <w:szCs w:val="24"/>
              </w:rPr>
              <w:t xml:space="preserve"> material </w:t>
            </w:r>
            <w:proofErr w:type="spellStart"/>
            <w:r w:rsidRPr="00FF5259">
              <w:rPr>
                <w:rFonts w:ascii="Times New Roman" w:eastAsia="Calibri" w:hAnsi="Times New Roman"/>
                <w:bCs/>
                <w:sz w:val="24"/>
                <w:szCs w:val="24"/>
              </w:rPr>
              <w:t>textil</w:t>
            </w:r>
            <w:proofErr w:type="spellEnd"/>
            <w:r w:rsidRPr="00FF5259">
              <w:rPr>
                <w:rFonts w:ascii="Times New Roman" w:eastAsia="Calibri" w:hAnsi="Times New Roman"/>
                <w:bCs/>
                <w:sz w:val="24"/>
                <w:szCs w:val="24"/>
              </w:rPr>
              <w:t xml:space="preserve"> 140g, </w:t>
            </w:r>
            <w:proofErr w:type="spellStart"/>
            <w:r w:rsidRPr="00FF5259">
              <w:rPr>
                <w:rFonts w:ascii="Times New Roman" w:eastAsia="Calibri" w:hAnsi="Times New Roman"/>
                <w:bCs/>
                <w:sz w:val="24"/>
                <w:szCs w:val="24"/>
              </w:rPr>
              <w:t>dimensiune</w:t>
            </w:r>
            <w:proofErr w:type="spellEnd"/>
            <w:r w:rsidRPr="00FF5259">
              <w:rPr>
                <w:rFonts w:ascii="Times New Roman" w:eastAsia="Calibri" w:hAnsi="Times New Roman"/>
                <w:bCs/>
                <w:sz w:val="24"/>
                <w:szCs w:val="24"/>
              </w:rPr>
              <w:t>: 38x42cm</w:t>
            </w:r>
          </w:p>
          <w:p w14:paraId="2F09B88B" w14:textId="77777777" w:rsidR="00202C61" w:rsidRPr="00FF5259" w:rsidRDefault="00202C61" w:rsidP="00202C61">
            <w:pPr>
              <w:pStyle w:val="NormalWeb"/>
              <w:spacing w:before="0" w:beforeAutospacing="0" w:after="0" w:afterAutospacing="0" w:line="276" w:lineRule="auto"/>
              <w:rPr>
                <w:rFonts w:ascii="Times New Roman" w:hAnsi="Times New Roman"/>
                <w:bCs/>
              </w:rPr>
            </w:pPr>
            <w:r w:rsidRPr="00FF5259">
              <w:rPr>
                <w:rFonts w:ascii="Times New Roman" w:hAnsi="Times New Roman"/>
                <w:bCs/>
              </w:rPr>
              <w:t>Detalii personalizare:</w:t>
            </w:r>
          </w:p>
          <w:p w14:paraId="22F98823" w14:textId="77777777" w:rsidR="00202C61" w:rsidRPr="00FF5259" w:rsidRDefault="00202C61" w:rsidP="00202C61">
            <w:pPr>
              <w:pStyle w:val="NormalWeb"/>
              <w:spacing w:before="0" w:beforeAutospacing="0" w:after="0" w:afterAutospacing="0" w:line="276" w:lineRule="auto"/>
              <w:rPr>
                <w:rFonts w:ascii="Times New Roman" w:eastAsia="Calibri" w:hAnsi="Times New Roman"/>
                <w:bCs/>
              </w:rPr>
            </w:pPr>
            <w:r w:rsidRPr="00FF5259">
              <w:rPr>
                <w:rFonts w:ascii="Times New Roman" w:eastAsia="Calibri" w:hAnsi="Times New Roman"/>
                <w:bCs/>
              </w:rPr>
              <w:t>CHEMSUSLIFE, 8-10 OCTOMBRIE 2026, GALAȚI, ROMÂNIA</w:t>
            </w:r>
          </w:p>
          <w:p w14:paraId="5D215941" w14:textId="604EB951" w:rsidR="00202C61" w:rsidRPr="00FF5259" w:rsidRDefault="00202C61" w:rsidP="00202C61">
            <w:pPr>
              <w:suppressAutoHyphens/>
              <w:rPr>
                <w:rFonts w:ascii="Times New Roman" w:eastAsia="Calibri" w:hAnsi="Times New Roman"/>
                <w:b/>
                <w:sz w:val="24"/>
                <w:szCs w:val="24"/>
              </w:rPr>
            </w:pPr>
            <w:r w:rsidRPr="00FF5259">
              <w:rPr>
                <w:rFonts w:ascii="Times New Roman" w:eastAsia="Calibri" w:hAnsi="Times New Roman"/>
                <w:b/>
                <w:sz w:val="24"/>
                <w:szCs w:val="24"/>
              </w:rPr>
              <w:t xml:space="preserve">Nu se </w:t>
            </w:r>
            <w:proofErr w:type="spellStart"/>
            <w:r w:rsidRPr="00FF5259">
              <w:rPr>
                <w:rFonts w:ascii="Times New Roman" w:eastAsia="Calibri" w:hAnsi="Times New Roman"/>
                <w:b/>
                <w:sz w:val="24"/>
                <w:szCs w:val="24"/>
              </w:rPr>
              <w:t>acceptă</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culori</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altele</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decat</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cele</w:t>
            </w:r>
            <w:proofErr w:type="spellEnd"/>
            <w:r w:rsidRPr="00FF5259">
              <w:rPr>
                <w:rFonts w:ascii="Times New Roman" w:eastAsia="Calibri" w:hAnsi="Times New Roman"/>
                <w:b/>
                <w:sz w:val="24"/>
                <w:szCs w:val="24"/>
              </w:rPr>
              <w:t xml:space="preserve"> </w:t>
            </w:r>
            <w:proofErr w:type="spellStart"/>
            <w:r w:rsidRPr="00FF5259">
              <w:rPr>
                <w:rFonts w:ascii="Times New Roman" w:eastAsia="Calibri" w:hAnsi="Times New Roman"/>
                <w:b/>
                <w:sz w:val="24"/>
                <w:szCs w:val="24"/>
              </w:rPr>
              <w:t>propuse</w:t>
            </w:r>
            <w:proofErr w:type="spellEnd"/>
          </w:p>
        </w:tc>
        <w:tc>
          <w:tcPr>
            <w:tcW w:w="2972" w:type="dxa"/>
            <w:tcMar>
              <w:left w:w="57" w:type="dxa"/>
              <w:right w:w="57" w:type="dxa"/>
            </w:tcMar>
          </w:tcPr>
          <w:p w14:paraId="6369F3DE" w14:textId="77777777" w:rsidR="00DE7FDA" w:rsidRPr="00FF5259" w:rsidRDefault="00DE7FDA" w:rsidP="00003021">
            <w:pPr>
              <w:spacing w:before="120" w:after="120" w:line="276" w:lineRule="auto"/>
              <w:jc w:val="both"/>
              <w:rPr>
                <w:rFonts w:ascii="Times New Roman" w:hAnsi="Times New Roman"/>
                <w:sz w:val="24"/>
                <w:szCs w:val="24"/>
                <w:lang w:val="ro-RO"/>
              </w:rPr>
            </w:pPr>
          </w:p>
        </w:tc>
      </w:tr>
      <w:tr w:rsidR="00DE7FDA" w:rsidRPr="00FF5259" w14:paraId="060C0EBC" w14:textId="77777777" w:rsidTr="009F608B">
        <w:trPr>
          <w:trHeight w:val="566"/>
          <w:jc w:val="center"/>
        </w:trPr>
        <w:tc>
          <w:tcPr>
            <w:tcW w:w="641" w:type="dxa"/>
            <w:tcMar>
              <w:left w:w="57" w:type="dxa"/>
              <w:right w:w="57" w:type="dxa"/>
            </w:tcMar>
            <w:vAlign w:val="center"/>
          </w:tcPr>
          <w:p w14:paraId="5A77CC01" w14:textId="04CFB094" w:rsidR="00DE7FDA" w:rsidRPr="00FF5259" w:rsidRDefault="00C13ABB" w:rsidP="00003021">
            <w:pPr>
              <w:spacing w:line="276" w:lineRule="auto"/>
              <w:jc w:val="center"/>
              <w:rPr>
                <w:rFonts w:ascii="Times New Roman" w:hAnsi="Times New Roman"/>
                <w:sz w:val="24"/>
                <w:szCs w:val="24"/>
              </w:rPr>
            </w:pPr>
            <w:r w:rsidRPr="00FF5259">
              <w:rPr>
                <w:rFonts w:ascii="Times New Roman" w:hAnsi="Times New Roman"/>
                <w:sz w:val="24"/>
                <w:szCs w:val="24"/>
              </w:rPr>
              <w:t>4</w:t>
            </w:r>
          </w:p>
        </w:tc>
        <w:tc>
          <w:tcPr>
            <w:tcW w:w="6104" w:type="dxa"/>
            <w:tcMar>
              <w:left w:w="57" w:type="dxa"/>
              <w:right w:w="57" w:type="dxa"/>
            </w:tcMar>
          </w:tcPr>
          <w:p w14:paraId="40DA18C2" w14:textId="1D547B39" w:rsidR="00944C58" w:rsidRPr="00FF5259" w:rsidRDefault="00202C61" w:rsidP="00FF5259">
            <w:pPr>
              <w:pStyle w:val="ListParagraph"/>
              <w:autoSpaceDE w:val="0"/>
              <w:autoSpaceDN w:val="0"/>
              <w:adjustRightInd w:val="0"/>
              <w:spacing w:line="276" w:lineRule="auto"/>
              <w:ind w:left="0" w:right="282"/>
              <w:rPr>
                <w:b/>
                <w:bCs/>
                <w:kern w:val="28"/>
                <w:lang w:val="fr-FR"/>
              </w:rPr>
            </w:pPr>
            <w:r w:rsidRPr="00FF5259">
              <w:rPr>
                <w:b/>
                <w:bCs/>
                <w:kern w:val="28"/>
                <w:lang w:val="fr-FR"/>
              </w:rPr>
              <w:t xml:space="preserve">TERMEN DE LIVRARE – 10 </w:t>
            </w:r>
            <w:proofErr w:type="spellStart"/>
            <w:r w:rsidRPr="00FF5259">
              <w:rPr>
                <w:b/>
                <w:bCs/>
                <w:kern w:val="28"/>
                <w:lang w:val="fr-FR"/>
              </w:rPr>
              <w:t>zile</w:t>
            </w:r>
            <w:proofErr w:type="spellEnd"/>
            <w:r w:rsidRPr="00FF5259">
              <w:rPr>
                <w:b/>
                <w:bCs/>
                <w:kern w:val="28"/>
                <w:lang w:val="fr-FR"/>
              </w:rPr>
              <w:t xml:space="preserve"> de la </w:t>
            </w:r>
            <w:proofErr w:type="spellStart"/>
            <w:r w:rsidRPr="00FF5259">
              <w:rPr>
                <w:b/>
                <w:bCs/>
                <w:kern w:val="28"/>
                <w:lang w:val="fr-FR"/>
              </w:rPr>
              <w:t>semnarea</w:t>
            </w:r>
            <w:proofErr w:type="spellEnd"/>
            <w:r w:rsidRPr="00FF5259">
              <w:rPr>
                <w:b/>
                <w:bCs/>
                <w:kern w:val="28"/>
                <w:lang w:val="fr-FR"/>
              </w:rPr>
              <w:t xml:space="preserve"> </w:t>
            </w:r>
            <w:proofErr w:type="spellStart"/>
            <w:r w:rsidRPr="00FF5259">
              <w:rPr>
                <w:b/>
                <w:bCs/>
                <w:kern w:val="28"/>
                <w:lang w:val="fr-FR"/>
              </w:rPr>
              <w:t>contractului</w:t>
            </w:r>
            <w:proofErr w:type="spellEnd"/>
            <w:r w:rsidRPr="00FF5259">
              <w:rPr>
                <w:b/>
                <w:bCs/>
                <w:kern w:val="28"/>
                <w:lang w:val="fr-FR"/>
              </w:rPr>
              <w:t>.</w:t>
            </w:r>
          </w:p>
        </w:tc>
        <w:tc>
          <w:tcPr>
            <w:tcW w:w="2972" w:type="dxa"/>
            <w:tcMar>
              <w:left w:w="57" w:type="dxa"/>
              <w:right w:w="57" w:type="dxa"/>
            </w:tcMar>
          </w:tcPr>
          <w:p w14:paraId="09F48E84" w14:textId="77777777" w:rsidR="00DE7FDA" w:rsidRPr="00FF5259" w:rsidRDefault="00DE7FDA" w:rsidP="00003021">
            <w:pPr>
              <w:spacing w:before="120" w:after="120" w:line="276" w:lineRule="auto"/>
              <w:jc w:val="both"/>
              <w:rPr>
                <w:rFonts w:ascii="Times New Roman" w:hAnsi="Times New Roman"/>
                <w:sz w:val="24"/>
                <w:szCs w:val="24"/>
                <w:lang w:val="ro-RO"/>
              </w:rPr>
            </w:pPr>
          </w:p>
        </w:tc>
      </w:tr>
      <w:tr w:rsidR="00944C58" w:rsidRPr="00FF5259" w14:paraId="2564968E" w14:textId="77777777" w:rsidTr="005A6F5F">
        <w:trPr>
          <w:trHeight w:val="566"/>
          <w:jc w:val="center"/>
        </w:trPr>
        <w:tc>
          <w:tcPr>
            <w:tcW w:w="641" w:type="dxa"/>
            <w:tcMar>
              <w:left w:w="57" w:type="dxa"/>
              <w:right w:w="57" w:type="dxa"/>
            </w:tcMar>
            <w:vAlign w:val="center"/>
          </w:tcPr>
          <w:p w14:paraId="5914A9F9" w14:textId="32DEEDA9" w:rsidR="00944C58" w:rsidRPr="00FF5259" w:rsidRDefault="00944C58" w:rsidP="00944C58">
            <w:pPr>
              <w:spacing w:line="276" w:lineRule="auto"/>
              <w:jc w:val="center"/>
              <w:rPr>
                <w:rFonts w:ascii="Times New Roman" w:hAnsi="Times New Roman"/>
                <w:sz w:val="24"/>
                <w:szCs w:val="24"/>
              </w:rPr>
            </w:pPr>
            <w:r w:rsidRPr="00FF5259">
              <w:rPr>
                <w:rFonts w:ascii="Times New Roman" w:hAnsi="Times New Roman"/>
                <w:sz w:val="24"/>
                <w:szCs w:val="24"/>
              </w:rPr>
              <w:t>5</w:t>
            </w:r>
          </w:p>
        </w:tc>
        <w:tc>
          <w:tcPr>
            <w:tcW w:w="6104" w:type="dxa"/>
            <w:tcMar>
              <w:left w:w="57" w:type="dxa"/>
              <w:right w:w="57" w:type="dxa"/>
            </w:tcMar>
            <w:vAlign w:val="center"/>
          </w:tcPr>
          <w:p w14:paraId="7239B757" w14:textId="77777777" w:rsidR="00202C61" w:rsidRPr="00FF5259" w:rsidRDefault="00202C61" w:rsidP="00202C61">
            <w:pPr>
              <w:pStyle w:val="ListParagraph"/>
              <w:autoSpaceDE w:val="0"/>
              <w:autoSpaceDN w:val="0"/>
              <w:adjustRightInd w:val="0"/>
              <w:spacing w:line="276" w:lineRule="auto"/>
              <w:ind w:left="0" w:right="282"/>
              <w:jc w:val="both"/>
              <w:rPr>
                <w:b/>
                <w:bCs/>
                <w:kern w:val="28"/>
                <w:lang w:val="fr-FR"/>
              </w:rPr>
            </w:pPr>
            <w:r w:rsidRPr="00FF5259">
              <w:rPr>
                <w:b/>
                <w:bCs/>
                <w:kern w:val="28"/>
                <w:lang w:val="fr-FR"/>
              </w:rPr>
              <w:t>PLATA</w:t>
            </w:r>
          </w:p>
          <w:p w14:paraId="2B3B6EEE" w14:textId="77777777" w:rsidR="00202C61" w:rsidRPr="00FF5259" w:rsidRDefault="00202C61" w:rsidP="00202C61">
            <w:pPr>
              <w:ind w:right="282"/>
              <w:rPr>
                <w:rFonts w:ascii="Times New Roman" w:hAnsi="Times New Roman"/>
                <w:sz w:val="24"/>
                <w:szCs w:val="24"/>
                <w:lang w:val="pt-BR"/>
              </w:rPr>
            </w:pPr>
            <w:r w:rsidRPr="00FF5259">
              <w:rPr>
                <w:rFonts w:ascii="Times New Roman" w:hAnsi="Times New Roman"/>
                <w:sz w:val="24"/>
                <w:szCs w:val="24"/>
                <w:lang w:val="pt-BR"/>
              </w:rPr>
              <w:t>Plata se face în termen de maxim 30 de zile, de la livrarea produselor, în contul contractantului deschis la Trezoreria statului.</w:t>
            </w:r>
          </w:p>
          <w:p w14:paraId="08C99DB0" w14:textId="30D8DDC1" w:rsidR="00944C58" w:rsidRPr="00FF5259" w:rsidRDefault="00944C58" w:rsidP="00944C58">
            <w:pPr>
              <w:rPr>
                <w:rFonts w:ascii="Times New Roman" w:hAnsi="Times New Roman"/>
                <w:sz w:val="24"/>
                <w:szCs w:val="24"/>
                <w:lang w:val="fr-FR"/>
              </w:rPr>
            </w:pPr>
          </w:p>
        </w:tc>
        <w:tc>
          <w:tcPr>
            <w:tcW w:w="2972" w:type="dxa"/>
            <w:tcMar>
              <w:left w:w="57" w:type="dxa"/>
              <w:right w:w="57" w:type="dxa"/>
            </w:tcMar>
          </w:tcPr>
          <w:p w14:paraId="39B30F74" w14:textId="77777777" w:rsidR="00944C58" w:rsidRPr="00FF5259" w:rsidRDefault="00944C58" w:rsidP="00944C58">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07F5D70" w14:textId="77777777" w:rsidR="00DB0359" w:rsidRDefault="00DB0359" w:rsidP="00615359">
      <w:pPr>
        <w:jc w:val="both"/>
        <w:rPr>
          <w:rFonts w:ascii="Arial Narrow" w:hAnsi="Arial Narrow"/>
          <w:i/>
          <w:sz w:val="22"/>
          <w:szCs w:val="22"/>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6C9F" w14:textId="77777777" w:rsidR="008F7F8E" w:rsidRDefault="008F7F8E">
      <w:r>
        <w:separator/>
      </w:r>
    </w:p>
  </w:endnote>
  <w:endnote w:type="continuationSeparator" w:id="0">
    <w:p w14:paraId="1A1B33AD" w14:textId="77777777" w:rsidR="008F7F8E" w:rsidRDefault="008F7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B403C" w14:textId="77777777" w:rsidR="008F7F8E" w:rsidRDefault="008F7F8E">
      <w:r>
        <w:separator/>
      </w:r>
    </w:p>
  </w:footnote>
  <w:footnote w:type="continuationSeparator" w:id="0">
    <w:p w14:paraId="68EBD813" w14:textId="77777777" w:rsidR="008F7F8E" w:rsidRDefault="008F7F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735398368">
    <w:abstractNumId w:val="6"/>
  </w:num>
  <w:num w:numId="2" w16cid:durableId="1653755517">
    <w:abstractNumId w:val="5"/>
  </w:num>
  <w:num w:numId="3" w16cid:durableId="161050904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4052"/>
    <w:rsid w:val="00005FBF"/>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4CF5"/>
    <w:rsid w:val="000B5A59"/>
    <w:rsid w:val="000B776E"/>
    <w:rsid w:val="000B7B13"/>
    <w:rsid w:val="000C100D"/>
    <w:rsid w:val="000C1C01"/>
    <w:rsid w:val="000C34C7"/>
    <w:rsid w:val="000C59A8"/>
    <w:rsid w:val="000D0412"/>
    <w:rsid w:val="000D27BD"/>
    <w:rsid w:val="000D5F1C"/>
    <w:rsid w:val="000E22C5"/>
    <w:rsid w:val="000E7F76"/>
    <w:rsid w:val="000F1DB7"/>
    <w:rsid w:val="00100BEB"/>
    <w:rsid w:val="0010469F"/>
    <w:rsid w:val="00110E7F"/>
    <w:rsid w:val="00111429"/>
    <w:rsid w:val="00115FD2"/>
    <w:rsid w:val="001205AD"/>
    <w:rsid w:val="00122DAF"/>
    <w:rsid w:val="00136A14"/>
    <w:rsid w:val="00137E32"/>
    <w:rsid w:val="001416AF"/>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E7212"/>
    <w:rsid w:val="001F09DD"/>
    <w:rsid w:val="001F1A20"/>
    <w:rsid w:val="001F42B5"/>
    <w:rsid w:val="002005C4"/>
    <w:rsid w:val="002027DA"/>
    <w:rsid w:val="00202C61"/>
    <w:rsid w:val="00210525"/>
    <w:rsid w:val="0021095D"/>
    <w:rsid w:val="002141AB"/>
    <w:rsid w:val="00214918"/>
    <w:rsid w:val="00225E7B"/>
    <w:rsid w:val="00226BE3"/>
    <w:rsid w:val="002345DD"/>
    <w:rsid w:val="00234EB5"/>
    <w:rsid w:val="00235D76"/>
    <w:rsid w:val="00237030"/>
    <w:rsid w:val="002424EE"/>
    <w:rsid w:val="00244C5B"/>
    <w:rsid w:val="0026197C"/>
    <w:rsid w:val="00263B5C"/>
    <w:rsid w:val="0026405C"/>
    <w:rsid w:val="00271100"/>
    <w:rsid w:val="0027241D"/>
    <w:rsid w:val="00274A49"/>
    <w:rsid w:val="00274EDA"/>
    <w:rsid w:val="00275E5D"/>
    <w:rsid w:val="00277292"/>
    <w:rsid w:val="00283067"/>
    <w:rsid w:val="00285ADF"/>
    <w:rsid w:val="00290102"/>
    <w:rsid w:val="00294EEE"/>
    <w:rsid w:val="00295786"/>
    <w:rsid w:val="002A789A"/>
    <w:rsid w:val="002B1600"/>
    <w:rsid w:val="002B4170"/>
    <w:rsid w:val="002B44E7"/>
    <w:rsid w:val="002B6149"/>
    <w:rsid w:val="002C20D3"/>
    <w:rsid w:val="002C309F"/>
    <w:rsid w:val="002C35BB"/>
    <w:rsid w:val="002C7C23"/>
    <w:rsid w:val="002C7D23"/>
    <w:rsid w:val="002D6E6F"/>
    <w:rsid w:val="002E1AA1"/>
    <w:rsid w:val="002F0CEF"/>
    <w:rsid w:val="002F6C6D"/>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FC3"/>
    <w:rsid w:val="00372094"/>
    <w:rsid w:val="0037529A"/>
    <w:rsid w:val="00375E92"/>
    <w:rsid w:val="0038078B"/>
    <w:rsid w:val="0038359B"/>
    <w:rsid w:val="00384D91"/>
    <w:rsid w:val="00385AD5"/>
    <w:rsid w:val="0039046D"/>
    <w:rsid w:val="00394AC5"/>
    <w:rsid w:val="003962C7"/>
    <w:rsid w:val="003A2E4B"/>
    <w:rsid w:val="003B3CBB"/>
    <w:rsid w:val="003B7165"/>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5A7F"/>
    <w:rsid w:val="00446160"/>
    <w:rsid w:val="004525E6"/>
    <w:rsid w:val="00454113"/>
    <w:rsid w:val="004628AF"/>
    <w:rsid w:val="004659D4"/>
    <w:rsid w:val="00472447"/>
    <w:rsid w:val="0047473F"/>
    <w:rsid w:val="0048761D"/>
    <w:rsid w:val="00487E07"/>
    <w:rsid w:val="00490DC3"/>
    <w:rsid w:val="004916F7"/>
    <w:rsid w:val="00491F57"/>
    <w:rsid w:val="00496EBE"/>
    <w:rsid w:val="004A0AD5"/>
    <w:rsid w:val="004A31B0"/>
    <w:rsid w:val="004A734A"/>
    <w:rsid w:val="004D0175"/>
    <w:rsid w:val="004D5CD2"/>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43E0"/>
    <w:rsid w:val="00550E43"/>
    <w:rsid w:val="00550E6A"/>
    <w:rsid w:val="00551D04"/>
    <w:rsid w:val="00556CF1"/>
    <w:rsid w:val="00557393"/>
    <w:rsid w:val="005624D8"/>
    <w:rsid w:val="00562C9D"/>
    <w:rsid w:val="00564503"/>
    <w:rsid w:val="005664B7"/>
    <w:rsid w:val="005704BD"/>
    <w:rsid w:val="00587530"/>
    <w:rsid w:val="0059003D"/>
    <w:rsid w:val="00591FBB"/>
    <w:rsid w:val="00592057"/>
    <w:rsid w:val="00593899"/>
    <w:rsid w:val="00594FD2"/>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5D6"/>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4F1"/>
    <w:rsid w:val="00697B8E"/>
    <w:rsid w:val="006A18B0"/>
    <w:rsid w:val="006A4618"/>
    <w:rsid w:val="006A55CE"/>
    <w:rsid w:val="006C4AB0"/>
    <w:rsid w:val="006D33B0"/>
    <w:rsid w:val="006D3DFB"/>
    <w:rsid w:val="006D69E9"/>
    <w:rsid w:val="006D7AE4"/>
    <w:rsid w:val="006E17A1"/>
    <w:rsid w:val="006E20FB"/>
    <w:rsid w:val="006E72D3"/>
    <w:rsid w:val="006F0863"/>
    <w:rsid w:val="006F104B"/>
    <w:rsid w:val="006F1E75"/>
    <w:rsid w:val="00700253"/>
    <w:rsid w:val="0070084B"/>
    <w:rsid w:val="00700C6E"/>
    <w:rsid w:val="007044BA"/>
    <w:rsid w:val="00724E8B"/>
    <w:rsid w:val="00724F6A"/>
    <w:rsid w:val="00726325"/>
    <w:rsid w:val="00727C61"/>
    <w:rsid w:val="0073203B"/>
    <w:rsid w:val="00737759"/>
    <w:rsid w:val="00740692"/>
    <w:rsid w:val="00743799"/>
    <w:rsid w:val="00743EA7"/>
    <w:rsid w:val="00750C73"/>
    <w:rsid w:val="00755D8B"/>
    <w:rsid w:val="0075702A"/>
    <w:rsid w:val="00763430"/>
    <w:rsid w:val="007643BF"/>
    <w:rsid w:val="00765F8C"/>
    <w:rsid w:val="00767A8E"/>
    <w:rsid w:val="00773CB8"/>
    <w:rsid w:val="0077624B"/>
    <w:rsid w:val="00777FA6"/>
    <w:rsid w:val="00783975"/>
    <w:rsid w:val="00784B6C"/>
    <w:rsid w:val="00796166"/>
    <w:rsid w:val="007A1533"/>
    <w:rsid w:val="007B2074"/>
    <w:rsid w:val="007B696E"/>
    <w:rsid w:val="007B6CB4"/>
    <w:rsid w:val="007C1BCF"/>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10E7"/>
    <w:rsid w:val="008C30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8F7F8E"/>
    <w:rsid w:val="00902168"/>
    <w:rsid w:val="009069D9"/>
    <w:rsid w:val="0090790A"/>
    <w:rsid w:val="00910A75"/>
    <w:rsid w:val="00913BE4"/>
    <w:rsid w:val="00913ECE"/>
    <w:rsid w:val="009143DA"/>
    <w:rsid w:val="00914ACF"/>
    <w:rsid w:val="00922907"/>
    <w:rsid w:val="009237F7"/>
    <w:rsid w:val="00937CDF"/>
    <w:rsid w:val="00943CF2"/>
    <w:rsid w:val="00944B8E"/>
    <w:rsid w:val="00944C58"/>
    <w:rsid w:val="00951149"/>
    <w:rsid w:val="009519A3"/>
    <w:rsid w:val="00965924"/>
    <w:rsid w:val="00971CA7"/>
    <w:rsid w:val="009734F5"/>
    <w:rsid w:val="009857E3"/>
    <w:rsid w:val="00986981"/>
    <w:rsid w:val="0099168C"/>
    <w:rsid w:val="009A0B9C"/>
    <w:rsid w:val="009A5B00"/>
    <w:rsid w:val="009A6AD5"/>
    <w:rsid w:val="009A7E56"/>
    <w:rsid w:val="009B67F9"/>
    <w:rsid w:val="009C08A5"/>
    <w:rsid w:val="009C0BEE"/>
    <w:rsid w:val="009C1229"/>
    <w:rsid w:val="009C1A92"/>
    <w:rsid w:val="009D0777"/>
    <w:rsid w:val="009D18DA"/>
    <w:rsid w:val="009D7FDD"/>
    <w:rsid w:val="009E13BB"/>
    <w:rsid w:val="009F608B"/>
    <w:rsid w:val="00A01065"/>
    <w:rsid w:val="00A0388F"/>
    <w:rsid w:val="00A0795B"/>
    <w:rsid w:val="00A1052D"/>
    <w:rsid w:val="00A105B7"/>
    <w:rsid w:val="00A15A11"/>
    <w:rsid w:val="00A21097"/>
    <w:rsid w:val="00A317FA"/>
    <w:rsid w:val="00A318E2"/>
    <w:rsid w:val="00A350F6"/>
    <w:rsid w:val="00A37194"/>
    <w:rsid w:val="00A3762A"/>
    <w:rsid w:val="00A47BD2"/>
    <w:rsid w:val="00A57843"/>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65C5"/>
    <w:rsid w:val="00AC7CB5"/>
    <w:rsid w:val="00AD0064"/>
    <w:rsid w:val="00AD53F7"/>
    <w:rsid w:val="00AD72BA"/>
    <w:rsid w:val="00AE0248"/>
    <w:rsid w:val="00AE053E"/>
    <w:rsid w:val="00AE6FC1"/>
    <w:rsid w:val="00AF3B22"/>
    <w:rsid w:val="00B00BC1"/>
    <w:rsid w:val="00B00E0F"/>
    <w:rsid w:val="00B05C9B"/>
    <w:rsid w:val="00B06225"/>
    <w:rsid w:val="00B07852"/>
    <w:rsid w:val="00B128C5"/>
    <w:rsid w:val="00B228AC"/>
    <w:rsid w:val="00B27ACD"/>
    <w:rsid w:val="00B312F6"/>
    <w:rsid w:val="00B318E1"/>
    <w:rsid w:val="00B40FD2"/>
    <w:rsid w:val="00B456A0"/>
    <w:rsid w:val="00B460CF"/>
    <w:rsid w:val="00B46E93"/>
    <w:rsid w:val="00B5796A"/>
    <w:rsid w:val="00B61D81"/>
    <w:rsid w:val="00B64903"/>
    <w:rsid w:val="00B72C05"/>
    <w:rsid w:val="00B747B8"/>
    <w:rsid w:val="00B80548"/>
    <w:rsid w:val="00B84F66"/>
    <w:rsid w:val="00B93DAB"/>
    <w:rsid w:val="00B954DD"/>
    <w:rsid w:val="00BA198A"/>
    <w:rsid w:val="00BA713B"/>
    <w:rsid w:val="00BB09AA"/>
    <w:rsid w:val="00BB0FEE"/>
    <w:rsid w:val="00BB2D45"/>
    <w:rsid w:val="00BB38DC"/>
    <w:rsid w:val="00BC4660"/>
    <w:rsid w:val="00BC6C87"/>
    <w:rsid w:val="00BD5395"/>
    <w:rsid w:val="00BD70AC"/>
    <w:rsid w:val="00BE7941"/>
    <w:rsid w:val="00BF3110"/>
    <w:rsid w:val="00BF4E80"/>
    <w:rsid w:val="00C00D6F"/>
    <w:rsid w:val="00C0270C"/>
    <w:rsid w:val="00C03E63"/>
    <w:rsid w:val="00C050D0"/>
    <w:rsid w:val="00C052AB"/>
    <w:rsid w:val="00C0653D"/>
    <w:rsid w:val="00C074CE"/>
    <w:rsid w:val="00C10C2F"/>
    <w:rsid w:val="00C139C6"/>
    <w:rsid w:val="00C13ABB"/>
    <w:rsid w:val="00C144AF"/>
    <w:rsid w:val="00C151E5"/>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86E1A"/>
    <w:rsid w:val="00C91EC9"/>
    <w:rsid w:val="00C92195"/>
    <w:rsid w:val="00C934C2"/>
    <w:rsid w:val="00C952D9"/>
    <w:rsid w:val="00CA07FC"/>
    <w:rsid w:val="00CA4F69"/>
    <w:rsid w:val="00CA7557"/>
    <w:rsid w:val="00CB06E6"/>
    <w:rsid w:val="00CC27CC"/>
    <w:rsid w:val="00CC2BC6"/>
    <w:rsid w:val="00CD0F08"/>
    <w:rsid w:val="00CD19A7"/>
    <w:rsid w:val="00CD3BF8"/>
    <w:rsid w:val="00CD58AB"/>
    <w:rsid w:val="00CE34FA"/>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46B4D"/>
    <w:rsid w:val="00D50C1A"/>
    <w:rsid w:val="00D516C7"/>
    <w:rsid w:val="00D53C47"/>
    <w:rsid w:val="00D562E7"/>
    <w:rsid w:val="00D56E75"/>
    <w:rsid w:val="00D6103F"/>
    <w:rsid w:val="00D647C5"/>
    <w:rsid w:val="00D71F9E"/>
    <w:rsid w:val="00D82A7A"/>
    <w:rsid w:val="00D84356"/>
    <w:rsid w:val="00D859E1"/>
    <w:rsid w:val="00D90A5F"/>
    <w:rsid w:val="00D92E3F"/>
    <w:rsid w:val="00DA2D86"/>
    <w:rsid w:val="00DA4CC9"/>
    <w:rsid w:val="00DB0359"/>
    <w:rsid w:val="00DB35FC"/>
    <w:rsid w:val="00DB603E"/>
    <w:rsid w:val="00DC0202"/>
    <w:rsid w:val="00DC4272"/>
    <w:rsid w:val="00DC745A"/>
    <w:rsid w:val="00DD3A18"/>
    <w:rsid w:val="00DD71C5"/>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0EB2"/>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2DC7"/>
    <w:rsid w:val="00E83C5A"/>
    <w:rsid w:val="00E850A3"/>
    <w:rsid w:val="00E90516"/>
    <w:rsid w:val="00E9408A"/>
    <w:rsid w:val="00E974CC"/>
    <w:rsid w:val="00EA0942"/>
    <w:rsid w:val="00EB1036"/>
    <w:rsid w:val="00EB1C5C"/>
    <w:rsid w:val="00EB2B40"/>
    <w:rsid w:val="00EB3907"/>
    <w:rsid w:val="00EB67E8"/>
    <w:rsid w:val="00EC1CCF"/>
    <w:rsid w:val="00EC1F78"/>
    <w:rsid w:val="00EC3674"/>
    <w:rsid w:val="00EC4C11"/>
    <w:rsid w:val="00EC5354"/>
    <w:rsid w:val="00EC7534"/>
    <w:rsid w:val="00EC7DD6"/>
    <w:rsid w:val="00ED6929"/>
    <w:rsid w:val="00EE0A23"/>
    <w:rsid w:val="00EE0A96"/>
    <w:rsid w:val="00EF0C61"/>
    <w:rsid w:val="00EF18BB"/>
    <w:rsid w:val="00EF5868"/>
    <w:rsid w:val="00EF7498"/>
    <w:rsid w:val="00F13707"/>
    <w:rsid w:val="00F15C6B"/>
    <w:rsid w:val="00F16A4E"/>
    <w:rsid w:val="00F17DF6"/>
    <w:rsid w:val="00F20E9E"/>
    <w:rsid w:val="00F340FE"/>
    <w:rsid w:val="00F40357"/>
    <w:rsid w:val="00F41A0D"/>
    <w:rsid w:val="00F43107"/>
    <w:rsid w:val="00F504C4"/>
    <w:rsid w:val="00F5384E"/>
    <w:rsid w:val="00F542AB"/>
    <w:rsid w:val="00F82CE9"/>
    <w:rsid w:val="00F831CE"/>
    <w:rsid w:val="00F83817"/>
    <w:rsid w:val="00F864C9"/>
    <w:rsid w:val="00F93151"/>
    <w:rsid w:val="00F95070"/>
    <w:rsid w:val="00F966E0"/>
    <w:rsid w:val="00FB0C50"/>
    <w:rsid w:val="00FB3D4B"/>
    <w:rsid w:val="00FB48B8"/>
    <w:rsid w:val="00FB56F5"/>
    <w:rsid w:val="00FB5C4D"/>
    <w:rsid w:val="00FD0BCD"/>
    <w:rsid w:val="00FD42E6"/>
    <w:rsid w:val="00FD54F1"/>
    <w:rsid w:val="00FE2610"/>
    <w:rsid w:val="00FE4565"/>
    <w:rsid w:val="00FE520D"/>
    <w:rsid w:val="00FF0BAE"/>
    <w:rsid w:val="00FF30E9"/>
    <w:rsid w:val="00FF4EBE"/>
    <w:rsid w:val="00FF509B"/>
    <w:rsid w:val="00FF5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paragraph" w:styleId="IntenseQuote">
    <w:name w:val="Intense Quote"/>
    <w:basedOn w:val="Normal"/>
    <w:next w:val="Normal"/>
    <w:link w:val="IntenseQuoteChar"/>
    <w:uiPriority w:val="30"/>
    <w:qFormat/>
    <w:rsid w:val="00944C58"/>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944C58"/>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7</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338</cp:revision>
  <cp:lastPrinted>2023-03-16T09:57:00Z</cp:lastPrinted>
  <dcterms:created xsi:type="dcterms:W3CDTF">2018-03-12T13:25:00Z</dcterms:created>
  <dcterms:modified xsi:type="dcterms:W3CDTF">2026-07-16T06:31:00Z</dcterms:modified>
</cp:coreProperties>
</file>