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DCB8DC9"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DB6F86">
        <w:rPr>
          <w:rFonts w:ascii="Arial Narrow" w:hAnsi="Arial Narrow"/>
          <w:i/>
          <w:iCs/>
          <w:color w:val="000000" w:themeColor="text1"/>
          <w:sz w:val="24"/>
          <w:szCs w:val="24"/>
        </w:rPr>
        <w:t>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Default="00E033CD" w:rsidP="00474B7E">
      <w:pPr>
        <w:ind w:left="720" w:right="1440" w:firstLine="720"/>
        <w:jc w:val="center"/>
        <w:outlineLvl w:val="0"/>
        <w:rPr>
          <w:rFonts w:ascii="Arial Narrow" w:hAnsi="Arial Narrow"/>
          <w:b/>
          <w:bCs/>
          <w:i/>
          <w:color w:val="000000" w:themeColor="text1"/>
          <w:sz w:val="24"/>
          <w:szCs w:val="24"/>
          <w:lang w:val="it-IT"/>
        </w:rPr>
      </w:pPr>
    </w:p>
    <w:p w14:paraId="6B747140" w14:textId="77777777" w:rsidR="006B22A2" w:rsidRDefault="006B22A2"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1887"/>
        <w:gridCol w:w="990"/>
        <w:gridCol w:w="1271"/>
        <w:gridCol w:w="1414"/>
        <w:gridCol w:w="1311"/>
        <w:gridCol w:w="1435"/>
        <w:gridCol w:w="1524"/>
      </w:tblGrid>
      <w:tr w:rsidR="006B22A2" w:rsidRPr="009E1037" w14:paraId="61529819" w14:textId="77777777" w:rsidTr="009E1037">
        <w:tc>
          <w:tcPr>
            <w:tcW w:w="298" w:type="pct"/>
            <w:vAlign w:val="center"/>
          </w:tcPr>
          <w:p w14:paraId="2F06B3E0"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Nr. Crt</w:t>
            </w:r>
          </w:p>
        </w:tc>
        <w:tc>
          <w:tcPr>
            <w:tcW w:w="902" w:type="pct"/>
            <w:vAlign w:val="center"/>
          </w:tcPr>
          <w:p w14:paraId="2F2F5B70"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Denumirea serviciului</w:t>
            </w:r>
          </w:p>
        </w:tc>
        <w:tc>
          <w:tcPr>
            <w:tcW w:w="473" w:type="pct"/>
            <w:vAlign w:val="center"/>
          </w:tcPr>
          <w:p w14:paraId="46D3A0F8"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UM</w:t>
            </w:r>
          </w:p>
        </w:tc>
        <w:tc>
          <w:tcPr>
            <w:tcW w:w="608" w:type="pct"/>
            <w:vAlign w:val="center"/>
          </w:tcPr>
          <w:p w14:paraId="3FD3164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Cantitatea solicitată</w:t>
            </w:r>
          </w:p>
          <w:p w14:paraId="200B3109"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U.M</w:t>
            </w:r>
          </w:p>
        </w:tc>
        <w:tc>
          <w:tcPr>
            <w:tcW w:w="676" w:type="pct"/>
            <w:vAlign w:val="center"/>
          </w:tcPr>
          <w:p w14:paraId="6864EE6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 xml:space="preserve">Preț unitar estimativ ce nu trebuie depășit </w:t>
            </w:r>
          </w:p>
          <w:p w14:paraId="031BA25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RON fără TVA</w:t>
            </w:r>
          </w:p>
        </w:tc>
        <w:tc>
          <w:tcPr>
            <w:tcW w:w="627" w:type="pct"/>
            <w:vAlign w:val="center"/>
          </w:tcPr>
          <w:p w14:paraId="5630B0A9"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Preț total RON</w:t>
            </w:r>
          </w:p>
          <w:p w14:paraId="24F62C4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fără TVA</w:t>
            </w:r>
          </w:p>
        </w:tc>
        <w:tc>
          <w:tcPr>
            <w:tcW w:w="686" w:type="pct"/>
            <w:vAlign w:val="center"/>
          </w:tcPr>
          <w:p w14:paraId="130E357B"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Valoare TVA</w:t>
            </w:r>
          </w:p>
        </w:tc>
        <w:tc>
          <w:tcPr>
            <w:tcW w:w="729" w:type="pct"/>
            <w:vAlign w:val="center"/>
          </w:tcPr>
          <w:p w14:paraId="2326694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Preț total RON</w:t>
            </w:r>
          </w:p>
          <w:p w14:paraId="13A2A2F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cu TVA</w:t>
            </w:r>
          </w:p>
        </w:tc>
      </w:tr>
      <w:tr w:rsidR="006B22A2" w:rsidRPr="009E1037" w14:paraId="0EAB2F4C" w14:textId="77777777" w:rsidTr="009E1037">
        <w:tc>
          <w:tcPr>
            <w:tcW w:w="298" w:type="pct"/>
            <w:vAlign w:val="center"/>
          </w:tcPr>
          <w:p w14:paraId="38A1E40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0</w:t>
            </w:r>
          </w:p>
        </w:tc>
        <w:tc>
          <w:tcPr>
            <w:tcW w:w="902" w:type="pct"/>
            <w:vAlign w:val="center"/>
          </w:tcPr>
          <w:p w14:paraId="35B5BE6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1</w:t>
            </w:r>
          </w:p>
        </w:tc>
        <w:tc>
          <w:tcPr>
            <w:tcW w:w="473" w:type="pct"/>
            <w:vAlign w:val="center"/>
          </w:tcPr>
          <w:p w14:paraId="18574C4B"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3</w:t>
            </w:r>
          </w:p>
        </w:tc>
        <w:tc>
          <w:tcPr>
            <w:tcW w:w="608" w:type="pct"/>
            <w:vAlign w:val="center"/>
          </w:tcPr>
          <w:p w14:paraId="681693EA"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4</w:t>
            </w:r>
          </w:p>
        </w:tc>
        <w:tc>
          <w:tcPr>
            <w:tcW w:w="676" w:type="pct"/>
            <w:vAlign w:val="center"/>
          </w:tcPr>
          <w:p w14:paraId="45355A7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5</w:t>
            </w:r>
          </w:p>
        </w:tc>
        <w:tc>
          <w:tcPr>
            <w:tcW w:w="627" w:type="pct"/>
            <w:vAlign w:val="center"/>
          </w:tcPr>
          <w:p w14:paraId="2ADC54A2"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6</w:t>
            </w:r>
          </w:p>
        </w:tc>
        <w:tc>
          <w:tcPr>
            <w:tcW w:w="686" w:type="pct"/>
            <w:vAlign w:val="center"/>
          </w:tcPr>
          <w:p w14:paraId="61A796AD"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7=6*%</w:t>
            </w:r>
          </w:p>
        </w:tc>
        <w:tc>
          <w:tcPr>
            <w:tcW w:w="729" w:type="pct"/>
            <w:vAlign w:val="center"/>
          </w:tcPr>
          <w:p w14:paraId="754C642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8=6+7</w:t>
            </w:r>
          </w:p>
        </w:tc>
      </w:tr>
      <w:tr w:rsidR="009E1037" w:rsidRPr="009E1037" w14:paraId="436F1467" w14:textId="77777777" w:rsidTr="009E1037">
        <w:trPr>
          <w:trHeight w:val="635"/>
        </w:trPr>
        <w:tc>
          <w:tcPr>
            <w:tcW w:w="298" w:type="pct"/>
            <w:vAlign w:val="center"/>
          </w:tcPr>
          <w:p w14:paraId="5842254A" w14:textId="77777777" w:rsidR="009E1037" w:rsidRPr="009E1037" w:rsidRDefault="009E1037" w:rsidP="009E1037">
            <w:pPr>
              <w:pStyle w:val="ListParagraph"/>
              <w:numPr>
                <w:ilvl w:val="0"/>
                <w:numId w:val="2"/>
              </w:numPr>
              <w:ind w:left="720"/>
              <w:jc w:val="center"/>
              <w:rPr>
                <w:rFonts w:eastAsia="Calibri"/>
                <w:b/>
                <w:iCs/>
                <w:sz w:val="20"/>
                <w:szCs w:val="20"/>
                <w:lang w:val="ro-RO"/>
              </w:rPr>
            </w:pPr>
          </w:p>
        </w:tc>
        <w:tc>
          <w:tcPr>
            <w:tcW w:w="902" w:type="pct"/>
            <w:vAlign w:val="center"/>
          </w:tcPr>
          <w:p w14:paraId="7C9D67F0" w14:textId="6D07C951" w:rsidR="009E1037" w:rsidRPr="009E1037" w:rsidRDefault="009E1037" w:rsidP="009E1037">
            <w:pPr>
              <w:pStyle w:val="NoSpacing"/>
              <w:rPr>
                <w:rFonts w:ascii="Times New Roman" w:hAnsi="Times New Roman"/>
                <w:lang w:val="nl-NL"/>
              </w:rPr>
            </w:pPr>
            <w:proofErr w:type="spellStart"/>
            <w:r w:rsidRPr="009E1037">
              <w:rPr>
                <w:rFonts w:ascii="Times New Roman" w:hAnsi="Times New Roman"/>
                <w:sz w:val="24"/>
                <w:szCs w:val="24"/>
              </w:rPr>
              <w:t>Servicii</w:t>
            </w:r>
            <w:proofErr w:type="spellEnd"/>
            <w:r w:rsidRPr="009E1037">
              <w:rPr>
                <w:rFonts w:ascii="Times New Roman" w:hAnsi="Times New Roman"/>
                <w:sz w:val="24"/>
                <w:szCs w:val="24"/>
              </w:rPr>
              <w:t xml:space="preserve"> de </w:t>
            </w:r>
            <w:proofErr w:type="spellStart"/>
            <w:r w:rsidRPr="009E1037">
              <w:rPr>
                <w:rFonts w:ascii="Times New Roman" w:hAnsi="Times New Roman"/>
                <w:sz w:val="24"/>
                <w:szCs w:val="24"/>
              </w:rPr>
              <w:t>cazare</w:t>
            </w:r>
            <w:proofErr w:type="spellEnd"/>
            <w:r w:rsidRPr="009E1037">
              <w:rPr>
                <w:rFonts w:ascii="Times New Roman" w:hAnsi="Times New Roman"/>
                <w:sz w:val="24"/>
                <w:szCs w:val="24"/>
              </w:rPr>
              <w:t xml:space="preserve"> 35 pers x 2 </w:t>
            </w:r>
            <w:proofErr w:type="spellStart"/>
            <w:r w:rsidRPr="009E1037">
              <w:rPr>
                <w:rFonts w:ascii="Times New Roman" w:hAnsi="Times New Roman"/>
                <w:sz w:val="24"/>
                <w:szCs w:val="24"/>
              </w:rPr>
              <w:t>nopti</w:t>
            </w:r>
            <w:proofErr w:type="spellEnd"/>
          </w:p>
        </w:tc>
        <w:tc>
          <w:tcPr>
            <w:tcW w:w="473" w:type="pct"/>
            <w:vAlign w:val="center"/>
          </w:tcPr>
          <w:p w14:paraId="3DA95D25" w14:textId="77777777" w:rsidR="009E1037" w:rsidRPr="009E1037" w:rsidRDefault="009E1037" w:rsidP="009E1037">
            <w:pPr>
              <w:pStyle w:val="NoSpacing"/>
              <w:jc w:val="center"/>
              <w:rPr>
                <w:rFonts w:ascii="Times New Roman" w:hAnsi="Times New Roman"/>
              </w:rPr>
            </w:pPr>
            <w:r w:rsidRPr="009E1037">
              <w:rPr>
                <w:rFonts w:ascii="Times New Roman" w:hAnsi="Times New Roman"/>
              </w:rPr>
              <w:t>serv</w:t>
            </w:r>
          </w:p>
        </w:tc>
        <w:tc>
          <w:tcPr>
            <w:tcW w:w="608" w:type="pct"/>
            <w:vAlign w:val="center"/>
          </w:tcPr>
          <w:p w14:paraId="25673121" w14:textId="60BEBDAD" w:rsidR="009E1037" w:rsidRPr="009E1037" w:rsidRDefault="009E1037" w:rsidP="009E1037">
            <w:pPr>
              <w:pStyle w:val="NoSpacing"/>
              <w:jc w:val="center"/>
              <w:rPr>
                <w:rFonts w:ascii="Times New Roman" w:hAnsi="Times New Roman"/>
                <w:lang w:eastAsia="ar-SA"/>
              </w:rPr>
            </w:pPr>
            <w:r w:rsidRPr="009E1037">
              <w:rPr>
                <w:rFonts w:ascii="Times New Roman" w:hAnsi="Times New Roman"/>
                <w:lang w:eastAsia="ar-SA"/>
              </w:rPr>
              <w:t>70</w:t>
            </w:r>
          </w:p>
        </w:tc>
        <w:tc>
          <w:tcPr>
            <w:tcW w:w="676" w:type="pct"/>
            <w:vAlign w:val="center"/>
          </w:tcPr>
          <w:p w14:paraId="02D48CEB" w14:textId="59429748" w:rsidR="009E1037" w:rsidRPr="009E1037" w:rsidRDefault="009E1037" w:rsidP="009E1037">
            <w:pPr>
              <w:pStyle w:val="NoSpacing"/>
              <w:jc w:val="center"/>
              <w:rPr>
                <w:rFonts w:ascii="Times New Roman" w:hAnsi="Times New Roman"/>
                <w:lang w:eastAsia="ar-SA"/>
              </w:rPr>
            </w:pPr>
            <w:r w:rsidRPr="009E1037">
              <w:rPr>
                <w:rFonts w:ascii="Times New Roman" w:hAnsi="Times New Roman"/>
                <w:lang w:eastAsia="ar-SA"/>
              </w:rPr>
              <w:t>-</w:t>
            </w:r>
          </w:p>
        </w:tc>
        <w:tc>
          <w:tcPr>
            <w:tcW w:w="627" w:type="pct"/>
            <w:vAlign w:val="center"/>
          </w:tcPr>
          <w:p w14:paraId="2F2EC340" w14:textId="7777777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30054AB7" w14:textId="7777777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56101E81" w14:textId="7777777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9E1037" w:rsidRPr="009E1037" w14:paraId="026596F7" w14:textId="77777777" w:rsidTr="009E1037">
        <w:trPr>
          <w:trHeight w:val="635"/>
        </w:trPr>
        <w:tc>
          <w:tcPr>
            <w:tcW w:w="298" w:type="pct"/>
            <w:vAlign w:val="center"/>
          </w:tcPr>
          <w:p w14:paraId="176E8F95" w14:textId="77777777" w:rsidR="009E1037" w:rsidRPr="009E1037" w:rsidRDefault="009E1037" w:rsidP="009E1037">
            <w:pPr>
              <w:pStyle w:val="ListParagraph"/>
              <w:numPr>
                <w:ilvl w:val="0"/>
                <w:numId w:val="2"/>
              </w:numPr>
              <w:ind w:left="720"/>
              <w:jc w:val="center"/>
              <w:rPr>
                <w:rFonts w:eastAsia="Calibri"/>
                <w:b/>
                <w:iCs/>
                <w:sz w:val="20"/>
                <w:szCs w:val="20"/>
                <w:lang w:val="ro-RO"/>
              </w:rPr>
            </w:pPr>
          </w:p>
        </w:tc>
        <w:tc>
          <w:tcPr>
            <w:tcW w:w="902" w:type="pct"/>
            <w:vAlign w:val="center"/>
          </w:tcPr>
          <w:p w14:paraId="07870AA5" w14:textId="5EC32302" w:rsidR="009E1037" w:rsidRPr="009E1037" w:rsidRDefault="009E1037" w:rsidP="009E1037">
            <w:pPr>
              <w:pStyle w:val="NoSpacing"/>
              <w:rPr>
                <w:rFonts w:ascii="Times New Roman" w:hAnsi="Times New Roman"/>
                <w:lang w:val="nl-NL"/>
              </w:rPr>
            </w:pPr>
            <w:proofErr w:type="spellStart"/>
            <w:r w:rsidRPr="009E1037">
              <w:rPr>
                <w:rFonts w:ascii="Times New Roman" w:hAnsi="Times New Roman"/>
                <w:sz w:val="24"/>
                <w:szCs w:val="24"/>
              </w:rPr>
              <w:t>Servicii</w:t>
            </w:r>
            <w:proofErr w:type="spellEnd"/>
            <w:r w:rsidRPr="009E1037">
              <w:rPr>
                <w:rFonts w:ascii="Times New Roman" w:hAnsi="Times New Roman"/>
                <w:sz w:val="24"/>
                <w:szCs w:val="24"/>
              </w:rPr>
              <w:t xml:space="preserve"> de </w:t>
            </w:r>
            <w:proofErr w:type="spellStart"/>
            <w:r w:rsidRPr="009E1037">
              <w:rPr>
                <w:rFonts w:ascii="Times New Roman" w:hAnsi="Times New Roman"/>
                <w:sz w:val="24"/>
                <w:szCs w:val="24"/>
              </w:rPr>
              <w:t>cazare</w:t>
            </w:r>
            <w:proofErr w:type="spellEnd"/>
            <w:r w:rsidRPr="009E1037">
              <w:rPr>
                <w:rFonts w:ascii="Times New Roman" w:hAnsi="Times New Roman"/>
                <w:sz w:val="24"/>
                <w:szCs w:val="24"/>
              </w:rPr>
              <w:t xml:space="preserve"> 10 pers x 3 </w:t>
            </w:r>
            <w:proofErr w:type="spellStart"/>
            <w:r w:rsidRPr="009E1037">
              <w:rPr>
                <w:rFonts w:ascii="Times New Roman" w:hAnsi="Times New Roman"/>
                <w:sz w:val="24"/>
                <w:szCs w:val="24"/>
              </w:rPr>
              <w:t>nopti</w:t>
            </w:r>
            <w:proofErr w:type="spellEnd"/>
          </w:p>
        </w:tc>
        <w:tc>
          <w:tcPr>
            <w:tcW w:w="473" w:type="pct"/>
            <w:vAlign w:val="center"/>
          </w:tcPr>
          <w:p w14:paraId="62B0024E" w14:textId="77777777" w:rsidR="009E1037" w:rsidRPr="009E1037" w:rsidRDefault="009E1037" w:rsidP="009E1037">
            <w:pPr>
              <w:pStyle w:val="NoSpacing"/>
              <w:jc w:val="center"/>
              <w:rPr>
                <w:rFonts w:ascii="Times New Roman" w:hAnsi="Times New Roman"/>
              </w:rPr>
            </w:pPr>
            <w:r w:rsidRPr="009E1037">
              <w:rPr>
                <w:rFonts w:ascii="Times New Roman" w:hAnsi="Times New Roman"/>
              </w:rPr>
              <w:t>serv</w:t>
            </w:r>
          </w:p>
        </w:tc>
        <w:tc>
          <w:tcPr>
            <w:tcW w:w="608" w:type="pct"/>
            <w:vAlign w:val="center"/>
          </w:tcPr>
          <w:p w14:paraId="1555442E" w14:textId="0EEA316A" w:rsidR="009E1037" w:rsidRPr="009E1037" w:rsidRDefault="009E1037" w:rsidP="009E1037">
            <w:pPr>
              <w:pStyle w:val="NoSpacing"/>
              <w:jc w:val="center"/>
              <w:rPr>
                <w:rFonts w:ascii="Times New Roman" w:hAnsi="Times New Roman"/>
                <w:lang w:val="it-IT"/>
              </w:rPr>
            </w:pPr>
            <w:r w:rsidRPr="009E1037">
              <w:rPr>
                <w:rFonts w:ascii="Times New Roman" w:hAnsi="Times New Roman"/>
                <w:lang w:val="it-IT"/>
              </w:rPr>
              <w:t>30</w:t>
            </w:r>
          </w:p>
        </w:tc>
        <w:tc>
          <w:tcPr>
            <w:tcW w:w="676" w:type="pct"/>
            <w:vAlign w:val="center"/>
          </w:tcPr>
          <w:p w14:paraId="03254406" w14:textId="77777777" w:rsidR="009E1037" w:rsidRPr="009E1037" w:rsidRDefault="009E1037" w:rsidP="009E1037">
            <w:pPr>
              <w:pStyle w:val="NoSpacing"/>
              <w:jc w:val="center"/>
              <w:rPr>
                <w:rFonts w:ascii="Times New Roman" w:hAnsi="Times New Roman"/>
                <w:lang w:eastAsia="ar-SA"/>
              </w:rPr>
            </w:pPr>
            <w:r w:rsidRPr="009E1037">
              <w:rPr>
                <w:rFonts w:ascii="Times New Roman" w:hAnsi="Times New Roman"/>
                <w:lang w:eastAsia="ar-SA"/>
              </w:rPr>
              <w:t>-</w:t>
            </w:r>
          </w:p>
        </w:tc>
        <w:tc>
          <w:tcPr>
            <w:tcW w:w="627" w:type="pct"/>
            <w:vAlign w:val="center"/>
          </w:tcPr>
          <w:p w14:paraId="47AF4D35" w14:textId="7777777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2B31B87C" w14:textId="7777777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2D7F2971" w14:textId="7777777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9E1037" w:rsidRPr="009E1037" w14:paraId="22EB3BBC" w14:textId="77777777" w:rsidTr="009E1037">
        <w:trPr>
          <w:trHeight w:val="635"/>
        </w:trPr>
        <w:tc>
          <w:tcPr>
            <w:tcW w:w="298" w:type="pct"/>
            <w:vAlign w:val="center"/>
          </w:tcPr>
          <w:p w14:paraId="3F5B8B23" w14:textId="77777777" w:rsidR="009E1037" w:rsidRPr="009E1037" w:rsidRDefault="009E1037" w:rsidP="009E1037">
            <w:pPr>
              <w:pStyle w:val="ListParagraph"/>
              <w:numPr>
                <w:ilvl w:val="0"/>
                <w:numId w:val="2"/>
              </w:numPr>
              <w:ind w:left="720"/>
              <w:jc w:val="center"/>
              <w:rPr>
                <w:rFonts w:eastAsia="Calibri"/>
                <w:b/>
                <w:iCs/>
                <w:sz w:val="20"/>
                <w:szCs w:val="20"/>
                <w:lang w:val="ro-RO"/>
              </w:rPr>
            </w:pPr>
          </w:p>
        </w:tc>
        <w:tc>
          <w:tcPr>
            <w:tcW w:w="902" w:type="pct"/>
            <w:vAlign w:val="center"/>
          </w:tcPr>
          <w:p w14:paraId="35F58486" w14:textId="7F22E3DB" w:rsidR="009E1037" w:rsidRPr="009E1037" w:rsidRDefault="009E1037" w:rsidP="009E1037">
            <w:pPr>
              <w:pStyle w:val="NoSpacing"/>
              <w:rPr>
                <w:rFonts w:ascii="Times New Roman" w:hAnsi="Times New Roman"/>
                <w:lang w:val="nl-NL"/>
              </w:rPr>
            </w:pPr>
            <w:proofErr w:type="spellStart"/>
            <w:r w:rsidRPr="009E1037">
              <w:rPr>
                <w:rFonts w:ascii="Times New Roman" w:hAnsi="Times New Roman"/>
                <w:sz w:val="24"/>
                <w:szCs w:val="24"/>
              </w:rPr>
              <w:t>Servicii</w:t>
            </w:r>
            <w:proofErr w:type="spellEnd"/>
            <w:r w:rsidRPr="009E1037">
              <w:rPr>
                <w:rFonts w:ascii="Times New Roman" w:hAnsi="Times New Roman"/>
                <w:sz w:val="24"/>
                <w:szCs w:val="24"/>
              </w:rPr>
              <w:t xml:space="preserve"> de coffee break 120 </w:t>
            </w:r>
            <w:proofErr w:type="spellStart"/>
            <w:r w:rsidRPr="009E1037">
              <w:rPr>
                <w:rFonts w:ascii="Times New Roman" w:hAnsi="Times New Roman"/>
                <w:sz w:val="24"/>
                <w:szCs w:val="24"/>
              </w:rPr>
              <w:t>presoane</w:t>
            </w:r>
            <w:proofErr w:type="spellEnd"/>
            <w:r w:rsidRPr="009E1037">
              <w:rPr>
                <w:rFonts w:ascii="Times New Roman" w:hAnsi="Times New Roman"/>
                <w:sz w:val="24"/>
                <w:szCs w:val="24"/>
              </w:rPr>
              <w:t xml:space="preserve"> x 3 </w:t>
            </w:r>
            <w:proofErr w:type="spellStart"/>
            <w:r w:rsidRPr="009E1037">
              <w:rPr>
                <w:rFonts w:ascii="Times New Roman" w:hAnsi="Times New Roman"/>
                <w:sz w:val="24"/>
                <w:szCs w:val="24"/>
              </w:rPr>
              <w:t>zile</w:t>
            </w:r>
            <w:proofErr w:type="spellEnd"/>
          </w:p>
        </w:tc>
        <w:tc>
          <w:tcPr>
            <w:tcW w:w="473" w:type="pct"/>
            <w:vAlign w:val="center"/>
          </w:tcPr>
          <w:p w14:paraId="26E9D51C" w14:textId="1668CFA8" w:rsidR="009E1037" w:rsidRPr="009E1037" w:rsidRDefault="009E1037" w:rsidP="009E1037">
            <w:pPr>
              <w:pStyle w:val="NoSpacing"/>
              <w:jc w:val="center"/>
              <w:rPr>
                <w:rFonts w:ascii="Times New Roman" w:hAnsi="Times New Roman"/>
              </w:rPr>
            </w:pPr>
            <w:r w:rsidRPr="009E1037">
              <w:rPr>
                <w:rFonts w:ascii="Times New Roman" w:hAnsi="Times New Roman"/>
              </w:rPr>
              <w:t>serv</w:t>
            </w:r>
          </w:p>
        </w:tc>
        <w:tc>
          <w:tcPr>
            <w:tcW w:w="608" w:type="pct"/>
            <w:vAlign w:val="center"/>
          </w:tcPr>
          <w:p w14:paraId="73A15122" w14:textId="55FC26CD" w:rsidR="009E1037" w:rsidRPr="009E1037" w:rsidRDefault="009E1037" w:rsidP="009E1037">
            <w:pPr>
              <w:pStyle w:val="NoSpacing"/>
              <w:jc w:val="center"/>
              <w:rPr>
                <w:rFonts w:ascii="Times New Roman" w:hAnsi="Times New Roman"/>
                <w:lang w:val="it-IT"/>
              </w:rPr>
            </w:pPr>
            <w:r w:rsidRPr="009E1037">
              <w:rPr>
                <w:rFonts w:ascii="Times New Roman" w:hAnsi="Times New Roman"/>
                <w:lang w:val="it-IT"/>
              </w:rPr>
              <w:t>360</w:t>
            </w:r>
          </w:p>
        </w:tc>
        <w:tc>
          <w:tcPr>
            <w:tcW w:w="676" w:type="pct"/>
            <w:vAlign w:val="center"/>
          </w:tcPr>
          <w:p w14:paraId="0EB28DE0" w14:textId="2A1125A9" w:rsidR="009E1037" w:rsidRPr="009E1037" w:rsidRDefault="009E1037" w:rsidP="009E1037">
            <w:pPr>
              <w:pStyle w:val="NoSpacing"/>
              <w:jc w:val="center"/>
              <w:rPr>
                <w:rFonts w:ascii="Times New Roman" w:hAnsi="Times New Roman"/>
                <w:lang w:eastAsia="ar-SA"/>
              </w:rPr>
            </w:pPr>
            <w:r w:rsidRPr="009E1037">
              <w:rPr>
                <w:rFonts w:ascii="Times New Roman" w:hAnsi="Times New Roman"/>
                <w:lang w:eastAsia="ar-SA"/>
              </w:rPr>
              <w:t>-</w:t>
            </w:r>
          </w:p>
        </w:tc>
        <w:tc>
          <w:tcPr>
            <w:tcW w:w="627" w:type="pct"/>
            <w:vAlign w:val="center"/>
          </w:tcPr>
          <w:p w14:paraId="72F97C0D" w14:textId="6B709E09"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6818E8F8" w14:textId="5A6BAF96"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1EAE61D0" w14:textId="703BF21E"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9E1037" w:rsidRPr="009E1037" w14:paraId="09ADD2D0" w14:textId="77777777" w:rsidTr="009E1037">
        <w:trPr>
          <w:trHeight w:val="635"/>
        </w:trPr>
        <w:tc>
          <w:tcPr>
            <w:tcW w:w="298" w:type="pct"/>
            <w:vAlign w:val="center"/>
          </w:tcPr>
          <w:p w14:paraId="355F669A" w14:textId="77777777" w:rsidR="009E1037" w:rsidRPr="009E1037" w:rsidRDefault="009E1037" w:rsidP="009E1037">
            <w:pPr>
              <w:pStyle w:val="ListParagraph"/>
              <w:numPr>
                <w:ilvl w:val="0"/>
                <w:numId w:val="2"/>
              </w:numPr>
              <w:ind w:left="720"/>
              <w:jc w:val="center"/>
              <w:rPr>
                <w:rFonts w:eastAsia="Calibri"/>
                <w:b/>
                <w:iCs/>
                <w:sz w:val="20"/>
                <w:szCs w:val="20"/>
                <w:lang w:val="ro-RO"/>
              </w:rPr>
            </w:pPr>
          </w:p>
        </w:tc>
        <w:tc>
          <w:tcPr>
            <w:tcW w:w="902" w:type="pct"/>
            <w:vAlign w:val="center"/>
          </w:tcPr>
          <w:p w14:paraId="27EFEA7A" w14:textId="788C4A7B" w:rsidR="009E1037" w:rsidRPr="009E1037" w:rsidRDefault="009E1037" w:rsidP="009E1037">
            <w:pPr>
              <w:pStyle w:val="NoSpacing"/>
              <w:rPr>
                <w:rFonts w:ascii="Times New Roman" w:hAnsi="Times New Roman"/>
                <w:lang w:val="nl-NL"/>
              </w:rPr>
            </w:pPr>
            <w:proofErr w:type="spellStart"/>
            <w:r w:rsidRPr="009E1037">
              <w:rPr>
                <w:rFonts w:ascii="Times New Roman" w:hAnsi="Times New Roman"/>
                <w:sz w:val="24"/>
                <w:szCs w:val="24"/>
              </w:rPr>
              <w:t>Servicii</w:t>
            </w:r>
            <w:proofErr w:type="spellEnd"/>
            <w:r w:rsidRPr="009E1037">
              <w:rPr>
                <w:rFonts w:ascii="Times New Roman" w:hAnsi="Times New Roman"/>
                <w:sz w:val="24"/>
                <w:szCs w:val="24"/>
              </w:rPr>
              <w:t xml:space="preserve"> de </w:t>
            </w:r>
            <w:proofErr w:type="spellStart"/>
            <w:r w:rsidRPr="009E1037">
              <w:rPr>
                <w:rFonts w:ascii="Times New Roman" w:hAnsi="Times New Roman"/>
                <w:sz w:val="24"/>
                <w:szCs w:val="24"/>
              </w:rPr>
              <w:t>servire</w:t>
            </w:r>
            <w:proofErr w:type="spellEnd"/>
            <w:r w:rsidRPr="009E1037">
              <w:rPr>
                <w:rFonts w:ascii="Times New Roman" w:hAnsi="Times New Roman"/>
                <w:sz w:val="24"/>
                <w:szCs w:val="24"/>
              </w:rPr>
              <w:t xml:space="preserve"> masa </w:t>
            </w:r>
            <w:proofErr w:type="spellStart"/>
            <w:r w:rsidRPr="009E1037">
              <w:rPr>
                <w:rFonts w:ascii="Times New Roman" w:hAnsi="Times New Roman"/>
                <w:sz w:val="24"/>
                <w:szCs w:val="24"/>
              </w:rPr>
              <w:t>pranz</w:t>
            </w:r>
            <w:proofErr w:type="spellEnd"/>
            <w:r w:rsidRPr="009E1037">
              <w:rPr>
                <w:rFonts w:ascii="Times New Roman" w:hAnsi="Times New Roman"/>
                <w:sz w:val="24"/>
                <w:szCs w:val="24"/>
              </w:rPr>
              <w:t>/</w:t>
            </w:r>
            <w:proofErr w:type="spellStart"/>
            <w:r w:rsidRPr="009E1037">
              <w:rPr>
                <w:rFonts w:ascii="Times New Roman" w:hAnsi="Times New Roman"/>
                <w:sz w:val="24"/>
                <w:szCs w:val="24"/>
              </w:rPr>
              <w:t>cina</w:t>
            </w:r>
            <w:proofErr w:type="spellEnd"/>
            <w:r w:rsidRPr="009E1037">
              <w:rPr>
                <w:rFonts w:ascii="Times New Roman" w:hAnsi="Times New Roman"/>
                <w:sz w:val="24"/>
                <w:szCs w:val="24"/>
              </w:rPr>
              <w:t xml:space="preserve"> 120 pers x 3 </w:t>
            </w:r>
            <w:proofErr w:type="spellStart"/>
            <w:r w:rsidRPr="009E1037">
              <w:rPr>
                <w:rFonts w:ascii="Times New Roman" w:hAnsi="Times New Roman"/>
                <w:sz w:val="24"/>
                <w:szCs w:val="24"/>
              </w:rPr>
              <w:t>zile</w:t>
            </w:r>
            <w:proofErr w:type="spellEnd"/>
          </w:p>
        </w:tc>
        <w:tc>
          <w:tcPr>
            <w:tcW w:w="473" w:type="pct"/>
            <w:vAlign w:val="center"/>
          </w:tcPr>
          <w:p w14:paraId="3A031D91" w14:textId="4DF3154E" w:rsidR="009E1037" w:rsidRPr="009E1037" w:rsidRDefault="009E1037" w:rsidP="009E1037">
            <w:pPr>
              <w:pStyle w:val="NoSpacing"/>
              <w:jc w:val="center"/>
              <w:rPr>
                <w:rFonts w:ascii="Times New Roman" w:hAnsi="Times New Roman"/>
              </w:rPr>
            </w:pPr>
            <w:r w:rsidRPr="009E1037">
              <w:rPr>
                <w:rFonts w:ascii="Times New Roman" w:hAnsi="Times New Roman"/>
              </w:rPr>
              <w:t>serv</w:t>
            </w:r>
          </w:p>
        </w:tc>
        <w:tc>
          <w:tcPr>
            <w:tcW w:w="608" w:type="pct"/>
            <w:vAlign w:val="center"/>
          </w:tcPr>
          <w:p w14:paraId="249215F3" w14:textId="757184F4" w:rsidR="009E1037" w:rsidRPr="009E1037" w:rsidRDefault="009E1037" w:rsidP="009E1037">
            <w:pPr>
              <w:pStyle w:val="NoSpacing"/>
              <w:jc w:val="center"/>
              <w:rPr>
                <w:rFonts w:ascii="Times New Roman" w:hAnsi="Times New Roman"/>
                <w:lang w:val="it-IT"/>
              </w:rPr>
            </w:pPr>
            <w:r w:rsidRPr="009E1037">
              <w:rPr>
                <w:rFonts w:ascii="Times New Roman" w:hAnsi="Times New Roman"/>
                <w:lang w:val="it-IT"/>
              </w:rPr>
              <w:t>360</w:t>
            </w:r>
          </w:p>
        </w:tc>
        <w:tc>
          <w:tcPr>
            <w:tcW w:w="676" w:type="pct"/>
            <w:vAlign w:val="center"/>
          </w:tcPr>
          <w:p w14:paraId="1360CFB1" w14:textId="753A1C24" w:rsidR="009E1037" w:rsidRPr="009E1037" w:rsidRDefault="009E1037" w:rsidP="009E1037">
            <w:pPr>
              <w:pStyle w:val="NoSpacing"/>
              <w:jc w:val="center"/>
              <w:rPr>
                <w:rFonts w:ascii="Times New Roman" w:hAnsi="Times New Roman"/>
                <w:lang w:eastAsia="ar-SA"/>
              </w:rPr>
            </w:pPr>
            <w:r w:rsidRPr="009E1037">
              <w:rPr>
                <w:rFonts w:ascii="Times New Roman" w:hAnsi="Times New Roman"/>
                <w:lang w:eastAsia="ar-SA"/>
              </w:rPr>
              <w:t>81</w:t>
            </w:r>
          </w:p>
        </w:tc>
        <w:tc>
          <w:tcPr>
            <w:tcW w:w="627" w:type="pct"/>
            <w:vAlign w:val="center"/>
          </w:tcPr>
          <w:p w14:paraId="040C6690" w14:textId="5D5BDAB5"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6AC74AB2" w14:textId="27E23F27"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7A898B31" w14:textId="2D9D7623" w:rsidR="009E1037" w:rsidRPr="009E1037" w:rsidRDefault="009E1037" w:rsidP="009E1037">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9E1037" w:rsidRPr="009E1037" w14:paraId="1DF7A2F3" w14:textId="77777777" w:rsidTr="009E1037">
        <w:tc>
          <w:tcPr>
            <w:tcW w:w="298" w:type="pct"/>
            <w:vAlign w:val="center"/>
          </w:tcPr>
          <w:p w14:paraId="0E5D3D14" w14:textId="77777777" w:rsidR="009E1037" w:rsidRPr="009E1037" w:rsidRDefault="009E1037" w:rsidP="009E1037">
            <w:pPr>
              <w:overflowPunct/>
              <w:autoSpaceDE/>
              <w:autoSpaceDN/>
              <w:adjustRightInd/>
              <w:textAlignment w:val="auto"/>
              <w:rPr>
                <w:rFonts w:ascii="Times New Roman" w:eastAsia="Calibri" w:hAnsi="Times New Roman"/>
                <w:b/>
                <w:iCs/>
                <w:lang w:val="ro-RO"/>
              </w:rPr>
            </w:pPr>
          </w:p>
        </w:tc>
        <w:tc>
          <w:tcPr>
            <w:tcW w:w="902" w:type="pct"/>
            <w:vAlign w:val="center"/>
          </w:tcPr>
          <w:p w14:paraId="29FCD65A" w14:textId="77777777" w:rsidR="009E1037" w:rsidRPr="009E1037" w:rsidRDefault="009E1037" w:rsidP="009E1037">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lang w:val="ro-RO"/>
              </w:rPr>
              <w:t xml:space="preserve">TOTAL </w:t>
            </w:r>
          </w:p>
        </w:tc>
        <w:tc>
          <w:tcPr>
            <w:tcW w:w="473" w:type="pct"/>
            <w:vAlign w:val="center"/>
          </w:tcPr>
          <w:p w14:paraId="63B7FA02" w14:textId="77777777" w:rsidR="009E1037" w:rsidRPr="009E1037" w:rsidRDefault="009E1037" w:rsidP="009E1037">
            <w:pPr>
              <w:overflowPunct/>
              <w:autoSpaceDE/>
              <w:autoSpaceDN/>
              <w:adjustRightInd/>
              <w:jc w:val="center"/>
              <w:textAlignment w:val="auto"/>
              <w:rPr>
                <w:rFonts w:ascii="Times New Roman" w:eastAsia="Calibri" w:hAnsi="Times New Roman"/>
                <w:iCs/>
                <w:lang w:val="ro-RO"/>
              </w:rPr>
            </w:pPr>
          </w:p>
        </w:tc>
        <w:tc>
          <w:tcPr>
            <w:tcW w:w="608" w:type="pct"/>
            <w:vAlign w:val="center"/>
          </w:tcPr>
          <w:p w14:paraId="23FF0B3A" w14:textId="77777777" w:rsidR="009E1037" w:rsidRPr="009E1037" w:rsidRDefault="009E1037" w:rsidP="009E1037">
            <w:pPr>
              <w:overflowPunct/>
              <w:autoSpaceDE/>
              <w:autoSpaceDN/>
              <w:adjustRightInd/>
              <w:textAlignment w:val="auto"/>
              <w:rPr>
                <w:rFonts w:ascii="Times New Roman" w:eastAsia="Calibri" w:hAnsi="Times New Roman"/>
                <w:iCs/>
                <w:lang w:val="ro-RO"/>
              </w:rPr>
            </w:pPr>
          </w:p>
        </w:tc>
        <w:tc>
          <w:tcPr>
            <w:tcW w:w="676" w:type="pct"/>
            <w:vAlign w:val="center"/>
          </w:tcPr>
          <w:p w14:paraId="0A5E6426" w14:textId="77777777" w:rsidR="009E1037" w:rsidRPr="009E1037" w:rsidRDefault="009E1037" w:rsidP="009E1037">
            <w:pPr>
              <w:overflowPunct/>
              <w:autoSpaceDE/>
              <w:autoSpaceDN/>
              <w:adjustRightInd/>
              <w:textAlignment w:val="auto"/>
              <w:rPr>
                <w:rFonts w:ascii="Times New Roman" w:eastAsia="Calibri" w:hAnsi="Times New Roman"/>
                <w:b/>
                <w:iCs/>
                <w:lang w:val="ro-RO"/>
              </w:rPr>
            </w:pPr>
          </w:p>
        </w:tc>
        <w:tc>
          <w:tcPr>
            <w:tcW w:w="627" w:type="pct"/>
            <w:vAlign w:val="center"/>
          </w:tcPr>
          <w:p w14:paraId="6234C27F" w14:textId="77777777" w:rsidR="009E1037" w:rsidRPr="009E1037" w:rsidRDefault="009E1037" w:rsidP="009E1037">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c>
          <w:tcPr>
            <w:tcW w:w="686" w:type="pct"/>
            <w:vAlign w:val="center"/>
          </w:tcPr>
          <w:p w14:paraId="1D1660EC" w14:textId="77777777" w:rsidR="009E1037" w:rsidRPr="009E1037" w:rsidRDefault="009E1037" w:rsidP="009E1037">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c>
          <w:tcPr>
            <w:tcW w:w="729" w:type="pct"/>
            <w:vAlign w:val="center"/>
          </w:tcPr>
          <w:p w14:paraId="7E910EF4" w14:textId="77777777" w:rsidR="009E1037" w:rsidRPr="009E1037" w:rsidRDefault="009E1037" w:rsidP="009E1037">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r>
    </w:tbl>
    <w:p w14:paraId="5D65E0DC" w14:textId="77777777" w:rsidR="00C26129" w:rsidRPr="00C26129" w:rsidRDefault="00C26129" w:rsidP="00C26129">
      <w:pPr>
        <w:ind w:left="630" w:right="1440"/>
        <w:jc w:val="both"/>
        <w:outlineLvl w:val="0"/>
        <w:rPr>
          <w:rFonts w:ascii="Times New Roman" w:hAnsi="Times New Roman"/>
          <w:b/>
          <w:bCs/>
          <w:iCs/>
          <w:sz w:val="24"/>
          <w:szCs w:val="24"/>
        </w:rPr>
      </w:pPr>
      <w:r w:rsidRPr="00C26129">
        <w:rPr>
          <w:rFonts w:ascii="Times New Roman" w:hAnsi="Times New Roman"/>
          <w:b/>
          <w:bCs/>
          <w:iCs/>
          <w:sz w:val="24"/>
          <w:szCs w:val="24"/>
        </w:rPr>
        <w:t xml:space="preserve">Nu se </w:t>
      </w:r>
      <w:proofErr w:type="spellStart"/>
      <w:r w:rsidRPr="00C26129">
        <w:rPr>
          <w:rFonts w:ascii="Times New Roman" w:hAnsi="Times New Roman"/>
          <w:b/>
          <w:bCs/>
          <w:iCs/>
          <w:sz w:val="24"/>
          <w:szCs w:val="24"/>
        </w:rPr>
        <w:t>accept</w:t>
      </w:r>
      <w:r w:rsidRPr="00C26129">
        <w:rPr>
          <w:rFonts w:ascii="Times New Roman" w:hAnsi="Times New Roman" w:cs="Calibri"/>
          <w:b/>
          <w:bCs/>
          <w:iCs/>
          <w:sz w:val="24"/>
          <w:szCs w:val="24"/>
        </w:rPr>
        <w:t>ă</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oferte</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par</w:t>
      </w:r>
      <w:r w:rsidRPr="00C26129">
        <w:rPr>
          <w:rFonts w:ascii="Times New Roman" w:hAnsi="Times New Roman" w:cs="Calibri"/>
          <w:b/>
          <w:bCs/>
          <w:iCs/>
          <w:sz w:val="24"/>
          <w:szCs w:val="24"/>
        </w:rPr>
        <w:t>ț</w:t>
      </w:r>
      <w:r w:rsidRPr="00C26129">
        <w:rPr>
          <w:rFonts w:ascii="Times New Roman" w:hAnsi="Times New Roman"/>
          <w:b/>
          <w:bCs/>
          <w:iCs/>
          <w:sz w:val="24"/>
          <w:szCs w:val="24"/>
        </w:rPr>
        <w:t>iale</w:t>
      </w:r>
      <w:proofErr w:type="spellEnd"/>
      <w:r w:rsidRPr="00C26129">
        <w:rPr>
          <w:rFonts w:ascii="Times New Roman" w:hAnsi="Times New Roman"/>
          <w:b/>
          <w:bCs/>
          <w:iCs/>
          <w:sz w:val="24"/>
          <w:szCs w:val="24"/>
        </w:rPr>
        <w:t xml:space="preserve"> din </w:t>
      </w:r>
      <w:proofErr w:type="spellStart"/>
      <w:r w:rsidRPr="00C26129">
        <w:rPr>
          <w:rFonts w:ascii="Times New Roman" w:hAnsi="Times New Roman"/>
          <w:b/>
          <w:bCs/>
          <w:iCs/>
          <w:sz w:val="24"/>
          <w:szCs w:val="24"/>
        </w:rPr>
        <w:t>cadrul</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pachetului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cs="Calibri"/>
          <w:b/>
          <w:bCs/>
          <w:iCs/>
          <w:sz w:val="24"/>
          <w:szCs w:val="24"/>
        </w:rPr>
        <w:t>ș</w:t>
      </w:r>
      <w:r w:rsidRPr="00C26129">
        <w:rPr>
          <w:rFonts w:ascii="Times New Roman" w:hAnsi="Times New Roman"/>
          <w:b/>
          <w:bCs/>
          <w:iCs/>
          <w:sz w:val="24"/>
          <w:szCs w:val="24"/>
        </w:rPr>
        <w:t>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nici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oferte</w:t>
      </w:r>
      <w:proofErr w:type="spellEnd"/>
      <w:r w:rsidRPr="00C26129">
        <w:rPr>
          <w:rFonts w:ascii="Times New Roman" w:hAnsi="Times New Roman"/>
          <w:b/>
          <w:bCs/>
          <w:iCs/>
          <w:sz w:val="24"/>
          <w:szCs w:val="24"/>
        </w:rPr>
        <w:t xml:space="preserve"> alternative.</w:t>
      </w:r>
    </w:p>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4CCE7B2B" w14:textId="77777777" w:rsidR="00F00C8C" w:rsidRPr="00F6757C" w:rsidRDefault="00F00C8C"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581FE6" w14:paraId="22BC489D" w14:textId="77777777" w:rsidTr="00753290">
        <w:tc>
          <w:tcPr>
            <w:tcW w:w="720" w:type="dxa"/>
            <w:tcMar>
              <w:left w:w="57" w:type="dxa"/>
              <w:right w:w="57" w:type="dxa"/>
            </w:tcMar>
            <w:vAlign w:val="center"/>
          </w:tcPr>
          <w:p w14:paraId="4FF26324" w14:textId="77777777" w:rsidR="00CD3BF8" w:rsidRPr="00581FE6" w:rsidRDefault="00CD3BF8" w:rsidP="00BB3A37">
            <w:pPr>
              <w:spacing w:before="100" w:beforeAutospacing="1" w:after="100" w:afterAutospacing="1"/>
              <w:jc w:val="center"/>
              <w:rPr>
                <w:rFonts w:ascii="Times New Roman" w:hAnsi="Times New Roman"/>
                <w:b/>
                <w:color w:val="000000" w:themeColor="text1"/>
                <w:sz w:val="22"/>
                <w:szCs w:val="22"/>
              </w:rPr>
            </w:pPr>
            <w:r w:rsidRPr="00581FE6">
              <w:rPr>
                <w:rFonts w:ascii="Times New Roman" w:hAnsi="Times New Roman"/>
                <w:b/>
                <w:color w:val="000000" w:themeColor="text1"/>
                <w:sz w:val="22"/>
                <w:szCs w:val="22"/>
              </w:rPr>
              <w:t>NR.</w:t>
            </w:r>
          </w:p>
          <w:p w14:paraId="20D245CE" w14:textId="77777777" w:rsidR="00CD3BF8" w:rsidRPr="00581FE6" w:rsidRDefault="00CD3BF8" w:rsidP="00BB3A37">
            <w:pPr>
              <w:spacing w:before="100" w:beforeAutospacing="1" w:after="100" w:afterAutospacing="1"/>
              <w:jc w:val="center"/>
              <w:rPr>
                <w:rFonts w:ascii="Times New Roman" w:hAnsi="Times New Roman"/>
                <w:color w:val="000000" w:themeColor="text1"/>
                <w:sz w:val="22"/>
                <w:szCs w:val="22"/>
              </w:rPr>
            </w:pPr>
            <w:r w:rsidRPr="00581FE6">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581FE6" w:rsidRDefault="00CD3BF8"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581FE6">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581FE6" w:rsidRDefault="00C21552"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581FE6">
              <w:rPr>
                <w:rFonts w:ascii="Times New Roman" w:hAnsi="Times New Roman"/>
                <w:iCs/>
                <w:caps/>
                <w:color w:val="000000" w:themeColor="text1"/>
                <w:sz w:val="22"/>
              </w:rPr>
              <w:t>PROPUNERE</w:t>
            </w:r>
            <w:r w:rsidR="009D192E" w:rsidRPr="00581FE6">
              <w:rPr>
                <w:rFonts w:ascii="Times New Roman" w:hAnsi="Times New Roman"/>
                <w:iCs/>
                <w:caps/>
                <w:color w:val="000000" w:themeColor="text1"/>
                <w:sz w:val="22"/>
              </w:rPr>
              <w:t xml:space="preserve"> TEHNICĂ</w:t>
            </w:r>
            <w:r w:rsidRPr="00581FE6">
              <w:rPr>
                <w:rFonts w:ascii="Times New Roman" w:hAnsi="Times New Roman"/>
                <w:iCs/>
                <w:caps/>
                <w:color w:val="000000" w:themeColor="text1"/>
                <w:sz w:val="22"/>
              </w:rPr>
              <w:t xml:space="preserve"> OFERTANT</w:t>
            </w:r>
          </w:p>
        </w:tc>
      </w:tr>
      <w:tr w:rsidR="00863C28" w:rsidRPr="00581FE6" w14:paraId="499FDCF4" w14:textId="77777777" w:rsidTr="00753290">
        <w:trPr>
          <w:trHeight w:val="566"/>
        </w:trPr>
        <w:tc>
          <w:tcPr>
            <w:tcW w:w="720" w:type="dxa"/>
            <w:tcMar>
              <w:left w:w="57" w:type="dxa"/>
              <w:right w:w="57" w:type="dxa"/>
            </w:tcMar>
            <w:vAlign w:val="center"/>
          </w:tcPr>
          <w:p w14:paraId="36DEEC57" w14:textId="6A0FAC8F" w:rsidR="00863C28" w:rsidRPr="00581FE6" w:rsidRDefault="00672DD6"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t>1</w:t>
            </w:r>
          </w:p>
        </w:tc>
        <w:tc>
          <w:tcPr>
            <w:tcW w:w="5095" w:type="dxa"/>
            <w:tcMar>
              <w:left w:w="57" w:type="dxa"/>
              <w:right w:w="57" w:type="dxa"/>
            </w:tcMar>
          </w:tcPr>
          <w:p w14:paraId="3DD5505B" w14:textId="3ED6AFFB" w:rsidR="00863C28" w:rsidRPr="00581FE6" w:rsidRDefault="00863C28" w:rsidP="00672DD6">
            <w:pPr>
              <w:spacing w:before="120" w:line="276" w:lineRule="auto"/>
              <w:ind w:right="360" w:firstLine="720"/>
              <w:jc w:val="both"/>
              <w:rPr>
                <w:rFonts w:ascii="Times New Roman" w:eastAsia="Times New Roman" w:hAnsi="Times New Roman"/>
                <w:b/>
                <w:bCs/>
                <w:snapToGrid w:val="0"/>
                <w:sz w:val="22"/>
                <w:szCs w:val="22"/>
              </w:rPr>
            </w:pPr>
            <w:proofErr w:type="spellStart"/>
            <w:r w:rsidRPr="00581FE6">
              <w:rPr>
                <w:rFonts w:ascii="Times New Roman" w:eastAsia="Times New Roman" w:hAnsi="Times New Roman"/>
                <w:b/>
                <w:bCs/>
                <w:snapToGrid w:val="0"/>
                <w:sz w:val="22"/>
                <w:szCs w:val="22"/>
              </w:rPr>
              <w:t>Ofertanții</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trebuie</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să</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depună</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în</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susținerea</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celor</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precizate</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în</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ofertă</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documentele</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menționate</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mai</w:t>
            </w:r>
            <w:proofErr w:type="spellEnd"/>
            <w:r w:rsidRPr="00581FE6">
              <w:rPr>
                <w:rFonts w:ascii="Times New Roman" w:eastAsia="Times New Roman" w:hAnsi="Times New Roman"/>
                <w:b/>
                <w:bCs/>
                <w:snapToGrid w:val="0"/>
                <w:sz w:val="22"/>
                <w:szCs w:val="22"/>
              </w:rPr>
              <w:t xml:space="preserve"> </w:t>
            </w:r>
            <w:proofErr w:type="spellStart"/>
            <w:r w:rsidRPr="00581FE6">
              <w:rPr>
                <w:rFonts w:ascii="Times New Roman" w:eastAsia="Times New Roman" w:hAnsi="Times New Roman"/>
                <w:b/>
                <w:bCs/>
                <w:snapToGrid w:val="0"/>
                <w:sz w:val="22"/>
                <w:szCs w:val="22"/>
              </w:rPr>
              <w:t>jos</w:t>
            </w:r>
            <w:proofErr w:type="spellEnd"/>
            <w:r w:rsidRPr="00581FE6">
              <w:rPr>
                <w:rFonts w:ascii="Times New Roman" w:eastAsia="Times New Roman" w:hAnsi="Times New Roman"/>
                <w:b/>
                <w:bCs/>
                <w:snapToGrid w:val="0"/>
                <w:sz w:val="22"/>
                <w:szCs w:val="22"/>
              </w:rPr>
              <w:t>:</w:t>
            </w:r>
          </w:p>
          <w:p w14:paraId="3B7892D1" w14:textId="77777777" w:rsidR="00863C28" w:rsidRPr="00581FE6" w:rsidRDefault="00863C28" w:rsidP="00672DD6">
            <w:pPr>
              <w:spacing w:before="120" w:line="276" w:lineRule="auto"/>
              <w:ind w:right="360"/>
              <w:jc w:val="both"/>
              <w:rPr>
                <w:rFonts w:ascii="Times New Roman" w:eastAsia="Times New Roman" w:hAnsi="Times New Roman"/>
                <w:strike/>
                <w:snapToGrid w:val="0"/>
                <w:sz w:val="22"/>
                <w:szCs w:val="22"/>
              </w:rPr>
            </w:pPr>
          </w:p>
          <w:p w14:paraId="1BA53B03" w14:textId="77777777" w:rsidR="00863C28" w:rsidRPr="00581FE6" w:rsidRDefault="00863C28" w:rsidP="00672DD6">
            <w:pPr>
              <w:numPr>
                <w:ilvl w:val="0"/>
                <w:numId w:val="3"/>
              </w:numPr>
              <w:suppressAutoHyphens/>
              <w:overflowPunct/>
              <w:autoSpaceDE/>
              <w:adjustRightInd/>
              <w:ind w:left="502" w:right="360"/>
              <w:jc w:val="both"/>
              <w:rPr>
                <w:rFonts w:ascii="Times New Roman" w:hAnsi="Times New Roman"/>
                <w:b/>
                <w:i/>
                <w:kern w:val="3"/>
                <w:sz w:val="22"/>
                <w:szCs w:val="22"/>
                <w:lang w:val="it-IT" w:eastAsia="zh-CN"/>
              </w:rPr>
            </w:pPr>
            <w:r w:rsidRPr="00581FE6">
              <w:rPr>
                <w:rFonts w:ascii="Times New Roman" w:hAnsi="Times New Roman"/>
                <w:b/>
                <w:i/>
                <w:kern w:val="3"/>
                <w:sz w:val="22"/>
                <w:szCs w:val="22"/>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2CD5A8D3" w14:textId="77777777" w:rsidR="00863C28" w:rsidRPr="00581FE6" w:rsidRDefault="00863C28" w:rsidP="00672DD6">
            <w:pPr>
              <w:numPr>
                <w:ilvl w:val="0"/>
                <w:numId w:val="3"/>
              </w:numPr>
              <w:suppressAutoHyphens/>
              <w:overflowPunct/>
              <w:autoSpaceDE/>
              <w:adjustRightInd/>
              <w:ind w:left="502" w:right="360"/>
              <w:jc w:val="both"/>
              <w:rPr>
                <w:rFonts w:ascii="Times New Roman" w:hAnsi="Times New Roman"/>
                <w:b/>
                <w:i/>
                <w:kern w:val="3"/>
                <w:sz w:val="22"/>
                <w:szCs w:val="22"/>
                <w:lang w:val="it-IT" w:eastAsia="zh-CN"/>
              </w:rPr>
            </w:pPr>
            <w:proofErr w:type="spellStart"/>
            <w:r w:rsidRPr="00581FE6">
              <w:rPr>
                <w:rFonts w:ascii="Times New Roman" w:eastAsia="Times New Roman" w:hAnsi="Times New Roman"/>
                <w:b/>
                <w:i/>
                <w:sz w:val="22"/>
                <w:szCs w:val="22"/>
              </w:rPr>
              <w:t>Transportul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hranei</w:t>
            </w:r>
            <w:proofErr w:type="spellEnd"/>
            <w:r w:rsidRPr="00581FE6">
              <w:rPr>
                <w:rFonts w:ascii="Times New Roman" w:eastAsia="Times New Roman" w:hAnsi="Times New Roman"/>
                <w:b/>
                <w:i/>
                <w:sz w:val="22"/>
                <w:szCs w:val="22"/>
              </w:rPr>
              <w:t xml:space="preserve"> se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face </w:t>
            </w:r>
            <w:proofErr w:type="spellStart"/>
            <w:r w:rsidRPr="00581FE6">
              <w:rPr>
                <w:rFonts w:ascii="Times New Roman" w:eastAsia="Times New Roman" w:hAnsi="Times New Roman"/>
                <w:b/>
                <w:i/>
                <w:sz w:val="22"/>
                <w:szCs w:val="22"/>
              </w:rPr>
              <w:t>numai</w:t>
            </w:r>
            <w:proofErr w:type="spellEnd"/>
            <w:r w:rsidRPr="00581FE6">
              <w:rPr>
                <w:rFonts w:ascii="Times New Roman" w:eastAsia="Times New Roman" w:hAnsi="Times New Roman"/>
                <w:b/>
                <w:i/>
                <w:sz w:val="22"/>
                <w:szCs w:val="22"/>
              </w:rPr>
              <w:t xml:space="preserve"> cu </w:t>
            </w:r>
            <w:proofErr w:type="spellStart"/>
            <w:r w:rsidRPr="00581FE6">
              <w:rPr>
                <w:rFonts w:ascii="Times New Roman" w:eastAsia="Times New Roman" w:hAnsi="Times New Roman"/>
                <w:b/>
                <w:i/>
                <w:sz w:val="22"/>
                <w:szCs w:val="22"/>
              </w:rPr>
              <w:t>mijloace</w:t>
            </w:r>
            <w:proofErr w:type="spellEnd"/>
            <w:r w:rsidRPr="00581FE6">
              <w:rPr>
                <w:rFonts w:ascii="Times New Roman" w:eastAsia="Times New Roman" w:hAnsi="Times New Roman"/>
                <w:b/>
                <w:i/>
                <w:sz w:val="22"/>
                <w:szCs w:val="22"/>
              </w:rPr>
              <w:t xml:space="preserve"> de transport </w:t>
            </w:r>
            <w:proofErr w:type="spellStart"/>
            <w:r w:rsidRPr="00581FE6">
              <w:rPr>
                <w:rFonts w:ascii="Times New Roman" w:eastAsia="Times New Roman" w:hAnsi="Times New Roman"/>
                <w:b/>
                <w:i/>
                <w:sz w:val="22"/>
                <w:szCs w:val="22"/>
              </w:rPr>
              <w:t>autorizate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sanitar-veterinar</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autorizaţia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însoţind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în</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permanenţă</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mijloacele</w:t>
            </w:r>
            <w:proofErr w:type="spellEnd"/>
            <w:r w:rsidRPr="00581FE6">
              <w:rPr>
                <w:rFonts w:ascii="Times New Roman" w:eastAsia="Times New Roman" w:hAnsi="Times New Roman"/>
                <w:b/>
                <w:i/>
                <w:sz w:val="22"/>
                <w:szCs w:val="22"/>
              </w:rPr>
              <w:t xml:space="preserve"> de transport, </w:t>
            </w:r>
            <w:proofErr w:type="spellStart"/>
            <w:r w:rsidRPr="00581FE6">
              <w:rPr>
                <w:rFonts w:ascii="Times New Roman" w:eastAsia="Times New Roman" w:hAnsi="Times New Roman"/>
                <w:b/>
                <w:i/>
                <w:sz w:val="22"/>
                <w:szCs w:val="22"/>
              </w:rPr>
              <w:t>dotate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corespunzător</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folosite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în</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scopul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pentru</w:t>
            </w:r>
            <w:proofErr w:type="spellEnd"/>
            <w:r w:rsidRPr="00581FE6">
              <w:rPr>
                <w:rFonts w:ascii="Times New Roman" w:eastAsia="Times New Roman" w:hAnsi="Times New Roman"/>
                <w:b/>
                <w:i/>
                <w:sz w:val="22"/>
                <w:szCs w:val="22"/>
              </w:rPr>
              <w:t xml:space="preserve"> care au </w:t>
            </w:r>
            <w:proofErr w:type="spellStart"/>
            <w:r w:rsidRPr="00581FE6">
              <w:rPr>
                <w:rFonts w:ascii="Times New Roman" w:eastAsia="Times New Roman" w:hAnsi="Times New Roman"/>
                <w:b/>
                <w:i/>
                <w:sz w:val="22"/>
                <w:szCs w:val="22"/>
              </w:rPr>
              <w:t>fost</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autorizate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însoţite</w:t>
            </w:r>
            <w:proofErr w:type="spellEnd"/>
            <w:r w:rsidRPr="00581FE6">
              <w:rPr>
                <w:rFonts w:ascii="Times New Roman" w:eastAsia="Times New Roman" w:hAnsi="Times New Roman"/>
                <w:b/>
                <w:i/>
                <w:sz w:val="22"/>
                <w:szCs w:val="22"/>
              </w:rPr>
              <w:t xml:space="preserve"> de personal </w:t>
            </w:r>
            <w:proofErr w:type="spellStart"/>
            <w:r w:rsidRPr="00581FE6">
              <w:rPr>
                <w:rFonts w:ascii="Times New Roman" w:eastAsia="Times New Roman" w:hAnsi="Times New Roman"/>
                <w:b/>
                <w:i/>
                <w:sz w:val="22"/>
                <w:szCs w:val="22"/>
              </w:rPr>
              <w:t>calificat</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echipat</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corespunzător</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şi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avizat</w:t>
            </w:r>
            <w:proofErr w:type="spellEnd"/>
            <w:r w:rsidRPr="00581FE6">
              <w:rPr>
                <w:rFonts w:ascii="Times New Roman" w:eastAsia="Times New Roman" w:hAnsi="Times New Roman"/>
                <w:b/>
                <w:i/>
                <w:sz w:val="22"/>
                <w:szCs w:val="22"/>
              </w:rPr>
              <w:t xml:space="preserve"> medical. </w:t>
            </w:r>
            <w:proofErr w:type="spellStart"/>
            <w:r w:rsidRPr="00581FE6">
              <w:rPr>
                <w:rFonts w:ascii="Times New Roman" w:eastAsia="Times New Roman" w:hAnsi="Times New Roman"/>
                <w:b/>
                <w:i/>
                <w:sz w:val="22"/>
                <w:szCs w:val="22"/>
              </w:rPr>
              <w:t>Hrana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caldă</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trebuie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ambalată</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etanş</w:t>
            </w:r>
            <w:proofErr w:type="spellEnd"/>
            <w:r w:rsidRPr="00581FE6">
              <w:rPr>
                <w:rFonts w:ascii="Times New Roman" w:eastAsia="Times New Roman" w:hAnsi="Times New Roman"/>
                <w:b/>
                <w:i/>
                <w:sz w:val="22"/>
                <w:szCs w:val="22"/>
              </w:rPr>
              <w:t xml:space="preserve"> - vase de inox, </w:t>
            </w:r>
            <w:proofErr w:type="spellStart"/>
            <w:r w:rsidRPr="00581FE6">
              <w:rPr>
                <w:rFonts w:ascii="Times New Roman" w:eastAsia="Times New Roman" w:hAnsi="Times New Roman"/>
                <w:b/>
                <w:i/>
                <w:sz w:val="22"/>
                <w:szCs w:val="22"/>
              </w:rPr>
              <w:t>caserole</w:t>
            </w:r>
            <w:proofErr w:type="spellEnd"/>
            <w:r w:rsidRPr="00581FE6">
              <w:rPr>
                <w:rFonts w:ascii="Times New Roman" w:eastAsia="Times New Roman" w:hAnsi="Times New Roman"/>
                <w:b/>
                <w:i/>
                <w:sz w:val="22"/>
                <w:szCs w:val="22"/>
              </w:rPr>
              <w:t xml:space="preserve">, etc. – care au </w:t>
            </w:r>
            <w:proofErr w:type="spellStart"/>
            <w:r w:rsidRPr="00581FE6">
              <w:rPr>
                <w:rFonts w:ascii="Times New Roman" w:eastAsia="Times New Roman" w:hAnsi="Times New Roman"/>
                <w:b/>
                <w:i/>
                <w:sz w:val="22"/>
                <w:szCs w:val="22"/>
              </w:rPr>
              <w:t>capacitatea</w:t>
            </w:r>
            <w:proofErr w:type="spellEnd"/>
            <w:r w:rsidRPr="00581FE6">
              <w:rPr>
                <w:rFonts w:ascii="Times New Roman" w:eastAsia="Times New Roman" w:hAnsi="Times New Roman"/>
                <w:b/>
                <w:i/>
                <w:sz w:val="22"/>
                <w:szCs w:val="22"/>
              </w:rPr>
              <w:t xml:space="preserve"> de a </w:t>
            </w:r>
            <w:proofErr w:type="spellStart"/>
            <w:r w:rsidRPr="00581FE6">
              <w:rPr>
                <w:rFonts w:ascii="Times New Roman" w:eastAsia="Times New Roman" w:hAnsi="Times New Roman"/>
                <w:b/>
                <w:i/>
                <w:sz w:val="22"/>
                <w:szCs w:val="22"/>
              </w:rPr>
              <w:t>menţine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mâncarea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caldă</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Ofertantul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prezenta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copia</w:t>
            </w:r>
            <w:proofErr w:type="spellEnd"/>
            <w:r w:rsidRPr="00581FE6">
              <w:rPr>
                <w:rFonts w:ascii="Times New Roman" w:eastAsia="Times New Roman" w:hAnsi="Times New Roman"/>
                <w:b/>
                <w:i/>
                <w:sz w:val="22"/>
                <w:szCs w:val="22"/>
              </w:rPr>
              <w:t xml:space="preserve"> conform cu </w:t>
            </w:r>
            <w:proofErr w:type="spellStart"/>
            <w:r w:rsidRPr="00581FE6">
              <w:rPr>
                <w:rFonts w:ascii="Times New Roman" w:eastAsia="Times New Roman" w:hAnsi="Times New Roman"/>
                <w:b/>
                <w:i/>
                <w:sz w:val="22"/>
                <w:szCs w:val="22"/>
              </w:rPr>
              <w:t>originalul</w:t>
            </w:r>
            <w:proofErr w:type="spellEnd"/>
            <w:r w:rsidRPr="00581FE6">
              <w:rPr>
                <w:rFonts w:ascii="Times New Roman" w:eastAsia="Times New Roman" w:hAnsi="Times New Roman"/>
                <w:b/>
                <w:i/>
                <w:sz w:val="22"/>
                <w:szCs w:val="22"/>
              </w:rPr>
              <w:t xml:space="preserve"> al </w:t>
            </w:r>
            <w:proofErr w:type="spellStart"/>
            <w:r w:rsidRPr="00581FE6">
              <w:rPr>
                <w:rFonts w:ascii="Times New Roman" w:eastAsia="Times New Roman" w:hAnsi="Times New Roman"/>
                <w:b/>
                <w:i/>
                <w:sz w:val="22"/>
                <w:szCs w:val="22"/>
              </w:rPr>
              <w:t>autorizaţiilor</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sanitar-veterinare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pentru</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mijloacele</w:t>
            </w:r>
            <w:proofErr w:type="spellEnd"/>
            <w:r w:rsidRPr="00581FE6">
              <w:rPr>
                <w:rFonts w:ascii="Times New Roman" w:eastAsia="Times New Roman" w:hAnsi="Times New Roman"/>
                <w:b/>
                <w:i/>
                <w:sz w:val="22"/>
                <w:szCs w:val="22"/>
              </w:rPr>
              <w:t xml:space="preserve"> de transport.</w:t>
            </w:r>
          </w:p>
          <w:p w14:paraId="1BBA6C1D" w14:textId="77777777" w:rsidR="00863C28" w:rsidRPr="00581FE6" w:rsidRDefault="00863C28" w:rsidP="00672DD6">
            <w:pPr>
              <w:suppressAutoHyphens/>
              <w:ind w:right="360"/>
              <w:jc w:val="both"/>
              <w:rPr>
                <w:rFonts w:ascii="Times New Roman" w:hAnsi="Times New Roman"/>
                <w:kern w:val="3"/>
                <w:sz w:val="22"/>
                <w:szCs w:val="22"/>
                <w:lang w:val="it-IT" w:eastAsia="zh-CN"/>
              </w:rPr>
            </w:pPr>
          </w:p>
          <w:p w14:paraId="59D2569F" w14:textId="77777777" w:rsidR="00863C28" w:rsidRPr="00581FE6" w:rsidRDefault="00863C28" w:rsidP="00672DD6">
            <w:pPr>
              <w:pStyle w:val="ListParagraph"/>
              <w:numPr>
                <w:ilvl w:val="0"/>
                <w:numId w:val="3"/>
              </w:numPr>
              <w:suppressAutoHyphens/>
              <w:autoSpaceDN w:val="0"/>
              <w:ind w:left="502" w:right="360"/>
              <w:jc w:val="both"/>
              <w:textAlignment w:val="baseline"/>
              <w:rPr>
                <w:b/>
                <w:i/>
                <w:kern w:val="3"/>
                <w:sz w:val="22"/>
                <w:szCs w:val="22"/>
                <w:lang w:val="it-IT" w:eastAsia="zh-CN"/>
              </w:rPr>
            </w:pPr>
            <w:r w:rsidRPr="00581FE6">
              <w:rPr>
                <w:b/>
                <w:i/>
                <w:kern w:val="3"/>
                <w:sz w:val="22"/>
                <w:szCs w:val="22"/>
                <w:lang w:val="it-IT" w:eastAsia="zh-CN"/>
              </w:rPr>
              <w:t>Ofertantul trebuie să deţină Autorizaţie Sanitară Veterinară şi pentru Siguranţa Alimentelor pentru codurile CAEN 5621 - Activități de alimentație (catering) pentru evenimente și CAEN 5610 sau 5611 – Restaurante, valabile la data limită de depunere a ofertei (se va prezenta copia conform cu originalul).</w:t>
            </w:r>
          </w:p>
          <w:p w14:paraId="7551F38A" w14:textId="77777777" w:rsidR="00863C28" w:rsidRPr="00581FE6" w:rsidRDefault="00863C28" w:rsidP="00672DD6">
            <w:pPr>
              <w:pStyle w:val="ListParagraph"/>
              <w:ind w:right="360"/>
              <w:rPr>
                <w:b/>
                <w:i/>
                <w:kern w:val="3"/>
                <w:sz w:val="22"/>
                <w:szCs w:val="22"/>
                <w:lang w:val="it-IT" w:eastAsia="zh-CN"/>
              </w:rPr>
            </w:pPr>
          </w:p>
          <w:p w14:paraId="63F8F6E8" w14:textId="77777777" w:rsidR="00863C28" w:rsidRPr="00215A6D" w:rsidRDefault="00863C28" w:rsidP="00672DD6">
            <w:pPr>
              <w:pStyle w:val="ListParagraph"/>
              <w:numPr>
                <w:ilvl w:val="0"/>
                <w:numId w:val="3"/>
              </w:numPr>
              <w:spacing w:before="120" w:line="276" w:lineRule="auto"/>
              <w:ind w:left="502" w:right="360"/>
              <w:jc w:val="both"/>
              <w:rPr>
                <w:rFonts w:eastAsia="Times New Roman"/>
                <w:b/>
                <w:bCs/>
                <w:i/>
                <w:iCs/>
                <w:snapToGrid w:val="0"/>
                <w:color w:val="000000"/>
                <w:sz w:val="22"/>
                <w:szCs w:val="22"/>
              </w:rPr>
            </w:pPr>
            <w:r w:rsidRPr="00215A6D">
              <w:rPr>
                <w:rFonts w:eastAsia="Times New Roman"/>
                <w:b/>
                <w:bCs/>
                <w:i/>
                <w:iCs/>
                <w:snapToGrid w:val="0"/>
                <w:color w:val="000000"/>
                <w:sz w:val="22"/>
                <w:szCs w:val="22"/>
              </w:rPr>
              <w:t xml:space="preserve">1. </w:t>
            </w:r>
            <w:proofErr w:type="spellStart"/>
            <w:r w:rsidRPr="00215A6D">
              <w:rPr>
                <w:rFonts w:eastAsia="Times New Roman"/>
                <w:b/>
                <w:bCs/>
                <w:i/>
                <w:iCs/>
                <w:snapToGrid w:val="0"/>
                <w:color w:val="000000"/>
                <w:sz w:val="22"/>
                <w:szCs w:val="22"/>
              </w:rPr>
              <w:t>Îndeplinirea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cerinței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esențiale</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clasificare</w:t>
            </w:r>
            <w:proofErr w:type="spellEnd"/>
            <w:r w:rsidRPr="00215A6D">
              <w:rPr>
                <w:rFonts w:eastAsia="Times New Roman"/>
                <w:b/>
                <w:bCs/>
                <w:i/>
                <w:iCs/>
                <w:snapToGrid w:val="0"/>
                <w:color w:val="000000"/>
                <w:sz w:val="22"/>
                <w:szCs w:val="22"/>
              </w:rPr>
              <w:t xml:space="preserve"> a </w:t>
            </w:r>
            <w:proofErr w:type="spellStart"/>
            <w:r w:rsidRPr="00215A6D">
              <w:rPr>
                <w:rFonts w:eastAsia="Times New Roman"/>
                <w:b/>
                <w:bCs/>
                <w:i/>
                <w:iCs/>
                <w:snapToGrid w:val="0"/>
                <w:color w:val="000000"/>
                <w:sz w:val="22"/>
                <w:szCs w:val="22"/>
              </w:rPr>
              <w:t>structurii</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primire</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turistică</w:t>
            </w:r>
            <w:proofErr w:type="spellEnd"/>
            <w:r w:rsidRPr="00215A6D">
              <w:rPr>
                <w:rFonts w:eastAsia="Times New Roman"/>
                <w:b/>
                <w:bCs/>
                <w:i/>
                <w:iCs/>
                <w:snapToGrid w:val="0"/>
                <w:color w:val="000000"/>
                <w:sz w:val="22"/>
                <w:szCs w:val="22"/>
              </w:rPr>
              <w:t xml:space="preserve"> la 3 (</w:t>
            </w:r>
            <w:proofErr w:type="spellStart"/>
            <w:r w:rsidRPr="00215A6D">
              <w:rPr>
                <w:rFonts w:eastAsia="Times New Roman"/>
                <w:b/>
                <w:bCs/>
                <w:i/>
                <w:iCs/>
                <w:snapToGrid w:val="0"/>
                <w:color w:val="000000"/>
                <w:sz w:val="22"/>
                <w:szCs w:val="22"/>
              </w:rPr>
              <w:t>trei</w:t>
            </w:r>
            <w:proofErr w:type="spellEnd"/>
            <w:r w:rsidRPr="00215A6D">
              <w:rPr>
                <w:rFonts w:eastAsia="Times New Roman"/>
                <w:b/>
                <w:bCs/>
                <w:i/>
                <w:iCs/>
                <w:snapToGrid w:val="0"/>
                <w:color w:val="000000"/>
                <w:sz w:val="22"/>
                <w:szCs w:val="22"/>
              </w:rPr>
              <w:t xml:space="preserve">) stele se </w:t>
            </w:r>
            <w:proofErr w:type="spellStart"/>
            <w:r w:rsidRPr="00215A6D">
              <w:rPr>
                <w:rFonts w:eastAsia="Times New Roman"/>
                <w:b/>
                <w:bCs/>
                <w:i/>
                <w:iCs/>
                <w:snapToGrid w:val="0"/>
                <w:color w:val="000000"/>
                <w:sz w:val="22"/>
                <w:szCs w:val="22"/>
              </w:rPr>
              <w:t>va</w:t>
            </w:r>
            <w:proofErr w:type="spellEnd"/>
            <w:r w:rsidRPr="00215A6D">
              <w:rPr>
                <w:rFonts w:eastAsia="Times New Roman"/>
                <w:b/>
                <w:bCs/>
                <w:i/>
                <w:iCs/>
                <w:snapToGrid w:val="0"/>
                <w:color w:val="000000"/>
                <w:sz w:val="22"/>
                <w:szCs w:val="22"/>
              </w:rPr>
              <w:t xml:space="preserve"> face </w:t>
            </w:r>
            <w:proofErr w:type="spellStart"/>
            <w:r w:rsidRPr="00215A6D">
              <w:rPr>
                <w:rFonts w:eastAsia="Times New Roman"/>
                <w:b/>
                <w:bCs/>
                <w:i/>
                <w:iCs/>
                <w:snapToGrid w:val="0"/>
                <w:color w:val="000000"/>
                <w:sz w:val="22"/>
                <w:szCs w:val="22"/>
              </w:rPr>
              <w:t>prin</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prezentarea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copiei</w:t>
            </w:r>
            <w:proofErr w:type="spellEnd"/>
            <w:r w:rsidRPr="00215A6D">
              <w:rPr>
                <w:rFonts w:eastAsia="Times New Roman"/>
                <w:b/>
                <w:bCs/>
                <w:i/>
                <w:iCs/>
                <w:snapToGrid w:val="0"/>
                <w:color w:val="000000"/>
                <w:sz w:val="22"/>
                <w:szCs w:val="22"/>
              </w:rPr>
              <w:t xml:space="preserve">, conform cu </w:t>
            </w:r>
            <w:proofErr w:type="spellStart"/>
            <w:r w:rsidRPr="00215A6D">
              <w:rPr>
                <w:rFonts w:eastAsia="Times New Roman"/>
                <w:b/>
                <w:bCs/>
                <w:i/>
                <w:iCs/>
                <w:snapToGrid w:val="0"/>
                <w:color w:val="000000"/>
                <w:sz w:val="22"/>
                <w:szCs w:val="22"/>
              </w:rPr>
              <w:t>originalul</w:t>
            </w:r>
            <w:proofErr w:type="spellEnd"/>
            <w:r w:rsidRPr="00215A6D">
              <w:rPr>
                <w:rFonts w:eastAsia="Times New Roman"/>
                <w:b/>
                <w:bCs/>
                <w:i/>
                <w:iCs/>
                <w:snapToGrid w:val="0"/>
                <w:color w:val="000000"/>
                <w:sz w:val="22"/>
                <w:szCs w:val="22"/>
              </w:rPr>
              <w:t xml:space="preserve">, a </w:t>
            </w:r>
            <w:proofErr w:type="spellStart"/>
            <w:r w:rsidRPr="00215A6D">
              <w:rPr>
                <w:rFonts w:eastAsia="Times New Roman"/>
                <w:b/>
                <w:bCs/>
                <w:i/>
                <w:iCs/>
                <w:snapToGrid w:val="0"/>
                <w:color w:val="000000"/>
                <w:sz w:val="22"/>
                <w:szCs w:val="22"/>
              </w:rPr>
              <w:t>certificatului</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clasificare</w:t>
            </w:r>
            <w:proofErr w:type="spellEnd"/>
            <w:r w:rsidRPr="00215A6D">
              <w:rPr>
                <w:rFonts w:eastAsia="Times New Roman"/>
                <w:b/>
                <w:bCs/>
                <w:i/>
                <w:iCs/>
                <w:snapToGrid w:val="0"/>
                <w:color w:val="000000"/>
                <w:sz w:val="22"/>
                <w:szCs w:val="22"/>
              </w:rPr>
              <w:t xml:space="preserve"> al </w:t>
            </w:r>
            <w:proofErr w:type="spellStart"/>
            <w:r w:rsidRPr="00215A6D">
              <w:rPr>
                <w:rFonts w:eastAsia="Times New Roman"/>
                <w:b/>
                <w:bCs/>
                <w:i/>
                <w:iCs/>
                <w:snapToGrid w:val="0"/>
                <w:color w:val="000000"/>
                <w:sz w:val="22"/>
                <w:szCs w:val="22"/>
              </w:rPr>
              <w:t>hotelului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propus</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în</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ofertă</w:t>
            </w:r>
            <w:proofErr w:type="spellEnd"/>
            <w:r w:rsidRPr="00215A6D">
              <w:rPr>
                <w:rFonts w:eastAsia="Times New Roman"/>
                <w:b/>
                <w:bCs/>
                <w:i/>
                <w:iCs/>
                <w:snapToGrid w:val="0"/>
                <w:color w:val="000000"/>
                <w:sz w:val="22"/>
                <w:szCs w:val="22"/>
              </w:rPr>
              <w:t>.</w:t>
            </w:r>
          </w:p>
          <w:p w14:paraId="61251332" w14:textId="77777777" w:rsidR="00863C28" w:rsidRPr="00215A6D" w:rsidRDefault="00863C28" w:rsidP="00672DD6">
            <w:pPr>
              <w:pStyle w:val="ListParagraph"/>
              <w:numPr>
                <w:ilvl w:val="0"/>
                <w:numId w:val="3"/>
              </w:numPr>
              <w:spacing w:before="120" w:line="276" w:lineRule="auto"/>
              <w:ind w:left="502" w:right="360"/>
              <w:jc w:val="both"/>
              <w:rPr>
                <w:rFonts w:eastAsia="Times New Roman"/>
                <w:b/>
                <w:bCs/>
                <w:i/>
                <w:iCs/>
                <w:snapToGrid w:val="0"/>
                <w:color w:val="000000"/>
                <w:sz w:val="22"/>
                <w:szCs w:val="22"/>
              </w:rPr>
            </w:pPr>
            <w:r w:rsidRPr="00215A6D">
              <w:rPr>
                <w:rFonts w:eastAsia="Times New Roman"/>
                <w:b/>
                <w:bCs/>
                <w:i/>
                <w:iCs/>
                <w:snapToGrid w:val="0"/>
                <w:color w:val="000000"/>
                <w:sz w:val="22"/>
                <w:szCs w:val="22"/>
              </w:rPr>
              <w:t xml:space="preserve">2. </w:t>
            </w:r>
            <w:proofErr w:type="spellStart"/>
            <w:r w:rsidRPr="00215A6D">
              <w:rPr>
                <w:rFonts w:eastAsia="Times New Roman"/>
                <w:b/>
                <w:bCs/>
                <w:i/>
                <w:iCs/>
                <w:snapToGrid w:val="0"/>
                <w:color w:val="000000"/>
                <w:sz w:val="22"/>
                <w:szCs w:val="22"/>
              </w:rPr>
              <w:t>Îndeplinirea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cerinței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esențiale</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privind</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capacitatea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minimă</w:t>
            </w:r>
            <w:proofErr w:type="spellEnd"/>
            <w:r w:rsidRPr="00215A6D">
              <w:rPr>
                <w:rFonts w:eastAsia="Times New Roman"/>
                <w:b/>
                <w:bCs/>
                <w:i/>
                <w:iCs/>
                <w:snapToGrid w:val="0"/>
                <w:color w:val="000000"/>
                <w:sz w:val="22"/>
                <w:szCs w:val="22"/>
              </w:rPr>
              <w:t xml:space="preserve"> de 45 </w:t>
            </w:r>
            <w:proofErr w:type="spellStart"/>
            <w:r w:rsidRPr="00215A6D">
              <w:rPr>
                <w:rFonts w:eastAsia="Times New Roman"/>
                <w:b/>
                <w:bCs/>
                <w:i/>
                <w:iCs/>
                <w:snapToGrid w:val="0"/>
                <w:color w:val="000000"/>
                <w:sz w:val="22"/>
                <w:szCs w:val="22"/>
              </w:rPr>
              <w:t>camere</w:t>
            </w:r>
            <w:proofErr w:type="spellEnd"/>
            <w:r w:rsidRPr="00215A6D">
              <w:rPr>
                <w:rFonts w:eastAsia="Times New Roman"/>
                <w:b/>
                <w:bCs/>
                <w:i/>
                <w:iCs/>
                <w:snapToGrid w:val="0"/>
                <w:color w:val="000000"/>
                <w:sz w:val="22"/>
                <w:szCs w:val="22"/>
              </w:rPr>
              <w:t xml:space="preserve"> single (</w:t>
            </w:r>
            <w:proofErr w:type="spellStart"/>
            <w:r w:rsidRPr="00215A6D">
              <w:rPr>
                <w:b/>
                <w:i/>
                <w:iCs/>
                <w:sz w:val="22"/>
                <w:szCs w:val="22"/>
              </w:rPr>
              <w:t>prin</w:t>
            </w:r>
            <w:proofErr w:type="spellEnd"/>
            <w:r w:rsidRPr="00215A6D">
              <w:rPr>
                <w:b/>
                <w:i/>
                <w:iCs/>
                <w:sz w:val="22"/>
                <w:szCs w:val="22"/>
              </w:rPr>
              <w:t xml:space="preserve"> </w:t>
            </w:r>
            <w:proofErr w:type="spellStart"/>
            <w:r w:rsidRPr="00215A6D">
              <w:rPr>
                <w:b/>
                <w:i/>
                <w:iCs/>
                <w:sz w:val="22"/>
                <w:szCs w:val="22"/>
              </w:rPr>
              <w:t>cameră</w:t>
            </w:r>
            <w:proofErr w:type="spellEnd"/>
            <w:r w:rsidRPr="00215A6D">
              <w:rPr>
                <w:b/>
                <w:i/>
                <w:iCs/>
                <w:sz w:val="22"/>
                <w:szCs w:val="22"/>
              </w:rPr>
              <w:t xml:space="preserve"> single se </w:t>
            </w:r>
            <w:proofErr w:type="spellStart"/>
            <w:r w:rsidRPr="00215A6D">
              <w:rPr>
                <w:b/>
                <w:i/>
                <w:iCs/>
                <w:sz w:val="22"/>
                <w:szCs w:val="22"/>
              </w:rPr>
              <w:t>înţelege</w:t>
            </w:r>
            <w:proofErr w:type="spellEnd"/>
            <w:r w:rsidRPr="00215A6D">
              <w:rPr>
                <w:b/>
                <w:i/>
                <w:iCs/>
                <w:sz w:val="22"/>
                <w:szCs w:val="22"/>
              </w:rPr>
              <w:t xml:space="preserve"> camera </w:t>
            </w:r>
            <w:proofErr w:type="spellStart"/>
            <w:r w:rsidRPr="00215A6D">
              <w:rPr>
                <w:b/>
                <w:i/>
                <w:iCs/>
                <w:sz w:val="22"/>
                <w:szCs w:val="22"/>
              </w:rPr>
              <w:t>dublă</w:t>
            </w:r>
            <w:proofErr w:type="spellEnd"/>
            <w:r w:rsidRPr="00215A6D">
              <w:rPr>
                <w:b/>
                <w:i/>
                <w:iCs/>
                <w:sz w:val="22"/>
                <w:szCs w:val="22"/>
              </w:rPr>
              <w:t xml:space="preserve">, </w:t>
            </w:r>
            <w:proofErr w:type="spellStart"/>
            <w:r w:rsidRPr="00215A6D">
              <w:rPr>
                <w:b/>
                <w:i/>
                <w:iCs/>
                <w:sz w:val="22"/>
                <w:szCs w:val="22"/>
              </w:rPr>
              <w:t>dotată</w:t>
            </w:r>
            <w:proofErr w:type="spellEnd"/>
            <w:r w:rsidRPr="00215A6D">
              <w:rPr>
                <w:b/>
                <w:i/>
                <w:iCs/>
                <w:sz w:val="22"/>
                <w:szCs w:val="22"/>
              </w:rPr>
              <w:t xml:space="preserve"> cu pat matrimonial, </w:t>
            </w:r>
            <w:proofErr w:type="spellStart"/>
            <w:r w:rsidRPr="00215A6D">
              <w:rPr>
                <w:b/>
                <w:i/>
                <w:iCs/>
                <w:sz w:val="22"/>
                <w:szCs w:val="22"/>
              </w:rPr>
              <w:t>ocupata</w:t>
            </w:r>
            <w:proofErr w:type="spellEnd"/>
            <w:r w:rsidRPr="00215A6D">
              <w:rPr>
                <w:b/>
                <w:i/>
                <w:iCs/>
                <w:sz w:val="22"/>
                <w:szCs w:val="22"/>
              </w:rPr>
              <w:t xml:space="preserve"> in </w:t>
            </w:r>
            <w:proofErr w:type="spellStart"/>
            <w:r w:rsidRPr="00215A6D">
              <w:rPr>
                <w:b/>
                <w:i/>
                <w:iCs/>
                <w:sz w:val="22"/>
                <w:szCs w:val="22"/>
              </w:rPr>
              <w:t>regim</w:t>
            </w:r>
            <w:proofErr w:type="spellEnd"/>
            <w:r w:rsidRPr="00215A6D">
              <w:rPr>
                <w:b/>
                <w:i/>
                <w:iCs/>
                <w:sz w:val="22"/>
                <w:szCs w:val="22"/>
              </w:rPr>
              <w:t xml:space="preserve"> single)</w:t>
            </w:r>
            <w:r w:rsidRPr="00215A6D">
              <w:rPr>
                <w:rFonts w:eastAsia="Times New Roman"/>
                <w:b/>
                <w:bCs/>
                <w:i/>
                <w:iCs/>
                <w:snapToGrid w:val="0"/>
                <w:color w:val="000000"/>
                <w:sz w:val="22"/>
                <w:szCs w:val="22"/>
              </w:rPr>
              <w:t xml:space="preserve"> se </w:t>
            </w:r>
            <w:proofErr w:type="spellStart"/>
            <w:r w:rsidRPr="00215A6D">
              <w:rPr>
                <w:rFonts w:eastAsia="Times New Roman"/>
                <w:b/>
                <w:bCs/>
                <w:i/>
                <w:iCs/>
                <w:snapToGrid w:val="0"/>
                <w:color w:val="000000"/>
                <w:sz w:val="22"/>
                <w:szCs w:val="22"/>
              </w:rPr>
              <w:t>va</w:t>
            </w:r>
            <w:proofErr w:type="spellEnd"/>
            <w:r w:rsidRPr="00215A6D">
              <w:rPr>
                <w:rFonts w:eastAsia="Times New Roman"/>
                <w:b/>
                <w:bCs/>
                <w:i/>
                <w:iCs/>
                <w:snapToGrid w:val="0"/>
                <w:color w:val="000000"/>
                <w:sz w:val="22"/>
                <w:szCs w:val="22"/>
              </w:rPr>
              <w:t xml:space="preserve"> face </w:t>
            </w:r>
            <w:proofErr w:type="spellStart"/>
            <w:r w:rsidRPr="00215A6D">
              <w:rPr>
                <w:rFonts w:eastAsia="Times New Roman"/>
                <w:b/>
                <w:bCs/>
                <w:i/>
                <w:iCs/>
                <w:snapToGrid w:val="0"/>
                <w:color w:val="000000"/>
                <w:sz w:val="22"/>
                <w:szCs w:val="22"/>
              </w:rPr>
              <w:t>prin</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prezentarea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copiei</w:t>
            </w:r>
            <w:proofErr w:type="spellEnd"/>
            <w:r w:rsidRPr="00215A6D">
              <w:rPr>
                <w:rFonts w:eastAsia="Times New Roman"/>
                <w:b/>
                <w:bCs/>
                <w:i/>
                <w:iCs/>
                <w:snapToGrid w:val="0"/>
                <w:color w:val="000000"/>
                <w:sz w:val="22"/>
                <w:szCs w:val="22"/>
              </w:rPr>
              <w:t xml:space="preserve">, conform cu </w:t>
            </w:r>
            <w:proofErr w:type="spellStart"/>
            <w:r w:rsidRPr="00215A6D">
              <w:rPr>
                <w:rFonts w:eastAsia="Times New Roman"/>
                <w:b/>
                <w:bCs/>
                <w:i/>
                <w:iCs/>
                <w:snapToGrid w:val="0"/>
                <w:color w:val="000000"/>
                <w:sz w:val="22"/>
                <w:szCs w:val="22"/>
              </w:rPr>
              <w:t>originalul</w:t>
            </w:r>
            <w:proofErr w:type="spellEnd"/>
            <w:r w:rsidRPr="00215A6D">
              <w:rPr>
                <w:rFonts w:eastAsia="Times New Roman"/>
                <w:b/>
                <w:bCs/>
                <w:i/>
                <w:iCs/>
                <w:snapToGrid w:val="0"/>
                <w:color w:val="000000"/>
                <w:sz w:val="22"/>
                <w:szCs w:val="22"/>
              </w:rPr>
              <w:t xml:space="preserve"> </w:t>
            </w:r>
            <w:proofErr w:type="gramStart"/>
            <w:r w:rsidRPr="00215A6D">
              <w:rPr>
                <w:rFonts w:eastAsia="Times New Roman"/>
                <w:b/>
                <w:bCs/>
                <w:i/>
                <w:iCs/>
                <w:snapToGrid w:val="0"/>
                <w:color w:val="000000"/>
                <w:sz w:val="22"/>
                <w:szCs w:val="22"/>
              </w:rPr>
              <w:t>a</w:t>
            </w:r>
            <w:proofErr w:type="gram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anexei</w:t>
            </w:r>
            <w:proofErr w:type="spellEnd"/>
            <w:r w:rsidRPr="00215A6D">
              <w:rPr>
                <w:rFonts w:eastAsia="Times New Roman"/>
                <w:b/>
                <w:bCs/>
                <w:i/>
                <w:iCs/>
                <w:snapToGrid w:val="0"/>
                <w:color w:val="000000"/>
                <w:sz w:val="22"/>
                <w:szCs w:val="22"/>
              </w:rPr>
              <w:t xml:space="preserve"> la </w:t>
            </w:r>
            <w:proofErr w:type="spellStart"/>
            <w:r w:rsidRPr="00215A6D">
              <w:rPr>
                <w:rFonts w:eastAsia="Times New Roman"/>
                <w:b/>
                <w:bCs/>
                <w:i/>
                <w:iCs/>
                <w:snapToGrid w:val="0"/>
                <w:color w:val="000000"/>
                <w:sz w:val="22"/>
                <w:szCs w:val="22"/>
              </w:rPr>
              <w:t>certificatul</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clasificare</w:t>
            </w:r>
            <w:proofErr w:type="spellEnd"/>
            <w:r w:rsidRPr="00215A6D">
              <w:rPr>
                <w:rFonts w:eastAsia="Times New Roman"/>
                <w:b/>
                <w:bCs/>
                <w:i/>
                <w:iCs/>
                <w:snapToGrid w:val="0"/>
                <w:color w:val="000000"/>
                <w:sz w:val="22"/>
                <w:szCs w:val="22"/>
              </w:rPr>
              <w:t xml:space="preserve"> al </w:t>
            </w:r>
            <w:proofErr w:type="spellStart"/>
            <w:r w:rsidRPr="00215A6D">
              <w:rPr>
                <w:rFonts w:eastAsia="Times New Roman"/>
                <w:b/>
                <w:bCs/>
                <w:i/>
                <w:iCs/>
                <w:snapToGrid w:val="0"/>
                <w:color w:val="000000"/>
                <w:sz w:val="22"/>
                <w:szCs w:val="22"/>
              </w:rPr>
              <w:t>hotelului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propus</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în</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ofertă</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lastRenderedPageBreak/>
              <w:t>respectiv</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fișa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privind</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încadrarea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nominală</w:t>
            </w:r>
            <w:proofErr w:type="spellEnd"/>
            <w:r w:rsidRPr="00215A6D">
              <w:rPr>
                <w:rFonts w:eastAsia="Times New Roman"/>
                <w:b/>
                <w:bCs/>
                <w:i/>
                <w:iCs/>
                <w:snapToGrid w:val="0"/>
                <w:color w:val="000000"/>
                <w:sz w:val="22"/>
                <w:szCs w:val="22"/>
              </w:rPr>
              <w:t xml:space="preserve"> a </w:t>
            </w:r>
            <w:proofErr w:type="spellStart"/>
            <w:r w:rsidRPr="00215A6D">
              <w:rPr>
                <w:rFonts w:eastAsia="Times New Roman"/>
                <w:b/>
                <w:bCs/>
                <w:i/>
                <w:iCs/>
                <w:snapToGrid w:val="0"/>
                <w:color w:val="000000"/>
                <w:sz w:val="22"/>
                <w:szCs w:val="22"/>
              </w:rPr>
              <w:t>spațiilor</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cazare</w:t>
            </w:r>
            <w:proofErr w:type="spellEnd"/>
            <w:r w:rsidRPr="00215A6D">
              <w:rPr>
                <w:rFonts w:eastAsia="Times New Roman"/>
                <w:b/>
                <w:bCs/>
                <w:i/>
                <w:iCs/>
                <w:snapToGrid w:val="0"/>
                <w:color w:val="000000"/>
                <w:sz w:val="22"/>
                <w:szCs w:val="22"/>
              </w:rPr>
              <w:t xml:space="preserve"> pe </w:t>
            </w:r>
            <w:proofErr w:type="spellStart"/>
            <w:r w:rsidRPr="00215A6D">
              <w:rPr>
                <w:rFonts w:eastAsia="Times New Roman"/>
                <w:b/>
                <w:bCs/>
                <w:i/>
                <w:iCs/>
                <w:snapToGrid w:val="0"/>
                <w:color w:val="000000"/>
                <w:sz w:val="22"/>
                <w:szCs w:val="22"/>
              </w:rPr>
              <w:t>categorii</w:t>
            </w:r>
            <w:proofErr w:type="spellEnd"/>
            <w:r w:rsidRPr="00215A6D">
              <w:rPr>
                <w:rFonts w:eastAsia="Times New Roman"/>
                <w:b/>
                <w:bCs/>
                <w:i/>
                <w:iCs/>
                <w:snapToGrid w:val="0"/>
                <w:color w:val="000000"/>
                <w:sz w:val="22"/>
                <w:szCs w:val="22"/>
              </w:rPr>
              <w:t>.</w:t>
            </w:r>
          </w:p>
          <w:p w14:paraId="211D9209" w14:textId="7B8A7458" w:rsidR="00863C28" w:rsidRPr="00581FE6" w:rsidRDefault="00863C28" w:rsidP="00672DD6">
            <w:pPr>
              <w:pStyle w:val="ListParagraph"/>
              <w:numPr>
                <w:ilvl w:val="0"/>
                <w:numId w:val="3"/>
              </w:numPr>
              <w:spacing w:before="120" w:line="276" w:lineRule="auto"/>
              <w:ind w:left="502" w:right="360"/>
              <w:jc w:val="both"/>
              <w:rPr>
                <w:rFonts w:eastAsia="Times New Roman"/>
                <w:b/>
                <w:bCs/>
                <w:snapToGrid w:val="0"/>
                <w:color w:val="000000"/>
                <w:sz w:val="22"/>
                <w:szCs w:val="22"/>
              </w:rPr>
            </w:pPr>
            <w:r w:rsidRPr="00215A6D">
              <w:rPr>
                <w:rFonts w:eastAsia="Times New Roman"/>
                <w:b/>
                <w:bCs/>
                <w:i/>
                <w:iCs/>
                <w:snapToGrid w:val="0"/>
                <w:color w:val="000000"/>
                <w:sz w:val="22"/>
                <w:szCs w:val="22"/>
              </w:rPr>
              <w:t xml:space="preserve">3. </w:t>
            </w:r>
            <w:proofErr w:type="spellStart"/>
            <w:r w:rsidRPr="00215A6D">
              <w:rPr>
                <w:rFonts w:eastAsia="Times New Roman"/>
                <w:b/>
                <w:bCs/>
                <w:i/>
                <w:iCs/>
                <w:snapToGrid w:val="0"/>
                <w:color w:val="000000"/>
                <w:sz w:val="22"/>
                <w:szCs w:val="22"/>
              </w:rPr>
              <w:t>Îndeplinirea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cerinței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esențiale</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privind</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unitătile</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alimentație</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publică</w:t>
            </w:r>
            <w:proofErr w:type="spellEnd"/>
            <w:r w:rsidRPr="00215A6D">
              <w:rPr>
                <w:rFonts w:eastAsia="Times New Roman"/>
                <w:b/>
                <w:bCs/>
                <w:i/>
                <w:iCs/>
                <w:snapToGrid w:val="0"/>
                <w:color w:val="000000"/>
                <w:sz w:val="22"/>
                <w:szCs w:val="22"/>
              </w:rPr>
              <w:t xml:space="preserve">, precum </w:t>
            </w:r>
            <w:proofErr w:type="spellStart"/>
            <w:r w:rsidRPr="00215A6D">
              <w:rPr>
                <w:rFonts w:eastAsia="Times New Roman"/>
                <w:b/>
                <w:bCs/>
                <w:i/>
                <w:iCs/>
                <w:snapToGrid w:val="0"/>
                <w:color w:val="000000"/>
                <w:sz w:val="22"/>
                <w:szCs w:val="22"/>
              </w:rPr>
              <w:t>și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respectarea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capacității</w:t>
            </w:r>
            <w:proofErr w:type="spellEnd"/>
            <w:r w:rsidRPr="00215A6D">
              <w:rPr>
                <w:rFonts w:eastAsia="Times New Roman"/>
                <w:b/>
                <w:bCs/>
                <w:i/>
                <w:iCs/>
                <w:snapToGrid w:val="0"/>
                <w:color w:val="000000"/>
                <w:sz w:val="22"/>
                <w:szCs w:val="22"/>
              </w:rPr>
              <w:t xml:space="preserve"> de minim 120 </w:t>
            </w:r>
            <w:proofErr w:type="spellStart"/>
            <w:r w:rsidRPr="00215A6D">
              <w:rPr>
                <w:rFonts w:eastAsia="Times New Roman"/>
                <w:b/>
                <w:bCs/>
                <w:i/>
                <w:iCs/>
                <w:snapToGrid w:val="0"/>
                <w:color w:val="000000"/>
                <w:sz w:val="22"/>
                <w:szCs w:val="22"/>
              </w:rPr>
              <w:t>locuri</w:t>
            </w:r>
            <w:proofErr w:type="spellEnd"/>
            <w:r w:rsidRPr="00215A6D">
              <w:rPr>
                <w:rFonts w:eastAsia="Times New Roman"/>
                <w:b/>
                <w:bCs/>
                <w:i/>
                <w:iCs/>
                <w:snapToGrid w:val="0"/>
                <w:color w:val="000000"/>
                <w:sz w:val="22"/>
                <w:szCs w:val="22"/>
              </w:rPr>
              <w:t xml:space="preserve"> </w:t>
            </w:r>
            <w:proofErr w:type="gramStart"/>
            <w:r w:rsidRPr="00215A6D">
              <w:rPr>
                <w:rFonts w:eastAsia="Times New Roman"/>
                <w:b/>
                <w:bCs/>
                <w:i/>
                <w:iCs/>
                <w:snapToGrid w:val="0"/>
                <w:color w:val="000000"/>
                <w:sz w:val="22"/>
                <w:szCs w:val="22"/>
              </w:rPr>
              <w:t>a</w:t>
            </w:r>
            <w:proofErr w:type="gram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acestora</w:t>
            </w:r>
            <w:proofErr w:type="spellEnd"/>
            <w:r w:rsidRPr="00215A6D">
              <w:rPr>
                <w:rFonts w:eastAsia="Times New Roman"/>
                <w:b/>
                <w:bCs/>
                <w:i/>
                <w:iCs/>
                <w:snapToGrid w:val="0"/>
                <w:color w:val="000000"/>
                <w:sz w:val="22"/>
                <w:szCs w:val="22"/>
              </w:rPr>
              <w:t xml:space="preserve">, din </w:t>
            </w:r>
            <w:proofErr w:type="spellStart"/>
            <w:r w:rsidRPr="00215A6D">
              <w:rPr>
                <w:rFonts w:eastAsia="Times New Roman"/>
                <w:b/>
                <w:bCs/>
                <w:i/>
                <w:iCs/>
                <w:snapToGrid w:val="0"/>
                <w:color w:val="000000"/>
                <w:sz w:val="22"/>
                <w:szCs w:val="22"/>
              </w:rPr>
              <w:t>cadrul</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hotelului</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propus</w:t>
            </w:r>
            <w:proofErr w:type="spellEnd"/>
            <w:r w:rsidRPr="00215A6D">
              <w:rPr>
                <w:rFonts w:eastAsia="Times New Roman"/>
                <w:b/>
                <w:bCs/>
                <w:i/>
                <w:iCs/>
                <w:snapToGrid w:val="0"/>
                <w:color w:val="000000"/>
                <w:sz w:val="22"/>
                <w:szCs w:val="22"/>
              </w:rPr>
              <w:t xml:space="preserve">, se </w:t>
            </w:r>
            <w:proofErr w:type="spellStart"/>
            <w:r w:rsidRPr="00215A6D">
              <w:rPr>
                <w:rFonts w:eastAsia="Times New Roman"/>
                <w:b/>
                <w:bCs/>
                <w:i/>
                <w:iCs/>
                <w:snapToGrid w:val="0"/>
                <w:color w:val="000000"/>
                <w:sz w:val="22"/>
                <w:szCs w:val="22"/>
              </w:rPr>
              <w:t>va</w:t>
            </w:r>
            <w:proofErr w:type="spellEnd"/>
            <w:r w:rsidRPr="00215A6D">
              <w:rPr>
                <w:rFonts w:eastAsia="Times New Roman"/>
                <w:b/>
                <w:bCs/>
                <w:i/>
                <w:iCs/>
                <w:snapToGrid w:val="0"/>
                <w:color w:val="000000"/>
                <w:sz w:val="22"/>
                <w:szCs w:val="22"/>
              </w:rPr>
              <w:t xml:space="preserve"> face </w:t>
            </w:r>
            <w:proofErr w:type="spellStart"/>
            <w:r w:rsidRPr="00215A6D">
              <w:rPr>
                <w:rFonts w:eastAsia="Times New Roman"/>
                <w:b/>
                <w:bCs/>
                <w:i/>
                <w:iCs/>
                <w:snapToGrid w:val="0"/>
                <w:color w:val="000000"/>
                <w:sz w:val="22"/>
                <w:szCs w:val="22"/>
              </w:rPr>
              <w:t>prin</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prezentarea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copiilor</w:t>
            </w:r>
            <w:proofErr w:type="spellEnd"/>
            <w:r w:rsidRPr="00215A6D">
              <w:rPr>
                <w:rFonts w:eastAsia="Times New Roman"/>
                <w:b/>
                <w:bCs/>
                <w:i/>
                <w:iCs/>
                <w:snapToGrid w:val="0"/>
                <w:color w:val="000000"/>
                <w:sz w:val="22"/>
                <w:szCs w:val="22"/>
              </w:rPr>
              <w:t xml:space="preserve">, conform cu </w:t>
            </w:r>
            <w:proofErr w:type="spellStart"/>
            <w:r w:rsidRPr="00215A6D">
              <w:rPr>
                <w:rFonts w:eastAsia="Times New Roman"/>
                <w:b/>
                <w:bCs/>
                <w:i/>
                <w:iCs/>
                <w:snapToGrid w:val="0"/>
                <w:color w:val="000000"/>
                <w:sz w:val="22"/>
                <w:szCs w:val="22"/>
              </w:rPr>
              <w:t>originalele</w:t>
            </w:r>
            <w:proofErr w:type="spellEnd"/>
            <w:r w:rsidRPr="00215A6D">
              <w:rPr>
                <w:rFonts w:eastAsia="Times New Roman"/>
                <w:b/>
                <w:bCs/>
                <w:i/>
                <w:iCs/>
                <w:snapToGrid w:val="0"/>
                <w:color w:val="000000"/>
                <w:sz w:val="22"/>
                <w:szCs w:val="22"/>
              </w:rPr>
              <w:t xml:space="preserve">, ale </w:t>
            </w:r>
            <w:proofErr w:type="spellStart"/>
            <w:r w:rsidRPr="00215A6D">
              <w:rPr>
                <w:rFonts w:eastAsia="Times New Roman"/>
                <w:b/>
                <w:bCs/>
                <w:i/>
                <w:iCs/>
                <w:snapToGrid w:val="0"/>
                <w:color w:val="000000"/>
                <w:sz w:val="22"/>
                <w:szCs w:val="22"/>
              </w:rPr>
              <w:t>certificatelor</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clasificare</w:t>
            </w:r>
            <w:proofErr w:type="spellEnd"/>
            <w:r w:rsidRPr="00215A6D">
              <w:rPr>
                <w:rFonts w:eastAsia="Times New Roman"/>
                <w:b/>
                <w:bCs/>
                <w:i/>
                <w:iCs/>
                <w:snapToGrid w:val="0"/>
                <w:color w:val="000000"/>
                <w:sz w:val="22"/>
                <w:szCs w:val="22"/>
              </w:rPr>
              <w:t xml:space="preserve"> ale </w:t>
            </w:r>
            <w:proofErr w:type="spellStart"/>
            <w:r w:rsidRPr="00215A6D">
              <w:rPr>
                <w:rFonts w:eastAsia="Times New Roman"/>
                <w:b/>
                <w:bCs/>
                <w:i/>
                <w:iCs/>
                <w:snapToGrid w:val="0"/>
                <w:color w:val="000000"/>
                <w:sz w:val="22"/>
                <w:szCs w:val="22"/>
              </w:rPr>
              <w:t>unităților</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alimentație</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publică</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însoțite</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fișa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anexă</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privind</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clasificarea</w:t>
            </w:r>
            <w:proofErr w:type="spellEnd"/>
            <w:r w:rsidRPr="00215A6D">
              <w:rPr>
                <w:rFonts w:eastAsia="Times New Roman"/>
                <w:b/>
                <w:bCs/>
                <w:i/>
                <w:iCs/>
                <w:snapToGrid w:val="0"/>
                <w:color w:val="000000"/>
                <w:sz w:val="22"/>
                <w:szCs w:val="22"/>
              </w:rPr>
              <w:t xml:space="preserve"> </w:t>
            </w:r>
            <w:proofErr w:type="spellStart"/>
            <w:r w:rsidRPr="00215A6D">
              <w:rPr>
                <w:rFonts w:eastAsia="Times New Roman"/>
                <w:b/>
                <w:bCs/>
                <w:i/>
                <w:iCs/>
                <w:snapToGrid w:val="0"/>
                <w:color w:val="000000"/>
                <w:sz w:val="22"/>
                <w:szCs w:val="22"/>
              </w:rPr>
              <w:t>unității</w:t>
            </w:r>
            <w:proofErr w:type="spellEnd"/>
            <w:r w:rsidRPr="00215A6D">
              <w:rPr>
                <w:rFonts w:eastAsia="Times New Roman"/>
                <w:b/>
                <w:bCs/>
                <w:i/>
                <w:iCs/>
                <w:snapToGrid w:val="0"/>
                <w:color w:val="000000"/>
                <w:sz w:val="22"/>
                <w:szCs w:val="22"/>
              </w:rPr>
              <w:t xml:space="preserve"> de </w:t>
            </w:r>
            <w:proofErr w:type="spellStart"/>
            <w:r w:rsidRPr="00215A6D">
              <w:rPr>
                <w:rFonts w:eastAsia="Times New Roman"/>
                <w:b/>
                <w:bCs/>
                <w:i/>
                <w:iCs/>
                <w:snapToGrid w:val="0"/>
                <w:color w:val="000000"/>
                <w:sz w:val="22"/>
                <w:szCs w:val="22"/>
              </w:rPr>
              <w:t>alimentație</w:t>
            </w:r>
            <w:proofErr w:type="spellEnd"/>
            <w:r w:rsidRPr="00215A6D">
              <w:rPr>
                <w:rFonts w:eastAsia="Times New Roman"/>
                <w:b/>
                <w:bCs/>
                <w:i/>
                <w:iCs/>
                <w:snapToGrid w:val="0"/>
                <w:color w:val="000000"/>
                <w:sz w:val="22"/>
                <w:szCs w:val="22"/>
              </w:rPr>
              <w:t>.</w:t>
            </w:r>
          </w:p>
        </w:tc>
        <w:tc>
          <w:tcPr>
            <w:tcW w:w="4581" w:type="dxa"/>
            <w:tcMar>
              <w:left w:w="57" w:type="dxa"/>
              <w:right w:w="57" w:type="dxa"/>
            </w:tcMar>
          </w:tcPr>
          <w:p w14:paraId="0678213D"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ro-RO"/>
              </w:rPr>
            </w:pPr>
          </w:p>
        </w:tc>
      </w:tr>
      <w:tr w:rsidR="00753290" w:rsidRPr="00581FE6" w14:paraId="5DFF2861" w14:textId="77777777" w:rsidTr="00753290">
        <w:trPr>
          <w:trHeight w:val="566"/>
        </w:trPr>
        <w:tc>
          <w:tcPr>
            <w:tcW w:w="720" w:type="dxa"/>
            <w:tcMar>
              <w:left w:w="57" w:type="dxa"/>
              <w:right w:w="57" w:type="dxa"/>
            </w:tcMar>
            <w:vAlign w:val="center"/>
          </w:tcPr>
          <w:p w14:paraId="53AF82A1" w14:textId="6902BCD7" w:rsidR="00753290" w:rsidRPr="00581FE6" w:rsidRDefault="00672DD6"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t>2</w:t>
            </w:r>
          </w:p>
        </w:tc>
        <w:tc>
          <w:tcPr>
            <w:tcW w:w="5095" w:type="dxa"/>
            <w:tcMar>
              <w:left w:w="57" w:type="dxa"/>
              <w:right w:w="57" w:type="dxa"/>
            </w:tcMar>
          </w:tcPr>
          <w:p w14:paraId="58D99456" w14:textId="77777777" w:rsidR="00C34826" w:rsidRPr="00581FE6" w:rsidRDefault="00C34826" w:rsidP="00672DD6">
            <w:pPr>
              <w:overflowPunct/>
              <w:autoSpaceDE/>
              <w:autoSpaceDN/>
              <w:adjustRightInd/>
              <w:ind w:right="180"/>
              <w:jc w:val="both"/>
              <w:textAlignment w:val="auto"/>
              <w:rPr>
                <w:rFonts w:ascii="Times New Roman" w:eastAsia="Times New Roman" w:hAnsi="Times New Roman"/>
                <w:b/>
                <w:sz w:val="22"/>
                <w:szCs w:val="22"/>
              </w:rPr>
            </w:pPr>
            <w:proofErr w:type="spellStart"/>
            <w:r w:rsidRPr="00581FE6">
              <w:rPr>
                <w:rFonts w:ascii="Times New Roman" w:eastAsia="Times New Roman" w:hAnsi="Times New Roman"/>
                <w:b/>
                <w:color w:val="000000"/>
                <w:sz w:val="22"/>
                <w:szCs w:val="22"/>
              </w:rPr>
              <w:t>Servicii</w:t>
            </w:r>
            <w:proofErr w:type="spellEnd"/>
            <w:r w:rsidRPr="00581FE6">
              <w:rPr>
                <w:rFonts w:ascii="Times New Roman" w:eastAsia="Times New Roman" w:hAnsi="Times New Roman"/>
                <w:b/>
                <w:color w:val="000000"/>
                <w:sz w:val="22"/>
                <w:szCs w:val="22"/>
              </w:rPr>
              <w:t xml:space="preserve"> de </w:t>
            </w:r>
            <w:proofErr w:type="spellStart"/>
            <w:r w:rsidRPr="00581FE6">
              <w:rPr>
                <w:rFonts w:ascii="Times New Roman" w:eastAsia="Times New Roman" w:hAnsi="Times New Roman"/>
                <w:b/>
                <w:color w:val="000000"/>
                <w:sz w:val="22"/>
                <w:szCs w:val="22"/>
              </w:rPr>
              <w:t>cazare</w:t>
            </w:r>
            <w:proofErr w:type="spellEnd"/>
            <w:r w:rsidRPr="00581FE6">
              <w:rPr>
                <w:rFonts w:ascii="Times New Roman" w:eastAsia="Times New Roman" w:hAnsi="Times New Roman"/>
                <w:b/>
                <w:color w:val="000000"/>
                <w:sz w:val="22"/>
                <w:szCs w:val="22"/>
              </w:rPr>
              <w:t xml:space="preserve"> cu mic </w:t>
            </w:r>
            <w:proofErr w:type="spellStart"/>
            <w:r w:rsidRPr="00581FE6">
              <w:rPr>
                <w:rFonts w:ascii="Times New Roman" w:eastAsia="Times New Roman" w:hAnsi="Times New Roman"/>
                <w:b/>
                <w:color w:val="000000"/>
                <w:sz w:val="22"/>
                <w:szCs w:val="22"/>
              </w:rPr>
              <w:t>dejun</w:t>
            </w:r>
            <w:proofErr w:type="spellEnd"/>
            <w:r w:rsidRPr="00581FE6">
              <w:rPr>
                <w:rFonts w:ascii="Times New Roman" w:eastAsia="Times New Roman" w:hAnsi="Times New Roman"/>
                <w:b/>
                <w:color w:val="000000"/>
                <w:sz w:val="22"/>
                <w:szCs w:val="22"/>
              </w:rPr>
              <w:t xml:space="preserve"> </w:t>
            </w:r>
            <w:proofErr w:type="spellStart"/>
            <w:r w:rsidRPr="00581FE6">
              <w:rPr>
                <w:rFonts w:ascii="Times New Roman" w:eastAsia="Times New Roman" w:hAnsi="Times New Roman"/>
                <w:b/>
                <w:color w:val="000000"/>
                <w:sz w:val="22"/>
                <w:szCs w:val="22"/>
              </w:rPr>
              <w:t>inclus</w:t>
            </w:r>
            <w:proofErr w:type="spellEnd"/>
            <w:r w:rsidRPr="00581FE6">
              <w:rPr>
                <w:rFonts w:ascii="Times New Roman" w:eastAsia="Times New Roman" w:hAnsi="Times New Roman"/>
                <w:b/>
                <w:color w:val="000000"/>
                <w:sz w:val="22"/>
                <w:szCs w:val="22"/>
              </w:rPr>
              <w:t xml:space="preserve"> in </w:t>
            </w:r>
            <w:proofErr w:type="spellStart"/>
            <w:r w:rsidRPr="00581FE6">
              <w:rPr>
                <w:rFonts w:ascii="Times New Roman" w:eastAsia="Times New Roman" w:hAnsi="Times New Roman"/>
                <w:b/>
                <w:color w:val="000000"/>
                <w:sz w:val="22"/>
                <w:szCs w:val="22"/>
              </w:rPr>
              <w:t>Municipiul</w:t>
            </w:r>
            <w:proofErr w:type="spellEnd"/>
            <w:r w:rsidRPr="00581FE6">
              <w:rPr>
                <w:rFonts w:ascii="Times New Roman" w:eastAsia="Times New Roman" w:hAnsi="Times New Roman"/>
                <w:b/>
                <w:color w:val="000000"/>
                <w:sz w:val="22"/>
                <w:szCs w:val="22"/>
              </w:rPr>
              <w:t xml:space="preserve"> Galati</w:t>
            </w:r>
          </w:p>
          <w:p w14:paraId="2E1C89B3" w14:textId="77777777" w:rsidR="00C34826" w:rsidRPr="00581FE6" w:rsidRDefault="00C34826" w:rsidP="00672DD6">
            <w:pPr>
              <w:ind w:right="180" w:firstLine="709"/>
              <w:jc w:val="both"/>
              <w:rPr>
                <w:rFonts w:ascii="Times New Roman" w:hAnsi="Times New Roman"/>
                <w:sz w:val="22"/>
                <w:szCs w:val="22"/>
              </w:rPr>
            </w:pPr>
            <w:bookmarkStart w:id="0" w:name="_cadyzzdml4pr" w:colFirst="0" w:colLast="0"/>
            <w:bookmarkEnd w:id="0"/>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prestare</w:t>
            </w:r>
            <w:proofErr w:type="spellEnd"/>
            <w:r w:rsidRPr="00581FE6">
              <w:rPr>
                <w:rFonts w:ascii="Times New Roman" w:hAnsi="Times New Roman"/>
                <w:sz w:val="22"/>
                <w:szCs w:val="22"/>
              </w:rPr>
              <w:t xml:space="preserve"> a </w:t>
            </w:r>
            <w:proofErr w:type="spellStart"/>
            <w:r w:rsidRPr="00581FE6">
              <w:rPr>
                <w:rFonts w:ascii="Times New Roman" w:hAnsi="Times New Roman"/>
                <w:sz w:val="22"/>
                <w:szCs w:val="22"/>
              </w:rPr>
              <w:t>serviciilor</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cu mic </w:t>
            </w:r>
            <w:proofErr w:type="spellStart"/>
            <w:r w:rsidRPr="00581FE6">
              <w:rPr>
                <w:rFonts w:ascii="Times New Roman" w:hAnsi="Times New Roman"/>
                <w:sz w:val="22"/>
                <w:szCs w:val="22"/>
              </w:rPr>
              <w:t>dejun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inclus</w:t>
            </w:r>
            <w:proofErr w:type="spellEnd"/>
            <w:r w:rsidRPr="00581FE6">
              <w:rPr>
                <w:rFonts w:ascii="Times New Roman" w:hAnsi="Times New Roman"/>
                <w:sz w:val="22"/>
                <w:szCs w:val="22"/>
              </w:rPr>
              <w:t xml:space="preserve">: 2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în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7-10 </w:t>
            </w:r>
            <w:proofErr w:type="spellStart"/>
            <w:r w:rsidRPr="00581FE6">
              <w:rPr>
                <w:rFonts w:ascii="Times New Roman" w:hAnsi="Times New Roman"/>
                <w:sz w:val="22"/>
                <w:szCs w:val="22"/>
              </w:rPr>
              <w:t>octombrie</w:t>
            </w:r>
            <w:proofErr w:type="spellEnd"/>
            <w:r w:rsidRPr="00581FE6">
              <w:rPr>
                <w:rFonts w:ascii="Times New Roman" w:hAnsi="Times New Roman"/>
                <w:sz w:val="22"/>
                <w:szCs w:val="22"/>
              </w:rPr>
              <w:t>.</w:t>
            </w:r>
          </w:p>
          <w:p w14:paraId="17DB656E" w14:textId="77777777" w:rsidR="00C34826" w:rsidRPr="00581FE6" w:rsidRDefault="00C34826" w:rsidP="00672DD6">
            <w:pPr>
              <w:ind w:right="180" w:firstLine="720"/>
              <w:jc w:val="both"/>
              <w:rPr>
                <w:rFonts w:ascii="Times New Roman" w:hAnsi="Times New Roman"/>
                <w:sz w:val="22"/>
                <w:szCs w:val="22"/>
              </w:rPr>
            </w:pPr>
            <w:proofErr w:type="spellStart"/>
            <w:r w:rsidRPr="00581FE6">
              <w:rPr>
                <w:rFonts w:ascii="Times New Roman" w:hAnsi="Times New Roman"/>
                <w:sz w:val="22"/>
                <w:szCs w:val="22"/>
              </w:rPr>
              <w:t>Necesar</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35 </w:t>
            </w:r>
            <w:proofErr w:type="spellStart"/>
            <w:r w:rsidRPr="00581FE6">
              <w:rPr>
                <w:rFonts w:ascii="Times New Roman" w:hAnsi="Times New Roman"/>
                <w:sz w:val="22"/>
                <w:szCs w:val="22"/>
              </w:rPr>
              <w:t>camere</w:t>
            </w:r>
            <w:proofErr w:type="spellEnd"/>
            <w:r w:rsidRPr="00581FE6">
              <w:rPr>
                <w:rFonts w:ascii="Times New Roman" w:hAnsi="Times New Roman"/>
                <w:sz w:val="22"/>
                <w:szCs w:val="22"/>
              </w:rPr>
              <w:t xml:space="preserve"> single x 2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w:t>
            </w:r>
          </w:p>
          <w:p w14:paraId="56CEF8CA" w14:textId="77777777" w:rsidR="00C34826" w:rsidRPr="00581FE6" w:rsidRDefault="00C34826" w:rsidP="00672DD6">
            <w:pPr>
              <w:ind w:right="180" w:firstLine="709"/>
              <w:jc w:val="both"/>
              <w:rPr>
                <w:rFonts w:ascii="Times New Roman" w:hAnsi="Times New Roman"/>
                <w:sz w:val="22"/>
                <w:szCs w:val="22"/>
              </w:rPr>
            </w:pP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prestare</w:t>
            </w:r>
            <w:proofErr w:type="spellEnd"/>
            <w:r w:rsidRPr="00581FE6">
              <w:rPr>
                <w:rFonts w:ascii="Times New Roman" w:hAnsi="Times New Roman"/>
                <w:sz w:val="22"/>
                <w:szCs w:val="22"/>
              </w:rPr>
              <w:t xml:space="preserve"> a </w:t>
            </w:r>
            <w:proofErr w:type="spellStart"/>
            <w:r w:rsidRPr="00581FE6">
              <w:rPr>
                <w:rFonts w:ascii="Times New Roman" w:hAnsi="Times New Roman"/>
                <w:sz w:val="22"/>
                <w:szCs w:val="22"/>
              </w:rPr>
              <w:t>serviciilor</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cu mic </w:t>
            </w:r>
            <w:proofErr w:type="spellStart"/>
            <w:r w:rsidRPr="00581FE6">
              <w:rPr>
                <w:rFonts w:ascii="Times New Roman" w:hAnsi="Times New Roman"/>
                <w:sz w:val="22"/>
                <w:szCs w:val="22"/>
              </w:rPr>
              <w:t>dejun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inclus</w:t>
            </w:r>
            <w:proofErr w:type="spellEnd"/>
            <w:r w:rsidRPr="00581FE6">
              <w:rPr>
                <w:rFonts w:ascii="Times New Roman" w:hAnsi="Times New Roman"/>
                <w:sz w:val="22"/>
                <w:szCs w:val="22"/>
              </w:rPr>
              <w:t xml:space="preserve">: 3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în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7-11 </w:t>
            </w:r>
            <w:proofErr w:type="spellStart"/>
            <w:r w:rsidRPr="00581FE6">
              <w:rPr>
                <w:rFonts w:ascii="Times New Roman" w:hAnsi="Times New Roman"/>
                <w:sz w:val="22"/>
                <w:szCs w:val="22"/>
              </w:rPr>
              <w:t>octombrie</w:t>
            </w:r>
            <w:proofErr w:type="spellEnd"/>
            <w:r w:rsidRPr="00581FE6">
              <w:rPr>
                <w:rFonts w:ascii="Times New Roman" w:hAnsi="Times New Roman"/>
                <w:sz w:val="22"/>
                <w:szCs w:val="22"/>
              </w:rPr>
              <w:t xml:space="preserve"> 2026.</w:t>
            </w:r>
          </w:p>
          <w:p w14:paraId="5D2B3054" w14:textId="77777777" w:rsidR="00C34826" w:rsidRPr="00581FE6" w:rsidRDefault="00C34826" w:rsidP="00672DD6">
            <w:pPr>
              <w:ind w:right="180" w:firstLine="720"/>
              <w:jc w:val="both"/>
              <w:rPr>
                <w:rFonts w:ascii="Times New Roman" w:hAnsi="Times New Roman"/>
                <w:sz w:val="22"/>
                <w:szCs w:val="22"/>
              </w:rPr>
            </w:pPr>
            <w:proofErr w:type="spellStart"/>
            <w:r w:rsidRPr="00581FE6">
              <w:rPr>
                <w:rFonts w:ascii="Times New Roman" w:hAnsi="Times New Roman"/>
                <w:sz w:val="22"/>
                <w:szCs w:val="22"/>
              </w:rPr>
              <w:t>Necesar</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10 </w:t>
            </w:r>
            <w:proofErr w:type="spellStart"/>
            <w:r w:rsidRPr="00581FE6">
              <w:rPr>
                <w:rFonts w:ascii="Times New Roman" w:hAnsi="Times New Roman"/>
                <w:sz w:val="22"/>
                <w:szCs w:val="22"/>
              </w:rPr>
              <w:t>camere</w:t>
            </w:r>
            <w:proofErr w:type="spellEnd"/>
            <w:r w:rsidRPr="00581FE6">
              <w:rPr>
                <w:rFonts w:ascii="Times New Roman" w:hAnsi="Times New Roman"/>
                <w:sz w:val="22"/>
                <w:szCs w:val="22"/>
              </w:rPr>
              <w:t xml:space="preserve"> single x 3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w:t>
            </w:r>
          </w:p>
          <w:p w14:paraId="5CE9E347" w14:textId="77777777" w:rsidR="00C34826" w:rsidRPr="00581FE6" w:rsidRDefault="00C34826" w:rsidP="00672DD6">
            <w:pPr>
              <w:ind w:right="180"/>
              <w:jc w:val="both"/>
              <w:rPr>
                <w:rFonts w:ascii="Times New Roman" w:hAnsi="Times New Roman"/>
                <w:sz w:val="22"/>
                <w:szCs w:val="22"/>
              </w:rPr>
            </w:pPr>
            <w:r w:rsidRPr="00581FE6">
              <w:rPr>
                <w:rFonts w:ascii="Times New Roman" w:hAnsi="Times New Roman"/>
                <w:sz w:val="22"/>
                <w:szCs w:val="22"/>
              </w:rPr>
              <w:t xml:space="preserve">Prin </w:t>
            </w:r>
            <w:proofErr w:type="spellStart"/>
            <w:r w:rsidRPr="00581FE6">
              <w:rPr>
                <w:rFonts w:ascii="Times New Roman" w:hAnsi="Times New Roman"/>
                <w:sz w:val="22"/>
                <w:szCs w:val="22"/>
              </w:rPr>
              <w:t>cameră</w:t>
            </w:r>
            <w:proofErr w:type="spellEnd"/>
            <w:r w:rsidRPr="00581FE6">
              <w:rPr>
                <w:rFonts w:ascii="Times New Roman" w:hAnsi="Times New Roman"/>
                <w:sz w:val="22"/>
                <w:szCs w:val="22"/>
              </w:rPr>
              <w:t xml:space="preserve"> single se </w:t>
            </w:r>
            <w:proofErr w:type="spellStart"/>
            <w:r w:rsidRPr="00581FE6">
              <w:rPr>
                <w:rFonts w:ascii="Times New Roman" w:hAnsi="Times New Roman"/>
                <w:sz w:val="22"/>
                <w:szCs w:val="22"/>
              </w:rPr>
              <w:t>înţelege</w:t>
            </w:r>
            <w:proofErr w:type="spellEnd"/>
            <w:r w:rsidRPr="00581FE6">
              <w:rPr>
                <w:rFonts w:ascii="Times New Roman" w:hAnsi="Times New Roman"/>
                <w:sz w:val="22"/>
                <w:szCs w:val="22"/>
              </w:rPr>
              <w:t xml:space="preserve"> camera </w:t>
            </w:r>
            <w:proofErr w:type="spellStart"/>
            <w:r w:rsidRPr="00581FE6">
              <w:rPr>
                <w:rFonts w:ascii="Times New Roman" w:hAnsi="Times New Roman"/>
                <w:sz w:val="22"/>
                <w:szCs w:val="22"/>
              </w:rPr>
              <w:t>dublă</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dotată</w:t>
            </w:r>
            <w:proofErr w:type="spellEnd"/>
            <w:r w:rsidRPr="00581FE6">
              <w:rPr>
                <w:rFonts w:ascii="Times New Roman" w:hAnsi="Times New Roman"/>
                <w:sz w:val="22"/>
                <w:szCs w:val="22"/>
              </w:rPr>
              <w:t xml:space="preserve"> cu pat matrimonial, </w:t>
            </w:r>
            <w:proofErr w:type="spellStart"/>
            <w:r w:rsidRPr="00581FE6">
              <w:rPr>
                <w:rFonts w:ascii="Times New Roman" w:hAnsi="Times New Roman"/>
                <w:sz w:val="22"/>
                <w:szCs w:val="22"/>
              </w:rPr>
              <w:t>ocupata</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regim</w:t>
            </w:r>
            <w:proofErr w:type="spellEnd"/>
            <w:r w:rsidRPr="00581FE6">
              <w:rPr>
                <w:rFonts w:ascii="Times New Roman" w:hAnsi="Times New Roman"/>
                <w:sz w:val="22"/>
                <w:szCs w:val="22"/>
              </w:rPr>
              <w:t xml:space="preserve"> single.</w:t>
            </w:r>
          </w:p>
          <w:p w14:paraId="13C0EFB1" w14:textId="77777777" w:rsidR="00C34826" w:rsidRPr="00581FE6" w:rsidRDefault="00C34826" w:rsidP="00672DD6">
            <w:pPr>
              <w:ind w:right="180"/>
              <w:jc w:val="both"/>
              <w:rPr>
                <w:rFonts w:ascii="Times New Roman" w:hAnsi="Times New Roman"/>
                <w:sz w:val="22"/>
                <w:szCs w:val="22"/>
              </w:rPr>
            </w:pPr>
            <w:r w:rsidRPr="00581FE6">
              <w:rPr>
                <w:rFonts w:ascii="Times New Roman" w:hAnsi="Times New Roman"/>
                <w:sz w:val="22"/>
                <w:szCs w:val="22"/>
              </w:rPr>
              <w:t xml:space="preserve">Tip </w:t>
            </w:r>
            <w:proofErr w:type="spellStart"/>
            <w:r w:rsidRPr="00581FE6">
              <w:rPr>
                <w:rFonts w:ascii="Times New Roman" w:hAnsi="Times New Roman"/>
                <w:sz w:val="22"/>
                <w:szCs w:val="22"/>
              </w:rPr>
              <w:t>servicii</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cu mic </w:t>
            </w:r>
            <w:proofErr w:type="spellStart"/>
            <w:r w:rsidRPr="00581FE6">
              <w:rPr>
                <w:rFonts w:ascii="Times New Roman" w:hAnsi="Times New Roman"/>
                <w:sz w:val="22"/>
                <w:szCs w:val="22"/>
              </w:rPr>
              <w:t>dejun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inclus</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Mun.Galati</w:t>
            </w:r>
            <w:proofErr w:type="spellEnd"/>
            <w:r w:rsidRPr="00581FE6">
              <w:rPr>
                <w:rFonts w:ascii="Times New Roman" w:hAnsi="Times New Roman"/>
                <w:sz w:val="22"/>
                <w:szCs w:val="22"/>
              </w:rPr>
              <w:t>.</w:t>
            </w:r>
          </w:p>
          <w:p w14:paraId="6BB8050E" w14:textId="77777777" w:rsidR="00C34826" w:rsidRPr="00581FE6" w:rsidRDefault="00C34826" w:rsidP="00672DD6">
            <w:pPr>
              <w:ind w:right="180"/>
              <w:jc w:val="both"/>
              <w:rPr>
                <w:rFonts w:ascii="Times New Roman" w:hAnsi="Times New Roman"/>
                <w:sz w:val="22"/>
                <w:szCs w:val="22"/>
              </w:rPr>
            </w:pPr>
            <w:proofErr w:type="spellStart"/>
            <w:r w:rsidRPr="00581FE6">
              <w:rPr>
                <w:rFonts w:ascii="Times New Roman" w:hAnsi="Times New Roman"/>
                <w:sz w:val="22"/>
                <w:szCs w:val="22"/>
              </w:rPr>
              <w:t>Serviciile</w:t>
            </w:r>
            <w:proofErr w:type="spellEnd"/>
            <w:r w:rsidRPr="00581FE6">
              <w:rPr>
                <w:rFonts w:ascii="Times New Roman" w:hAnsi="Times New Roman"/>
                <w:sz w:val="22"/>
                <w:szCs w:val="22"/>
              </w:rPr>
              <w:t xml:space="preserve"> de masa (mic </w:t>
            </w:r>
            <w:proofErr w:type="spellStart"/>
            <w:r w:rsidRPr="00581FE6">
              <w:rPr>
                <w:rFonts w:ascii="Times New Roman" w:hAnsi="Times New Roman"/>
                <w:sz w:val="22"/>
                <w:szCs w:val="22"/>
              </w:rPr>
              <w:t>dejun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incluse</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tariful</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vor</w:t>
            </w:r>
            <w:proofErr w:type="spellEnd"/>
            <w:r w:rsidRPr="00581FE6">
              <w:rPr>
                <w:rFonts w:ascii="Times New Roman" w:hAnsi="Times New Roman"/>
                <w:sz w:val="22"/>
                <w:szCs w:val="22"/>
              </w:rPr>
              <w:t xml:space="preserve"> fi </w:t>
            </w:r>
            <w:proofErr w:type="spellStart"/>
            <w:r w:rsidRPr="00581FE6">
              <w:rPr>
                <w:rFonts w:ascii="Times New Roman" w:hAnsi="Times New Roman"/>
                <w:sz w:val="22"/>
                <w:szCs w:val="22"/>
              </w:rPr>
              <w:t>asigurate</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concordanta</w:t>
            </w:r>
            <w:proofErr w:type="spellEnd"/>
            <w:r w:rsidRPr="00581FE6">
              <w:rPr>
                <w:rFonts w:ascii="Times New Roman" w:hAnsi="Times New Roman"/>
                <w:sz w:val="22"/>
                <w:szCs w:val="22"/>
              </w:rPr>
              <w:t xml:space="preserve"> cu </w:t>
            </w: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aferenta</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cazarii</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cadrul</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restaurantului</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clasificat</w:t>
            </w:r>
            <w:proofErr w:type="spellEnd"/>
            <w:r w:rsidRPr="00581FE6">
              <w:rPr>
                <w:rFonts w:ascii="Times New Roman" w:hAnsi="Times New Roman"/>
                <w:sz w:val="22"/>
                <w:szCs w:val="22"/>
              </w:rPr>
              <w:t xml:space="preserve"> 3 (</w:t>
            </w:r>
            <w:proofErr w:type="spellStart"/>
            <w:r w:rsidRPr="00581FE6">
              <w:rPr>
                <w:rFonts w:ascii="Times New Roman" w:hAnsi="Times New Roman"/>
                <w:sz w:val="22"/>
                <w:szCs w:val="22"/>
              </w:rPr>
              <w:t>trei</w:t>
            </w:r>
            <w:proofErr w:type="spellEnd"/>
            <w:r w:rsidRPr="00581FE6">
              <w:rPr>
                <w:rFonts w:ascii="Times New Roman" w:hAnsi="Times New Roman"/>
                <w:sz w:val="22"/>
                <w:szCs w:val="22"/>
              </w:rPr>
              <w:t xml:space="preserve">) stele din </w:t>
            </w:r>
            <w:proofErr w:type="spellStart"/>
            <w:r w:rsidRPr="00581FE6">
              <w:rPr>
                <w:rFonts w:ascii="Times New Roman" w:hAnsi="Times New Roman"/>
                <w:sz w:val="22"/>
                <w:szCs w:val="22"/>
              </w:rPr>
              <w:t>cadrul</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structurii</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primire</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turistica</w:t>
            </w:r>
            <w:proofErr w:type="spellEnd"/>
            <w:r w:rsidRPr="00581FE6">
              <w:rPr>
                <w:rFonts w:ascii="Times New Roman" w:hAnsi="Times New Roman"/>
                <w:sz w:val="22"/>
                <w:szCs w:val="22"/>
              </w:rPr>
              <w:t xml:space="preserve"> in care se </w:t>
            </w:r>
            <w:proofErr w:type="spellStart"/>
            <w:r w:rsidRPr="00581FE6">
              <w:rPr>
                <w:rFonts w:ascii="Times New Roman" w:hAnsi="Times New Roman"/>
                <w:sz w:val="22"/>
                <w:szCs w:val="22"/>
              </w:rPr>
              <w:t>vor</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asigura</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si</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serviciile</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w:t>
            </w:r>
          </w:p>
          <w:p w14:paraId="0DA6ED4A" w14:textId="77777777" w:rsidR="00C34826" w:rsidRPr="00581FE6" w:rsidRDefault="00C34826" w:rsidP="00672DD6">
            <w:pPr>
              <w:ind w:right="180"/>
              <w:jc w:val="both"/>
              <w:rPr>
                <w:rFonts w:ascii="Times New Roman" w:hAnsi="Times New Roman"/>
                <w:color w:val="000000"/>
                <w:sz w:val="22"/>
                <w:szCs w:val="22"/>
              </w:rPr>
            </w:pPr>
            <w:proofErr w:type="spellStart"/>
            <w:r w:rsidRPr="00581FE6">
              <w:rPr>
                <w:rFonts w:ascii="Times New Roman" w:hAnsi="Times New Roman"/>
                <w:color w:val="000000"/>
                <w:sz w:val="22"/>
                <w:szCs w:val="22"/>
              </w:rPr>
              <w:t>Locatie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pentru</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asigurare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servicii</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serviciile</w:t>
            </w:r>
            <w:proofErr w:type="spellEnd"/>
            <w:r w:rsidRPr="00581FE6">
              <w:rPr>
                <w:rFonts w:ascii="Times New Roman" w:hAnsi="Times New Roman"/>
                <w:color w:val="000000"/>
                <w:sz w:val="22"/>
                <w:szCs w:val="22"/>
              </w:rPr>
              <w:t xml:space="preserve"> de </w:t>
            </w:r>
            <w:proofErr w:type="spellStart"/>
            <w:r w:rsidRPr="00581FE6">
              <w:rPr>
                <w:rFonts w:ascii="Times New Roman" w:hAnsi="Times New Roman"/>
                <w:color w:val="000000"/>
                <w:sz w:val="22"/>
                <w:szCs w:val="22"/>
              </w:rPr>
              <w:t>cazare</w:t>
            </w:r>
            <w:proofErr w:type="spellEnd"/>
            <w:r w:rsidRPr="00581FE6">
              <w:rPr>
                <w:rFonts w:ascii="Times New Roman" w:hAnsi="Times New Roman"/>
                <w:color w:val="000000"/>
                <w:sz w:val="22"/>
                <w:szCs w:val="22"/>
              </w:rPr>
              <w:t xml:space="preserve"> cu mic </w:t>
            </w:r>
            <w:proofErr w:type="spellStart"/>
            <w:r w:rsidRPr="00581FE6">
              <w:rPr>
                <w:rFonts w:ascii="Times New Roman" w:hAnsi="Times New Roman"/>
                <w:color w:val="000000"/>
                <w:sz w:val="22"/>
                <w:szCs w:val="22"/>
              </w:rPr>
              <w:t>dejun</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inclus</w:t>
            </w:r>
            <w:proofErr w:type="spellEnd"/>
            <w:r w:rsidRPr="00581FE6">
              <w:rPr>
                <w:rFonts w:ascii="Times New Roman" w:hAnsi="Times New Roman"/>
                <w:color w:val="000000"/>
                <w:sz w:val="22"/>
                <w:szCs w:val="22"/>
              </w:rPr>
              <w:t xml:space="preserve"> solicitate se </w:t>
            </w:r>
            <w:proofErr w:type="spellStart"/>
            <w:r w:rsidRPr="00581FE6">
              <w:rPr>
                <w:rFonts w:ascii="Times New Roman" w:hAnsi="Times New Roman"/>
                <w:color w:val="000000"/>
                <w:sz w:val="22"/>
                <w:szCs w:val="22"/>
              </w:rPr>
              <w:t>vor</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asigura</w:t>
            </w:r>
            <w:proofErr w:type="spellEnd"/>
            <w:r w:rsidRPr="00581FE6">
              <w:rPr>
                <w:rFonts w:ascii="Times New Roman" w:hAnsi="Times New Roman"/>
                <w:color w:val="000000"/>
                <w:sz w:val="22"/>
                <w:szCs w:val="22"/>
              </w:rPr>
              <w:t xml:space="preserve"> in </w:t>
            </w:r>
            <w:proofErr w:type="spellStart"/>
            <w:r w:rsidRPr="00581FE6">
              <w:rPr>
                <w:rFonts w:ascii="Times New Roman" w:hAnsi="Times New Roman"/>
                <w:color w:val="000000"/>
                <w:sz w:val="22"/>
                <w:szCs w:val="22"/>
              </w:rPr>
              <w:t>cadrul</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unei</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structuri</w:t>
            </w:r>
            <w:proofErr w:type="spellEnd"/>
            <w:r w:rsidRPr="00581FE6">
              <w:rPr>
                <w:rFonts w:ascii="Times New Roman" w:hAnsi="Times New Roman"/>
                <w:color w:val="000000"/>
                <w:sz w:val="22"/>
                <w:szCs w:val="22"/>
              </w:rPr>
              <w:t xml:space="preserve"> de </w:t>
            </w:r>
            <w:proofErr w:type="spellStart"/>
            <w:r w:rsidRPr="00581FE6">
              <w:rPr>
                <w:rFonts w:ascii="Times New Roman" w:hAnsi="Times New Roman"/>
                <w:color w:val="000000"/>
                <w:sz w:val="22"/>
                <w:szCs w:val="22"/>
              </w:rPr>
              <w:t>primire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turistica</w:t>
            </w:r>
            <w:proofErr w:type="spellEnd"/>
            <w:r w:rsidRPr="00581FE6">
              <w:rPr>
                <w:rFonts w:ascii="Times New Roman" w:hAnsi="Times New Roman"/>
                <w:color w:val="000000"/>
                <w:sz w:val="22"/>
                <w:szCs w:val="22"/>
              </w:rPr>
              <w:t xml:space="preserve"> de tip hotel </w:t>
            </w:r>
            <w:proofErr w:type="spellStart"/>
            <w:r w:rsidRPr="00581FE6">
              <w:rPr>
                <w:rFonts w:ascii="Times New Roman" w:hAnsi="Times New Roman"/>
                <w:color w:val="000000"/>
                <w:sz w:val="22"/>
                <w:szCs w:val="22"/>
              </w:rPr>
              <w:t>clasificat</w:t>
            </w:r>
            <w:proofErr w:type="spellEnd"/>
            <w:r w:rsidRPr="00581FE6">
              <w:rPr>
                <w:rFonts w:ascii="Times New Roman" w:hAnsi="Times New Roman"/>
                <w:color w:val="000000"/>
                <w:sz w:val="22"/>
                <w:szCs w:val="22"/>
              </w:rPr>
              <w:t xml:space="preserve"> 3 (</w:t>
            </w:r>
            <w:proofErr w:type="spellStart"/>
            <w:r w:rsidRPr="00581FE6">
              <w:rPr>
                <w:rFonts w:ascii="Times New Roman" w:hAnsi="Times New Roman"/>
                <w:color w:val="000000"/>
                <w:sz w:val="22"/>
                <w:szCs w:val="22"/>
              </w:rPr>
              <w:t>trei</w:t>
            </w:r>
            <w:proofErr w:type="spellEnd"/>
            <w:r w:rsidRPr="00581FE6">
              <w:rPr>
                <w:rFonts w:ascii="Times New Roman" w:hAnsi="Times New Roman"/>
                <w:color w:val="000000"/>
                <w:sz w:val="22"/>
                <w:szCs w:val="22"/>
              </w:rPr>
              <w:t xml:space="preserve">) </w:t>
            </w:r>
            <w:proofErr w:type="gramStart"/>
            <w:r w:rsidRPr="00581FE6">
              <w:rPr>
                <w:rFonts w:ascii="Times New Roman" w:hAnsi="Times New Roman"/>
                <w:color w:val="000000"/>
                <w:sz w:val="22"/>
                <w:szCs w:val="22"/>
              </w:rPr>
              <w:t>stele conform</w:t>
            </w:r>
            <w:proofErr w:type="gram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normelor</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metodologice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nationale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privind</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eliberarea</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certificatelor</w:t>
            </w:r>
            <w:proofErr w:type="spellEnd"/>
            <w:r w:rsidRPr="00581FE6">
              <w:rPr>
                <w:rFonts w:ascii="Times New Roman" w:hAnsi="Times New Roman"/>
                <w:color w:val="000000"/>
                <w:sz w:val="22"/>
                <w:szCs w:val="22"/>
              </w:rPr>
              <w:t xml:space="preserve"> de </w:t>
            </w:r>
            <w:proofErr w:type="spellStart"/>
            <w:r w:rsidRPr="00581FE6">
              <w:rPr>
                <w:rFonts w:ascii="Times New Roman" w:hAnsi="Times New Roman"/>
                <w:color w:val="000000"/>
                <w:sz w:val="22"/>
                <w:szCs w:val="22"/>
              </w:rPr>
              <w:t>clasificare</w:t>
            </w:r>
            <w:proofErr w:type="spellEnd"/>
            <w:r w:rsidRPr="00581FE6">
              <w:rPr>
                <w:rFonts w:ascii="Times New Roman" w:hAnsi="Times New Roman"/>
                <w:color w:val="000000"/>
                <w:sz w:val="22"/>
                <w:szCs w:val="22"/>
              </w:rPr>
              <w:t xml:space="preserve"> a </w:t>
            </w:r>
            <w:proofErr w:type="spellStart"/>
            <w:r w:rsidRPr="00581FE6">
              <w:rPr>
                <w:rFonts w:ascii="Times New Roman" w:hAnsi="Times New Roman"/>
                <w:color w:val="000000"/>
                <w:sz w:val="22"/>
                <w:szCs w:val="22"/>
              </w:rPr>
              <w:t>structurilor</w:t>
            </w:r>
            <w:proofErr w:type="spellEnd"/>
            <w:r w:rsidRPr="00581FE6">
              <w:rPr>
                <w:rFonts w:ascii="Times New Roman" w:hAnsi="Times New Roman"/>
                <w:color w:val="000000"/>
                <w:sz w:val="22"/>
                <w:szCs w:val="22"/>
              </w:rPr>
              <w:t xml:space="preserve"> de </w:t>
            </w:r>
            <w:proofErr w:type="spellStart"/>
            <w:r w:rsidRPr="00581FE6">
              <w:rPr>
                <w:rFonts w:ascii="Times New Roman" w:hAnsi="Times New Roman"/>
                <w:color w:val="000000"/>
                <w:sz w:val="22"/>
                <w:szCs w:val="22"/>
              </w:rPr>
              <w:t>primire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turistice</w:t>
            </w:r>
            <w:proofErr w:type="spellEnd"/>
            <w:r w:rsidRPr="00581FE6">
              <w:rPr>
                <w:rFonts w:ascii="Times New Roman" w:hAnsi="Times New Roman"/>
                <w:color w:val="000000"/>
                <w:sz w:val="22"/>
                <w:szCs w:val="22"/>
              </w:rPr>
              <w:t xml:space="preserve"> cu </w:t>
            </w:r>
            <w:proofErr w:type="spellStart"/>
            <w:r w:rsidRPr="00581FE6">
              <w:rPr>
                <w:rFonts w:ascii="Times New Roman" w:hAnsi="Times New Roman"/>
                <w:color w:val="000000"/>
                <w:sz w:val="22"/>
                <w:szCs w:val="22"/>
              </w:rPr>
              <w:t>functiuni</w:t>
            </w:r>
            <w:proofErr w:type="spellEnd"/>
            <w:r w:rsidRPr="00581FE6">
              <w:rPr>
                <w:rFonts w:ascii="Times New Roman" w:hAnsi="Times New Roman"/>
                <w:color w:val="000000"/>
                <w:sz w:val="22"/>
                <w:szCs w:val="22"/>
              </w:rPr>
              <w:t xml:space="preserve"> de </w:t>
            </w:r>
            <w:proofErr w:type="spellStart"/>
            <w:r w:rsidRPr="00581FE6">
              <w:rPr>
                <w:rFonts w:ascii="Times New Roman" w:hAnsi="Times New Roman"/>
                <w:color w:val="000000"/>
                <w:sz w:val="22"/>
                <w:szCs w:val="22"/>
              </w:rPr>
              <w:t>cazare</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si</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alimentatie</w:t>
            </w:r>
            <w:proofErr w:type="spellEnd"/>
            <w:r w:rsidRPr="00581FE6">
              <w:rPr>
                <w:rFonts w:ascii="Times New Roman" w:hAnsi="Times New Roman"/>
                <w:color w:val="000000"/>
                <w:sz w:val="22"/>
                <w:szCs w:val="22"/>
              </w:rPr>
              <w:t xml:space="preserve"> publica, a </w:t>
            </w:r>
            <w:proofErr w:type="spellStart"/>
            <w:r w:rsidRPr="00581FE6">
              <w:rPr>
                <w:rFonts w:ascii="Times New Roman" w:hAnsi="Times New Roman"/>
                <w:color w:val="000000"/>
                <w:sz w:val="22"/>
                <w:szCs w:val="22"/>
              </w:rPr>
              <w:t>licentelor</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si</w:t>
            </w:r>
            <w:proofErr w:type="spellEnd"/>
            <w:r w:rsidRPr="00581FE6">
              <w:rPr>
                <w:rFonts w:ascii="Times New Roman" w:hAnsi="Times New Roman"/>
                <w:color w:val="000000"/>
                <w:sz w:val="22"/>
                <w:szCs w:val="22"/>
              </w:rPr>
              <w:t xml:space="preserve"> </w:t>
            </w:r>
            <w:proofErr w:type="spellStart"/>
            <w:r w:rsidRPr="00581FE6">
              <w:rPr>
                <w:rFonts w:ascii="Times New Roman" w:hAnsi="Times New Roman"/>
                <w:color w:val="000000"/>
                <w:sz w:val="22"/>
                <w:szCs w:val="22"/>
              </w:rPr>
              <w:t>brevetelor</w:t>
            </w:r>
            <w:proofErr w:type="spellEnd"/>
            <w:r w:rsidRPr="00581FE6">
              <w:rPr>
                <w:rFonts w:ascii="Times New Roman" w:hAnsi="Times New Roman"/>
                <w:color w:val="000000"/>
                <w:sz w:val="22"/>
                <w:szCs w:val="22"/>
              </w:rPr>
              <w:t xml:space="preserve"> de </w:t>
            </w:r>
            <w:proofErr w:type="spellStart"/>
            <w:r w:rsidRPr="00581FE6">
              <w:rPr>
                <w:rFonts w:ascii="Times New Roman" w:hAnsi="Times New Roman"/>
                <w:color w:val="000000"/>
                <w:sz w:val="22"/>
                <w:szCs w:val="22"/>
              </w:rPr>
              <w:t>turism</w:t>
            </w:r>
            <w:proofErr w:type="spellEnd"/>
            <w:r w:rsidRPr="00581FE6">
              <w:rPr>
                <w:rFonts w:ascii="Times New Roman" w:hAnsi="Times New Roman"/>
                <w:color w:val="000000"/>
                <w:sz w:val="22"/>
                <w:szCs w:val="22"/>
              </w:rPr>
              <w:t>.</w:t>
            </w:r>
          </w:p>
          <w:p w14:paraId="57E9E575" w14:textId="77777777" w:rsidR="00C34826" w:rsidRPr="00581FE6" w:rsidRDefault="00C34826" w:rsidP="00672DD6">
            <w:pPr>
              <w:ind w:left="567" w:right="180"/>
              <w:jc w:val="both"/>
              <w:rPr>
                <w:rFonts w:ascii="Times New Roman" w:hAnsi="Times New Roman"/>
                <w:color w:val="000000"/>
                <w:sz w:val="22"/>
                <w:szCs w:val="22"/>
              </w:rPr>
            </w:pPr>
            <w:proofErr w:type="spellStart"/>
            <w:r w:rsidRPr="00581FE6">
              <w:rPr>
                <w:rFonts w:ascii="Times New Roman" w:hAnsi="Times New Roman"/>
                <w:b/>
                <w:i/>
                <w:color w:val="000000"/>
                <w:sz w:val="22"/>
                <w:szCs w:val="22"/>
              </w:rPr>
              <w:t>Indeplinirea</w:t>
            </w:r>
            <w:proofErr w:type="spellEnd"/>
            <w:r w:rsidRPr="00581FE6">
              <w:rPr>
                <w:rFonts w:ascii="Times New Roman" w:hAnsi="Times New Roman"/>
                <w:b/>
                <w:i/>
                <w:color w:val="000000"/>
                <w:sz w:val="22"/>
                <w:szCs w:val="22"/>
              </w:rPr>
              <w:t xml:space="preserve"> </w:t>
            </w:r>
            <w:proofErr w:type="spellStart"/>
            <w:r w:rsidRPr="00581FE6">
              <w:rPr>
                <w:rFonts w:ascii="Times New Roman" w:hAnsi="Times New Roman"/>
                <w:b/>
                <w:i/>
                <w:color w:val="000000"/>
                <w:sz w:val="22"/>
                <w:szCs w:val="22"/>
              </w:rPr>
              <w:t>cerintei</w:t>
            </w:r>
            <w:proofErr w:type="spellEnd"/>
            <w:r w:rsidRPr="00581FE6">
              <w:rPr>
                <w:rFonts w:ascii="Times New Roman" w:hAnsi="Times New Roman"/>
                <w:b/>
                <w:i/>
                <w:color w:val="000000"/>
                <w:sz w:val="22"/>
                <w:szCs w:val="22"/>
              </w:rPr>
              <w:t xml:space="preserve"> </w:t>
            </w:r>
            <w:proofErr w:type="spellStart"/>
            <w:r w:rsidRPr="00581FE6">
              <w:rPr>
                <w:rFonts w:ascii="Times New Roman" w:hAnsi="Times New Roman"/>
                <w:b/>
                <w:i/>
                <w:color w:val="000000"/>
                <w:sz w:val="22"/>
                <w:szCs w:val="22"/>
              </w:rPr>
              <w:t>esentiale</w:t>
            </w:r>
            <w:proofErr w:type="spellEnd"/>
            <w:r w:rsidRPr="00581FE6">
              <w:rPr>
                <w:rFonts w:ascii="Times New Roman" w:hAnsi="Times New Roman"/>
                <w:b/>
                <w:i/>
                <w:color w:val="000000"/>
                <w:sz w:val="22"/>
                <w:szCs w:val="22"/>
              </w:rPr>
              <w:t xml:space="preserve"> de </w:t>
            </w:r>
            <w:proofErr w:type="spellStart"/>
            <w:r w:rsidRPr="00581FE6">
              <w:rPr>
                <w:rFonts w:ascii="Times New Roman" w:hAnsi="Times New Roman"/>
                <w:b/>
                <w:i/>
                <w:color w:val="000000"/>
                <w:sz w:val="22"/>
                <w:szCs w:val="22"/>
              </w:rPr>
              <w:t>clasificare</w:t>
            </w:r>
            <w:proofErr w:type="spellEnd"/>
            <w:r w:rsidRPr="00581FE6">
              <w:rPr>
                <w:rFonts w:ascii="Times New Roman" w:hAnsi="Times New Roman"/>
                <w:b/>
                <w:i/>
                <w:color w:val="000000"/>
                <w:sz w:val="22"/>
                <w:szCs w:val="22"/>
              </w:rPr>
              <w:t xml:space="preserve"> a </w:t>
            </w:r>
            <w:proofErr w:type="spellStart"/>
            <w:r w:rsidRPr="00581FE6">
              <w:rPr>
                <w:rFonts w:ascii="Times New Roman" w:hAnsi="Times New Roman"/>
                <w:b/>
                <w:i/>
                <w:color w:val="000000"/>
                <w:sz w:val="22"/>
                <w:szCs w:val="22"/>
              </w:rPr>
              <w:t>structurii</w:t>
            </w:r>
            <w:proofErr w:type="spellEnd"/>
            <w:r w:rsidRPr="00581FE6">
              <w:rPr>
                <w:rFonts w:ascii="Times New Roman" w:hAnsi="Times New Roman"/>
                <w:b/>
                <w:i/>
                <w:color w:val="000000"/>
                <w:sz w:val="22"/>
                <w:szCs w:val="22"/>
              </w:rPr>
              <w:t xml:space="preserve"> de </w:t>
            </w:r>
            <w:proofErr w:type="spellStart"/>
            <w:r w:rsidRPr="00581FE6">
              <w:rPr>
                <w:rFonts w:ascii="Times New Roman" w:hAnsi="Times New Roman"/>
                <w:b/>
                <w:i/>
                <w:color w:val="000000"/>
                <w:sz w:val="22"/>
                <w:szCs w:val="22"/>
              </w:rPr>
              <w:t>primire</w:t>
            </w:r>
            <w:proofErr w:type="spellEnd"/>
            <w:r w:rsidRPr="00581FE6">
              <w:rPr>
                <w:rFonts w:ascii="Times New Roman" w:hAnsi="Times New Roman"/>
                <w:b/>
                <w:i/>
                <w:color w:val="000000"/>
                <w:sz w:val="22"/>
                <w:szCs w:val="22"/>
              </w:rPr>
              <w:t xml:space="preserve"> </w:t>
            </w:r>
            <w:proofErr w:type="spellStart"/>
            <w:r w:rsidRPr="00581FE6">
              <w:rPr>
                <w:rFonts w:ascii="Times New Roman" w:hAnsi="Times New Roman"/>
                <w:b/>
                <w:i/>
                <w:color w:val="000000"/>
                <w:sz w:val="22"/>
                <w:szCs w:val="22"/>
              </w:rPr>
              <w:t>turistica</w:t>
            </w:r>
            <w:proofErr w:type="spellEnd"/>
            <w:r w:rsidRPr="00581FE6">
              <w:rPr>
                <w:rFonts w:ascii="Times New Roman" w:hAnsi="Times New Roman"/>
                <w:b/>
                <w:i/>
                <w:color w:val="000000"/>
                <w:sz w:val="22"/>
                <w:szCs w:val="22"/>
              </w:rPr>
              <w:t xml:space="preserve"> la 3 (</w:t>
            </w:r>
            <w:proofErr w:type="spellStart"/>
            <w:r w:rsidRPr="00581FE6">
              <w:rPr>
                <w:rFonts w:ascii="Times New Roman" w:hAnsi="Times New Roman"/>
                <w:b/>
                <w:i/>
                <w:color w:val="000000"/>
                <w:sz w:val="22"/>
                <w:szCs w:val="22"/>
              </w:rPr>
              <w:t>trei</w:t>
            </w:r>
            <w:proofErr w:type="spellEnd"/>
            <w:r w:rsidRPr="00581FE6">
              <w:rPr>
                <w:rFonts w:ascii="Times New Roman" w:hAnsi="Times New Roman"/>
                <w:b/>
                <w:i/>
                <w:color w:val="000000"/>
                <w:sz w:val="22"/>
                <w:szCs w:val="22"/>
              </w:rPr>
              <w:t xml:space="preserve">) stele se </w:t>
            </w:r>
            <w:proofErr w:type="spellStart"/>
            <w:r w:rsidRPr="00581FE6">
              <w:rPr>
                <w:rFonts w:ascii="Times New Roman" w:hAnsi="Times New Roman"/>
                <w:b/>
                <w:i/>
                <w:color w:val="000000"/>
                <w:sz w:val="22"/>
                <w:szCs w:val="22"/>
              </w:rPr>
              <w:t>va</w:t>
            </w:r>
            <w:proofErr w:type="spellEnd"/>
            <w:r w:rsidRPr="00581FE6">
              <w:rPr>
                <w:rFonts w:ascii="Times New Roman" w:hAnsi="Times New Roman"/>
                <w:b/>
                <w:i/>
                <w:color w:val="000000"/>
                <w:sz w:val="22"/>
                <w:szCs w:val="22"/>
              </w:rPr>
              <w:t xml:space="preserve"> face </w:t>
            </w:r>
            <w:proofErr w:type="spellStart"/>
            <w:r w:rsidRPr="00581FE6">
              <w:rPr>
                <w:rFonts w:ascii="Times New Roman" w:hAnsi="Times New Roman"/>
                <w:b/>
                <w:i/>
                <w:color w:val="000000"/>
                <w:sz w:val="22"/>
                <w:szCs w:val="22"/>
              </w:rPr>
              <w:t>prin</w:t>
            </w:r>
            <w:proofErr w:type="spellEnd"/>
            <w:r w:rsidRPr="00581FE6">
              <w:rPr>
                <w:rFonts w:ascii="Times New Roman" w:hAnsi="Times New Roman"/>
                <w:b/>
                <w:i/>
                <w:color w:val="000000"/>
                <w:sz w:val="22"/>
                <w:szCs w:val="22"/>
              </w:rPr>
              <w:t xml:space="preserve"> </w:t>
            </w:r>
            <w:proofErr w:type="spellStart"/>
            <w:r w:rsidRPr="00581FE6">
              <w:rPr>
                <w:rFonts w:ascii="Times New Roman" w:hAnsi="Times New Roman"/>
                <w:b/>
                <w:i/>
                <w:color w:val="000000"/>
                <w:sz w:val="22"/>
                <w:szCs w:val="22"/>
              </w:rPr>
              <w:t>prezentarea</w:t>
            </w:r>
            <w:proofErr w:type="spellEnd"/>
            <w:r w:rsidRPr="00581FE6">
              <w:rPr>
                <w:rFonts w:ascii="Times New Roman" w:hAnsi="Times New Roman"/>
                <w:b/>
                <w:i/>
                <w:color w:val="000000"/>
                <w:sz w:val="22"/>
                <w:szCs w:val="22"/>
              </w:rPr>
              <w:t xml:space="preserve"> </w:t>
            </w:r>
            <w:proofErr w:type="spellStart"/>
            <w:r w:rsidRPr="00581FE6">
              <w:rPr>
                <w:rFonts w:ascii="Times New Roman" w:hAnsi="Times New Roman"/>
                <w:b/>
                <w:i/>
                <w:color w:val="000000"/>
                <w:sz w:val="22"/>
                <w:szCs w:val="22"/>
              </w:rPr>
              <w:t>copiei</w:t>
            </w:r>
            <w:proofErr w:type="spellEnd"/>
            <w:r w:rsidRPr="00581FE6">
              <w:rPr>
                <w:rFonts w:ascii="Times New Roman" w:hAnsi="Times New Roman"/>
                <w:b/>
                <w:i/>
                <w:color w:val="000000"/>
                <w:sz w:val="22"/>
                <w:szCs w:val="22"/>
              </w:rPr>
              <w:t xml:space="preserve">, conform cu </w:t>
            </w:r>
            <w:proofErr w:type="spellStart"/>
            <w:r w:rsidRPr="00581FE6">
              <w:rPr>
                <w:rFonts w:ascii="Times New Roman" w:hAnsi="Times New Roman"/>
                <w:b/>
                <w:i/>
                <w:color w:val="000000"/>
                <w:sz w:val="22"/>
                <w:szCs w:val="22"/>
              </w:rPr>
              <w:t>originalul</w:t>
            </w:r>
            <w:proofErr w:type="spellEnd"/>
            <w:r w:rsidRPr="00581FE6">
              <w:rPr>
                <w:rFonts w:ascii="Times New Roman" w:hAnsi="Times New Roman"/>
                <w:b/>
                <w:i/>
                <w:color w:val="000000"/>
                <w:sz w:val="22"/>
                <w:szCs w:val="22"/>
              </w:rPr>
              <w:t xml:space="preserve">, a </w:t>
            </w:r>
            <w:proofErr w:type="spellStart"/>
            <w:r w:rsidRPr="00581FE6">
              <w:rPr>
                <w:rFonts w:ascii="Times New Roman" w:hAnsi="Times New Roman"/>
                <w:b/>
                <w:i/>
                <w:color w:val="000000"/>
                <w:sz w:val="22"/>
                <w:szCs w:val="22"/>
              </w:rPr>
              <w:t>certificatului</w:t>
            </w:r>
            <w:proofErr w:type="spellEnd"/>
            <w:r w:rsidRPr="00581FE6">
              <w:rPr>
                <w:rFonts w:ascii="Times New Roman" w:hAnsi="Times New Roman"/>
                <w:b/>
                <w:i/>
                <w:color w:val="000000"/>
                <w:sz w:val="22"/>
                <w:szCs w:val="22"/>
              </w:rPr>
              <w:t xml:space="preserve"> de </w:t>
            </w:r>
            <w:proofErr w:type="spellStart"/>
            <w:r w:rsidRPr="00581FE6">
              <w:rPr>
                <w:rFonts w:ascii="Times New Roman" w:hAnsi="Times New Roman"/>
                <w:b/>
                <w:i/>
                <w:color w:val="000000"/>
                <w:sz w:val="22"/>
                <w:szCs w:val="22"/>
              </w:rPr>
              <w:t>clasificare</w:t>
            </w:r>
            <w:proofErr w:type="spellEnd"/>
            <w:r w:rsidRPr="00581FE6">
              <w:rPr>
                <w:rFonts w:ascii="Times New Roman" w:hAnsi="Times New Roman"/>
                <w:b/>
                <w:i/>
                <w:color w:val="000000"/>
                <w:sz w:val="22"/>
                <w:szCs w:val="22"/>
              </w:rPr>
              <w:t xml:space="preserve"> al </w:t>
            </w:r>
            <w:proofErr w:type="spellStart"/>
            <w:r w:rsidRPr="00581FE6">
              <w:rPr>
                <w:rFonts w:ascii="Times New Roman" w:hAnsi="Times New Roman"/>
                <w:b/>
                <w:i/>
                <w:color w:val="000000"/>
                <w:sz w:val="22"/>
                <w:szCs w:val="22"/>
              </w:rPr>
              <w:t>hotelului</w:t>
            </w:r>
            <w:proofErr w:type="spellEnd"/>
            <w:r w:rsidRPr="00581FE6">
              <w:rPr>
                <w:rFonts w:ascii="Times New Roman" w:hAnsi="Times New Roman"/>
                <w:b/>
                <w:i/>
                <w:color w:val="000000"/>
                <w:sz w:val="22"/>
                <w:szCs w:val="22"/>
              </w:rPr>
              <w:t xml:space="preserve"> </w:t>
            </w:r>
            <w:proofErr w:type="spellStart"/>
            <w:r w:rsidRPr="00581FE6">
              <w:rPr>
                <w:rFonts w:ascii="Times New Roman" w:hAnsi="Times New Roman"/>
                <w:b/>
                <w:i/>
                <w:color w:val="000000"/>
                <w:sz w:val="22"/>
                <w:szCs w:val="22"/>
              </w:rPr>
              <w:t>propus</w:t>
            </w:r>
            <w:proofErr w:type="spellEnd"/>
            <w:r w:rsidRPr="00581FE6">
              <w:rPr>
                <w:rFonts w:ascii="Times New Roman" w:hAnsi="Times New Roman"/>
                <w:b/>
                <w:i/>
                <w:color w:val="000000"/>
                <w:sz w:val="22"/>
                <w:szCs w:val="22"/>
              </w:rPr>
              <w:t xml:space="preserve"> in </w:t>
            </w:r>
            <w:proofErr w:type="spellStart"/>
            <w:r w:rsidRPr="00581FE6">
              <w:rPr>
                <w:rFonts w:ascii="Times New Roman" w:hAnsi="Times New Roman"/>
                <w:b/>
                <w:i/>
                <w:color w:val="000000"/>
                <w:sz w:val="22"/>
                <w:szCs w:val="22"/>
              </w:rPr>
              <w:t>oferta</w:t>
            </w:r>
            <w:proofErr w:type="spellEnd"/>
            <w:r w:rsidRPr="00581FE6">
              <w:rPr>
                <w:rFonts w:ascii="Times New Roman" w:hAnsi="Times New Roman"/>
                <w:b/>
                <w:i/>
                <w:color w:val="000000"/>
                <w:sz w:val="22"/>
                <w:szCs w:val="22"/>
              </w:rPr>
              <w:t>.</w:t>
            </w:r>
          </w:p>
          <w:p w14:paraId="43148E79" w14:textId="77777777" w:rsidR="00C34826" w:rsidRPr="00581FE6" w:rsidRDefault="00C34826" w:rsidP="00672DD6">
            <w:pPr>
              <w:ind w:right="180"/>
              <w:jc w:val="both"/>
              <w:rPr>
                <w:rFonts w:ascii="Times New Roman" w:eastAsia="Times New Roman" w:hAnsi="Times New Roman"/>
                <w:color w:val="000000"/>
                <w:sz w:val="22"/>
                <w:szCs w:val="22"/>
              </w:rPr>
            </w:pPr>
            <w:proofErr w:type="spellStart"/>
            <w:r w:rsidRPr="00581FE6">
              <w:rPr>
                <w:rFonts w:ascii="Times New Roman" w:eastAsia="Times New Roman" w:hAnsi="Times New Roman"/>
                <w:color w:val="000000"/>
                <w:sz w:val="22"/>
                <w:szCs w:val="22"/>
              </w:rPr>
              <w:t>Localizare</w:t>
            </w:r>
            <w:proofErr w:type="spellEnd"/>
            <w:r w:rsidRPr="00581FE6">
              <w:rPr>
                <w:rFonts w:ascii="Times New Roman" w:eastAsia="Times New Roman" w:hAnsi="Times New Roman"/>
                <w:color w:val="000000"/>
                <w:sz w:val="22"/>
                <w:szCs w:val="22"/>
              </w:rPr>
              <w:t xml:space="preserve"> hotel: </w:t>
            </w:r>
            <w:proofErr w:type="spellStart"/>
            <w:r w:rsidRPr="00581FE6">
              <w:rPr>
                <w:rFonts w:ascii="Times New Roman" w:eastAsia="Times New Roman" w:hAnsi="Times New Roman"/>
                <w:color w:val="000000"/>
                <w:sz w:val="22"/>
                <w:szCs w:val="22"/>
              </w:rPr>
              <w:t>ȋn</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Municipiul</w:t>
            </w:r>
            <w:proofErr w:type="spellEnd"/>
            <w:r w:rsidRPr="00581FE6">
              <w:rPr>
                <w:rFonts w:ascii="Times New Roman" w:eastAsia="Times New Roman" w:hAnsi="Times New Roman"/>
                <w:color w:val="000000"/>
                <w:sz w:val="22"/>
                <w:szCs w:val="22"/>
              </w:rPr>
              <w:t xml:space="preserve"> Galati, </w:t>
            </w:r>
            <w:proofErr w:type="spellStart"/>
            <w:r w:rsidRPr="00581FE6">
              <w:rPr>
                <w:rFonts w:ascii="Times New Roman" w:eastAsia="Times New Roman" w:hAnsi="Times New Roman"/>
                <w:color w:val="000000"/>
                <w:sz w:val="22"/>
                <w:szCs w:val="22"/>
              </w:rPr>
              <w:t>situat</w:t>
            </w:r>
            <w:proofErr w:type="spellEnd"/>
            <w:r w:rsidRPr="00581FE6">
              <w:rPr>
                <w:rFonts w:ascii="Times New Roman" w:eastAsia="Times New Roman" w:hAnsi="Times New Roman"/>
                <w:color w:val="000000"/>
                <w:sz w:val="22"/>
                <w:szCs w:val="22"/>
              </w:rPr>
              <w:t xml:space="preserve"> la o </w:t>
            </w:r>
            <w:proofErr w:type="spellStart"/>
            <w:r w:rsidRPr="00581FE6">
              <w:rPr>
                <w:rFonts w:ascii="Times New Roman" w:eastAsia="Times New Roman" w:hAnsi="Times New Roman"/>
                <w:color w:val="000000"/>
                <w:sz w:val="22"/>
                <w:szCs w:val="22"/>
              </w:rPr>
              <w:t>distanţă</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atât</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rutiera</w:t>
            </w:r>
            <w:proofErr w:type="spellEnd"/>
            <w:r w:rsidRPr="00581FE6">
              <w:rPr>
                <w:rFonts w:ascii="Times New Roman" w:eastAsia="Times New Roman" w:hAnsi="Times New Roman"/>
                <w:color w:val="000000"/>
                <w:sz w:val="22"/>
                <w:szCs w:val="22"/>
              </w:rPr>
              <w:t xml:space="preserve"> (auto), </w:t>
            </w:r>
            <w:proofErr w:type="spellStart"/>
            <w:r w:rsidRPr="00581FE6">
              <w:rPr>
                <w:rFonts w:ascii="Times New Roman" w:eastAsia="Times New Roman" w:hAnsi="Times New Roman"/>
                <w:color w:val="000000"/>
                <w:sz w:val="22"/>
                <w:szCs w:val="22"/>
              </w:rPr>
              <w:t>cât</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şi</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mers</w:t>
            </w:r>
            <w:proofErr w:type="spellEnd"/>
            <w:r w:rsidRPr="00581FE6">
              <w:rPr>
                <w:rFonts w:ascii="Times New Roman" w:eastAsia="Times New Roman" w:hAnsi="Times New Roman"/>
                <w:color w:val="000000"/>
                <w:sz w:val="22"/>
                <w:szCs w:val="22"/>
              </w:rPr>
              <w:t xml:space="preserve"> pe </w:t>
            </w:r>
            <w:proofErr w:type="spellStart"/>
            <w:r w:rsidRPr="00581FE6">
              <w:rPr>
                <w:rFonts w:ascii="Times New Roman" w:eastAsia="Times New Roman" w:hAnsi="Times New Roman"/>
                <w:color w:val="000000"/>
                <w:sz w:val="22"/>
                <w:szCs w:val="22"/>
              </w:rPr>
              <w:t>jos</w:t>
            </w:r>
            <w:proofErr w:type="spellEnd"/>
            <w:r w:rsidRPr="00581FE6">
              <w:rPr>
                <w:rFonts w:ascii="Times New Roman" w:eastAsia="Times New Roman" w:hAnsi="Times New Roman"/>
                <w:color w:val="000000"/>
                <w:sz w:val="22"/>
                <w:szCs w:val="22"/>
              </w:rPr>
              <w:t xml:space="preserve">, de maxim 3 km </w:t>
            </w:r>
            <w:proofErr w:type="spellStart"/>
            <w:r w:rsidRPr="00581FE6">
              <w:rPr>
                <w:rFonts w:ascii="Times New Roman" w:eastAsia="Times New Roman" w:hAnsi="Times New Roman"/>
                <w:color w:val="000000"/>
                <w:sz w:val="22"/>
                <w:szCs w:val="22"/>
              </w:rPr>
              <w:t>faţă</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sediul</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Facultatii</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Stiinte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si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Mediu</w:t>
            </w:r>
            <w:proofErr w:type="spellEnd"/>
            <w:r w:rsidRPr="00581FE6">
              <w:rPr>
                <w:rFonts w:ascii="Times New Roman" w:eastAsia="Times New Roman" w:hAnsi="Times New Roman"/>
                <w:color w:val="000000"/>
                <w:sz w:val="22"/>
                <w:szCs w:val="22"/>
              </w:rPr>
              <w:t xml:space="preserve"> din </w:t>
            </w:r>
            <w:proofErr w:type="spellStart"/>
            <w:r w:rsidRPr="00581FE6">
              <w:rPr>
                <w:rFonts w:ascii="Times New Roman" w:eastAsia="Times New Roman" w:hAnsi="Times New Roman"/>
                <w:color w:val="000000"/>
                <w:sz w:val="22"/>
                <w:szCs w:val="22"/>
              </w:rPr>
              <w:t>cadrul</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Universității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Dunărea</w:t>
            </w:r>
            <w:proofErr w:type="spellEnd"/>
            <w:r w:rsidRPr="00581FE6">
              <w:rPr>
                <w:rFonts w:ascii="Times New Roman" w:eastAsia="Times New Roman" w:hAnsi="Times New Roman"/>
                <w:color w:val="000000"/>
                <w:sz w:val="22"/>
                <w:szCs w:val="22"/>
              </w:rPr>
              <w:t xml:space="preserve"> de Jos” </w:t>
            </w:r>
            <w:proofErr w:type="spellStart"/>
            <w:r w:rsidRPr="00581FE6">
              <w:rPr>
                <w:rFonts w:ascii="Times New Roman" w:eastAsia="Times New Roman" w:hAnsi="Times New Roman"/>
                <w:color w:val="000000"/>
                <w:sz w:val="22"/>
                <w:szCs w:val="22"/>
              </w:rPr>
              <w:t>Galați</w:t>
            </w:r>
            <w:proofErr w:type="spellEnd"/>
            <w:r w:rsidRPr="00581FE6">
              <w:rPr>
                <w:rFonts w:ascii="Times New Roman" w:eastAsia="Times New Roman" w:hAnsi="Times New Roman"/>
                <w:color w:val="000000"/>
                <w:sz w:val="22"/>
                <w:szCs w:val="22"/>
              </w:rPr>
              <w:t xml:space="preserve"> (Str. </w:t>
            </w:r>
            <w:proofErr w:type="spellStart"/>
            <w:r w:rsidRPr="00581FE6">
              <w:rPr>
                <w:rFonts w:ascii="Times New Roman" w:eastAsia="Times New Roman" w:hAnsi="Times New Roman"/>
                <w:color w:val="000000"/>
                <w:sz w:val="22"/>
                <w:szCs w:val="22"/>
              </w:rPr>
              <w:t>Domneasca</w:t>
            </w:r>
            <w:proofErr w:type="spellEnd"/>
            <w:r w:rsidRPr="00581FE6">
              <w:rPr>
                <w:rFonts w:ascii="Times New Roman" w:eastAsia="Times New Roman" w:hAnsi="Times New Roman"/>
                <w:color w:val="000000"/>
                <w:sz w:val="22"/>
                <w:szCs w:val="22"/>
              </w:rPr>
              <w:t xml:space="preserve"> nr. 111), care </w:t>
            </w:r>
            <w:proofErr w:type="spellStart"/>
            <w:r w:rsidRPr="00581FE6">
              <w:rPr>
                <w:rFonts w:ascii="Times New Roman" w:eastAsia="Times New Roman" w:hAnsi="Times New Roman"/>
                <w:color w:val="000000"/>
                <w:sz w:val="22"/>
                <w:szCs w:val="22"/>
              </w:rPr>
              <w:t>sa</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permita</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accesul</w:t>
            </w:r>
            <w:proofErr w:type="spellEnd"/>
            <w:r w:rsidRPr="00581FE6">
              <w:rPr>
                <w:rFonts w:ascii="Times New Roman" w:eastAsia="Times New Roman" w:hAnsi="Times New Roman"/>
                <w:color w:val="000000"/>
                <w:sz w:val="22"/>
                <w:szCs w:val="22"/>
              </w:rPr>
              <w:t xml:space="preserve"> cu </w:t>
            </w:r>
            <w:proofErr w:type="spellStart"/>
            <w:r w:rsidRPr="00581FE6">
              <w:rPr>
                <w:rFonts w:ascii="Times New Roman" w:eastAsia="Times New Roman" w:hAnsi="Times New Roman"/>
                <w:color w:val="000000"/>
                <w:sz w:val="22"/>
                <w:szCs w:val="22"/>
              </w:rPr>
              <w:t>ușurinta</w:t>
            </w:r>
            <w:proofErr w:type="spellEnd"/>
            <w:r w:rsidRPr="00581FE6">
              <w:rPr>
                <w:rFonts w:ascii="Times New Roman" w:eastAsia="Times New Roman" w:hAnsi="Times New Roman"/>
                <w:color w:val="000000"/>
                <w:sz w:val="22"/>
                <w:szCs w:val="22"/>
              </w:rPr>
              <w:t xml:space="preserve"> - </w:t>
            </w:r>
            <w:proofErr w:type="spellStart"/>
            <w:r w:rsidRPr="00581FE6">
              <w:rPr>
                <w:rFonts w:ascii="Times New Roman" w:eastAsia="Times New Roman" w:hAnsi="Times New Roman"/>
                <w:color w:val="000000"/>
                <w:sz w:val="22"/>
                <w:szCs w:val="22"/>
              </w:rPr>
              <w:t>deplasarea</w:t>
            </w:r>
            <w:proofErr w:type="spellEnd"/>
            <w:r w:rsidRPr="00581FE6">
              <w:rPr>
                <w:rFonts w:ascii="Times New Roman" w:eastAsia="Times New Roman" w:hAnsi="Times New Roman"/>
                <w:color w:val="000000"/>
                <w:sz w:val="22"/>
                <w:szCs w:val="22"/>
              </w:rPr>
              <w:t xml:space="preserve"> de la </w:t>
            </w:r>
            <w:proofErr w:type="spellStart"/>
            <w:r w:rsidRPr="00581FE6">
              <w:rPr>
                <w:rFonts w:ascii="Times New Roman" w:eastAsia="Times New Roman" w:hAnsi="Times New Roman"/>
                <w:color w:val="000000"/>
                <w:sz w:val="22"/>
                <w:szCs w:val="22"/>
              </w:rPr>
              <w:t>unitatea</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cazare</w:t>
            </w:r>
            <w:proofErr w:type="spellEnd"/>
            <w:r w:rsidRPr="00581FE6">
              <w:rPr>
                <w:rFonts w:ascii="Times New Roman" w:eastAsia="Times New Roman" w:hAnsi="Times New Roman"/>
                <w:color w:val="000000"/>
                <w:sz w:val="22"/>
                <w:szCs w:val="22"/>
              </w:rPr>
              <w:t xml:space="preserve"> la </w:t>
            </w:r>
            <w:proofErr w:type="spellStart"/>
            <w:r w:rsidRPr="00581FE6">
              <w:rPr>
                <w:rFonts w:ascii="Times New Roman" w:eastAsia="Times New Roman" w:hAnsi="Times New Roman"/>
                <w:color w:val="000000"/>
                <w:sz w:val="22"/>
                <w:szCs w:val="22"/>
              </w:rPr>
              <w:t>sediul</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autoritatii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contractante</w:t>
            </w:r>
            <w:proofErr w:type="spellEnd"/>
            <w:r w:rsidRPr="00581FE6">
              <w:rPr>
                <w:rFonts w:ascii="Times New Roman" w:eastAsia="Times New Roman" w:hAnsi="Times New Roman"/>
                <w:color w:val="000000"/>
                <w:sz w:val="22"/>
                <w:szCs w:val="22"/>
              </w:rPr>
              <w:t>.</w:t>
            </w:r>
          </w:p>
          <w:p w14:paraId="06AA910D" w14:textId="77777777" w:rsidR="00C34826" w:rsidRPr="00581FE6" w:rsidRDefault="00C34826" w:rsidP="00672DD6">
            <w:pPr>
              <w:ind w:left="567" w:right="180"/>
              <w:jc w:val="both"/>
              <w:rPr>
                <w:rFonts w:ascii="Times New Roman" w:eastAsia="Times New Roman" w:hAnsi="Times New Roman"/>
                <w:b/>
                <w:i/>
                <w:sz w:val="22"/>
                <w:szCs w:val="22"/>
              </w:rPr>
            </w:pPr>
            <w:proofErr w:type="spellStart"/>
            <w:r w:rsidRPr="00581FE6">
              <w:rPr>
                <w:rFonts w:ascii="Times New Roman" w:eastAsia="Times New Roman" w:hAnsi="Times New Roman"/>
                <w:b/>
                <w:i/>
                <w:sz w:val="22"/>
                <w:szCs w:val="22"/>
              </w:rPr>
              <w:t>Pentru</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demonstrarea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indeplinirii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cerintei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esentiale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distanta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rutiera</w:t>
            </w:r>
            <w:proofErr w:type="spellEnd"/>
            <w:r w:rsidRPr="00581FE6">
              <w:rPr>
                <w:rFonts w:ascii="Times New Roman" w:eastAsia="Times New Roman" w:hAnsi="Times New Roman"/>
                <w:b/>
                <w:i/>
                <w:sz w:val="22"/>
                <w:szCs w:val="22"/>
              </w:rPr>
              <w:t xml:space="preserve"> (auto) </w:t>
            </w:r>
            <w:proofErr w:type="spellStart"/>
            <w:r w:rsidRPr="00581FE6">
              <w:rPr>
                <w:rFonts w:ascii="Times New Roman" w:eastAsia="Times New Roman" w:hAnsi="Times New Roman"/>
                <w:b/>
                <w:i/>
                <w:sz w:val="22"/>
                <w:szCs w:val="22"/>
              </w:rPr>
              <w:t>si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mers</w:t>
            </w:r>
            <w:proofErr w:type="spellEnd"/>
            <w:r w:rsidRPr="00581FE6">
              <w:rPr>
                <w:rFonts w:ascii="Times New Roman" w:eastAsia="Times New Roman" w:hAnsi="Times New Roman"/>
                <w:b/>
                <w:i/>
                <w:sz w:val="22"/>
                <w:szCs w:val="22"/>
              </w:rPr>
              <w:t xml:space="preserve"> pe </w:t>
            </w:r>
            <w:proofErr w:type="spellStart"/>
            <w:r w:rsidRPr="00581FE6">
              <w:rPr>
                <w:rFonts w:ascii="Times New Roman" w:eastAsia="Times New Roman" w:hAnsi="Times New Roman"/>
                <w:b/>
                <w:i/>
                <w:sz w:val="22"/>
                <w:szCs w:val="22"/>
              </w:rPr>
              <w:t>jos</w:t>
            </w:r>
            <w:proofErr w:type="spellEnd"/>
            <w:r w:rsidRPr="00581FE6">
              <w:rPr>
                <w:rFonts w:ascii="Times New Roman" w:eastAsia="Times New Roman" w:hAnsi="Times New Roman"/>
                <w:b/>
                <w:i/>
                <w:sz w:val="22"/>
                <w:szCs w:val="22"/>
              </w:rPr>
              <w:t xml:space="preserve"> de maxim 3 km fata de </w:t>
            </w:r>
            <w:proofErr w:type="spellStart"/>
            <w:r w:rsidRPr="00581FE6">
              <w:rPr>
                <w:rFonts w:ascii="Times New Roman" w:eastAsia="Times New Roman" w:hAnsi="Times New Roman"/>
                <w:b/>
                <w:i/>
                <w:sz w:val="22"/>
                <w:szCs w:val="22"/>
              </w:rPr>
              <w:t>sediul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Facultatii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Stiinte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si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Mediu</w:t>
            </w:r>
            <w:proofErr w:type="spellEnd"/>
            <w:r w:rsidRPr="00581FE6">
              <w:rPr>
                <w:rFonts w:ascii="Times New Roman" w:eastAsia="Times New Roman" w:hAnsi="Times New Roman"/>
                <w:b/>
                <w:i/>
                <w:sz w:val="22"/>
                <w:szCs w:val="22"/>
              </w:rPr>
              <w:t xml:space="preserve"> din </w:t>
            </w:r>
            <w:proofErr w:type="spellStart"/>
            <w:r w:rsidRPr="00581FE6">
              <w:rPr>
                <w:rFonts w:ascii="Times New Roman" w:eastAsia="Times New Roman" w:hAnsi="Times New Roman"/>
                <w:b/>
                <w:i/>
                <w:sz w:val="22"/>
                <w:szCs w:val="22"/>
              </w:rPr>
              <w:t>cadrul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Universității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Dunărea</w:t>
            </w:r>
            <w:proofErr w:type="spellEnd"/>
            <w:r w:rsidRPr="00581FE6">
              <w:rPr>
                <w:rFonts w:ascii="Times New Roman" w:eastAsia="Times New Roman" w:hAnsi="Times New Roman"/>
                <w:b/>
                <w:i/>
                <w:sz w:val="22"/>
                <w:szCs w:val="22"/>
              </w:rPr>
              <w:t xml:space="preserve"> de Jos” </w:t>
            </w:r>
            <w:proofErr w:type="spellStart"/>
            <w:r w:rsidRPr="00581FE6">
              <w:rPr>
                <w:rFonts w:ascii="Times New Roman" w:eastAsia="Times New Roman" w:hAnsi="Times New Roman"/>
                <w:b/>
                <w:i/>
                <w:sz w:val="22"/>
                <w:szCs w:val="22"/>
              </w:rPr>
              <w:t>Galați</w:t>
            </w:r>
            <w:proofErr w:type="spellEnd"/>
            <w:r w:rsidRPr="00581FE6">
              <w:rPr>
                <w:rFonts w:ascii="Times New Roman" w:eastAsia="Times New Roman" w:hAnsi="Times New Roman"/>
                <w:b/>
                <w:i/>
                <w:sz w:val="22"/>
                <w:szCs w:val="22"/>
              </w:rPr>
              <w:t xml:space="preserve"> (Str. </w:t>
            </w:r>
            <w:proofErr w:type="spellStart"/>
            <w:r w:rsidRPr="00581FE6">
              <w:rPr>
                <w:rFonts w:ascii="Times New Roman" w:eastAsia="Times New Roman" w:hAnsi="Times New Roman"/>
                <w:b/>
                <w:i/>
                <w:sz w:val="22"/>
                <w:szCs w:val="22"/>
              </w:rPr>
              <w:t>Domneasca</w:t>
            </w:r>
            <w:proofErr w:type="spellEnd"/>
            <w:r w:rsidRPr="00581FE6">
              <w:rPr>
                <w:rFonts w:ascii="Times New Roman" w:eastAsia="Times New Roman" w:hAnsi="Times New Roman"/>
                <w:b/>
                <w:i/>
                <w:sz w:val="22"/>
                <w:szCs w:val="22"/>
              </w:rPr>
              <w:t xml:space="preserve"> nr. 111), </w:t>
            </w:r>
            <w:proofErr w:type="spellStart"/>
            <w:r w:rsidRPr="00581FE6">
              <w:rPr>
                <w:rFonts w:ascii="Times New Roman" w:eastAsia="Times New Roman" w:hAnsi="Times New Roman"/>
                <w:b/>
                <w:i/>
                <w:sz w:val="22"/>
                <w:szCs w:val="22"/>
              </w:rPr>
              <w:t>ofertantul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prezenta</w:t>
            </w:r>
            <w:proofErr w:type="spellEnd"/>
            <w:r w:rsidRPr="00581FE6">
              <w:rPr>
                <w:rFonts w:ascii="Times New Roman" w:eastAsia="Times New Roman" w:hAnsi="Times New Roman"/>
                <w:b/>
                <w:i/>
                <w:sz w:val="22"/>
                <w:szCs w:val="22"/>
              </w:rPr>
              <w:t xml:space="preserve"> print screen din </w:t>
            </w:r>
            <w:proofErr w:type="spellStart"/>
            <w:r w:rsidRPr="00581FE6">
              <w:rPr>
                <w:rFonts w:ascii="Times New Roman" w:eastAsia="Times New Roman" w:hAnsi="Times New Roman"/>
                <w:b/>
                <w:i/>
                <w:sz w:val="22"/>
                <w:szCs w:val="22"/>
              </w:rPr>
              <w:t>aplicatia</w:t>
            </w:r>
            <w:proofErr w:type="spellEnd"/>
            <w:r w:rsidRPr="00581FE6">
              <w:rPr>
                <w:rFonts w:ascii="Times New Roman" w:eastAsia="Times New Roman" w:hAnsi="Times New Roman"/>
                <w:b/>
                <w:i/>
                <w:sz w:val="22"/>
                <w:szCs w:val="22"/>
              </w:rPr>
              <w:t xml:space="preserve"> Google Maps (</w:t>
            </w:r>
            <w:hyperlink r:id="rId10" w:history="1">
              <w:r w:rsidRPr="00581FE6">
                <w:rPr>
                  <w:rStyle w:val="Hyperlink"/>
                  <w:rFonts w:ascii="Times New Roman" w:eastAsia="Times New Roman" w:hAnsi="Times New Roman"/>
                  <w:b/>
                  <w:i/>
                  <w:sz w:val="22"/>
                  <w:szCs w:val="22"/>
                </w:rPr>
                <w:t>https://www.google.com/maps</w:t>
              </w:r>
            </w:hyperlink>
            <w:r w:rsidRPr="00581FE6">
              <w:rPr>
                <w:rFonts w:ascii="Times New Roman" w:eastAsia="Times New Roman" w:hAnsi="Times New Roman"/>
                <w:b/>
                <w:i/>
                <w:sz w:val="22"/>
                <w:szCs w:val="22"/>
              </w:rPr>
              <w:t xml:space="preserve"> ), </w:t>
            </w:r>
            <w:proofErr w:type="spellStart"/>
            <w:r w:rsidRPr="00581FE6">
              <w:rPr>
                <w:rFonts w:ascii="Times New Roman" w:eastAsia="Times New Roman" w:hAnsi="Times New Roman"/>
                <w:b/>
                <w:i/>
                <w:sz w:val="22"/>
                <w:szCs w:val="22"/>
              </w:rPr>
              <w:t>realizat</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atat</w:t>
            </w:r>
            <w:proofErr w:type="spellEnd"/>
            <w:r w:rsidRPr="00581FE6">
              <w:rPr>
                <w:rFonts w:ascii="Times New Roman" w:eastAsia="Times New Roman" w:hAnsi="Times New Roman"/>
                <w:b/>
                <w:i/>
                <w:sz w:val="22"/>
                <w:szCs w:val="22"/>
              </w:rPr>
              <w:t xml:space="preserve"> pe </w:t>
            </w:r>
            <w:proofErr w:type="spellStart"/>
            <w:r w:rsidRPr="00581FE6">
              <w:rPr>
                <w:rFonts w:ascii="Times New Roman" w:eastAsia="Times New Roman" w:hAnsi="Times New Roman"/>
                <w:b/>
                <w:i/>
                <w:sz w:val="22"/>
                <w:szCs w:val="22"/>
              </w:rPr>
              <w:t>modul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directii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rutiere</w:t>
            </w:r>
            <w:proofErr w:type="spellEnd"/>
            <w:r w:rsidRPr="00581FE6">
              <w:rPr>
                <w:rFonts w:ascii="Times New Roman" w:eastAsia="Times New Roman" w:hAnsi="Times New Roman"/>
                <w:b/>
                <w:i/>
                <w:sz w:val="22"/>
                <w:szCs w:val="22"/>
              </w:rPr>
              <w:t xml:space="preserve">” („driving directions”), cat </w:t>
            </w:r>
            <w:proofErr w:type="spellStart"/>
            <w:r w:rsidRPr="00581FE6">
              <w:rPr>
                <w:rFonts w:ascii="Times New Roman" w:eastAsia="Times New Roman" w:hAnsi="Times New Roman"/>
                <w:b/>
                <w:i/>
                <w:sz w:val="22"/>
                <w:szCs w:val="22"/>
              </w:rPr>
              <w:t>si</w:t>
            </w:r>
            <w:proofErr w:type="spellEnd"/>
            <w:r w:rsidRPr="00581FE6">
              <w:rPr>
                <w:rFonts w:ascii="Times New Roman" w:eastAsia="Times New Roman" w:hAnsi="Times New Roman"/>
                <w:b/>
                <w:i/>
                <w:sz w:val="22"/>
                <w:szCs w:val="22"/>
              </w:rPr>
              <w:t xml:space="preserve"> pe </w:t>
            </w:r>
            <w:proofErr w:type="spellStart"/>
            <w:r w:rsidRPr="00581FE6">
              <w:rPr>
                <w:rFonts w:ascii="Times New Roman" w:eastAsia="Times New Roman" w:hAnsi="Times New Roman"/>
                <w:b/>
                <w:i/>
                <w:sz w:val="22"/>
                <w:szCs w:val="22"/>
              </w:rPr>
              <w:t>modul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directii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pietonale</w:t>
            </w:r>
            <w:proofErr w:type="spellEnd"/>
            <w:r w:rsidRPr="00581FE6">
              <w:rPr>
                <w:rFonts w:ascii="Times New Roman" w:eastAsia="Times New Roman" w:hAnsi="Times New Roman"/>
                <w:b/>
                <w:i/>
                <w:sz w:val="22"/>
                <w:szCs w:val="22"/>
              </w:rPr>
              <w:t xml:space="preserve">” („walking directions”), care </w:t>
            </w:r>
            <w:proofErr w:type="spellStart"/>
            <w:r w:rsidRPr="00581FE6">
              <w:rPr>
                <w:rFonts w:ascii="Times New Roman" w:eastAsia="Times New Roman" w:hAnsi="Times New Roman"/>
                <w:b/>
                <w:i/>
                <w:sz w:val="22"/>
                <w:szCs w:val="22"/>
              </w:rPr>
              <w:t>sa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lastRenderedPageBreak/>
              <w:t>indice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traseele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si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distantele</w:t>
            </w:r>
            <w:proofErr w:type="spellEnd"/>
            <w:r w:rsidRPr="00581FE6">
              <w:rPr>
                <w:rFonts w:ascii="Times New Roman" w:eastAsia="Times New Roman" w:hAnsi="Times New Roman"/>
                <w:b/>
                <w:i/>
                <w:sz w:val="22"/>
                <w:szCs w:val="22"/>
              </w:rPr>
              <w:t xml:space="preserve"> in </w:t>
            </w:r>
            <w:proofErr w:type="spellStart"/>
            <w:r w:rsidRPr="00581FE6">
              <w:rPr>
                <w:rFonts w:ascii="Times New Roman" w:eastAsia="Times New Roman" w:hAnsi="Times New Roman"/>
                <w:b/>
                <w:i/>
                <w:sz w:val="22"/>
                <w:szCs w:val="22"/>
              </w:rPr>
              <w:t>kilometri</w:t>
            </w:r>
            <w:proofErr w:type="spellEnd"/>
            <w:r w:rsidRPr="00581FE6">
              <w:rPr>
                <w:rFonts w:ascii="Times New Roman" w:eastAsia="Times New Roman" w:hAnsi="Times New Roman"/>
                <w:b/>
                <w:i/>
                <w:sz w:val="22"/>
                <w:szCs w:val="22"/>
              </w:rPr>
              <w:t xml:space="preserve"> pe </w:t>
            </w:r>
            <w:proofErr w:type="spellStart"/>
            <w:r w:rsidRPr="00581FE6">
              <w:rPr>
                <w:rFonts w:ascii="Times New Roman" w:eastAsia="Times New Roman" w:hAnsi="Times New Roman"/>
                <w:b/>
                <w:i/>
                <w:sz w:val="22"/>
                <w:szCs w:val="22"/>
              </w:rPr>
              <w:t>ruta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complexul</w:t>
            </w:r>
            <w:proofErr w:type="spellEnd"/>
            <w:r w:rsidRPr="00581FE6">
              <w:rPr>
                <w:rFonts w:ascii="Times New Roman" w:eastAsia="Times New Roman" w:hAnsi="Times New Roman"/>
                <w:b/>
                <w:i/>
                <w:sz w:val="22"/>
                <w:szCs w:val="22"/>
              </w:rPr>
              <w:t xml:space="preserve"> hotelier care face </w:t>
            </w:r>
            <w:proofErr w:type="spellStart"/>
            <w:r w:rsidRPr="00581FE6">
              <w:rPr>
                <w:rFonts w:ascii="Times New Roman" w:eastAsia="Times New Roman" w:hAnsi="Times New Roman"/>
                <w:b/>
                <w:i/>
                <w:sz w:val="22"/>
                <w:szCs w:val="22"/>
              </w:rPr>
              <w:t>obiectul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ofertei</w:t>
            </w:r>
            <w:proofErr w:type="spellEnd"/>
            <w:r w:rsidRPr="00581FE6">
              <w:rPr>
                <w:rFonts w:ascii="Times New Roman" w:eastAsia="Times New Roman" w:hAnsi="Times New Roman"/>
                <w:b/>
                <w:i/>
                <w:sz w:val="22"/>
                <w:szCs w:val="22"/>
              </w:rPr>
              <w:t xml:space="preserve"> - </w:t>
            </w:r>
            <w:proofErr w:type="spellStart"/>
            <w:r w:rsidRPr="00581FE6">
              <w:rPr>
                <w:rFonts w:ascii="Times New Roman" w:eastAsia="Times New Roman" w:hAnsi="Times New Roman"/>
                <w:b/>
                <w:i/>
                <w:sz w:val="22"/>
                <w:szCs w:val="22"/>
              </w:rPr>
              <w:t>Facultatea</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Stiinte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si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Mediu</w:t>
            </w:r>
            <w:proofErr w:type="spellEnd"/>
            <w:r w:rsidRPr="00581FE6">
              <w:rPr>
                <w:rFonts w:ascii="Times New Roman" w:eastAsia="Times New Roman" w:hAnsi="Times New Roman"/>
                <w:b/>
                <w:i/>
                <w:sz w:val="22"/>
                <w:szCs w:val="22"/>
              </w:rPr>
              <w:t xml:space="preserve"> din </w:t>
            </w:r>
            <w:proofErr w:type="spellStart"/>
            <w:r w:rsidRPr="00581FE6">
              <w:rPr>
                <w:rFonts w:ascii="Times New Roman" w:eastAsia="Times New Roman" w:hAnsi="Times New Roman"/>
                <w:b/>
                <w:i/>
                <w:sz w:val="22"/>
                <w:szCs w:val="22"/>
              </w:rPr>
              <w:t>cadrul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Universității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Dunărea</w:t>
            </w:r>
            <w:proofErr w:type="spellEnd"/>
            <w:r w:rsidRPr="00581FE6">
              <w:rPr>
                <w:rFonts w:ascii="Times New Roman" w:eastAsia="Times New Roman" w:hAnsi="Times New Roman"/>
                <w:b/>
                <w:i/>
                <w:sz w:val="22"/>
                <w:szCs w:val="22"/>
              </w:rPr>
              <w:t xml:space="preserve"> de Jos” </w:t>
            </w:r>
            <w:proofErr w:type="spellStart"/>
            <w:r w:rsidRPr="00581FE6">
              <w:rPr>
                <w:rFonts w:ascii="Times New Roman" w:eastAsia="Times New Roman" w:hAnsi="Times New Roman"/>
                <w:b/>
                <w:i/>
                <w:sz w:val="22"/>
                <w:szCs w:val="22"/>
              </w:rPr>
              <w:t>Galați</w:t>
            </w:r>
            <w:proofErr w:type="spellEnd"/>
            <w:r w:rsidRPr="00581FE6">
              <w:rPr>
                <w:rFonts w:ascii="Times New Roman" w:eastAsia="Times New Roman" w:hAnsi="Times New Roman"/>
                <w:b/>
                <w:i/>
                <w:sz w:val="22"/>
                <w:szCs w:val="22"/>
              </w:rPr>
              <w:t xml:space="preserve"> (Str. </w:t>
            </w:r>
            <w:proofErr w:type="spellStart"/>
            <w:r w:rsidRPr="00581FE6">
              <w:rPr>
                <w:rFonts w:ascii="Times New Roman" w:eastAsia="Times New Roman" w:hAnsi="Times New Roman"/>
                <w:b/>
                <w:i/>
                <w:sz w:val="22"/>
                <w:szCs w:val="22"/>
              </w:rPr>
              <w:t>Domneasca</w:t>
            </w:r>
            <w:proofErr w:type="spellEnd"/>
            <w:r w:rsidRPr="00581FE6">
              <w:rPr>
                <w:rFonts w:ascii="Times New Roman" w:eastAsia="Times New Roman" w:hAnsi="Times New Roman"/>
                <w:b/>
                <w:i/>
                <w:sz w:val="22"/>
                <w:szCs w:val="22"/>
              </w:rPr>
              <w:t xml:space="preserve"> nr. 111).</w:t>
            </w:r>
          </w:p>
          <w:p w14:paraId="588B5213" w14:textId="77777777" w:rsidR="00C34826" w:rsidRPr="00581FE6" w:rsidRDefault="00C34826" w:rsidP="00672DD6">
            <w:pPr>
              <w:ind w:left="284" w:right="180"/>
              <w:jc w:val="both"/>
              <w:rPr>
                <w:rFonts w:ascii="Times New Roman" w:eastAsia="Times New Roman" w:hAnsi="Times New Roman"/>
                <w:sz w:val="22"/>
                <w:szCs w:val="22"/>
              </w:rPr>
            </w:pPr>
          </w:p>
          <w:p w14:paraId="73D87F23" w14:textId="77777777" w:rsidR="00C34826" w:rsidRPr="00581FE6" w:rsidRDefault="00C34826" w:rsidP="00672DD6">
            <w:pPr>
              <w:ind w:right="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Capacitate de </w:t>
            </w:r>
            <w:proofErr w:type="spellStart"/>
            <w:r w:rsidRPr="00581FE6">
              <w:rPr>
                <w:rFonts w:ascii="Times New Roman" w:eastAsia="Times New Roman" w:hAnsi="Times New Roman"/>
                <w:sz w:val="22"/>
                <w:szCs w:val="22"/>
              </w:rPr>
              <w:t>cazare</w:t>
            </w:r>
            <w:proofErr w:type="spellEnd"/>
            <w:r w:rsidRPr="00581FE6">
              <w:rPr>
                <w:rFonts w:ascii="Times New Roman" w:eastAsia="Times New Roman" w:hAnsi="Times New Roman"/>
                <w:sz w:val="22"/>
                <w:szCs w:val="22"/>
              </w:rPr>
              <w:t xml:space="preserve"> hotel: minim 45 </w:t>
            </w:r>
            <w:proofErr w:type="spellStart"/>
            <w:r w:rsidRPr="00581FE6">
              <w:rPr>
                <w:rFonts w:ascii="Times New Roman" w:eastAsia="Times New Roman" w:hAnsi="Times New Roman"/>
                <w:sz w:val="22"/>
                <w:szCs w:val="22"/>
              </w:rPr>
              <w:t>camere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duble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gramStart"/>
            <w:r w:rsidRPr="00581FE6">
              <w:rPr>
                <w:rFonts w:ascii="Times New Roman" w:eastAsia="Times New Roman" w:hAnsi="Times New Roman"/>
                <w:sz w:val="22"/>
                <w:szCs w:val="22"/>
              </w:rPr>
              <w:t>a</w:t>
            </w:r>
            <w:proofErr w:type="gram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asigura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necesarul</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cazare</w:t>
            </w:r>
            <w:proofErr w:type="spellEnd"/>
            <w:r w:rsidRPr="00581FE6">
              <w:rPr>
                <w:rFonts w:ascii="Times New Roman" w:eastAsia="Times New Roman" w:hAnsi="Times New Roman"/>
                <w:sz w:val="22"/>
                <w:szCs w:val="22"/>
              </w:rPr>
              <w:t xml:space="preserve"> al </w:t>
            </w:r>
            <w:proofErr w:type="spellStart"/>
            <w:r w:rsidRPr="00581FE6">
              <w:rPr>
                <w:rFonts w:ascii="Times New Roman" w:eastAsia="Times New Roman" w:hAnsi="Times New Roman"/>
                <w:sz w:val="22"/>
                <w:szCs w:val="22"/>
              </w:rPr>
              <w:t>tuturor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participantilor</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acest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w:t>
            </w:r>
            <w:proofErr w:type="spellEnd"/>
            <w:r w:rsidRPr="00581FE6">
              <w:rPr>
                <w:rFonts w:ascii="Times New Roman" w:eastAsia="Times New Roman" w:hAnsi="Times New Roman"/>
                <w:sz w:val="22"/>
                <w:szCs w:val="22"/>
              </w:rPr>
              <w:t>.</w:t>
            </w:r>
          </w:p>
          <w:p w14:paraId="5392528E" w14:textId="77777777" w:rsidR="00C34826" w:rsidRPr="00581FE6" w:rsidRDefault="00C34826" w:rsidP="00672DD6">
            <w:pPr>
              <w:ind w:left="644" w:right="180"/>
              <w:jc w:val="both"/>
              <w:rPr>
                <w:rFonts w:ascii="Times New Roman" w:eastAsia="Times New Roman" w:hAnsi="Times New Roman"/>
                <w:sz w:val="22"/>
                <w:szCs w:val="22"/>
              </w:rPr>
            </w:pPr>
            <w:proofErr w:type="spellStart"/>
            <w:r w:rsidRPr="00581FE6">
              <w:rPr>
                <w:rFonts w:ascii="Times New Roman" w:eastAsia="Times New Roman" w:hAnsi="Times New Roman"/>
                <w:b/>
                <w:i/>
                <w:sz w:val="22"/>
                <w:szCs w:val="22"/>
              </w:rPr>
              <w:t>Indeplinirea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cerintei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esentiale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capacitatea</w:t>
            </w:r>
            <w:proofErr w:type="spellEnd"/>
            <w:r w:rsidRPr="00581FE6">
              <w:rPr>
                <w:rFonts w:ascii="Times New Roman" w:eastAsia="Times New Roman" w:hAnsi="Times New Roman"/>
                <w:b/>
                <w:i/>
                <w:sz w:val="22"/>
                <w:szCs w:val="22"/>
              </w:rPr>
              <w:t xml:space="preserve"> minima de 45 </w:t>
            </w:r>
            <w:proofErr w:type="spellStart"/>
            <w:r w:rsidRPr="00581FE6">
              <w:rPr>
                <w:rFonts w:ascii="Times New Roman" w:eastAsia="Times New Roman" w:hAnsi="Times New Roman"/>
                <w:b/>
                <w:i/>
                <w:sz w:val="22"/>
                <w:szCs w:val="22"/>
              </w:rPr>
              <w:t>camere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duble</w:t>
            </w:r>
            <w:proofErr w:type="spellEnd"/>
            <w:r w:rsidRPr="00581FE6">
              <w:rPr>
                <w:rFonts w:ascii="Times New Roman" w:eastAsia="Times New Roman" w:hAnsi="Times New Roman"/>
                <w:b/>
                <w:i/>
                <w:sz w:val="22"/>
                <w:szCs w:val="22"/>
              </w:rPr>
              <w:t xml:space="preserve"> se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face </w:t>
            </w:r>
            <w:proofErr w:type="spellStart"/>
            <w:r w:rsidRPr="00581FE6">
              <w:rPr>
                <w:rFonts w:ascii="Times New Roman" w:eastAsia="Times New Roman" w:hAnsi="Times New Roman"/>
                <w:b/>
                <w:i/>
                <w:sz w:val="22"/>
                <w:szCs w:val="22"/>
              </w:rPr>
              <w:t>prin</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prezentarea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copiei</w:t>
            </w:r>
            <w:proofErr w:type="spellEnd"/>
            <w:r w:rsidRPr="00581FE6">
              <w:rPr>
                <w:rFonts w:ascii="Times New Roman" w:eastAsia="Times New Roman" w:hAnsi="Times New Roman"/>
                <w:b/>
                <w:i/>
                <w:sz w:val="22"/>
                <w:szCs w:val="22"/>
              </w:rPr>
              <w:t xml:space="preserve">, conform cu </w:t>
            </w:r>
            <w:proofErr w:type="spellStart"/>
            <w:r w:rsidRPr="00581FE6">
              <w:rPr>
                <w:rFonts w:ascii="Times New Roman" w:eastAsia="Times New Roman" w:hAnsi="Times New Roman"/>
                <w:b/>
                <w:i/>
                <w:sz w:val="22"/>
                <w:szCs w:val="22"/>
              </w:rPr>
              <w:t>originalul</w:t>
            </w:r>
            <w:proofErr w:type="spellEnd"/>
            <w:r w:rsidRPr="00581FE6">
              <w:rPr>
                <w:rFonts w:ascii="Times New Roman" w:eastAsia="Times New Roman" w:hAnsi="Times New Roman"/>
                <w:b/>
                <w:i/>
                <w:sz w:val="22"/>
                <w:szCs w:val="22"/>
              </w:rPr>
              <w:t xml:space="preserve"> </w:t>
            </w:r>
            <w:proofErr w:type="gramStart"/>
            <w:r w:rsidRPr="00581FE6">
              <w:rPr>
                <w:rFonts w:ascii="Times New Roman" w:eastAsia="Times New Roman" w:hAnsi="Times New Roman"/>
                <w:b/>
                <w:i/>
                <w:sz w:val="22"/>
                <w:szCs w:val="22"/>
              </w:rPr>
              <w:t>a</w:t>
            </w:r>
            <w:proofErr w:type="gram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anexei</w:t>
            </w:r>
            <w:proofErr w:type="spellEnd"/>
            <w:r w:rsidRPr="00581FE6">
              <w:rPr>
                <w:rFonts w:ascii="Times New Roman" w:eastAsia="Times New Roman" w:hAnsi="Times New Roman"/>
                <w:b/>
                <w:i/>
                <w:sz w:val="22"/>
                <w:szCs w:val="22"/>
              </w:rPr>
              <w:t xml:space="preserve"> la </w:t>
            </w:r>
            <w:proofErr w:type="spellStart"/>
            <w:r w:rsidRPr="00581FE6">
              <w:rPr>
                <w:rFonts w:ascii="Times New Roman" w:eastAsia="Times New Roman" w:hAnsi="Times New Roman"/>
                <w:b/>
                <w:i/>
                <w:sz w:val="22"/>
                <w:szCs w:val="22"/>
              </w:rPr>
              <w:t>certificatul</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clasificare</w:t>
            </w:r>
            <w:proofErr w:type="spellEnd"/>
            <w:r w:rsidRPr="00581FE6">
              <w:rPr>
                <w:rFonts w:ascii="Times New Roman" w:eastAsia="Times New Roman" w:hAnsi="Times New Roman"/>
                <w:b/>
                <w:i/>
                <w:sz w:val="22"/>
                <w:szCs w:val="22"/>
              </w:rPr>
              <w:t xml:space="preserve"> al </w:t>
            </w:r>
            <w:proofErr w:type="spellStart"/>
            <w:r w:rsidRPr="00581FE6">
              <w:rPr>
                <w:rFonts w:ascii="Times New Roman" w:eastAsia="Times New Roman" w:hAnsi="Times New Roman"/>
                <w:b/>
                <w:i/>
                <w:sz w:val="22"/>
                <w:szCs w:val="22"/>
              </w:rPr>
              <w:t>hotelului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propus</w:t>
            </w:r>
            <w:proofErr w:type="spellEnd"/>
            <w:r w:rsidRPr="00581FE6">
              <w:rPr>
                <w:rFonts w:ascii="Times New Roman" w:eastAsia="Times New Roman" w:hAnsi="Times New Roman"/>
                <w:b/>
                <w:i/>
                <w:sz w:val="22"/>
                <w:szCs w:val="22"/>
              </w:rPr>
              <w:t xml:space="preserve"> in </w:t>
            </w:r>
            <w:proofErr w:type="spellStart"/>
            <w:r w:rsidRPr="00581FE6">
              <w:rPr>
                <w:rFonts w:ascii="Times New Roman" w:eastAsia="Times New Roman" w:hAnsi="Times New Roman"/>
                <w:b/>
                <w:i/>
                <w:sz w:val="22"/>
                <w:szCs w:val="22"/>
              </w:rPr>
              <w:t>oferta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respectiv</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fisa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incadrarea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nominala</w:t>
            </w:r>
            <w:proofErr w:type="spellEnd"/>
            <w:r w:rsidRPr="00581FE6">
              <w:rPr>
                <w:rFonts w:ascii="Times New Roman" w:eastAsia="Times New Roman" w:hAnsi="Times New Roman"/>
                <w:b/>
                <w:i/>
                <w:sz w:val="22"/>
                <w:szCs w:val="22"/>
              </w:rPr>
              <w:t xml:space="preserve"> a </w:t>
            </w:r>
            <w:proofErr w:type="spellStart"/>
            <w:r w:rsidRPr="00581FE6">
              <w:rPr>
                <w:rFonts w:ascii="Times New Roman" w:eastAsia="Times New Roman" w:hAnsi="Times New Roman"/>
                <w:b/>
                <w:i/>
                <w:sz w:val="22"/>
                <w:szCs w:val="22"/>
              </w:rPr>
              <w:t>spatiilor</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cazare</w:t>
            </w:r>
            <w:proofErr w:type="spellEnd"/>
            <w:r w:rsidRPr="00581FE6">
              <w:rPr>
                <w:rFonts w:ascii="Times New Roman" w:eastAsia="Times New Roman" w:hAnsi="Times New Roman"/>
                <w:b/>
                <w:i/>
                <w:sz w:val="22"/>
                <w:szCs w:val="22"/>
              </w:rPr>
              <w:t xml:space="preserve"> pe </w:t>
            </w:r>
            <w:proofErr w:type="spellStart"/>
            <w:r w:rsidRPr="00581FE6">
              <w:rPr>
                <w:rFonts w:ascii="Times New Roman" w:eastAsia="Times New Roman" w:hAnsi="Times New Roman"/>
                <w:b/>
                <w:i/>
                <w:sz w:val="22"/>
                <w:szCs w:val="22"/>
              </w:rPr>
              <w:t>categorii</w:t>
            </w:r>
            <w:proofErr w:type="spellEnd"/>
            <w:r w:rsidRPr="00581FE6">
              <w:rPr>
                <w:rFonts w:ascii="Times New Roman" w:eastAsia="Times New Roman" w:hAnsi="Times New Roman"/>
                <w:b/>
                <w:i/>
                <w:sz w:val="22"/>
                <w:szCs w:val="22"/>
              </w:rPr>
              <w:t>.</w:t>
            </w:r>
          </w:p>
          <w:p w14:paraId="2F7600B5" w14:textId="77777777" w:rsidR="00C34826" w:rsidRPr="00581FE6" w:rsidRDefault="00C34826" w:rsidP="00672DD6">
            <w:pPr>
              <w:spacing w:before="120"/>
              <w:ind w:right="18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Facilitati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minime</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camere</w:t>
            </w:r>
            <w:proofErr w:type="spellEnd"/>
            <w:r w:rsidRPr="00581FE6">
              <w:rPr>
                <w:rFonts w:ascii="Times New Roman" w:eastAsia="Times New Roman" w:hAnsi="Times New Roman"/>
                <w:sz w:val="22"/>
                <w:szCs w:val="22"/>
              </w:rPr>
              <w:t>:</w:t>
            </w:r>
          </w:p>
          <w:p w14:paraId="5D05E18A"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r w:rsidRPr="00581FE6">
              <w:rPr>
                <w:rFonts w:ascii="Times New Roman" w:eastAsia="Times New Roman" w:hAnsi="Times New Roman"/>
                <w:sz w:val="22"/>
                <w:szCs w:val="22"/>
              </w:rPr>
              <w:t xml:space="preserve">Aer </w:t>
            </w:r>
            <w:proofErr w:type="spellStart"/>
            <w:r w:rsidRPr="00581FE6">
              <w:rPr>
                <w:rFonts w:ascii="Times New Roman" w:eastAsia="Times New Roman" w:hAnsi="Times New Roman"/>
                <w:sz w:val="22"/>
                <w:szCs w:val="22"/>
              </w:rPr>
              <w:t>conditionat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fiecare</w:t>
            </w:r>
            <w:proofErr w:type="spellEnd"/>
            <w:r w:rsidRPr="00581FE6">
              <w:rPr>
                <w:rFonts w:ascii="Times New Roman" w:eastAsia="Times New Roman" w:hAnsi="Times New Roman"/>
                <w:sz w:val="22"/>
                <w:szCs w:val="22"/>
              </w:rPr>
              <w:t xml:space="preserve"> camera, cu control individual al </w:t>
            </w:r>
            <w:proofErr w:type="spellStart"/>
            <w:r w:rsidRPr="00581FE6">
              <w:rPr>
                <w:rFonts w:ascii="Times New Roman" w:eastAsia="Times New Roman" w:hAnsi="Times New Roman"/>
                <w:sz w:val="22"/>
                <w:szCs w:val="22"/>
              </w:rPr>
              <w:t>temperaturii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umiditatii</w:t>
            </w:r>
            <w:proofErr w:type="spellEnd"/>
            <w:r w:rsidRPr="00581FE6">
              <w:rPr>
                <w:rFonts w:ascii="Times New Roman" w:eastAsia="Times New Roman" w:hAnsi="Times New Roman"/>
                <w:sz w:val="22"/>
                <w:szCs w:val="22"/>
              </w:rPr>
              <w:t>;</w:t>
            </w:r>
          </w:p>
          <w:p w14:paraId="45AA5767"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Televizor</w:t>
            </w:r>
            <w:proofErr w:type="spellEnd"/>
            <w:r w:rsidRPr="00581FE6">
              <w:rPr>
                <w:rFonts w:ascii="Times New Roman" w:eastAsia="Times New Roman" w:hAnsi="Times New Roman"/>
                <w:sz w:val="22"/>
                <w:szCs w:val="22"/>
              </w:rPr>
              <w:t xml:space="preserve"> LED;</w:t>
            </w:r>
          </w:p>
          <w:p w14:paraId="32E7F651"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Televiziune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digitala</w:t>
            </w:r>
            <w:proofErr w:type="spellEnd"/>
            <w:r w:rsidRPr="00581FE6">
              <w:rPr>
                <w:rFonts w:ascii="Times New Roman" w:eastAsia="Times New Roman" w:hAnsi="Times New Roman"/>
                <w:sz w:val="22"/>
                <w:szCs w:val="22"/>
              </w:rPr>
              <w:t>;</w:t>
            </w:r>
          </w:p>
          <w:p w14:paraId="07E14A7C"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Telefon</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acces</w:t>
            </w:r>
            <w:proofErr w:type="spellEnd"/>
            <w:r w:rsidRPr="00581FE6">
              <w:rPr>
                <w:rFonts w:ascii="Times New Roman" w:eastAsia="Times New Roman" w:hAnsi="Times New Roman"/>
                <w:sz w:val="22"/>
                <w:szCs w:val="22"/>
              </w:rPr>
              <w:t xml:space="preserve"> direct la </w:t>
            </w:r>
            <w:proofErr w:type="spellStart"/>
            <w:r w:rsidRPr="00581FE6">
              <w:rPr>
                <w:rFonts w:ascii="Times New Roman" w:eastAsia="Times New Roman" w:hAnsi="Times New Roman"/>
                <w:sz w:val="22"/>
                <w:szCs w:val="22"/>
              </w:rPr>
              <w:t>liniile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nationale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internationale</w:t>
            </w:r>
            <w:proofErr w:type="spellEnd"/>
            <w:r w:rsidRPr="00581FE6">
              <w:rPr>
                <w:rFonts w:ascii="Times New Roman" w:eastAsia="Times New Roman" w:hAnsi="Times New Roman"/>
                <w:sz w:val="22"/>
                <w:szCs w:val="22"/>
              </w:rPr>
              <w:t>;</w:t>
            </w:r>
          </w:p>
          <w:p w14:paraId="68F32E57"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r w:rsidRPr="00581FE6">
              <w:rPr>
                <w:rFonts w:ascii="Times New Roman" w:eastAsia="Times New Roman" w:hAnsi="Times New Roman"/>
                <w:sz w:val="22"/>
                <w:szCs w:val="22"/>
              </w:rPr>
              <w:t xml:space="preserve">Minibar - </w:t>
            </w:r>
            <w:proofErr w:type="spellStart"/>
            <w:r w:rsidRPr="00581FE6">
              <w:rPr>
                <w:rFonts w:ascii="Times New Roman" w:eastAsia="Times New Roman" w:hAnsi="Times New Roman"/>
                <w:sz w:val="22"/>
                <w:szCs w:val="22"/>
              </w:rPr>
              <w:t>gratuit</w:t>
            </w:r>
            <w:proofErr w:type="spellEnd"/>
            <w:r w:rsidRPr="00581FE6">
              <w:rPr>
                <w:rFonts w:ascii="Times New Roman" w:eastAsia="Times New Roman" w:hAnsi="Times New Roman"/>
                <w:sz w:val="22"/>
                <w:szCs w:val="22"/>
              </w:rPr>
              <w:t>;</w:t>
            </w:r>
          </w:p>
          <w:p w14:paraId="5445C1C1"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Facilitati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preparare</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cafelei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ceaiului</w:t>
            </w:r>
            <w:proofErr w:type="spellEnd"/>
            <w:r w:rsidRPr="00581FE6">
              <w:rPr>
                <w:rFonts w:ascii="Times New Roman" w:eastAsia="Times New Roman" w:hAnsi="Times New Roman"/>
                <w:sz w:val="22"/>
                <w:szCs w:val="22"/>
              </w:rPr>
              <w:t xml:space="preserve"> in camera - </w:t>
            </w:r>
            <w:proofErr w:type="spellStart"/>
            <w:r w:rsidRPr="00581FE6">
              <w:rPr>
                <w:rFonts w:ascii="Times New Roman" w:eastAsia="Times New Roman" w:hAnsi="Times New Roman"/>
                <w:sz w:val="22"/>
                <w:szCs w:val="22"/>
              </w:rPr>
              <w:t>gratuit</w:t>
            </w:r>
            <w:proofErr w:type="spellEnd"/>
            <w:r w:rsidRPr="00581FE6">
              <w:rPr>
                <w:rFonts w:ascii="Times New Roman" w:eastAsia="Times New Roman" w:hAnsi="Times New Roman"/>
                <w:sz w:val="22"/>
                <w:szCs w:val="22"/>
              </w:rPr>
              <w:t>;</w:t>
            </w:r>
          </w:p>
          <w:p w14:paraId="1326F683"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Uscator</w:t>
            </w:r>
            <w:proofErr w:type="spellEnd"/>
            <w:r w:rsidRPr="00581FE6">
              <w:rPr>
                <w:rFonts w:ascii="Times New Roman" w:eastAsia="Times New Roman" w:hAnsi="Times New Roman"/>
                <w:sz w:val="22"/>
                <w:szCs w:val="22"/>
              </w:rPr>
              <w:t xml:space="preserve"> par;</w:t>
            </w:r>
          </w:p>
          <w:p w14:paraId="58CBBA8F"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r w:rsidRPr="00581FE6">
              <w:rPr>
                <w:rFonts w:ascii="Times New Roman" w:eastAsia="Times New Roman" w:hAnsi="Times New Roman"/>
                <w:sz w:val="22"/>
                <w:szCs w:val="22"/>
              </w:rPr>
              <w:t xml:space="preserve">Cabina </w:t>
            </w:r>
            <w:proofErr w:type="spellStart"/>
            <w:r w:rsidRPr="00581FE6">
              <w:rPr>
                <w:rFonts w:ascii="Times New Roman" w:eastAsia="Times New Roman" w:hAnsi="Times New Roman"/>
                <w:sz w:val="22"/>
                <w:szCs w:val="22"/>
              </w:rPr>
              <w:t>dus</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toate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camerele</w:t>
            </w:r>
            <w:proofErr w:type="spellEnd"/>
            <w:r w:rsidRPr="00581FE6">
              <w:rPr>
                <w:rFonts w:ascii="Times New Roman" w:eastAsia="Times New Roman" w:hAnsi="Times New Roman"/>
                <w:sz w:val="22"/>
                <w:szCs w:val="22"/>
              </w:rPr>
              <w:t>;</w:t>
            </w:r>
          </w:p>
          <w:p w14:paraId="1AC0D7EB" w14:textId="77777777" w:rsidR="00C34826" w:rsidRPr="00581FE6" w:rsidRDefault="00C34826" w:rsidP="00672DD6">
            <w:pPr>
              <w:numPr>
                <w:ilvl w:val="0"/>
                <w:numId w:val="16"/>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Acces</w:t>
            </w:r>
            <w:proofErr w:type="spellEnd"/>
            <w:r w:rsidRPr="00581FE6">
              <w:rPr>
                <w:rFonts w:ascii="Times New Roman" w:eastAsia="Times New Roman" w:hAnsi="Times New Roman"/>
                <w:sz w:val="22"/>
                <w:szCs w:val="22"/>
              </w:rPr>
              <w:t xml:space="preserve"> internet Wi-Fi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LAN in </w:t>
            </w:r>
            <w:proofErr w:type="spellStart"/>
            <w:r w:rsidRPr="00581FE6">
              <w:rPr>
                <w:rFonts w:ascii="Times New Roman" w:eastAsia="Times New Roman" w:hAnsi="Times New Roman"/>
                <w:sz w:val="22"/>
                <w:szCs w:val="22"/>
              </w:rPr>
              <w:t>toate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camerele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gratuit</w:t>
            </w:r>
            <w:proofErr w:type="spellEnd"/>
            <w:r w:rsidRPr="00581FE6">
              <w:rPr>
                <w:rFonts w:ascii="Times New Roman" w:eastAsia="Times New Roman" w:hAnsi="Times New Roman"/>
                <w:sz w:val="22"/>
                <w:szCs w:val="22"/>
              </w:rPr>
              <w:t>.</w:t>
            </w:r>
          </w:p>
          <w:p w14:paraId="73280F49" w14:textId="77777777" w:rsidR="00C34826" w:rsidRPr="00581FE6" w:rsidRDefault="00C34826" w:rsidP="00672DD6">
            <w:pPr>
              <w:ind w:right="18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Facilitati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minime</w:t>
            </w:r>
            <w:proofErr w:type="spellEnd"/>
            <w:r w:rsidRPr="00581FE6">
              <w:rPr>
                <w:rFonts w:ascii="Times New Roman" w:eastAsia="Times New Roman" w:hAnsi="Times New Roman"/>
                <w:sz w:val="22"/>
                <w:szCs w:val="22"/>
              </w:rPr>
              <w:t xml:space="preserve"> in hotel: </w:t>
            </w:r>
          </w:p>
          <w:p w14:paraId="62DF5735"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Spatiu</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depozitare</w:t>
            </w:r>
            <w:proofErr w:type="spellEnd"/>
            <w:r w:rsidRPr="00581FE6">
              <w:rPr>
                <w:rFonts w:ascii="Times New Roman" w:eastAsia="Times New Roman" w:hAnsi="Times New Roman"/>
                <w:sz w:val="22"/>
                <w:szCs w:val="22"/>
              </w:rPr>
              <w:t xml:space="preserve"> al </w:t>
            </w:r>
            <w:proofErr w:type="spellStart"/>
            <w:r w:rsidRPr="00581FE6">
              <w:rPr>
                <w:rFonts w:ascii="Times New Roman" w:eastAsia="Times New Roman" w:hAnsi="Times New Roman"/>
                <w:sz w:val="22"/>
                <w:szCs w:val="22"/>
              </w:rPr>
              <w:t>bagajelor</w:t>
            </w:r>
            <w:proofErr w:type="spellEnd"/>
            <w:r w:rsidRPr="00581FE6">
              <w:rPr>
                <w:rFonts w:ascii="Times New Roman" w:eastAsia="Times New Roman" w:hAnsi="Times New Roman"/>
                <w:sz w:val="22"/>
                <w:szCs w:val="22"/>
              </w:rPr>
              <w:t>;</w:t>
            </w:r>
          </w:p>
          <w:p w14:paraId="2D21777A"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Spalatorie</w:t>
            </w:r>
            <w:proofErr w:type="spellEnd"/>
            <w:r w:rsidRPr="00581FE6">
              <w:rPr>
                <w:rFonts w:ascii="Times New Roman" w:eastAsia="Times New Roman" w:hAnsi="Times New Roman"/>
                <w:sz w:val="22"/>
                <w:szCs w:val="22"/>
              </w:rPr>
              <w:t>;</w:t>
            </w:r>
          </w:p>
          <w:p w14:paraId="77F15A62"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r w:rsidRPr="00581FE6">
              <w:rPr>
                <w:rFonts w:ascii="Times New Roman" w:eastAsia="Times New Roman" w:hAnsi="Times New Roman"/>
                <w:sz w:val="22"/>
                <w:szCs w:val="22"/>
              </w:rPr>
              <w:t>Room service;</w:t>
            </w:r>
          </w:p>
          <w:p w14:paraId="0125645B"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Trezirea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clientilor</w:t>
            </w:r>
            <w:proofErr w:type="spellEnd"/>
            <w:r w:rsidRPr="00581FE6">
              <w:rPr>
                <w:rFonts w:ascii="Times New Roman" w:eastAsia="Times New Roman" w:hAnsi="Times New Roman"/>
                <w:sz w:val="22"/>
                <w:szCs w:val="22"/>
              </w:rPr>
              <w:t xml:space="preserve"> la ora </w:t>
            </w:r>
            <w:proofErr w:type="spellStart"/>
            <w:r w:rsidRPr="00581FE6">
              <w:rPr>
                <w:rFonts w:ascii="Times New Roman" w:eastAsia="Times New Roman" w:hAnsi="Times New Roman"/>
                <w:sz w:val="22"/>
                <w:szCs w:val="22"/>
              </w:rPr>
              <w:t>solicitata</w:t>
            </w:r>
            <w:proofErr w:type="spellEnd"/>
            <w:r w:rsidRPr="00581FE6">
              <w:rPr>
                <w:rFonts w:ascii="Times New Roman" w:eastAsia="Times New Roman" w:hAnsi="Times New Roman"/>
                <w:sz w:val="22"/>
                <w:szCs w:val="22"/>
              </w:rPr>
              <w:t>;</w:t>
            </w:r>
          </w:p>
          <w:p w14:paraId="1287A930"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Facilitati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acces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persoane</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dizabilitati</w:t>
            </w:r>
            <w:proofErr w:type="spellEnd"/>
            <w:r w:rsidRPr="00581FE6">
              <w:rPr>
                <w:rFonts w:ascii="Times New Roman" w:eastAsia="Times New Roman" w:hAnsi="Times New Roman"/>
                <w:sz w:val="22"/>
                <w:szCs w:val="22"/>
              </w:rPr>
              <w:t>;</w:t>
            </w:r>
          </w:p>
          <w:p w14:paraId="79725DC4"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Parcare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pazita</w:t>
            </w:r>
            <w:proofErr w:type="spellEnd"/>
            <w:r w:rsidRPr="00581FE6">
              <w:rPr>
                <w:rFonts w:ascii="Times New Roman" w:eastAsia="Times New Roman" w:hAnsi="Times New Roman"/>
                <w:sz w:val="22"/>
                <w:szCs w:val="22"/>
              </w:rPr>
              <w:t>/</w:t>
            </w:r>
            <w:proofErr w:type="spellStart"/>
            <w:r w:rsidRPr="00581FE6">
              <w:rPr>
                <w:rFonts w:ascii="Times New Roman" w:eastAsia="Times New Roman" w:hAnsi="Times New Roman"/>
                <w:sz w:val="22"/>
                <w:szCs w:val="22"/>
              </w:rPr>
              <w:t>supravegheata</w:t>
            </w:r>
            <w:proofErr w:type="spellEnd"/>
            <w:r w:rsidRPr="00581FE6">
              <w:rPr>
                <w:rFonts w:ascii="Times New Roman" w:eastAsia="Times New Roman" w:hAnsi="Times New Roman"/>
                <w:sz w:val="22"/>
                <w:szCs w:val="22"/>
              </w:rPr>
              <w:t xml:space="preserve"> video;</w:t>
            </w:r>
          </w:p>
          <w:p w14:paraId="338430E9"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r w:rsidRPr="00581FE6">
              <w:rPr>
                <w:rFonts w:ascii="Times New Roman" w:eastAsia="Times New Roman" w:hAnsi="Times New Roman"/>
                <w:sz w:val="22"/>
                <w:szCs w:val="22"/>
              </w:rPr>
              <w:t xml:space="preserve">Check-in </w:t>
            </w:r>
            <w:proofErr w:type="spellStart"/>
            <w:r w:rsidRPr="00581FE6">
              <w:rPr>
                <w:rFonts w:ascii="Times New Roman" w:eastAsia="Times New Roman" w:hAnsi="Times New Roman"/>
                <w:sz w:val="22"/>
                <w:szCs w:val="22"/>
              </w:rPr>
              <w:t>incepand</w:t>
            </w:r>
            <w:proofErr w:type="spellEnd"/>
            <w:r w:rsidRPr="00581FE6">
              <w:rPr>
                <w:rFonts w:ascii="Times New Roman" w:eastAsia="Times New Roman" w:hAnsi="Times New Roman"/>
                <w:sz w:val="22"/>
                <w:szCs w:val="22"/>
              </w:rPr>
              <w:t xml:space="preserve"> cu ora 12.00, check-out ora 14.00;</w:t>
            </w:r>
          </w:p>
          <w:p w14:paraId="715530E2"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Hotelul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trebuie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dispuna</w:t>
            </w:r>
            <w:proofErr w:type="spellEnd"/>
            <w:r w:rsidRPr="00581FE6">
              <w:rPr>
                <w:rFonts w:ascii="Times New Roman" w:eastAsia="Times New Roman" w:hAnsi="Times New Roman"/>
                <w:sz w:val="22"/>
                <w:szCs w:val="22"/>
              </w:rPr>
              <w:t xml:space="preserve"> de minim 3 </w:t>
            </w:r>
            <w:proofErr w:type="spellStart"/>
            <w:r w:rsidRPr="00581FE6">
              <w:rPr>
                <w:rFonts w:ascii="Times New Roman" w:eastAsia="Times New Roman" w:hAnsi="Times New Roman"/>
                <w:sz w:val="22"/>
                <w:szCs w:val="22"/>
              </w:rPr>
              <w:t>sali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conferinta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fiecare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dintre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dotata</w:t>
            </w:r>
            <w:proofErr w:type="spellEnd"/>
            <w:r w:rsidRPr="00581FE6">
              <w:rPr>
                <w:rFonts w:ascii="Times New Roman" w:eastAsia="Times New Roman" w:hAnsi="Times New Roman"/>
                <w:sz w:val="22"/>
                <w:szCs w:val="22"/>
              </w:rPr>
              <w:t xml:space="preserve"> cu: lumina </w:t>
            </w:r>
            <w:proofErr w:type="spellStart"/>
            <w:r w:rsidRPr="00581FE6">
              <w:rPr>
                <w:rFonts w:ascii="Times New Roman" w:eastAsia="Times New Roman" w:hAnsi="Times New Roman"/>
                <w:sz w:val="22"/>
                <w:szCs w:val="22"/>
              </w:rPr>
              <w:t>naturala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garderoba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spatiu</w:t>
            </w:r>
            <w:proofErr w:type="spellEnd"/>
            <w:r w:rsidRPr="00581FE6">
              <w:rPr>
                <w:rFonts w:ascii="Times New Roman" w:eastAsia="Times New Roman" w:hAnsi="Times New Roman"/>
                <w:sz w:val="22"/>
                <w:szCs w:val="22"/>
              </w:rPr>
              <w:t xml:space="preserve"> secretariat </w:t>
            </w:r>
            <w:proofErr w:type="spellStart"/>
            <w:r w:rsidRPr="00581FE6">
              <w:rPr>
                <w:rFonts w:ascii="Times New Roman" w:eastAsia="Times New Roman" w:hAnsi="Times New Roman"/>
                <w:sz w:val="22"/>
                <w:szCs w:val="22"/>
              </w:rPr>
              <w:t>dotat</w:t>
            </w:r>
            <w:proofErr w:type="spellEnd"/>
            <w:r w:rsidRPr="00581FE6">
              <w:rPr>
                <w:rFonts w:ascii="Times New Roman" w:eastAsia="Times New Roman" w:hAnsi="Times New Roman"/>
                <w:sz w:val="22"/>
                <w:szCs w:val="22"/>
              </w:rPr>
              <w:t xml:space="preserve"> cu masa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scaune</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intrarea</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salile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conferinta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izolare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fonica</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salilor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aer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conditionat</w:t>
            </w:r>
            <w:proofErr w:type="spellEnd"/>
            <w:r w:rsidRPr="00581FE6">
              <w:rPr>
                <w:rFonts w:ascii="Times New Roman" w:eastAsia="Times New Roman" w:hAnsi="Times New Roman"/>
                <w:sz w:val="22"/>
                <w:szCs w:val="22"/>
              </w:rPr>
              <w:t xml:space="preserve"> cu control individual al </w:t>
            </w:r>
            <w:proofErr w:type="spellStart"/>
            <w:r w:rsidRPr="00581FE6">
              <w:rPr>
                <w:rFonts w:ascii="Times New Roman" w:eastAsia="Times New Roman" w:hAnsi="Times New Roman"/>
                <w:sz w:val="22"/>
                <w:szCs w:val="22"/>
              </w:rPr>
              <w:t>temperaturii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umiditatii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ecran</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proiecţie</w:t>
            </w:r>
            <w:proofErr w:type="spellEnd"/>
            <w:r w:rsidRPr="00581FE6">
              <w:rPr>
                <w:rFonts w:ascii="Times New Roman" w:eastAsia="Times New Roman" w:hAnsi="Times New Roman"/>
                <w:sz w:val="22"/>
                <w:szCs w:val="22"/>
              </w:rPr>
              <w:t xml:space="preserve">; flip-chart + </w:t>
            </w:r>
            <w:proofErr w:type="spellStart"/>
            <w:r w:rsidRPr="00581FE6">
              <w:rPr>
                <w:rFonts w:ascii="Times New Roman" w:eastAsia="Times New Roman" w:hAnsi="Times New Roman"/>
                <w:sz w:val="22"/>
                <w:szCs w:val="22"/>
              </w:rPr>
              <w:t>consumabile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videoproiector</w:t>
            </w:r>
            <w:proofErr w:type="spellEnd"/>
            <w:r w:rsidRPr="00581FE6">
              <w:rPr>
                <w:rFonts w:ascii="Times New Roman" w:eastAsia="Times New Roman" w:hAnsi="Times New Roman"/>
                <w:sz w:val="22"/>
                <w:szCs w:val="22"/>
              </w:rPr>
              <w:t xml:space="preserve">; laptop; </w:t>
            </w:r>
            <w:proofErr w:type="spellStart"/>
            <w:r w:rsidRPr="00581FE6">
              <w:rPr>
                <w:rFonts w:ascii="Times New Roman" w:eastAsia="Times New Roman" w:hAnsi="Times New Roman"/>
                <w:sz w:val="22"/>
                <w:szCs w:val="22"/>
              </w:rPr>
              <w:t>sonorizare</w:t>
            </w:r>
            <w:proofErr w:type="spellEnd"/>
            <w:r w:rsidRPr="00581FE6">
              <w:rPr>
                <w:rFonts w:ascii="Times New Roman" w:eastAsia="Times New Roman" w:hAnsi="Times New Roman"/>
                <w:sz w:val="22"/>
                <w:szCs w:val="22"/>
              </w:rPr>
              <w:t xml:space="preserve"> cu 2 </w:t>
            </w:r>
            <w:proofErr w:type="spellStart"/>
            <w:r w:rsidRPr="00581FE6">
              <w:rPr>
                <w:rFonts w:ascii="Times New Roman" w:eastAsia="Times New Roman" w:hAnsi="Times New Roman"/>
                <w:sz w:val="22"/>
                <w:szCs w:val="22"/>
              </w:rPr>
              <w:t>microfoane</w:t>
            </w:r>
            <w:proofErr w:type="spellEnd"/>
            <w:r w:rsidRPr="00581FE6">
              <w:rPr>
                <w:rFonts w:ascii="Times New Roman" w:eastAsia="Times New Roman" w:hAnsi="Times New Roman"/>
                <w:sz w:val="22"/>
                <w:szCs w:val="22"/>
              </w:rPr>
              <w:t xml:space="preserve"> mobile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2 </w:t>
            </w:r>
            <w:proofErr w:type="spellStart"/>
            <w:r w:rsidRPr="00581FE6">
              <w:rPr>
                <w:rFonts w:ascii="Times New Roman" w:eastAsia="Times New Roman" w:hAnsi="Times New Roman"/>
                <w:sz w:val="22"/>
                <w:szCs w:val="22"/>
              </w:rPr>
              <w:t>microfoane</w:t>
            </w:r>
            <w:proofErr w:type="spellEnd"/>
            <w:r w:rsidRPr="00581FE6">
              <w:rPr>
                <w:rFonts w:ascii="Times New Roman" w:eastAsia="Times New Roman" w:hAnsi="Times New Roman"/>
                <w:sz w:val="22"/>
                <w:szCs w:val="22"/>
              </w:rPr>
              <w:t xml:space="preserve"> fixe + </w:t>
            </w:r>
            <w:proofErr w:type="spellStart"/>
            <w:r w:rsidRPr="00581FE6">
              <w:rPr>
                <w:rFonts w:ascii="Times New Roman" w:eastAsia="Times New Roman" w:hAnsi="Times New Roman"/>
                <w:sz w:val="22"/>
                <w:szCs w:val="22"/>
              </w:rPr>
              <w:t>asistenta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tehnica</w:t>
            </w:r>
            <w:proofErr w:type="spellEnd"/>
            <w:r w:rsidRPr="00581FE6">
              <w:rPr>
                <w:rFonts w:ascii="Times New Roman" w:eastAsia="Times New Roman" w:hAnsi="Times New Roman"/>
                <w:sz w:val="22"/>
                <w:szCs w:val="22"/>
              </w:rPr>
              <w:t xml:space="preserve">; internet WI-FI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LAN network, cu </w:t>
            </w:r>
            <w:proofErr w:type="spellStart"/>
            <w:r w:rsidRPr="00581FE6">
              <w:rPr>
                <w:rFonts w:ascii="Times New Roman" w:eastAsia="Times New Roman" w:hAnsi="Times New Roman"/>
                <w:sz w:val="22"/>
                <w:szCs w:val="22"/>
              </w:rPr>
              <w:t>linie</w:t>
            </w:r>
            <w:proofErr w:type="spellEnd"/>
            <w:r w:rsidRPr="00581FE6">
              <w:rPr>
                <w:rFonts w:ascii="Times New Roman" w:eastAsia="Times New Roman" w:hAnsi="Times New Roman"/>
                <w:sz w:val="22"/>
                <w:szCs w:val="22"/>
              </w:rPr>
              <w:t xml:space="preserve"> de back-up; </w:t>
            </w:r>
            <w:proofErr w:type="spellStart"/>
            <w:r w:rsidRPr="00581FE6">
              <w:rPr>
                <w:rFonts w:ascii="Times New Roman" w:eastAsia="Times New Roman" w:hAnsi="Times New Roman"/>
                <w:sz w:val="22"/>
                <w:szCs w:val="22"/>
              </w:rPr>
              <w:t>prezidiu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pupitru</w:t>
            </w:r>
            <w:proofErr w:type="spellEnd"/>
            <w:r w:rsidRPr="00581FE6">
              <w:rPr>
                <w:rFonts w:ascii="Times New Roman" w:eastAsia="Times New Roman" w:hAnsi="Times New Roman"/>
                <w:sz w:val="22"/>
                <w:szCs w:val="22"/>
              </w:rPr>
              <w:t xml:space="preserve"> speaker.</w:t>
            </w:r>
          </w:p>
          <w:p w14:paraId="6C4150ED" w14:textId="77777777" w:rsidR="00C34826" w:rsidRPr="00581FE6" w:rsidRDefault="00C34826" w:rsidP="00672DD6">
            <w:pPr>
              <w:pStyle w:val="ListParagraph"/>
              <w:numPr>
                <w:ilvl w:val="0"/>
                <w:numId w:val="17"/>
              </w:numPr>
              <w:spacing w:line="276" w:lineRule="auto"/>
              <w:ind w:right="180"/>
              <w:jc w:val="both"/>
              <w:rPr>
                <w:rFonts w:eastAsia="Times New Roman"/>
                <w:sz w:val="22"/>
                <w:szCs w:val="22"/>
              </w:rPr>
            </w:pPr>
            <w:r w:rsidRPr="00581FE6">
              <w:rPr>
                <w:rFonts w:eastAsia="Times New Roman"/>
                <w:sz w:val="22"/>
                <w:szCs w:val="22"/>
              </w:rPr>
              <w:t xml:space="preserve">1 sala cu </w:t>
            </w:r>
            <w:proofErr w:type="spellStart"/>
            <w:r w:rsidRPr="00581FE6">
              <w:rPr>
                <w:rFonts w:eastAsia="Times New Roman"/>
                <w:sz w:val="22"/>
                <w:szCs w:val="22"/>
              </w:rPr>
              <w:t>suprafata</w:t>
            </w:r>
            <w:proofErr w:type="spellEnd"/>
            <w:r w:rsidRPr="00581FE6">
              <w:rPr>
                <w:rFonts w:eastAsia="Times New Roman"/>
                <w:sz w:val="22"/>
                <w:szCs w:val="22"/>
              </w:rPr>
              <w:t xml:space="preserve"> minima de 150 </w:t>
            </w:r>
            <w:proofErr w:type="spellStart"/>
            <w:r w:rsidRPr="00581FE6">
              <w:rPr>
                <w:rFonts w:eastAsia="Times New Roman"/>
                <w:sz w:val="22"/>
                <w:szCs w:val="22"/>
              </w:rPr>
              <w:t>mp</w:t>
            </w:r>
            <w:proofErr w:type="spellEnd"/>
            <w:r w:rsidRPr="00581FE6">
              <w:rPr>
                <w:rFonts w:eastAsia="Times New Roman"/>
                <w:sz w:val="22"/>
                <w:szCs w:val="22"/>
              </w:rPr>
              <w:t xml:space="preserve"> </w:t>
            </w:r>
            <w:proofErr w:type="spellStart"/>
            <w:r w:rsidRPr="00581FE6">
              <w:rPr>
                <w:rFonts w:eastAsia="Times New Roman"/>
                <w:sz w:val="22"/>
                <w:szCs w:val="22"/>
              </w:rPr>
              <w:t>si</w:t>
            </w:r>
            <w:proofErr w:type="spellEnd"/>
            <w:r w:rsidRPr="00581FE6">
              <w:rPr>
                <w:rFonts w:eastAsia="Times New Roman"/>
                <w:sz w:val="22"/>
                <w:szCs w:val="22"/>
              </w:rPr>
              <w:t xml:space="preserve"> capacitate de 120 de </w:t>
            </w:r>
            <w:proofErr w:type="spellStart"/>
            <w:r w:rsidRPr="00581FE6">
              <w:rPr>
                <w:rFonts w:eastAsia="Times New Roman"/>
                <w:sz w:val="22"/>
                <w:szCs w:val="22"/>
              </w:rPr>
              <w:t>locuri</w:t>
            </w:r>
            <w:proofErr w:type="spellEnd"/>
            <w:r w:rsidRPr="00581FE6">
              <w:rPr>
                <w:rFonts w:eastAsia="Times New Roman"/>
                <w:sz w:val="22"/>
                <w:szCs w:val="22"/>
              </w:rPr>
              <w:t xml:space="preserve"> </w:t>
            </w:r>
            <w:proofErr w:type="spellStart"/>
            <w:r w:rsidRPr="00581FE6">
              <w:rPr>
                <w:rFonts w:eastAsia="Times New Roman"/>
                <w:sz w:val="22"/>
                <w:szCs w:val="22"/>
              </w:rPr>
              <w:t>aranjament</w:t>
            </w:r>
            <w:proofErr w:type="spellEnd"/>
            <w:r w:rsidRPr="00581FE6">
              <w:rPr>
                <w:rFonts w:eastAsia="Times New Roman"/>
                <w:sz w:val="22"/>
                <w:szCs w:val="22"/>
              </w:rPr>
              <w:t xml:space="preserve"> </w:t>
            </w:r>
            <w:proofErr w:type="spellStart"/>
            <w:r w:rsidRPr="00581FE6">
              <w:rPr>
                <w:rFonts w:eastAsia="Times New Roman"/>
                <w:sz w:val="22"/>
                <w:szCs w:val="22"/>
              </w:rPr>
              <w:t>teatru</w:t>
            </w:r>
            <w:proofErr w:type="spellEnd"/>
            <w:r w:rsidRPr="00581FE6">
              <w:rPr>
                <w:rFonts w:eastAsia="Times New Roman"/>
                <w:sz w:val="22"/>
                <w:szCs w:val="22"/>
              </w:rPr>
              <w:t xml:space="preserve">, </w:t>
            </w:r>
            <w:proofErr w:type="spellStart"/>
            <w:r w:rsidRPr="00581FE6">
              <w:rPr>
                <w:rFonts w:eastAsia="Times New Roman"/>
                <w:sz w:val="22"/>
                <w:szCs w:val="22"/>
              </w:rPr>
              <w:t>dotata</w:t>
            </w:r>
            <w:proofErr w:type="spellEnd"/>
            <w:r w:rsidRPr="00581FE6">
              <w:rPr>
                <w:rFonts w:eastAsia="Times New Roman"/>
                <w:sz w:val="22"/>
                <w:szCs w:val="22"/>
              </w:rPr>
              <w:t xml:space="preserve"> cu 2 (</w:t>
            </w:r>
            <w:proofErr w:type="spellStart"/>
            <w:r w:rsidRPr="00581FE6">
              <w:rPr>
                <w:rFonts w:eastAsia="Times New Roman"/>
                <w:sz w:val="22"/>
                <w:szCs w:val="22"/>
              </w:rPr>
              <w:t>doua</w:t>
            </w:r>
            <w:proofErr w:type="spellEnd"/>
            <w:r w:rsidRPr="00581FE6">
              <w:rPr>
                <w:rFonts w:eastAsia="Times New Roman"/>
                <w:sz w:val="22"/>
                <w:szCs w:val="22"/>
              </w:rPr>
              <w:t xml:space="preserve">) </w:t>
            </w:r>
            <w:proofErr w:type="spellStart"/>
            <w:r w:rsidRPr="00581FE6">
              <w:rPr>
                <w:rFonts w:eastAsia="Times New Roman"/>
                <w:sz w:val="22"/>
                <w:szCs w:val="22"/>
              </w:rPr>
              <w:lastRenderedPageBreak/>
              <w:t>cai</w:t>
            </w:r>
            <w:proofErr w:type="spellEnd"/>
            <w:r w:rsidRPr="00581FE6">
              <w:rPr>
                <w:rFonts w:eastAsia="Times New Roman"/>
                <w:sz w:val="22"/>
                <w:szCs w:val="22"/>
              </w:rPr>
              <w:t xml:space="preserve"> de </w:t>
            </w:r>
            <w:proofErr w:type="spellStart"/>
            <w:r w:rsidRPr="00581FE6">
              <w:rPr>
                <w:rFonts w:eastAsia="Times New Roman"/>
                <w:sz w:val="22"/>
                <w:szCs w:val="22"/>
              </w:rPr>
              <w:t>acces</w:t>
            </w:r>
            <w:proofErr w:type="spellEnd"/>
            <w:r w:rsidRPr="00581FE6">
              <w:rPr>
                <w:rFonts w:eastAsia="Times New Roman"/>
                <w:sz w:val="22"/>
                <w:szCs w:val="22"/>
              </w:rPr>
              <w:t xml:space="preserve">, </w:t>
            </w:r>
            <w:proofErr w:type="spellStart"/>
            <w:r w:rsidRPr="00581FE6">
              <w:rPr>
                <w:rFonts w:eastAsia="Times New Roman"/>
                <w:sz w:val="22"/>
                <w:szCs w:val="22"/>
              </w:rPr>
              <w:t>pentru</w:t>
            </w:r>
            <w:proofErr w:type="spellEnd"/>
            <w:r w:rsidRPr="00581FE6">
              <w:rPr>
                <w:rFonts w:eastAsia="Times New Roman"/>
                <w:sz w:val="22"/>
                <w:szCs w:val="22"/>
              </w:rPr>
              <w:t xml:space="preserve"> a se </w:t>
            </w:r>
            <w:proofErr w:type="spellStart"/>
            <w:r w:rsidRPr="00581FE6">
              <w:rPr>
                <w:rFonts w:eastAsia="Times New Roman"/>
                <w:sz w:val="22"/>
                <w:szCs w:val="22"/>
              </w:rPr>
              <w:t>pastra</w:t>
            </w:r>
            <w:proofErr w:type="spellEnd"/>
            <w:r w:rsidRPr="00581FE6">
              <w:rPr>
                <w:rFonts w:eastAsia="Times New Roman"/>
                <w:sz w:val="22"/>
                <w:szCs w:val="22"/>
              </w:rPr>
              <w:t xml:space="preserve"> </w:t>
            </w:r>
            <w:proofErr w:type="spellStart"/>
            <w:r w:rsidRPr="00581FE6">
              <w:rPr>
                <w:rFonts w:eastAsia="Times New Roman"/>
                <w:sz w:val="22"/>
                <w:szCs w:val="22"/>
              </w:rPr>
              <w:t>fluxul</w:t>
            </w:r>
            <w:proofErr w:type="spellEnd"/>
            <w:r w:rsidRPr="00581FE6">
              <w:rPr>
                <w:rFonts w:eastAsia="Times New Roman"/>
                <w:sz w:val="22"/>
                <w:szCs w:val="22"/>
              </w:rPr>
              <w:t xml:space="preserve"> de </w:t>
            </w:r>
            <w:proofErr w:type="spellStart"/>
            <w:r w:rsidRPr="00581FE6">
              <w:rPr>
                <w:rFonts w:eastAsia="Times New Roman"/>
                <w:sz w:val="22"/>
                <w:szCs w:val="22"/>
              </w:rPr>
              <w:t>intrare-iesire</w:t>
            </w:r>
            <w:proofErr w:type="spellEnd"/>
            <w:r w:rsidRPr="00581FE6">
              <w:rPr>
                <w:rFonts w:eastAsia="Times New Roman"/>
                <w:sz w:val="22"/>
                <w:szCs w:val="22"/>
              </w:rPr>
              <w:t xml:space="preserve"> a </w:t>
            </w:r>
            <w:proofErr w:type="spellStart"/>
            <w:r w:rsidRPr="00581FE6">
              <w:rPr>
                <w:rFonts w:eastAsia="Times New Roman"/>
                <w:sz w:val="22"/>
                <w:szCs w:val="22"/>
              </w:rPr>
              <w:t>participantilor</w:t>
            </w:r>
            <w:proofErr w:type="spellEnd"/>
            <w:r w:rsidRPr="00581FE6">
              <w:rPr>
                <w:rFonts w:eastAsia="Times New Roman"/>
                <w:sz w:val="22"/>
                <w:szCs w:val="22"/>
              </w:rPr>
              <w:t xml:space="preserve">, </w:t>
            </w:r>
            <w:proofErr w:type="spellStart"/>
            <w:r w:rsidRPr="00581FE6">
              <w:rPr>
                <w:rFonts w:eastAsia="Times New Roman"/>
                <w:sz w:val="22"/>
                <w:szCs w:val="22"/>
              </w:rPr>
              <w:t>iar</w:t>
            </w:r>
            <w:proofErr w:type="spellEnd"/>
            <w:r w:rsidRPr="00581FE6">
              <w:rPr>
                <w:rFonts w:eastAsia="Times New Roman"/>
                <w:sz w:val="22"/>
                <w:szCs w:val="22"/>
              </w:rPr>
              <w:t xml:space="preserve"> </w:t>
            </w:r>
            <w:proofErr w:type="spellStart"/>
            <w:r w:rsidRPr="00581FE6">
              <w:rPr>
                <w:rFonts w:eastAsia="Times New Roman"/>
                <w:sz w:val="22"/>
                <w:szCs w:val="22"/>
              </w:rPr>
              <w:t>accesul</w:t>
            </w:r>
            <w:proofErr w:type="spellEnd"/>
            <w:r w:rsidRPr="00581FE6">
              <w:rPr>
                <w:rFonts w:eastAsia="Times New Roman"/>
                <w:sz w:val="22"/>
                <w:szCs w:val="22"/>
              </w:rPr>
              <w:t xml:space="preserve"> in sala </w:t>
            </w:r>
            <w:proofErr w:type="spellStart"/>
            <w:r w:rsidRPr="00581FE6">
              <w:rPr>
                <w:rFonts w:eastAsia="Times New Roman"/>
                <w:sz w:val="22"/>
                <w:szCs w:val="22"/>
              </w:rPr>
              <w:t>sa</w:t>
            </w:r>
            <w:proofErr w:type="spellEnd"/>
            <w:r w:rsidRPr="00581FE6">
              <w:rPr>
                <w:rFonts w:eastAsia="Times New Roman"/>
                <w:sz w:val="22"/>
                <w:szCs w:val="22"/>
              </w:rPr>
              <w:t xml:space="preserve"> se </w:t>
            </w:r>
            <w:proofErr w:type="spellStart"/>
            <w:r w:rsidRPr="00581FE6">
              <w:rPr>
                <w:rFonts w:eastAsia="Times New Roman"/>
                <w:sz w:val="22"/>
                <w:szCs w:val="22"/>
              </w:rPr>
              <w:t>poata</w:t>
            </w:r>
            <w:proofErr w:type="spellEnd"/>
            <w:r w:rsidRPr="00581FE6">
              <w:rPr>
                <w:rFonts w:eastAsia="Times New Roman"/>
                <w:sz w:val="22"/>
                <w:szCs w:val="22"/>
              </w:rPr>
              <w:t xml:space="preserve"> face direct din zona </w:t>
            </w:r>
            <w:proofErr w:type="spellStart"/>
            <w:r w:rsidRPr="00581FE6">
              <w:rPr>
                <w:rFonts w:eastAsia="Times New Roman"/>
                <w:sz w:val="22"/>
                <w:szCs w:val="22"/>
              </w:rPr>
              <w:t>pietonala</w:t>
            </w:r>
            <w:proofErr w:type="spellEnd"/>
            <w:r w:rsidRPr="00581FE6">
              <w:rPr>
                <w:rFonts w:eastAsia="Times New Roman"/>
                <w:sz w:val="22"/>
                <w:szCs w:val="22"/>
              </w:rPr>
              <w:t xml:space="preserve">, din </w:t>
            </w:r>
            <w:proofErr w:type="spellStart"/>
            <w:r w:rsidRPr="00581FE6">
              <w:rPr>
                <w:rFonts w:eastAsia="Times New Roman"/>
                <w:sz w:val="22"/>
                <w:szCs w:val="22"/>
              </w:rPr>
              <w:t>imediata</w:t>
            </w:r>
            <w:proofErr w:type="spellEnd"/>
            <w:r w:rsidRPr="00581FE6">
              <w:rPr>
                <w:rFonts w:eastAsia="Times New Roman"/>
                <w:sz w:val="22"/>
                <w:szCs w:val="22"/>
              </w:rPr>
              <w:t xml:space="preserve"> </w:t>
            </w:r>
            <w:proofErr w:type="spellStart"/>
            <w:r w:rsidRPr="00581FE6">
              <w:rPr>
                <w:rFonts w:eastAsia="Times New Roman"/>
                <w:sz w:val="22"/>
                <w:szCs w:val="22"/>
              </w:rPr>
              <w:t>apropiere</w:t>
            </w:r>
            <w:proofErr w:type="spellEnd"/>
            <w:r w:rsidRPr="00581FE6">
              <w:rPr>
                <w:rFonts w:eastAsia="Times New Roman"/>
                <w:sz w:val="22"/>
                <w:szCs w:val="22"/>
              </w:rPr>
              <w:t xml:space="preserve"> a </w:t>
            </w:r>
            <w:proofErr w:type="spellStart"/>
            <w:r w:rsidRPr="00581FE6">
              <w:rPr>
                <w:rFonts w:eastAsia="Times New Roman"/>
                <w:sz w:val="22"/>
                <w:szCs w:val="22"/>
              </w:rPr>
              <w:t>statiilor</w:t>
            </w:r>
            <w:proofErr w:type="spellEnd"/>
            <w:r w:rsidRPr="00581FE6">
              <w:rPr>
                <w:rFonts w:eastAsia="Times New Roman"/>
                <w:sz w:val="22"/>
                <w:szCs w:val="22"/>
              </w:rPr>
              <w:t xml:space="preserve"> de transport in </w:t>
            </w:r>
            <w:proofErr w:type="spellStart"/>
            <w:r w:rsidRPr="00581FE6">
              <w:rPr>
                <w:rFonts w:eastAsia="Times New Roman"/>
                <w:sz w:val="22"/>
                <w:szCs w:val="22"/>
              </w:rPr>
              <w:t>comun</w:t>
            </w:r>
            <w:proofErr w:type="spellEnd"/>
            <w:r w:rsidRPr="00581FE6">
              <w:rPr>
                <w:rFonts w:eastAsia="Times New Roman"/>
                <w:sz w:val="22"/>
                <w:szCs w:val="22"/>
              </w:rPr>
              <w:t xml:space="preserve">, </w:t>
            </w:r>
            <w:proofErr w:type="spellStart"/>
            <w:r w:rsidRPr="00581FE6">
              <w:rPr>
                <w:rFonts w:eastAsia="Times New Roman"/>
                <w:sz w:val="22"/>
                <w:szCs w:val="22"/>
              </w:rPr>
              <w:t>pentru</w:t>
            </w:r>
            <w:proofErr w:type="spellEnd"/>
            <w:r w:rsidRPr="00581FE6">
              <w:rPr>
                <w:rFonts w:eastAsia="Times New Roman"/>
                <w:sz w:val="22"/>
                <w:szCs w:val="22"/>
              </w:rPr>
              <w:t xml:space="preserve"> a </w:t>
            </w:r>
            <w:proofErr w:type="spellStart"/>
            <w:r w:rsidRPr="00581FE6">
              <w:rPr>
                <w:rFonts w:eastAsia="Times New Roman"/>
                <w:sz w:val="22"/>
                <w:szCs w:val="22"/>
              </w:rPr>
              <w:t>facilita</w:t>
            </w:r>
            <w:proofErr w:type="spellEnd"/>
            <w:r w:rsidRPr="00581FE6">
              <w:rPr>
                <w:rFonts w:eastAsia="Times New Roman"/>
                <w:sz w:val="22"/>
                <w:szCs w:val="22"/>
              </w:rPr>
              <w:t xml:space="preserve"> </w:t>
            </w:r>
            <w:proofErr w:type="spellStart"/>
            <w:r w:rsidRPr="00581FE6">
              <w:rPr>
                <w:rFonts w:eastAsia="Times New Roman"/>
                <w:sz w:val="22"/>
                <w:szCs w:val="22"/>
              </w:rPr>
              <w:t>accesul</w:t>
            </w:r>
            <w:proofErr w:type="spellEnd"/>
            <w:r w:rsidRPr="00581FE6">
              <w:rPr>
                <w:rFonts w:eastAsia="Times New Roman"/>
                <w:sz w:val="22"/>
                <w:szCs w:val="22"/>
              </w:rPr>
              <w:t xml:space="preserve"> </w:t>
            </w:r>
            <w:proofErr w:type="spellStart"/>
            <w:r w:rsidRPr="00581FE6">
              <w:rPr>
                <w:rFonts w:eastAsia="Times New Roman"/>
                <w:sz w:val="22"/>
                <w:szCs w:val="22"/>
              </w:rPr>
              <w:t>tuturor</w:t>
            </w:r>
            <w:proofErr w:type="spellEnd"/>
            <w:r w:rsidRPr="00581FE6">
              <w:rPr>
                <w:rFonts w:eastAsia="Times New Roman"/>
                <w:sz w:val="22"/>
                <w:szCs w:val="22"/>
              </w:rPr>
              <w:t xml:space="preserve"> </w:t>
            </w:r>
            <w:proofErr w:type="spellStart"/>
            <w:r w:rsidRPr="00581FE6">
              <w:rPr>
                <w:rFonts w:eastAsia="Times New Roman"/>
                <w:sz w:val="22"/>
                <w:szCs w:val="22"/>
              </w:rPr>
              <w:t>participanților</w:t>
            </w:r>
            <w:proofErr w:type="spellEnd"/>
            <w:r w:rsidRPr="00581FE6">
              <w:rPr>
                <w:rFonts w:eastAsia="Times New Roman"/>
                <w:sz w:val="22"/>
                <w:szCs w:val="22"/>
              </w:rPr>
              <w:t>.</w:t>
            </w:r>
          </w:p>
          <w:p w14:paraId="20CA73A2" w14:textId="77777777" w:rsidR="00C34826" w:rsidRPr="00581FE6" w:rsidRDefault="00C34826" w:rsidP="00672DD6">
            <w:pPr>
              <w:pStyle w:val="ListParagraph"/>
              <w:numPr>
                <w:ilvl w:val="0"/>
                <w:numId w:val="17"/>
              </w:numPr>
              <w:spacing w:line="276" w:lineRule="auto"/>
              <w:ind w:right="180"/>
              <w:jc w:val="both"/>
              <w:rPr>
                <w:rFonts w:eastAsia="Times New Roman"/>
                <w:sz w:val="22"/>
                <w:szCs w:val="22"/>
              </w:rPr>
            </w:pPr>
            <w:r w:rsidRPr="00581FE6">
              <w:rPr>
                <w:rFonts w:eastAsia="Times New Roman"/>
                <w:sz w:val="22"/>
                <w:szCs w:val="22"/>
              </w:rPr>
              <w:t xml:space="preserve">2 </w:t>
            </w:r>
            <w:proofErr w:type="spellStart"/>
            <w:r w:rsidRPr="00581FE6">
              <w:rPr>
                <w:rFonts w:eastAsia="Times New Roman"/>
                <w:sz w:val="22"/>
                <w:szCs w:val="22"/>
              </w:rPr>
              <w:t>sali</w:t>
            </w:r>
            <w:proofErr w:type="spellEnd"/>
            <w:r w:rsidRPr="00581FE6">
              <w:rPr>
                <w:rFonts w:eastAsia="Times New Roman"/>
                <w:sz w:val="22"/>
                <w:szCs w:val="22"/>
              </w:rPr>
              <w:t xml:space="preserve"> cu </w:t>
            </w:r>
            <w:proofErr w:type="spellStart"/>
            <w:r w:rsidRPr="00581FE6">
              <w:rPr>
                <w:rFonts w:eastAsia="Times New Roman"/>
                <w:sz w:val="22"/>
                <w:szCs w:val="22"/>
              </w:rPr>
              <w:t>suprafata</w:t>
            </w:r>
            <w:proofErr w:type="spellEnd"/>
            <w:r w:rsidRPr="00581FE6">
              <w:rPr>
                <w:rFonts w:eastAsia="Times New Roman"/>
                <w:sz w:val="22"/>
                <w:szCs w:val="22"/>
              </w:rPr>
              <w:t xml:space="preserve"> minima de 50 </w:t>
            </w:r>
            <w:proofErr w:type="spellStart"/>
            <w:r w:rsidRPr="00581FE6">
              <w:rPr>
                <w:rFonts w:eastAsia="Times New Roman"/>
                <w:sz w:val="22"/>
                <w:szCs w:val="22"/>
              </w:rPr>
              <w:t>mp</w:t>
            </w:r>
            <w:proofErr w:type="spellEnd"/>
            <w:r w:rsidRPr="00581FE6">
              <w:rPr>
                <w:rFonts w:eastAsia="Times New Roman"/>
                <w:sz w:val="22"/>
                <w:szCs w:val="22"/>
              </w:rPr>
              <w:t xml:space="preserve"> </w:t>
            </w:r>
            <w:proofErr w:type="spellStart"/>
            <w:r w:rsidRPr="00581FE6">
              <w:rPr>
                <w:rFonts w:eastAsia="Times New Roman"/>
                <w:sz w:val="22"/>
                <w:szCs w:val="22"/>
              </w:rPr>
              <w:t>si</w:t>
            </w:r>
            <w:proofErr w:type="spellEnd"/>
            <w:r w:rsidRPr="00581FE6">
              <w:rPr>
                <w:rFonts w:eastAsia="Times New Roman"/>
                <w:sz w:val="22"/>
                <w:szCs w:val="22"/>
              </w:rPr>
              <w:t xml:space="preserve"> capacitate de minim 30 de </w:t>
            </w:r>
            <w:proofErr w:type="spellStart"/>
            <w:r w:rsidRPr="00581FE6">
              <w:rPr>
                <w:rFonts w:eastAsia="Times New Roman"/>
                <w:sz w:val="22"/>
                <w:szCs w:val="22"/>
              </w:rPr>
              <w:t>locuri</w:t>
            </w:r>
            <w:proofErr w:type="spellEnd"/>
            <w:r w:rsidRPr="00581FE6">
              <w:rPr>
                <w:rFonts w:eastAsia="Times New Roman"/>
                <w:sz w:val="22"/>
                <w:szCs w:val="22"/>
              </w:rPr>
              <w:t xml:space="preserve"> </w:t>
            </w:r>
            <w:proofErr w:type="spellStart"/>
            <w:r w:rsidRPr="00581FE6">
              <w:rPr>
                <w:rFonts w:eastAsia="Times New Roman"/>
                <w:sz w:val="22"/>
                <w:szCs w:val="22"/>
              </w:rPr>
              <w:t>aranjament</w:t>
            </w:r>
            <w:proofErr w:type="spellEnd"/>
            <w:r w:rsidRPr="00581FE6">
              <w:rPr>
                <w:rFonts w:eastAsia="Times New Roman"/>
                <w:sz w:val="22"/>
                <w:szCs w:val="22"/>
              </w:rPr>
              <w:t xml:space="preserve"> U-shape, </w:t>
            </w:r>
            <w:proofErr w:type="spellStart"/>
            <w:r w:rsidRPr="00581FE6">
              <w:rPr>
                <w:rFonts w:eastAsia="Times New Roman"/>
                <w:sz w:val="22"/>
                <w:szCs w:val="22"/>
              </w:rPr>
              <w:t>amplasate</w:t>
            </w:r>
            <w:proofErr w:type="spellEnd"/>
            <w:r w:rsidRPr="00581FE6">
              <w:rPr>
                <w:rFonts w:eastAsia="Times New Roman"/>
                <w:sz w:val="22"/>
                <w:szCs w:val="22"/>
              </w:rPr>
              <w:t xml:space="preserve"> in </w:t>
            </w:r>
            <w:proofErr w:type="spellStart"/>
            <w:r w:rsidRPr="00581FE6">
              <w:rPr>
                <w:rFonts w:eastAsia="Times New Roman"/>
                <w:sz w:val="22"/>
                <w:szCs w:val="22"/>
              </w:rPr>
              <w:t>imediata</w:t>
            </w:r>
            <w:proofErr w:type="spellEnd"/>
            <w:r w:rsidRPr="00581FE6">
              <w:rPr>
                <w:rFonts w:eastAsia="Times New Roman"/>
                <w:sz w:val="22"/>
                <w:szCs w:val="22"/>
              </w:rPr>
              <w:t xml:space="preserve"> </w:t>
            </w:r>
            <w:proofErr w:type="spellStart"/>
            <w:r w:rsidRPr="00581FE6">
              <w:rPr>
                <w:rFonts w:eastAsia="Times New Roman"/>
                <w:sz w:val="22"/>
                <w:szCs w:val="22"/>
              </w:rPr>
              <w:t>apropiere</w:t>
            </w:r>
            <w:proofErr w:type="spellEnd"/>
            <w:r w:rsidRPr="00581FE6">
              <w:rPr>
                <w:rFonts w:eastAsia="Times New Roman"/>
                <w:sz w:val="22"/>
                <w:szCs w:val="22"/>
              </w:rPr>
              <w:t xml:space="preserve"> a </w:t>
            </w:r>
            <w:proofErr w:type="spellStart"/>
            <w:r w:rsidRPr="00581FE6">
              <w:rPr>
                <w:rFonts w:eastAsia="Times New Roman"/>
                <w:sz w:val="22"/>
                <w:szCs w:val="22"/>
              </w:rPr>
              <w:t>salii</w:t>
            </w:r>
            <w:proofErr w:type="spellEnd"/>
            <w:r w:rsidRPr="00581FE6">
              <w:rPr>
                <w:rFonts w:eastAsia="Times New Roman"/>
                <w:sz w:val="22"/>
                <w:szCs w:val="22"/>
              </w:rPr>
              <w:t xml:space="preserve"> de </w:t>
            </w:r>
            <w:proofErr w:type="spellStart"/>
            <w:r w:rsidRPr="00581FE6">
              <w:rPr>
                <w:rFonts w:eastAsia="Times New Roman"/>
                <w:sz w:val="22"/>
                <w:szCs w:val="22"/>
              </w:rPr>
              <w:t>conferinte</w:t>
            </w:r>
            <w:proofErr w:type="spellEnd"/>
            <w:r w:rsidRPr="00581FE6">
              <w:rPr>
                <w:rFonts w:eastAsia="Times New Roman"/>
                <w:sz w:val="22"/>
                <w:szCs w:val="22"/>
              </w:rPr>
              <w:t xml:space="preserve"> cu </w:t>
            </w:r>
            <w:proofErr w:type="spellStart"/>
            <w:r w:rsidRPr="00581FE6">
              <w:rPr>
                <w:rFonts w:eastAsia="Times New Roman"/>
                <w:sz w:val="22"/>
                <w:szCs w:val="22"/>
              </w:rPr>
              <w:t>suprafata</w:t>
            </w:r>
            <w:proofErr w:type="spellEnd"/>
            <w:r w:rsidRPr="00581FE6">
              <w:rPr>
                <w:rFonts w:eastAsia="Times New Roman"/>
                <w:sz w:val="22"/>
                <w:szCs w:val="22"/>
              </w:rPr>
              <w:t xml:space="preserve"> minima de 150 </w:t>
            </w:r>
            <w:proofErr w:type="spellStart"/>
            <w:r w:rsidRPr="00581FE6">
              <w:rPr>
                <w:rFonts w:eastAsia="Times New Roman"/>
                <w:sz w:val="22"/>
                <w:szCs w:val="22"/>
              </w:rPr>
              <w:t>mp</w:t>
            </w:r>
            <w:proofErr w:type="spellEnd"/>
            <w:r w:rsidRPr="00581FE6">
              <w:rPr>
                <w:rFonts w:eastAsia="Times New Roman"/>
                <w:sz w:val="22"/>
                <w:szCs w:val="22"/>
              </w:rPr>
              <w:t>.</w:t>
            </w:r>
          </w:p>
          <w:p w14:paraId="11C2D81C" w14:textId="77777777" w:rsidR="00C34826" w:rsidRPr="00581FE6" w:rsidRDefault="00C34826" w:rsidP="00672DD6">
            <w:pPr>
              <w:numPr>
                <w:ilvl w:val="0"/>
                <w:numId w:val="14"/>
              </w:numPr>
              <w:overflowPunct/>
              <w:autoSpaceDE/>
              <w:autoSpaceDN/>
              <w:adjustRightInd/>
              <w:spacing w:line="276" w:lineRule="auto"/>
              <w:ind w:right="18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Hotelul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trebuie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dispuna</w:t>
            </w:r>
            <w:proofErr w:type="spellEnd"/>
            <w:r w:rsidRPr="00581FE6">
              <w:rPr>
                <w:rFonts w:ascii="Times New Roman" w:eastAsia="Times New Roman" w:hAnsi="Times New Roman"/>
                <w:sz w:val="22"/>
                <w:szCs w:val="22"/>
              </w:rPr>
              <w:t xml:space="preserve"> de bar de zi </w:t>
            </w:r>
            <w:proofErr w:type="spellStart"/>
            <w:r w:rsidRPr="00581FE6">
              <w:rPr>
                <w:rFonts w:ascii="Times New Roman" w:eastAsia="Times New Roman" w:hAnsi="Times New Roman"/>
                <w:sz w:val="22"/>
                <w:szCs w:val="22"/>
              </w:rPr>
              <w:t>clasificat</w:t>
            </w:r>
            <w:proofErr w:type="spellEnd"/>
            <w:r w:rsidRPr="00581FE6">
              <w:rPr>
                <w:rFonts w:ascii="Times New Roman" w:eastAsia="Times New Roman" w:hAnsi="Times New Roman"/>
                <w:sz w:val="22"/>
                <w:szCs w:val="22"/>
              </w:rPr>
              <w:t xml:space="preserve"> 3 (</w:t>
            </w:r>
            <w:proofErr w:type="spellStart"/>
            <w:r w:rsidRPr="00581FE6">
              <w:rPr>
                <w:rFonts w:ascii="Times New Roman" w:eastAsia="Times New Roman" w:hAnsi="Times New Roman"/>
                <w:sz w:val="22"/>
                <w:szCs w:val="22"/>
              </w:rPr>
              <w:t>trei</w:t>
            </w:r>
            <w:proofErr w:type="spellEnd"/>
            <w:r w:rsidRPr="00581FE6">
              <w:rPr>
                <w:rFonts w:ascii="Times New Roman" w:eastAsia="Times New Roman" w:hAnsi="Times New Roman"/>
                <w:sz w:val="22"/>
                <w:szCs w:val="22"/>
              </w:rPr>
              <w:t xml:space="preserve">) stele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restaurant </w:t>
            </w:r>
            <w:proofErr w:type="spellStart"/>
            <w:r w:rsidRPr="00581FE6">
              <w:rPr>
                <w:rFonts w:ascii="Times New Roman" w:eastAsia="Times New Roman" w:hAnsi="Times New Roman"/>
                <w:sz w:val="22"/>
                <w:szCs w:val="22"/>
              </w:rPr>
              <w:t>clasificat</w:t>
            </w:r>
            <w:proofErr w:type="spellEnd"/>
            <w:r w:rsidRPr="00581FE6">
              <w:rPr>
                <w:rFonts w:ascii="Times New Roman" w:eastAsia="Times New Roman" w:hAnsi="Times New Roman"/>
                <w:sz w:val="22"/>
                <w:szCs w:val="22"/>
              </w:rPr>
              <w:t xml:space="preserve"> 3 (</w:t>
            </w:r>
            <w:proofErr w:type="spellStart"/>
            <w:r w:rsidRPr="00581FE6">
              <w:rPr>
                <w:rFonts w:ascii="Times New Roman" w:eastAsia="Times New Roman" w:hAnsi="Times New Roman"/>
                <w:sz w:val="22"/>
                <w:szCs w:val="22"/>
              </w:rPr>
              <w:t>trei</w:t>
            </w:r>
            <w:proofErr w:type="spellEnd"/>
            <w:r w:rsidRPr="00581FE6">
              <w:rPr>
                <w:rFonts w:ascii="Times New Roman" w:eastAsia="Times New Roman" w:hAnsi="Times New Roman"/>
                <w:sz w:val="22"/>
                <w:szCs w:val="22"/>
              </w:rPr>
              <w:t xml:space="preserve">) stele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asigure</w:t>
            </w:r>
            <w:proofErr w:type="spellEnd"/>
            <w:r w:rsidRPr="00581FE6">
              <w:rPr>
                <w:rFonts w:ascii="Times New Roman" w:eastAsia="Times New Roman" w:hAnsi="Times New Roman"/>
                <w:sz w:val="22"/>
                <w:szCs w:val="22"/>
              </w:rPr>
              <w:t xml:space="preserve"> mic </w:t>
            </w:r>
            <w:proofErr w:type="spellStart"/>
            <w:r w:rsidRPr="00581FE6">
              <w:rPr>
                <w:rFonts w:ascii="Times New Roman" w:eastAsia="Times New Roman" w:hAnsi="Times New Roman"/>
                <w:sz w:val="22"/>
                <w:szCs w:val="22"/>
              </w:rPr>
              <w:t>dejun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inclus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fiecare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persoana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cazata</w:t>
            </w:r>
            <w:proofErr w:type="spellEnd"/>
            <w:r w:rsidRPr="00581FE6">
              <w:rPr>
                <w:rFonts w:ascii="Times New Roman" w:eastAsia="Times New Roman" w:hAnsi="Times New Roman"/>
                <w:sz w:val="22"/>
                <w:szCs w:val="22"/>
              </w:rPr>
              <w:t xml:space="preserve">-in </w:t>
            </w:r>
            <w:proofErr w:type="spellStart"/>
            <w:r w:rsidRPr="00581FE6">
              <w:rPr>
                <w:rFonts w:ascii="Times New Roman" w:eastAsia="Times New Roman" w:hAnsi="Times New Roman"/>
                <w:sz w:val="22"/>
                <w:szCs w:val="22"/>
              </w:rPr>
              <w:t>concordanta</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perioada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aferenta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cazarii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ofere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optiuni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mesei</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regim</w:t>
            </w:r>
            <w:proofErr w:type="spellEnd"/>
            <w:r w:rsidRPr="00581FE6">
              <w:rPr>
                <w:rFonts w:ascii="Times New Roman" w:eastAsia="Times New Roman" w:hAnsi="Times New Roman"/>
                <w:sz w:val="22"/>
                <w:szCs w:val="22"/>
              </w:rPr>
              <w:t xml:space="preserve"> a la carte.</w:t>
            </w:r>
          </w:p>
          <w:p w14:paraId="0F3343EB" w14:textId="494198C6" w:rsidR="00753290" w:rsidRPr="00581FE6" w:rsidRDefault="00C34826" w:rsidP="00672DD6">
            <w:pPr>
              <w:spacing w:before="120"/>
              <w:ind w:left="720" w:right="180"/>
              <w:jc w:val="both"/>
              <w:rPr>
                <w:rFonts w:ascii="Times New Roman" w:eastAsia="Times New Roman" w:hAnsi="Times New Roman"/>
                <w:sz w:val="22"/>
                <w:szCs w:val="22"/>
              </w:rPr>
            </w:pPr>
            <w:proofErr w:type="spellStart"/>
            <w:r w:rsidRPr="00581FE6">
              <w:rPr>
                <w:rFonts w:ascii="Times New Roman" w:eastAsia="Times New Roman" w:hAnsi="Times New Roman"/>
                <w:b/>
                <w:i/>
                <w:sz w:val="22"/>
                <w:szCs w:val="22"/>
              </w:rPr>
              <w:t>Indeplinirea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cerintei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esentiale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unitatilor</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b/>
                <w:i/>
                <w:sz w:val="22"/>
                <w:szCs w:val="22"/>
              </w:rPr>
              <w:t xml:space="preserve"> publica din </w:t>
            </w:r>
            <w:proofErr w:type="spellStart"/>
            <w:r w:rsidRPr="00581FE6">
              <w:rPr>
                <w:rFonts w:ascii="Times New Roman" w:eastAsia="Times New Roman" w:hAnsi="Times New Roman"/>
                <w:b/>
                <w:i/>
                <w:sz w:val="22"/>
                <w:szCs w:val="22"/>
              </w:rPr>
              <w:t>cadrul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hotelului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propus</w:t>
            </w:r>
            <w:proofErr w:type="spellEnd"/>
            <w:r w:rsidRPr="00581FE6">
              <w:rPr>
                <w:rFonts w:ascii="Times New Roman" w:eastAsia="Times New Roman" w:hAnsi="Times New Roman"/>
                <w:b/>
                <w:i/>
                <w:sz w:val="22"/>
                <w:szCs w:val="22"/>
              </w:rPr>
              <w:t xml:space="preserve"> se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face </w:t>
            </w:r>
            <w:proofErr w:type="spellStart"/>
            <w:r w:rsidRPr="00581FE6">
              <w:rPr>
                <w:rFonts w:ascii="Times New Roman" w:eastAsia="Times New Roman" w:hAnsi="Times New Roman"/>
                <w:b/>
                <w:i/>
                <w:sz w:val="22"/>
                <w:szCs w:val="22"/>
              </w:rPr>
              <w:t>prin</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prezentarea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copiilor</w:t>
            </w:r>
            <w:proofErr w:type="spellEnd"/>
            <w:r w:rsidRPr="00581FE6">
              <w:rPr>
                <w:rFonts w:ascii="Times New Roman" w:eastAsia="Times New Roman" w:hAnsi="Times New Roman"/>
                <w:b/>
                <w:i/>
                <w:sz w:val="22"/>
                <w:szCs w:val="22"/>
              </w:rPr>
              <w:t xml:space="preserve">, conform cu </w:t>
            </w:r>
            <w:proofErr w:type="spellStart"/>
            <w:r w:rsidRPr="00581FE6">
              <w:rPr>
                <w:rFonts w:ascii="Times New Roman" w:eastAsia="Times New Roman" w:hAnsi="Times New Roman"/>
                <w:b/>
                <w:i/>
                <w:sz w:val="22"/>
                <w:szCs w:val="22"/>
              </w:rPr>
              <w:t>originalele</w:t>
            </w:r>
            <w:proofErr w:type="spellEnd"/>
            <w:r w:rsidRPr="00581FE6">
              <w:rPr>
                <w:rFonts w:ascii="Times New Roman" w:eastAsia="Times New Roman" w:hAnsi="Times New Roman"/>
                <w:b/>
                <w:i/>
                <w:sz w:val="22"/>
                <w:szCs w:val="22"/>
              </w:rPr>
              <w:t xml:space="preserve">, ale </w:t>
            </w:r>
            <w:proofErr w:type="spellStart"/>
            <w:r w:rsidRPr="00581FE6">
              <w:rPr>
                <w:rFonts w:ascii="Times New Roman" w:eastAsia="Times New Roman" w:hAnsi="Times New Roman"/>
                <w:b/>
                <w:i/>
                <w:sz w:val="22"/>
                <w:szCs w:val="22"/>
              </w:rPr>
              <w:t>certificatelor</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clasificare</w:t>
            </w:r>
            <w:proofErr w:type="spellEnd"/>
            <w:r w:rsidRPr="00581FE6">
              <w:rPr>
                <w:rFonts w:ascii="Times New Roman" w:eastAsia="Times New Roman" w:hAnsi="Times New Roman"/>
                <w:b/>
                <w:i/>
                <w:sz w:val="22"/>
                <w:szCs w:val="22"/>
              </w:rPr>
              <w:t xml:space="preserve"> ale </w:t>
            </w:r>
            <w:proofErr w:type="spellStart"/>
            <w:r w:rsidRPr="00581FE6">
              <w:rPr>
                <w:rFonts w:ascii="Times New Roman" w:eastAsia="Times New Roman" w:hAnsi="Times New Roman"/>
                <w:b/>
                <w:i/>
                <w:sz w:val="22"/>
                <w:szCs w:val="22"/>
              </w:rPr>
              <w:t>unitatilor</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b/>
                <w:i/>
                <w:sz w:val="22"/>
                <w:szCs w:val="22"/>
              </w:rPr>
              <w:t xml:space="preserve"> publica, </w:t>
            </w:r>
            <w:proofErr w:type="spellStart"/>
            <w:r w:rsidRPr="00581FE6">
              <w:rPr>
                <w:rFonts w:ascii="Times New Roman" w:eastAsia="Times New Roman" w:hAnsi="Times New Roman"/>
                <w:b/>
                <w:i/>
                <w:sz w:val="22"/>
                <w:szCs w:val="22"/>
              </w:rPr>
              <w:t>insotite</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fisa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anexa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clasificarea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unitatii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sz w:val="22"/>
                <w:szCs w:val="22"/>
              </w:rPr>
              <w:t>.</w:t>
            </w:r>
          </w:p>
        </w:tc>
        <w:tc>
          <w:tcPr>
            <w:tcW w:w="4581" w:type="dxa"/>
            <w:tcMar>
              <w:left w:w="57" w:type="dxa"/>
              <w:right w:w="57" w:type="dxa"/>
            </w:tcMar>
          </w:tcPr>
          <w:p w14:paraId="3CC1484B" w14:textId="77777777" w:rsidR="00753290" w:rsidRPr="00581FE6" w:rsidRDefault="00753290" w:rsidP="00BB3A37">
            <w:pPr>
              <w:spacing w:before="100" w:beforeAutospacing="1" w:after="100" w:afterAutospacing="1"/>
              <w:rPr>
                <w:rFonts w:ascii="Times New Roman" w:eastAsia="Calibri" w:hAnsi="Times New Roman"/>
                <w:b/>
                <w:i/>
                <w:color w:val="000000" w:themeColor="text1"/>
                <w:sz w:val="22"/>
                <w:szCs w:val="22"/>
                <w:lang w:val="ro-RO"/>
              </w:rPr>
            </w:pPr>
          </w:p>
        </w:tc>
      </w:tr>
      <w:tr w:rsidR="00B361D1" w:rsidRPr="00581FE6" w14:paraId="6B1A87C6" w14:textId="77777777" w:rsidTr="00753290">
        <w:trPr>
          <w:trHeight w:val="566"/>
        </w:trPr>
        <w:tc>
          <w:tcPr>
            <w:tcW w:w="720" w:type="dxa"/>
            <w:tcMar>
              <w:left w:w="57" w:type="dxa"/>
              <w:right w:w="57" w:type="dxa"/>
            </w:tcMar>
            <w:vAlign w:val="center"/>
          </w:tcPr>
          <w:p w14:paraId="78F10DD5" w14:textId="5B68D400" w:rsidR="00B361D1" w:rsidRPr="00581FE6" w:rsidRDefault="00411C49"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lastRenderedPageBreak/>
              <w:t>3</w:t>
            </w:r>
          </w:p>
        </w:tc>
        <w:tc>
          <w:tcPr>
            <w:tcW w:w="5095" w:type="dxa"/>
            <w:tcMar>
              <w:left w:w="57" w:type="dxa"/>
              <w:right w:w="57" w:type="dxa"/>
            </w:tcMar>
          </w:tcPr>
          <w:p w14:paraId="186A0283" w14:textId="77777777" w:rsidR="00C34826" w:rsidRPr="00581FE6" w:rsidRDefault="00C34826" w:rsidP="0041176E">
            <w:pPr>
              <w:tabs>
                <w:tab w:val="left" w:pos="4711"/>
              </w:tabs>
              <w:overflowPunct/>
              <w:autoSpaceDE/>
              <w:autoSpaceDN/>
              <w:adjustRightInd/>
              <w:spacing w:after="160" w:line="276" w:lineRule="auto"/>
              <w:ind w:right="90"/>
              <w:jc w:val="both"/>
              <w:textAlignment w:val="auto"/>
              <w:rPr>
                <w:rFonts w:ascii="Times New Roman" w:eastAsia="Times New Roman" w:hAnsi="Times New Roman"/>
                <w:b/>
                <w:sz w:val="22"/>
                <w:szCs w:val="22"/>
              </w:rPr>
            </w:pPr>
            <w:proofErr w:type="spellStart"/>
            <w:r w:rsidRPr="00581FE6">
              <w:rPr>
                <w:rFonts w:ascii="Times New Roman" w:eastAsia="Times New Roman" w:hAnsi="Times New Roman"/>
                <w:b/>
                <w:sz w:val="22"/>
                <w:szCs w:val="22"/>
              </w:rPr>
              <w:t>Servicii</w:t>
            </w:r>
            <w:proofErr w:type="spellEnd"/>
            <w:r w:rsidRPr="00581FE6">
              <w:rPr>
                <w:rFonts w:ascii="Times New Roman" w:eastAsia="Times New Roman" w:hAnsi="Times New Roman"/>
                <w:b/>
                <w:sz w:val="22"/>
                <w:szCs w:val="22"/>
              </w:rPr>
              <w:t xml:space="preserve"> de </w:t>
            </w:r>
            <w:proofErr w:type="spellStart"/>
            <w:r w:rsidRPr="00581FE6">
              <w:rPr>
                <w:rFonts w:ascii="Times New Roman" w:eastAsia="Times New Roman" w:hAnsi="Times New Roman"/>
                <w:b/>
                <w:sz w:val="22"/>
                <w:szCs w:val="22"/>
              </w:rPr>
              <w:t>servire</w:t>
            </w:r>
            <w:proofErr w:type="spellEnd"/>
            <w:r w:rsidRPr="00581FE6">
              <w:rPr>
                <w:rFonts w:ascii="Times New Roman" w:eastAsia="Times New Roman" w:hAnsi="Times New Roman"/>
                <w:b/>
                <w:sz w:val="22"/>
                <w:szCs w:val="22"/>
              </w:rPr>
              <w:t xml:space="preserve"> masa (</w:t>
            </w:r>
            <w:proofErr w:type="spellStart"/>
            <w:r w:rsidRPr="00581FE6">
              <w:rPr>
                <w:rFonts w:ascii="Times New Roman" w:eastAsia="Times New Roman" w:hAnsi="Times New Roman"/>
                <w:b/>
                <w:sz w:val="22"/>
                <w:szCs w:val="22"/>
              </w:rPr>
              <w:t>prânz</w:t>
            </w:r>
            <w:proofErr w:type="spellEnd"/>
            <w:r w:rsidRPr="00581FE6">
              <w:rPr>
                <w:rFonts w:ascii="Times New Roman" w:eastAsia="Times New Roman" w:hAnsi="Times New Roman"/>
                <w:b/>
                <w:sz w:val="22"/>
                <w:szCs w:val="22"/>
              </w:rPr>
              <w:t xml:space="preserve"> </w:t>
            </w:r>
            <w:proofErr w:type="spellStart"/>
            <w:r w:rsidRPr="00581FE6">
              <w:rPr>
                <w:rFonts w:ascii="Times New Roman" w:eastAsia="Times New Roman" w:hAnsi="Times New Roman"/>
                <w:b/>
                <w:sz w:val="22"/>
                <w:szCs w:val="22"/>
              </w:rPr>
              <w:t>și</w:t>
            </w:r>
            <w:proofErr w:type="spellEnd"/>
            <w:r w:rsidRPr="00581FE6">
              <w:rPr>
                <w:rFonts w:ascii="Times New Roman" w:eastAsia="Times New Roman" w:hAnsi="Times New Roman"/>
                <w:b/>
                <w:sz w:val="22"/>
                <w:szCs w:val="22"/>
              </w:rPr>
              <w:t xml:space="preserve"> </w:t>
            </w:r>
            <w:proofErr w:type="spellStart"/>
            <w:r w:rsidRPr="00581FE6">
              <w:rPr>
                <w:rFonts w:ascii="Times New Roman" w:eastAsia="Times New Roman" w:hAnsi="Times New Roman"/>
                <w:b/>
                <w:sz w:val="22"/>
                <w:szCs w:val="22"/>
              </w:rPr>
              <w:t>cină</w:t>
            </w:r>
            <w:proofErr w:type="spellEnd"/>
            <w:r w:rsidRPr="00581FE6">
              <w:rPr>
                <w:rFonts w:ascii="Times New Roman" w:eastAsia="Times New Roman" w:hAnsi="Times New Roman"/>
                <w:b/>
                <w:sz w:val="22"/>
                <w:szCs w:val="22"/>
              </w:rPr>
              <w:t>)</w:t>
            </w:r>
          </w:p>
          <w:p w14:paraId="35EF29D1"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Perioada</w:t>
            </w:r>
            <w:proofErr w:type="spellEnd"/>
            <w:r w:rsidRPr="00581FE6">
              <w:rPr>
                <w:rFonts w:ascii="Times New Roman" w:eastAsia="Times New Roman" w:hAnsi="Times New Roman"/>
                <w:sz w:val="22"/>
                <w:szCs w:val="22"/>
              </w:rPr>
              <w:t xml:space="preserve">: 8-10 </w:t>
            </w:r>
            <w:proofErr w:type="spellStart"/>
            <w:r w:rsidRPr="00581FE6">
              <w:rPr>
                <w:rFonts w:ascii="Times New Roman" w:eastAsia="Times New Roman" w:hAnsi="Times New Roman"/>
                <w:sz w:val="22"/>
                <w:szCs w:val="22"/>
              </w:rPr>
              <w:t>octombrie</w:t>
            </w:r>
            <w:proofErr w:type="spellEnd"/>
            <w:r w:rsidRPr="00581FE6">
              <w:rPr>
                <w:rFonts w:ascii="Times New Roman" w:eastAsia="Times New Roman" w:hAnsi="Times New Roman"/>
                <w:sz w:val="22"/>
                <w:szCs w:val="22"/>
              </w:rPr>
              <w:t xml:space="preserve"> 2026 (3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w:t>
            </w:r>
          </w:p>
          <w:p w14:paraId="332402AE"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Intervale </w:t>
            </w:r>
            <w:proofErr w:type="spellStart"/>
            <w:r w:rsidRPr="00581FE6">
              <w:rPr>
                <w:rFonts w:ascii="Times New Roman" w:eastAsia="Times New Roman" w:hAnsi="Times New Roman"/>
                <w:sz w:val="22"/>
                <w:szCs w:val="22"/>
              </w:rPr>
              <w:t>orare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vor</w:t>
            </w:r>
            <w:proofErr w:type="spellEnd"/>
            <w:r w:rsidRPr="00581FE6">
              <w:rPr>
                <w:rFonts w:ascii="Times New Roman" w:eastAsia="Times New Roman" w:hAnsi="Times New Roman"/>
                <w:sz w:val="22"/>
                <w:szCs w:val="22"/>
              </w:rPr>
              <w:t xml:space="preserve"> fi </w:t>
            </w:r>
            <w:proofErr w:type="spellStart"/>
            <w:r w:rsidRPr="00581FE6">
              <w:rPr>
                <w:rFonts w:ascii="Times New Roman" w:eastAsia="Times New Roman" w:hAnsi="Times New Roman"/>
                <w:sz w:val="22"/>
                <w:szCs w:val="22"/>
              </w:rPr>
              <w:t>stabilite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comunicate</w:t>
            </w:r>
            <w:proofErr w:type="spellEnd"/>
            <w:r w:rsidRPr="00581FE6">
              <w:rPr>
                <w:rFonts w:ascii="Times New Roman" w:eastAsia="Times New Roman" w:hAnsi="Times New Roman"/>
                <w:sz w:val="22"/>
                <w:szCs w:val="22"/>
              </w:rPr>
              <w:t xml:space="preserve"> cu minim 48 de ore </w:t>
            </w:r>
            <w:proofErr w:type="spellStart"/>
            <w:r w:rsidRPr="00581FE6">
              <w:rPr>
                <w:rFonts w:ascii="Times New Roman" w:eastAsia="Times New Roman" w:hAnsi="Times New Roman"/>
                <w:sz w:val="22"/>
                <w:szCs w:val="22"/>
              </w:rPr>
              <w:t>înaintea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r w:rsidRPr="00581FE6">
              <w:rPr>
                <w:rFonts w:ascii="Times New Roman" w:eastAsia="Times New Roman" w:hAnsi="Times New Roman"/>
                <w:sz w:val="22"/>
                <w:szCs w:val="22"/>
              </w:rPr>
              <w:t>.</w:t>
            </w:r>
          </w:p>
          <w:p w14:paraId="07879931"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Numar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participanti</w:t>
            </w:r>
            <w:proofErr w:type="spellEnd"/>
            <w:r w:rsidRPr="00581FE6">
              <w:rPr>
                <w:rFonts w:ascii="Times New Roman" w:eastAsia="Times New Roman" w:hAnsi="Times New Roman"/>
                <w:sz w:val="22"/>
                <w:szCs w:val="22"/>
              </w:rPr>
              <w:t xml:space="preserve">: 120 </w:t>
            </w:r>
            <w:proofErr w:type="spellStart"/>
            <w:r w:rsidRPr="00581FE6">
              <w:rPr>
                <w:rFonts w:ascii="Times New Roman" w:eastAsia="Times New Roman" w:hAnsi="Times New Roman"/>
                <w:sz w:val="22"/>
                <w:szCs w:val="22"/>
              </w:rPr>
              <w:t>persoane</w:t>
            </w:r>
            <w:proofErr w:type="spellEnd"/>
            <w:r w:rsidRPr="00581FE6">
              <w:rPr>
                <w:rFonts w:ascii="Times New Roman" w:eastAsia="Times New Roman" w:hAnsi="Times New Roman"/>
                <w:sz w:val="22"/>
                <w:szCs w:val="22"/>
              </w:rPr>
              <w:t xml:space="preserve"> / zi.</w:t>
            </w:r>
          </w:p>
          <w:p w14:paraId="780CA751"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Tip </w:t>
            </w:r>
            <w:proofErr w:type="spellStart"/>
            <w:r w:rsidRPr="00581FE6">
              <w:rPr>
                <w:rFonts w:ascii="Times New Roman" w:eastAsia="Times New Roman" w:hAnsi="Times New Roman"/>
                <w:sz w:val="22"/>
                <w:szCs w:val="22"/>
              </w:rPr>
              <w:t>servicii</w:t>
            </w:r>
            <w:proofErr w:type="spellEnd"/>
            <w:r w:rsidRPr="00581FE6">
              <w:rPr>
                <w:rFonts w:ascii="Times New Roman" w:eastAsia="Times New Roman" w:hAnsi="Times New Roman"/>
                <w:sz w:val="22"/>
                <w:szCs w:val="22"/>
              </w:rPr>
              <w:t xml:space="preserve">/zi: </w:t>
            </w:r>
            <w:proofErr w:type="spellStart"/>
            <w:r w:rsidRPr="00581FE6">
              <w:rPr>
                <w:rFonts w:ascii="Times New Roman" w:eastAsia="Times New Roman" w:hAnsi="Times New Roman"/>
                <w:sz w:val="22"/>
                <w:szCs w:val="22"/>
              </w:rPr>
              <w:t>pranz</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cina</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patiserie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disponibile</w:t>
            </w:r>
            <w:proofErr w:type="spellEnd"/>
            <w:r w:rsidRPr="00581FE6">
              <w:rPr>
                <w:rFonts w:ascii="Times New Roman" w:eastAsia="Times New Roman" w:hAnsi="Times New Roman"/>
                <w:sz w:val="22"/>
                <w:szCs w:val="22"/>
              </w:rPr>
              <w:t xml:space="preserve"> pe </w:t>
            </w:r>
            <w:proofErr w:type="spellStart"/>
            <w:r w:rsidRPr="00581FE6">
              <w:rPr>
                <w:rFonts w:ascii="Times New Roman" w:eastAsia="Times New Roman" w:hAnsi="Times New Roman"/>
                <w:sz w:val="22"/>
                <w:szCs w:val="22"/>
              </w:rPr>
              <w:t>toata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durata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r w:rsidRPr="00581FE6">
              <w:rPr>
                <w:rFonts w:ascii="Times New Roman" w:eastAsia="Times New Roman" w:hAnsi="Times New Roman"/>
                <w:sz w:val="22"/>
                <w:szCs w:val="22"/>
              </w:rPr>
              <w:t>.</w:t>
            </w:r>
          </w:p>
          <w:p w14:paraId="187BC950"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Tip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meniu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bufet</w:t>
            </w:r>
            <w:proofErr w:type="spellEnd"/>
            <w:r w:rsidRPr="00581FE6">
              <w:rPr>
                <w:rFonts w:ascii="Times New Roman" w:eastAsia="Times New Roman" w:hAnsi="Times New Roman"/>
                <w:sz w:val="22"/>
                <w:szCs w:val="22"/>
              </w:rPr>
              <w:t xml:space="preserve">. </w:t>
            </w:r>
          </w:p>
          <w:p w14:paraId="5FE6B157"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p>
          <w:p w14:paraId="302E480C"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Structura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meniu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bufet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pranz</w:t>
            </w:r>
            <w:proofErr w:type="spellEnd"/>
            <w:r w:rsidRPr="00581FE6">
              <w:rPr>
                <w:rFonts w:ascii="Times New Roman" w:eastAsia="Times New Roman" w:hAnsi="Times New Roman"/>
                <w:sz w:val="22"/>
                <w:szCs w:val="22"/>
              </w:rPr>
              <w:t>/</w:t>
            </w:r>
            <w:proofErr w:type="spellStart"/>
            <w:r w:rsidRPr="00581FE6">
              <w:rPr>
                <w:rFonts w:ascii="Times New Roman" w:eastAsia="Times New Roman" w:hAnsi="Times New Roman"/>
                <w:sz w:val="22"/>
                <w:szCs w:val="22"/>
              </w:rPr>
              <w:t>persoana</w:t>
            </w:r>
            <w:proofErr w:type="spellEnd"/>
            <w:r w:rsidRPr="00581FE6">
              <w:rPr>
                <w:rFonts w:ascii="Times New Roman" w:eastAsia="Times New Roman" w:hAnsi="Times New Roman"/>
                <w:sz w:val="22"/>
                <w:szCs w:val="22"/>
              </w:rPr>
              <w:t>/zi (</w:t>
            </w:r>
            <w:proofErr w:type="spellStart"/>
            <w:r w:rsidRPr="00581FE6">
              <w:rPr>
                <w:rFonts w:ascii="Times New Roman" w:eastAsia="Times New Roman" w:hAnsi="Times New Roman"/>
                <w:sz w:val="22"/>
                <w:szCs w:val="22"/>
              </w:rPr>
              <w:t>cantitati</w:t>
            </w:r>
            <w:proofErr w:type="spellEnd"/>
            <w:r w:rsidRPr="00581FE6">
              <w:rPr>
                <w:rFonts w:ascii="Times New Roman" w:eastAsia="Times New Roman" w:hAnsi="Times New Roman"/>
                <w:sz w:val="22"/>
                <w:szCs w:val="22"/>
              </w:rPr>
              <w:t xml:space="preserve"> finite, </w:t>
            </w:r>
            <w:proofErr w:type="spellStart"/>
            <w:r w:rsidRPr="00581FE6">
              <w:rPr>
                <w:rFonts w:ascii="Times New Roman" w:eastAsia="Times New Roman" w:hAnsi="Times New Roman"/>
                <w:sz w:val="22"/>
                <w:szCs w:val="22"/>
              </w:rPr>
              <w:t>dupa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procesarea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termica</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materiilor</w:t>
            </w:r>
            <w:proofErr w:type="spellEnd"/>
            <w:r w:rsidRPr="00581FE6">
              <w:rPr>
                <w:rFonts w:ascii="Times New Roman" w:eastAsia="Times New Roman" w:hAnsi="Times New Roman"/>
                <w:sz w:val="22"/>
                <w:szCs w:val="22"/>
              </w:rPr>
              <w:t xml:space="preserve"> prime):</w:t>
            </w:r>
          </w:p>
          <w:p w14:paraId="7A8ECE58"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asortiment</w:t>
            </w:r>
            <w:proofErr w:type="spellEnd"/>
            <w:r w:rsidRPr="00581FE6">
              <w:rPr>
                <w:rFonts w:ascii="Times New Roman" w:eastAsia="Times New Roman" w:hAnsi="Times New Roman"/>
                <w:sz w:val="22"/>
                <w:szCs w:val="22"/>
              </w:rPr>
              <w:t xml:space="preserve"> de aperitive, </w:t>
            </w:r>
            <w:proofErr w:type="spellStart"/>
            <w:r w:rsidRPr="00581FE6">
              <w:rPr>
                <w:rFonts w:ascii="Times New Roman" w:eastAsia="Times New Roman" w:hAnsi="Times New Roman"/>
                <w:sz w:val="22"/>
                <w:szCs w:val="22"/>
              </w:rPr>
              <w:t>gustari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calde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reci</w:t>
            </w:r>
            <w:proofErr w:type="spellEnd"/>
            <w:r w:rsidRPr="00581FE6">
              <w:rPr>
                <w:rFonts w:ascii="Times New Roman" w:eastAsia="Times New Roman" w:hAnsi="Times New Roman"/>
                <w:sz w:val="22"/>
                <w:szCs w:val="22"/>
              </w:rPr>
              <w:t xml:space="preserve">, pe </w:t>
            </w:r>
            <w:proofErr w:type="spellStart"/>
            <w:r w:rsidRPr="00581FE6">
              <w:rPr>
                <w:rFonts w:ascii="Times New Roman" w:eastAsia="Times New Roman" w:hAnsi="Times New Roman"/>
                <w:sz w:val="22"/>
                <w:szCs w:val="22"/>
              </w:rPr>
              <w:t>baza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branzeturi</w:t>
            </w:r>
            <w:proofErr w:type="spellEnd"/>
            <w:r w:rsidRPr="00581FE6">
              <w:rPr>
                <w:rFonts w:ascii="Times New Roman" w:eastAsia="Times New Roman" w:hAnsi="Times New Roman"/>
                <w:sz w:val="22"/>
                <w:szCs w:val="22"/>
              </w:rPr>
              <w:t xml:space="preserve">, carne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peste</w:t>
            </w:r>
            <w:proofErr w:type="spellEnd"/>
            <w:r w:rsidRPr="00581FE6">
              <w:rPr>
                <w:rFonts w:ascii="Times New Roman" w:eastAsia="Times New Roman" w:hAnsi="Times New Roman"/>
                <w:sz w:val="22"/>
                <w:szCs w:val="22"/>
              </w:rPr>
              <w:t xml:space="preserve">, 250 g </w:t>
            </w:r>
          </w:p>
          <w:p w14:paraId="538F0BF1"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asortiment</w:t>
            </w:r>
            <w:proofErr w:type="spellEnd"/>
            <w:r w:rsidRPr="00581FE6">
              <w:rPr>
                <w:rFonts w:ascii="Times New Roman" w:eastAsia="Times New Roman" w:hAnsi="Times New Roman"/>
                <w:sz w:val="22"/>
                <w:szCs w:val="22"/>
              </w:rPr>
              <w:t xml:space="preserve"> de preparate </w:t>
            </w:r>
            <w:proofErr w:type="spellStart"/>
            <w:r w:rsidRPr="00581FE6">
              <w:rPr>
                <w:rFonts w:ascii="Times New Roman" w:eastAsia="Times New Roman" w:hAnsi="Times New Roman"/>
                <w:sz w:val="22"/>
                <w:szCs w:val="22"/>
              </w:rPr>
              <w:t>vegetariene</w:t>
            </w:r>
            <w:proofErr w:type="spellEnd"/>
            <w:r w:rsidRPr="00581FE6">
              <w:rPr>
                <w:rFonts w:ascii="Times New Roman" w:eastAsia="Times New Roman" w:hAnsi="Times New Roman"/>
                <w:sz w:val="22"/>
                <w:szCs w:val="22"/>
              </w:rPr>
              <w:t>, 150 g</w:t>
            </w:r>
          </w:p>
          <w:p w14:paraId="31C9EDB3"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bar de </w:t>
            </w:r>
            <w:proofErr w:type="spellStart"/>
            <w:r w:rsidRPr="00581FE6">
              <w:rPr>
                <w:rFonts w:ascii="Times New Roman" w:eastAsia="Times New Roman" w:hAnsi="Times New Roman"/>
                <w:sz w:val="22"/>
                <w:szCs w:val="22"/>
              </w:rPr>
              <w:t>salate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aperitiv</w:t>
            </w:r>
            <w:proofErr w:type="spellEnd"/>
            <w:r w:rsidRPr="00581FE6">
              <w:rPr>
                <w:rFonts w:ascii="Times New Roman" w:eastAsia="Times New Roman" w:hAnsi="Times New Roman"/>
                <w:sz w:val="22"/>
                <w:szCs w:val="22"/>
              </w:rPr>
              <w:t xml:space="preserve">, 200 g </w:t>
            </w:r>
          </w:p>
          <w:p w14:paraId="2AB0BB01"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preparate de </w:t>
            </w:r>
            <w:proofErr w:type="spellStart"/>
            <w:r w:rsidRPr="00581FE6">
              <w:rPr>
                <w:rFonts w:ascii="Times New Roman" w:eastAsia="Times New Roman" w:hAnsi="Times New Roman"/>
                <w:sz w:val="22"/>
                <w:szCs w:val="22"/>
              </w:rPr>
              <w:t>baza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calde</w:t>
            </w:r>
            <w:proofErr w:type="spellEnd"/>
            <w:r w:rsidRPr="00581FE6">
              <w:rPr>
                <w:rFonts w:ascii="Times New Roman" w:eastAsia="Times New Roman" w:hAnsi="Times New Roman"/>
                <w:sz w:val="22"/>
                <w:szCs w:val="22"/>
              </w:rPr>
              <w:t xml:space="preserve"> din carne de </w:t>
            </w:r>
            <w:proofErr w:type="spellStart"/>
            <w:r w:rsidRPr="00581FE6">
              <w:rPr>
                <w:rFonts w:ascii="Times New Roman" w:eastAsia="Times New Roman" w:hAnsi="Times New Roman"/>
                <w:sz w:val="22"/>
                <w:szCs w:val="22"/>
              </w:rPr>
              <w:t>pasare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porc</w:t>
            </w:r>
            <w:proofErr w:type="spellEnd"/>
            <w:r w:rsidRPr="00581FE6">
              <w:rPr>
                <w:rFonts w:ascii="Times New Roman" w:eastAsia="Times New Roman" w:hAnsi="Times New Roman"/>
                <w:sz w:val="22"/>
                <w:szCs w:val="22"/>
              </w:rPr>
              <w:t xml:space="preserve">, vita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peste</w:t>
            </w:r>
            <w:proofErr w:type="spellEnd"/>
            <w:r w:rsidRPr="00581FE6">
              <w:rPr>
                <w:rFonts w:ascii="Times New Roman" w:eastAsia="Times New Roman" w:hAnsi="Times New Roman"/>
                <w:sz w:val="22"/>
                <w:szCs w:val="22"/>
              </w:rPr>
              <w:t>, 250 g</w:t>
            </w:r>
          </w:p>
          <w:p w14:paraId="5902DA12"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garnituri</w:t>
            </w:r>
            <w:proofErr w:type="spellEnd"/>
            <w:r w:rsidRPr="00581FE6">
              <w:rPr>
                <w:rFonts w:ascii="Times New Roman" w:eastAsia="Times New Roman" w:hAnsi="Times New Roman"/>
                <w:sz w:val="22"/>
                <w:szCs w:val="22"/>
              </w:rPr>
              <w:t xml:space="preserve">, 250 g </w:t>
            </w:r>
          </w:p>
          <w:p w14:paraId="5D74D408"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deserturi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mai</w:t>
            </w:r>
            <w:proofErr w:type="spellEnd"/>
            <w:r w:rsidRPr="00581FE6">
              <w:rPr>
                <w:rFonts w:ascii="Times New Roman" w:eastAsia="Times New Roman" w:hAnsi="Times New Roman"/>
                <w:sz w:val="22"/>
                <w:szCs w:val="22"/>
              </w:rPr>
              <w:t xml:space="preserve"> mic de 10g/100 g </w:t>
            </w:r>
            <w:proofErr w:type="spellStart"/>
            <w:r w:rsidRPr="00581FE6">
              <w:rPr>
                <w:rFonts w:ascii="Times New Roman" w:eastAsia="Times New Roman" w:hAnsi="Times New Roman"/>
                <w:sz w:val="22"/>
                <w:szCs w:val="22"/>
              </w:rPr>
              <w:t>produs</w:t>
            </w:r>
            <w:proofErr w:type="spellEnd"/>
            <w:r w:rsidRPr="00581FE6">
              <w:rPr>
                <w:rFonts w:ascii="Times New Roman" w:eastAsia="Times New Roman" w:hAnsi="Times New Roman"/>
                <w:sz w:val="22"/>
                <w:szCs w:val="22"/>
              </w:rPr>
              <w:t xml:space="preserve">), 200 g </w:t>
            </w:r>
          </w:p>
          <w:p w14:paraId="65F71B88"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250 g </w:t>
            </w:r>
          </w:p>
          <w:p w14:paraId="53E82E6F"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paine</w:t>
            </w:r>
            <w:proofErr w:type="spellEnd"/>
            <w:r w:rsidRPr="00581FE6">
              <w:rPr>
                <w:rFonts w:ascii="Times New Roman" w:eastAsia="Times New Roman" w:hAnsi="Times New Roman"/>
                <w:sz w:val="22"/>
                <w:szCs w:val="22"/>
              </w:rPr>
              <w:t>, 100 g</w:t>
            </w:r>
          </w:p>
          <w:p w14:paraId="0D4A4619"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minerala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plata</w:t>
            </w:r>
            <w:proofErr w:type="spellEnd"/>
            <w:r w:rsidRPr="00581FE6">
              <w:rPr>
                <w:rFonts w:ascii="Times New Roman" w:eastAsia="Times New Roman" w:hAnsi="Times New Roman"/>
                <w:sz w:val="22"/>
                <w:szCs w:val="22"/>
              </w:rPr>
              <w:t>, 500 ml + 500 ml</w:t>
            </w:r>
            <w:r w:rsidRPr="00581FE6">
              <w:rPr>
                <w:rFonts w:ascii="Times New Roman" w:eastAsia="Times New Roman" w:hAnsi="Times New Roman"/>
                <w:sz w:val="22"/>
                <w:szCs w:val="22"/>
              </w:rPr>
              <w:tab/>
            </w:r>
          </w:p>
          <w:p w14:paraId="756FE487"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sucuri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naturale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bauturi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alti </w:t>
            </w:r>
            <w:proofErr w:type="spellStart"/>
            <w:r w:rsidRPr="00581FE6">
              <w:rPr>
                <w:rFonts w:ascii="Times New Roman" w:eastAsia="Times New Roman" w:hAnsi="Times New Roman"/>
                <w:sz w:val="22"/>
                <w:szCs w:val="22"/>
              </w:rPr>
              <w:t>indulcitori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aromatizate</w:t>
            </w:r>
            <w:proofErr w:type="spellEnd"/>
            <w:r w:rsidRPr="00581FE6">
              <w:rPr>
                <w:rFonts w:ascii="Times New Roman" w:eastAsia="Times New Roman" w:hAnsi="Times New Roman"/>
                <w:sz w:val="22"/>
                <w:szCs w:val="22"/>
              </w:rPr>
              <w:t>), fresh-</w:t>
            </w:r>
            <w:proofErr w:type="spellStart"/>
            <w:r w:rsidRPr="00581FE6">
              <w:rPr>
                <w:rFonts w:ascii="Times New Roman" w:eastAsia="Times New Roman" w:hAnsi="Times New Roman"/>
                <w:sz w:val="22"/>
                <w:szCs w:val="22"/>
              </w:rPr>
              <w:t>uri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limonada</w:t>
            </w:r>
            <w:proofErr w:type="spellEnd"/>
            <w:r w:rsidRPr="00581FE6">
              <w:rPr>
                <w:rFonts w:ascii="Times New Roman" w:eastAsia="Times New Roman" w:hAnsi="Times New Roman"/>
                <w:sz w:val="22"/>
                <w:szCs w:val="22"/>
              </w:rPr>
              <w:t>, 500 ml</w:t>
            </w:r>
          </w:p>
          <w:p w14:paraId="609EF8C4"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lastRenderedPageBreak/>
              <w:t xml:space="preserve">- </w:t>
            </w: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nelimitat</w:t>
            </w:r>
            <w:proofErr w:type="spellEnd"/>
          </w:p>
          <w:p w14:paraId="4DBA5C6E"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(minim 4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nelimitat</w:t>
            </w:r>
            <w:proofErr w:type="spellEnd"/>
          </w:p>
          <w:p w14:paraId="0178D104"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p>
          <w:p w14:paraId="12F72CE5"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Structura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meniu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bufet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cina</w:t>
            </w:r>
            <w:proofErr w:type="spellEnd"/>
            <w:r w:rsidRPr="00581FE6">
              <w:rPr>
                <w:rFonts w:ascii="Times New Roman" w:eastAsia="Times New Roman" w:hAnsi="Times New Roman"/>
                <w:sz w:val="22"/>
                <w:szCs w:val="22"/>
              </w:rPr>
              <w:t>/</w:t>
            </w:r>
            <w:proofErr w:type="spellStart"/>
            <w:r w:rsidRPr="00581FE6">
              <w:rPr>
                <w:rFonts w:ascii="Times New Roman" w:eastAsia="Times New Roman" w:hAnsi="Times New Roman"/>
                <w:sz w:val="22"/>
                <w:szCs w:val="22"/>
              </w:rPr>
              <w:t>persoana</w:t>
            </w:r>
            <w:proofErr w:type="spellEnd"/>
            <w:r w:rsidRPr="00581FE6">
              <w:rPr>
                <w:rFonts w:ascii="Times New Roman" w:eastAsia="Times New Roman" w:hAnsi="Times New Roman"/>
                <w:sz w:val="22"/>
                <w:szCs w:val="22"/>
              </w:rPr>
              <w:t>/zi (</w:t>
            </w:r>
            <w:proofErr w:type="spellStart"/>
            <w:r w:rsidRPr="00581FE6">
              <w:rPr>
                <w:rFonts w:ascii="Times New Roman" w:eastAsia="Times New Roman" w:hAnsi="Times New Roman"/>
                <w:sz w:val="22"/>
                <w:szCs w:val="22"/>
              </w:rPr>
              <w:t>cantitati</w:t>
            </w:r>
            <w:proofErr w:type="spellEnd"/>
            <w:r w:rsidRPr="00581FE6">
              <w:rPr>
                <w:rFonts w:ascii="Times New Roman" w:eastAsia="Times New Roman" w:hAnsi="Times New Roman"/>
                <w:sz w:val="22"/>
                <w:szCs w:val="22"/>
              </w:rPr>
              <w:t xml:space="preserve"> finite, </w:t>
            </w:r>
            <w:proofErr w:type="spellStart"/>
            <w:r w:rsidRPr="00581FE6">
              <w:rPr>
                <w:rFonts w:ascii="Times New Roman" w:eastAsia="Times New Roman" w:hAnsi="Times New Roman"/>
                <w:sz w:val="22"/>
                <w:szCs w:val="22"/>
              </w:rPr>
              <w:t>dupa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procesarea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termica</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materiilor</w:t>
            </w:r>
            <w:proofErr w:type="spellEnd"/>
            <w:r w:rsidRPr="00581FE6">
              <w:rPr>
                <w:rFonts w:ascii="Times New Roman" w:eastAsia="Times New Roman" w:hAnsi="Times New Roman"/>
                <w:sz w:val="22"/>
                <w:szCs w:val="22"/>
              </w:rPr>
              <w:t xml:space="preserve"> prime):</w:t>
            </w:r>
          </w:p>
          <w:p w14:paraId="2F8207A3"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asortiment</w:t>
            </w:r>
            <w:proofErr w:type="spellEnd"/>
            <w:r w:rsidRPr="00581FE6">
              <w:rPr>
                <w:rFonts w:ascii="Times New Roman" w:eastAsia="Times New Roman" w:hAnsi="Times New Roman"/>
                <w:sz w:val="22"/>
                <w:szCs w:val="22"/>
              </w:rPr>
              <w:t xml:space="preserve"> de aperitive, </w:t>
            </w:r>
            <w:proofErr w:type="spellStart"/>
            <w:r w:rsidRPr="00581FE6">
              <w:rPr>
                <w:rFonts w:ascii="Times New Roman" w:eastAsia="Times New Roman" w:hAnsi="Times New Roman"/>
                <w:sz w:val="22"/>
                <w:szCs w:val="22"/>
              </w:rPr>
              <w:t>gustari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calde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reci</w:t>
            </w:r>
            <w:proofErr w:type="spellEnd"/>
            <w:r w:rsidRPr="00581FE6">
              <w:rPr>
                <w:rFonts w:ascii="Times New Roman" w:eastAsia="Times New Roman" w:hAnsi="Times New Roman"/>
                <w:sz w:val="22"/>
                <w:szCs w:val="22"/>
              </w:rPr>
              <w:t xml:space="preserve">, pe </w:t>
            </w:r>
            <w:proofErr w:type="spellStart"/>
            <w:r w:rsidRPr="00581FE6">
              <w:rPr>
                <w:rFonts w:ascii="Times New Roman" w:eastAsia="Times New Roman" w:hAnsi="Times New Roman"/>
                <w:sz w:val="22"/>
                <w:szCs w:val="22"/>
              </w:rPr>
              <w:t>baza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branzeturi</w:t>
            </w:r>
            <w:proofErr w:type="spellEnd"/>
            <w:r w:rsidRPr="00581FE6">
              <w:rPr>
                <w:rFonts w:ascii="Times New Roman" w:eastAsia="Times New Roman" w:hAnsi="Times New Roman"/>
                <w:sz w:val="22"/>
                <w:szCs w:val="22"/>
              </w:rPr>
              <w:t xml:space="preserve">, carne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peste</w:t>
            </w:r>
            <w:proofErr w:type="spellEnd"/>
            <w:r w:rsidRPr="00581FE6">
              <w:rPr>
                <w:rFonts w:ascii="Times New Roman" w:eastAsia="Times New Roman" w:hAnsi="Times New Roman"/>
                <w:sz w:val="22"/>
                <w:szCs w:val="22"/>
              </w:rPr>
              <w:t xml:space="preserve">, 250 g </w:t>
            </w:r>
          </w:p>
          <w:p w14:paraId="2A6BD145"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asortiment</w:t>
            </w:r>
            <w:proofErr w:type="spellEnd"/>
            <w:r w:rsidRPr="00581FE6">
              <w:rPr>
                <w:rFonts w:ascii="Times New Roman" w:eastAsia="Times New Roman" w:hAnsi="Times New Roman"/>
                <w:sz w:val="22"/>
                <w:szCs w:val="22"/>
              </w:rPr>
              <w:t xml:space="preserve"> de preparate </w:t>
            </w:r>
            <w:proofErr w:type="spellStart"/>
            <w:r w:rsidRPr="00581FE6">
              <w:rPr>
                <w:rFonts w:ascii="Times New Roman" w:eastAsia="Times New Roman" w:hAnsi="Times New Roman"/>
                <w:sz w:val="22"/>
                <w:szCs w:val="22"/>
              </w:rPr>
              <w:t>vegetariene</w:t>
            </w:r>
            <w:proofErr w:type="spellEnd"/>
            <w:r w:rsidRPr="00581FE6">
              <w:rPr>
                <w:rFonts w:ascii="Times New Roman" w:eastAsia="Times New Roman" w:hAnsi="Times New Roman"/>
                <w:sz w:val="22"/>
                <w:szCs w:val="22"/>
              </w:rPr>
              <w:t>, 150 g</w:t>
            </w:r>
          </w:p>
          <w:p w14:paraId="0548061F"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bar de </w:t>
            </w:r>
            <w:proofErr w:type="spellStart"/>
            <w:r w:rsidRPr="00581FE6">
              <w:rPr>
                <w:rFonts w:ascii="Times New Roman" w:eastAsia="Times New Roman" w:hAnsi="Times New Roman"/>
                <w:sz w:val="22"/>
                <w:szCs w:val="22"/>
              </w:rPr>
              <w:t>salate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aperitiv</w:t>
            </w:r>
            <w:proofErr w:type="spellEnd"/>
            <w:r w:rsidRPr="00581FE6">
              <w:rPr>
                <w:rFonts w:ascii="Times New Roman" w:eastAsia="Times New Roman" w:hAnsi="Times New Roman"/>
                <w:sz w:val="22"/>
                <w:szCs w:val="22"/>
              </w:rPr>
              <w:t xml:space="preserve">, 200 g </w:t>
            </w:r>
          </w:p>
          <w:p w14:paraId="371F7804"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preparate de </w:t>
            </w:r>
            <w:proofErr w:type="spellStart"/>
            <w:r w:rsidRPr="00581FE6">
              <w:rPr>
                <w:rFonts w:ascii="Times New Roman" w:eastAsia="Times New Roman" w:hAnsi="Times New Roman"/>
                <w:sz w:val="22"/>
                <w:szCs w:val="22"/>
              </w:rPr>
              <w:t>baza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calde</w:t>
            </w:r>
            <w:proofErr w:type="spellEnd"/>
            <w:r w:rsidRPr="00581FE6">
              <w:rPr>
                <w:rFonts w:ascii="Times New Roman" w:eastAsia="Times New Roman" w:hAnsi="Times New Roman"/>
                <w:sz w:val="22"/>
                <w:szCs w:val="22"/>
              </w:rPr>
              <w:t xml:space="preserve"> din carne de </w:t>
            </w:r>
            <w:proofErr w:type="spellStart"/>
            <w:r w:rsidRPr="00581FE6">
              <w:rPr>
                <w:rFonts w:ascii="Times New Roman" w:eastAsia="Times New Roman" w:hAnsi="Times New Roman"/>
                <w:sz w:val="22"/>
                <w:szCs w:val="22"/>
              </w:rPr>
              <w:t>pasare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porc</w:t>
            </w:r>
            <w:proofErr w:type="spellEnd"/>
            <w:r w:rsidRPr="00581FE6">
              <w:rPr>
                <w:rFonts w:ascii="Times New Roman" w:eastAsia="Times New Roman" w:hAnsi="Times New Roman"/>
                <w:sz w:val="22"/>
                <w:szCs w:val="22"/>
              </w:rPr>
              <w:t xml:space="preserve">, vita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peste</w:t>
            </w:r>
            <w:proofErr w:type="spellEnd"/>
            <w:r w:rsidRPr="00581FE6">
              <w:rPr>
                <w:rFonts w:ascii="Times New Roman" w:eastAsia="Times New Roman" w:hAnsi="Times New Roman"/>
                <w:sz w:val="22"/>
                <w:szCs w:val="22"/>
              </w:rPr>
              <w:t>, 250 g</w:t>
            </w:r>
          </w:p>
          <w:p w14:paraId="4D4BFBBE"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garnituri</w:t>
            </w:r>
            <w:proofErr w:type="spellEnd"/>
            <w:r w:rsidRPr="00581FE6">
              <w:rPr>
                <w:rFonts w:ascii="Times New Roman" w:eastAsia="Times New Roman" w:hAnsi="Times New Roman"/>
                <w:sz w:val="22"/>
                <w:szCs w:val="22"/>
              </w:rPr>
              <w:t xml:space="preserve">, 250 g </w:t>
            </w:r>
          </w:p>
          <w:p w14:paraId="770598B6"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deserturi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mai</w:t>
            </w:r>
            <w:proofErr w:type="spellEnd"/>
            <w:r w:rsidRPr="00581FE6">
              <w:rPr>
                <w:rFonts w:ascii="Times New Roman" w:eastAsia="Times New Roman" w:hAnsi="Times New Roman"/>
                <w:sz w:val="22"/>
                <w:szCs w:val="22"/>
              </w:rPr>
              <w:t xml:space="preserve"> mic de 10g/100 g </w:t>
            </w:r>
            <w:proofErr w:type="spellStart"/>
            <w:r w:rsidRPr="00581FE6">
              <w:rPr>
                <w:rFonts w:ascii="Times New Roman" w:eastAsia="Times New Roman" w:hAnsi="Times New Roman"/>
                <w:sz w:val="22"/>
                <w:szCs w:val="22"/>
              </w:rPr>
              <w:t>produs</w:t>
            </w:r>
            <w:proofErr w:type="spellEnd"/>
            <w:r w:rsidRPr="00581FE6">
              <w:rPr>
                <w:rFonts w:ascii="Times New Roman" w:eastAsia="Times New Roman" w:hAnsi="Times New Roman"/>
                <w:sz w:val="22"/>
                <w:szCs w:val="22"/>
              </w:rPr>
              <w:t xml:space="preserve">), 200 g </w:t>
            </w:r>
          </w:p>
          <w:p w14:paraId="2CC08584"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250 g </w:t>
            </w:r>
          </w:p>
          <w:p w14:paraId="70CED51E"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paine</w:t>
            </w:r>
            <w:proofErr w:type="spellEnd"/>
            <w:r w:rsidRPr="00581FE6">
              <w:rPr>
                <w:rFonts w:ascii="Times New Roman" w:eastAsia="Times New Roman" w:hAnsi="Times New Roman"/>
                <w:sz w:val="22"/>
                <w:szCs w:val="22"/>
              </w:rPr>
              <w:t>, 100 g</w:t>
            </w:r>
          </w:p>
          <w:p w14:paraId="49D2DAA1"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minerala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plata</w:t>
            </w:r>
            <w:proofErr w:type="spellEnd"/>
            <w:r w:rsidRPr="00581FE6">
              <w:rPr>
                <w:rFonts w:ascii="Times New Roman" w:eastAsia="Times New Roman" w:hAnsi="Times New Roman"/>
                <w:sz w:val="22"/>
                <w:szCs w:val="22"/>
              </w:rPr>
              <w:t>, 500 ml + 500 ml</w:t>
            </w:r>
            <w:r w:rsidRPr="00581FE6">
              <w:rPr>
                <w:rFonts w:ascii="Times New Roman" w:eastAsia="Times New Roman" w:hAnsi="Times New Roman"/>
                <w:sz w:val="22"/>
                <w:szCs w:val="22"/>
              </w:rPr>
              <w:tab/>
            </w:r>
          </w:p>
          <w:p w14:paraId="391A40B5"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sucuri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naturale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bauturi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alti </w:t>
            </w:r>
            <w:proofErr w:type="spellStart"/>
            <w:r w:rsidRPr="00581FE6">
              <w:rPr>
                <w:rFonts w:ascii="Times New Roman" w:eastAsia="Times New Roman" w:hAnsi="Times New Roman"/>
                <w:sz w:val="22"/>
                <w:szCs w:val="22"/>
              </w:rPr>
              <w:t>indulcitori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aromatizate</w:t>
            </w:r>
            <w:proofErr w:type="spellEnd"/>
            <w:r w:rsidRPr="00581FE6">
              <w:rPr>
                <w:rFonts w:ascii="Times New Roman" w:eastAsia="Times New Roman" w:hAnsi="Times New Roman"/>
                <w:sz w:val="22"/>
                <w:szCs w:val="22"/>
              </w:rPr>
              <w:t>), fresh-</w:t>
            </w:r>
            <w:proofErr w:type="spellStart"/>
            <w:r w:rsidRPr="00581FE6">
              <w:rPr>
                <w:rFonts w:ascii="Times New Roman" w:eastAsia="Times New Roman" w:hAnsi="Times New Roman"/>
                <w:sz w:val="22"/>
                <w:szCs w:val="22"/>
              </w:rPr>
              <w:t>uri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limonada</w:t>
            </w:r>
            <w:proofErr w:type="spellEnd"/>
            <w:r w:rsidRPr="00581FE6">
              <w:rPr>
                <w:rFonts w:ascii="Times New Roman" w:eastAsia="Times New Roman" w:hAnsi="Times New Roman"/>
                <w:sz w:val="22"/>
                <w:szCs w:val="22"/>
              </w:rPr>
              <w:t>, 500 ml</w:t>
            </w:r>
          </w:p>
          <w:p w14:paraId="3F314103"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nelimitat</w:t>
            </w:r>
            <w:proofErr w:type="spellEnd"/>
          </w:p>
          <w:p w14:paraId="5F97E116"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(minim 4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nelimitat</w:t>
            </w:r>
            <w:proofErr w:type="spellEnd"/>
          </w:p>
          <w:p w14:paraId="60A2F064"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p>
          <w:p w14:paraId="65ED1FA4" w14:textId="77777777" w:rsidR="00C34826" w:rsidRPr="00581FE6" w:rsidRDefault="00C34826" w:rsidP="0041176E">
            <w:pPr>
              <w:tabs>
                <w:tab w:val="left" w:pos="4711"/>
              </w:tabs>
              <w:spacing w:line="276" w:lineRule="auto"/>
              <w:ind w:left="301"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Pe </w:t>
            </w:r>
            <w:proofErr w:type="spellStart"/>
            <w:r w:rsidRPr="00581FE6">
              <w:rPr>
                <w:rFonts w:ascii="Times New Roman" w:eastAsia="Times New Roman" w:hAnsi="Times New Roman"/>
                <w:sz w:val="22"/>
                <w:szCs w:val="22"/>
              </w:rPr>
              <w:t>perioada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trei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eveniment</w:t>
            </w:r>
            <w:proofErr w:type="spellEnd"/>
            <w:r w:rsidRPr="00581FE6">
              <w:rPr>
                <w:rFonts w:ascii="Times New Roman" w:eastAsia="Times New Roman" w:hAnsi="Times New Roman"/>
                <w:sz w:val="22"/>
                <w:szCs w:val="22"/>
              </w:rPr>
              <w:t xml:space="preserve">, 8-10 </w:t>
            </w:r>
            <w:proofErr w:type="spellStart"/>
            <w:r w:rsidRPr="00581FE6">
              <w:rPr>
                <w:rFonts w:ascii="Times New Roman" w:eastAsia="Times New Roman" w:hAnsi="Times New Roman"/>
                <w:sz w:val="22"/>
                <w:szCs w:val="22"/>
              </w:rPr>
              <w:t>octombrie</w:t>
            </w:r>
            <w:proofErr w:type="spellEnd"/>
            <w:r w:rsidRPr="00581FE6">
              <w:rPr>
                <w:rFonts w:ascii="Times New Roman" w:eastAsia="Times New Roman" w:hAnsi="Times New Roman"/>
                <w:sz w:val="22"/>
                <w:szCs w:val="22"/>
              </w:rPr>
              <w:t xml:space="preserve"> 2026, </w:t>
            </w:r>
            <w:proofErr w:type="spellStart"/>
            <w:r w:rsidRPr="00581FE6">
              <w:rPr>
                <w:rFonts w:ascii="Times New Roman" w:eastAsia="Times New Roman" w:hAnsi="Times New Roman"/>
                <w:sz w:val="22"/>
                <w:szCs w:val="22"/>
              </w:rPr>
              <w:t>ofertantul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asigura</w:t>
            </w:r>
            <w:proofErr w:type="spellEnd"/>
            <w:r w:rsidRPr="00581FE6">
              <w:rPr>
                <w:rFonts w:ascii="Times New Roman" w:eastAsia="Times New Roman" w:hAnsi="Times New Roman"/>
                <w:sz w:val="22"/>
                <w:szCs w:val="22"/>
              </w:rPr>
              <w:t xml:space="preserve">, pe </w:t>
            </w:r>
            <w:proofErr w:type="spellStart"/>
            <w:r w:rsidRPr="00581FE6">
              <w:rPr>
                <w:rFonts w:ascii="Times New Roman" w:eastAsia="Times New Roman" w:hAnsi="Times New Roman"/>
                <w:sz w:val="22"/>
                <w:szCs w:val="22"/>
              </w:rPr>
              <w:t>intreaga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durata</w:t>
            </w:r>
            <w:proofErr w:type="spellEnd"/>
            <w:r w:rsidRPr="00581FE6">
              <w:rPr>
                <w:rFonts w:ascii="Times New Roman" w:eastAsia="Times New Roman" w:hAnsi="Times New Roman"/>
                <w:sz w:val="22"/>
                <w:szCs w:val="22"/>
              </w:rPr>
              <w:t xml:space="preserve"> </w:t>
            </w:r>
            <w:proofErr w:type="gramStart"/>
            <w:r w:rsidRPr="00581FE6">
              <w:rPr>
                <w:rFonts w:ascii="Times New Roman" w:eastAsia="Times New Roman" w:hAnsi="Times New Roman"/>
                <w:sz w:val="22"/>
                <w:szCs w:val="22"/>
              </w:rPr>
              <w:t>a</w:t>
            </w:r>
            <w:proofErr w:type="gram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acces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un </w:t>
            </w:r>
            <w:proofErr w:type="spellStart"/>
            <w:r w:rsidRPr="00581FE6">
              <w:rPr>
                <w:rFonts w:ascii="Times New Roman" w:eastAsia="Times New Roman" w:hAnsi="Times New Roman"/>
                <w:sz w:val="22"/>
                <w:szCs w:val="22"/>
              </w:rPr>
              <w:t>numar</w:t>
            </w:r>
            <w:proofErr w:type="spellEnd"/>
            <w:r w:rsidRPr="00581FE6">
              <w:rPr>
                <w:rFonts w:ascii="Times New Roman" w:eastAsia="Times New Roman" w:hAnsi="Times New Roman"/>
                <w:sz w:val="22"/>
                <w:szCs w:val="22"/>
              </w:rPr>
              <w:t xml:space="preserve"> de 120 </w:t>
            </w:r>
            <w:proofErr w:type="spellStart"/>
            <w:r w:rsidRPr="00581FE6">
              <w:rPr>
                <w:rFonts w:ascii="Times New Roman" w:eastAsia="Times New Roman" w:hAnsi="Times New Roman"/>
                <w:sz w:val="22"/>
                <w:szCs w:val="22"/>
              </w:rPr>
              <w:t>participanti</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plata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minerala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bauturi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sucuri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optiuni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adaugat</w:t>
            </w:r>
            <w:proofErr w:type="spellEnd"/>
            <w:r w:rsidRPr="00581FE6">
              <w:rPr>
                <w:rFonts w:ascii="Times New Roman" w:eastAsia="Times New Roman" w:hAnsi="Times New Roman"/>
                <w:sz w:val="22"/>
                <w:szCs w:val="22"/>
              </w:rPr>
              <w:t xml:space="preserve">), precum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produse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patiserie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sarata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dulce (</w:t>
            </w:r>
            <w:proofErr w:type="spellStart"/>
            <w:r w:rsidRPr="00581FE6">
              <w:rPr>
                <w:rFonts w:ascii="Times New Roman" w:eastAsia="Times New Roman" w:hAnsi="Times New Roman"/>
                <w:sz w:val="22"/>
                <w:szCs w:val="22"/>
              </w:rPr>
              <w:t>optiuni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redus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w:t>
            </w:r>
          </w:p>
          <w:p w14:paraId="54E3C552" w14:textId="77777777" w:rsidR="00C34826" w:rsidRPr="00581FE6" w:rsidRDefault="00C34826" w:rsidP="0041176E">
            <w:pPr>
              <w:tabs>
                <w:tab w:val="left" w:pos="4711"/>
              </w:tabs>
              <w:spacing w:line="276" w:lineRule="auto"/>
              <w:ind w:left="720" w:right="90"/>
              <w:jc w:val="both"/>
              <w:rPr>
                <w:rFonts w:ascii="Times New Roman" w:eastAsia="Times New Roman" w:hAnsi="Times New Roman"/>
                <w:sz w:val="22"/>
                <w:szCs w:val="22"/>
              </w:rPr>
            </w:pPr>
          </w:p>
          <w:p w14:paraId="4115C676" w14:textId="77777777" w:rsidR="00C34826" w:rsidRPr="00581FE6" w:rsidRDefault="00C34826" w:rsidP="0041176E">
            <w:pPr>
              <w:tabs>
                <w:tab w:val="left" w:pos="4711"/>
              </w:tabs>
              <w:spacing w:line="276" w:lineRule="auto"/>
              <w:ind w:right="90"/>
              <w:jc w:val="both"/>
              <w:rPr>
                <w:rFonts w:ascii="Times New Roman" w:eastAsia="Times New Roman" w:hAnsi="Times New Roman"/>
                <w:bCs/>
                <w:snapToGrid w:val="0"/>
                <w:sz w:val="22"/>
                <w:szCs w:val="22"/>
              </w:rPr>
            </w:pPr>
            <w:proofErr w:type="spellStart"/>
            <w:r w:rsidRPr="00581FE6">
              <w:rPr>
                <w:rFonts w:ascii="Times New Roman" w:eastAsia="Times New Roman" w:hAnsi="Times New Roman"/>
                <w:bCs/>
                <w:snapToGrid w:val="0"/>
                <w:sz w:val="22"/>
                <w:szCs w:val="22"/>
              </w:rPr>
              <w:t>Locatiile</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servire</w:t>
            </w:r>
            <w:proofErr w:type="spellEnd"/>
            <w:r w:rsidRPr="00581FE6">
              <w:rPr>
                <w:rFonts w:ascii="Times New Roman" w:eastAsia="Times New Roman" w:hAnsi="Times New Roman"/>
                <w:bCs/>
                <w:snapToGrid w:val="0"/>
                <w:sz w:val="22"/>
                <w:szCs w:val="22"/>
              </w:rPr>
              <w:t xml:space="preserve"> a </w:t>
            </w:r>
            <w:proofErr w:type="spellStart"/>
            <w:r w:rsidRPr="00581FE6">
              <w:rPr>
                <w:rFonts w:ascii="Times New Roman" w:eastAsia="Times New Roman" w:hAnsi="Times New Roman"/>
                <w:bCs/>
                <w:snapToGrid w:val="0"/>
                <w:sz w:val="22"/>
                <w:szCs w:val="22"/>
              </w:rPr>
              <w:t>meselor</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pranz</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si</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cina</w:t>
            </w:r>
            <w:proofErr w:type="spellEnd"/>
            <w:r w:rsidRPr="00581FE6">
              <w:rPr>
                <w:rFonts w:ascii="Times New Roman" w:eastAsia="Times New Roman" w:hAnsi="Times New Roman"/>
                <w:bCs/>
                <w:snapToGrid w:val="0"/>
                <w:sz w:val="22"/>
                <w:szCs w:val="22"/>
              </w:rPr>
              <w:t xml:space="preserve">): </w:t>
            </w:r>
          </w:p>
          <w:p w14:paraId="7B6B7761" w14:textId="77777777" w:rsidR="00C34826" w:rsidRPr="00581FE6" w:rsidRDefault="00C34826" w:rsidP="0041176E">
            <w:pPr>
              <w:pStyle w:val="ListParagraph"/>
              <w:numPr>
                <w:ilvl w:val="0"/>
                <w:numId w:val="18"/>
              </w:numPr>
              <w:tabs>
                <w:tab w:val="left" w:pos="4711"/>
              </w:tabs>
              <w:spacing w:line="276" w:lineRule="auto"/>
              <w:ind w:right="90"/>
              <w:jc w:val="both"/>
              <w:rPr>
                <w:rFonts w:eastAsia="Times New Roman"/>
                <w:bCs/>
                <w:snapToGrid w:val="0"/>
                <w:sz w:val="22"/>
                <w:szCs w:val="22"/>
              </w:rPr>
            </w:pPr>
            <w:proofErr w:type="spellStart"/>
            <w:r w:rsidRPr="00581FE6">
              <w:rPr>
                <w:rFonts w:eastAsia="Times New Roman"/>
                <w:bCs/>
                <w:snapToGrid w:val="0"/>
                <w:sz w:val="22"/>
                <w:szCs w:val="22"/>
              </w:rPr>
              <w:t>Pranz</w:t>
            </w:r>
            <w:proofErr w:type="spellEnd"/>
            <w:r w:rsidRPr="00581FE6">
              <w:rPr>
                <w:rFonts w:eastAsia="Times New Roman"/>
                <w:bCs/>
                <w:snapToGrid w:val="0"/>
                <w:sz w:val="22"/>
                <w:szCs w:val="22"/>
              </w:rPr>
              <w:t xml:space="preserve">: in </w:t>
            </w:r>
            <w:proofErr w:type="spellStart"/>
            <w:r w:rsidRPr="00581FE6">
              <w:rPr>
                <w:rFonts w:eastAsia="Times New Roman"/>
                <w:bCs/>
                <w:snapToGrid w:val="0"/>
                <w:sz w:val="22"/>
                <w:szCs w:val="22"/>
              </w:rPr>
              <w:t>sistem</w:t>
            </w:r>
            <w:proofErr w:type="spellEnd"/>
            <w:r w:rsidRPr="00581FE6">
              <w:rPr>
                <w:rFonts w:eastAsia="Times New Roman"/>
                <w:bCs/>
                <w:snapToGrid w:val="0"/>
                <w:sz w:val="22"/>
                <w:szCs w:val="22"/>
              </w:rPr>
              <w:t xml:space="preserve"> catering la </w:t>
            </w:r>
            <w:proofErr w:type="spellStart"/>
            <w:r w:rsidRPr="00581FE6">
              <w:rPr>
                <w:rFonts w:eastAsia="Times New Roman"/>
                <w:bCs/>
                <w:snapToGrid w:val="0"/>
                <w:sz w:val="22"/>
                <w:szCs w:val="22"/>
              </w:rPr>
              <w:t>sediul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Campusul</w:t>
            </w:r>
            <w:proofErr w:type="spellEnd"/>
            <w:r w:rsidRPr="00581FE6">
              <w:rPr>
                <w:rFonts w:eastAsia="Times New Roman"/>
                <w:bCs/>
                <w:snapToGrid w:val="0"/>
                <w:sz w:val="22"/>
                <w:szCs w:val="22"/>
              </w:rPr>
              <w:t xml:space="preserve"> Stiintei din </w:t>
            </w:r>
            <w:proofErr w:type="spellStart"/>
            <w:r w:rsidRPr="00581FE6">
              <w:rPr>
                <w:rFonts w:eastAsia="Times New Roman"/>
                <w:bCs/>
                <w:snapToGrid w:val="0"/>
                <w:sz w:val="22"/>
                <w:szCs w:val="22"/>
              </w:rPr>
              <w:t>cadrul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Universităţii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Dunărea</w:t>
            </w:r>
            <w:proofErr w:type="spellEnd"/>
            <w:r w:rsidRPr="00581FE6">
              <w:rPr>
                <w:rFonts w:eastAsia="Times New Roman"/>
                <w:bCs/>
                <w:snapToGrid w:val="0"/>
                <w:sz w:val="22"/>
                <w:szCs w:val="22"/>
              </w:rPr>
              <w:t xml:space="preserve"> de Jos” din </w:t>
            </w:r>
            <w:proofErr w:type="spellStart"/>
            <w:r w:rsidRPr="00581FE6">
              <w:rPr>
                <w:rFonts w:eastAsia="Times New Roman"/>
                <w:bCs/>
                <w:snapToGrid w:val="0"/>
                <w:sz w:val="22"/>
                <w:szCs w:val="22"/>
              </w:rPr>
              <w:t>Galaţi</w:t>
            </w:r>
            <w:proofErr w:type="spellEnd"/>
            <w:r w:rsidRPr="00581FE6">
              <w:rPr>
                <w:rFonts w:eastAsia="Times New Roman"/>
                <w:bCs/>
                <w:snapToGrid w:val="0"/>
                <w:sz w:val="22"/>
                <w:szCs w:val="22"/>
              </w:rPr>
              <w:t xml:space="preserve"> (str. </w:t>
            </w:r>
            <w:proofErr w:type="spellStart"/>
            <w:r w:rsidRPr="00581FE6">
              <w:rPr>
                <w:rFonts w:eastAsia="Times New Roman"/>
                <w:bCs/>
                <w:snapToGrid w:val="0"/>
                <w:sz w:val="22"/>
                <w:szCs w:val="22"/>
              </w:rPr>
              <w:t>Domnească</w:t>
            </w:r>
            <w:proofErr w:type="spellEnd"/>
            <w:r w:rsidRPr="00581FE6">
              <w:rPr>
                <w:rFonts w:eastAsia="Times New Roman"/>
                <w:bCs/>
                <w:snapToGrid w:val="0"/>
                <w:sz w:val="22"/>
                <w:szCs w:val="22"/>
              </w:rPr>
              <w:t xml:space="preserve"> nr. 111), </w:t>
            </w:r>
            <w:proofErr w:type="spellStart"/>
            <w:r w:rsidRPr="00581FE6">
              <w:rPr>
                <w:rFonts w:eastAsia="Times New Roman"/>
                <w:bCs/>
                <w:snapToGrid w:val="0"/>
                <w:sz w:val="22"/>
                <w:szCs w:val="22"/>
              </w:rPr>
              <w:t>corpul</w:t>
            </w:r>
            <w:proofErr w:type="spellEnd"/>
            <w:r w:rsidRPr="00581FE6">
              <w:rPr>
                <w:rFonts w:eastAsia="Times New Roman"/>
                <w:bCs/>
                <w:snapToGrid w:val="0"/>
                <w:sz w:val="22"/>
                <w:szCs w:val="22"/>
              </w:rPr>
              <w:t xml:space="preserve"> D - </w:t>
            </w:r>
            <w:proofErr w:type="spellStart"/>
            <w:r w:rsidRPr="00581FE6">
              <w:rPr>
                <w:rFonts w:eastAsia="Times New Roman"/>
                <w:bCs/>
                <w:snapToGrid w:val="0"/>
                <w:sz w:val="22"/>
                <w:szCs w:val="22"/>
              </w:rPr>
              <w:t>etaj</w:t>
            </w:r>
            <w:proofErr w:type="spellEnd"/>
            <w:r w:rsidRPr="00581FE6">
              <w:rPr>
                <w:rFonts w:eastAsia="Times New Roman"/>
                <w:bCs/>
                <w:snapToGrid w:val="0"/>
                <w:sz w:val="22"/>
                <w:szCs w:val="22"/>
              </w:rPr>
              <w:t xml:space="preserve"> 1, cu </w:t>
            </w:r>
            <w:proofErr w:type="spellStart"/>
            <w:r w:rsidRPr="00581FE6">
              <w:rPr>
                <w:rFonts w:eastAsia="Times New Roman"/>
                <w:bCs/>
                <w:snapToGrid w:val="0"/>
                <w:sz w:val="22"/>
                <w:szCs w:val="22"/>
              </w:rPr>
              <w:t>respectarea</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normelor</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sanitare</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și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prevederilor</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legale</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în</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vigoare</w:t>
            </w:r>
            <w:proofErr w:type="spellEnd"/>
            <w:r w:rsidRPr="00581FE6">
              <w:rPr>
                <w:rFonts w:eastAsia="Times New Roman"/>
                <w:bCs/>
                <w:snapToGrid w:val="0"/>
                <w:sz w:val="22"/>
                <w:szCs w:val="22"/>
              </w:rPr>
              <w:t xml:space="preserve"> la </w:t>
            </w:r>
            <w:proofErr w:type="spellStart"/>
            <w:r w:rsidRPr="00581FE6">
              <w:rPr>
                <w:rFonts w:eastAsia="Times New Roman"/>
                <w:bCs/>
                <w:snapToGrid w:val="0"/>
                <w:sz w:val="22"/>
                <w:szCs w:val="22"/>
              </w:rPr>
              <w:t>momentul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desfășurării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evenimentului</w:t>
            </w:r>
            <w:proofErr w:type="spellEnd"/>
            <w:r w:rsidRPr="00581FE6">
              <w:rPr>
                <w:rFonts w:eastAsia="Times New Roman"/>
                <w:bCs/>
                <w:snapToGrid w:val="0"/>
                <w:sz w:val="22"/>
                <w:szCs w:val="22"/>
              </w:rPr>
              <w:t>.</w:t>
            </w:r>
          </w:p>
          <w:p w14:paraId="64CFAE43" w14:textId="77777777" w:rsidR="00C34826" w:rsidRPr="00581FE6" w:rsidRDefault="00C34826" w:rsidP="0041176E">
            <w:pPr>
              <w:pStyle w:val="ListParagraph"/>
              <w:numPr>
                <w:ilvl w:val="0"/>
                <w:numId w:val="18"/>
              </w:numPr>
              <w:tabs>
                <w:tab w:val="left" w:pos="4711"/>
              </w:tabs>
              <w:spacing w:line="276" w:lineRule="auto"/>
              <w:ind w:right="90"/>
              <w:jc w:val="both"/>
              <w:rPr>
                <w:rFonts w:eastAsia="Times New Roman"/>
                <w:bCs/>
                <w:snapToGrid w:val="0"/>
                <w:sz w:val="22"/>
                <w:szCs w:val="22"/>
              </w:rPr>
            </w:pPr>
            <w:r w:rsidRPr="00581FE6">
              <w:rPr>
                <w:rFonts w:eastAsia="Times New Roman"/>
                <w:bCs/>
                <w:snapToGrid w:val="0"/>
                <w:sz w:val="22"/>
                <w:szCs w:val="22"/>
              </w:rPr>
              <w:t xml:space="preserve">Cina: in </w:t>
            </w:r>
            <w:proofErr w:type="spellStart"/>
            <w:r w:rsidRPr="00581FE6">
              <w:rPr>
                <w:rFonts w:eastAsia="Times New Roman"/>
                <w:bCs/>
                <w:snapToGrid w:val="0"/>
                <w:sz w:val="22"/>
                <w:szCs w:val="22"/>
              </w:rPr>
              <w:t>restaurantul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clasificat</w:t>
            </w:r>
            <w:proofErr w:type="spellEnd"/>
            <w:r w:rsidRPr="00581FE6">
              <w:rPr>
                <w:rFonts w:eastAsia="Times New Roman"/>
                <w:bCs/>
                <w:snapToGrid w:val="0"/>
                <w:sz w:val="22"/>
                <w:szCs w:val="22"/>
              </w:rPr>
              <w:t xml:space="preserve"> 3 stele din </w:t>
            </w:r>
            <w:proofErr w:type="spellStart"/>
            <w:r w:rsidRPr="00581FE6">
              <w:rPr>
                <w:rFonts w:eastAsia="Times New Roman"/>
                <w:bCs/>
                <w:snapToGrid w:val="0"/>
                <w:sz w:val="22"/>
                <w:szCs w:val="22"/>
              </w:rPr>
              <w:t>cadrul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aceluiasi</w:t>
            </w:r>
            <w:proofErr w:type="spellEnd"/>
            <w:r w:rsidRPr="00581FE6">
              <w:rPr>
                <w:rFonts w:eastAsia="Times New Roman"/>
                <w:bCs/>
                <w:snapToGrid w:val="0"/>
                <w:sz w:val="22"/>
                <w:szCs w:val="22"/>
              </w:rPr>
              <w:t xml:space="preserve"> complex hotelier in care se </w:t>
            </w:r>
            <w:proofErr w:type="spellStart"/>
            <w:r w:rsidRPr="00581FE6">
              <w:rPr>
                <w:rFonts w:eastAsia="Times New Roman"/>
                <w:bCs/>
                <w:snapToGrid w:val="0"/>
                <w:sz w:val="22"/>
                <w:szCs w:val="22"/>
              </w:rPr>
              <w:t>vor</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asigura</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serviciile</w:t>
            </w:r>
            <w:proofErr w:type="spellEnd"/>
            <w:r w:rsidRPr="00581FE6">
              <w:rPr>
                <w:rFonts w:eastAsia="Times New Roman"/>
                <w:bCs/>
                <w:snapToGrid w:val="0"/>
                <w:sz w:val="22"/>
                <w:szCs w:val="22"/>
              </w:rPr>
              <w:t xml:space="preserve"> de </w:t>
            </w:r>
            <w:proofErr w:type="spellStart"/>
            <w:r w:rsidRPr="00581FE6">
              <w:rPr>
                <w:rFonts w:eastAsia="Times New Roman"/>
                <w:bCs/>
                <w:snapToGrid w:val="0"/>
                <w:sz w:val="22"/>
                <w:szCs w:val="22"/>
              </w:rPr>
              <w:t>cazare</w:t>
            </w:r>
            <w:proofErr w:type="spellEnd"/>
            <w:r w:rsidRPr="00581FE6">
              <w:rPr>
                <w:rFonts w:eastAsia="Times New Roman"/>
                <w:bCs/>
                <w:snapToGrid w:val="0"/>
                <w:sz w:val="22"/>
                <w:szCs w:val="22"/>
              </w:rPr>
              <w:t xml:space="preserve"> cu mic </w:t>
            </w:r>
            <w:proofErr w:type="spellStart"/>
            <w:r w:rsidRPr="00581FE6">
              <w:rPr>
                <w:rFonts w:eastAsia="Times New Roman"/>
                <w:bCs/>
                <w:snapToGrid w:val="0"/>
                <w:sz w:val="22"/>
                <w:szCs w:val="22"/>
              </w:rPr>
              <w:t>dejun</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si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situat</w:t>
            </w:r>
            <w:proofErr w:type="spellEnd"/>
            <w:r w:rsidRPr="00581FE6">
              <w:rPr>
                <w:rFonts w:eastAsia="Times New Roman"/>
                <w:bCs/>
                <w:snapToGrid w:val="0"/>
                <w:sz w:val="22"/>
                <w:szCs w:val="22"/>
              </w:rPr>
              <w:t xml:space="preserve"> la o </w:t>
            </w:r>
            <w:proofErr w:type="spellStart"/>
            <w:r w:rsidRPr="00581FE6">
              <w:rPr>
                <w:rFonts w:eastAsia="Times New Roman"/>
                <w:bCs/>
                <w:snapToGrid w:val="0"/>
                <w:sz w:val="22"/>
                <w:szCs w:val="22"/>
              </w:rPr>
              <w:t>distanta</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atât</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rutiera</w:t>
            </w:r>
            <w:proofErr w:type="spellEnd"/>
            <w:r w:rsidRPr="00581FE6">
              <w:rPr>
                <w:rFonts w:eastAsia="Times New Roman"/>
                <w:bCs/>
                <w:snapToGrid w:val="0"/>
                <w:sz w:val="22"/>
                <w:szCs w:val="22"/>
              </w:rPr>
              <w:t xml:space="preserve"> (auto), </w:t>
            </w:r>
            <w:proofErr w:type="spellStart"/>
            <w:r w:rsidRPr="00581FE6">
              <w:rPr>
                <w:rFonts w:eastAsia="Times New Roman"/>
                <w:bCs/>
                <w:snapToGrid w:val="0"/>
                <w:sz w:val="22"/>
                <w:szCs w:val="22"/>
              </w:rPr>
              <w:t>cât</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şi</w:t>
            </w:r>
            <w:proofErr w:type="spellEnd"/>
            <w:r w:rsidRPr="00581FE6">
              <w:rPr>
                <w:rFonts w:eastAsia="Times New Roman"/>
                <w:bCs/>
                <w:snapToGrid w:val="0"/>
                <w:sz w:val="22"/>
                <w:szCs w:val="22"/>
              </w:rPr>
              <w:t xml:space="preserve"> de </w:t>
            </w:r>
            <w:proofErr w:type="spellStart"/>
            <w:r w:rsidRPr="00581FE6">
              <w:rPr>
                <w:rFonts w:eastAsia="Times New Roman"/>
                <w:bCs/>
                <w:snapToGrid w:val="0"/>
                <w:sz w:val="22"/>
                <w:szCs w:val="22"/>
              </w:rPr>
              <w:t>mers</w:t>
            </w:r>
            <w:proofErr w:type="spellEnd"/>
            <w:r w:rsidRPr="00581FE6">
              <w:rPr>
                <w:rFonts w:eastAsia="Times New Roman"/>
                <w:bCs/>
                <w:snapToGrid w:val="0"/>
                <w:sz w:val="22"/>
                <w:szCs w:val="22"/>
              </w:rPr>
              <w:t xml:space="preserve"> pe </w:t>
            </w:r>
            <w:proofErr w:type="spellStart"/>
            <w:r w:rsidRPr="00581FE6">
              <w:rPr>
                <w:rFonts w:eastAsia="Times New Roman"/>
                <w:bCs/>
                <w:snapToGrid w:val="0"/>
                <w:sz w:val="22"/>
                <w:szCs w:val="22"/>
              </w:rPr>
              <w:t>jos</w:t>
            </w:r>
            <w:proofErr w:type="spellEnd"/>
            <w:r w:rsidRPr="00581FE6">
              <w:rPr>
                <w:rFonts w:eastAsia="Times New Roman"/>
                <w:bCs/>
                <w:snapToGrid w:val="0"/>
                <w:sz w:val="22"/>
                <w:szCs w:val="22"/>
              </w:rPr>
              <w:t xml:space="preserve">, de maxim 2 km </w:t>
            </w:r>
            <w:proofErr w:type="spellStart"/>
            <w:r w:rsidRPr="00581FE6">
              <w:rPr>
                <w:rFonts w:eastAsia="Times New Roman"/>
                <w:bCs/>
                <w:snapToGrid w:val="0"/>
                <w:sz w:val="22"/>
                <w:szCs w:val="22"/>
              </w:rPr>
              <w:t>faţă</w:t>
            </w:r>
            <w:proofErr w:type="spellEnd"/>
            <w:r w:rsidRPr="00581FE6">
              <w:rPr>
                <w:rFonts w:eastAsia="Times New Roman"/>
                <w:bCs/>
                <w:snapToGrid w:val="0"/>
                <w:sz w:val="22"/>
                <w:szCs w:val="22"/>
              </w:rPr>
              <w:t xml:space="preserve"> de </w:t>
            </w:r>
            <w:proofErr w:type="spellStart"/>
            <w:r w:rsidRPr="00581FE6">
              <w:rPr>
                <w:rFonts w:eastAsia="Times New Roman"/>
                <w:bCs/>
                <w:snapToGrid w:val="0"/>
                <w:sz w:val="22"/>
                <w:szCs w:val="22"/>
              </w:rPr>
              <w:t>sediul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Facultatii</w:t>
            </w:r>
            <w:proofErr w:type="spellEnd"/>
            <w:r w:rsidRPr="00581FE6">
              <w:rPr>
                <w:rFonts w:eastAsia="Times New Roman"/>
                <w:bCs/>
                <w:snapToGrid w:val="0"/>
                <w:sz w:val="22"/>
                <w:szCs w:val="22"/>
              </w:rPr>
              <w:t xml:space="preserve"> de </w:t>
            </w:r>
            <w:proofErr w:type="spellStart"/>
            <w:r w:rsidRPr="00581FE6">
              <w:rPr>
                <w:rFonts w:eastAsia="Times New Roman"/>
                <w:bCs/>
                <w:snapToGrid w:val="0"/>
                <w:sz w:val="22"/>
                <w:szCs w:val="22"/>
              </w:rPr>
              <w:t>Stiinte</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si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Mediu</w:t>
            </w:r>
            <w:proofErr w:type="spellEnd"/>
            <w:r w:rsidRPr="00581FE6">
              <w:rPr>
                <w:rFonts w:eastAsia="Times New Roman"/>
                <w:bCs/>
                <w:snapToGrid w:val="0"/>
                <w:sz w:val="22"/>
                <w:szCs w:val="22"/>
              </w:rPr>
              <w:t xml:space="preserve"> din </w:t>
            </w:r>
            <w:proofErr w:type="spellStart"/>
            <w:r w:rsidRPr="00581FE6">
              <w:rPr>
                <w:rFonts w:eastAsia="Times New Roman"/>
                <w:bCs/>
                <w:snapToGrid w:val="0"/>
                <w:sz w:val="22"/>
                <w:szCs w:val="22"/>
              </w:rPr>
              <w:t>cadrul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Universității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Dunărea</w:t>
            </w:r>
            <w:proofErr w:type="spellEnd"/>
            <w:r w:rsidRPr="00581FE6">
              <w:rPr>
                <w:rFonts w:eastAsia="Times New Roman"/>
                <w:bCs/>
                <w:snapToGrid w:val="0"/>
                <w:sz w:val="22"/>
                <w:szCs w:val="22"/>
              </w:rPr>
              <w:t xml:space="preserve"> de Jos” </w:t>
            </w:r>
            <w:proofErr w:type="spellStart"/>
            <w:r w:rsidRPr="00581FE6">
              <w:rPr>
                <w:rFonts w:eastAsia="Times New Roman"/>
                <w:bCs/>
                <w:snapToGrid w:val="0"/>
                <w:sz w:val="22"/>
                <w:szCs w:val="22"/>
              </w:rPr>
              <w:t>Galați</w:t>
            </w:r>
            <w:proofErr w:type="spellEnd"/>
            <w:r w:rsidRPr="00581FE6">
              <w:rPr>
                <w:rFonts w:eastAsia="Times New Roman"/>
                <w:bCs/>
                <w:snapToGrid w:val="0"/>
                <w:sz w:val="22"/>
                <w:szCs w:val="22"/>
              </w:rPr>
              <w:t xml:space="preserve"> (Str. </w:t>
            </w:r>
            <w:proofErr w:type="spellStart"/>
            <w:r w:rsidRPr="00581FE6">
              <w:rPr>
                <w:rFonts w:eastAsia="Times New Roman"/>
                <w:bCs/>
                <w:snapToGrid w:val="0"/>
                <w:sz w:val="22"/>
                <w:szCs w:val="22"/>
              </w:rPr>
              <w:t>Domneasca</w:t>
            </w:r>
            <w:proofErr w:type="spellEnd"/>
            <w:r w:rsidRPr="00581FE6">
              <w:rPr>
                <w:rFonts w:eastAsia="Times New Roman"/>
                <w:bCs/>
                <w:snapToGrid w:val="0"/>
                <w:sz w:val="22"/>
                <w:szCs w:val="22"/>
              </w:rPr>
              <w:t xml:space="preserve"> nr. 111), care </w:t>
            </w:r>
            <w:proofErr w:type="spellStart"/>
            <w:r w:rsidRPr="00581FE6">
              <w:rPr>
                <w:rFonts w:eastAsia="Times New Roman"/>
                <w:bCs/>
                <w:snapToGrid w:val="0"/>
                <w:sz w:val="22"/>
                <w:szCs w:val="22"/>
              </w:rPr>
              <w:t>sa</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permita</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accesul</w:t>
            </w:r>
            <w:proofErr w:type="spellEnd"/>
            <w:r w:rsidRPr="00581FE6">
              <w:rPr>
                <w:rFonts w:eastAsia="Times New Roman"/>
                <w:bCs/>
                <w:snapToGrid w:val="0"/>
                <w:sz w:val="22"/>
                <w:szCs w:val="22"/>
              </w:rPr>
              <w:t xml:space="preserve"> cu </w:t>
            </w:r>
            <w:proofErr w:type="spellStart"/>
            <w:r w:rsidRPr="00581FE6">
              <w:rPr>
                <w:rFonts w:eastAsia="Times New Roman"/>
                <w:bCs/>
                <w:snapToGrid w:val="0"/>
                <w:sz w:val="22"/>
                <w:szCs w:val="22"/>
              </w:rPr>
              <w:t>ușurinta</w:t>
            </w:r>
            <w:proofErr w:type="spellEnd"/>
            <w:r w:rsidRPr="00581FE6">
              <w:rPr>
                <w:rFonts w:eastAsia="Times New Roman"/>
                <w:bCs/>
                <w:snapToGrid w:val="0"/>
                <w:sz w:val="22"/>
                <w:szCs w:val="22"/>
              </w:rPr>
              <w:t xml:space="preserve"> - </w:t>
            </w:r>
            <w:proofErr w:type="spellStart"/>
            <w:r w:rsidRPr="00581FE6">
              <w:rPr>
                <w:rFonts w:eastAsia="Times New Roman"/>
                <w:bCs/>
                <w:snapToGrid w:val="0"/>
                <w:sz w:val="22"/>
                <w:szCs w:val="22"/>
              </w:rPr>
              <w:t>deplasarea</w:t>
            </w:r>
            <w:proofErr w:type="spellEnd"/>
            <w:r w:rsidRPr="00581FE6">
              <w:rPr>
                <w:rFonts w:eastAsia="Times New Roman"/>
                <w:bCs/>
                <w:snapToGrid w:val="0"/>
                <w:sz w:val="22"/>
                <w:szCs w:val="22"/>
              </w:rPr>
              <w:t xml:space="preserve"> de la </w:t>
            </w:r>
            <w:proofErr w:type="spellStart"/>
            <w:r w:rsidRPr="00581FE6">
              <w:rPr>
                <w:rFonts w:eastAsia="Times New Roman"/>
                <w:bCs/>
                <w:snapToGrid w:val="0"/>
                <w:sz w:val="22"/>
                <w:szCs w:val="22"/>
              </w:rPr>
              <w:t>unitatea</w:t>
            </w:r>
            <w:proofErr w:type="spellEnd"/>
            <w:r w:rsidRPr="00581FE6">
              <w:rPr>
                <w:rFonts w:eastAsia="Times New Roman"/>
                <w:bCs/>
                <w:snapToGrid w:val="0"/>
                <w:sz w:val="22"/>
                <w:szCs w:val="22"/>
              </w:rPr>
              <w:t xml:space="preserve"> de </w:t>
            </w:r>
            <w:proofErr w:type="spellStart"/>
            <w:r w:rsidRPr="00581FE6">
              <w:rPr>
                <w:rFonts w:eastAsia="Times New Roman"/>
                <w:bCs/>
                <w:snapToGrid w:val="0"/>
                <w:sz w:val="22"/>
                <w:szCs w:val="22"/>
              </w:rPr>
              <w:t>cazare</w:t>
            </w:r>
            <w:proofErr w:type="spellEnd"/>
            <w:r w:rsidRPr="00581FE6">
              <w:rPr>
                <w:rFonts w:eastAsia="Times New Roman"/>
                <w:bCs/>
                <w:snapToGrid w:val="0"/>
                <w:sz w:val="22"/>
                <w:szCs w:val="22"/>
              </w:rPr>
              <w:t xml:space="preserve"> la </w:t>
            </w:r>
            <w:proofErr w:type="spellStart"/>
            <w:r w:rsidRPr="00581FE6">
              <w:rPr>
                <w:rFonts w:eastAsia="Times New Roman"/>
                <w:bCs/>
                <w:snapToGrid w:val="0"/>
                <w:sz w:val="22"/>
                <w:szCs w:val="22"/>
              </w:rPr>
              <w:t>sediul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autoritatii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contractante</w:t>
            </w:r>
            <w:proofErr w:type="spellEnd"/>
            <w:r w:rsidRPr="00581FE6">
              <w:rPr>
                <w:rFonts w:eastAsia="Times New Roman"/>
                <w:bCs/>
                <w:snapToGrid w:val="0"/>
                <w:sz w:val="22"/>
                <w:szCs w:val="22"/>
              </w:rPr>
              <w:t xml:space="preserve">, cu </w:t>
            </w:r>
            <w:proofErr w:type="spellStart"/>
            <w:r w:rsidRPr="00581FE6">
              <w:rPr>
                <w:rFonts w:eastAsia="Times New Roman"/>
                <w:bCs/>
                <w:snapToGrid w:val="0"/>
                <w:sz w:val="22"/>
                <w:szCs w:val="22"/>
              </w:rPr>
              <w:t>respectarea</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normelor</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sanitare</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și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prevederilor</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legale</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în</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vigoare</w:t>
            </w:r>
            <w:proofErr w:type="spellEnd"/>
            <w:r w:rsidRPr="00581FE6">
              <w:rPr>
                <w:rFonts w:eastAsia="Times New Roman"/>
                <w:bCs/>
                <w:snapToGrid w:val="0"/>
                <w:sz w:val="22"/>
                <w:szCs w:val="22"/>
              </w:rPr>
              <w:t xml:space="preserve"> la </w:t>
            </w:r>
            <w:proofErr w:type="spellStart"/>
            <w:r w:rsidRPr="00581FE6">
              <w:rPr>
                <w:rFonts w:eastAsia="Times New Roman"/>
                <w:bCs/>
                <w:snapToGrid w:val="0"/>
                <w:sz w:val="22"/>
                <w:szCs w:val="22"/>
              </w:rPr>
              <w:t>momentul</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desfășurării</w:t>
            </w:r>
            <w:proofErr w:type="spellEnd"/>
            <w:r w:rsidRPr="00581FE6">
              <w:rPr>
                <w:rFonts w:eastAsia="Times New Roman"/>
                <w:bCs/>
                <w:snapToGrid w:val="0"/>
                <w:sz w:val="22"/>
                <w:szCs w:val="22"/>
              </w:rPr>
              <w:t xml:space="preserve"> </w:t>
            </w:r>
            <w:proofErr w:type="spellStart"/>
            <w:r w:rsidRPr="00581FE6">
              <w:rPr>
                <w:rFonts w:eastAsia="Times New Roman"/>
                <w:bCs/>
                <w:snapToGrid w:val="0"/>
                <w:sz w:val="22"/>
                <w:szCs w:val="22"/>
              </w:rPr>
              <w:t>evenimentului</w:t>
            </w:r>
            <w:proofErr w:type="spellEnd"/>
            <w:r w:rsidRPr="00581FE6">
              <w:rPr>
                <w:rFonts w:eastAsia="Times New Roman"/>
                <w:bCs/>
                <w:snapToGrid w:val="0"/>
                <w:sz w:val="22"/>
                <w:szCs w:val="22"/>
              </w:rPr>
              <w:t>.</w:t>
            </w:r>
          </w:p>
          <w:p w14:paraId="0E5D1B15"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b/>
                <w:i/>
                <w:sz w:val="22"/>
                <w:szCs w:val="22"/>
              </w:rPr>
              <w:lastRenderedPageBreak/>
              <w:t>Indeplinirea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cerintei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esentiale</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clasificare</w:t>
            </w:r>
            <w:proofErr w:type="spellEnd"/>
            <w:r w:rsidRPr="00581FE6">
              <w:rPr>
                <w:rFonts w:ascii="Times New Roman" w:eastAsia="Times New Roman" w:hAnsi="Times New Roman"/>
                <w:b/>
                <w:i/>
                <w:sz w:val="22"/>
                <w:szCs w:val="22"/>
              </w:rPr>
              <w:t xml:space="preserve"> a </w:t>
            </w:r>
            <w:proofErr w:type="spellStart"/>
            <w:r w:rsidRPr="00581FE6">
              <w:rPr>
                <w:rFonts w:ascii="Times New Roman" w:eastAsia="Times New Roman" w:hAnsi="Times New Roman"/>
                <w:b/>
                <w:i/>
                <w:sz w:val="22"/>
                <w:szCs w:val="22"/>
              </w:rPr>
              <w:t>unitatii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b/>
                <w:i/>
                <w:sz w:val="22"/>
                <w:szCs w:val="22"/>
              </w:rPr>
              <w:t xml:space="preserve"> publica la minim 3 (</w:t>
            </w:r>
            <w:proofErr w:type="spellStart"/>
            <w:r w:rsidRPr="00581FE6">
              <w:rPr>
                <w:rFonts w:ascii="Times New Roman" w:eastAsia="Times New Roman" w:hAnsi="Times New Roman"/>
                <w:b/>
                <w:i/>
                <w:sz w:val="22"/>
                <w:szCs w:val="22"/>
              </w:rPr>
              <w:t>trei</w:t>
            </w:r>
            <w:proofErr w:type="spellEnd"/>
            <w:r w:rsidRPr="00581FE6">
              <w:rPr>
                <w:rFonts w:ascii="Times New Roman" w:eastAsia="Times New Roman" w:hAnsi="Times New Roman"/>
                <w:b/>
                <w:i/>
                <w:sz w:val="22"/>
                <w:szCs w:val="22"/>
              </w:rPr>
              <w:t xml:space="preserve">) stele se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face </w:t>
            </w:r>
            <w:proofErr w:type="spellStart"/>
            <w:r w:rsidRPr="00581FE6">
              <w:rPr>
                <w:rFonts w:ascii="Times New Roman" w:eastAsia="Times New Roman" w:hAnsi="Times New Roman"/>
                <w:b/>
                <w:i/>
                <w:sz w:val="22"/>
                <w:szCs w:val="22"/>
              </w:rPr>
              <w:t>prin</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prezentarea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copiei</w:t>
            </w:r>
            <w:proofErr w:type="spellEnd"/>
            <w:r w:rsidRPr="00581FE6">
              <w:rPr>
                <w:rFonts w:ascii="Times New Roman" w:eastAsia="Times New Roman" w:hAnsi="Times New Roman"/>
                <w:b/>
                <w:i/>
                <w:sz w:val="22"/>
                <w:szCs w:val="22"/>
              </w:rPr>
              <w:t xml:space="preserve">, conform cu </w:t>
            </w:r>
            <w:proofErr w:type="spellStart"/>
            <w:r w:rsidRPr="00581FE6">
              <w:rPr>
                <w:rFonts w:ascii="Times New Roman" w:eastAsia="Times New Roman" w:hAnsi="Times New Roman"/>
                <w:b/>
                <w:i/>
                <w:sz w:val="22"/>
                <w:szCs w:val="22"/>
              </w:rPr>
              <w:t>originalul</w:t>
            </w:r>
            <w:proofErr w:type="spellEnd"/>
            <w:r w:rsidRPr="00581FE6">
              <w:rPr>
                <w:rFonts w:ascii="Times New Roman" w:eastAsia="Times New Roman" w:hAnsi="Times New Roman"/>
                <w:b/>
                <w:i/>
                <w:sz w:val="22"/>
                <w:szCs w:val="22"/>
              </w:rPr>
              <w:t xml:space="preserve">, a </w:t>
            </w:r>
            <w:proofErr w:type="spellStart"/>
            <w:r w:rsidRPr="00581FE6">
              <w:rPr>
                <w:rFonts w:ascii="Times New Roman" w:eastAsia="Times New Roman" w:hAnsi="Times New Roman"/>
                <w:b/>
                <w:i/>
                <w:sz w:val="22"/>
                <w:szCs w:val="22"/>
              </w:rPr>
              <w:t>certificatului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clasificare</w:t>
            </w:r>
            <w:proofErr w:type="spellEnd"/>
            <w:r w:rsidRPr="00581FE6">
              <w:rPr>
                <w:rFonts w:ascii="Times New Roman" w:eastAsia="Times New Roman" w:hAnsi="Times New Roman"/>
                <w:b/>
                <w:i/>
                <w:sz w:val="22"/>
                <w:szCs w:val="22"/>
              </w:rPr>
              <w:t xml:space="preserve"> al </w:t>
            </w:r>
            <w:proofErr w:type="spellStart"/>
            <w:r w:rsidRPr="00581FE6">
              <w:rPr>
                <w:rFonts w:ascii="Times New Roman" w:eastAsia="Times New Roman" w:hAnsi="Times New Roman"/>
                <w:b/>
                <w:i/>
                <w:sz w:val="22"/>
                <w:szCs w:val="22"/>
              </w:rPr>
              <w:t>unitatii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b/>
                <w:i/>
                <w:sz w:val="22"/>
                <w:szCs w:val="22"/>
              </w:rPr>
              <w:t xml:space="preserve"> publica </w:t>
            </w:r>
            <w:proofErr w:type="spellStart"/>
            <w:r w:rsidRPr="00581FE6">
              <w:rPr>
                <w:rFonts w:ascii="Times New Roman" w:eastAsia="Times New Roman" w:hAnsi="Times New Roman"/>
                <w:b/>
                <w:i/>
                <w:sz w:val="22"/>
                <w:szCs w:val="22"/>
              </w:rPr>
              <w:t>propuse</w:t>
            </w:r>
            <w:proofErr w:type="spellEnd"/>
            <w:r w:rsidRPr="00581FE6">
              <w:rPr>
                <w:rFonts w:ascii="Times New Roman" w:eastAsia="Times New Roman" w:hAnsi="Times New Roman"/>
                <w:b/>
                <w:i/>
                <w:sz w:val="22"/>
                <w:szCs w:val="22"/>
              </w:rPr>
              <w:t xml:space="preserve"> in </w:t>
            </w:r>
            <w:proofErr w:type="spellStart"/>
            <w:r w:rsidRPr="00581FE6">
              <w:rPr>
                <w:rFonts w:ascii="Times New Roman" w:eastAsia="Times New Roman" w:hAnsi="Times New Roman"/>
                <w:b/>
                <w:i/>
                <w:sz w:val="22"/>
                <w:szCs w:val="22"/>
              </w:rPr>
              <w:t>oferta</w:t>
            </w:r>
            <w:proofErr w:type="spellEnd"/>
            <w:r w:rsidRPr="00581FE6">
              <w:rPr>
                <w:rFonts w:ascii="Times New Roman" w:eastAsia="Times New Roman" w:hAnsi="Times New Roman"/>
                <w:b/>
                <w:i/>
                <w:sz w:val="22"/>
                <w:szCs w:val="22"/>
              </w:rPr>
              <w:t>.</w:t>
            </w:r>
          </w:p>
          <w:p w14:paraId="24E4A6D5"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Capacitate restaurant: minim 120 de </w:t>
            </w:r>
            <w:proofErr w:type="spellStart"/>
            <w:r w:rsidRPr="00581FE6">
              <w:rPr>
                <w:rFonts w:ascii="Times New Roman" w:eastAsia="Times New Roman" w:hAnsi="Times New Roman"/>
                <w:sz w:val="22"/>
                <w:szCs w:val="22"/>
              </w:rPr>
              <w:t>locuri</w:t>
            </w:r>
            <w:proofErr w:type="spellEnd"/>
            <w:r w:rsidRPr="00581FE6">
              <w:rPr>
                <w:rFonts w:ascii="Times New Roman" w:eastAsia="Times New Roman" w:hAnsi="Times New Roman"/>
                <w:sz w:val="22"/>
                <w:szCs w:val="22"/>
              </w:rPr>
              <w:t xml:space="preserve">. </w:t>
            </w:r>
          </w:p>
          <w:p w14:paraId="72E107AD" w14:textId="77777777" w:rsidR="00C34826" w:rsidRPr="00581FE6" w:rsidRDefault="00C34826" w:rsidP="0041176E">
            <w:pPr>
              <w:tabs>
                <w:tab w:val="left" w:pos="4711"/>
              </w:tabs>
              <w:spacing w:before="120" w:line="276" w:lineRule="auto"/>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b/>
                <w:i/>
                <w:sz w:val="22"/>
                <w:szCs w:val="22"/>
              </w:rPr>
              <w:t>Indeplinirea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cerintei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esentiale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capacitatea</w:t>
            </w:r>
            <w:proofErr w:type="spellEnd"/>
            <w:r w:rsidRPr="00581FE6">
              <w:rPr>
                <w:rFonts w:ascii="Times New Roman" w:eastAsia="Times New Roman" w:hAnsi="Times New Roman"/>
                <w:b/>
                <w:i/>
                <w:sz w:val="22"/>
                <w:szCs w:val="22"/>
              </w:rPr>
              <w:t xml:space="preserve"> de minim 120 </w:t>
            </w:r>
            <w:proofErr w:type="spellStart"/>
            <w:r w:rsidRPr="00581FE6">
              <w:rPr>
                <w:rFonts w:ascii="Times New Roman" w:eastAsia="Times New Roman" w:hAnsi="Times New Roman"/>
                <w:b/>
                <w:i/>
                <w:sz w:val="22"/>
                <w:szCs w:val="22"/>
              </w:rPr>
              <w:t>locuri</w:t>
            </w:r>
            <w:proofErr w:type="spellEnd"/>
            <w:r w:rsidRPr="00581FE6">
              <w:rPr>
                <w:rFonts w:ascii="Times New Roman" w:eastAsia="Times New Roman" w:hAnsi="Times New Roman"/>
                <w:b/>
                <w:i/>
                <w:sz w:val="22"/>
                <w:szCs w:val="22"/>
              </w:rPr>
              <w:t xml:space="preserve"> in </w:t>
            </w:r>
            <w:proofErr w:type="spellStart"/>
            <w:r w:rsidRPr="00581FE6">
              <w:rPr>
                <w:rFonts w:ascii="Times New Roman" w:eastAsia="Times New Roman" w:hAnsi="Times New Roman"/>
                <w:b/>
                <w:i/>
                <w:sz w:val="22"/>
                <w:szCs w:val="22"/>
              </w:rPr>
              <w:t>cadrul</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unitatii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b/>
                <w:i/>
                <w:sz w:val="22"/>
                <w:szCs w:val="22"/>
              </w:rPr>
              <w:t xml:space="preserve"> publica </w:t>
            </w:r>
            <w:proofErr w:type="spellStart"/>
            <w:r w:rsidRPr="00581FE6">
              <w:rPr>
                <w:rFonts w:ascii="Times New Roman" w:eastAsia="Times New Roman" w:hAnsi="Times New Roman"/>
                <w:b/>
                <w:i/>
                <w:sz w:val="22"/>
                <w:szCs w:val="22"/>
              </w:rPr>
              <w:t>propuse</w:t>
            </w:r>
            <w:proofErr w:type="spellEnd"/>
            <w:r w:rsidRPr="00581FE6">
              <w:rPr>
                <w:rFonts w:ascii="Times New Roman" w:eastAsia="Times New Roman" w:hAnsi="Times New Roman"/>
                <w:b/>
                <w:i/>
                <w:sz w:val="22"/>
                <w:szCs w:val="22"/>
              </w:rPr>
              <w:t xml:space="preserve"> in </w:t>
            </w:r>
            <w:proofErr w:type="spellStart"/>
            <w:r w:rsidRPr="00581FE6">
              <w:rPr>
                <w:rFonts w:ascii="Times New Roman" w:eastAsia="Times New Roman" w:hAnsi="Times New Roman"/>
                <w:b/>
                <w:i/>
                <w:sz w:val="22"/>
                <w:szCs w:val="22"/>
              </w:rPr>
              <w:t>oferta</w:t>
            </w:r>
            <w:proofErr w:type="spellEnd"/>
            <w:r w:rsidRPr="00581FE6">
              <w:rPr>
                <w:rFonts w:ascii="Times New Roman" w:eastAsia="Times New Roman" w:hAnsi="Times New Roman"/>
                <w:b/>
                <w:i/>
                <w:sz w:val="22"/>
                <w:szCs w:val="22"/>
              </w:rPr>
              <w:t xml:space="preserve"> se </w:t>
            </w:r>
            <w:proofErr w:type="spellStart"/>
            <w:r w:rsidRPr="00581FE6">
              <w:rPr>
                <w:rFonts w:ascii="Times New Roman" w:eastAsia="Times New Roman" w:hAnsi="Times New Roman"/>
                <w:b/>
                <w:i/>
                <w:sz w:val="22"/>
                <w:szCs w:val="22"/>
              </w:rPr>
              <w:t>va</w:t>
            </w:r>
            <w:proofErr w:type="spellEnd"/>
            <w:r w:rsidRPr="00581FE6">
              <w:rPr>
                <w:rFonts w:ascii="Times New Roman" w:eastAsia="Times New Roman" w:hAnsi="Times New Roman"/>
                <w:b/>
                <w:i/>
                <w:sz w:val="22"/>
                <w:szCs w:val="22"/>
              </w:rPr>
              <w:t xml:space="preserve"> face </w:t>
            </w:r>
            <w:proofErr w:type="spellStart"/>
            <w:r w:rsidRPr="00581FE6">
              <w:rPr>
                <w:rFonts w:ascii="Times New Roman" w:eastAsia="Times New Roman" w:hAnsi="Times New Roman"/>
                <w:b/>
                <w:i/>
                <w:sz w:val="22"/>
                <w:szCs w:val="22"/>
              </w:rPr>
              <w:t>prin</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prezentarea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copiei</w:t>
            </w:r>
            <w:proofErr w:type="spellEnd"/>
            <w:r w:rsidRPr="00581FE6">
              <w:rPr>
                <w:rFonts w:ascii="Times New Roman" w:eastAsia="Times New Roman" w:hAnsi="Times New Roman"/>
                <w:b/>
                <w:i/>
                <w:sz w:val="22"/>
                <w:szCs w:val="22"/>
              </w:rPr>
              <w:t xml:space="preserve">, conform cu </w:t>
            </w:r>
            <w:proofErr w:type="spellStart"/>
            <w:r w:rsidRPr="00581FE6">
              <w:rPr>
                <w:rFonts w:ascii="Times New Roman" w:eastAsia="Times New Roman" w:hAnsi="Times New Roman"/>
                <w:b/>
                <w:i/>
                <w:sz w:val="22"/>
                <w:szCs w:val="22"/>
              </w:rPr>
              <w:t>originalul</w:t>
            </w:r>
            <w:proofErr w:type="spellEnd"/>
            <w:r w:rsidRPr="00581FE6">
              <w:rPr>
                <w:rFonts w:ascii="Times New Roman" w:eastAsia="Times New Roman" w:hAnsi="Times New Roman"/>
                <w:b/>
                <w:i/>
                <w:sz w:val="22"/>
                <w:szCs w:val="22"/>
              </w:rPr>
              <w:t xml:space="preserve">, a </w:t>
            </w:r>
            <w:proofErr w:type="spellStart"/>
            <w:r w:rsidRPr="00581FE6">
              <w:rPr>
                <w:rFonts w:ascii="Times New Roman" w:eastAsia="Times New Roman" w:hAnsi="Times New Roman"/>
                <w:b/>
                <w:i/>
                <w:sz w:val="22"/>
                <w:szCs w:val="22"/>
              </w:rPr>
              <w:t>fisei</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anexa</w:t>
            </w:r>
            <w:proofErr w:type="spellEnd"/>
            <w:r w:rsidRPr="00581FE6">
              <w:rPr>
                <w:rFonts w:ascii="Times New Roman" w:eastAsia="Times New Roman" w:hAnsi="Times New Roman"/>
                <w:b/>
                <w:i/>
                <w:sz w:val="22"/>
                <w:szCs w:val="22"/>
              </w:rPr>
              <w:t xml:space="preserve"> la </w:t>
            </w:r>
            <w:proofErr w:type="spellStart"/>
            <w:r w:rsidRPr="00581FE6">
              <w:rPr>
                <w:rFonts w:ascii="Times New Roman" w:eastAsia="Times New Roman" w:hAnsi="Times New Roman"/>
                <w:b/>
                <w:i/>
                <w:sz w:val="22"/>
                <w:szCs w:val="22"/>
              </w:rPr>
              <w:t>certificatul</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clasificare</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privind</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clasificarea</w:t>
            </w:r>
            <w:proofErr w:type="spellEnd"/>
            <w:r w:rsidRPr="00581FE6">
              <w:rPr>
                <w:rFonts w:ascii="Times New Roman" w:eastAsia="Times New Roman" w:hAnsi="Times New Roman"/>
                <w:b/>
                <w:i/>
                <w:sz w:val="22"/>
                <w:szCs w:val="22"/>
              </w:rPr>
              <w:t xml:space="preserve"> </w:t>
            </w:r>
            <w:proofErr w:type="spellStart"/>
            <w:r w:rsidRPr="00581FE6">
              <w:rPr>
                <w:rFonts w:ascii="Times New Roman" w:eastAsia="Times New Roman" w:hAnsi="Times New Roman"/>
                <w:b/>
                <w:i/>
                <w:sz w:val="22"/>
                <w:szCs w:val="22"/>
              </w:rPr>
              <w:t>unitatii</w:t>
            </w:r>
            <w:proofErr w:type="spellEnd"/>
            <w:r w:rsidRPr="00581FE6">
              <w:rPr>
                <w:rFonts w:ascii="Times New Roman" w:eastAsia="Times New Roman" w:hAnsi="Times New Roman"/>
                <w:b/>
                <w:i/>
                <w:sz w:val="22"/>
                <w:szCs w:val="22"/>
              </w:rPr>
              <w:t xml:space="preserve"> de </w:t>
            </w:r>
            <w:proofErr w:type="spellStart"/>
            <w:r w:rsidRPr="00581FE6">
              <w:rPr>
                <w:rFonts w:ascii="Times New Roman" w:eastAsia="Times New Roman" w:hAnsi="Times New Roman"/>
                <w:b/>
                <w:i/>
                <w:sz w:val="22"/>
                <w:szCs w:val="22"/>
              </w:rPr>
              <w:t>alimentatie</w:t>
            </w:r>
            <w:proofErr w:type="spellEnd"/>
            <w:r w:rsidRPr="00581FE6">
              <w:rPr>
                <w:rFonts w:ascii="Times New Roman" w:eastAsia="Times New Roman" w:hAnsi="Times New Roman"/>
                <w:b/>
                <w:i/>
                <w:sz w:val="22"/>
                <w:szCs w:val="22"/>
              </w:rPr>
              <w:t>.</w:t>
            </w:r>
          </w:p>
          <w:p w14:paraId="3DF070EF" w14:textId="77777777" w:rsidR="00C34826" w:rsidRPr="00581FE6" w:rsidRDefault="00C34826" w:rsidP="0041176E">
            <w:pPr>
              <w:tabs>
                <w:tab w:val="left" w:pos="4711"/>
              </w:tabs>
              <w:ind w:left="426" w:right="90" w:hanging="426"/>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Logistica </w:t>
            </w:r>
            <w:proofErr w:type="spellStart"/>
            <w:r w:rsidRPr="00581FE6">
              <w:rPr>
                <w:rFonts w:ascii="Times New Roman" w:eastAsia="Times New Roman" w:hAnsi="Times New Roman"/>
                <w:sz w:val="22"/>
                <w:szCs w:val="22"/>
              </w:rPr>
              <w:t>solicitata</w:t>
            </w:r>
            <w:proofErr w:type="spellEnd"/>
            <w:r w:rsidRPr="00581FE6">
              <w:rPr>
                <w:rFonts w:ascii="Times New Roman" w:eastAsia="Times New Roman" w:hAnsi="Times New Roman"/>
                <w:sz w:val="22"/>
                <w:szCs w:val="22"/>
              </w:rPr>
              <w:t xml:space="preserve"> / </w:t>
            </w:r>
            <w:proofErr w:type="gramStart"/>
            <w:r w:rsidRPr="00581FE6">
              <w:rPr>
                <w:rFonts w:ascii="Times New Roman" w:eastAsia="Times New Roman" w:hAnsi="Times New Roman"/>
                <w:sz w:val="22"/>
                <w:szCs w:val="22"/>
              </w:rPr>
              <w:t>zi :</w:t>
            </w:r>
            <w:proofErr w:type="gramEnd"/>
          </w:p>
          <w:p w14:paraId="4C2948AE" w14:textId="77777777" w:rsidR="00C34826" w:rsidRPr="00581FE6" w:rsidRDefault="00C34826" w:rsidP="0041176E">
            <w:pPr>
              <w:tabs>
                <w:tab w:val="left" w:pos="4711"/>
              </w:tabs>
              <w:spacing w:line="276" w:lineRule="auto"/>
              <w:ind w:right="90" w:firstLine="709"/>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amenajare</w:t>
            </w:r>
            <w:proofErr w:type="spellEnd"/>
            <w:r w:rsidRPr="00581FE6">
              <w:rPr>
                <w:rFonts w:ascii="Times New Roman" w:eastAsia="Times New Roman" w:hAnsi="Times New Roman"/>
                <w:sz w:val="22"/>
                <w:szCs w:val="22"/>
              </w:rPr>
              <w:t xml:space="preserve"> minim 4 zone de buffet cu mese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fete de masa;</w:t>
            </w:r>
          </w:p>
          <w:p w14:paraId="66D61C77"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mese cocktail – minim 24 </w:t>
            </w:r>
            <w:proofErr w:type="spellStart"/>
            <w:r w:rsidRPr="00581FE6">
              <w:rPr>
                <w:rFonts w:ascii="Times New Roman" w:eastAsia="Times New Roman" w:hAnsi="Times New Roman"/>
                <w:sz w:val="22"/>
                <w:szCs w:val="22"/>
              </w:rPr>
              <w:t>buc</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feţe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masă</w:t>
            </w:r>
            <w:proofErr w:type="spellEnd"/>
            <w:r w:rsidRPr="00581FE6">
              <w:rPr>
                <w:rFonts w:ascii="Times New Roman" w:eastAsia="Times New Roman" w:hAnsi="Times New Roman"/>
                <w:sz w:val="22"/>
                <w:szCs w:val="22"/>
              </w:rPr>
              <w:t>;</w:t>
            </w:r>
          </w:p>
          <w:p w14:paraId="3F0EF897"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mese </w:t>
            </w:r>
            <w:proofErr w:type="spellStart"/>
            <w:r w:rsidRPr="00581FE6">
              <w:rPr>
                <w:rFonts w:ascii="Times New Roman" w:eastAsia="Times New Roman" w:hAnsi="Times New Roman"/>
                <w:sz w:val="22"/>
                <w:szCs w:val="22"/>
              </w:rPr>
              <w:t>rotunde</w:t>
            </w:r>
            <w:proofErr w:type="spellEnd"/>
            <w:r w:rsidRPr="00581FE6">
              <w:rPr>
                <w:rFonts w:ascii="Times New Roman" w:eastAsia="Times New Roman" w:hAnsi="Times New Roman"/>
                <w:sz w:val="22"/>
                <w:szCs w:val="22"/>
              </w:rPr>
              <w:t xml:space="preserve"> cu fete de masa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scaune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toti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invitatii</w:t>
            </w:r>
            <w:proofErr w:type="spellEnd"/>
            <w:r w:rsidRPr="00581FE6">
              <w:rPr>
                <w:rFonts w:ascii="Times New Roman" w:eastAsia="Times New Roman" w:hAnsi="Times New Roman"/>
                <w:sz w:val="22"/>
                <w:szCs w:val="22"/>
              </w:rPr>
              <w:t>;</w:t>
            </w:r>
          </w:p>
          <w:p w14:paraId="3C63A042"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platouri</w:t>
            </w:r>
            <w:proofErr w:type="spellEnd"/>
            <w:r w:rsidRPr="00581FE6">
              <w:rPr>
                <w:rFonts w:ascii="Times New Roman" w:eastAsia="Times New Roman" w:hAnsi="Times New Roman"/>
                <w:sz w:val="22"/>
                <w:szCs w:val="22"/>
              </w:rPr>
              <w:t xml:space="preserve"> inox / </w:t>
            </w:r>
            <w:proofErr w:type="spellStart"/>
            <w:r w:rsidRPr="00581FE6">
              <w:rPr>
                <w:rFonts w:ascii="Times New Roman" w:eastAsia="Times New Roman" w:hAnsi="Times New Roman"/>
                <w:sz w:val="22"/>
                <w:szCs w:val="22"/>
              </w:rPr>
              <w:t>sticla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portelan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clesti</w:t>
            </w:r>
            <w:proofErr w:type="spellEnd"/>
            <w:r w:rsidRPr="00581FE6">
              <w:rPr>
                <w:rFonts w:ascii="Times New Roman" w:eastAsia="Times New Roman" w:hAnsi="Times New Roman"/>
                <w:sz w:val="22"/>
                <w:szCs w:val="22"/>
              </w:rPr>
              <w:t xml:space="preserve"> inox;</w:t>
            </w:r>
          </w:p>
          <w:p w14:paraId="5507D0ED"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chafing dish-</w:t>
            </w:r>
            <w:proofErr w:type="spellStart"/>
            <w:r w:rsidRPr="00581FE6">
              <w:rPr>
                <w:rFonts w:ascii="Times New Roman" w:eastAsia="Times New Roman" w:hAnsi="Times New Roman"/>
                <w:sz w:val="22"/>
                <w:szCs w:val="22"/>
              </w:rPr>
              <w: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expunerea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mentinerea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preparatelor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calde</w:t>
            </w:r>
            <w:proofErr w:type="spellEnd"/>
            <w:r w:rsidRPr="00581FE6">
              <w:rPr>
                <w:rFonts w:ascii="Times New Roman" w:eastAsia="Times New Roman" w:hAnsi="Times New Roman"/>
                <w:sz w:val="22"/>
                <w:szCs w:val="22"/>
              </w:rPr>
              <w:t xml:space="preserve"> – minim 40 </w:t>
            </w:r>
            <w:proofErr w:type="spellStart"/>
            <w:r w:rsidRPr="00581FE6">
              <w:rPr>
                <w:rFonts w:ascii="Times New Roman" w:eastAsia="Times New Roman" w:hAnsi="Times New Roman"/>
                <w:sz w:val="22"/>
                <w:szCs w:val="22"/>
              </w:rPr>
              <w:t>buc</w:t>
            </w:r>
            <w:proofErr w:type="spellEnd"/>
            <w:r w:rsidRPr="00581FE6">
              <w:rPr>
                <w:rFonts w:ascii="Times New Roman" w:eastAsia="Times New Roman" w:hAnsi="Times New Roman"/>
                <w:sz w:val="22"/>
                <w:szCs w:val="22"/>
              </w:rPr>
              <w:t>.;</w:t>
            </w:r>
          </w:p>
          <w:p w14:paraId="27E702D8"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farfurii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gustare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fel</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baza</w:t>
            </w:r>
            <w:proofErr w:type="spellEnd"/>
            <w:r w:rsidRPr="00581FE6">
              <w:rPr>
                <w:rFonts w:ascii="Times New Roman" w:eastAsia="Times New Roman" w:hAnsi="Times New Roman"/>
                <w:sz w:val="22"/>
                <w:szCs w:val="22"/>
              </w:rPr>
              <w:t xml:space="preserve">, desert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portelan</w:t>
            </w:r>
            <w:proofErr w:type="spellEnd"/>
            <w:r w:rsidRPr="00581FE6">
              <w:rPr>
                <w:rFonts w:ascii="Times New Roman" w:eastAsia="Times New Roman" w:hAnsi="Times New Roman"/>
                <w:sz w:val="22"/>
                <w:szCs w:val="22"/>
              </w:rPr>
              <w:t>;</w:t>
            </w:r>
          </w:p>
          <w:p w14:paraId="6464DDC7"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tacamuri</w:t>
            </w:r>
            <w:proofErr w:type="spellEnd"/>
            <w:r w:rsidRPr="00581FE6">
              <w:rPr>
                <w:rFonts w:ascii="Times New Roman" w:eastAsia="Times New Roman" w:hAnsi="Times New Roman"/>
                <w:sz w:val="22"/>
                <w:szCs w:val="22"/>
              </w:rPr>
              <w:t xml:space="preserve"> din inox;</w:t>
            </w:r>
          </w:p>
          <w:p w14:paraId="0C9CF5CF"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pahare</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sticla</w:t>
            </w:r>
            <w:proofErr w:type="spellEnd"/>
            <w:r w:rsidRPr="00581FE6">
              <w:rPr>
                <w:rFonts w:ascii="Times New Roman" w:eastAsia="Times New Roman" w:hAnsi="Times New Roman"/>
                <w:sz w:val="22"/>
                <w:szCs w:val="22"/>
              </w:rPr>
              <w:t>;</w:t>
            </w:r>
          </w:p>
          <w:p w14:paraId="7C8EC9DB"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cesti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cani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portelan</w:t>
            </w:r>
            <w:proofErr w:type="spellEnd"/>
            <w:r w:rsidRPr="00581FE6">
              <w:rPr>
                <w:rFonts w:ascii="Times New Roman" w:eastAsia="Times New Roman" w:hAnsi="Times New Roman"/>
                <w:sz w:val="22"/>
                <w:szCs w:val="22"/>
              </w:rPr>
              <w:t>;</w:t>
            </w:r>
          </w:p>
          <w:p w14:paraId="0CE2D797"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color w:val="000000" w:themeColor="text1"/>
                <w:sz w:val="22"/>
                <w:szCs w:val="22"/>
              </w:rPr>
            </w:pPr>
            <w:r w:rsidRPr="00581FE6">
              <w:rPr>
                <w:rFonts w:ascii="Times New Roman" w:eastAsia="Times New Roman" w:hAnsi="Times New Roman"/>
                <w:color w:val="000000" w:themeColor="text1"/>
                <w:sz w:val="22"/>
                <w:szCs w:val="22"/>
              </w:rPr>
              <w:t xml:space="preserve">- </w:t>
            </w:r>
            <w:proofErr w:type="spellStart"/>
            <w:r w:rsidRPr="00581FE6">
              <w:rPr>
                <w:rFonts w:ascii="Times New Roman" w:eastAsia="Times New Roman" w:hAnsi="Times New Roman"/>
                <w:color w:val="000000" w:themeColor="text1"/>
                <w:sz w:val="22"/>
                <w:szCs w:val="22"/>
              </w:rPr>
              <w:t>espresoare</w:t>
            </w:r>
            <w:proofErr w:type="spellEnd"/>
            <w:r w:rsidRPr="00581FE6">
              <w:rPr>
                <w:rFonts w:ascii="Times New Roman" w:eastAsia="Times New Roman" w:hAnsi="Times New Roman"/>
                <w:color w:val="000000" w:themeColor="text1"/>
                <w:sz w:val="22"/>
                <w:szCs w:val="22"/>
              </w:rPr>
              <w:t xml:space="preserve"> </w:t>
            </w:r>
            <w:proofErr w:type="spellStart"/>
            <w:r w:rsidRPr="00581FE6">
              <w:rPr>
                <w:rFonts w:ascii="Times New Roman" w:eastAsia="Times New Roman" w:hAnsi="Times New Roman"/>
                <w:color w:val="000000" w:themeColor="text1"/>
                <w:sz w:val="22"/>
                <w:szCs w:val="22"/>
              </w:rPr>
              <w:t>profesionale</w:t>
            </w:r>
            <w:proofErr w:type="spellEnd"/>
            <w:r w:rsidRPr="00581FE6">
              <w:rPr>
                <w:rFonts w:ascii="Times New Roman" w:eastAsia="Times New Roman" w:hAnsi="Times New Roman"/>
                <w:color w:val="000000" w:themeColor="text1"/>
                <w:sz w:val="22"/>
                <w:szCs w:val="22"/>
              </w:rPr>
              <w:t xml:space="preserve"> automate </w:t>
            </w:r>
            <w:proofErr w:type="spellStart"/>
            <w:r w:rsidRPr="00581FE6">
              <w:rPr>
                <w:rFonts w:ascii="Times New Roman" w:eastAsia="Times New Roman" w:hAnsi="Times New Roman"/>
                <w:color w:val="000000" w:themeColor="text1"/>
                <w:sz w:val="22"/>
                <w:szCs w:val="22"/>
              </w:rPr>
              <w:t>multifunctionale</w:t>
            </w:r>
            <w:proofErr w:type="spellEnd"/>
            <w:r w:rsidRPr="00581FE6">
              <w:rPr>
                <w:rFonts w:ascii="Times New Roman" w:eastAsia="Times New Roman" w:hAnsi="Times New Roman"/>
                <w:color w:val="000000" w:themeColor="text1"/>
                <w:sz w:val="22"/>
                <w:szCs w:val="22"/>
              </w:rPr>
              <w:t xml:space="preserve"> „Bean-to-Cup”– minim 4 </w:t>
            </w:r>
            <w:proofErr w:type="spellStart"/>
            <w:r w:rsidRPr="00581FE6">
              <w:rPr>
                <w:rFonts w:ascii="Times New Roman" w:eastAsia="Times New Roman" w:hAnsi="Times New Roman"/>
                <w:color w:val="000000" w:themeColor="text1"/>
                <w:sz w:val="22"/>
                <w:szCs w:val="22"/>
              </w:rPr>
              <w:t>espresoare</w:t>
            </w:r>
            <w:proofErr w:type="spellEnd"/>
            <w:r w:rsidRPr="00581FE6">
              <w:rPr>
                <w:rFonts w:ascii="Times New Roman" w:eastAsia="Times New Roman" w:hAnsi="Times New Roman"/>
                <w:color w:val="000000" w:themeColor="text1"/>
                <w:sz w:val="22"/>
                <w:szCs w:val="22"/>
              </w:rPr>
              <w:t>;</w:t>
            </w:r>
          </w:p>
          <w:p w14:paraId="7575673C"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spatule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servetele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alte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consumabile</w:t>
            </w:r>
            <w:proofErr w:type="spellEnd"/>
            <w:r w:rsidRPr="00581FE6">
              <w:rPr>
                <w:rFonts w:ascii="Times New Roman" w:eastAsia="Times New Roman" w:hAnsi="Times New Roman"/>
                <w:sz w:val="22"/>
                <w:szCs w:val="22"/>
              </w:rPr>
              <w:t>;</w:t>
            </w:r>
          </w:p>
          <w:p w14:paraId="34066F85" w14:textId="77777777" w:rsidR="00C34826" w:rsidRPr="00581FE6" w:rsidRDefault="00C34826" w:rsidP="0041176E">
            <w:pPr>
              <w:tabs>
                <w:tab w:val="left" w:pos="4711"/>
              </w:tabs>
              <w:spacing w:line="276" w:lineRule="auto"/>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personal </w:t>
            </w:r>
            <w:proofErr w:type="spellStart"/>
            <w:r w:rsidRPr="00581FE6">
              <w:rPr>
                <w:rFonts w:ascii="Times New Roman" w:eastAsia="Times New Roman" w:hAnsi="Times New Roman"/>
                <w:sz w:val="22"/>
                <w:szCs w:val="22"/>
              </w:rPr>
              <w:t>calificat</w:t>
            </w:r>
            <w:proofErr w:type="spellEnd"/>
            <w:r w:rsidRPr="00581FE6">
              <w:rPr>
                <w:rFonts w:ascii="Times New Roman" w:eastAsia="Times New Roman" w:hAnsi="Times New Roman"/>
                <w:sz w:val="22"/>
                <w:szCs w:val="22"/>
              </w:rPr>
              <w:t xml:space="preserve"> – minim 12 </w:t>
            </w:r>
            <w:proofErr w:type="spellStart"/>
            <w:r w:rsidRPr="00581FE6">
              <w:rPr>
                <w:rFonts w:ascii="Times New Roman" w:eastAsia="Times New Roman" w:hAnsi="Times New Roman"/>
                <w:sz w:val="22"/>
                <w:szCs w:val="22"/>
              </w:rPr>
              <w:t>persoane</w:t>
            </w:r>
            <w:proofErr w:type="spellEnd"/>
            <w:r w:rsidRPr="00581FE6">
              <w:rPr>
                <w:rFonts w:ascii="Times New Roman" w:eastAsia="Times New Roman" w:hAnsi="Times New Roman"/>
                <w:sz w:val="22"/>
                <w:szCs w:val="22"/>
              </w:rPr>
              <w:t>.</w:t>
            </w:r>
          </w:p>
          <w:p w14:paraId="52ACA268" w14:textId="3D53CFEF" w:rsidR="00DC7DDA" w:rsidRPr="00581FE6" w:rsidRDefault="00DC7DDA" w:rsidP="00BB3A37">
            <w:pPr>
              <w:overflowPunct/>
              <w:autoSpaceDE/>
              <w:autoSpaceDN/>
              <w:adjustRightInd/>
              <w:spacing w:before="100" w:beforeAutospacing="1" w:after="100" w:afterAutospacing="1"/>
              <w:jc w:val="both"/>
              <w:textAlignment w:val="auto"/>
              <w:rPr>
                <w:rFonts w:ascii="Times New Roman" w:eastAsia="Times New Roman" w:hAnsi="Times New Roman"/>
                <w:sz w:val="22"/>
                <w:szCs w:val="22"/>
              </w:rPr>
            </w:pPr>
          </w:p>
        </w:tc>
        <w:tc>
          <w:tcPr>
            <w:tcW w:w="4581" w:type="dxa"/>
            <w:tcMar>
              <w:left w:w="57" w:type="dxa"/>
              <w:right w:w="57" w:type="dxa"/>
            </w:tcMar>
          </w:tcPr>
          <w:p w14:paraId="43DF5DB3" w14:textId="77777777" w:rsidR="00B361D1" w:rsidRPr="00581FE6" w:rsidRDefault="00B361D1" w:rsidP="00BB3A37">
            <w:pPr>
              <w:spacing w:before="100" w:beforeAutospacing="1" w:after="100" w:afterAutospacing="1"/>
              <w:rPr>
                <w:rFonts w:ascii="Times New Roman" w:eastAsia="Calibri" w:hAnsi="Times New Roman"/>
                <w:b/>
                <w:i/>
                <w:color w:val="000000" w:themeColor="text1"/>
                <w:sz w:val="22"/>
                <w:szCs w:val="22"/>
                <w:lang w:val="ro-RO"/>
              </w:rPr>
            </w:pPr>
          </w:p>
        </w:tc>
      </w:tr>
      <w:tr w:rsidR="00EC77F7" w:rsidRPr="00581FE6" w14:paraId="6F9DC289" w14:textId="77777777" w:rsidTr="00753290">
        <w:trPr>
          <w:trHeight w:val="566"/>
        </w:trPr>
        <w:tc>
          <w:tcPr>
            <w:tcW w:w="720" w:type="dxa"/>
            <w:tcMar>
              <w:left w:w="57" w:type="dxa"/>
              <w:right w:w="57" w:type="dxa"/>
            </w:tcMar>
            <w:vAlign w:val="center"/>
          </w:tcPr>
          <w:p w14:paraId="1D9643E2" w14:textId="22659D47" w:rsidR="00EC77F7" w:rsidRPr="00581FE6" w:rsidRDefault="007B7560" w:rsidP="00BB3A37">
            <w:pPr>
              <w:spacing w:before="100" w:beforeAutospacing="1" w:after="100" w:afterAutospacing="1"/>
              <w:rPr>
                <w:rFonts w:ascii="Times New Roman" w:hAnsi="Times New Roman"/>
                <w:color w:val="000000" w:themeColor="text1"/>
                <w:sz w:val="22"/>
                <w:szCs w:val="22"/>
              </w:rPr>
            </w:pPr>
            <w:r w:rsidRPr="00581FE6">
              <w:rPr>
                <w:rFonts w:ascii="Times New Roman" w:hAnsi="Times New Roman"/>
                <w:color w:val="000000" w:themeColor="text1"/>
                <w:sz w:val="22"/>
                <w:szCs w:val="22"/>
              </w:rPr>
              <w:lastRenderedPageBreak/>
              <w:t>4</w:t>
            </w:r>
          </w:p>
        </w:tc>
        <w:tc>
          <w:tcPr>
            <w:tcW w:w="5095" w:type="dxa"/>
            <w:tcMar>
              <w:left w:w="57" w:type="dxa"/>
              <w:right w:w="57" w:type="dxa"/>
            </w:tcMar>
          </w:tcPr>
          <w:p w14:paraId="561FE9B6" w14:textId="77777777" w:rsidR="00C34826" w:rsidRPr="00581FE6" w:rsidRDefault="00C34826" w:rsidP="00C10DAA">
            <w:pPr>
              <w:ind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Meniuri</w:t>
            </w:r>
            <w:proofErr w:type="spellEnd"/>
            <w:r w:rsidRPr="00581FE6">
              <w:rPr>
                <w:rFonts w:ascii="Times New Roman" w:eastAsia="Times New Roman" w:hAnsi="Times New Roman"/>
                <w:sz w:val="22"/>
                <w:szCs w:val="22"/>
              </w:rPr>
              <w:t xml:space="preserve"> solicitate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masa/zi: </w:t>
            </w:r>
          </w:p>
          <w:p w14:paraId="2155E15B" w14:textId="77777777" w:rsidR="00C34826" w:rsidRPr="00581FE6" w:rsidRDefault="00C34826" w:rsidP="00C10DAA">
            <w:pPr>
              <w:ind w:left="720" w:right="90"/>
              <w:jc w:val="both"/>
              <w:rPr>
                <w:rFonts w:ascii="Times New Roman" w:eastAsia="Times New Roman" w:hAnsi="Times New Roman"/>
                <w:b/>
                <w:sz w:val="22"/>
                <w:szCs w:val="22"/>
                <w:u w:val="single"/>
              </w:rPr>
            </w:pPr>
            <w:r w:rsidRPr="00581FE6">
              <w:rPr>
                <w:rFonts w:ascii="Times New Roman" w:eastAsia="Times New Roman" w:hAnsi="Times New Roman"/>
                <w:b/>
                <w:sz w:val="22"/>
                <w:szCs w:val="22"/>
                <w:u w:val="single"/>
              </w:rPr>
              <w:t xml:space="preserve">ZIUA 1 – 8 </w:t>
            </w:r>
            <w:proofErr w:type="spellStart"/>
            <w:r w:rsidRPr="00581FE6">
              <w:rPr>
                <w:rFonts w:ascii="Times New Roman" w:eastAsia="Times New Roman" w:hAnsi="Times New Roman"/>
                <w:b/>
                <w:sz w:val="22"/>
                <w:szCs w:val="22"/>
                <w:u w:val="single"/>
              </w:rPr>
              <w:t>octombrie</w:t>
            </w:r>
            <w:proofErr w:type="spellEnd"/>
            <w:r w:rsidRPr="00581FE6">
              <w:rPr>
                <w:rFonts w:ascii="Times New Roman" w:eastAsia="Times New Roman" w:hAnsi="Times New Roman"/>
                <w:b/>
                <w:sz w:val="22"/>
                <w:szCs w:val="22"/>
                <w:u w:val="single"/>
              </w:rPr>
              <w:t xml:space="preserve"> 2026</w:t>
            </w:r>
          </w:p>
          <w:p w14:paraId="76B32BA9" w14:textId="77777777" w:rsidR="00C34826" w:rsidRPr="00581FE6" w:rsidRDefault="00C34826" w:rsidP="00C10DAA">
            <w:pPr>
              <w:ind w:left="720" w:right="90"/>
              <w:jc w:val="both"/>
              <w:rPr>
                <w:rFonts w:ascii="Times New Roman" w:eastAsia="Times New Roman" w:hAnsi="Times New Roman"/>
                <w:b/>
                <w:sz w:val="22"/>
                <w:szCs w:val="22"/>
              </w:rPr>
            </w:pPr>
          </w:p>
          <w:p w14:paraId="529ED6CC" w14:textId="77777777" w:rsidR="00C34826" w:rsidRPr="00581FE6" w:rsidRDefault="00C34826" w:rsidP="00C10DAA">
            <w:pPr>
              <w:ind w:left="720" w:right="90"/>
              <w:jc w:val="both"/>
              <w:rPr>
                <w:rFonts w:ascii="Times New Roman" w:eastAsia="Times New Roman" w:hAnsi="Times New Roman"/>
                <w:b/>
                <w:sz w:val="22"/>
                <w:szCs w:val="22"/>
              </w:rPr>
            </w:pPr>
            <w:r w:rsidRPr="00581FE6">
              <w:rPr>
                <w:rFonts w:ascii="Times New Roman" w:eastAsia="Times New Roman" w:hAnsi="Times New Roman"/>
                <w:b/>
                <w:sz w:val="22"/>
                <w:szCs w:val="22"/>
              </w:rPr>
              <w:t xml:space="preserve">Masa de </w:t>
            </w:r>
            <w:proofErr w:type="spellStart"/>
            <w:r w:rsidRPr="00581FE6">
              <w:rPr>
                <w:rFonts w:ascii="Times New Roman" w:eastAsia="Times New Roman" w:hAnsi="Times New Roman"/>
                <w:b/>
                <w:sz w:val="22"/>
                <w:szCs w:val="22"/>
              </w:rPr>
              <w:t>prânz</w:t>
            </w:r>
            <w:proofErr w:type="spellEnd"/>
          </w:p>
          <w:p w14:paraId="32A3393C"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ASORTIMENT GUSTARI APERITIV</w:t>
            </w:r>
          </w:p>
          <w:p w14:paraId="3AD78691"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Mini tarte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crema</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branza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rosii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confiate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microgreens</w:t>
            </w:r>
            <w:proofErr w:type="spellEnd"/>
          </w:p>
          <w:p w14:paraId="7952455C"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Rulada</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curcan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spanac</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crema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fina</w:t>
            </w:r>
            <w:proofErr w:type="spellEnd"/>
          </w:p>
          <w:p w14:paraId="643BCEB5"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Tartine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somon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afumat</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lamaie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capere</w:t>
            </w:r>
            <w:proofErr w:type="spellEnd"/>
          </w:p>
          <w:p w14:paraId="6575F25C"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Vol-au-vent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ciuperci</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smantana</w:t>
            </w:r>
            <w:proofErr w:type="spellEnd"/>
          </w:p>
          <w:p w14:paraId="78DF8FE1"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Bruschete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rosii</w:t>
            </w:r>
            <w:proofErr w:type="spellEnd"/>
            <w:r w:rsidRPr="00581FE6">
              <w:rPr>
                <w:rFonts w:ascii="Times New Roman" w:eastAsia="Times New Roman" w:hAnsi="Times New Roman"/>
                <w:sz w:val="22"/>
                <w:szCs w:val="22"/>
                <w:lang w:val="fr-FR"/>
              </w:rPr>
              <w:t xml:space="preserve"> cherry, </w:t>
            </w:r>
            <w:proofErr w:type="spellStart"/>
            <w:r w:rsidRPr="00581FE6">
              <w:rPr>
                <w:rFonts w:ascii="Times New Roman" w:eastAsia="Times New Roman" w:hAnsi="Times New Roman"/>
                <w:sz w:val="22"/>
                <w:szCs w:val="22"/>
                <w:lang w:val="fr-FR"/>
              </w:rPr>
              <w:t>busuioc</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ulei</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masline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extravirgin</w:t>
            </w:r>
            <w:proofErr w:type="spellEnd"/>
          </w:p>
          <w:p w14:paraId="339FB07D"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Mini wraps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pui</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legume</w:t>
            </w:r>
            <w:proofErr w:type="spellEnd"/>
            <w:r w:rsidRPr="00581FE6">
              <w:rPr>
                <w:rFonts w:ascii="Times New Roman" w:eastAsia="Times New Roman" w:hAnsi="Times New Roman"/>
                <w:sz w:val="22"/>
                <w:szCs w:val="22"/>
                <w:lang w:val="fr-FR"/>
              </w:rPr>
              <w:t xml:space="preserve"> grill</w:t>
            </w:r>
          </w:p>
          <w:p w14:paraId="104267BB"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5E922CE0"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PREPARATE VEGETARIENE</w:t>
            </w:r>
          </w:p>
          <w:p w14:paraId="28D07334"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Quiche Lorraine </w:t>
            </w:r>
            <w:proofErr w:type="spellStart"/>
            <w:r w:rsidRPr="00581FE6">
              <w:rPr>
                <w:rFonts w:ascii="Times New Roman" w:eastAsia="Times New Roman" w:hAnsi="Times New Roman"/>
                <w:sz w:val="22"/>
                <w:szCs w:val="22"/>
                <w:lang w:val="fr-FR"/>
              </w:rPr>
              <w:t>vegetariana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branza</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legume</w:t>
            </w:r>
            <w:proofErr w:type="spellEnd"/>
            <w:r w:rsidRPr="00581FE6">
              <w:rPr>
                <w:rFonts w:ascii="Times New Roman" w:eastAsia="Times New Roman" w:hAnsi="Times New Roman"/>
                <w:sz w:val="22"/>
                <w:szCs w:val="22"/>
                <w:lang w:val="fr-FR"/>
              </w:rPr>
              <w:t>)</w:t>
            </w:r>
          </w:p>
          <w:p w14:paraId="5FE065F5"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Falafel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sos</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iaurt</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menta</w:t>
            </w:r>
            <w:proofErr w:type="spellEnd"/>
          </w:p>
          <w:p w14:paraId="3EB46090"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Legume la </w:t>
            </w:r>
            <w:proofErr w:type="spellStart"/>
            <w:r w:rsidRPr="00581FE6">
              <w:rPr>
                <w:rFonts w:ascii="Times New Roman" w:eastAsia="Times New Roman" w:hAnsi="Times New Roman"/>
                <w:sz w:val="22"/>
                <w:szCs w:val="22"/>
                <w:lang w:val="fr-FR"/>
              </w:rPr>
              <w:t>gratar</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dressing </w:t>
            </w:r>
            <w:proofErr w:type="spellStart"/>
            <w:r w:rsidRPr="00581FE6">
              <w:rPr>
                <w:rFonts w:ascii="Times New Roman" w:eastAsia="Times New Roman" w:hAnsi="Times New Roman"/>
                <w:sz w:val="22"/>
                <w:szCs w:val="22"/>
                <w:lang w:val="fr-FR"/>
              </w:rPr>
              <w:t>usor</w:t>
            </w:r>
            <w:proofErr w:type="spellEnd"/>
          </w:p>
          <w:p w14:paraId="28E9581E"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Orez</w:t>
            </w:r>
            <w:proofErr w:type="spellEnd"/>
            <w:r w:rsidRPr="00581FE6">
              <w:rPr>
                <w:rFonts w:ascii="Times New Roman" w:eastAsia="Times New Roman" w:hAnsi="Times New Roman"/>
                <w:sz w:val="22"/>
                <w:szCs w:val="22"/>
                <w:lang w:val="fr-FR"/>
              </w:rPr>
              <w:t xml:space="preserve"> basmati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turmeric</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legume</w:t>
            </w:r>
            <w:proofErr w:type="spellEnd"/>
          </w:p>
          <w:p w14:paraId="1AE64EA4"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1063B7F5"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PREPARATE DE BAZA CALDE</w:t>
            </w:r>
          </w:p>
          <w:p w14:paraId="5C94E554"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Piept</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curcan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suculent</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sos</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ciuperci</w:t>
            </w:r>
            <w:proofErr w:type="spellEnd"/>
          </w:p>
          <w:p w14:paraId="572EB19D"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Muschi</w:t>
            </w:r>
            <w:proofErr w:type="spellEnd"/>
            <w:r w:rsidRPr="00581FE6">
              <w:rPr>
                <w:rFonts w:ascii="Times New Roman" w:eastAsia="Times New Roman" w:hAnsi="Times New Roman"/>
                <w:sz w:val="22"/>
                <w:szCs w:val="22"/>
                <w:lang w:val="fr-FR"/>
              </w:rPr>
              <w:t xml:space="preserve"> de porc </w:t>
            </w:r>
            <w:proofErr w:type="spellStart"/>
            <w:r w:rsidRPr="00581FE6">
              <w:rPr>
                <w:rFonts w:ascii="Times New Roman" w:eastAsia="Times New Roman" w:hAnsi="Times New Roman"/>
                <w:sz w:val="22"/>
                <w:szCs w:val="22"/>
                <w:lang w:val="fr-FR"/>
              </w:rPr>
              <w:t>marinat</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ierburi</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usturoi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copt</w:t>
            </w:r>
            <w:proofErr w:type="spellEnd"/>
          </w:p>
          <w:p w14:paraId="3560B5AB"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lastRenderedPageBreak/>
              <w:t xml:space="preserve">File de </w:t>
            </w:r>
            <w:proofErr w:type="spellStart"/>
            <w:r w:rsidRPr="00581FE6">
              <w:rPr>
                <w:rFonts w:ascii="Times New Roman" w:eastAsia="Times New Roman" w:hAnsi="Times New Roman"/>
                <w:sz w:val="22"/>
                <w:szCs w:val="22"/>
                <w:lang w:val="fr-FR"/>
              </w:rPr>
              <w:t>salau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sos</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lamaie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capere</w:t>
            </w:r>
            <w:proofErr w:type="spellEnd"/>
          </w:p>
          <w:p w14:paraId="5A262E98"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05D67662"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GARNITURI</w:t>
            </w:r>
          </w:p>
          <w:p w14:paraId="0F883611"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Cartofi</w:t>
            </w:r>
            <w:proofErr w:type="spellEnd"/>
            <w:r w:rsidRPr="00581FE6">
              <w:rPr>
                <w:rFonts w:ascii="Times New Roman" w:eastAsia="Times New Roman" w:hAnsi="Times New Roman"/>
                <w:sz w:val="22"/>
                <w:szCs w:val="22"/>
                <w:lang w:val="fr-FR"/>
              </w:rPr>
              <w:t xml:space="preserve"> gratin dauphinois</w:t>
            </w:r>
          </w:p>
          <w:p w14:paraId="778EE0F2"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Orez</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salbatic</w:t>
            </w:r>
            <w:proofErr w:type="spellEnd"/>
            <w:r w:rsidRPr="00581FE6">
              <w:rPr>
                <w:rFonts w:ascii="Times New Roman" w:eastAsia="Times New Roman" w:hAnsi="Times New Roman"/>
                <w:sz w:val="22"/>
                <w:szCs w:val="22"/>
                <w:lang w:val="fr-FR"/>
              </w:rPr>
              <w:t xml:space="preserve"> mix</w:t>
            </w:r>
          </w:p>
          <w:p w14:paraId="3F589BA6"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Legume </w:t>
            </w:r>
            <w:proofErr w:type="spellStart"/>
            <w:r w:rsidRPr="00581FE6">
              <w:rPr>
                <w:rFonts w:ascii="Times New Roman" w:eastAsia="Times New Roman" w:hAnsi="Times New Roman"/>
                <w:sz w:val="22"/>
                <w:szCs w:val="22"/>
              </w:rPr>
              <w:t>sote</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unt</w:t>
            </w:r>
            <w:proofErr w:type="spellEnd"/>
          </w:p>
          <w:p w14:paraId="45581355" w14:textId="77777777" w:rsidR="00C34826" w:rsidRPr="00581FE6" w:rsidRDefault="00C34826" w:rsidP="00C10DAA">
            <w:pPr>
              <w:ind w:right="90" w:firstLine="709"/>
              <w:jc w:val="both"/>
              <w:rPr>
                <w:rFonts w:ascii="Times New Roman" w:eastAsia="Times New Roman" w:hAnsi="Times New Roman"/>
                <w:sz w:val="22"/>
                <w:szCs w:val="22"/>
              </w:rPr>
            </w:pPr>
          </w:p>
          <w:p w14:paraId="5EEA9086"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SALATE</w:t>
            </w:r>
          </w:p>
          <w:p w14:paraId="67B74D0D"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Caesar cu </w:t>
            </w:r>
            <w:proofErr w:type="spellStart"/>
            <w:r w:rsidRPr="00581FE6">
              <w:rPr>
                <w:rFonts w:ascii="Times New Roman" w:eastAsia="Times New Roman" w:hAnsi="Times New Roman"/>
                <w:sz w:val="22"/>
                <w:szCs w:val="22"/>
              </w:rPr>
              <w:t>parmezan</w:t>
            </w:r>
            <w:proofErr w:type="spellEnd"/>
          </w:p>
          <w:p w14:paraId="7E13ECE5"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w:t>
            </w:r>
            <w:proofErr w:type="spellStart"/>
            <w:r w:rsidRPr="00581FE6">
              <w:rPr>
                <w:rFonts w:ascii="Times New Roman" w:eastAsia="Times New Roman" w:hAnsi="Times New Roman"/>
                <w:sz w:val="22"/>
                <w:szCs w:val="22"/>
              </w:rPr>
              <w:t>greceasca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autentica</w:t>
            </w:r>
            <w:proofErr w:type="spellEnd"/>
          </w:p>
          <w:p w14:paraId="5D741316"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Mix </w:t>
            </w:r>
            <w:proofErr w:type="spellStart"/>
            <w:r w:rsidRPr="00581FE6">
              <w:rPr>
                <w:rFonts w:ascii="Times New Roman" w:eastAsia="Times New Roman" w:hAnsi="Times New Roman"/>
                <w:sz w:val="22"/>
                <w:szCs w:val="22"/>
              </w:rPr>
              <w:t>salata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verde</w:t>
            </w:r>
            <w:proofErr w:type="spellEnd"/>
            <w:r w:rsidRPr="00581FE6">
              <w:rPr>
                <w:rFonts w:ascii="Times New Roman" w:eastAsia="Times New Roman" w:hAnsi="Times New Roman"/>
                <w:sz w:val="22"/>
                <w:szCs w:val="22"/>
              </w:rPr>
              <w:t xml:space="preserve"> cu dressing light</w:t>
            </w:r>
          </w:p>
          <w:p w14:paraId="490D239C" w14:textId="77777777" w:rsidR="00C34826" w:rsidRPr="00581FE6" w:rsidRDefault="00C34826" w:rsidP="00C10DAA">
            <w:pPr>
              <w:ind w:right="90" w:firstLine="709"/>
              <w:jc w:val="both"/>
              <w:rPr>
                <w:rFonts w:ascii="Times New Roman" w:eastAsia="Times New Roman" w:hAnsi="Times New Roman"/>
                <w:sz w:val="22"/>
                <w:szCs w:val="22"/>
              </w:rPr>
            </w:pPr>
          </w:p>
          <w:p w14:paraId="181BF1BD"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DESERT </w:t>
            </w:r>
          </w:p>
          <w:p w14:paraId="03159FE1"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Cheesecake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fructe</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padure</w:t>
            </w:r>
            <w:proofErr w:type="spellEnd"/>
          </w:p>
          <w:p w14:paraId="6FA32166"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Mousse de </w:t>
            </w:r>
            <w:proofErr w:type="spellStart"/>
            <w:r w:rsidRPr="00581FE6">
              <w:rPr>
                <w:rFonts w:ascii="Times New Roman" w:eastAsia="Times New Roman" w:hAnsi="Times New Roman"/>
                <w:sz w:val="22"/>
                <w:szCs w:val="22"/>
                <w:lang w:val="fr-FR"/>
              </w:rPr>
              <w:t>ciocolata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belgiana</w:t>
            </w:r>
            <w:proofErr w:type="spellEnd"/>
          </w:p>
          <w:p w14:paraId="60453BC5"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Mini </w:t>
            </w:r>
            <w:proofErr w:type="spellStart"/>
            <w:r w:rsidRPr="00581FE6">
              <w:rPr>
                <w:rFonts w:ascii="Times New Roman" w:eastAsia="Times New Roman" w:hAnsi="Times New Roman"/>
                <w:sz w:val="22"/>
                <w:szCs w:val="22"/>
                <w:lang w:val="fr-FR"/>
              </w:rPr>
              <w:t>eclere</w:t>
            </w:r>
            <w:proofErr w:type="spellEnd"/>
            <w:r w:rsidRPr="00581FE6">
              <w:rPr>
                <w:rFonts w:ascii="Times New Roman" w:eastAsia="Times New Roman" w:hAnsi="Times New Roman"/>
                <w:sz w:val="22"/>
                <w:szCs w:val="22"/>
                <w:lang w:val="fr-FR"/>
              </w:rPr>
              <w:t xml:space="preserve"> si tarte fine</w:t>
            </w:r>
          </w:p>
          <w:p w14:paraId="5B12CCC1"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7B46004C"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ASORTIMENT DE </w:t>
            </w:r>
            <w:proofErr w:type="gramStart"/>
            <w:r w:rsidRPr="00581FE6">
              <w:rPr>
                <w:rFonts w:ascii="Times New Roman" w:eastAsia="Times New Roman" w:hAnsi="Times New Roman"/>
                <w:sz w:val="22"/>
                <w:szCs w:val="22"/>
                <w:lang w:val="fr-FR"/>
              </w:rPr>
              <w:t>FRUCTE:</w:t>
            </w:r>
            <w:proofErr w:type="gramEnd"/>
          </w:p>
          <w:p w14:paraId="47864AEF"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struguri</w:t>
            </w:r>
            <w:proofErr w:type="spellEnd"/>
          </w:p>
          <w:p w14:paraId="05F59F40"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banane</w:t>
            </w:r>
          </w:p>
          <w:p w14:paraId="3AEB075C"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caise</w:t>
            </w:r>
            <w:proofErr w:type="spellEnd"/>
          </w:p>
          <w:p w14:paraId="6586153C"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nectarine</w:t>
            </w:r>
          </w:p>
          <w:p w14:paraId="63E97D34"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capsuni</w:t>
            </w:r>
            <w:proofErr w:type="spellEnd"/>
          </w:p>
          <w:p w14:paraId="0F752F00"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pepene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galben</w:t>
            </w:r>
            <w:proofErr w:type="spellEnd"/>
          </w:p>
          <w:p w14:paraId="1D98D730"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pepene</w:t>
            </w:r>
            <w:proofErr w:type="spellEnd"/>
            <w:r w:rsidRPr="00581FE6">
              <w:rPr>
                <w:rFonts w:ascii="Times New Roman" w:eastAsia="Times New Roman" w:hAnsi="Times New Roman"/>
                <w:sz w:val="22"/>
                <w:szCs w:val="22"/>
                <w:lang w:val="fr-FR"/>
              </w:rPr>
              <w:t xml:space="preserve"> verde</w:t>
            </w:r>
          </w:p>
          <w:p w14:paraId="0B840B28"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63ACB247"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PAINE:</w:t>
            </w:r>
            <w:proofErr w:type="gramEnd"/>
          </w:p>
          <w:p w14:paraId="73404932"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Specialitati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panificatie</w:t>
            </w:r>
            <w:proofErr w:type="spellEnd"/>
          </w:p>
          <w:p w14:paraId="04450997"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678D943C"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cereale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3D7CAC58"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72EC910B"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BAUTURI:</w:t>
            </w:r>
            <w:proofErr w:type="gramEnd"/>
          </w:p>
          <w:p w14:paraId="78855478"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Apa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minerala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carbogazoasa</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plata</w:t>
            </w:r>
            <w:proofErr w:type="spellEnd"/>
          </w:p>
          <w:p w14:paraId="2E067B01"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Sucuri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naturale</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bauturi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racoritoare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fara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continut</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zahar</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alti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indulcitori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aromatizate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fresh-uri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din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fructe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proaspete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limonada</w:t>
            </w:r>
            <w:proofErr w:type="spellEnd"/>
          </w:p>
          <w:p w14:paraId="49A98F22" w14:textId="77777777" w:rsidR="00C34826" w:rsidRPr="00581FE6" w:rsidRDefault="00C34826" w:rsidP="00C10DAA">
            <w:pPr>
              <w:ind w:right="90" w:firstLine="709"/>
              <w:jc w:val="both"/>
              <w:rPr>
                <w:rFonts w:ascii="Times New Roman" w:eastAsia="Times New Roman" w:hAnsi="Times New Roman"/>
                <w:sz w:val="22"/>
                <w:szCs w:val="22"/>
                <w:lang w:val="it-IT"/>
              </w:rPr>
            </w:pPr>
            <w:r w:rsidRPr="00581FE6">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08E4E6EB"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Ceai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minim</w:t>
            </w:r>
            <w:proofErr w:type="spellEnd"/>
            <w:r w:rsidRPr="00581FE6">
              <w:rPr>
                <w:rFonts w:ascii="Times New Roman" w:eastAsia="Times New Roman" w:hAnsi="Times New Roman"/>
                <w:sz w:val="22"/>
                <w:szCs w:val="22"/>
                <w:lang w:val="fr-FR"/>
              </w:rPr>
              <w:t xml:space="preserve"> 4 </w:t>
            </w:r>
            <w:proofErr w:type="spellStart"/>
            <w:r w:rsidRPr="00581FE6">
              <w:rPr>
                <w:rFonts w:ascii="Times New Roman" w:eastAsia="Times New Roman" w:hAnsi="Times New Roman"/>
                <w:sz w:val="22"/>
                <w:szCs w:val="22"/>
                <w:lang w:val="fr-FR"/>
              </w:rPr>
              <w:t>sortimente</w:t>
            </w:r>
            <w:proofErr w:type="spellEnd"/>
            <w:r w:rsidRPr="00581FE6">
              <w:rPr>
                <w:rFonts w:ascii="Times New Roman" w:eastAsia="Times New Roman" w:hAnsi="Times New Roman"/>
                <w:sz w:val="22"/>
                <w:szCs w:val="22"/>
                <w:lang w:val="fr-FR"/>
              </w:rPr>
              <w:t>)</w:t>
            </w:r>
          </w:p>
          <w:p w14:paraId="507B777F" w14:textId="77777777" w:rsidR="00C34826" w:rsidRPr="00581FE6" w:rsidRDefault="00C34826" w:rsidP="00C10DAA">
            <w:pPr>
              <w:ind w:left="720" w:right="90"/>
              <w:jc w:val="both"/>
              <w:rPr>
                <w:rFonts w:ascii="Times New Roman" w:eastAsia="Times New Roman" w:hAnsi="Times New Roman"/>
                <w:b/>
                <w:sz w:val="22"/>
                <w:szCs w:val="22"/>
              </w:rPr>
            </w:pPr>
          </w:p>
          <w:p w14:paraId="2BA430D5" w14:textId="77777777" w:rsidR="00C34826" w:rsidRPr="00581FE6" w:rsidRDefault="00C34826" w:rsidP="00C10DAA">
            <w:pPr>
              <w:ind w:left="720" w:right="90"/>
              <w:jc w:val="both"/>
              <w:rPr>
                <w:rFonts w:ascii="Times New Roman" w:eastAsia="Times New Roman" w:hAnsi="Times New Roman"/>
                <w:b/>
                <w:sz w:val="22"/>
                <w:szCs w:val="22"/>
              </w:rPr>
            </w:pPr>
            <w:r w:rsidRPr="00581FE6">
              <w:rPr>
                <w:rFonts w:ascii="Times New Roman" w:eastAsia="Times New Roman" w:hAnsi="Times New Roman"/>
                <w:b/>
                <w:sz w:val="22"/>
                <w:szCs w:val="22"/>
              </w:rPr>
              <w:t xml:space="preserve">Masa de </w:t>
            </w:r>
            <w:proofErr w:type="spellStart"/>
            <w:r w:rsidRPr="00581FE6">
              <w:rPr>
                <w:rFonts w:ascii="Times New Roman" w:eastAsia="Times New Roman" w:hAnsi="Times New Roman"/>
                <w:b/>
                <w:sz w:val="22"/>
                <w:szCs w:val="22"/>
              </w:rPr>
              <w:t>cină</w:t>
            </w:r>
            <w:proofErr w:type="spellEnd"/>
          </w:p>
          <w:p w14:paraId="54F23238"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ASORTIMENT GUSTARI APERITIV</w:t>
            </w:r>
          </w:p>
          <w:p w14:paraId="6A7D7C30"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Platou </w:t>
            </w:r>
            <w:proofErr w:type="spellStart"/>
            <w:r w:rsidRPr="00581FE6">
              <w:rPr>
                <w:rFonts w:ascii="Times New Roman" w:eastAsia="Times New Roman" w:hAnsi="Times New Roman"/>
                <w:sz w:val="22"/>
                <w:szCs w:val="22"/>
              </w:rPr>
              <w:t>branzeturi</w:t>
            </w:r>
            <w:proofErr w:type="spellEnd"/>
            <w:r w:rsidRPr="00581FE6">
              <w:rPr>
                <w:rFonts w:ascii="Times New Roman" w:eastAsia="Times New Roman" w:hAnsi="Times New Roman"/>
                <w:sz w:val="22"/>
                <w:szCs w:val="22"/>
              </w:rPr>
              <w:t xml:space="preserve"> maturate (brie, gouda, cheddar) cu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nuci</w:t>
            </w:r>
            <w:proofErr w:type="spellEnd"/>
          </w:p>
          <w:p w14:paraId="6B122237"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Prosciutto cu melon</w:t>
            </w:r>
          </w:p>
          <w:p w14:paraId="31B77D96"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Frigarui</w:t>
            </w:r>
            <w:proofErr w:type="spellEnd"/>
            <w:r w:rsidRPr="00581FE6">
              <w:rPr>
                <w:rFonts w:ascii="Times New Roman" w:eastAsia="Times New Roman" w:hAnsi="Times New Roman"/>
                <w:sz w:val="22"/>
                <w:szCs w:val="22"/>
              </w:rPr>
              <w:t xml:space="preserve"> caprese (mozzarella + </w:t>
            </w:r>
            <w:proofErr w:type="spellStart"/>
            <w:r w:rsidRPr="00581FE6">
              <w:rPr>
                <w:rFonts w:ascii="Times New Roman" w:eastAsia="Times New Roman" w:hAnsi="Times New Roman"/>
                <w:sz w:val="22"/>
                <w:szCs w:val="22"/>
              </w:rPr>
              <w:t>rosii</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busuioc</w:t>
            </w:r>
            <w:proofErr w:type="spellEnd"/>
            <w:r w:rsidRPr="00581FE6">
              <w:rPr>
                <w:rFonts w:ascii="Times New Roman" w:eastAsia="Times New Roman" w:hAnsi="Times New Roman"/>
                <w:sz w:val="22"/>
                <w:szCs w:val="22"/>
              </w:rPr>
              <w:t>)</w:t>
            </w:r>
          </w:p>
          <w:p w14:paraId="6759A2A8"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w:t>
            </w:r>
            <w:proofErr w:type="spellStart"/>
            <w:r w:rsidRPr="00581FE6">
              <w:rPr>
                <w:rFonts w:ascii="Times New Roman" w:eastAsia="Times New Roman" w:hAnsi="Times New Roman"/>
                <w:sz w:val="22"/>
                <w:szCs w:val="22"/>
              </w:rPr>
              <w:t>burgeri</w:t>
            </w:r>
            <w:proofErr w:type="spellEnd"/>
            <w:r w:rsidRPr="00581FE6">
              <w:rPr>
                <w:rFonts w:ascii="Times New Roman" w:eastAsia="Times New Roman" w:hAnsi="Times New Roman"/>
                <w:sz w:val="22"/>
                <w:szCs w:val="22"/>
              </w:rPr>
              <w:t xml:space="preserve"> gourmet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home-made</w:t>
            </w:r>
          </w:p>
          <w:p w14:paraId="74C1E596"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Tartine cu crema de avocado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rosii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uscate</w:t>
            </w:r>
            <w:proofErr w:type="spellEnd"/>
          </w:p>
          <w:p w14:paraId="4D91B489" w14:textId="77777777" w:rsidR="00C34826" w:rsidRPr="00581FE6" w:rsidRDefault="00C34826" w:rsidP="00C10DAA">
            <w:pPr>
              <w:ind w:right="90" w:firstLine="709"/>
              <w:jc w:val="both"/>
              <w:rPr>
                <w:rFonts w:ascii="Times New Roman" w:eastAsia="Times New Roman" w:hAnsi="Times New Roman"/>
                <w:sz w:val="22"/>
                <w:szCs w:val="22"/>
              </w:rPr>
            </w:pPr>
          </w:p>
          <w:p w14:paraId="69C7CE26"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PREPARATE VEGETARIENE</w:t>
            </w:r>
          </w:p>
          <w:p w14:paraId="313C749A"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Paste penne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rosii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busuioc</w:t>
            </w:r>
            <w:proofErr w:type="spellEnd"/>
          </w:p>
          <w:p w14:paraId="775207E4"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Legume wok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soia light</w:t>
            </w:r>
          </w:p>
          <w:p w14:paraId="2105AEC4"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Wellington vegan cu </w:t>
            </w:r>
            <w:proofErr w:type="spellStart"/>
            <w:r w:rsidRPr="00581FE6">
              <w:rPr>
                <w:rFonts w:ascii="Times New Roman" w:eastAsia="Times New Roman" w:hAnsi="Times New Roman"/>
                <w:sz w:val="22"/>
                <w:szCs w:val="22"/>
              </w:rPr>
              <w:t>hribi</w:t>
            </w:r>
            <w:proofErr w:type="spellEnd"/>
            <w:r w:rsidRPr="00581FE6">
              <w:rPr>
                <w:rFonts w:ascii="Times New Roman" w:eastAsia="Times New Roman" w:hAnsi="Times New Roman"/>
                <w:sz w:val="22"/>
                <w:szCs w:val="22"/>
              </w:rPr>
              <w:t xml:space="preserve"> </w:t>
            </w:r>
          </w:p>
          <w:p w14:paraId="720E4F45"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Steak de </w:t>
            </w:r>
            <w:proofErr w:type="spellStart"/>
            <w:r w:rsidRPr="00581FE6">
              <w:rPr>
                <w:rFonts w:ascii="Times New Roman" w:eastAsia="Times New Roman" w:hAnsi="Times New Roman"/>
                <w:sz w:val="22"/>
                <w:szCs w:val="22"/>
              </w:rPr>
              <w:t>țelină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coaptă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crustă</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sare</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demi-glace vegan</w:t>
            </w:r>
          </w:p>
          <w:p w14:paraId="2A040181" w14:textId="77777777" w:rsidR="00C34826" w:rsidRPr="00581FE6" w:rsidRDefault="00C34826" w:rsidP="00C10DAA">
            <w:pPr>
              <w:ind w:right="90" w:firstLine="709"/>
              <w:jc w:val="both"/>
              <w:rPr>
                <w:rFonts w:ascii="Times New Roman" w:eastAsia="Times New Roman" w:hAnsi="Times New Roman"/>
                <w:sz w:val="22"/>
                <w:szCs w:val="22"/>
              </w:rPr>
            </w:pPr>
          </w:p>
          <w:p w14:paraId="76BA7A04"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PREPARATE DE BAZA CALDE</w:t>
            </w:r>
          </w:p>
          <w:p w14:paraId="6AE7E895"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Muschi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porc</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piper </w:t>
            </w:r>
            <w:proofErr w:type="spellStart"/>
            <w:r w:rsidRPr="00581FE6">
              <w:rPr>
                <w:rFonts w:ascii="Times New Roman" w:eastAsia="Times New Roman" w:hAnsi="Times New Roman"/>
                <w:sz w:val="22"/>
                <w:szCs w:val="22"/>
              </w:rPr>
              <w:t>verde</w:t>
            </w:r>
            <w:proofErr w:type="spellEnd"/>
          </w:p>
          <w:p w14:paraId="5DD28327"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Pulpe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curcan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dezosate</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ierburi</w:t>
            </w:r>
            <w:proofErr w:type="spellEnd"/>
            <w:r w:rsidRPr="00581FE6">
              <w:rPr>
                <w:rFonts w:ascii="Times New Roman" w:eastAsia="Times New Roman" w:hAnsi="Times New Roman"/>
                <w:sz w:val="22"/>
                <w:szCs w:val="22"/>
              </w:rPr>
              <w:t xml:space="preserve"> de Provence</w:t>
            </w:r>
          </w:p>
          <w:p w14:paraId="6FFE6614"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File de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gratar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lamaie</w:t>
            </w:r>
            <w:proofErr w:type="spellEnd"/>
          </w:p>
          <w:p w14:paraId="0D9EF139" w14:textId="77777777" w:rsidR="00C34826" w:rsidRPr="00581FE6" w:rsidRDefault="00C34826" w:rsidP="00C10DAA">
            <w:pPr>
              <w:ind w:right="90" w:firstLine="709"/>
              <w:jc w:val="both"/>
              <w:rPr>
                <w:rFonts w:ascii="Times New Roman" w:eastAsia="Times New Roman" w:hAnsi="Times New Roman"/>
                <w:sz w:val="22"/>
                <w:szCs w:val="22"/>
              </w:rPr>
            </w:pPr>
          </w:p>
          <w:p w14:paraId="2598D72C"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GARNITURI</w:t>
            </w:r>
          </w:p>
          <w:p w14:paraId="7383870D"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Cartofi</w:t>
            </w:r>
            <w:proofErr w:type="spellEnd"/>
            <w:r w:rsidRPr="00581FE6">
              <w:rPr>
                <w:rFonts w:ascii="Times New Roman" w:eastAsia="Times New Roman" w:hAnsi="Times New Roman"/>
                <w:sz w:val="22"/>
                <w:szCs w:val="22"/>
              </w:rPr>
              <w:t xml:space="preserve"> wedges cu </w:t>
            </w:r>
            <w:proofErr w:type="spellStart"/>
            <w:r w:rsidRPr="00581FE6">
              <w:rPr>
                <w:rFonts w:ascii="Times New Roman" w:eastAsia="Times New Roman" w:hAnsi="Times New Roman"/>
                <w:sz w:val="22"/>
                <w:szCs w:val="22"/>
              </w:rPr>
              <w:t>ierburi</w:t>
            </w:r>
            <w:proofErr w:type="spellEnd"/>
          </w:p>
          <w:p w14:paraId="17E0F649"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Orez</w:t>
            </w:r>
            <w:proofErr w:type="spellEnd"/>
            <w:r w:rsidRPr="00581FE6">
              <w:rPr>
                <w:rFonts w:ascii="Times New Roman" w:eastAsia="Times New Roman" w:hAnsi="Times New Roman"/>
                <w:sz w:val="22"/>
                <w:szCs w:val="22"/>
              </w:rPr>
              <w:t xml:space="preserve"> cu legume</w:t>
            </w:r>
          </w:p>
          <w:p w14:paraId="2C550C0A"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Legume grill</w:t>
            </w:r>
          </w:p>
          <w:p w14:paraId="55BB93FA" w14:textId="77777777" w:rsidR="00C34826" w:rsidRPr="00581FE6" w:rsidRDefault="00C34826" w:rsidP="00C10DAA">
            <w:pPr>
              <w:ind w:right="90" w:firstLine="709"/>
              <w:jc w:val="both"/>
              <w:rPr>
                <w:rFonts w:ascii="Times New Roman" w:eastAsia="Times New Roman" w:hAnsi="Times New Roman"/>
                <w:sz w:val="22"/>
                <w:szCs w:val="22"/>
              </w:rPr>
            </w:pPr>
          </w:p>
          <w:p w14:paraId="1828CE71"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SALATE</w:t>
            </w:r>
          </w:p>
          <w:p w14:paraId="708478C0"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de </w:t>
            </w:r>
            <w:proofErr w:type="spellStart"/>
            <w:r w:rsidRPr="00581FE6">
              <w:rPr>
                <w:rFonts w:ascii="Times New Roman" w:eastAsia="Times New Roman" w:hAnsi="Times New Roman"/>
                <w:sz w:val="22"/>
                <w:szCs w:val="22"/>
              </w:rPr>
              <w:t>cruditati</w:t>
            </w:r>
            <w:proofErr w:type="spellEnd"/>
          </w:p>
          <w:p w14:paraId="25194454"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de </w:t>
            </w:r>
            <w:proofErr w:type="spellStart"/>
            <w:r w:rsidRPr="00581FE6">
              <w:rPr>
                <w:rFonts w:ascii="Times New Roman" w:eastAsia="Times New Roman" w:hAnsi="Times New Roman"/>
                <w:sz w:val="22"/>
                <w:szCs w:val="22"/>
              </w:rPr>
              <w:t>cartofi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mustar</w:t>
            </w:r>
            <w:proofErr w:type="spellEnd"/>
            <w:r w:rsidRPr="00581FE6">
              <w:rPr>
                <w:rFonts w:ascii="Times New Roman" w:eastAsia="Times New Roman" w:hAnsi="Times New Roman"/>
                <w:sz w:val="22"/>
                <w:szCs w:val="22"/>
              </w:rPr>
              <w:t xml:space="preserve"> Dijon</w:t>
            </w:r>
          </w:p>
          <w:p w14:paraId="555F179E"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w:t>
            </w:r>
            <w:proofErr w:type="spellStart"/>
            <w:r w:rsidRPr="00581FE6">
              <w:rPr>
                <w:rFonts w:ascii="Times New Roman" w:eastAsia="Times New Roman" w:hAnsi="Times New Roman"/>
                <w:sz w:val="22"/>
                <w:szCs w:val="22"/>
              </w:rPr>
              <w:t>verde</w:t>
            </w:r>
            <w:proofErr w:type="spellEnd"/>
          </w:p>
          <w:p w14:paraId="3C19DEB7" w14:textId="77777777" w:rsidR="00C34826" w:rsidRPr="00581FE6" w:rsidRDefault="00C34826" w:rsidP="00C10DAA">
            <w:pPr>
              <w:ind w:right="90" w:firstLine="709"/>
              <w:jc w:val="both"/>
              <w:rPr>
                <w:rFonts w:ascii="Times New Roman" w:eastAsia="Times New Roman" w:hAnsi="Times New Roman"/>
                <w:sz w:val="22"/>
                <w:szCs w:val="22"/>
              </w:rPr>
            </w:pPr>
          </w:p>
          <w:p w14:paraId="4781F5E9"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DESERT</w:t>
            </w:r>
          </w:p>
          <w:p w14:paraId="5FC3C6E8"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Tiramisu </w:t>
            </w:r>
            <w:proofErr w:type="spellStart"/>
            <w:r w:rsidRPr="00581FE6">
              <w:rPr>
                <w:rFonts w:ascii="Times New Roman" w:eastAsia="Times New Roman" w:hAnsi="Times New Roman"/>
                <w:sz w:val="22"/>
                <w:szCs w:val="22"/>
              </w:rPr>
              <w:t>clasic</w:t>
            </w:r>
            <w:proofErr w:type="spellEnd"/>
          </w:p>
          <w:p w14:paraId="74B29542"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Brownie cu </w:t>
            </w:r>
            <w:proofErr w:type="spellStart"/>
            <w:r w:rsidRPr="00581FE6">
              <w:rPr>
                <w:rFonts w:ascii="Times New Roman" w:eastAsia="Times New Roman" w:hAnsi="Times New Roman"/>
                <w:sz w:val="22"/>
                <w:szCs w:val="22"/>
              </w:rPr>
              <w:t>ciocolata</w:t>
            </w:r>
            <w:proofErr w:type="spellEnd"/>
          </w:p>
          <w:p w14:paraId="02150329"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Tarta cu </w:t>
            </w:r>
            <w:proofErr w:type="spellStart"/>
            <w:r w:rsidRPr="00581FE6">
              <w:rPr>
                <w:rFonts w:ascii="Times New Roman" w:eastAsia="Times New Roman" w:hAnsi="Times New Roman"/>
                <w:sz w:val="22"/>
                <w:szCs w:val="22"/>
              </w:rPr>
              <w:t>fructe</w:t>
            </w:r>
            <w:proofErr w:type="spellEnd"/>
          </w:p>
          <w:p w14:paraId="7B26EADF" w14:textId="77777777" w:rsidR="00C34826" w:rsidRPr="00581FE6" w:rsidRDefault="00C34826" w:rsidP="00C10DAA">
            <w:pPr>
              <w:ind w:right="90" w:firstLine="709"/>
              <w:jc w:val="both"/>
              <w:rPr>
                <w:rFonts w:ascii="Times New Roman" w:eastAsia="Times New Roman" w:hAnsi="Times New Roman"/>
                <w:sz w:val="22"/>
                <w:szCs w:val="22"/>
              </w:rPr>
            </w:pPr>
          </w:p>
          <w:p w14:paraId="1F0D68F3"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ASORTIMENT DE FRUCTE:</w:t>
            </w:r>
          </w:p>
          <w:p w14:paraId="607FE71A"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struguri</w:t>
            </w:r>
            <w:proofErr w:type="spellEnd"/>
          </w:p>
          <w:p w14:paraId="25D1AC76"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kiwi</w:t>
            </w:r>
          </w:p>
          <w:p w14:paraId="77D1E070"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kaki</w:t>
            </w:r>
          </w:p>
          <w:p w14:paraId="499C2405" w14:textId="77777777" w:rsidR="00C34826" w:rsidRPr="00581FE6" w:rsidRDefault="00C34826" w:rsidP="00C10DAA">
            <w:pPr>
              <w:ind w:right="90" w:firstLine="709"/>
              <w:jc w:val="both"/>
              <w:rPr>
                <w:rFonts w:ascii="Times New Roman" w:eastAsia="Times New Roman" w:hAnsi="Times New Roman"/>
                <w:sz w:val="22"/>
                <w:szCs w:val="22"/>
              </w:rPr>
            </w:pPr>
            <w:r w:rsidRPr="00581FE6">
              <w:rPr>
                <w:rFonts w:ascii="Times New Roman" w:eastAsia="Times New Roman" w:hAnsi="Times New Roman"/>
                <w:sz w:val="22"/>
                <w:szCs w:val="22"/>
              </w:rPr>
              <w:t>nectarine</w:t>
            </w:r>
          </w:p>
          <w:p w14:paraId="061EAD0F"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cirese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sezon</w:t>
            </w:r>
            <w:proofErr w:type="spellEnd"/>
          </w:p>
          <w:p w14:paraId="61E1D8BC"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capsuni</w:t>
            </w:r>
            <w:proofErr w:type="spellEnd"/>
          </w:p>
          <w:p w14:paraId="30449EA8"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pepene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galben</w:t>
            </w:r>
            <w:proofErr w:type="spellEnd"/>
          </w:p>
          <w:p w14:paraId="53875E42" w14:textId="77777777" w:rsidR="00C34826" w:rsidRPr="00581FE6" w:rsidRDefault="00C34826" w:rsidP="00C10DAA">
            <w:pPr>
              <w:ind w:right="90" w:firstLine="709"/>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pepene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verde</w:t>
            </w:r>
            <w:proofErr w:type="spellEnd"/>
          </w:p>
          <w:p w14:paraId="0B37F1E8" w14:textId="77777777" w:rsidR="00C34826" w:rsidRPr="00581FE6" w:rsidRDefault="00C34826" w:rsidP="00C10DAA">
            <w:pPr>
              <w:ind w:right="90" w:firstLine="709"/>
              <w:jc w:val="both"/>
              <w:rPr>
                <w:rFonts w:ascii="Times New Roman" w:eastAsia="Times New Roman" w:hAnsi="Times New Roman"/>
                <w:sz w:val="22"/>
                <w:szCs w:val="22"/>
              </w:rPr>
            </w:pPr>
          </w:p>
          <w:p w14:paraId="7C480248"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PAINE:</w:t>
            </w:r>
            <w:proofErr w:type="gramEnd"/>
          </w:p>
          <w:p w14:paraId="718C7C6A"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Specialitati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panificatie</w:t>
            </w:r>
            <w:proofErr w:type="spellEnd"/>
          </w:p>
          <w:p w14:paraId="358DDCE1"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1E5F6CA5" w14:textId="77777777" w:rsidR="00C34826" w:rsidRPr="00581FE6" w:rsidRDefault="00C34826" w:rsidP="00C10DAA">
            <w:pPr>
              <w:ind w:right="90" w:firstLine="709"/>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cereale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4DD7C5AA" w14:textId="77777777" w:rsidR="00C34826" w:rsidRPr="00581FE6" w:rsidRDefault="00C34826" w:rsidP="00C10DAA">
            <w:pPr>
              <w:ind w:right="90" w:firstLine="709"/>
              <w:jc w:val="both"/>
              <w:rPr>
                <w:rFonts w:ascii="Times New Roman" w:eastAsia="Times New Roman" w:hAnsi="Times New Roman"/>
                <w:sz w:val="22"/>
                <w:szCs w:val="22"/>
                <w:lang w:val="fr-FR"/>
              </w:rPr>
            </w:pPr>
          </w:p>
          <w:p w14:paraId="69C6EEC9"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BAUTURI:</w:t>
            </w:r>
            <w:proofErr w:type="gramEnd"/>
          </w:p>
          <w:p w14:paraId="0FC381AB"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Apa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minerala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carbogazoasa</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plata</w:t>
            </w:r>
            <w:proofErr w:type="spellEnd"/>
          </w:p>
          <w:p w14:paraId="5A523F22"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Sucuri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naturale</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bauturi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racoritoare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fara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continut</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zahar</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alti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indulcitori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aromatizate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fresh-uri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din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fructe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proaspete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limonada</w:t>
            </w:r>
            <w:proofErr w:type="spellEnd"/>
          </w:p>
          <w:p w14:paraId="204CD62B" w14:textId="77777777" w:rsidR="00C34826" w:rsidRPr="00581FE6" w:rsidRDefault="00C34826" w:rsidP="00C10DAA">
            <w:pPr>
              <w:ind w:right="90" w:firstLine="709"/>
              <w:jc w:val="both"/>
              <w:rPr>
                <w:rFonts w:ascii="Times New Roman" w:eastAsia="Times New Roman" w:hAnsi="Times New Roman"/>
                <w:sz w:val="22"/>
                <w:szCs w:val="22"/>
                <w:lang w:val="it-IT"/>
              </w:rPr>
            </w:pPr>
            <w:r w:rsidRPr="00581FE6">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3EC0E8CB" w14:textId="77777777" w:rsidR="00C34826" w:rsidRPr="00581FE6" w:rsidRDefault="00C34826" w:rsidP="00C10DAA">
            <w:pPr>
              <w:ind w:right="90" w:firstLine="709"/>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Ceai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minim</w:t>
            </w:r>
            <w:proofErr w:type="spellEnd"/>
            <w:r w:rsidRPr="00581FE6">
              <w:rPr>
                <w:rFonts w:ascii="Times New Roman" w:eastAsia="Times New Roman" w:hAnsi="Times New Roman"/>
                <w:sz w:val="22"/>
                <w:szCs w:val="22"/>
                <w:lang w:val="fr-FR"/>
              </w:rPr>
              <w:t xml:space="preserve"> 4 </w:t>
            </w:r>
            <w:proofErr w:type="spellStart"/>
            <w:r w:rsidRPr="00581FE6">
              <w:rPr>
                <w:rFonts w:ascii="Times New Roman" w:eastAsia="Times New Roman" w:hAnsi="Times New Roman"/>
                <w:sz w:val="22"/>
                <w:szCs w:val="22"/>
                <w:lang w:val="fr-FR"/>
              </w:rPr>
              <w:t>sortimente</w:t>
            </w:r>
            <w:proofErr w:type="spellEnd"/>
            <w:r w:rsidRPr="00581FE6">
              <w:rPr>
                <w:rFonts w:ascii="Times New Roman" w:eastAsia="Times New Roman" w:hAnsi="Times New Roman"/>
                <w:sz w:val="22"/>
                <w:szCs w:val="22"/>
                <w:lang w:val="fr-FR"/>
              </w:rPr>
              <w:t>)</w:t>
            </w:r>
          </w:p>
          <w:p w14:paraId="09AF7DEE" w14:textId="77777777" w:rsidR="00C34826" w:rsidRPr="00581FE6" w:rsidRDefault="00C34826" w:rsidP="00C10DAA">
            <w:pPr>
              <w:ind w:right="90" w:firstLine="709"/>
              <w:jc w:val="both"/>
              <w:rPr>
                <w:rFonts w:ascii="Times New Roman" w:eastAsia="Times New Roman" w:hAnsi="Times New Roman"/>
                <w:sz w:val="22"/>
                <w:szCs w:val="22"/>
              </w:rPr>
            </w:pPr>
          </w:p>
          <w:p w14:paraId="2C7EC032" w14:textId="77777777" w:rsidR="00C34826" w:rsidRPr="00581FE6" w:rsidRDefault="00C34826" w:rsidP="00C10DAA">
            <w:pPr>
              <w:spacing w:line="276" w:lineRule="auto"/>
              <w:ind w:right="90" w:firstLine="709"/>
              <w:jc w:val="both"/>
              <w:rPr>
                <w:rFonts w:ascii="Times New Roman" w:eastAsia="Times New Roman" w:hAnsi="Times New Roman"/>
                <w:b/>
                <w:color w:val="000000"/>
                <w:sz w:val="22"/>
                <w:szCs w:val="22"/>
                <w:u w:val="single"/>
              </w:rPr>
            </w:pPr>
          </w:p>
          <w:p w14:paraId="15A00280" w14:textId="77777777" w:rsidR="00C34826" w:rsidRPr="00581FE6" w:rsidRDefault="00C34826" w:rsidP="00C10DAA">
            <w:pPr>
              <w:ind w:right="90" w:firstLine="211"/>
              <w:jc w:val="both"/>
              <w:rPr>
                <w:rFonts w:ascii="Times New Roman" w:eastAsia="Times New Roman" w:hAnsi="Times New Roman"/>
                <w:b/>
                <w:sz w:val="22"/>
                <w:szCs w:val="22"/>
                <w:u w:val="single"/>
              </w:rPr>
            </w:pPr>
            <w:r w:rsidRPr="00581FE6">
              <w:rPr>
                <w:rFonts w:ascii="Times New Roman" w:eastAsia="Times New Roman" w:hAnsi="Times New Roman"/>
                <w:b/>
                <w:sz w:val="22"/>
                <w:szCs w:val="22"/>
                <w:u w:val="single"/>
              </w:rPr>
              <w:t xml:space="preserve">ZIUA 2 – 9 </w:t>
            </w:r>
            <w:proofErr w:type="spellStart"/>
            <w:r w:rsidRPr="00581FE6">
              <w:rPr>
                <w:rFonts w:ascii="Times New Roman" w:eastAsia="Times New Roman" w:hAnsi="Times New Roman"/>
                <w:b/>
                <w:sz w:val="22"/>
                <w:szCs w:val="22"/>
                <w:u w:val="single"/>
              </w:rPr>
              <w:t>octombrie</w:t>
            </w:r>
            <w:proofErr w:type="spellEnd"/>
            <w:r w:rsidRPr="00581FE6">
              <w:rPr>
                <w:rFonts w:ascii="Times New Roman" w:eastAsia="Times New Roman" w:hAnsi="Times New Roman"/>
                <w:b/>
                <w:sz w:val="22"/>
                <w:szCs w:val="22"/>
                <w:u w:val="single"/>
              </w:rPr>
              <w:t xml:space="preserve"> 2026</w:t>
            </w:r>
          </w:p>
          <w:p w14:paraId="368CB527" w14:textId="77777777" w:rsidR="00C34826" w:rsidRPr="00581FE6" w:rsidRDefault="00C34826" w:rsidP="00C10DAA">
            <w:pPr>
              <w:ind w:right="90" w:firstLine="211"/>
              <w:jc w:val="both"/>
              <w:rPr>
                <w:rFonts w:ascii="Times New Roman" w:eastAsia="Times New Roman" w:hAnsi="Times New Roman"/>
                <w:b/>
                <w:sz w:val="22"/>
                <w:szCs w:val="22"/>
              </w:rPr>
            </w:pPr>
            <w:r w:rsidRPr="00581FE6">
              <w:rPr>
                <w:rFonts w:ascii="Times New Roman" w:eastAsia="Times New Roman" w:hAnsi="Times New Roman"/>
                <w:b/>
                <w:sz w:val="22"/>
                <w:szCs w:val="22"/>
              </w:rPr>
              <w:t xml:space="preserve">Masa de </w:t>
            </w:r>
            <w:proofErr w:type="spellStart"/>
            <w:r w:rsidRPr="00581FE6">
              <w:rPr>
                <w:rFonts w:ascii="Times New Roman" w:eastAsia="Times New Roman" w:hAnsi="Times New Roman"/>
                <w:b/>
                <w:sz w:val="22"/>
                <w:szCs w:val="22"/>
              </w:rPr>
              <w:t>prânz</w:t>
            </w:r>
            <w:proofErr w:type="spellEnd"/>
          </w:p>
          <w:p w14:paraId="4F0E6C0A"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ASORTIMENT GUSTARI APERITIV</w:t>
            </w:r>
          </w:p>
          <w:p w14:paraId="7753916C"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Tartine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crema</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branza</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somon</w:t>
            </w:r>
            <w:proofErr w:type="spellEnd"/>
          </w:p>
          <w:p w14:paraId="5BFEDB9C"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Terina de </w:t>
            </w:r>
            <w:proofErr w:type="spellStart"/>
            <w:r w:rsidRPr="00581FE6">
              <w:rPr>
                <w:rFonts w:ascii="Times New Roman" w:eastAsia="Times New Roman" w:hAnsi="Times New Roman"/>
                <w:sz w:val="22"/>
                <w:szCs w:val="22"/>
                <w:lang w:val="fr-FR"/>
              </w:rPr>
              <w:t>pui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legume</w:t>
            </w:r>
            <w:proofErr w:type="spellEnd"/>
          </w:p>
          <w:p w14:paraId="5B3BE7C8"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Bruschete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vinete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usturoi</w:t>
            </w:r>
            <w:proofErr w:type="spellEnd"/>
          </w:p>
          <w:p w14:paraId="2437C404"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Mini club sandwich gourmet</w:t>
            </w:r>
          </w:p>
          <w:p w14:paraId="0A679790"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Rulada</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branza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ierburi</w:t>
            </w:r>
            <w:proofErr w:type="spellEnd"/>
          </w:p>
          <w:p w14:paraId="432E1514"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59EB68B8"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PREPARATE VEGETARIENE</w:t>
            </w:r>
          </w:p>
          <w:p w14:paraId="371D4D7C"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Lasagna </w:t>
            </w:r>
            <w:proofErr w:type="spellStart"/>
            <w:r w:rsidRPr="00581FE6">
              <w:rPr>
                <w:rFonts w:ascii="Times New Roman" w:eastAsia="Times New Roman" w:hAnsi="Times New Roman"/>
                <w:sz w:val="22"/>
                <w:szCs w:val="22"/>
                <w:lang w:val="fr-FR"/>
              </w:rPr>
              <w:t>vegetariana</w:t>
            </w:r>
            <w:proofErr w:type="spellEnd"/>
          </w:p>
          <w:p w14:paraId="7A326470"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Legume la </w:t>
            </w:r>
            <w:proofErr w:type="spellStart"/>
            <w:r w:rsidRPr="00581FE6">
              <w:rPr>
                <w:rFonts w:ascii="Times New Roman" w:eastAsia="Times New Roman" w:hAnsi="Times New Roman"/>
                <w:sz w:val="22"/>
                <w:szCs w:val="22"/>
                <w:lang w:val="fr-FR"/>
              </w:rPr>
              <w:t>cuptor</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rozmarin</w:t>
            </w:r>
            <w:proofErr w:type="spellEnd"/>
          </w:p>
          <w:p w14:paraId="7A440715"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Crochete</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cartofi</w:t>
            </w:r>
            <w:proofErr w:type="spellEnd"/>
          </w:p>
          <w:p w14:paraId="1ED0AE23"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Paste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sos</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alb</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ciuperci</w:t>
            </w:r>
            <w:proofErr w:type="spellEnd"/>
          </w:p>
          <w:p w14:paraId="46B531C8"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3043A0EC"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PREPARATE DE BAZA CALDE</w:t>
            </w:r>
          </w:p>
          <w:p w14:paraId="2D813A5A"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Piept</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pui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umplut</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spanac</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branza</w:t>
            </w:r>
            <w:proofErr w:type="spellEnd"/>
          </w:p>
          <w:p w14:paraId="51A86683"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Friptura</w:t>
            </w:r>
            <w:proofErr w:type="spellEnd"/>
            <w:r w:rsidRPr="00581FE6">
              <w:rPr>
                <w:rFonts w:ascii="Times New Roman" w:eastAsia="Times New Roman" w:hAnsi="Times New Roman"/>
                <w:sz w:val="22"/>
                <w:szCs w:val="22"/>
                <w:lang w:val="fr-FR"/>
              </w:rPr>
              <w:t xml:space="preserve"> de porc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marinata</w:t>
            </w:r>
            <w:proofErr w:type="spellEnd"/>
          </w:p>
          <w:p w14:paraId="447184EF"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File de peste pane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sos</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tartar</w:t>
            </w:r>
            <w:proofErr w:type="spellEnd"/>
          </w:p>
          <w:p w14:paraId="52059A64"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3C00D8CD"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GARNITURI</w:t>
            </w:r>
          </w:p>
          <w:p w14:paraId="078A0E96"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Piure</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cartofi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unt</w:t>
            </w:r>
            <w:proofErr w:type="spellEnd"/>
          </w:p>
          <w:p w14:paraId="565E495D"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Orez</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legume</w:t>
            </w:r>
            <w:proofErr w:type="spellEnd"/>
          </w:p>
          <w:p w14:paraId="7A314973"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Legume </w:t>
            </w:r>
            <w:proofErr w:type="spellStart"/>
            <w:r w:rsidRPr="00581FE6">
              <w:rPr>
                <w:rFonts w:ascii="Times New Roman" w:eastAsia="Times New Roman" w:hAnsi="Times New Roman"/>
                <w:sz w:val="22"/>
                <w:szCs w:val="22"/>
                <w:lang w:val="fr-FR"/>
              </w:rPr>
              <w:t>sotate</w:t>
            </w:r>
            <w:proofErr w:type="spellEnd"/>
          </w:p>
          <w:p w14:paraId="4FDBCAB8"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3DFCDE1E"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SALATE</w:t>
            </w:r>
          </w:p>
          <w:p w14:paraId="28E2069B"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Salata </w:t>
            </w:r>
            <w:proofErr w:type="spellStart"/>
            <w:r w:rsidRPr="00581FE6">
              <w:rPr>
                <w:rFonts w:ascii="Times New Roman" w:eastAsia="Times New Roman" w:hAnsi="Times New Roman"/>
                <w:sz w:val="22"/>
                <w:szCs w:val="22"/>
                <w:lang w:val="fr-FR"/>
              </w:rPr>
              <w:t>bulgareasca</w:t>
            </w:r>
            <w:proofErr w:type="spellEnd"/>
          </w:p>
          <w:p w14:paraId="02243CC2"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Salata de paste</w:t>
            </w:r>
          </w:p>
          <w:p w14:paraId="433B86CA"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Salata de </w:t>
            </w:r>
            <w:proofErr w:type="spellStart"/>
            <w:r w:rsidRPr="00581FE6">
              <w:rPr>
                <w:rFonts w:ascii="Times New Roman" w:eastAsia="Times New Roman" w:hAnsi="Times New Roman"/>
                <w:sz w:val="22"/>
                <w:szCs w:val="22"/>
                <w:lang w:val="fr-FR"/>
              </w:rPr>
              <w:t>varza</w:t>
            </w:r>
            <w:proofErr w:type="spellEnd"/>
            <w:r w:rsidRPr="00581FE6">
              <w:rPr>
                <w:rFonts w:ascii="Times New Roman" w:eastAsia="Times New Roman" w:hAnsi="Times New Roman"/>
                <w:sz w:val="22"/>
                <w:szCs w:val="22"/>
                <w:lang w:val="fr-FR"/>
              </w:rPr>
              <w:t xml:space="preserve"> alba</w:t>
            </w:r>
          </w:p>
          <w:p w14:paraId="5DAEC295"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146BBEC0"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DESERT</w:t>
            </w:r>
          </w:p>
          <w:p w14:paraId="04817F74"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Amareti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chocolate</w:t>
            </w:r>
            <w:proofErr w:type="spellEnd"/>
          </w:p>
          <w:p w14:paraId="7703455A"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Mini </w:t>
            </w:r>
            <w:proofErr w:type="spellStart"/>
            <w:r w:rsidRPr="00581FE6">
              <w:rPr>
                <w:rFonts w:ascii="Times New Roman" w:eastAsia="Times New Roman" w:hAnsi="Times New Roman"/>
                <w:sz w:val="22"/>
                <w:szCs w:val="22"/>
                <w:lang w:val="fr-FR"/>
              </w:rPr>
              <w:t>prajituri</w:t>
            </w:r>
            <w:proofErr w:type="spellEnd"/>
            <w:r w:rsidRPr="00581FE6">
              <w:rPr>
                <w:rFonts w:ascii="Times New Roman" w:eastAsia="Times New Roman" w:hAnsi="Times New Roman"/>
                <w:sz w:val="22"/>
                <w:szCs w:val="22"/>
                <w:lang w:val="fr-FR"/>
              </w:rPr>
              <w:t xml:space="preserve"> fine</w:t>
            </w:r>
          </w:p>
          <w:p w14:paraId="53888116"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Mousse de </w:t>
            </w:r>
            <w:proofErr w:type="spellStart"/>
            <w:r w:rsidRPr="00581FE6">
              <w:rPr>
                <w:rFonts w:ascii="Times New Roman" w:eastAsia="Times New Roman" w:hAnsi="Times New Roman"/>
                <w:sz w:val="22"/>
                <w:szCs w:val="22"/>
                <w:lang w:val="fr-FR"/>
              </w:rPr>
              <w:t>fructe</w:t>
            </w:r>
            <w:proofErr w:type="spellEnd"/>
          </w:p>
          <w:p w14:paraId="36CCF858"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70600927"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ASORTIMENT DE </w:t>
            </w:r>
            <w:proofErr w:type="gramStart"/>
            <w:r w:rsidRPr="00581FE6">
              <w:rPr>
                <w:rFonts w:ascii="Times New Roman" w:eastAsia="Times New Roman" w:hAnsi="Times New Roman"/>
                <w:sz w:val="22"/>
                <w:szCs w:val="22"/>
                <w:lang w:val="fr-FR"/>
              </w:rPr>
              <w:t>FRUCTE:</w:t>
            </w:r>
            <w:proofErr w:type="gramEnd"/>
          </w:p>
          <w:p w14:paraId="2F4C1E6C"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kiwi</w:t>
            </w:r>
          </w:p>
          <w:p w14:paraId="1637D573"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struguri</w:t>
            </w:r>
            <w:proofErr w:type="spellEnd"/>
          </w:p>
          <w:p w14:paraId="770469CD"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banane</w:t>
            </w:r>
          </w:p>
          <w:p w14:paraId="7F5BD32E"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nectarine</w:t>
            </w:r>
          </w:p>
          <w:p w14:paraId="00C199B4"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pere</w:t>
            </w:r>
            <w:proofErr w:type="spellEnd"/>
          </w:p>
          <w:p w14:paraId="1E3249F6"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mere</w:t>
            </w:r>
            <w:proofErr w:type="spellEnd"/>
          </w:p>
          <w:p w14:paraId="0A4C255C"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carambola</w:t>
            </w:r>
          </w:p>
          <w:p w14:paraId="2641E1E0"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physalis</w:t>
            </w:r>
          </w:p>
          <w:p w14:paraId="488306FC"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65AFC102"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PAINE:</w:t>
            </w:r>
            <w:proofErr w:type="gramEnd"/>
          </w:p>
          <w:p w14:paraId="228C4897"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Specialitati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panificatie</w:t>
            </w:r>
            <w:proofErr w:type="spellEnd"/>
          </w:p>
          <w:p w14:paraId="7AC97AAE"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1E745D66"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cereale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712FD304"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52BF2CCC"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BAUTURI:</w:t>
            </w:r>
            <w:proofErr w:type="gramEnd"/>
          </w:p>
          <w:p w14:paraId="0B268121"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Apa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minerala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carbogazoasa</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plata</w:t>
            </w:r>
            <w:proofErr w:type="spellEnd"/>
          </w:p>
          <w:p w14:paraId="5F347B7E"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Sucuri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naturale</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bauturi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racoritoare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fara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continut</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zahar</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alti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indulcitori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aromatizate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fresh-uri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din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fructe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proaspete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limonadaSpecialitati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cafea</w:t>
            </w:r>
            <w:proofErr w:type="spellEnd"/>
          </w:p>
          <w:p w14:paraId="7B728CED" w14:textId="77777777" w:rsidR="00C34826" w:rsidRPr="00581FE6" w:rsidRDefault="00C34826" w:rsidP="00C10DAA">
            <w:pPr>
              <w:ind w:right="90" w:firstLine="211"/>
              <w:jc w:val="both"/>
              <w:rPr>
                <w:rFonts w:ascii="Times New Roman" w:eastAsia="Times New Roman" w:hAnsi="Times New Roman"/>
                <w:sz w:val="22"/>
                <w:szCs w:val="22"/>
                <w:lang w:val="it-IT"/>
              </w:rPr>
            </w:pPr>
            <w:r w:rsidRPr="00581FE6">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74955F79"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Ceai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minim</w:t>
            </w:r>
            <w:proofErr w:type="spellEnd"/>
            <w:r w:rsidRPr="00581FE6">
              <w:rPr>
                <w:rFonts w:ascii="Times New Roman" w:eastAsia="Times New Roman" w:hAnsi="Times New Roman"/>
                <w:sz w:val="22"/>
                <w:szCs w:val="22"/>
                <w:lang w:val="fr-FR"/>
              </w:rPr>
              <w:t xml:space="preserve"> 4 </w:t>
            </w:r>
            <w:proofErr w:type="spellStart"/>
            <w:r w:rsidRPr="00581FE6">
              <w:rPr>
                <w:rFonts w:ascii="Times New Roman" w:eastAsia="Times New Roman" w:hAnsi="Times New Roman"/>
                <w:sz w:val="22"/>
                <w:szCs w:val="22"/>
                <w:lang w:val="fr-FR"/>
              </w:rPr>
              <w:t>sortimente</w:t>
            </w:r>
            <w:proofErr w:type="spellEnd"/>
            <w:r w:rsidRPr="00581FE6">
              <w:rPr>
                <w:rFonts w:ascii="Times New Roman" w:eastAsia="Times New Roman" w:hAnsi="Times New Roman"/>
                <w:sz w:val="22"/>
                <w:szCs w:val="22"/>
                <w:lang w:val="fr-FR"/>
              </w:rPr>
              <w:t>)</w:t>
            </w:r>
          </w:p>
          <w:p w14:paraId="217C9D12" w14:textId="77777777" w:rsidR="00C34826" w:rsidRPr="00581FE6" w:rsidRDefault="00C34826" w:rsidP="00C10DAA">
            <w:pPr>
              <w:ind w:right="90" w:firstLine="211"/>
              <w:jc w:val="both"/>
              <w:rPr>
                <w:rFonts w:ascii="Times New Roman" w:eastAsia="Times New Roman" w:hAnsi="Times New Roman"/>
                <w:b/>
                <w:sz w:val="22"/>
                <w:szCs w:val="22"/>
              </w:rPr>
            </w:pPr>
          </w:p>
          <w:p w14:paraId="44A2759C" w14:textId="77777777" w:rsidR="00C34826" w:rsidRPr="00581FE6" w:rsidRDefault="00C34826" w:rsidP="00C10DAA">
            <w:pPr>
              <w:ind w:left="720" w:right="90" w:firstLine="211"/>
              <w:jc w:val="both"/>
              <w:rPr>
                <w:rFonts w:ascii="Times New Roman" w:eastAsia="Times New Roman" w:hAnsi="Times New Roman"/>
                <w:b/>
                <w:sz w:val="22"/>
                <w:szCs w:val="22"/>
              </w:rPr>
            </w:pPr>
          </w:p>
          <w:p w14:paraId="2786B2BF" w14:textId="77777777" w:rsidR="00C34826" w:rsidRPr="00581FE6" w:rsidRDefault="00C34826" w:rsidP="00C10DAA">
            <w:pPr>
              <w:ind w:left="720" w:right="90" w:firstLine="211"/>
              <w:jc w:val="both"/>
              <w:rPr>
                <w:rFonts w:ascii="Times New Roman" w:eastAsia="Times New Roman" w:hAnsi="Times New Roman"/>
                <w:b/>
                <w:sz w:val="22"/>
                <w:szCs w:val="22"/>
              </w:rPr>
            </w:pPr>
            <w:r w:rsidRPr="00581FE6">
              <w:rPr>
                <w:rFonts w:ascii="Times New Roman" w:eastAsia="Times New Roman" w:hAnsi="Times New Roman"/>
                <w:b/>
                <w:sz w:val="22"/>
                <w:szCs w:val="22"/>
              </w:rPr>
              <w:t xml:space="preserve">Masa de </w:t>
            </w:r>
            <w:proofErr w:type="spellStart"/>
            <w:r w:rsidRPr="00581FE6">
              <w:rPr>
                <w:rFonts w:ascii="Times New Roman" w:eastAsia="Times New Roman" w:hAnsi="Times New Roman"/>
                <w:b/>
                <w:sz w:val="22"/>
                <w:szCs w:val="22"/>
              </w:rPr>
              <w:t>cină</w:t>
            </w:r>
            <w:proofErr w:type="spellEnd"/>
          </w:p>
          <w:p w14:paraId="75841164"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ASORTIMENT GUSTARI APERITIV</w:t>
            </w:r>
          </w:p>
          <w:p w14:paraId="669C1885"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Platou </w:t>
            </w:r>
            <w:proofErr w:type="spellStart"/>
            <w:r w:rsidRPr="00581FE6">
              <w:rPr>
                <w:rFonts w:ascii="Times New Roman" w:eastAsia="Times New Roman" w:hAnsi="Times New Roman"/>
                <w:sz w:val="22"/>
                <w:szCs w:val="22"/>
              </w:rPr>
              <w:t>branzeturi</w:t>
            </w:r>
            <w:proofErr w:type="spellEnd"/>
            <w:r w:rsidRPr="00581FE6">
              <w:rPr>
                <w:rFonts w:ascii="Times New Roman" w:eastAsia="Times New Roman" w:hAnsi="Times New Roman"/>
                <w:sz w:val="22"/>
                <w:szCs w:val="22"/>
              </w:rPr>
              <w:t xml:space="preserve"> fine + </w:t>
            </w:r>
            <w:proofErr w:type="spellStart"/>
            <w:r w:rsidRPr="00581FE6">
              <w:rPr>
                <w:rFonts w:ascii="Times New Roman" w:eastAsia="Times New Roman" w:hAnsi="Times New Roman"/>
                <w:sz w:val="22"/>
                <w:szCs w:val="22"/>
              </w:rPr>
              <w:t>struguri</w:t>
            </w:r>
            <w:proofErr w:type="spellEnd"/>
          </w:p>
          <w:p w14:paraId="0D659570"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Platou charcuterie premium</w:t>
            </w:r>
          </w:p>
          <w:p w14:paraId="0D22AB7A"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quiche cu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legume</w:t>
            </w:r>
          </w:p>
          <w:p w14:paraId="06192D3B"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Canapele</w:t>
            </w:r>
            <w:proofErr w:type="spellEnd"/>
            <w:r w:rsidRPr="00581FE6">
              <w:rPr>
                <w:rFonts w:ascii="Times New Roman" w:eastAsia="Times New Roman" w:hAnsi="Times New Roman"/>
                <w:sz w:val="22"/>
                <w:szCs w:val="22"/>
              </w:rPr>
              <w:t xml:space="preserve"> cu crema de </w:t>
            </w:r>
            <w:proofErr w:type="spellStart"/>
            <w:r w:rsidRPr="00581FE6">
              <w:rPr>
                <w:rFonts w:ascii="Times New Roman" w:eastAsia="Times New Roman" w:hAnsi="Times New Roman"/>
                <w:sz w:val="22"/>
                <w:szCs w:val="22"/>
              </w:rPr>
              <w:t>branza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ierburi</w:t>
            </w:r>
            <w:proofErr w:type="spellEnd"/>
          </w:p>
          <w:p w14:paraId="0EE8F5F8"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Frigarui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pui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dulce-</w:t>
            </w:r>
            <w:proofErr w:type="spellStart"/>
            <w:r w:rsidRPr="00581FE6">
              <w:rPr>
                <w:rFonts w:ascii="Times New Roman" w:eastAsia="Times New Roman" w:hAnsi="Times New Roman"/>
                <w:sz w:val="22"/>
                <w:szCs w:val="22"/>
              </w:rPr>
              <w:t>picant</w:t>
            </w:r>
            <w:proofErr w:type="spellEnd"/>
          </w:p>
          <w:p w14:paraId="1A30F427" w14:textId="77777777" w:rsidR="00C34826" w:rsidRPr="00581FE6" w:rsidRDefault="00C34826" w:rsidP="00C10DAA">
            <w:pPr>
              <w:ind w:right="90" w:firstLine="211"/>
              <w:jc w:val="both"/>
              <w:rPr>
                <w:rFonts w:ascii="Times New Roman" w:eastAsia="Times New Roman" w:hAnsi="Times New Roman"/>
                <w:sz w:val="22"/>
                <w:szCs w:val="22"/>
              </w:rPr>
            </w:pPr>
          </w:p>
          <w:p w14:paraId="63133377"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PREPARATE VEGETARIENE</w:t>
            </w:r>
          </w:p>
          <w:p w14:paraId="72AA3804" w14:textId="77777777" w:rsidR="00C34826" w:rsidRPr="00581FE6" w:rsidRDefault="00C34826" w:rsidP="00C10DAA">
            <w:pPr>
              <w:ind w:right="90" w:firstLine="211"/>
              <w:jc w:val="both"/>
              <w:rPr>
                <w:rFonts w:ascii="Times New Roman" w:eastAsia="Times New Roman" w:hAnsi="Times New Roman"/>
                <w:sz w:val="22"/>
                <w:szCs w:val="22"/>
              </w:rPr>
            </w:pPr>
            <w:proofErr w:type="gramStart"/>
            <w:r w:rsidRPr="00581FE6">
              <w:rPr>
                <w:rFonts w:ascii="Times New Roman" w:eastAsia="Times New Roman" w:hAnsi="Times New Roman"/>
                <w:sz w:val="22"/>
                <w:szCs w:val="22"/>
              </w:rPr>
              <w:t>Risotto</w:t>
            </w:r>
            <w:proofErr w:type="gram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ciuperci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parmezan</w:t>
            </w:r>
            <w:proofErr w:type="spellEnd"/>
          </w:p>
          <w:p w14:paraId="0733DEDA"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Paste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pesto</w:t>
            </w:r>
          </w:p>
          <w:p w14:paraId="6BF90C29"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Legume grill</w:t>
            </w:r>
          </w:p>
          <w:p w14:paraId="4C547F39" w14:textId="77777777" w:rsidR="00C34826" w:rsidRPr="00581FE6" w:rsidRDefault="00C34826" w:rsidP="00C10DAA">
            <w:pPr>
              <w:ind w:right="90" w:firstLine="211"/>
              <w:jc w:val="both"/>
              <w:rPr>
                <w:rFonts w:ascii="Times New Roman" w:eastAsia="Times New Roman" w:hAnsi="Times New Roman"/>
                <w:sz w:val="22"/>
                <w:szCs w:val="22"/>
              </w:rPr>
            </w:pPr>
          </w:p>
          <w:p w14:paraId="60A19123"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PREPARATE DE BAZA CALDE</w:t>
            </w:r>
          </w:p>
          <w:p w14:paraId="3149C6FB"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Muschi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porc</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brun</w:t>
            </w:r>
            <w:proofErr w:type="spellEnd"/>
          </w:p>
          <w:p w14:paraId="766347CC"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Piept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curcan</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cuptor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ierburi</w:t>
            </w:r>
            <w:proofErr w:type="spellEnd"/>
          </w:p>
          <w:p w14:paraId="59C65B4A"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File de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lamaie</w:t>
            </w:r>
            <w:proofErr w:type="spellEnd"/>
          </w:p>
          <w:p w14:paraId="29A8FB3A" w14:textId="77777777" w:rsidR="00C34826" w:rsidRPr="00581FE6" w:rsidRDefault="00C34826" w:rsidP="00C10DAA">
            <w:pPr>
              <w:ind w:right="90" w:firstLine="211"/>
              <w:jc w:val="both"/>
              <w:rPr>
                <w:rFonts w:ascii="Times New Roman" w:eastAsia="Times New Roman" w:hAnsi="Times New Roman"/>
                <w:sz w:val="22"/>
                <w:szCs w:val="22"/>
              </w:rPr>
            </w:pPr>
          </w:p>
          <w:p w14:paraId="52BAB5A3"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GARNITURI</w:t>
            </w:r>
          </w:p>
          <w:p w14:paraId="5FD718B0"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lastRenderedPageBreak/>
              <w:t>Cartofi</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cuptor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rozmarin</w:t>
            </w:r>
            <w:proofErr w:type="spellEnd"/>
          </w:p>
          <w:p w14:paraId="59DAF60C"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Legume </w:t>
            </w:r>
            <w:proofErr w:type="spellStart"/>
            <w:r w:rsidRPr="00581FE6">
              <w:rPr>
                <w:rFonts w:ascii="Times New Roman" w:eastAsia="Times New Roman" w:hAnsi="Times New Roman"/>
                <w:sz w:val="22"/>
                <w:szCs w:val="22"/>
              </w:rPr>
              <w:t>sotate</w:t>
            </w:r>
            <w:proofErr w:type="spellEnd"/>
          </w:p>
          <w:p w14:paraId="401E0998"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Orez</w:t>
            </w:r>
            <w:proofErr w:type="spellEnd"/>
            <w:r w:rsidRPr="00581FE6">
              <w:rPr>
                <w:rFonts w:ascii="Times New Roman" w:eastAsia="Times New Roman" w:hAnsi="Times New Roman"/>
                <w:sz w:val="22"/>
                <w:szCs w:val="22"/>
              </w:rPr>
              <w:t xml:space="preserve"> basmati</w:t>
            </w:r>
          </w:p>
          <w:p w14:paraId="5B62E0E3" w14:textId="77777777" w:rsidR="00C34826" w:rsidRPr="00581FE6" w:rsidRDefault="00C34826" w:rsidP="00C10DAA">
            <w:pPr>
              <w:ind w:right="90" w:firstLine="211"/>
              <w:jc w:val="both"/>
              <w:rPr>
                <w:rFonts w:ascii="Times New Roman" w:eastAsia="Times New Roman" w:hAnsi="Times New Roman"/>
                <w:sz w:val="22"/>
                <w:szCs w:val="22"/>
              </w:rPr>
            </w:pPr>
          </w:p>
          <w:p w14:paraId="7B5A480B"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SALATE</w:t>
            </w:r>
          </w:p>
          <w:p w14:paraId="518AB732"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Salata Caesar</w:t>
            </w:r>
          </w:p>
          <w:p w14:paraId="51A2D3E7"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w:t>
            </w:r>
            <w:proofErr w:type="spellStart"/>
            <w:r w:rsidRPr="00581FE6">
              <w:rPr>
                <w:rFonts w:ascii="Times New Roman" w:eastAsia="Times New Roman" w:hAnsi="Times New Roman"/>
                <w:sz w:val="22"/>
                <w:szCs w:val="22"/>
              </w:rPr>
              <w:t>verde</w:t>
            </w:r>
            <w:proofErr w:type="spellEnd"/>
          </w:p>
          <w:p w14:paraId="6EA81D7B"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w:t>
            </w:r>
            <w:proofErr w:type="spellStart"/>
            <w:r w:rsidRPr="00581FE6">
              <w:rPr>
                <w:rFonts w:ascii="Times New Roman" w:eastAsia="Times New Roman" w:hAnsi="Times New Roman"/>
                <w:sz w:val="22"/>
                <w:szCs w:val="22"/>
              </w:rPr>
              <w:t>rosii-castraveti</w:t>
            </w:r>
            <w:proofErr w:type="spellEnd"/>
          </w:p>
          <w:p w14:paraId="427FEC59" w14:textId="77777777" w:rsidR="00C34826" w:rsidRPr="00581FE6" w:rsidRDefault="00C34826" w:rsidP="00C10DAA">
            <w:pPr>
              <w:ind w:right="90" w:firstLine="211"/>
              <w:jc w:val="both"/>
              <w:rPr>
                <w:rFonts w:ascii="Times New Roman" w:eastAsia="Times New Roman" w:hAnsi="Times New Roman"/>
                <w:sz w:val="22"/>
                <w:szCs w:val="22"/>
              </w:rPr>
            </w:pPr>
          </w:p>
          <w:p w14:paraId="409AE521"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DESERT</w:t>
            </w:r>
          </w:p>
          <w:p w14:paraId="1154F1D1"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Cheesecake cu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padure</w:t>
            </w:r>
            <w:proofErr w:type="spellEnd"/>
          </w:p>
          <w:p w14:paraId="02CD95B4"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Panna cotta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fructe</w:t>
            </w:r>
            <w:proofErr w:type="spellEnd"/>
          </w:p>
          <w:p w14:paraId="23F4C567"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w:t>
            </w:r>
            <w:proofErr w:type="spellStart"/>
            <w:r w:rsidRPr="00581FE6">
              <w:rPr>
                <w:rFonts w:ascii="Times New Roman" w:eastAsia="Times New Roman" w:hAnsi="Times New Roman"/>
                <w:sz w:val="22"/>
                <w:szCs w:val="22"/>
              </w:rPr>
              <w:t>eclere</w:t>
            </w:r>
            <w:proofErr w:type="spellEnd"/>
          </w:p>
          <w:p w14:paraId="0045BDF1"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Tarta cu </w:t>
            </w:r>
            <w:proofErr w:type="spellStart"/>
            <w:r w:rsidRPr="00581FE6">
              <w:rPr>
                <w:rFonts w:ascii="Times New Roman" w:eastAsia="Times New Roman" w:hAnsi="Times New Roman"/>
                <w:sz w:val="22"/>
                <w:szCs w:val="22"/>
              </w:rPr>
              <w:t>ciocolata</w:t>
            </w:r>
            <w:proofErr w:type="spellEnd"/>
          </w:p>
          <w:p w14:paraId="0E946F8A" w14:textId="77777777" w:rsidR="00C34826" w:rsidRPr="00581FE6" w:rsidRDefault="00C34826" w:rsidP="00C10DAA">
            <w:pPr>
              <w:ind w:right="90" w:firstLine="211"/>
              <w:jc w:val="both"/>
              <w:rPr>
                <w:rFonts w:ascii="Times New Roman" w:eastAsia="Times New Roman" w:hAnsi="Times New Roman"/>
                <w:sz w:val="22"/>
                <w:szCs w:val="22"/>
              </w:rPr>
            </w:pPr>
          </w:p>
          <w:p w14:paraId="6F87C252"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ASORTIMENT DE FRUCTE:</w:t>
            </w:r>
          </w:p>
          <w:p w14:paraId="4636AD0B"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Papaya</w:t>
            </w:r>
          </w:p>
          <w:p w14:paraId="3A996892"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Fructul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pasiunii</w:t>
            </w:r>
            <w:proofErr w:type="spellEnd"/>
          </w:p>
          <w:p w14:paraId="2A4D8042"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Guava</w:t>
            </w:r>
          </w:p>
          <w:p w14:paraId="7A3E27EF"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Afine</w:t>
            </w:r>
            <w:proofErr w:type="spellEnd"/>
          </w:p>
          <w:p w14:paraId="3D8EF25C"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Smochine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proaspete</w:t>
            </w:r>
            <w:proofErr w:type="spellEnd"/>
          </w:p>
          <w:p w14:paraId="2FF49B0D"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Kiwi</w:t>
            </w:r>
          </w:p>
          <w:p w14:paraId="55ECFD37" w14:textId="77777777" w:rsidR="00C34826" w:rsidRPr="00581FE6" w:rsidRDefault="00C34826" w:rsidP="00C10DAA">
            <w:pPr>
              <w:ind w:right="90" w:firstLine="211"/>
              <w:jc w:val="both"/>
              <w:rPr>
                <w:rFonts w:ascii="Times New Roman" w:eastAsia="Times New Roman" w:hAnsi="Times New Roman"/>
                <w:sz w:val="22"/>
                <w:szCs w:val="22"/>
              </w:rPr>
            </w:pPr>
            <w:r w:rsidRPr="00581FE6">
              <w:rPr>
                <w:rFonts w:ascii="Times New Roman" w:eastAsia="Times New Roman" w:hAnsi="Times New Roman"/>
                <w:sz w:val="22"/>
                <w:szCs w:val="22"/>
              </w:rPr>
              <w:t>Rodie</w:t>
            </w:r>
          </w:p>
          <w:p w14:paraId="7FBB095C" w14:textId="77777777" w:rsidR="00C34826" w:rsidRPr="00581FE6" w:rsidRDefault="00C34826" w:rsidP="00C10DAA">
            <w:pPr>
              <w:ind w:right="90" w:firstLine="211"/>
              <w:jc w:val="both"/>
              <w:rPr>
                <w:rFonts w:ascii="Times New Roman" w:eastAsia="Times New Roman" w:hAnsi="Times New Roman"/>
                <w:sz w:val="22"/>
                <w:szCs w:val="22"/>
              </w:rPr>
            </w:pPr>
          </w:p>
          <w:p w14:paraId="4562FB38"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PAINE:</w:t>
            </w:r>
            <w:proofErr w:type="gramEnd"/>
          </w:p>
          <w:p w14:paraId="014C634C"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Specialitati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panificatie</w:t>
            </w:r>
            <w:proofErr w:type="spellEnd"/>
          </w:p>
          <w:p w14:paraId="6A8A06D1"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4C346036" w14:textId="77777777" w:rsidR="00C34826" w:rsidRPr="00581FE6" w:rsidRDefault="00C34826" w:rsidP="00C10DAA">
            <w:pPr>
              <w:ind w:right="90" w:firstLine="211"/>
              <w:jc w:val="both"/>
              <w:rPr>
                <w:rFonts w:ascii="Times New Roman" w:eastAsia="Times New Roman" w:hAnsi="Times New Roman"/>
                <w:sz w:val="22"/>
                <w:szCs w:val="22"/>
                <w:lang w:val="fr-FR"/>
              </w:rPr>
            </w:pPr>
            <w:r w:rsidRPr="00581FE6">
              <w:rPr>
                <w:rFonts w:ascii="Times New Roman" w:eastAsia="Times New Roman" w:hAnsi="Times New Roman"/>
                <w:sz w:val="22"/>
                <w:szCs w:val="22"/>
                <w:lang w:val="fr-FR"/>
              </w:rPr>
              <w:t xml:space="preserve">Paine la </w:t>
            </w:r>
            <w:proofErr w:type="spellStart"/>
            <w:r w:rsidRPr="00581FE6">
              <w:rPr>
                <w:rFonts w:ascii="Times New Roman" w:eastAsia="Times New Roman" w:hAnsi="Times New Roman"/>
                <w:sz w:val="22"/>
                <w:szCs w:val="22"/>
                <w:lang w:val="fr-FR"/>
              </w:rPr>
              <w:t>tava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cereale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bagheta</w:t>
            </w:r>
            <w:proofErr w:type="spellEnd"/>
          </w:p>
          <w:p w14:paraId="105BC638" w14:textId="77777777" w:rsidR="00C34826" w:rsidRPr="00581FE6" w:rsidRDefault="00C34826" w:rsidP="00C10DAA">
            <w:pPr>
              <w:ind w:right="90" w:firstLine="211"/>
              <w:jc w:val="both"/>
              <w:rPr>
                <w:rFonts w:ascii="Times New Roman" w:eastAsia="Times New Roman" w:hAnsi="Times New Roman"/>
                <w:sz w:val="22"/>
                <w:szCs w:val="22"/>
                <w:lang w:val="fr-FR"/>
              </w:rPr>
            </w:pPr>
          </w:p>
          <w:p w14:paraId="2BD01A94"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gramStart"/>
            <w:r w:rsidRPr="00581FE6">
              <w:rPr>
                <w:rFonts w:ascii="Times New Roman" w:eastAsia="Times New Roman" w:hAnsi="Times New Roman"/>
                <w:sz w:val="22"/>
                <w:szCs w:val="22"/>
                <w:lang w:val="fr-FR"/>
              </w:rPr>
              <w:t>BAUTURI:</w:t>
            </w:r>
            <w:proofErr w:type="gramEnd"/>
          </w:p>
          <w:p w14:paraId="69985723"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Apa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minerala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carbogazoasa</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plata</w:t>
            </w:r>
            <w:proofErr w:type="spellEnd"/>
          </w:p>
          <w:p w14:paraId="1453BC79" w14:textId="77777777" w:rsidR="00C34826" w:rsidRPr="00581FE6" w:rsidRDefault="00C34826" w:rsidP="00C10DAA">
            <w:pPr>
              <w:ind w:right="90" w:firstLine="211"/>
              <w:jc w:val="both"/>
              <w:rPr>
                <w:rFonts w:ascii="Times New Roman" w:eastAsia="Times New Roman" w:hAnsi="Times New Roman"/>
                <w:sz w:val="22"/>
                <w:szCs w:val="22"/>
                <w:lang w:val="fr-FR"/>
              </w:rPr>
            </w:pPr>
            <w:proofErr w:type="spellStart"/>
            <w:r w:rsidRPr="00581FE6">
              <w:rPr>
                <w:rFonts w:ascii="Times New Roman" w:eastAsia="Times New Roman" w:hAnsi="Times New Roman"/>
                <w:sz w:val="22"/>
                <w:szCs w:val="22"/>
                <w:lang w:val="fr-FR"/>
              </w:rPr>
              <w:t>Sucuri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naturale</w:t>
            </w:r>
            <w:proofErr w:type="spellEnd"/>
            <w:r w:rsidRPr="00581FE6">
              <w:rPr>
                <w:rFonts w:ascii="Times New Roman" w:eastAsia="Times New Roman" w:hAnsi="Times New Roman"/>
                <w:sz w:val="22"/>
                <w:szCs w:val="22"/>
                <w:lang w:val="fr-FR"/>
              </w:rPr>
              <w:t xml:space="preserve"> / </w:t>
            </w:r>
            <w:proofErr w:type="spellStart"/>
            <w:r w:rsidRPr="00581FE6">
              <w:rPr>
                <w:rFonts w:ascii="Times New Roman" w:eastAsia="Times New Roman" w:hAnsi="Times New Roman"/>
                <w:sz w:val="22"/>
                <w:szCs w:val="22"/>
                <w:lang w:val="fr-FR"/>
              </w:rPr>
              <w:t>bauturi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racoritoare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fara</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continut</w:t>
            </w:r>
            <w:proofErr w:type="spellEnd"/>
            <w:r w:rsidRPr="00581FE6">
              <w:rPr>
                <w:rFonts w:ascii="Times New Roman" w:eastAsia="Times New Roman" w:hAnsi="Times New Roman"/>
                <w:sz w:val="22"/>
                <w:szCs w:val="22"/>
                <w:lang w:val="fr-FR"/>
              </w:rPr>
              <w:t xml:space="preserve"> de </w:t>
            </w:r>
            <w:proofErr w:type="spellStart"/>
            <w:r w:rsidRPr="00581FE6">
              <w:rPr>
                <w:rFonts w:ascii="Times New Roman" w:eastAsia="Times New Roman" w:hAnsi="Times New Roman"/>
                <w:sz w:val="22"/>
                <w:szCs w:val="22"/>
                <w:lang w:val="fr-FR"/>
              </w:rPr>
              <w:t>zahar</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alti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indulcitori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sau</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aromatizate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fresh-uri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din</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fructe</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proaspete</w:t>
            </w:r>
            <w:proofErr w:type="spellEnd"/>
            <w:r w:rsidRPr="00581FE6">
              <w:rPr>
                <w:rFonts w:ascii="Times New Roman" w:eastAsia="Times New Roman" w:hAnsi="Times New Roman"/>
                <w:sz w:val="22"/>
                <w:szCs w:val="22"/>
                <w:lang w:val="fr-FR"/>
              </w:rPr>
              <w:t xml:space="preserve"> si </w:t>
            </w:r>
            <w:proofErr w:type="spellStart"/>
            <w:r w:rsidRPr="00581FE6">
              <w:rPr>
                <w:rFonts w:ascii="Times New Roman" w:eastAsia="Times New Roman" w:hAnsi="Times New Roman"/>
                <w:sz w:val="22"/>
                <w:szCs w:val="22"/>
                <w:lang w:val="fr-FR"/>
              </w:rPr>
              <w:t>limonadaSpecialitati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cafea</w:t>
            </w:r>
            <w:proofErr w:type="spellEnd"/>
          </w:p>
          <w:p w14:paraId="6B7230DE" w14:textId="77777777" w:rsidR="00C34826" w:rsidRPr="00581FE6" w:rsidRDefault="00C34826" w:rsidP="00C10DAA">
            <w:pPr>
              <w:ind w:right="90" w:firstLine="211"/>
              <w:jc w:val="both"/>
              <w:rPr>
                <w:rFonts w:ascii="Times New Roman" w:eastAsia="Times New Roman" w:hAnsi="Times New Roman"/>
                <w:sz w:val="22"/>
                <w:szCs w:val="22"/>
                <w:lang w:val="it-IT"/>
              </w:rPr>
            </w:pPr>
            <w:r w:rsidRPr="00581FE6">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16C9965C" w14:textId="77777777" w:rsidR="00C34826" w:rsidRPr="00581FE6" w:rsidRDefault="00C34826" w:rsidP="00C10DAA">
            <w:pPr>
              <w:ind w:right="90" w:firstLine="211"/>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lang w:val="fr-FR"/>
              </w:rPr>
              <w:t>Ceai</w:t>
            </w:r>
            <w:proofErr w:type="spellEnd"/>
            <w:r w:rsidRPr="00581FE6">
              <w:rPr>
                <w:rFonts w:ascii="Times New Roman" w:eastAsia="Times New Roman" w:hAnsi="Times New Roman"/>
                <w:sz w:val="22"/>
                <w:szCs w:val="22"/>
                <w:lang w:val="fr-FR"/>
              </w:rPr>
              <w:t xml:space="preserve"> (</w:t>
            </w:r>
            <w:proofErr w:type="spellStart"/>
            <w:r w:rsidRPr="00581FE6">
              <w:rPr>
                <w:rFonts w:ascii="Times New Roman" w:eastAsia="Times New Roman" w:hAnsi="Times New Roman"/>
                <w:sz w:val="22"/>
                <w:szCs w:val="22"/>
                <w:lang w:val="fr-FR"/>
              </w:rPr>
              <w:t>minim</w:t>
            </w:r>
            <w:proofErr w:type="spellEnd"/>
            <w:r w:rsidRPr="00581FE6">
              <w:rPr>
                <w:rFonts w:ascii="Times New Roman" w:eastAsia="Times New Roman" w:hAnsi="Times New Roman"/>
                <w:sz w:val="22"/>
                <w:szCs w:val="22"/>
                <w:lang w:val="fr-FR"/>
              </w:rPr>
              <w:t xml:space="preserve"> 4 </w:t>
            </w:r>
            <w:proofErr w:type="spellStart"/>
            <w:r w:rsidRPr="00581FE6">
              <w:rPr>
                <w:rFonts w:ascii="Times New Roman" w:eastAsia="Times New Roman" w:hAnsi="Times New Roman"/>
                <w:sz w:val="22"/>
                <w:szCs w:val="22"/>
                <w:lang w:val="fr-FR"/>
              </w:rPr>
              <w:t>sortimente</w:t>
            </w:r>
            <w:proofErr w:type="spellEnd"/>
            <w:r w:rsidRPr="00581FE6">
              <w:rPr>
                <w:rFonts w:ascii="Times New Roman" w:eastAsia="Times New Roman" w:hAnsi="Times New Roman"/>
                <w:sz w:val="22"/>
                <w:szCs w:val="22"/>
                <w:lang w:val="fr-FR"/>
              </w:rPr>
              <w:t>)</w:t>
            </w:r>
          </w:p>
          <w:p w14:paraId="4E99F581" w14:textId="77777777" w:rsidR="00C34826" w:rsidRPr="00581FE6" w:rsidRDefault="00C34826" w:rsidP="00C10DAA">
            <w:pPr>
              <w:ind w:left="720" w:right="90"/>
              <w:jc w:val="both"/>
              <w:rPr>
                <w:rFonts w:ascii="Times New Roman" w:eastAsia="Times New Roman" w:hAnsi="Times New Roman"/>
                <w:b/>
                <w:sz w:val="22"/>
                <w:szCs w:val="22"/>
              </w:rPr>
            </w:pPr>
          </w:p>
          <w:p w14:paraId="036C248B" w14:textId="77777777" w:rsidR="00C34826" w:rsidRPr="00581FE6" w:rsidRDefault="00C34826" w:rsidP="00C10DAA">
            <w:pPr>
              <w:ind w:right="90"/>
              <w:jc w:val="both"/>
              <w:rPr>
                <w:rFonts w:ascii="Times New Roman" w:eastAsia="Times New Roman" w:hAnsi="Times New Roman"/>
                <w:b/>
                <w:sz w:val="22"/>
                <w:szCs w:val="22"/>
              </w:rPr>
            </w:pPr>
          </w:p>
          <w:p w14:paraId="66C29154" w14:textId="77777777" w:rsidR="00C34826" w:rsidRPr="00581FE6" w:rsidRDefault="00C34826" w:rsidP="00C10DAA">
            <w:pPr>
              <w:ind w:left="720" w:right="90"/>
              <w:jc w:val="both"/>
              <w:rPr>
                <w:rFonts w:ascii="Times New Roman" w:eastAsia="Times New Roman" w:hAnsi="Times New Roman"/>
                <w:b/>
                <w:sz w:val="22"/>
                <w:szCs w:val="22"/>
                <w:u w:val="single"/>
              </w:rPr>
            </w:pPr>
            <w:r w:rsidRPr="00581FE6">
              <w:rPr>
                <w:rFonts w:ascii="Times New Roman" w:eastAsia="Times New Roman" w:hAnsi="Times New Roman"/>
                <w:b/>
                <w:sz w:val="22"/>
                <w:szCs w:val="22"/>
                <w:u w:val="single"/>
              </w:rPr>
              <w:t xml:space="preserve">ZIUA 3 – 10 </w:t>
            </w:r>
            <w:proofErr w:type="spellStart"/>
            <w:r w:rsidRPr="00581FE6">
              <w:rPr>
                <w:rFonts w:ascii="Times New Roman" w:eastAsia="Times New Roman" w:hAnsi="Times New Roman"/>
                <w:b/>
                <w:sz w:val="22"/>
                <w:szCs w:val="22"/>
                <w:u w:val="single"/>
              </w:rPr>
              <w:t>octombrie</w:t>
            </w:r>
            <w:proofErr w:type="spellEnd"/>
            <w:r w:rsidRPr="00581FE6">
              <w:rPr>
                <w:rFonts w:ascii="Times New Roman" w:eastAsia="Times New Roman" w:hAnsi="Times New Roman"/>
                <w:b/>
                <w:sz w:val="22"/>
                <w:szCs w:val="22"/>
                <w:u w:val="single"/>
              </w:rPr>
              <w:t xml:space="preserve"> 2026</w:t>
            </w:r>
          </w:p>
          <w:p w14:paraId="514E437E" w14:textId="77777777" w:rsidR="00C34826" w:rsidRPr="00581FE6" w:rsidRDefault="00C34826" w:rsidP="00C10DAA">
            <w:pPr>
              <w:ind w:right="90"/>
              <w:jc w:val="both"/>
              <w:rPr>
                <w:rFonts w:ascii="Times New Roman" w:eastAsia="Times New Roman" w:hAnsi="Times New Roman"/>
                <w:sz w:val="22"/>
                <w:szCs w:val="22"/>
              </w:rPr>
            </w:pPr>
          </w:p>
          <w:p w14:paraId="42801BE7" w14:textId="77777777" w:rsidR="00C34826" w:rsidRPr="00581FE6" w:rsidRDefault="00C34826" w:rsidP="00C10DAA">
            <w:pPr>
              <w:ind w:right="90"/>
              <w:jc w:val="both"/>
              <w:rPr>
                <w:rFonts w:ascii="Times New Roman" w:eastAsia="Times New Roman" w:hAnsi="Times New Roman"/>
                <w:b/>
                <w:sz w:val="22"/>
                <w:szCs w:val="22"/>
              </w:rPr>
            </w:pPr>
            <w:r w:rsidRPr="00581FE6">
              <w:rPr>
                <w:rFonts w:ascii="Times New Roman" w:eastAsia="Times New Roman" w:hAnsi="Times New Roman"/>
                <w:b/>
                <w:sz w:val="22"/>
                <w:szCs w:val="22"/>
              </w:rPr>
              <w:t xml:space="preserve">Masa de </w:t>
            </w:r>
            <w:proofErr w:type="spellStart"/>
            <w:r w:rsidRPr="00581FE6">
              <w:rPr>
                <w:rFonts w:ascii="Times New Roman" w:eastAsia="Times New Roman" w:hAnsi="Times New Roman"/>
                <w:b/>
                <w:sz w:val="22"/>
                <w:szCs w:val="22"/>
              </w:rPr>
              <w:t>prânz</w:t>
            </w:r>
            <w:proofErr w:type="spellEnd"/>
          </w:p>
          <w:p w14:paraId="47BB52AC"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ASORTIMENT GUSTARI APERITIV</w:t>
            </w:r>
          </w:p>
          <w:p w14:paraId="785F5D95"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w:t>
            </w:r>
            <w:proofErr w:type="spellStart"/>
            <w:r w:rsidRPr="00581FE6">
              <w:rPr>
                <w:rFonts w:ascii="Times New Roman" w:eastAsia="Times New Roman" w:hAnsi="Times New Roman"/>
                <w:sz w:val="22"/>
                <w:szCs w:val="22"/>
              </w:rPr>
              <w:t>bruschete</w:t>
            </w:r>
            <w:proofErr w:type="spellEnd"/>
            <w:r w:rsidRPr="00581FE6">
              <w:rPr>
                <w:rFonts w:ascii="Times New Roman" w:eastAsia="Times New Roman" w:hAnsi="Times New Roman"/>
                <w:sz w:val="22"/>
                <w:szCs w:val="22"/>
              </w:rPr>
              <w:t xml:space="preserve"> cu ricotta, </w:t>
            </w:r>
            <w:proofErr w:type="spellStart"/>
            <w:r w:rsidRPr="00581FE6">
              <w:rPr>
                <w:rFonts w:ascii="Times New Roman" w:eastAsia="Times New Roman" w:hAnsi="Times New Roman"/>
                <w:sz w:val="22"/>
                <w:szCs w:val="22"/>
              </w:rPr>
              <w:t>miere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nuci</w:t>
            </w:r>
            <w:proofErr w:type="spellEnd"/>
          </w:p>
          <w:p w14:paraId="7D9619CE" w14:textId="77777777" w:rsidR="00C34826" w:rsidRPr="00581FE6" w:rsidRDefault="00C34826" w:rsidP="00C10DAA">
            <w:pPr>
              <w:ind w:right="90" w:firstLine="72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Rulada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cu crema de </w:t>
            </w:r>
            <w:proofErr w:type="spellStart"/>
            <w:r w:rsidRPr="00581FE6">
              <w:rPr>
                <w:rFonts w:ascii="Times New Roman" w:eastAsia="Times New Roman" w:hAnsi="Times New Roman"/>
                <w:sz w:val="22"/>
                <w:szCs w:val="22"/>
              </w:rPr>
              <w:t>branza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marar</w:t>
            </w:r>
            <w:proofErr w:type="spellEnd"/>
          </w:p>
          <w:p w14:paraId="0268FDA2"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Tartine cu roast beef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remoulade</w:t>
            </w:r>
          </w:p>
          <w:p w14:paraId="10D6E4D4"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quiche cu legume </w:t>
            </w:r>
            <w:proofErr w:type="spellStart"/>
            <w:r w:rsidRPr="00581FE6">
              <w:rPr>
                <w:rFonts w:ascii="Times New Roman" w:eastAsia="Times New Roman" w:hAnsi="Times New Roman"/>
                <w:sz w:val="22"/>
                <w:szCs w:val="22"/>
              </w:rPr>
              <w:t>mediteraneene</w:t>
            </w:r>
            <w:proofErr w:type="spellEnd"/>
          </w:p>
          <w:p w14:paraId="1F155C9B"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Wraps </w:t>
            </w:r>
            <w:proofErr w:type="spellStart"/>
            <w:r w:rsidRPr="00581FE6">
              <w:rPr>
                <w:rFonts w:ascii="Times New Roman" w:eastAsia="Times New Roman" w:hAnsi="Times New Roman"/>
                <w:sz w:val="22"/>
                <w:szCs w:val="22"/>
              </w:rPr>
              <w:t>vegetariene</w:t>
            </w:r>
            <w:proofErr w:type="spellEnd"/>
            <w:r w:rsidRPr="00581FE6">
              <w:rPr>
                <w:rFonts w:ascii="Times New Roman" w:eastAsia="Times New Roman" w:hAnsi="Times New Roman"/>
                <w:sz w:val="22"/>
                <w:szCs w:val="22"/>
              </w:rPr>
              <w:t xml:space="preserve"> cu hummus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legume </w:t>
            </w:r>
            <w:proofErr w:type="spellStart"/>
            <w:r w:rsidRPr="00581FE6">
              <w:rPr>
                <w:rFonts w:ascii="Times New Roman" w:eastAsia="Times New Roman" w:hAnsi="Times New Roman"/>
                <w:sz w:val="22"/>
                <w:szCs w:val="22"/>
              </w:rPr>
              <w:t>crocante</w:t>
            </w:r>
            <w:proofErr w:type="spellEnd"/>
          </w:p>
          <w:p w14:paraId="118E6AA5"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Vol-au-vent cu </w:t>
            </w:r>
            <w:proofErr w:type="spellStart"/>
            <w:r w:rsidRPr="00581FE6">
              <w:rPr>
                <w:rFonts w:ascii="Times New Roman" w:eastAsia="Times New Roman" w:hAnsi="Times New Roman"/>
                <w:sz w:val="22"/>
                <w:szCs w:val="22"/>
              </w:rPr>
              <w:t>pui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alb</w:t>
            </w:r>
            <w:proofErr w:type="spellEnd"/>
            <w:r w:rsidRPr="00581FE6">
              <w:rPr>
                <w:rFonts w:ascii="Times New Roman" w:eastAsia="Times New Roman" w:hAnsi="Times New Roman"/>
                <w:sz w:val="22"/>
                <w:szCs w:val="22"/>
              </w:rPr>
              <w:t xml:space="preserve"> fin</w:t>
            </w:r>
          </w:p>
          <w:p w14:paraId="1F9E0898" w14:textId="77777777" w:rsidR="00C34826" w:rsidRPr="00581FE6" w:rsidRDefault="00C34826" w:rsidP="00C10DAA">
            <w:pPr>
              <w:ind w:right="90" w:firstLine="720"/>
              <w:jc w:val="both"/>
              <w:rPr>
                <w:rFonts w:ascii="Times New Roman" w:eastAsia="Times New Roman" w:hAnsi="Times New Roman"/>
                <w:sz w:val="22"/>
                <w:szCs w:val="22"/>
              </w:rPr>
            </w:pPr>
          </w:p>
          <w:p w14:paraId="0CBC8218"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PREPARATE VEGETARIENE</w:t>
            </w:r>
          </w:p>
          <w:p w14:paraId="36D78226"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Risotto cu legume de </w:t>
            </w:r>
            <w:proofErr w:type="spellStart"/>
            <w:r w:rsidRPr="00581FE6">
              <w:rPr>
                <w:rFonts w:ascii="Times New Roman" w:eastAsia="Times New Roman" w:hAnsi="Times New Roman"/>
                <w:sz w:val="22"/>
                <w:szCs w:val="22"/>
              </w:rPr>
              <w:t>sezon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parmezan</w:t>
            </w:r>
            <w:proofErr w:type="spellEnd"/>
          </w:p>
          <w:p w14:paraId="04A8C4D3"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Moussaka </w:t>
            </w:r>
            <w:proofErr w:type="spellStart"/>
            <w:r w:rsidRPr="00581FE6">
              <w:rPr>
                <w:rFonts w:ascii="Times New Roman" w:eastAsia="Times New Roman" w:hAnsi="Times New Roman"/>
                <w:sz w:val="22"/>
                <w:szCs w:val="22"/>
              </w:rPr>
              <w:t>vegetariana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vinete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cartofi</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rosii</w:t>
            </w:r>
            <w:proofErr w:type="spellEnd"/>
            <w:r w:rsidRPr="00581FE6">
              <w:rPr>
                <w:rFonts w:ascii="Times New Roman" w:eastAsia="Times New Roman" w:hAnsi="Times New Roman"/>
                <w:sz w:val="22"/>
                <w:szCs w:val="22"/>
              </w:rPr>
              <w:t>)</w:t>
            </w:r>
          </w:p>
          <w:p w14:paraId="59937E09"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Legume la </w:t>
            </w:r>
            <w:proofErr w:type="spellStart"/>
            <w:r w:rsidRPr="00581FE6">
              <w:rPr>
                <w:rFonts w:ascii="Times New Roman" w:eastAsia="Times New Roman" w:hAnsi="Times New Roman"/>
                <w:sz w:val="22"/>
                <w:szCs w:val="22"/>
              </w:rPr>
              <w:t>cuptor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cimbru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ulei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masline</w:t>
            </w:r>
            <w:proofErr w:type="spellEnd"/>
          </w:p>
          <w:p w14:paraId="0A56FFA2"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Couscous cu legume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stafide</w:t>
            </w:r>
            <w:proofErr w:type="spellEnd"/>
          </w:p>
          <w:p w14:paraId="46998D98" w14:textId="77777777" w:rsidR="00C34826" w:rsidRPr="00581FE6" w:rsidRDefault="00C34826" w:rsidP="00C10DAA">
            <w:pPr>
              <w:ind w:right="90" w:firstLine="720"/>
              <w:jc w:val="both"/>
              <w:rPr>
                <w:rFonts w:ascii="Times New Roman" w:eastAsia="Times New Roman" w:hAnsi="Times New Roman"/>
                <w:sz w:val="22"/>
                <w:szCs w:val="22"/>
              </w:rPr>
            </w:pPr>
          </w:p>
          <w:p w14:paraId="0BD9CC59"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PREPARATE DE BAZA CALDE</w:t>
            </w:r>
          </w:p>
          <w:p w14:paraId="3D813ACA" w14:textId="77777777" w:rsidR="00C34826" w:rsidRPr="00581FE6" w:rsidRDefault="00C34826" w:rsidP="00C10DAA">
            <w:pPr>
              <w:ind w:right="90" w:firstLine="72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Piept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pui</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gratar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lamaie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ierburi</w:t>
            </w:r>
            <w:proofErr w:type="spellEnd"/>
          </w:p>
          <w:p w14:paraId="21B923A9" w14:textId="77777777" w:rsidR="00C34826" w:rsidRPr="00581FE6" w:rsidRDefault="00C34826" w:rsidP="00C10DAA">
            <w:pPr>
              <w:ind w:right="90" w:firstLine="72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lastRenderedPageBreak/>
              <w:t>Ceafa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porc</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cuptor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vin </w:t>
            </w:r>
            <w:proofErr w:type="spellStart"/>
            <w:r w:rsidRPr="00581FE6">
              <w:rPr>
                <w:rFonts w:ascii="Times New Roman" w:eastAsia="Times New Roman" w:hAnsi="Times New Roman"/>
                <w:sz w:val="22"/>
                <w:szCs w:val="22"/>
              </w:rPr>
              <w:t>rosu</w:t>
            </w:r>
            <w:proofErr w:type="spellEnd"/>
          </w:p>
          <w:p w14:paraId="5699E0C9"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File de </w:t>
            </w:r>
            <w:proofErr w:type="spellStart"/>
            <w:r w:rsidRPr="00581FE6">
              <w:rPr>
                <w:rFonts w:ascii="Times New Roman" w:eastAsia="Times New Roman" w:hAnsi="Times New Roman"/>
                <w:sz w:val="22"/>
                <w:szCs w:val="22"/>
              </w:rPr>
              <w:t>dorada</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biban</w:t>
            </w:r>
            <w:proofErr w:type="spellEnd"/>
            <w:r w:rsidRPr="00581FE6">
              <w:rPr>
                <w:rFonts w:ascii="Times New Roman" w:eastAsia="Times New Roman" w:hAnsi="Times New Roman"/>
                <w:sz w:val="22"/>
                <w:szCs w:val="22"/>
              </w:rPr>
              <w:t xml:space="preserve"> de mare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mediteranean</w:t>
            </w:r>
            <w:proofErr w:type="spellEnd"/>
          </w:p>
          <w:p w14:paraId="6851696A" w14:textId="77777777" w:rsidR="00C34826" w:rsidRPr="00581FE6" w:rsidRDefault="00C34826" w:rsidP="00C10DAA">
            <w:pPr>
              <w:ind w:right="90" w:firstLine="720"/>
              <w:jc w:val="both"/>
              <w:rPr>
                <w:rFonts w:ascii="Times New Roman" w:eastAsia="Times New Roman" w:hAnsi="Times New Roman"/>
                <w:sz w:val="22"/>
                <w:szCs w:val="22"/>
              </w:rPr>
            </w:pPr>
          </w:p>
          <w:p w14:paraId="16460504"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GARNITURI</w:t>
            </w:r>
          </w:p>
          <w:p w14:paraId="173B2773" w14:textId="77777777" w:rsidR="00C34826" w:rsidRPr="00581FE6" w:rsidRDefault="00C34826" w:rsidP="00C10DAA">
            <w:pPr>
              <w:ind w:right="90" w:firstLine="72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Cartofi</w:t>
            </w:r>
            <w:proofErr w:type="spellEnd"/>
            <w:r w:rsidRPr="00581FE6">
              <w:rPr>
                <w:rFonts w:ascii="Times New Roman" w:eastAsia="Times New Roman" w:hAnsi="Times New Roman"/>
                <w:sz w:val="22"/>
                <w:szCs w:val="22"/>
              </w:rPr>
              <w:t xml:space="preserve"> baby la </w:t>
            </w:r>
            <w:proofErr w:type="spellStart"/>
            <w:r w:rsidRPr="00581FE6">
              <w:rPr>
                <w:rFonts w:ascii="Times New Roman" w:eastAsia="Times New Roman" w:hAnsi="Times New Roman"/>
                <w:sz w:val="22"/>
                <w:szCs w:val="22"/>
              </w:rPr>
              <w:t>cuptor</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rozmarin</w:t>
            </w:r>
            <w:proofErr w:type="spellEnd"/>
          </w:p>
          <w:p w14:paraId="536514B5" w14:textId="77777777" w:rsidR="00C34826" w:rsidRPr="00581FE6" w:rsidRDefault="00C34826" w:rsidP="00C10DAA">
            <w:pPr>
              <w:ind w:right="90" w:firstLine="72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Orez</w:t>
            </w:r>
            <w:proofErr w:type="spellEnd"/>
            <w:r w:rsidRPr="00581FE6">
              <w:rPr>
                <w:rFonts w:ascii="Times New Roman" w:eastAsia="Times New Roman" w:hAnsi="Times New Roman"/>
                <w:sz w:val="22"/>
                <w:szCs w:val="22"/>
              </w:rPr>
              <w:t xml:space="preserve"> jasmine</w:t>
            </w:r>
          </w:p>
          <w:p w14:paraId="67D84ADA"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Legume </w:t>
            </w:r>
            <w:proofErr w:type="spellStart"/>
            <w:r w:rsidRPr="00581FE6">
              <w:rPr>
                <w:rFonts w:ascii="Times New Roman" w:eastAsia="Times New Roman" w:hAnsi="Times New Roman"/>
                <w:sz w:val="22"/>
                <w:szCs w:val="22"/>
              </w:rPr>
              <w:t>sotate</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unt</w:t>
            </w:r>
            <w:proofErr w:type="spellEnd"/>
          </w:p>
          <w:p w14:paraId="6FBC8AFF" w14:textId="77777777" w:rsidR="00C34826" w:rsidRPr="00581FE6" w:rsidRDefault="00C34826" w:rsidP="00C10DAA">
            <w:pPr>
              <w:ind w:right="90" w:firstLine="720"/>
              <w:jc w:val="both"/>
              <w:rPr>
                <w:rFonts w:ascii="Times New Roman" w:eastAsia="Times New Roman" w:hAnsi="Times New Roman"/>
                <w:sz w:val="22"/>
                <w:szCs w:val="22"/>
              </w:rPr>
            </w:pPr>
          </w:p>
          <w:p w14:paraId="2F2D57DE"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SALATE</w:t>
            </w:r>
          </w:p>
          <w:p w14:paraId="7990A39B" w14:textId="77777777" w:rsidR="00C34826" w:rsidRPr="00581FE6" w:rsidRDefault="00C34826" w:rsidP="00C10DAA">
            <w:pPr>
              <w:ind w:right="90" w:firstLine="72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Nicoise </w:t>
            </w:r>
            <w:proofErr w:type="spellStart"/>
            <w:r w:rsidRPr="00581FE6">
              <w:rPr>
                <w:rFonts w:ascii="Times New Roman" w:eastAsia="Times New Roman" w:hAnsi="Times New Roman"/>
                <w:sz w:val="22"/>
                <w:szCs w:val="22"/>
              </w:rPr>
              <w:t>reinterpretata</w:t>
            </w:r>
            <w:proofErr w:type="spellEnd"/>
          </w:p>
          <w:p w14:paraId="3CE167D8"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de </w:t>
            </w:r>
            <w:proofErr w:type="spellStart"/>
            <w:r w:rsidRPr="00581FE6">
              <w:rPr>
                <w:rFonts w:ascii="Times New Roman" w:eastAsia="Times New Roman" w:hAnsi="Times New Roman"/>
                <w:sz w:val="22"/>
                <w:szCs w:val="22"/>
              </w:rPr>
              <w:t>varza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rosie</w:t>
            </w:r>
            <w:proofErr w:type="spellEnd"/>
            <w:r w:rsidRPr="00581FE6">
              <w:rPr>
                <w:rFonts w:ascii="Times New Roman" w:eastAsia="Times New Roman" w:hAnsi="Times New Roman"/>
                <w:sz w:val="22"/>
                <w:szCs w:val="22"/>
              </w:rPr>
              <w:t xml:space="preserve"> cu dressing </w:t>
            </w:r>
            <w:proofErr w:type="spellStart"/>
            <w:r w:rsidRPr="00581FE6">
              <w:rPr>
                <w:rFonts w:ascii="Times New Roman" w:eastAsia="Times New Roman" w:hAnsi="Times New Roman"/>
                <w:sz w:val="22"/>
                <w:szCs w:val="22"/>
              </w:rPr>
              <w:t>usor</w:t>
            </w:r>
            <w:proofErr w:type="spellEnd"/>
          </w:p>
          <w:p w14:paraId="2E59B119"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Mix </w:t>
            </w:r>
            <w:proofErr w:type="spellStart"/>
            <w:r w:rsidRPr="00581FE6">
              <w:rPr>
                <w:rFonts w:ascii="Times New Roman" w:eastAsia="Times New Roman" w:hAnsi="Times New Roman"/>
                <w:sz w:val="22"/>
                <w:szCs w:val="22"/>
              </w:rPr>
              <w:t>salata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verde</w:t>
            </w:r>
            <w:proofErr w:type="spellEnd"/>
          </w:p>
          <w:p w14:paraId="41EBC793" w14:textId="77777777" w:rsidR="00C34826" w:rsidRPr="00581FE6" w:rsidRDefault="00C34826" w:rsidP="00C10DAA">
            <w:pPr>
              <w:ind w:left="720" w:right="90"/>
              <w:jc w:val="both"/>
              <w:rPr>
                <w:rFonts w:ascii="Times New Roman" w:eastAsia="Times New Roman" w:hAnsi="Times New Roman"/>
                <w:sz w:val="22"/>
                <w:szCs w:val="22"/>
              </w:rPr>
            </w:pPr>
          </w:p>
          <w:p w14:paraId="0D5434C9"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DESERT</w:t>
            </w:r>
          </w:p>
          <w:p w14:paraId="7279C973"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Tiramisu cu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padure</w:t>
            </w:r>
            <w:proofErr w:type="spellEnd"/>
          </w:p>
          <w:p w14:paraId="45323717"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Tarta cu </w:t>
            </w:r>
            <w:proofErr w:type="spellStart"/>
            <w:r w:rsidRPr="00581FE6">
              <w:rPr>
                <w:rFonts w:ascii="Times New Roman" w:eastAsia="Times New Roman" w:hAnsi="Times New Roman"/>
                <w:sz w:val="22"/>
                <w:szCs w:val="22"/>
              </w:rPr>
              <w:t>lamaie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bezea</w:t>
            </w:r>
            <w:proofErr w:type="spellEnd"/>
          </w:p>
          <w:p w14:paraId="32784001"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w:t>
            </w:r>
            <w:proofErr w:type="spellStart"/>
            <w:r w:rsidRPr="00581FE6">
              <w:rPr>
                <w:rFonts w:ascii="Times New Roman" w:eastAsia="Times New Roman" w:hAnsi="Times New Roman"/>
                <w:sz w:val="22"/>
                <w:szCs w:val="22"/>
              </w:rPr>
              <w:t>prajituri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asortate</w:t>
            </w:r>
            <w:proofErr w:type="spellEnd"/>
          </w:p>
          <w:p w14:paraId="4A3C2740" w14:textId="77777777" w:rsidR="00C34826" w:rsidRPr="00581FE6" w:rsidRDefault="00C34826" w:rsidP="00C10DAA">
            <w:pPr>
              <w:ind w:left="720" w:right="90"/>
              <w:jc w:val="both"/>
              <w:rPr>
                <w:rFonts w:ascii="Times New Roman" w:eastAsia="Times New Roman" w:hAnsi="Times New Roman"/>
                <w:sz w:val="22"/>
                <w:szCs w:val="22"/>
              </w:rPr>
            </w:pPr>
          </w:p>
          <w:p w14:paraId="00BAA7A2"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ASORTIMENT DE FRUCTE</w:t>
            </w:r>
          </w:p>
          <w:p w14:paraId="13BD9C1D" w14:textId="77777777" w:rsidR="00C34826" w:rsidRPr="00581FE6" w:rsidRDefault="00C34826" w:rsidP="00C10DAA">
            <w:pPr>
              <w:pStyle w:val="ListParagraph"/>
              <w:numPr>
                <w:ilvl w:val="0"/>
                <w:numId w:val="19"/>
              </w:numPr>
              <w:ind w:left="1440" w:right="90"/>
              <w:jc w:val="both"/>
              <w:rPr>
                <w:rFonts w:eastAsia="Times New Roman"/>
                <w:sz w:val="22"/>
                <w:szCs w:val="22"/>
              </w:rPr>
            </w:pPr>
            <w:proofErr w:type="spellStart"/>
            <w:r w:rsidRPr="00581FE6">
              <w:rPr>
                <w:rFonts w:eastAsia="Times New Roman"/>
                <w:sz w:val="22"/>
                <w:szCs w:val="22"/>
              </w:rPr>
              <w:t>struguri</w:t>
            </w:r>
            <w:proofErr w:type="spellEnd"/>
          </w:p>
          <w:p w14:paraId="6C1AC918" w14:textId="77777777" w:rsidR="00C34826" w:rsidRPr="00581FE6" w:rsidRDefault="00C34826" w:rsidP="00C10DAA">
            <w:pPr>
              <w:pStyle w:val="ListParagraph"/>
              <w:numPr>
                <w:ilvl w:val="0"/>
                <w:numId w:val="19"/>
              </w:numPr>
              <w:ind w:left="1440" w:right="90"/>
              <w:jc w:val="both"/>
              <w:rPr>
                <w:rFonts w:eastAsia="Times New Roman"/>
                <w:sz w:val="22"/>
                <w:szCs w:val="22"/>
              </w:rPr>
            </w:pPr>
            <w:r w:rsidRPr="00581FE6">
              <w:rPr>
                <w:rFonts w:eastAsia="Times New Roman"/>
                <w:sz w:val="22"/>
                <w:szCs w:val="22"/>
              </w:rPr>
              <w:t>mango</w:t>
            </w:r>
          </w:p>
          <w:p w14:paraId="5AA18AC7" w14:textId="77777777" w:rsidR="00C34826" w:rsidRPr="00581FE6" w:rsidRDefault="00C34826" w:rsidP="00C10DAA">
            <w:pPr>
              <w:pStyle w:val="ListParagraph"/>
              <w:numPr>
                <w:ilvl w:val="0"/>
                <w:numId w:val="19"/>
              </w:numPr>
              <w:ind w:left="1440" w:right="90"/>
              <w:jc w:val="both"/>
              <w:rPr>
                <w:rFonts w:eastAsia="Times New Roman"/>
                <w:sz w:val="22"/>
                <w:szCs w:val="22"/>
              </w:rPr>
            </w:pPr>
            <w:r w:rsidRPr="00581FE6">
              <w:rPr>
                <w:rFonts w:eastAsia="Times New Roman"/>
                <w:sz w:val="22"/>
                <w:szCs w:val="22"/>
              </w:rPr>
              <w:t>ananas</w:t>
            </w:r>
          </w:p>
          <w:p w14:paraId="0255C97E" w14:textId="77777777" w:rsidR="00C34826" w:rsidRPr="00581FE6" w:rsidRDefault="00C34826" w:rsidP="00C10DAA">
            <w:pPr>
              <w:pStyle w:val="ListParagraph"/>
              <w:numPr>
                <w:ilvl w:val="0"/>
                <w:numId w:val="20"/>
              </w:numPr>
              <w:ind w:left="1440" w:right="90"/>
              <w:jc w:val="both"/>
              <w:rPr>
                <w:rFonts w:eastAsia="Times New Roman"/>
                <w:sz w:val="22"/>
                <w:szCs w:val="22"/>
              </w:rPr>
            </w:pPr>
            <w:r w:rsidRPr="00581FE6">
              <w:rPr>
                <w:rFonts w:eastAsia="Times New Roman"/>
                <w:sz w:val="22"/>
                <w:szCs w:val="22"/>
              </w:rPr>
              <w:t>kiwi</w:t>
            </w:r>
          </w:p>
          <w:p w14:paraId="301F880B" w14:textId="77777777" w:rsidR="00C34826" w:rsidRPr="00581FE6" w:rsidRDefault="00C34826" w:rsidP="00C10DAA">
            <w:pPr>
              <w:pStyle w:val="ListParagraph"/>
              <w:numPr>
                <w:ilvl w:val="0"/>
                <w:numId w:val="20"/>
              </w:numPr>
              <w:ind w:left="1440" w:right="90"/>
              <w:jc w:val="both"/>
              <w:rPr>
                <w:rFonts w:eastAsia="Times New Roman"/>
                <w:sz w:val="22"/>
                <w:szCs w:val="22"/>
              </w:rPr>
            </w:pPr>
            <w:r w:rsidRPr="00581FE6">
              <w:rPr>
                <w:rFonts w:eastAsia="Times New Roman"/>
                <w:sz w:val="22"/>
                <w:szCs w:val="22"/>
              </w:rPr>
              <w:t>prune</w:t>
            </w:r>
          </w:p>
          <w:p w14:paraId="44B2DA5A" w14:textId="77777777" w:rsidR="00C34826" w:rsidRPr="00581FE6" w:rsidRDefault="00C34826" w:rsidP="00C10DAA">
            <w:pPr>
              <w:pStyle w:val="ListParagraph"/>
              <w:numPr>
                <w:ilvl w:val="0"/>
                <w:numId w:val="20"/>
              </w:numPr>
              <w:ind w:left="1440" w:right="90"/>
              <w:jc w:val="both"/>
              <w:rPr>
                <w:rFonts w:eastAsia="Times New Roman"/>
                <w:sz w:val="22"/>
                <w:szCs w:val="22"/>
              </w:rPr>
            </w:pPr>
            <w:proofErr w:type="spellStart"/>
            <w:r w:rsidRPr="00581FE6">
              <w:rPr>
                <w:rFonts w:eastAsia="Times New Roman"/>
                <w:sz w:val="22"/>
                <w:szCs w:val="22"/>
              </w:rPr>
              <w:t>pepene</w:t>
            </w:r>
            <w:proofErr w:type="spellEnd"/>
            <w:r w:rsidRPr="00581FE6">
              <w:rPr>
                <w:rFonts w:eastAsia="Times New Roman"/>
                <w:sz w:val="22"/>
                <w:szCs w:val="22"/>
              </w:rPr>
              <w:t xml:space="preserve"> </w:t>
            </w:r>
            <w:proofErr w:type="spellStart"/>
            <w:r w:rsidRPr="00581FE6">
              <w:rPr>
                <w:rFonts w:eastAsia="Times New Roman"/>
                <w:sz w:val="22"/>
                <w:szCs w:val="22"/>
              </w:rPr>
              <w:t>galben</w:t>
            </w:r>
            <w:proofErr w:type="spellEnd"/>
          </w:p>
          <w:p w14:paraId="1C6F7CB3" w14:textId="77777777" w:rsidR="00C34826" w:rsidRPr="00581FE6" w:rsidRDefault="00C34826" w:rsidP="00C10DAA">
            <w:pPr>
              <w:pStyle w:val="ListParagraph"/>
              <w:numPr>
                <w:ilvl w:val="0"/>
                <w:numId w:val="20"/>
              </w:numPr>
              <w:ind w:left="1440" w:right="90"/>
              <w:jc w:val="both"/>
              <w:rPr>
                <w:rFonts w:eastAsia="Times New Roman"/>
                <w:sz w:val="22"/>
                <w:szCs w:val="22"/>
              </w:rPr>
            </w:pPr>
            <w:proofErr w:type="spellStart"/>
            <w:r w:rsidRPr="00581FE6">
              <w:rPr>
                <w:rFonts w:eastAsia="Times New Roman"/>
                <w:sz w:val="22"/>
                <w:szCs w:val="22"/>
              </w:rPr>
              <w:t>pepene</w:t>
            </w:r>
            <w:proofErr w:type="spellEnd"/>
            <w:r w:rsidRPr="00581FE6">
              <w:rPr>
                <w:rFonts w:eastAsia="Times New Roman"/>
                <w:sz w:val="22"/>
                <w:szCs w:val="22"/>
              </w:rPr>
              <w:t xml:space="preserve"> </w:t>
            </w:r>
            <w:proofErr w:type="spellStart"/>
            <w:r w:rsidRPr="00581FE6">
              <w:rPr>
                <w:rFonts w:eastAsia="Times New Roman"/>
                <w:sz w:val="22"/>
                <w:szCs w:val="22"/>
              </w:rPr>
              <w:t>verde</w:t>
            </w:r>
            <w:proofErr w:type="spellEnd"/>
          </w:p>
          <w:p w14:paraId="7C0F95DF" w14:textId="77777777" w:rsidR="00C34826" w:rsidRPr="00581FE6" w:rsidRDefault="00C34826" w:rsidP="00C10DAA">
            <w:pPr>
              <w:pStyle w:val="ListParagraph"/>
              <w:numPr>
                <w:ilvl w:val="0"/>
                <w:numId w:val="20"/>
              </w:numPr>
              <w:ind w:left="1440" w:right="90"/>
              <w:jc w:val="both"/>
              <w:rPr>
                <w:rFonts w:eastAsia="Times New Roman"/>
                <w:sz w:val="22"/>
                <w:szCs w:val="22"/>
              </w:rPr>
            </w:pPr>
          </w:p>
          <w:p w14:paraId="7CF58AB6"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PAINE</w:t>
            </w:r>
          </w:p>
          <w:p w14:paraId="72D76E50"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panificatie</w:t>
            </w:r>
            <w:proofErr w:type="spellEnd"/>
          </w:p>
          <w:p w14:paraId="4DAFD930"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Paine la </w:t>
            </w:r>
            <w:proofErr w:type="spellStart"/>
            <w:r w:rsidRPr="00581FE6">
              <w:rPr>
                <w:rFonts w:ascii="Times New Roman" w:eastAsia="Times New Roman" w:hAnsi="Times New Roman"/>
                <w:sz w:val="22"/>
                <w:szCs w:val="22"/>
              </w:rPr>
              <w:t>tava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bagheta</w:t>
            </w:r>
            <w:proofErr w:type="spellEnd"/>
          </w:p>
          <w:p w14:paraId="6E2BF674"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Paine la </w:t>
            </w:r>
            <w:proofErr w:type="spellStart"/>
            <w:r w:rsidRPr="00581FE6">
              <w:rPr>
                <w:rFonts w:ascii="Times New Roman" w:eastAsia="Times New Roman" w:hAnsi="Times New Roman"/>
                <w:sz w:val="22"/>
                <w:szCs w:val="22"/>
              </w:rPr>
              <w:t>tava</w:t>
            </w:r>
            <w:proofErr w:type="spellEnd"/>
            <w:r w:rsidRPr="00581FE6">
              <w:rPr>
                <w:rFonts w:ascii="Times New Roman" w:eastAsia="Times New Roman" w:hAnsi="Times New Roman"/>
                <w:sz w:val="22"/>
                <w:szCs w:val="22"/>
              </w:rPr>
              <w:t xml:space="preserve"> cu cereale </w:t>
            </w:r>
            <w:proofErr w:type="spellStart"/>
            <w:r w:rsidRPr="00581FE6">
              <w:rPr>
                <w:rFonts w:ascii="Times New Roman" w:eastAsia="Times New Roman" w:hAnsi="Times New Roman"/>
                <w:sz w:val="22"/>
                <w:szCs w:val="22"/>
              </w:rPr>
              <w:t>bagheta</w:t>
            </w:r>
            <w:proofErr w:type="spellEnd"/>
          </w:p>
          <w:p w14:paraId="279AAF30" w14:textId="77777777" w:rsidR="00C34826" w:rsidRPr="00581FE6" w:rsidRDefault="00C34826" w:rsidP="00C10DAA">
            <w:pPr>
              <w:ind w:left="720" w:right="90"/>
              <w:jc w:val="both"/>
              <w:rPr>
                <w:rFonts w:ascii="Times New Roman" w:eastAsia="Times New Roman" w:hAnsi="Times New Roman"/>
                <w:sz w:val="22"/>
                <w:szCs w:val="22"/>
              </w:rPr>
            </w:pPr>
          </w:p>
          <w:p w14:paraId="743F7F67"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BAUTURI</w:t>
            </w:r>
          </w:p>
          <w:p w14:paraId="430790BF"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Apa </w:t>
            </w:r>
            <w:proofErr w:type="spellStart"/>
            <w:r w:rsidRPr="00581FE6">
              <w:rPr>
                <w:rFonts w:ascii="Times New Roman" w:eastAsia="Times New Roman" w:hAnsi="Times New Roman"/>
                <w:sz w:val="22"/>
                <w:szCs w:val="22"/>
              </w:rPr>
              <w:t>minerala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carbogazoasa</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plata</w:t>
            </w:r>
            <w:proofErr w:type="spellEnd"/>
          </w:p>
          <w:p w14:paraId="1448D2D2"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Sucuri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naturale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bauturi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alti </w:t>
            </w:r>
            <w:proofErr w:type="spellStart"/>
            <w:r w:rsidRPr="00581FE6">
              <w:rPr>
                <w:rFonts w:ascii="Times New Roman" w:eastAsia="Times New Roman" w:hAnsi="Times New Roman"/>
                <w:sz w:val="22"/>
                <w:szCs w:val="22"/>
              </w:rPr>
              <w:t>indulcitori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aromatizate</w:t>
            </w:r>
            <w:proofErr w:type="spellEnd"/>
            <w:r w:rsidRPr="00581FE6">
              <w:rPr>
                <w:rFonts w:ascii="Times New Roman" w:eastAsia="Times New Roman" w:hAnsi="Times New Roman"/>
                <w:sz w:val="22"/>
                <w:szCs w:val="22"/>
              </w:rPr>
              <w:t>), fresh-</w:t>
            </w:r>
            <w:proofErr w:type="spellStart"/>
            <w:r w:rsidRPr="00581FE6">
              <w:rPr>
                <w:rFonts w:ascii="Times New Roman" w:eastAsia="Times New Roman" w:hAnsi="Times New Roman"/>
                <w:sz w:val="22"/>
                <w:szCs w:val="22"/>
              </w:rPr>
              <w:t>uri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proaspete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limonada</w:t>
            </w:r>
            <w:proofErr w:type="spellEnd"/>
          </w:p>
          <w:p w14:paraId="48CC7730"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(Espresso, Espresso </w:t>
            </w:r>
            <w:proofErr w:type="spellStart"/>
            <w:r w:rsidRPr="00581FE6">
              <w:rPr>
                <w:rFonts w:ascii="Times New Roman" w:eastAsia="Times New Roman" w:hAnsi="Times New Roman"/>
                <w:sz w:val="22"/>
                <w:szCs w:val="22"/>
              </w:rPr>
              <w:t>lungo</w:t>
            </w:r>
            <w:proofErr w:type="spellEnd"/>
            <w:r w:rsidRPr="00581FE6">
              <w:rPr>
                <w:rFonts w:ascii="Times New Roman" w:eastAsia="Times New Roman" w:hAnsi="Times New Roman"/>
                <w:sz w:val="22"/>
                <w:szCs w:val="22"/>
              </w:rPr>
              <w:t xml:space="preserve">, Americano, Cafe crema, Cappuccino, Latte Macchiato, Caffe Latte, Flat White, Hot Milk, Milk Foam) </w:t>
            </w:r>
          </w:p>
          <w:p w14:paraId="313A8793" w14:textId="77777777" w:rsidR="00E203DA"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(minim 4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w:t>
            </w:r>
          </w:p>
          <w:p w14:paraId="39343ECB" w14:textId="77777777" w:rsidR="00C34826" w:rsidRPr="00581FE6" w:rsidRDefault="00C34826" w:rsidP="00C10DAA">
            <w:pPr>
              <w:ind w:left="720" w:right="90"/>
              <w:jc w:val="both"/>
              <w:rPr>
                <w:rFonts w:ascii="Times New Roman" w:eastAsia="Times New Roman" w:hAnsi="Times New Roman"/>
                <w:sz w:val="22"/>
                <w:szCs w:val="22"/>
              </w:rPr>
            </w:pPr>
          </w:p>
          <w:p w14:paraId="2459B722" w14:textId="77777777" w:rsidR="00C34826" w:rsidRPr="00581FE6" w:rsidRDefault="00C34826" w:rsidP="00C10DAA">
            <w:pPr>
              <w:ind w:right="90"/>
              <w:jc w:val="both"/>
              <w:rPr>
                <w:rFonts w:ascii="Times New Roman" w:eastAsia="Times New Roman" w:hAnsi="Times New Roman"/>
                <w:b/>
                <w:sz w:val="22"/>
                <w:szCs w:val="22"/>
              </w:rPr>
            </w:pPr>
            <w:r w:rsidRPr="00581FE6">
              <w:rPr>
                <w:rFonts w:ascii="Times New Roman" w:eastAsia="Times New Roman" w:hAnsi="Times New Roman"/>
                <w:b/>
                <w:sz w:val="22"/>
                <w:szCs w:val="22"/>
              </w:rPr>
              <w:t xml:space="preserve">Masa de </w:t>
            </w:r>
            <w:proofErr w:type="spellStart"/>
            <w:r w:rsidRPr="00581FE6">
              <w:rPr>
                <w:rFonts w:ascii="Times New Roman" w:eastAsia="Times New Roman" w:hAnsi="Times New Roman"/>
                <w:b/>
                <w:sz w:val="22"/>
                <w:szCs w:val="22"/>
              </w:rPr>
              <w:t>cină</w:t>
            </w:r>
            <w:proofErr w:type="spellEnd"/>
          </w:p>
          <w:p w14:paraId="20D34E79"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ASORTIMENT GUSTARI APERITIV</w:t>
            </w:r>
          </w:p>
          <w:p w14:paraId="6576377F"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Platou </w:t>
            </w:r>
            <w:proofErr w:type="spellStart"/>
            <w:r w:rsidRPr="00581FE6">
              <w:rPr>
                <w:rFonts w:ascii="Times New Roman" w:eastAsia="Times New Roman" w:hAnsi="Times New Roman"/>
                <w:sz w:val="22"/>
                <w:szCs w:val="22"/>
              </w:rPr>
              <w:t>branzeturi</w:t>
            </w:r>
            <w:proofErr w:type="spellEnd"/>
            <w:r w:rsidRPr="00581FE6">
              <w:rPr>
                <w:rFonts w:ascii="Times New Roman" w:eastAsia="Times New Roman" w:hAnsi="Times New Roman"/>
                <w:sz w:val="22"/>
                <w:szCs w:val="22"/>
              </w:rPr>
              <w:t xml:space="preserve"> premium (brie, camembert, gorgonzola) cu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nuci</w:t>
            </w:r>
            <w:proofErr w:type="spellEnd"/>
          </w:p>
          <w:p w14:paraId="033BDE2E"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Prosciutto cu grissini</w:t>
            </w:r>
          </w:p>
          <w:p w14:paraId="2AC7326D"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Tartine cu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gravlax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crema de </w:t>
            </w:r>
            <w:proofErr w:type="spellStart"/>
            <w:r w:rsidRPr="00581FE6">
              <w:rPr>
                <w:rFonts w:ascii="Times New Roman" w:eastAsia="Times New Roman" w:hAnsi="Times New Roman"/>
                <w:sz w:val="22"/>
                <w:szCs w:val="22"/>
              </w:rPr>
              <w:t>hrean</w:t>
            </w:r>
            <w:proofErr w:type="spellEnd"/>
          </w:p>
          <w:p w14:paraId="36E63D6B"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Mini sliders de vita</w:t>
            </w:r>
          </w:p>
          <w:p w14:paraId="39CEF6BB"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Caprese </w:t>
            </w:r>
            <w:proofErr w:type="spellStart"/>
            <w:r w:rsidRPr="00581FE6">
              <w:rPr>
                <w:rFonts w:ascii="Times New Roman" w:eastAsia="Times New Roman" w:hAnsi="Times New Roman"/>
                <w:sz w:val="22"/>
                <w:szCs w:val="22"/>
              </w:rPr>
              <w:t>reinterpretat</w:t>
            </w:r>
            <w:proofErr w:type="spellEnd"/>
            <w:r w:rsidRPr="00581FE6">
              <w:rPr>
                <w:rFonts w:ascii="Times New Roman" w:eastAsia="Times New Roman" w:hAnsi="Times New Roman"/>
                <w:sz w:val="22"/>
                <w:szCs w:val="22"/>
              </w:rPr>
              <w:t xml:space="preserve"> (mozzarella, </w:t>
            </w:r>
            <w:proofErr w:type="spellStart"/>
            <w:r w:rsidRPr="00581FE6">
              <w:rPr>
                <w:rFonts w:ascii="Times New Roman" w:eastAsia="Times New Roman" w:hAnsi="Times New Roman"/>
                <w:sz w:val="22"/>
                <w:szCs w:val="22"/>
              </w:rPr>
              <w:t>rosii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confiate</w:t>
            </w:r>
            <w:proofErr w:type="spellEnd"/>
            <w:r w:rsidRPr="00581FE6">
              <w:rPr>
                <w:rFonts w:ascii="Times New Roman" w:eastAsia="Times New Roman" w:hAnsi="Times New Roman"/>
                <w:sz w:val="22"/>
                <w:szCs w:val="22"/>
              </w:rPr>
              <w:t>, pesto)</w:t>
            </w:r>
          </w:p>
          <w:p w14:paraId="53DC3B00" w14:textId="77777777" w:rsidR="00C34826" w:rsidRPr="00581FE6" w:rsidRDefault="00C34826" w:rsidP="00C10DAA">
            <w:pPr>
              <w:ind w:left="720" w:right="90"/>
              <w:jc w:val="both"/>
              <w:rPr>
                <w:rFonts w:ascii="Times New Roman" w:eastAsia="Times New Roman" w:hAnsi="Times New Roman"/>
                <w:sz w:val="22"/>
                <w:szCs w:val="22"/>
              </w:rPr>
            </w:pPr>
          </w:p>
          <w:p w14:paraId="42D04B63"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PREPARATE VEGETARIENE</w:t>
            </w:r>
          </w:p>
          <w:p w14:paraId="4BE8ED61"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Ravioli cu ricotta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spanac</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unt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salvie</w:t>
            </w:r>
            <w:proofErr w:type="spellEnd"/>
          </w:p>
          <w:p w14:paraId="41E788F7"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Legume wok cu noodles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teriyaki light</w:t>
            </w:r>
          </w:p>
          <w:p w14:paraId="6A7E46B1"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Quinoa cu legume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seminte</w:t>
            </w:r>
            <w:proofErr w:type="spellEnd"/>
          </w:p>
          <w:p w14:paraId="096AE1C6" w14:textId="77777777" w:rsidR="00C34826" w:rsidRPr="00581FE6" w:rsidRDefault="00C34826" w:rsidP="00C10DAA">
            <w:pPr>
              <w:ind w:left="720" w:right="90"/>
              <w:jc w:val="both"/>
              <w:rPr>
                <w:rFonts w:ascii="Times New Roman" w:eastAsia="Times New Roman" w:hAnsi="Times New Roman"/>
                <w:sz w:val="22"/>
                <w:szCs w:val="22"/>
              </w:rPr>
            </w:pPr>
          </w:p>
          <w:p w14:paraId="64642ADD"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lastRenderedPageBreak/>
              <w:t>PREPARATE DE BAZA CALDE</w:t>
            </w:r>
          </w:p>
          <w:p w14:paraId="71CD5A7E"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Muschi</w:t>
            </w:r>
            <w:proofErr w:type="spellEnd"/>
            <w:r w:rsidRPr="00581FE6">
              <w:rPr>
                <w:rFonts w:ascii="Times New Roman" w:eastAsia="Times New Roman" w:hAnsi="Times New Roman"/>
                <w:sz w:val="22"/>
                <w:szCs w:val="22"/>
              </w:rPr>
              <w:t xml:space="preserve"> de vita in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piper </w:t>
            </w:r>
            <w:proofErr w:type="spellStart"/>
            <w:r w:rsidRPr="00581FE6">
              <w:rPr>
                <w:rFonts w:ascii="Times New Roman" w:eastAsia="Times New Roman" w:hAnsi="Times New Roman"/>
                <w:sz w:val="22"/>
                <w:szCs w:val="22"/>
              </w:rPr>
              <w:t>verde</w:t>
            </w:r>
            <w:proofErr w:type="spellEnd"/>
          </w:p>
          <w:p w14:paraId="6E15776D"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Piept</w:t>
            </w:r>
            <w:proofErr w:type="spellEnd"/>
            <w:r w:rsidRPr="00581FE6">
              <w:rPr>
                <w:rFonts w:ascii="Times New Roman" w:eastAsia="Times New Roman" w:hAnsi="Times New Roman"/>
                <w:sz w:val="22"/>
                <w:szCs w:val="22"/>
              </w:rPr>
              <w:t xml:space="preserve"> de rata cu </w:t>
            </w:r>
            <w:proofErr w:type="spellStart"/>
            <w:r w:rsidRPr="00581FE6">
              <w:rPr>
                <w:rFonts w:ascii="Times New Roman" w:eastAsia="Times New Roman" w:hAnsi="Times New Roman"/>
                <w:sz w:val="22"/>
                <w:szCs w:val="22"/>
              </w:rPr>
              <w:t>sos</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portocale</w:t>
            </w:r>
            <w:proofErr w:type="spellEnd"/>
          </w:p>
          <w:p w14:paraId="489380EA"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File de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crusta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ierburi</w:t>
            </w:r>
            <w:proofErr w:type="spellEnd"/>
          </w:p>
          <w:p w14:paraId="5DC575A3" w14:textId="77777777" w:rsidR="00C34826" w:rsidRPr="00581FE6" w:rsidRDefault="00C34826" w:rsidP="00C10DAA">
            <w:pPr>
              <w:ind w:left="720" w:right="90"/>
              <w:jc w:val="both"/>
              <w:rPr>
                <w:rFonts w:ascii="Times New Roman" w:eastAsia="Times New Roman" w:hAnsi="Times New Roman"/>
                <w:sz w:val="22"/>
                <w:szCs w:val="22"/>
              </w:rPr>
            </w:pPr>
          </w:p>
          <w:p w14:paraId="7B3EC5E1"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GARNITURI</w:t>
            </w:r>
          </w:p>
          <w:p w14:paraId="323A3682"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Cartofi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gratinati</w:t>
            </w:r>
            <w:proofErr w:type="spellEnd"/>
          </w:p>
          <w:p w14:paraId="7E49F71C"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Orez</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salbatic</w:t>
            </w:r>
            <w:proofErr w:type="spellEnd"/>
          </w:p>
          <w:p w14:paraId="7699DDDC"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Ratatouille</w:t>
            </w:r>
          </w:p>
          <w:p w14:paraId="07E14852" w14:textId="77777777" w:rsidR="00C34826" w:rsidRPr="00581FE6" w:rsidRDefault="00C34826" w:rsidP="00C10DAA">
            <w:pPr>
              <w:ind w:left="720" w:right="90"/>
              <w:jc w:val="both"/>
              <w:rPr>
                <w:rFonts w:ascii="Times New Roman" w:eastAsia="Times New Roman" w:hAnsi="Times New Roman"/>
                <w:sz w:val="22"/>
                <w:szCs w:val="22"/>
              </w:rPr>
            </w:pPr>
          </w:p>
          <w:p w14:paraId="68A02DF4"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SALATE</w:t>
            </w:r>
          </w:p>
          <w:p w14:paraId="640FE45F"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cu rucola, </w:t>
            </w:r>
            <w:proofErr w:type="spellStart"/>
            <w:r w:rsidRPr="00581FE6">
              <w:rPr>
                <w:rFonts w:ascii="Times New Roman" w:eastAsia="Times New Roman" w:hAnsi="Times New Roman"/>
                <w:sz w:val="22"/>
                <w:szCs w:val="22"/>
              </w:rPr>
              <w:t>parmezan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rosii</w:t>
            </w:r>
            <w:proofErr w:type="spellEnd"/>
            <w:r w:rsidRPr="00581FE6">
              <w:rPr>
                <w:rFonts w:ascii="Times New Roman" w:eastAsia="Times New Roman" w:hAnsi="Times New Roman"/>
                <w:sz w:val="22"/>
                <w:szCs w:val="22"/>
              </w:rPr>
              <w:t xml:space="preserve"> cherry</w:t>
            </w:r>
          </w:p>
          <w:p w14:paraId="50B8FE95"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Salata de quinoa</w:t>
            </w:r>
          </w:p>
          <w:p w14:paraId="640B6D73"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Salata </w:t>
            </w:r>
            <w:proofErr w:type="spellStart"/>
            <w:r w:rsidRPr="00581FE6">
              <w:rPr>
                <w:rFonts w:ascii="Times New Roman" w:eastAsia="Times New Roman" w:hAnsi="Times New Roman"/>
                <w:sz w:val="22"/>
                <w:szCs w:val="22"/>
              </w:rPr>
              <w:t>verde</w:t>
            </w:r>
            <w:proofErr w:type="spellEnd"/>
          </w:p>
          <w:p w14:paraId="2572AE05" w14:textId="77777777" w:rsidR="00C34826" w:rsidRPr="00581FE6" w:rsidRDefault="00C34826" w:rsidP="00C10DAA">
            <w:pPr>
              <w:ind w:left="720" w:right="90"/>
              <w:jc w:val="both"/>
              <w:rPr>
                <w:rFonts w:ascii="Times New Roman" w:eastAsia="Times New Roman" w:hAnsi="Times New Roman"/>
                <w:sz w:val="22"/>
                <w:szCs w:val="22"/>
              </w:rPr>
            </w:pPr>
          </w:p>
          <w:p w14:paraId="3B8AB61B"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DESERT</w:t>
            </w:r>
          </w:p>
          <w:p w14:paraId="5378FDCD"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Cheesecake cu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exotice</w:t>
            </w:r>
            <w:proofErr w:type="spellEnd"/>
          </w:p>
          <w:p w14:paraId="63AD9310"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Mousse trio de </w:t>
            </w:r>
            <w:proofErr w:type="spellStart"/>
            <w:r w:rsidRPr="00581FE6">
              <w:rPr>
                <w:rFonts w:ascii="Times New Roman" w:eastAsia="Times New Roman" w:hAnsi="Times New Roman"/>
                <w:sz w:val="22"/>
                <w:szCs w:val="22"/>
              </w:rPr>
              <w:t>ciocolata</w:t>
            </w:r>
            <w:proofErr w:type="spellEnd"/>
          </w:p>
          <w:p w14:paraId="14EFB4BE"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Pavlova cu </w:t>
            </w:r>
            <w:proofErr w:type="spellStart"/>
            <w:r w:rsidRPr="00581FE6">
              <w:rPr>
                <w:rFonts w:ascii="Times New Roman" w:eastAsia="Times New Roman" w:hAnsi="Times New Roman"/>
                <w:sz w:val="22"/>
                <w:szCs w:val="22"/>
              </w:rPr>
              <w:t>fructe</w:t>
            </w:r>
            <w:proofErr w:type="spellEnd"/>
          </w:p>
          <w:p w14:paraId="4AF58E07"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Mini </w:t>
            </w:r>
            <w:proofErr w:type="spellStart"/>
            <w:r w:rsidRPr="00581FE6">
              <w:rPr>
                <w:rFonts w:ascii="Times New Roman" w:eastAsia="Times New Roman" w:hAnsi="Times New Roman"/>
                <w:sz w:val="22"/>
                <w:szCs w:val="22"/>
              </w:rPr>
              <w:t>patiserie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fina</w:t>
            </w:r>
            <w:proofErr w:type="spellEnd"/>
          </w:p>
          <w:p w14:paraId="49567470" w14:textId="77777777" w:rsidR="00C34826" w:rsidRPr="00581FE6" w:rsidRDefault="00C34826" w:rsidP="00C10DAA">
            <w:pPr>
              <w:ind w:left="720" w:right="90"/>
              <w:jc w:val="both"/>
              <w:rPr>
                <w:rFonts w:ascii="Times New Roman" w:eastAsia="Times New Roman" w:hAnsi="Times New Roman"/>
                <w:sz w:val="22"/>
                <w:szCs w:val="22"/>
              </w:rPr>
            </w:pPr>
          </w:p>
          <w:p w14:paraId="14BDDAFC"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ASORTIMENT DE FRUCTE</w:t>
            </w:r>
          </w:p>
          <w:p w14:paraId="5286B768" w14:textId="77777777" w:rsidR="00C34826" w:rsidRPr="00581FE6" w:rsidRDefault="00C34826" w:rsidP="00C10DAA">
            <w:pPr>
              <w:pStyle w:val="ListParagraph"/>
              <w:numPr>
                <w:ilvl w:val="0"/>
                <w:numId w:val="21"/>
              </w:numPr>
              <w:ind w:left="1440" w:right="90"/>
              <w:jc w:val="both"/>
              <w:rPr>
                <w:rFonts w:eastAsia="Times New Roman"/>
                <w:sz w:val="22"/>
                <w:szCs w:val="22"/>
              </w:rPr>
            </w:pPr>
            <w:proofErr w:type="spellStart"/>
            <w:r w:rsidRPr="00581FE6">
              <w:rPr>
                <w:rFonts w:eastAsia="Times New Roman"/>
                <w:sz w:val="22"/>
                <w:szCs w:val="22"/>
              </w:rPr>
              <w:t>fructul</w:t>
            </w:r>
            <w:proofErr w:type="spellEnd"/>
            <w:r w:rsidRPr="00581FE6">
              <w:rPr>
                <w:rFonts w:eastAsia="Times New Roman"/>
                <w:sz w:val="22"/>
                <w:szCs w:val="22"/>
              </w:rPr>
              <w:t xml:space="preserve"> </w:t>
            </w:r>
            <w:proofErr w:type="spellStart"/>
            <w:r w:rsidRPr="00581FE6">
              <w:rPr>
                <w:rFonts w:eastAsia="Times New Roman"/>
                <w:sz w:val="22"/>
                <w:szCs w:val="22"/>
              </w:rPr>
              <w:t>pasiunii</w:t>
            </w:r>
            <w:proofErr w:type="spellEnd"/>
          </w:p>
          <w:p w14:paraId="15370406" w14:textId="77777777" w:rsidR="00C34826" w:rsidRPr="00581FE6" w:rsidRDefault="00C34826" w:rsidP="00C10DAA">
            <w:pPr>
              <w:pStyle w:val="ListParagraph"/>
              <w:numPr>
                <w:ilvl w:val="0"/>
                <w:numId w:val="21"/>
              </w:numPr>
              <w:ind w:left="1440" w:right="90"/>
              <w:jc w:val="both"/>
              <w:rPr>
                <w:rFonts w:eastAsia="Times New Roman"/>
                <w:sz w:val="22"/>
                <w:szCs w:val="22"/>
              </w:rPr>
            </w:pPr>
            <w:r w:rsidRPr="00581FE6">
              <w:rPr>
                <w:rFonts w:eastAsia="Times New Roman"/>
                <w:sz w:val="22"/>
                <w:szCs w:val="22"/>
              </w:rPr>
              <w:t>mango</w:t>
            </w:r>
          </w:p>
          <w:p w14:paraId="7AA21B97" w14:textId="77777777" w:rsidR="00C34826" w:rsidRPr="00581FE6" w:rsidRDefault="00C34826" w:rsidP="00C10DAA">
            <w:pPr>
              <w:pStyle w:val="ListParagraph"/>
              <w:numPr>
                <w:ilvl w:val="0"/>
                <w:numId w:val="21"/>
              </w:numPr>
              <w:ind w:left="1440" w:right="90"/>
              <w:jc w:val="both"/>
              <w:rPr>
                <w:rFonts w:eastAsia="Times New Roman"/>
                <w:sz w:val="22"/>
                <w:szCs w:val="22"/>
              </w:rPr>
            </w:pPr>
            <w:r w:rsidRPr="00581FE6">
              <w:rPr>
                <w:rFonts w:eastAsia="Times New Roman"/>
                <w:sz w:val="22"/>
                <w:szCs w:val="22"/>
              </w:rPr>
              <w:t>ananas</w:t>
            </w:r>
          </w:p>
          <w:p w14:paraId="38095FA6" w14:textId="77777777" w:rsidR="00C34826" w:rsidRPr="00581FE6" w:rsidRDefault="00C34826" w:rsidP="00C10DAA">
            <w:pPr>
              <w:pStyle w:val="ListParagraph"/>
              <w:numPr>
                <w:ilvl w:val="0"/>
                <w:numId w:val="21"/>
              </w:numPr>
              <w:ind w:left="1440" w:right="90"/>
              <w:jc w:val="both"/>
              <w:rPr>
                <w:rFonts w:eastAsia="Times New Roman"/>
                <w:sz w:val="22"/>
                <w:szCs w:val="22"/>
              </w:rPr>
            </w:pPr>
            <w:proofErr w:type="spellStart"/>
            <w:r w:rsidRPr="00581FE6">
              <w:rPr>
                <w:rFonts w:eastAsia="Times New Roman"/>
                <w:sz w:val="22"/>
                <w:szCs w:val="22"/>
              </w:rPr>
              <w:t>afine</w:t>
            </w:r>
            <w:proofErr w:type="spellEnd"/>
          </w:p>
          <w:p w14:paraId="5AA73D71" w14:textId="77777777" w:rsidR="00C34826" w:rsidRPr="00581FE6" w:rsidRDefault="00C34826" w:rsidP="00C10DAA">
            <w:pPr>
              <w:pStyle w:val="ListParagraph"/>
              <w:numPr>
                <w:ilvl w:val="0"/>
                <w:numId w:val="21"/>
              </w:numPr>
              <w:ind w:left="1440" w:right="90"/>
              <w:jc w:val="both"/>
              <w:rPr>
                <w:rFonts w:eastAsia="Times New Roman"/>
                <w:sz w:val="22"/>
                <w:szCs w:val="22"/>
              </w:rPr>
            </w:pPr>
            <w:proofErr w:type="spellStart"/>
            <w:r w:rsidRPr="00581FE6">
              <w:rPr>
                <w:rFonts w:eastAsia="Times New Roman"/>
                <w:sz w:val="22"/>
                <w:szCs w:val="22"/>
              </w:rPr>
              <w:t>zmeura</w:t>
            </w:r>
            <w:proofErr w:type="spellEnd"/>
          </w:p>
          <w:p w14:paraId="5CED0598" w14:textId="77777777" w:rsidR="00C34826" w:rsidRPr="00581FE6" w:rsidRDefault="00C34826" w:rsidP="00C10DAA">
            <w:pPr>
              <w:pStyle w:val="ListParagraph"/>
              <w:numPr>
                <w:ilvl w:val="0"/>
                <w:numId w:val="21"/>
              </w:numPr>
              <w:ind w:left="1440" w:right="90"/>
              <w:jc w:val="both"/>
              <w:rPr>
                <w:rFonts w:eastAsia="Times New Roman"/>
                <w:sz w:val="22"/>
                <w:szCs w:val="22"/>
              </w:rPr>
            </w:pPr>
            <w:r w:rsidRPr="00581FE6">
              <w:rPr>
                <w:rFonts w:eastAsia="Times New Roman"/>
                <w:sz w:val="22"/>
                <w:szCs w:val="22"/>
              </w:rPr>
              <w:t>kiwi</w:t>
            </w:r>
          </w:p>
          <w:p w14:paraId="0BFC877E" w14:textId="77777777" w:rsidR="00C34826" w:rsidRPr="00581FE6" w:rsidRDefault="00C34826" w:rsidP="00C10DAA">
            <w:pPr>
              <w:pStyle w:val="ListParagraph"/>
              <w:ind w:left="1440" w:right="90"/>
              <w:jc w:val="both"/>
              <w:rPr>
                <w:rFonts w:eastAsia="Times New Roman"/>
                <w:sz w:val="22"/>
                <w:szCs w:val="22"/>
              </w:rPr>
            </w:pPr>
          </w:p>
          <w:p w14:paraId="71E69622"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PAINE</w:t>
            </w:r>
          </w:p>
          <w:p w14:paraId="361A7A62"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panificatie</w:t>
            </w:r>
            <w:proofErr w:type="spellEnd"/>
          </w:p>
          <w:p w14:paraId="30D5C7F6"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Paine la </w:t>
            </w:r>
            <w:proofErr w:type="spellStart"/>
            <w:r w:rsidRPr="00581FE6">
              <w:rPr>
                <w:rFonts w:ascii="Times New Roman" w:eastAsia="Times New Roman" w:hAnsi="Times New Roman"/>
                <w:sz w:val="22"/>
                <w:szCs w:val="22"/>
              </w:rPr>
              <w:t>tava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bagheta</w:t>
            </w:r>
            <w:proofErr w:type="spellEnd"/>
          </w:p>
          <w:p w14:paraId="1464F15A"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Paine la </w:t>
            </w:r>
            <w:proofErr w:type="spellStart"/>
            <w:r w:rsidRPr="00581FE6">
              <w:rPr>
                <w:rFonts w:ascii="Times New Roman" w:eastAsia="Times New Roman" w:hAnsi="Times New Roman"/>
                <w:sz w:val="22"/>
                <w:szCs w:val="22"/>
              </w:rPr>
              <w:t>tava</w:t>
            </w:r>
            <w:proofErr w:type="spellEnd"/>
            <w:r w:rsidRPr="00581FE6">
              <w:rPr>
                <w:rFonts w:ascii="Times New Roman" w:eastAsia="Times New Roman" w:hAnsi="Times New Roman"/>
                <w:sz w:val="22"/>
                <w:szCs w:val="22"/>
              </w:rPr>
              <w:t xml:space="preserve"> cu cereale </w:t>
            </w:r>
            <w:proofErr w:type="spellStart"/>
            <w:r w:rsidRPr="00581FE6">
              <w:rPr>
                <w:rFonts w:ascii="Times New Roman" w:eastAsia="Times New Roman" w:hAnsi="Times New Roman"/>
                <w:sz w:val="22"/>
                <w:szCs w:val="22"/>
              </w:rPr>
              <w:t>bagheta</w:t>
            </w:r>
            <w:proofErr w:type="spellEnd"/>
          </w:p>
          <w:p w14:paraId="7F8BBA05" w14:textId="77777777" w:rsidR="00C34826" w:rsidRPr="00581FE6" w:rsidRDefault="00C34826" w:rsidP="00C10DAA">
            <w:pPr>
              <w:ind w:left="720" w:right="90"/>
              <w:jc w:val="both"/>
              <w:rPr>
                <w:rFonts w:ascii="Times New Roman" w:eastAsia="Times New Roman" w:hAnsi="Times New Roman"/>
                <w:sz w:val="22"/>
                <w:szCs w:val="22"/>
              </w:rPr>
            </w:pPr>
          </w:p>
          <w:p w14:paraId="2E6C5817"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BAUTURI</w:t>
            </w:r>
          </w:p>
          <w:p w14:paraId="0D7C3104" w14:textId="77777777" w:rsidR="00C34826" w:rsidRPr="00581FE6" w:rsidRDefault="00C34826" w:rsidP="00C10DAA">
            <w:pPr>
              <w:ind w:left="720" w:right="9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Apa </w:t>
            </w:r>
            <w:proofErr w:type="spellStart"/>
            <w:r w:rsidRPr="00581FE6">
              <w:rPr>
                <w:rFonts w:ascii="Times New Roman" w:eastAsia="Times New Roman" w:hAnsi="Times New Roman"/>
                <w:sz w:val="22"/>
                <w:szCs w:val="22"/>
              </w:rPr>
              <w:t>minerala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carbogazoasa</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plata</w:t>
            </w:r>
            <w:proofErr w:type="spellEnd"/>
          </w:p>
          <w:p w14:paraId="707124F1"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Sucuri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naturale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bauturi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alti </w:t>
            </w:r>
            <w:proofErr w:type="spellStart"/>
            <w:r w:rsidRPr="00581FE6">
              <w:rPr>
                <w:rFonts w:ascii="Times New Roman" w:eastAsia="Times New Roman" w:hAnsi="Times New Roman"/>
                <w:sz w:val="22"/>
                <w:szCs w:val="22"/>
              </w:rPr>
              <w:t>indulcitori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aromatizate</w:t>
            </w:r>
            <w:proofErr w:type="spellEnd"/>
            <w:r w:rsidRPr="00581FE6">
              <w:rPr>
                <w:rFonts w:ascii="Times New Roman" w:eastAsia="Times New Roman" w:hAnsi="Times New Roman"/>
                <w:sz w:val="22"/>
                <w:szCs w:val="22"/>
              </w:rPr>
              <w:t>), fresh-</w:t>
            </w:r>
            <w:proofErr w:type="spellStart"/>
            <w:r w:rsidRPr="00581FE6">
              <w:rPr>
                <w:rFonts w:ascii="Times New Roman" w:eastAsia="Times New Roman" w:hAnsi="Times New Roman"/>
                <w:sz w:val="22"/>
                <w:szCs w:val="22"/>
              </w:rPr>
              <w:t>uri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proaspete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limonada</w:t>
            </w:r>
            <w:proofErr w:type="spellEnd"/>
          </w:p>
          <w:p w14:paraId="3FA31E1F" w14:textId="77777777" w:rsidR="00C34826" w:rsidRPr="00581FE6" w:rsidRDefault="00C34826" w:rsidP="00C10DAA">
            <w:pPr>
              <w:ind w:left="720" w:right="90"/>
              <w:jc w:val="both"/>
              <w:rPr>
                <w:rFonts w:ascii="Times New Roman" w:eastAsia="Times New Roman" w:hAnsi="Times New Roman"/>
                <w:sz w:val="22"/>
                <w:szCs w:val="22"/>
                <w:lang w:val="it-IT"/>
              </w:rPr>
            </w:pPr>
            <w:r w:rsidRPr="00581FE6">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6FC76CBE" w14:textId="77777777" w:rsidR="00C34826" w:rsidRPr="00581FE6" w:rsidRDefault="00C34826" w:rsidP="00C10DAA">
            <w:pPr>
              <w:ind w:left="720" w:right="9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(minim 4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w:t>
            </w:r>
          </w:p>
          <w:p w14:paraId="50A39AED" w14:textId="77777777" w:rsidR="00C34826" w:rsidRPr="00581FE6" w:rsidRDefault="00C34826" w:rsidP="00C10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0"/>
              <w:jc w:val="both"/>
              <w:rPr>
                <w:rFonts w:ascii="Times New Roman" w:eastAsia="Times New Roman" w:hAnsi="Times New Roman"/>
                <w:color w:val="000000"/>
                <w:sz w:val="22"/>
                <w:szCs w:val="22"/>
              </w:rPr>
            </w:pPr>
          </w:p>
          <w:p w14:paraId="7A1E8113" w14:textId="602108A9" w:rsidR="00C34826" w:rsidRPr="00581FE6" w:rsidRDefault="00C34826" w:rsidP="00C10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0" w:firstLine="709"/>
              <w:jc w:val="both"/>
              <w:rPr>
                <w:rFonts w:ascii="Times New Roman" w:eastAsia="Times New Roman" w:hAnsi="Times New Roman"/>
                <w:color w:val="000000"/>
                <w:sz w:val="22"/>
                <w:szCs w:val="22"/>
              </w:rPr>
            </w:pPr>
            <w:proofErr w:type="spellStart"/>
            <w:r w:rsidRPr="00581FE6">
              <w:rPr>
                <w:rFonts w:ascii="Times New Roman" w:eastAsia="Times New Roman" w:hAnsi="Times New Roman"/>
                <w:color w:val="000000"/>
                <w:sz w:val="22"/>
                <w:szCs w:val="22"/>
              </w:rPr>
              <w:t>Meniurile</w:t>
            </w:r>
            <w:proofErr w:type="spellEnd"/>
            <w:r w:rsidRPr="00581FE6">
              <w:rPr>
                <w:rFonts w:ascii="Times New Roman" w:eastAsia="Times New Roman" w:hAnsi="Times New Roman"/>
                <w:color w:val="000000"/>
                <w:sz w:val="22"/>
                <w:szCs w:val="22"/>
              </w:rPr>
              <w:t xml:space="preserve"> sunt </w:t>
            </w:r>
            <w:proofErr w:type="spellStart"/>
            <w:r w:rsidRPr="00581FE6">
              <w:rPr>
                <w:rFonts w:ascii="Times New Roman" w:eastAsia="Times New Roman" w:hAnsi="Times New Roman"/>
                <w:color w:val="000000"/>
                <w:sz w:val="22"/>
                <w:szCs w:val="22"/>
              </w:rPr>
              <w:t>orientative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si</w:t>
            </w:r>
            <w:proofErr w:type="spellEnd"/>
            <w:r w:rsidRPr="00581FE6">
              <w:rPr>
                <w:rFonts w:ascii="Times New Roman" w:eastAsia="Times New Roman" w:hAnsi="Times New Roman"/>
                <w:color w:val="000000"/>
                <w:sz w:val="22"/>
                <w:szCs w:val="22"/>
              </w:rPr>
              <w:t xml:space="preserve"> pot fi </w:t>
            </w:r>
            <w:proofErr w:type="spellStart"/>
            <w:r w:rsidRPr="00581FE6">
              <w:rPr>
                <w:rFonts w:ascii="Times New Roman" w:eastAsia="Times New Roman" w:hAnsi="Times New Roman"/>
                <w:color w:val="000000"/>
                <w:sz w:val="22"/>
                <w:szCs w:val="22"/>
              </w:rPr>
              <w:t>propuse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variante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echivalente</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catre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ofertant</w:t>
            </w:r>
            <w:proofErr w:type="spellEnd"/>
            <w:r w:rsidRPr="00581FE6">
              <w:rPr>
                <w:rFonts w:ascii="Times New Roman" w:eastAsia="Times New Roman" w:hAnsi="Times New Roman"/>
                <w:color w:val="000000"/>
                <w:sz w:val="22"/>
                <w:szCs w:val="22"/>
              </w:rPr>
              <w:t xml:space="preserve">, cu </w:t>
            </w:r>
            <w:proofErr w:type="spellStart"/>
            <w:r w:rsidRPr="00581FE6">
              <w:rPr>
                <w:rFonts w:ascii="Times New Roman" w:eastAsia="Times New Roman" w:hAnsi="Times New Roman"/>
                <w:color w:val="000000"/>
                <w:sz w:val="22"/>
                <w:szCs w:val="22"/>
              </w:rPr>
              <w:t>respectarea</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nivelului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cantitatilor</w:t>
            </w:r>
            <w:proofErr w:type="spellEnd"/>
            <w:r w:rsidRPr="00581FE6">
              <w:rPr>
                <w:rFonts w:ascii="Times New Roman" w:eastAsia="Times New Roman" w:hAnsi="Times New Roman"/>
                <w:color w:val="000000"/>
                <w:sz w:val="22"/>
                <w:szCs w:val="22"/>
              </w:rPr>
              <w:t xml:space="preserve"> solicitate</w:t>
            </w:r>
          </w:p>
        </w:tc>
        <w:tc>
          <w:tcPr>
            <w:tcW w:w="4581" w:type="dxa"/>
            <w:tcMar>
              <w:left w:w="57" w:type="dxa"/>
              <w:right w:w="57" w:type="dxa"/>
            </w:tcMar>
          </w:tcPr>
          <w:p w14:paraId="7F4AB20E" w14:textId="29D0C34B" w:rsidR="00EC77F7" w:rsidRPr="00581FE6" w:rsidRDefault="00EC77F7" w:rsidP="00BB3A37">
            <w:pPr>
              <w:spacing w:before="100" w:beforeAutospacing="1" w:after="100" w:afterAutospacing="1"/>
              <w:rPr>
                <w:rFonts w:ascii="Times New Roman" w:eastAsia="Calibri" w:hAnsi="Times New Roman"/>
                <w:b/>
                <w:i/>
                <w:color w:val="000000" w:themeColor="text1"/>
                <w:sz w:val="22"/>
                <w:szCs w:val="22"/>
                <w:lang w:val="ro-RO"/>
              </w:rPr>
            </w:pPr>
          </w:p>
        </w:tc>
      </w:tr>
      <w:tr w:rsidR="00DC7DDA" w:rsidRPr="00581FE6" w14:paraId="51B9C4CE" w14:textId="77777777" w:rsidTr="00753290">
        <w:trPr>
          <w:trHeight w:val="566"/>
        </w:trPr>
        <w:tc>
          <w:tcPr>
            <w:tcW w:w="720" w:type="dxa"/>
            <w:tcMar>
              <w:left w:w="57" w:type="dxa"/>
              <w:right w:w="57" w:type="dxa"/>
            </w:tcMar>
            <w:vAlign w:val="center"/>
          </w:tcPr>
          <w:p w14:paraId="2C859CB3" w14:textId="1768B7FC" w:rsidR="00DC7DDA"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lastRenderedPageBreak/>
              <w:t>5</w:t>
            </w:r>
          </w:p>
        </w:tc>
        <w:tc>
          <w:tcPr>
            <w:tcW w:w="5095" w:type="dxa"/>
            <w:tcMar>
              <w:left w:w="57" w:type="dxa"/>
              <w:right w:w="57" w:type="dxa"/>
            </w:tcMar>
          </w:tcPr>
          <w:p w14:paraId="600C1155" w14:textId="77777777" w:rsidR="00C34826" w:rsidRPr="00581FE6" w:rsidRDefault="00C34826" w:rsidP="00D23159">
            <w:pPr>
              <w:overflowPunct/>
              <w:autoSpaceDE/>
              <w:autoSpaceDN/>
              <w:adjustRightInd/>
              <w:spacing w:after="160" w:line="276" w:lineRule="auto"/>
              <w:ind w:right="180"/>
              <w:jc w:val="both"/>
              <w:textAlignment w:val="auto"/>
              <w:rPr>
                <w:rFonts w:ascii="Times New Roman" w:eastAsia="Times New Roman" w:hAnsi="Times New Roman"/>
                <w:b/>
                <w:sz w:val="22"/>
                <w:szCs w:val="22"/>
              </w:rPr>
            </w:pPr>
            <w:proofErr w:type="spellStart"/>
            <w:r w:rsidRPr="00581FE6">
              <w:rPr>
                <w:rFonts w:ascii="Times New Roman" w:eastAsia="Times New Roman" w:hAnsi="Times New Roman"/>
                <w:b/>
                <w:sz w:val="22"/>
                <w:szCs w:val="22"/>
              </w:rPr>
              <w:t>Servicii</w:t>
            </w:r>
            <w:proofErr w:type="spellEnd"/>
            <w:r w:rsidRPr="00581FE6">
              <w:rPr>
                <w:rFonts w:ascii="Times New Roman" w:eastAsia="Times New Roman" w:hAnsi="Times New Roman"/>
                <w:b/>
                <w:sz w:val="22"/>
                <w:szCs w:val="22"/>
              </w:rPr>
              <w:t xml:space="preserve"> coffee break</w:t>
            </w:r>
          </w:p>
          <w:p w14:paraId="4A01DE3E" w14:textId="77777777" w:rsidR="00C34826" w:rsidRPr="00581FE6" w:rsidRDefault="00C34826" w:rsidP="00D23159">
            <w:pPr>
              <w:spacing w:line="276" w:lineRule="auto"/>
              <w:ind w:left="211" w:right="18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Perioada</w:t>
            </w:r>
            <w:proofErr w:type="spellEnd"/>
            <w:r w:rsidRPr="00581FE6">
              <w:rPr>
                <w:rFonts w:ascii="Times New Roman" w:eastAsia="Times New Roman" w:hAnsi="Times New Roman"/>
                <w:sz w:val="22"/>
                <w:szCs w:val="22"/>
              </w:rPr>
              <w:t xml:space="preserve">: 8-10 </w:t>
            </w:r>
            <w:proofErr w:type="spellStart"/>
            <w:r w:rsidRPr="00581FE6">
              <w:rPr>
                <w:rFonts w:ascii="Times New Roman" w:eastAsia="Times New Roman" w:hAnsi="Times New Roman"/>
                <w:sz w:val="22"/>
                <w:szCs w:val="22"/>
              </w:rPr>
              <w:t>octombrie</w:t>
            </w:r>
            <w:proofErr w:type="spellEnd"/>
            <w:r w:rsidRPr="00581FE6">
              <w:rPr>
                <w:rFonts w:ascii="Times New Roman" w:eastAsia="Times New Roman" w:hAnsi="Times New Roman"/>
                <w:sz w:val="22"/>
                <w:szCs w:val="22"/>
              </w:rPr>
              <w:t xml:space="preserve"> 2026 (3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w:t>
            </w:r>
          </w:p>
          <w:p w14:paraId="44B7CDBC" w14:textId="77777777" w:rsidR="00C34826" w:rsidRPr="00581FE6" w:rsidRDefault="00C34826" w:rsidP="00D23159">
            <w:pPr>
              <w:spacing w:line="276" w:lineRule="auto"/>
              <w:ind w:left="211" w:right="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Intervale </w:t>
            </w:r>
            <w:proofErr w:type="spellStart"/>
            <w:r w:rsidRPr="00581FE6">
              <w:rPr>
                <w:rFonts w:ascii="Times New Roman" w:eastAsia="Times New Roman" w:hAnsi="Times New Roman"/>
                <w:sz w:val="22"/>
                <w:szCs w:val="22"/>
              </w:rPr>
              <w:t>orare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vor</w:t>
            </w:r>
            <w:proofErr w:type="spellEnd"/>
            <w:r w:rsidRPr="00581FE6">
              <w:rPr>
                <w:rFonts w:ascii="Times New Roman" w:eastAsia="Times New Roman" w:hAnsi="Times New Roman"/>
                <w:sz w:val="22"/>
                <w:szCs w:val="22"/>
              </w:rPr>
              <w:t xml:space="preserve"> fi </w:t>
            </w:r>
            <w:proofErr w:type="spellStart"/>
            <w:r w:rsidRPr="00581FE6">
              <w:rPr>
                <w:rFonts w:ascii="Times New Roman" w:eastAsia="Times New Roman" w:hAnsi="Times New Roman"/>
                <w:sz w:val="22"/>
                <w:szCs w:val="22"/>
              </w:rPr>
              <w:t>stabilite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comunicate</w:t>
            </w:r>
            <w:proofErr w:type="spellEnd"/>
            <w:r w:rsidRPr="00581FE6">
              <w:rPr>
                <w:rFonts w:ascii="Times New Roman" w:eastAsia="Times New Roman" w:hAnsi="Times New Roman"/>
                <w:sz w:val="22"/>
                <w:szCs w:val="22"/>
              </w:rPr>
              <w:t xml:space="preserve"> cu minim 48 de ore </w:t>
            </w:r>
            <w:proofErr w:type="spellStart"/>
            <w:r w:rsidRPr="00581FE6">
              <w:rPr>
                <w:rFonts w:ascii="Times New Roman" w:eastAsia="Times New Roman" w:hAnsi="Times New Roman"/>
                <w:sz w:val="22"/>
                <w:szCs w:val="22"/>
              </w:rPr>
              <w:t>înaintea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p>
          <w:p w14:paraId="5A5C7DA3" w14:textId="77777777" w:rsidR="00C34826" w:rsidRPr="00581FE6" w:rsidRDefault="00C34826" w:rsidP="00D23159">
            <w:pPr>
              <w:spacing w:line="276" w:lineRule="auto"/>
              <w:ind w:left="211" w:right="18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Numar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participanti</w:t>
            </w:r>
            <w:proofErr w:type="spellEnd"/>
            <w:r w:rsidRPr="00581FE6">
              <w:rPr>
                <w:rFonts w:ascii="Times New Roman" w:eastAsia="Times New Roman" w:hAnsi="Times New Roman"/>
                <w:sz w:val="22"/>
                <w:szCs w:val="22"/>
              </w:rPr>
              <w:t xml:space="preserve">: 120 </w:t>
            </w:r>
            <w:proofErr w:type="spellStart"/>
            <w:r w:rsidRPr="00581FE6">
              <w:rPr>
                <w:rFonts w:ascii="Times New Roman" w:eastAsia="Times New Roman" w:hAnsi="Times New Roman"/>
                <w:sz w:val="22"/>
                <w:szCs w:val="22"/>
              </w:rPr>
              <w:t>persoane</w:t>
            </w:r>
            <w:proofErr w:type="spellEnd"/>
            <w:r w:rsidRPr="00581FE6">
              <w:rPr>
                <w:rFonts w:ascii="Times New Roman" w:eastAsia="Times New Roman" w:hAnsi="Times New Roman"/>
                <w:sz w:val="22"/>
                <w:szCs w:val="22"/>
              </w:rPr>
              <w:t xml:space="preserve"> / zi</w:t>
            </w:r>
          </w:p>
          <w:p w14:paraId="294CB5FA" w14:textId="77777777" w:rsidR="00C34826" w:rsidRPr="00581FE6" w:rsidRDefault="00C34826" w:rsidP="00D23159">
            <w:pPr>
              <w:spacing w:line="276" w:lineRule="auto"/>
              <w:ind w:left="211" w:right="18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Locatia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cadrul</w:t>
            </w:r>
            <w:proofErr w:type="spellEnd"/>
            <w:r w:rsidRPr="00581FE6">
              <w:rPr>
                <w:rFonts w:ascii="Times New Roman" w:eastAsia="Times New Roman" w:hAnsi="Times New Roman"/>
                <w:sz w:val="22"/>
                <w:szCs w:val="22"/>
              </w:rPr>
              <w:t xml:space="preserve"> a 3 </w:t>
            </w:r>
            <w:proofErr w:type="spellStart"/>
            <w:r w:rsidRPr="00581FE6">
              <w:rPr>
                <w:rFonts w:ascii="Times New Roman" w:eastAsia="Times New Roman" w:hAnsi="Times New Roman"/>
                <w:sz w:val="22"/>
                <w:szCs w:val="22"/>
              </w:rPr>
              <w:t>sali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conferinta</w:t>
            </w:r>
            <w:proofErr w:type="spellEnd"/>
            <w:r w:rsidRPr="00581FE6">
              <w:rPr>
                <w:rFonts w:ascii="Times New Roman" w:eastAsia="Times New Roman" w:hAnsi="Times New Roman"/>
                <w:sz w:val="22"/>
                <w:szCs w:val="22"/>
              </w:rPr>
              <w:t xml:space="preserve"> pe care </w:t>
            </w:r>
            <w:proofErr w:type="spellStart"/>
            <w:r w:rsidRPr="00581FE6">
              <w:rPr>
                <w:rFonts w:ascii="Times New Roman" w:eastAsia="Times New Roman" w:hAnsi="Times New Roman"/>
                <w:sz w:val="22"/>
                <w:szCs w:val="22"/>
              </w:rPr>
              <w:t>ofertantul</w:t>
            </w:r>
            <w:proofErr w:type="spellEnd"/>
            <w:r w:rsidRPr="00581FE6">
              <w:rPr>
                <w:rFonts w:ascii="Times New Roman" w:eastAsia="Times New Roman" w:hAnsi="Times New Roman"/>
                <w:sz w:val="22"/>
                <w:szCs w:val="22"/>
              </w:rPr>
              <w:t xml:space="preserve"> le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pune</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dispozitia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Achizitorului</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cele</w:t>
            </w:r>
            <w:proofErr w:type="spellEnd"/>
            <w:r w:rsidRPr="00581FE6">
              <w:rPr>
                <w:rFonts w:ascii="Times New Roman" w:eastAsia="Times New Roman" w:hAnsi="Times New Roman"/>
                <w:sz w:val="22"/>
                <w:szCs w:val="22"/>
              </w:rPr>
              <w:t xml:space="preserve"> 3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titlul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gratuit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desfasurarea</w:t>
            </w:r>
            <w:proofErr w:type="spellEnd"/>
            <w:r w:rsidRPr="00581FE6">
              <w:rPr>
                <w:rFonts w:ascii="Times New Roman" w:eastAsia="Times New Roman" w:hAnsi="Times New Roman"/>
                <w:sz w:val="22"/>
                <w:szCs w:val="22"/>
              </w:rPr>
              <w:t xml:space="preserve"> workshop-</w:t>
            </w:r>
            <w:proofErr w:type="spellStart"/>
            <w:r w:rsidRPr="00581FE6">
              <w:rPr>
                <w:rFonts w:ascii="Times New Roman" w:eastAsia="Times New Roman" w:hAnsi="Times New Roman"/>
                <w:sz w:val="22"/>
                <w:szCs w:val="22"/>
              </w:rPr>
              <w:t>urilor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amplasate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aproape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unele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altele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ȋn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cadrul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bCs/>
                <w:snapToGrid w:val="0"/>
                <w:sz w:val="22"/>
                <w:szCs w:val="22"/>
              </w:rPr>
              <w:t>aceluiasi</w:t>
            </w:r>
            <w:proofErr w:type="spellEnd"/>
            <w:r w:rsidRPr="00581FE6">
              <w:rPr>
                <w:rFonts w:ascii="Times New Roman" w:eastAsia="Times New Roman" w:hAnsi="Times New Roman"/>
                <w:bCs/>
                <w:snapToGrid w:val="0"/>
                <w:sz w:val="22"/>
                <w:szCs w:val="22"/>
              </w:rPr>
              <w:t xml:space="preserve"> complex hotelier </w:t>
            </w:r>
            <w:r w:rsidRPr="00581FE6">
              <w:rPr>
                <w:rFonts w:ascii="Times New Roman" w:eastAsia="Times New Roman" w:hAnsi="Times New Roman"/>
                <w:bCs/>
                <w:snapToGrid w:val="0"/>
                <w:sz w:val="22"/>
                <w:szCs w:val="22"/>
              </w:rPr>
              <w:lastRenderedPageBreak/>
              <w:t xml:space="preserve">in care se </w:t>
            </w:r>
            <w:proofErr w:type="spellStart"/>
            <w:r w:rsidRPr="00581FE6">
              <w:rPr>
                <w:rFonts w:ascii="Times New Roman" w:eastAsia="Times New Roman" w:hAnsi="Times New Roman"/>
                <w:bCs/>
                <w:snapToGrid w:val="0"/>
                <w:sz w:val="22"/>
                <w:szCs w:val="22"/>
              </w:rPr>
              <w:t>vor</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asigura</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serviciile</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cazare</w:t>
            </w:r>
            <w:proofErr w:type="spellEnd"/>
            <w:r w:rsidRPr="00581FE6">
              <w:rPr>
                <w:rFonts w:ascii="Times New Roman" w:eastAsia="Times New Roman" w:hAnsi="Times New Roman"/>
                <w:bCs/>
                <w:snapToGrid w:val="0"/>
                <w:sz w:val="22"/>
                <w:szCs w:val="22"/>
              </w:rPr>
              <w:t xml:space="preserve"> cu mic </w:t>
            </w:r>
            <w:proofErr w:type="spellStart"/>
            <w:r w:rsidRPr="00581FE6">
              <w:rPr>
                <w:rFonts w:ascii="Times New Roman" w:eastAsia="Times New Roman" w:hAnsi="Times New Roman"/>
                <w:bCs/>
                <w:snapToGrid w:val="0"/>
                <w:sz w:val="22"/>
                <w:szCs w:val="22"/>
              </w:rPr>
              <w:t>dejun</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si</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serviciile</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servire</w:t>
            </w:r>
            <w:proofErr w:type="spellEnd"/>
            <w:r w:rsidRPr="00581FE6">
              <w:rPr>
                <w:rFonts w:ascii="Times New Roman" w:eastAsia="Times New Roman" w:hAnsi="Times New Roman"/>
                <w:bCs/>
                <w:snapToGrid w:val="0"/>
                <w:sz w:val="22"/>
                <w:szCs w:val="22"/>
              </w:rPr>
              <w:t xml:space="preserve"> masa (</w:t>
            </w:r>
            <w:proofErr w:type="spellStart"/>
            <w:r w:rsidRPr="00581FE6">
              <w:rPr>
                <w:rFonts w:ascii="Times New Roman" w:eastAsia="Times New Roman" w:hAnsi="Times New Roman"/>
                <w:bCs/>
                <w:snapToGrid w:val="0"/>
                <w:sz w:val="22"/>
                <w:szCs w:val="22"/>
              </w:rPr>
              <w:t>cina</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situat</w:t>
            </w:r>
            <w:proofErr w:type="spellEnd"/>
            <w:r w:rsidRPr="00581FE6">
              <w:rPr>
                <w:rFonts w:ascii="Times New Roman" w:eastAsia="Times New Roman" w:hAnsi="Times New Roman"/>
                <w:bCs/>
                <w:snapToGrid w:val="0"/>
                <w:sz w:val="22"/>
                <w:szCs w:val="22"/>
              </w:rPr>
              <w:t xml:space="preserve"> la o </w:t>
            </w:r>
            <w:proofErr w:type="spellStart"/>
            <w:r w:rsidRPr="00581FE6">
              <w:rPr>
                <w:rFonts w:ascii="Times New Roman" w:eastAsia="Times New Roman" w:hAnsi="Times New Roman"/>
                <w:bCs/>
                <w:snapToGrid w:val="0"/>
                <w:sz w:val="22"/>
                <w:szCs w:val="22"/>
              </w:rPr>
              <w:t>distanta</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atât</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rutiera</w:t>
            </w:r>
            <w:proofErr w:type="spellEnd"/>
            <w:r w:rsidRPr="00581FE6">
              <w:rPr>
                <w:rFonts w:ascii="Times New Roman" w:eastAsia="Times New Roman" w:hAnsi="Times New Roman"/>
                <w:bCs/>
                <w:snapToGrid w:val="0"/>
                <w:sz w:val="22"/>
                <w:szCs w:val="22"/>
              </w:rPr>
              <w:t xml:space="preserve"> (auto), </w:t>
            </w:r>
            <w:proofErr w:type="spellStart"/>
            <w:r w:rsidRPr="00581FE6">
              <w:rPr>
                <w:rFonts w:ascii="Times New Roman" w:eastAsia="Times New Roman" w:hAnsi="Times New Roman"/>
                <w:bCs/>
                <w:snapToGrid w:val="0"/>
                <w:sz w:val="22"/>
                <w:szCs w:val="22"/>
              </w:rPr>
              <w:t>cât</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şi</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mers</w:t>
            </w:r>
            <w:proofErr w:type="spellEnd"/>
            <w:r w:rsidRPr="00581FE6">
              <w:rPr>
                <w:rFonts w:ascii="Times New Roman" w:eastAsia="Times New Roman" w:hAnsi="Times New Roman"/>
                <w:bCs/>
                <w:snapToGrid w:val="0"/>
                <w:sz w:val="22"/>
                <w:szCs w:val="22"/>
              </w:rPr>
              <w:t xml:space="preserve"> pe </w:t>
            </w:r>
            <w:proofErr w:type="spellStart"/>
            <w:r w:rsidRPr="00581FE6">
              <w:rPr>
                <w:rFonts w:ascii="Times New Roman" w:eastAsia="Times New Roman" w:hAnsi="Times New Roman"/>
                <w:bCs/>
                <w:snapToGrid w:val="0"/>
                <w:sz w:val="22"/>
                <w:szCs w:val="22"/>
              </w:rPr>
              <w:t>jos</w:t>
            </w:r>
            <w:proofErr w:type="spellEnd"/>
            <w:r w:rsidRPr="00581FE6">
              <w:rPr>
                <w:rFonts w:ascii="Times New Roman" w:eastAsia="Times New Roman" w:hAnsi="Times New Roman"/>
                <w:bCs/>
                <w:snapToGrid w:val="0"/>
                <w:sz w:val="22"/>
                <w:szCs w:val="22"/>
              </w:rPr>
              <w:t xml:space="preserve">, de maxim 3 km </w:t>
            </w:r>
            <w:proofErr w:type="spellStart"/>
            <w:r w:rsidRPr="00581FE6">
              <w:rPr>
                <w:rFonts w:ascii="Times New Roman" w:eastAsia="Times New Roman" w:hAnsi="Times New Roman"/>
                <w:bCs/>
                <w:snapToGrid w:val="0"/>
                <w:sz w:val="22"/>
                <w:szCs w:val="22"/>
              </w:rPr>
              <w:t>faţă</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sediul</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Facultatii</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Stiinte</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si</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Mediu</w:t>
            </w:r>
            <w:proofErr w:type="spellEnd"/>
            <w:r w:rsidRPr="00581FE6">
              <w:rPr>
                <w:rFonts w:ascii="Times New Roman" w:eastAsia="Times New Roman" w:hAnsi="Times New Roman"/>
                <w:bCs/>
                <w:snapToGrid w:val="0"/>
                <w:sz w:val="22"/>
                <w:szCs w:val="22"/>
              </w:rPr>
              <w:t xml:space="preserve"> din </w:t>
            </w:r>
            <w:proofErr w:type="spellStart"/>
            <w:r w:rsidRPr="00581FE6">
              <w:rPr>
                <w:rFonts w:ascii="Times New Roman" w:eastAsia="Times New Roman" w:hAnsi="Times New Roman"/>
                <w:bCs/>
                <w:snapToGrid w:val="0"/>
                <w:sz w:val="22"/>
                <w:szCs w:val="22"/>
              </w:rPr>
              <w:t>cadrul</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Universității</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Dunărea</w:t>
            </w:r>
            <w:proofErr w:type="spellEnd"/>
            <w:r w:rsidRPr="00581FE6">
              <w:rPr>
                <w:rFonts w:ascii="Times New Roman" w:eastAsia="Times New Roman" w:hAnsi="Times New Roman"/>
                <w:bCs/>
                <w:snapToGrid w:val="0"/>
                <w:sz w:val="22"/>
                <w:szCs w:val="22"/>
              </w:rPr>
              <w:t xml:space="preserve"> de Jos” </w:t>
            </w:r>
            <w:proofErr w:type="spellStart"/>
            <w:r w:rsidRPr="00581FE6">
              <w:rPr>
                <w:rFonts w:ascii="Times New Roman" w:eastAsia="Times New Roman" w:hAnsi="Times New Roman"/>
                <w:bCs/>
                <w:snapToGrid w:val="0"/>
                <w:sz w:val="22"/>
                <w:szCs w:val="22"/>
              </w:rPr>
              <w:t>Galați</w:t>
            </w:r>
            <w:proofErr w:type="spellEnd"/>
            <w:r w:rsidRPr="00581FE6">
              <w:rPr>
                <w:rFonts w:ascii="Times New Roman" w:eastAsia="Times New Roman" w:hAnsi="Times New Roman"/>
                <w:bCs/>
                <w:snapToGrid w:val="0"/>
                <w:sz w:val="22"/>
                <w:szCs w:val="22"/>
              </w:rPr>
              <w:t xml:space="preserve"> (Str. </w:t>
            </w:r>
            <w:proofErr w:type="spellStart"/>
            <w:r w:rsidRPr="00581FE6">
              <w:rPr>
                <w:rFonts w:ascii="Times New Roman" w:eastAsia="Times New Roman" w:hAnsi="Times New Roman"/>
                <w:bCs/>
                <w:snapToGrid w:val="0"/>
                <w:sz w:val="22"/>
                <w:szCs w:val="22"/>
              </w:rPr>
              <w:t>Domneasca</w:t>
            </w:r>
            <w:proofErr w:type="spellEnd"/>
            <w:r w:rsidRPr="00581FE6">
              <w:rPr>
                <w:rFonts w:ascii="Times New Roman" w:eastAsia="Times New Roman" w:hAnsi="Times New Roman"/>
                <w:bCs/>
                <w:snapToGrid w:val="0"/>
                <w:sz w:val="22"/>
                <w:szCs w:val="22"/>
              </w:rPr>
              <w:t xml:space="preserve"> nr. 111)</w:t>
            </w:r>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respectarea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normelor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sanitare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prevederilor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legale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vigoare</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momentul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desfășurării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r w:rsidRPr="00581FE6">
              <w:rPr>
                <w:rFonts w:ascii="Times New Roman" w:eastAsia="Times New Roman" w:hAnsi="Times New Roman"/>
                <w:sz w:val="22"/>
                <w:szCs w:val="22"/>
              </w:rPr>
              <w:t>.</w:t>
            </w:r>
          </w:p>
          <w:p w14:paraId="7EEDF08A" w14:textId="77777777" w:rsidR="00C34826" w:rsidRPr="00581FE6" w:rsidRDefault="00C34826" w:rsidP="00D23159">
            <w:pPr>
              <w:spacing w:line="276" w:lineRule="auto"/>
              <w:ind w:left="211" w:right="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Capacitate </w:t>
            </w:r>
            <w:proofErr w:type="spellStart"/>
            <w:r w:rsidRPr="00581FE6">
              <w:rPr>
                <w:rFonts w:ascii="Times New Roman" w:eastAsia="Times New Roman" w:hAnsi="Times New Roman"/>
                <w:sz w:val="22"/>
                <w:szCs w:val="22"/>
              </w:rPr>
              <w:t>sali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conferinta</w:t>
            </w:r>
            <w:proofErr w:type="spellEnd"/>
            <w:r w:rsidRPr="00581FE6">
              <w:rPr>
                <w:rFonts w:ascii="Times New Roman" w:eastAsia="Times New Roman" w:hAnsi="Times New Roman"/>
                <w:sz w:val="22"/>
                <w:szCs w:val="22"/>
              </w:rPr>
              <w:t xml:space="preserve"> solicitate cu </w:t>
            </w:r>
            <w:proofErr w:type="spellStart"/>
            <w:r w:rsidRPr="00581FE6">
              <w:rPr>
                <w:rFonts w:ascii="Times New Roman" w:eastAsia="Times New Roman" w:hAnsi="Times New Roman"/>
                <w:sz w:val="22"/>
                <w:szCs w:val="22"/>
              </w:rPr>
              <w:t>titlu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gratuit</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cele</w:t>
            </w:r>
            <w:proofErr w:type="spellEnd"/>
            <w:r w:rsidRPr="00581FE6">
              <w:rPr>
                <w:rFonts w:ascii="Times New Roman" w:eastAsia="Times New Roman" w:hAnsi="Times New Roman"/>
                <w:sz w:val="22"/>
                <w:szCs w:val="22"/>
              </w:rPr>
              <w:t xml:space="preserve"> 3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w:t>
            </w:r>
          </w:p>
          <w:p w14:paraId="0931CB3B" w14:textId="77777777" w:rsidR="00C34826" w:rsidRPr="00581FE6" w:rsidRDefault="00C34826" w:rsidP="00D23159">
            <w:pPr>
              <w:spacing w:line="276" w:lineRule="auto"/>
              <w:ind w:right="18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- 1 </w:t>
            </w:r>
            <w:proofErr w:type="spellStart"/>
            <w:r w:rsidRPr="00581FE6">
              <w:rPr>
                <w:rFonts w:ascii="Times New Roman" w:eastAsia="Times New Roman" w:hAnsi="Times New Roman"/>
                <w:sz w:val="22"/>
                <w:szCs w:val="22"/>
              </w:rPr>
              <w:t>sală</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suprafata</w:t>
            </w:r>
            <w:proofErr w:type="spellEnd"/>
            <w:r w:rsidRPr="00581FE6">
              <w:rPr>
                <w:rFonts w:ascii="Times New Roman" w:eastAsia="Times New Roman" w:hAnsi="Times New Roman"/>
                <w:sz w:val="22"/>
                <w:szCs w:val="22"/>
              </w:rPr>
              <w:t xml:space="preserve"> minima de 150 </w:t>
            </w:r>
            <w:proofErr w:type="spellStart"/>
            <w:r w:rsidRPr="00581FE6">
              <w:rPr>
                <w:rFonts w:ascii="Times New Roman" w:eastAsia="Times New Roman" w:hAnsi="Times New Roman"/>
                <w:sz w:val="22"/>
                <w:szCs w:val="22"/>
              </w:rPr>
              <w:t>mp</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capacitate de 120 de </w:t>
            </w:r>
            <w:proofErr w:type="spellStart"/>
            <w:r w:rsidRPr="00581FE6">
              <w:rPr>
                <w:rFonts w:ascii="Times New Roman" w:eastAsia="Times New Roman" w:hAnsi="Times New Roman"/>
                <w:sz w:val="22"/>
                <w:szCs w:val="22"/>
              </w:rPr>
              <w:t>locuri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aranjament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teatru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dotata</w:t>
            </w:r>
            <w:proofErr w:type="spellEnd"/>
            <w:r w:rsidRPr="00581FE6">
              <w:rPr>
                <w:rFonts w:ascii="Times New Roman" w:eastAsia="Times New Roman" w:hAnsi="Times New Roman"/>
                <w:sz w:val="22"/>
                <w:szCs w:val="22"/>
              </w:rPr>
              <w:t xml:space="preserve"> cu 2 (</w:t>
            </w:r>
            <w:proofErr w:type="spellStart"/>
            <w:r w:rsidRPr="00581FE6">
              <w:rPr>
                <w:rFonts w:ascii="Times New Roman" w:eastAsia="Times New Roman" w:hAnsi="Times New Roman"/>
                <w:sz w:val="22"/>
                <w:szCs w:val="22"/>
              </w:rPr>
              <w:t>doua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acces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a se </w:t>
            </w:r>
            <w:proofErr w:type="spellStart"/>
            <w:r w:rsidRPr="00581FE6">
              <w:rPr>
                <w:rFonts w:ascii="Times New Roman" w:eastAsia="Times New Roman" w:hAnsi="Times New Roman"/>
                <w:sz w:val="22"/>
                <w:szCs w:val="22"/>
              </w:rPr>
              <w:t>pastra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fluxul</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intrare-iesire</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participantilor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accesul</w:t>
            </w:r>
            <w:proofErr w:type="spellEnd"/>
            <w:r w:rsidRPr="00581FE6">
              <w:rPr>
                <w:rFonts w:ascii="Times New Roman" w:eastAsia="Times New Roman" w:hAnsi="Times New Roman"/>
                <w:sz w:val="22"/>
                <w:szCs w:val="22"/>
              </w:rPr>
              <w:t xml:space="preserve"> in sala </w:t>
            </w:r>
            <w:proofErr w:type="spellStart"/>
            <w:r w:rsidRPr="00581FE6">
              <w:rPr>
                <w:rFonts w:ascii="Times New Roman" w:eastAsia="Times New Roman" w:hAnsi="Times New Roman"/>
                <w:sz w:val="22"/>
                <w:szCs w:val="22"/>
              </w:rPr>
              <w:t>sa</w:t>
            </w:r>
            <w:proofErr w:type="spellEnd"/>
            <w:r w:rsidRPr="00581FE6">
              <w:rPr>
                <w:rFonts w:ascii="Times New Roman" w:eastAsia="Times New Roman" w:hAnsi="Times New Roman"/>
                <w:sz w:val="22"/>
                <w:szCs w:val="22"/>
              </w:rPr>
              <w:t xml:space="preserve"> se </w:t>
            </w:r>
            <w:proofErr w:type="spellStart"/>
            <w:r w:rsidRPr="00581FE6">
              <w:rPr>
                <w:rFonts w:ascii="Times New Roman" w:eastAsia="Times New Roman" w:hAnsi="Times New Roman"/>
                <w:sz w:val="22"/>
                <w:szCs w:val="22"/>
              </w:rPr>
              <w:t>poata</w:t>
            </w:r>
            <w:proofErr w:type="spellEnd"/>
            <w:r w:rsidRPr="00581FE6">
              <w:rPr>
                <w:rFonts w:ascii="Times New Roman" w:eastAsia="Times New Roman" w:hAnsi="Times New Roman"/>
                <w:sz w:val="22"/>
                <w:szCs w:val="22"/>
              </w:rPr>
              <w:t xml:space="preserve"> face direct din zona </w:t>
            </w:r>
            <w:proofErr w:type="spellStart"/>
            <w:r w:rsidRPr="00581FE6">
              <w:rPr>
                <w:rFonts w:ascii="Times New Roman" w:eastAsia="Times New Roman" w:hAnsi="Times New Roman"/>
                <w:sz w:val="22"/>
                <w:szCs w:val="22"/>
              </w:rPr>
              <w:t>pietonala</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imediata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apropiere</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statiilor</w:t>
            </w:r>
            <w:proofErr w:type="spellEnd"/>
            <w:r w:rsidRPr="00581FE6">
              <w:rPr>
                <w:rFonts w:ascii="Times New Roman" w:eastAsia="Times New Roman" w:hAnsi="Times New Roman"/>
                <w:sz w:val="22"/>
                <w:szCs w:val="22"/>
              </w:rPr>
              <w:t xml:space="preserve"> de transport in </w:t>
            </w:r>
            <w:proofErr w:type="spellStart"/>
            <w:r w:rsidRPr="00581FE6">
              <w:rPr>
                <w:rFonts w:ascii="Times New Roman" w:eastAsia="Times New Roman" w:hAnsi="Times New Roman"/>
                <w:sz w:val="22"/>
                <w:szCs w:val="22"/>
              </w:rPr>
              <w:t>comun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facilita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accesul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tuturor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participanților</w:t>
            </w:r>
            <w:proofErr w:type="spellEnd"/>
            <w:r w:rsidRPr="00581FE6">
              <w:rPr>
                <w:rFonts w:ascii="Times New Roman" w:eastAsia="Times New Roman" w:hAnsi="Times New Roman"/>
                <w:sz w:val="22"/>
                <w:szCs w:val="22"/>
              </w:rPr>
              <w:t>.</w:t>
            </w:r>
          </w:p>
          <w:p w14:paraId="564E5BE4" w14:textId="77777777" w:rsidR="00C34826" w:rsidRPr="00581FE6" w:rsidRDefault="00C34826" w:rsidP="00D23159">
            <w:pPr>
              <w:spacing w:line="276" w:lineRule="auto"/>
              <w:ind w:right="180" w:firstLine="709"/>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- 2 </w:t>
            </w:r>
            <w:proofErr w:type="spellStart"/>
            <w:r w:rsidRPr="00581FE6">
              <w:rPr>
                <w:rFonts w:ascii="Times New Roman" w:eastAsia="Times New Roman" w:hAnsi="Times New Roman"/>
                <w:sz w:val="22"/>
                <w:szCs w:val="22"/>
              </w:rPr>
              <w:t>sali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suprafata</w:t>
            </w:r>
            <w:proofErr w:type="spellEnd"/>
            <w:r w:rsidRPr="00581FE6">
              <w:rPr>
                <w:rFonts w:ascii="Times New Roman" w:eastAsia="Times New Roman" w:hAnsi="Times New Roman"/>
                <w:sz w:val="22"/>
                <w:szCs w:val="22"/>
              </w:rPr>
              <w:t xml:space="preserve"> minima de 50 </w:t>
            </w:r>
            <w:proofErr w:type="spellStart"/>
            <w:r w:rsidRPr="00581FE6">
              <w:rPr>
                <w:rFonts w:ascii="Times New Roman" w:eastAsia="Times New Roman" w:hAnsi="Times New Roman"/>
                <w:sz w:val="22"/>
                <w:szCs w:val="22"/>
              </w:rPr>
              <w:t>mp</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capacitate de minim 30 de </w:t>
            </w:r>
            <w:proofErr w:type="spellStart"/>
            <w:r w:rsidRPr="00581FE6">
              <w:rPr>
                <w:rFonts w:ascii="Times New Roman" w:eastAsia="Times New Roman" w:hAnsi="Times New Roman"/>
                <w:sz w:val="22"/>
                <w:szCs w:val="22"/>
              </w:rPr>
              <w:t>locuri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aranjament</w:t>
            </w:r>
            <w:proofErr w:type="spellEnd"/>
            <w:r w:rsidRPr="00581FE6">
              <w:rPr>
                <w:rFonts w:ascii="Times New Roman" w:eastAsia="Times New Roman" w:hAnsi="Times New Roman"/>
                <w:sz w:val="22"/>
                <w:szCs w:val="22"/>
              </w:rPr>
              <w:t xml:space="preserve"> U-shape, </w:t>
            </w:r>
            <w:proofErr w:type="spellStart"/>
            <w:r w:rsidRPr="00581FE6">
              <w:rPr>
                <w:rFonts w:ascii="Times New Roman" w:eastAsia="Times New Roman" w:hAnsi="Times New Roman"/>
                <w:sz w:val="22"/>
                <w:szCs w:val="22"/>
              </w:rPr>
              <w:t>amplasate</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imediata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apropiere</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salii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conferinte</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suprafata</w:t>
            </w:r>
            <w:proofErr w:type="spellEnd"/>
            <w:r w:rsidRPr="00581FE6">
              <w:rPr>
                <w:rFonts w:ascii="Times New Roman" w:eastAsia="Times New Roman" w:hAnsi="Times New Roman"/>
                <w:sz w:val="22"/>
                <w:szCs w:val="22"/>
              </w:rPr>
              <w:t xml:space="preserve"> minima de 150 </w:t>
            </w:r>
            <w:proofErr w:type="spellStart"/>
            <w:r w:rsidRPr="00581FE6">
              <w:rPr>
                <w:rFonts w:ascii="Times New Roman" w:eastAsia="Times New Roman" w:hAnsi="Times New Roman"/>
                <w:sz w:val="22"/>
                <w:szCs w:val="22"/>
              </w:rPr>
              <w:t>mp</w:t>
            </w:r>
            <w:proofErr w:type="spellEnd"/>
            <w:r w:rsidRPr="00581FE6">
              <w:rPr>
                <w:rFonts w:ascii="Times New Roman" w:eastAsia="Times New Roman" w:hAnsi="Times New Roman"/>
                <w:sz w:val="22"/>
                <w:szCs w:val="22"/>
              </w:rPr>
              <w:t>.</w:t>
            </w:r>
          </w:p>
          <w:p w14:paraId="17282248" w14:textId="77777777" w:rsidR="00C34826" w:rsidRPr="00581FE6" w:rsidRDefault="00C34826" w:rsidP="00D23159">
            <w:pPr>
              <w:spacing w:line="276" w:lineRule="auto"/>
              <w:ind w:left="720" w:right="180"/>
              <w:jc w:val="both"/>
              <w:rPr>
                <w:rFonts w:ascii="Times New Roman" w:eastAsia="Times New Roman" w:hAnsi="Times New Roman"/>
                <w:sz w:val="22"/>
                <w:szCs w:val="22"/>
              </w:rPr>
            </w:pPr>
          </w:p>
          <w:p w14:paraId="79B7DF92"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Tip </w:t>
            </w:r>
            <w:proofErr w:type="spellStart"/>
            <w:r w:rsidRPr="00581FE6">
              <w:rPr>
                <w:rFonts w:ascii="Times New Roman" w:eastAsia="Times New Roman" w:hAnsi="Times New Roman"/>
                <w:sz w:val="22"/>
                <w:szCs w:val="22"/>
              </w:rPr>
              <w:t>servicii</w:t>
            </w:r>
            <w:proofErr w:type="spellEnd"/>
            <w:r w:rsidRPr="00581FE6">
              <w:rPr>
                <w:rFonts w:ascii="Times New Roman" w:eastAsia="Times New Roman" w:hAnsi="Times New Roman"/>
                <w:sz w:val="22"/>
                <w:szCs w:val="22"/>
              </w:rPr>
              <w:t>: 1 coffee break /</w:t>
            </w:r>
            <w:proofErr w:type="spellStart"/>
            <w:r w:rsidRPr="00581FE6">
              <w:rPr>
                <w:rFonts w:ascii="Times New Roman" w:eastAsia="Times New Roman" w:hAnsi="Times New Roman"/>
                <w:sz w:val="22"/>
                <w:szCs w:val="22"/>
              </w:rPr>
              <w:t>persoana</w:t>
            </w:r>
            <w:proofErr w:type="spellEnd"/>
            <w:r w:rsidRPr="00581FE6">
              <w:rPr>
                <w:rFonts w:ascii="Times New Roman" w:eastAsia="Times New Roman" w:hAnsi="Times New Roman"/>
                <w:sz w:val="22"/>
                <w:szCs w:val="22"/>
              </w:rPr>
              <w:t>/zi</w:t>
            </w:r>
          </w:p>
          <w:p w14:paraId="1E08E5D1"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Tip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bufet</w:t>
            </w:r>
            <w:proofErr w:type="spellEnd"/>
            <w:r w:rsidRPr="00581FE6">
              <w:rPr>
                <w:rFonts w:ascii="Times New Roman" w:eastAsia="Times New Roman" w:hAnsi="Times New Roman"/>
                <w:sz w:val="22"/>
                <w:szCs w:val="22"/>
              </w:rPr>
              <w:t xml:space="preserve"> tip cocktail</w:t>
            </w:r>
          </w:p>
          <w:p w14:paraId="56654D7A"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Logistica </w:t>
            </w:r>
            <w:proofErr w:type="spellStart"/>
            <w:r w:rsidRPr="00581FE6">
              <w:rPr>
                <w:rFonts w:ascii="Times New Roman" w:eastAsia="Times New Roman" w:hAnsi="Times New Roman"/>
                <w:sz w:val="22"/>
                <w:szCs w:val="22"/>
              </w:rPr>
              <w:t>solicitata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coffee break/zi:</w:t>
            </w:r>
          </w:p>
          <w:p w14:paraId="075A3743"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amenajare</w:t>
            </w:r>
            <w:proofErr w:type="spellEnd"/>
            <w:r w:rsidRPr="00581FE6">
              <w:rPr>
                <w:rFonts w:ascii="Times New Roman" w:eastAsia="Times New Roman" w:hAnsi="Times New Roman"/>
                <w:sz w:val="22"/>
                <w:szCs w:val="22"/>
              </w:rPr>
              <w:t xml:space="preserve"> 5 zone de buffet cu mese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fete de masa;</w:t>
            </w:r>
          </w:p>
          <w:p w14:paraId="2B06B512"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mese cocktail – minim 30 </w:t>
            </w:r>
            <w:proofErr w:type="spellStart"/>
            <w:r w:rsidRPr="00581FE6">
              <w:rPr>
                <w:rFonts w:ascii="Times New Roman" w:eastAsia="Times New Roman" w:hAnsi="Times New Roman"/>
                <w:sz w:val="22"/>
                <w:szCs w:val="22"/>
              </w:rPr>
              <w:t>buc</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feţe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masă</w:t>
            </w:r>
            <w:proofErr w:type="spellEnd"/>
            <w:r w:rsidRPr="00581FE6">
              <w:rPr>
                <w:rFonts w:ascii="Times New Roman" w:eastAsia="Times New Roman" w:hAnsi="Times New Roman"/>
                <w:sz w:val="22"/>
                <w:szCs w:val="22"/>
              </w:rPr>
              <w:t>;</w:t>
            </w:r>
          </w:p>
          <w:p w14:paraId="3B5D4211"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platouri</w:t>
            </w:r>
            <w:proofErr w:type="spellEnd"/>
            <w:r w:rsidRPr="00581FE6">
              <w:rPr>
                <w:rFonts w:ascii="Times New Roman" w:eastAsia="Times New Roman" w:hAnsi="Times New Roman"/>
                <w:sz w:val="22"/>
                <w:szCs w:val="22"/>
              </w:rPr>
              <w:t xml:space="preserve"> inox/</w:t>
            </w:r>
            <w:proofErr w:type="spellStart"/>
            <w:r w:rsidRPr="00581FE6">
              <w:rPr>
                <w:rFonts w:ascii="Times New Roman" w:eastAsia="Times New Roman" w:hAnsi="Times New Roman"/>
                <w:sz w:val="22"/>
                <w:szCs w:val="22"/>
              </w:rPr>
              <w:t>sticlă</w:t>
            </w:r>
            <w:proofErr w:type="spellEnd"/>
            <w:r w:rsidRPr="00581FE6">
              <w:rPr>
                <w:rFonts w:ascii="Times New Roman" w:eastAsia="Times New Roman" w:hAnsi="Times New Roman"/>
                <w:sz w:val="22"/>
                <w:szCs w:val="22"/>
              </w:rPr>
              <w:t>/</w:t>
            </w:r>
            <w:proofErr w:type="spellStart"/>
            <w:r w:rsidRPr="00581FE6">
              <w:rPr>
                <w:rFonts w:ascii="Times New Roman" w:eastAsia="Times New Roman" w:hAnsi="Times New Roman"/>
                <w:sz w:val="22"/>
                <w:szCs w:val="22"/>
              </w:rPr>
              <w:t>porţelan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cleşti</w:t>
            </w:r>
            <w:proofErr w:type="spellEnd"/>
            <w:r w:rsidRPr="00581FE6">
              <w:rPr>
                <w:rFonts w:ascii="Times New Roman" w:eastAsia="Times New Roman" w:hAnsi="Times New Roman"/>
                <w:sz w:val="22"/>
                <w:szCs w:val="22"/>
              </w:rPr>
              <w:t xml:space="preserve"> inox;</w:t>
            </w:r>
          </w:p>
          <w:p w14:paraId="03BC4771"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espresoare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profesionale</w:t>
            </w:r>
            <w:proofErr w:type="spellEnd"/>
            <w:r w:rsidRPr="00581FE6">
              <w:rPr>
                <w:rFonts w:ascii="Times New Roman" w:eastAsia="Times New Roman" w:hAnsi="Times New Roman"/>
                <w:sz w:val="22"/>
                <w:szCs w:val="22"/>
              </w:rPr>
              <w:t xml:space="preserve"> automate </w:t>
            </w:r>
            <w:proofErr w:type="spellStart"/>
            <w:r w:rsidRPr="00581FE6">
              <w:rPr>
                <w:rFonts w:ascii="Times New Roman" w:eastAsia="Times New Roman" w:hAnsi="Times New Roman"/>
                <w:sz w:val="22"/>
                <w:szCs w:val="22"/>
              </w:rPr>
              <w:t>multifunctionale</w:t>
            </w:r>
            <w:proofErr w:type="spellEnd"/>
            <w:r w:rsidRPr="00581FE6">
              <w:rPr>
                <w:rFonts w:ascii="Times New Roman" w:eastAsia="Times New Roman" w:hAnsi="Times New Roman"/>
                <w:sz w:val="22"/>
                <w:szCs w:val="22"/>
              </w:rPr>
              <w:t xml:space="preserve"> „Bean-to-Cup”– minim 6 </w:t>
            </w:r>
            <w:proofErr w:type="spellStart"/>
            <w:r w:rsidRPr="00581FE6">
              <w:rPr>
                <w:rFonts w:ascii="Times New Roman" w:eastAsia="Times New Roman" w:hAnsi="Times New Roman"/>
                <w:sz w:val="22"/>
                <w:szCs w:val="22"/>
              </w:rPr>
              <w:t>espresoare</w:t>
            </w:r>
            <w:proofErr w:type="spellEnd"/>
            <w:r w:rsidRPr="00581FE6">
              <w:rPr>
                <w:rFonts w:ascii="Times New Roman" w:eastAsia="Times New Roman" w:hAnsi="Times New Roman"/>
                <w:sz w:val="22"/>
                <w:szCs w:val="22"/>
              </w:rPr>
              <w:t>;</w:t>
            </w:r>
          </w:p>
          <w:p w14:paraId="690D758B"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farfurii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gustari</w:t>
            </w:r>
            <w:proofErr w:type="spellEnd"/>
            <w:r w:rsidRPr="00581FE6">
              <w:rPr>
                <w:rFonts w:ascii="Times New Roman" w:eastAsia="Times New Roman" w:hAnsi="Times New Roman"/>
                <w:sz w:val="22"/>
                <w:szCs w:val="22"/>
              </w:rPr>
              <w:t xml:space="preserve">, desert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porţelan</w:t>
            </w:r>
            <w:proofErr w:type="spellEnd"/>
            <w:r w:rsidRPr="00581FE6">
              <w:rPr>
                <w:rFonts w:ascii="Times New Roman" w:eastAsia="Times New Roman" w:hAnsi="Times New Roman"/>
                <w:sz w:val="22"/>
                <w:szCs w:val="22"/>
              </w:rPr>
              <w:t>;</w:t>
            </w:r>
          </w:p>
          <w:p w14:paraId="446337E1"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tacâmuri</w:t>
            </w:r>
            <w:proofErr w:type="spellEnd"/>
            <w:r w:rsidRPr="00581FE6">
              <w:rPr>
                <w:rFonts w:ascii="Times New Roman" w:eastAsia="Times New Roman" w:hAnsi="Times New Roman"/>
                <w:sz w:val="22"/>
                <w:szCs w:val="22"/>
              </w:rPr>
              <w:t xml:space="preserve"> din inox;</w:t>
            </w:r>
          </w:p>
          <w:p w14:paraId="2D63792C"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pahare</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sticlă</w:t>
            </w:r>
            <w:proofErr w:type="spellEnd"/>
            <w:r w:rsidRPr="00581FE6">
              <w:rPr>
                <w:rFonts w:ascii="Times New Roman" w:eastAsia="Times New Roman" w:hAnsi="Times New Roman"/>
                <w:sz w:val="22"/>
                <w:szCs w:val="22"/>
              </w:rPr>
              <w:t>;</w:t>
            </w:r>
            <w:r w:rsidRPr="00581FE6">
              <w:rPr>
                <w:rFonts w:ascii="Times New Roman" w:eastAsia="Times New Roman" w:hAnsi="Times New Roman"/>
                <w:sz w:val="22"/>
                <w:szCs w:val="22"/>
              </w:rPr>
              <w:tab/>
            </w:r>
          </w:p>
          <w:p w14:paraId="5C2C5CEE"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cesti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cani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portelan</w:t>
            </w:r>
            <w:proofErr w:type="spellEnd"/>
            <w:r w:rsidRPr="00581FE6">
              <w:rPr>
                <w:rFonts w:ascii="Times New Roman" w:eastAsia="Times New Roman" w:hAnsi="Times New Roman"/>
                <w:sz w:val="22"/>
                <w:szCs w:val="22"/>
              </w:rPr>
              <w:t xml:space="preserve">; </w:t>
            </w:r>
          </w:p>
          <w:p w14:paraId="2CF60F66"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spatule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servetele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alte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consumabile</w:t>
            </w:r>
            <w:proofErr w:type="spellEnd"/>
            <w:r w:rsidRPr="00581FE6">
              <w:rPr>
                <w:rFonts w:ascii="Times New Roman" w:eastAsia="Times New Roman" w:hAnsi="Times New Roman"/>
                <w:sz w:val="22"/>
                <w:szCs w:val="22"/>
              </w:rPr>
              <w:t>;</w:t>
            </w:r>
          </w:p>
          <w:p w14:paraId="76B975F9"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personal </w:t>
            </w:r>
            <w:proofErr w:type="spellStart"/>
            <w:r w:rsidRPr="00581FE6">
              <w:rPr>
                <w:rFonts w:ascii="Times New Roman" w:eastAsia="Times New Roman" w:hAnsi="Times New Roman"/>
                <w:sz w:val="22"/>
                <w:szCs w:val="22"/>
              </w:rPr>
              <w:t>calificat</w:t>
            </w:r>
            <w:proofErr w:type="spellEnd"/>
            <w:r w:rsidRPr="00581FE6">
              <w:rPr>
                <w:rFonts w:ascii="Times New Roman" w:eastAsia="Times New Roman" w:hAnsi="Times New Roman"/>
                <w:sz w:val="22"/>
                <w:szCs w:val="22"/>
              </w:rPr>
              <w:t xml:space="preserve"> - minim 8 </w:t>
            </w:r>
            <w:proofErr w:type="spellStart"/>
            <w:r w:rsidRPr="00581FE6">
              <w:rPr>
                <w:rFonts w:ascii="Times New Roman" w:eastAsia="Times New Roman" w:hAnsi="Times New Roman"/>
                <w:sz w:val="22"/>
                <w:szCs w:val="22"/>
              </w:rPr>
              <w:t>persoane</w:t>
            </w:r>
            <w:proofErr w:type="spellEnd"/>
            <w:r w:rsidRPr="00581FE6">
              <w:rPr>
                <w:rFonts w:ascii="Times New Roman" w:eastAsia="Times New Roman" w:hAnsi="Times New Roman"/>
                <w:sz w:val="22"/>
                <w:szCs w:val="22"/>
              </w:rPr>
              <w:t>.</w:t>
            </w:r>
          </w:p>
          <w:p w14:paraId="43EFBAF5"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Structura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meniu</w:t>
            </w:r>
            <w:proofErr w:type="spellEnd"/>
            <w:r w:rsidRPr="00581FE6">
              <w:rPr>
                <w:rFonts w:ascii="Times New Roman" w:eastAsia="Times New Roman" w:hAnsi="Times New Roman"/>
                <w:sz w:val="22"/>
                <w:szCs w:val="22"/>
              </w:rPr>
              <w:t xml:space="preserve"> coffee break/</w:t>
            </w:r>
            <w:proofErr w:type="spellStart"/>
            <w:r w:rsidRPr="00581FE6">
              <w:rPr>
                <w:rFonts w:ascii="Times New Roman" w:eastAsia="Times New Roman" w:hAnsi="Times New Roman"/>
                <w:sz w:val="22"/>
                <w:szCs w:val="22"/>
              </w:rPr>
              <w:t>persoana</w:t>
            </w:r>
            <w:proofErr w:type="spellEnd"/>
            <w:r w:rsidRPr="00581FE6">
              <w:rPr>
                <w:rFonts w:ascii="Times New Roman" w:eastAsia="Times New Roman" w:hAnsi="Times New Roman"/>
                <w:sz w:val="22"/>
                <w:szCs w:val="22"/>
              </w:rPr>
              <w:t>/zi:</w:t>
            </w:r>
          </w:p>
          <w:p w14:paraId="5EE41940"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specialitati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cafea</w:t>
            </w:r>
            <w:proofErr w:type="spellEnd"/>
            <w:r w:rsidRPr="00581FE6">
              <w:rPr>
                <w:rFonts w:ascii="Times New Roman" w:eastAsia="Times New Roman" w:hAnsi="Times New Roman"/>
                <w:sz w:val="22"/>
                <w:szCs w:val="22"/>
              </w:rPr>
              <w:t xml:space="preserve"> (</w:t>
            </w:r>
            <w:r w:rsidRPr="00581FE6">
              <w:rPr>
                <w:rFonts w:ascii="Times New Roman" w:eastAsia="Times New Roman" w:hAnsi="Times New Roman"/>
                <w:color w:val="000000" w:themeColor="text1"/>
                <w:sz w:val="22"/>
                <w:szCs w:val="22"/>
              </w:rPr>
              <w:t xml:space="preserve">Espresso, Espresso </w:t>
            </w:r>
            <w:proofErr w:type="spellStart"/>
            <w:r w:rsidRPr="00581FE6">
              <w:rPr>
                <w:rFonts w:ascii="Times New Roman" w:eastAsia="Times New Roman" w:hAnsi="Times New Roman"/>
                <w:color w:val="000000" w:themeColor="text1"/>
                <w:sz w:val="22"/>
                <w:szCs w:val="22"/>
              </w:rPr>
              <w:t>lungo</w:t>
            </w:r>
            <w:proofErr w:type="spellEnd"/>
            <w:r w:rsidRPr="00581FE6">
              <w:rPr>
                <w:rFonts w:ascii="Times New Roman" w:eastAsia="Times New Roman" w:hAnsi="Times New Roman"/>
                <w:color w:val="000000" w:themeColor="text1"/>
                <w:sz w:val="22"/>
                <w:szCs w:val="22"/>
              </w:rPr>
              <w:t>, Americano, Cafe crema, Cappuccino, Latte Macchiato, Caffe Latte, Flat White, Hot Milk, Milk Foam)</w:t>
            </w:r>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nelimitat</w:t>
            </w:r>
            <w:proofErr w:type="spellEnd"/>
            <w:r w:rsidRPr="00581FE6">
              <w:rPr>
                <w:rFonts w:ascii="Times New Roman" w:eastAsia="Times New Roman" w:hAnsi="Times New Roman"/>
                <w:sz w:val="22"/>
                <w:szCs w:val="22"/>
              </w:rPr>
              <w:t>;</w:t>
            </w:r>
          </w:p>
          <w:p w14:paraId="6FA99AB1"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ceai</w:t>
            </w:r>
            <w:proofErr w:type="spellEnd"/>
            <w:r w:rsidRPr="00581FE6">
              <w:rPr>
                <w:rFonts w:ascii="Times New Roman" w:eastAsia="Times New Roman" w:hAnsi="Times New Roman"/>
                <w:sz w:val="22"/>
                <w:szCs w:val="22"/>
              </w:rPr>
              <w:t xml:space="preserve"> (minim 4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nelimitat</w:t>
            </w:r>
            <w:proofErr w:type="spellEnd"/>
            <w:r w:rsidRPr="00581FE6">
              <w:rPr>
                <w:rFonts w:ascii="Times New Roman" w:eastAsia="Times New Roman" w:hAnsi="Times New Roman"/>
                <w:sz w:val="22"/>
                <w:szCs w:val="22"/>
              </w:rPr>
              <w:t>;</w:t>
            </w:r>
          </w:p>
          <w:p w14:paraId="58A06E76"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zahăr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alb</w:t>
            </w:r>
            <w:proofErr w:type="spellEnd"/>
            <w:r w:rsidRPr="00581FE6">
              <w:rPr>
                <w:rFonts w:ascii="Times New Roman" w:eastAsia="Times New Roman" w:hAnsi="Times New Roman"/>
                <w:sz w:val="22"/>
                <w:szCs w:val="22"/>
              </w:rPr>
              <w:t>/</w:t>
            </w:r>
            <w:proofErr w:type="spellStart"/>
            <w:r w:rsidRPr="00581FE6">
              <w:rPr>
                <w:rFonts w:ascii="Times New Roman" w:eastAsia="Times New Roman" w:hAnsi="Times New Roman"/>
                <w:sz w:val="22"/>
                <w:szCs w:val="22"/>
              </w:rPr>
              <w:t>brun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îndulcitor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lapte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condensat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lămâie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feliată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miere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albine</w:t>
            </w:r>
            <w:proofErr w:type="spellEnd"/>
            <w:r w:rsidRPr="00581FE6">
              <w:rPr>
                <w:rFonts w:ascii="Times New Roman" w:eastAsia="Times New Roman" w:hAnsi="Times New Roman"/>
                <w:sz w:val="22"/>
                <w:szCs w:val="22"/>
              </w:rPr>
              <w:t xml:space="preserve"> – </w:t>
            </w:r>
            <w:proofErr w:type="spellStart"/>
            <w:r w:rsidRPr="00581FE6">
              <w:rPr>
                <w:rFonts w:ascii="Times New Roman" w:eastAsia="Times New Roman" w:hAnsi="Times New Roman"/>
                <w:sz w:val="22"/>
                <w:szCs w:val="22"/>
              </w:rPr>
              <w:t>nelimitat</w:t>
            </w:r>
            <w:proofErr w:type="spellEnd"/>
            <w:r w:rsidRPr="00581FE6">
              <w:rPr>
                <w:rFonts w:ascii="Times New Roman" w:eastAsia="Times New Roman" w:hAnsi="Times New Roman"/>
                <w:sz w:val="22"/>
                <w:szCs w:val="22"/>
              </w:rPr>
              <w:t>;</w:t>
            </w:r>
          </w:p>
          <w:p w14:paraId="1DBA8FF1"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minerală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sticla</w:t>
            </w:r>
            <w:proofErr w:type="spellEnd"/>
            <w:r w:rsidRPr="00581FE6">
              <w:rPr>
                <w:rFonts w:ascii="Times New Roman" w:eastAsia="Times New Roman" w:hAnsi="Times New Roman"/>
                <w:sz w:val="22"/>
                <w:szCs w:val="22"/>
              </w:rPr>
              <w:t xml:space="preserve"> 330 ml</w:t>
            </w:r>
          </w:p>
          <w:p w14:paraId="1930D9AF"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apă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minerală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plată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sticla</w:t>
            </w:r>
            <w:proofErr w:type="spellEnd"/>
            <w:r w:rsidRPr="00581FE6">
              <w:rPr>
                <w:rFonts w:ascii="Times New Roman" w:eastAsia="Times New Roman" w:hAnsi="Times New Roman"/>
                <w:sz w:val="22"/>
                <w:szCs w:val="22"/>
              </w:rPr>
              <w:t xml:space="preserve"> 330 ml</w:t>
            </w:r>
          </w:p>
          <w:p w14:paraId="021BCCD8"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bauturi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racoritoare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carbogazoase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necarbogazoase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alti </w:t>
            </w:r>
            <w:proofErr w:type="spellStart"/>
            <w:r w:rsidRPr="00581FE6">
              <w:rPr>
                <w:rFonts w:ascii="Times New Roman" w:eastAsia="Times New Roman" w:hAnsi="Times New Roman"/>
                <w:sz w:val="22"/>
                <w:szCs w:val="22"/>
              </w:rPr>
              <w:t>indulcitori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aromatizate</w:t>
            </w:r>
            <w:proofErr w:type="spellEnd"/>
            <w:r w:rsidRPr="00581FE6">
              <w:rPr>
                <w:rFonts w:ascii="Times New Roman" w:eastAsia="Times New Roman" w:hAnsi="Times New Roman"/>
                <w:sz w:val="22"/>
                <w:szCs w:val="22"/>
              </w:rPr>
              <w:t>), 300 ml</w:t>
            </w:r>
          </w:p>
          <w:p w14:paraId="7F8E2BC5"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nectaruri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alti </w:t>
            </w:r>
            <w:proofErr w:type="spellStart"/>
            <w:r w:rsidRPr="00581FE6">
              <w:rPr>
                <w:rFonts w:ascii="Times New Roman" w:eastAsia="Times New Roman" w:hAnsi="Times New Roman"/>
                <w:sz w:val="22"/>
                <w:szCs w:val="22"/>
              </w:rPr>
              <w:t>indulcitori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aromatizate</w:t>
            </w:r>
            <w:proofErr w:type="spellEnd"/>
            <w:r w:rsidRPr="00581FE6">
              <w:rPr>
                <w:rFonts w:ascii="Times New Roman" w:eastAsia="Times New Roman" w:hAnsi="Times New Roman"/>
                <w:sz w:val="22"/>
                <w:szCs w:val="22"/>
              </w:rPr>
              <w:t>), 300 ml</w:t>
            </w:r>
          </w:p>
          <w:p w14:paraId="0C321258"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lastRenderedPageBreak/>
              <w:t xml:space="preserve">- </w:t>
            </w:r>
            <w:proofErr w:type="spellStart"/>
            <w:r w:rsidRPr="00581FE6">
              <w:rPr>
                <w:rFonts w:ascii="Times New Roman" w:eastAsia="Times New Roman" w:hAnsi="Times New Roman"/>
                <w:sz w:val="22"/>
                <w:szCs w:val="22"/>
              </w:rPr>
              <w:t>produse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patiserie-cofetarie</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continut</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zahar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mai</w:t>
            </w:r>
            <w:proofErr w:type="spellEnd"/>
            <w:r w:rsidRPr="00581FE6">
              <w:rPr>
                <w:rFonts w:ascii="Times New Roman" w:eastAsia="Times New Roman" w:hAnsi="Times New Roman"/>
                <w:sz w:val="22"/>
                <w:szCs w:val="22"/>
              </w:rPr>
              <w:t xml:space="preserve"> mic de 10g/100 g </w:t>
            </w:r>
            <w:proofErr w:type="spellStart"/>
            <w:r w:rsidRPr="00581FE6">
              <w:rPr>
                <w:rFonts w:ascii="Times New Roman" w:eastAsia="Times New Roman" w:hAnsi="Times New Roman"/>
                <w:sz w:val="22"/>
                <w:szCs w:val="22"/>
              </w:rPr>
              <w:t>produs</w:t>
            </w:r>
            <w:proofErr w:type="spellEnd"/>
            <w:r w:rsidRPr="00581FE6">
              <w:rPr>
                <w:rFonts w:ascii="Times New Roman" w:eastAsia="Times New Roman" w:hAnsi="Times New Roman"/>
                <w:sz w:val="22"/>
                <w:szCs w:val="22"/>
              </w:rPr>
              <w:t xml:space="preserve">), 200 g (minim 8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w:t>
            </w:r>
          </w:p>
          <w:p w14:paraId="77F6620D" w14:textId="77777777" w:rsidR="00C34826"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fructe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proaspete</w:t>
            </w:r>
            <w:proofErr w:type="spellEnd"/>
            <w:r w:rsidRPr="00581FE6">
              <w:rPr>
                <w:rFonts w:ascii="Times New Roman" w:eastAsia="Times New Roman" w:hAnsi="Times New Roman"/>
                <w:sz w:val="22"/>
                <w:szCs w:val="22"/>
              </w:rPr>
              <w:t>, 300 g</w:t>
            </w:r>
          </w:p>
          <w:p w14:paraId="1CD95BDE" w14:textId="7971AA5F" w:rsidR="00DC7DDA" w:rsidRPr="00581FE6" w:rsidRDefault="00C34826" w:rsidP="00D23159">
            <w:pPr>
              <w:spacing w:line="276" w:lineRule="auto"/>
              <w:ind w:left="391" w:right="180" w:hanging="180"/>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minisandwich-uri</w:t>
            </w:r>
            <w:proofErr w:type="spellEnd"/>
            <w:r w:rsidRPr="00581FE6">
              <w:rPr>
                <w:rFonts w:ascii="Times New Roman" w:eastAsia="Times New Roman" w:hAnsi="Times New Roman"/>
                <w:sz w:val="22"/>
                <w:szCs w:val="22"/>
              </w:rPr>
              <w:t xml:space="preserve"> cu </w:t>
            </w:r>
            <w:proofErr w:type="spellStart"/>
            <w:r w:rsidRPr="00581FE6">
              <w:rPr>
                <w:rFonts w:ascii="Times New Roman" w:eastAsia="Times New Roman" w:hAnsi="Times New Roman"/>
                <w:sz w:val="22"/>
                <w:szCs w:val="22"/>
              </w:rPr>
              <w:t>branzeturi</w:t>
            </w:r>
            <w:proofErr w:type="spellEnd"/>
            <w:r w:rsidRPr="00581FE6">
              <w:rPr>
                <w:rFonts w:ascii="Times New Roman" w:eastAsia="Times New Roman" w:hAnsi="Times New Roman"/>
                <w:sz w:val="22"/>
                <w:szCs w:val="22"/>
              </w:rPr>
              <w:t xml:space="preserve">, carne de </w:t>
            </w:r>
            <w:proofErr w:type="spellStart"/>
            <w:r w:rsidRPr="00581FE6">
              <w:rPr>
                <w:rFonts w:ascii="Times New Roman" w:eastAsia="Times New Roman" w:hAnsi="Times New Roman"/>
                <w:sz w:val="22"/>
                <w:szCs w:val="22"/>
              </w:rPr>
              <w:t>curcan</w:t>
            </w:r>
            <w:proofErr w:type="spellEnd"/>
            <w:r w:rsidRPr="00581FE6">
              <w:rPr>
                <w:rFonts w:ascii="Times New Roman" w:eastAsia="Times New Roman" w:hAnsi="Times New Roman"/>
                <w:sz w:val="22"/>
                <w:szCs w:val="22"/>
              </w:rPr>
              <w:t xml:space="preserve">, vita, </w:t>
            </w:r>
            <w:proofErr w:type="spellStart"/>
            <w:r w:rsidRPr="00581FE6">
              <w:rPr>
                <w:rFonts w:ascii="Times New Roman" w:eastAsia="Times New Roman" w:hAnsi="Times New Roman"/>
                <w:sz w:val="22"/>
                <w:szCs w:val="22"/>
              </w:rPr>
              <w:t>somon</w:t>
            </w:r>
            <w:proofErr w:type="spellEnd"/>
            <w:r w:rsidRPr="00581FE6">
              <w:rPr>
                <w:rFonts w:ascii="Times New Roman" w:eastAsia="Times New Roman" w:hAnsi="Times New Roman"/>
                <w:sz w:val="22"/>
                <w:szCs w:val="22"/>
              </w:rPr>
              <w:t xml:space="preserve">, ton, legume, 350 g (minim 12 </w:t>
            </w:r>
            <w:proofErr w:type="spellStart"/>
            <w:r w:rsidRPr="00581FE6">
              <w:rPr>
                <w:rFonts w:ascii="Times New Roman" w:eastAsia="Times New Roman" w:hAnsi="Times New Roman"/>
                <w:sz w:val="22"/>
                <w:szCs w:val="22"/>
              </w:rPr>
              <w:t>sortimente</w:t>
            </w:r>
            <w:proofErr w:type="spellEnd"/>
            <w:r w:rsidRPr="00581FE6">
              <w:rPr>
                <w:rFonts w:ascii="Times New Roman" w:eastAsia="Times New Roman" w:hAnsi="Times New Roman"/>
                <w:sz w:val="22"/>
                <w:szCs w:val="22"/>
              </w:rPr>
              <w:t>)</w:t>
            </w:r>
          </w:p>
        </w:tc>
        <w:tc>
          <w:tcPr>
            <w:tcW w:w="4581" w:type="dxa"/>
            <w:tcMar>
              <w:left w:w="57" w:type="dxa"/>
              <w:right w:w="57" w:type="dxa"/>
            </w:tcMar>
          </w:tcPr>
          <w:p w14:paraId="59A60925" w14:textId="77777777" w:rsidR="00DC7DDA" w:rsidRPr="00581FE6" w:rsidRDefault="00DC7DDA" w:rsidP="00BB3A37">
            <w:pPr>
              <w:spacing w:before="100" w:beforeAutospacing="1" w:after="100" w:afterAutospacing="1"/>
              <w:rPr>
                <w:rFonts w:ascii="Times New Roman" w:eastAsia="Calibri" w:hAnsi="Times New Roman"/>
                <w:b/>
                <w:i/>
                <w:color w:val="000000" w:themeColor="text1"/>
                <w:sz w:val="22"/>
                <w:szCs w:val="22"/>
                <w:lang w:val="it-IT"/>
              </w:rPr>
            </w:pPr>
          </w:p>
        </w:tc>
      </w:tr>
      <w:tr w:rsidR="00C34826" w:rsidRPr="00581FE6" w14:paraId="315537C8" w14:textId="77777777" w:rsidTr="00753290">
        <w:trPr>
          <w:trHeight w:val="566"/>
        </w:trPr>
        <w:tc>
          <w:tcPr>
            <w:tcW w:w="720" w:type="dxa"/>
            <w:tcMar>
              <w:left w:w="57" w:type="dxa"/>
              <w:right w:w="57" w:type="dxa"/>
            </w:tcMar>
            <w:vAlign w:val="center"/>
          </w:tcPr>
          <w:p w14:paraId="6F1DB02D" w14:textId="276704D5" w:rsidR="00C34826"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lastRenderedPageBreak/>
              <w:t>6</w:t>
            </w:r>
          </w:p>
        </w:tc>
        <w:tc>
          <w:tcPr>
            <w:tcW w:w="5095" w:type="dxa"/>
            <w:tcMar>
              <w:left w:w="57" w:type="dxa"/>
              <w:right w:w="57" w:type="dxa"/>
            </w:tcMar>
          </w:tcPr>
          <w:p w14:paraId="4AEABCC7" w14:textId="77777777" w:rsidR="00C34826" w:rsidRPr="00581FE6" w:rsidRDefault="00C34826" w:rsidP="000B1E0F">
            <w:pPr>
              <w:spacing w:line="276" w:lineRule="auto"/>
              <w:ind w:right="90"/>
              <w:jc w:val="both"/>
              <w:rPr>
                <w:rFonts w:ascii="Times New Roman" w:eastAsia="Times New Roman" w:hAnsi="Times New Roman"/>
                <w:b/>
                <w:bCs/>
                <w:sz w:val="22"/>
                <w:szCs w:val="22"/>
              </w:rPr>
            </w:pPr>
            <w:r w:rsidRPr="00581FE6">
              <w:rPr>
                <w:rFonts w:ascii="Times New Roman" w:eastAsia="Times New Roman" w:hAnsi="Times New Roman"/>
                <w:b/>
                <w:bCs/>
                <w:sz w:val="22"/>
                <w:szCs w:val="22"/>
                <w:u w:val="single"/>
              </w:rPr>
              <w:t xml:space="preserve">Nu se </w:t>
            </w:r>
            <w:proofErr w:type="spellStart"/>
            <w:r w:rsidRPr="00581FE6">
              <w:rPr>
                <w:rFonts w:ascii="Times New Roman" w:eastAsia="Times New Roman" w:hAnsi="Times New Roman"/>
                <w:b/>
                <w:bCs/>
                <w:sz w:val="22"/>
                <w:szCs w:val="22"/>
                <w:u w:val="single"/>
              </w:rPr>
              <w:t>acceptă</w:t>
            </w:r>
            <w:proofErr w:type="spellEnd"/>
            <w:r w:rsidRPr="00581FE6">
              <w:rPr>
                <w:rFonts w:ascii="Times New Roman" w:eastAsia="Times New Roman" w:hAnsi="Times New Roman"/>
                <w:b/>
                <w:bCs/>
                <w:sz w:val="22"/>
                <w:szCs w:val="22"/>
              </w:rPr>
              <w:t>:</w:t>
            </w:r>
          </w:p>
          <w:p w14:paraId="2A58FE47" w14:textId="77777777" w:rsidR="00C34826" w:rsidRPr="00581FE6" w:rsidRDefault="00C34826" w:rsidP="000B1E0F">
            <w:pPr>
              <w:spacing w:line="276" w:lineRule="auto"/>
              <w:ind w:right="90" w:firstLine="709"/>
              <w:jc w:val="both"/>
              <w:rPr>
                <w:rFonts w:ascii="Times New Roman" w:eastAsia="Times New Roman" w:hAnsi="Times New Roman"/>
                <w:b/>
                <w:bCs/>
                <w:sz w:val="22"/>
                <w:szCs w:val="22"/>
              </w:rPr>
            </w:pPr>
            <w:r w:rsidRPr="00581FE6">
              <w:rPr>
                <w:rFonts w:ascii="Times New Roman" w:eastAsia="Times New Roman" w:hAnsi="Times New Roman"/>
                <w:b/>
                <w:bCs/>
                <w:sz w:val="22"/>
                <w:szCs w:val="22"/>
              </w:rPr>
              <w:t>●</w:t>
            </w:r>
            <w:r w:rsidRPr="00581FE6">
              <w:rPr>
                <w:rFonts w:ascii="Times New Roman" w:eastAsia="Times New Roman" w:hAnsi="Times New Roman"/>
                <w:b/>
                <w:bCs/>
                <w:sz w:val="22"/>
                <w:szCs w:val="22"/>
              </w:rPr>
              <w:tab/>
            </w:r>
            <w:proofErr w:type="spellStart"/>
            <w:r w:rsidRPr="00581FE6">
              <w:rPr>
                <w:rFonts w:ascii="Times New Roman" w:eastAsia="Times New Roman" w:hAnsi="Times New Roman"/>
                <w:b/>
                <w:bCs/>
                <w:sz w:val="22"/>
                <w:szCs w:val="22"/>
              </w:rPr>
              <w:t>băuturi</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nealcoolice</w:t>
            </w:r>
            <w:proofErr w:type="spellEnd"/>
            <w:r w:rsidRPr="00581FE6">
              <w:rPr>
                <w:rFonts w:ascii="Times New Roman" w:eastAsia="Times New Roman" w:hAnsi="Times New Roman"/>
                <w:b/>
                <w:bCs/>
                <w:sz w:val="22"/>
                <w:szCs w:val="22"/>
              </w:rPr>
              <w:t xml:space="preserve"> care se </w:t>
            </w:r>
            <w:proofErr w:type="spellStart"/>
            <w:r w:rsidRPr="00581FE6">
              <w:rPr>
                <w:rFonts w:ascii="Times New Roman" w:eastAsia="Times New Roman" w:hAnsi="Times New Roman"/>
                <w:b/>
                <w:bCs/>
                <w:sz w:val="22"/>
                <w:szCs w:val="22"/>
              </w:rPr>
              <w:t>încadrează</w:t>
            </w:r>
            <w:proofErr w:type="spellEnd"/>
            <w:r w:rsidRPr="00581FE6">
              <w:rPr>
                <w:rFonts w:ascii="Times New Roman" w:eastAsia="Times New Roman" w:hAnsi="Times New Roman"/>
                <w:b/>
                <w:bCs/>
                <w:sz w:val="22"/>
                <w:szCs w:val="22"/>
              </w:rPr>
              <w:t xml:space="preserve"> la </w:t>
            </w:r>
            <w:proofErr w:type="spellStart"/>
            <w:r w:rsidRPr="00581FE6">
              <w:rPr>
                <w:rFonts w:ascii="Times New Roman" w:eastAsia="Times New Roman" w:hAnsi="Times New Roman"/>
                <w:b/>
                <w:bCs/>
                <w:sz w:val="22"/>
                <w:szCs w:val="22"/>
              </w:rPr>
              <w:t>codul</w:t>
            </w:r>
            <w:proofErr w:type="spellEnd"/>
            <w:r w:rsidRPr="00581FE6">
              <w:rPr>
                <w:rFonts w:ascii="Times New Roman" w:eastAsia="Times New Roman" w:hAnsi="Times New Roman"/>
                <w:b/>
                <w:bCs/>
                <w:sz w:val="22"/>
                <w:szCs w:val="22"/>
              </w:rPr>
              <w:t xml:space="preserve"> NC 2202;</w:t>
            </w:r>
          </w:p>
          <w:p w14:paraId="331FB76B" w14:textId="77777777" w:rsidR="00C34826" w:rsidRPr="00581FE6" w:rsidRDefault="00C34826" w:rsidP="000B1E0F">
            <w:pPr>
              <w:spacing w:line="276" w:lineRule="auto"/>
              <w:ind w:right="90" w:firstLine="709"/>
              <w:jc w:val="both"/>
              <w:rPr>
                <w:rFonts w:ascii="Times New Roman" w:eastAsia="Times New Roman" w:hAnsi="Times New Roman"/>
                <w:b/>
                <w:bCs/>
                <w:sz w:val="22"/>
                <w:szCs w:val="22"/>
              </w:rPr>
            </w:pPr>
            <w:r w:rsidRPr="00581FE6">
              <w:rPr>
                <w:rFonts w:ascii="Times New Roman" w:eastAsia="Times New Roman" w:hAnsi="Times New Roman"/>
                <w:b/>
                <w:bCs/>
                <w:sz w:val="22"/>
                <w:szCs w:val="22"/>
              </w:rPr>
              <w:t>●</w:t>
            </w:r>
            <w:r w:rsidRPr="00581FE6">
              <w:rPr>
                <w:rFonts w:ascii="Times New Roman" w:eastAsia="Times New Roman" w:hAnsi="Times New Roman"/>
                <w:b/>
                <w:bCs/>
                <w:sz w:val="22"/>
                <w:szCs w:val="22"/>
              </w:rPr>
              <w:tab/>
            </w:r>
            <w:proofErr w:type="spellStart"/>
            <w:r w:rsidRPr="00581FE6">
              <w:rPr>
                <w:rFonts w:ascii="Times New Roman" w:eastAsia="Times New Roman" w:hAnsi="Times New Roman"/>
                <w:b/>
                <w:bCs/>
                <w:sz w:val="22"/>
                <w:szCs w:val="22"/>
              </w:rPr>
              <w:t>alimente</w:t>
            </w:r>
            <w:proofErr w:type="spellEnd"/>
            <w:r w:rsidRPr="00581FE6">
              <w:rPr>
                <w:rFonts w:ascii="Times New Roman" w:eastAsia="Times New Roman" w:hAnsi="Times New Roman"/>
                <w:b/>
                <w:bCs/>
                <w:sz w:val="22"/>
                <w:szCs w:val="22"/>
              </w:rPr>
              <w:t xml:space="preserve"> cu </w:t>
            </w: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adăugat</w:t>
            </w:r>
            <w:proofErr w:type="spellEnd"/>
            <w:r w:rsidRPr="00581FE6">
              <w:rPr>
                <w:rFonts w:ascii="Times New Roman" w:eastAsia="Times New Roman" w:hAnsi="Times New Roman"/>
                <w:b/>
                <w:bCs/>
                <w:sz w:val="22"/>
                <w:szCs w:val="22"/>
              </w:rPr>
              <w:t xml:space="preserve">, al </w:t>
            </w:r>
            <w:proofErr w:type="spellStart"/>
            <w:r w:rsidRPr="00581FE6">
              <w:rPr>
                <w:rFonts w:ascii="Times New Roman" w:eastAsia="Times New Roman" w:hAnsi="Times New Roman"/>
                <w:b/>
                <w:bCs/>
                <w:sz w:val="22"/>
                <w:szCs w:val="22"/>
              </w:rPr>
              <w:t>căror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conţinut</w:t>
            </w:r>
            <w:proofErr w:type="spellEnd"/>
            <w:r w:rsidRPr="00581FE6">
              <w:rPr>
                <w:rFonts w:ascii="Times New Roman" w:eastAsia="Times New Roman" w:hAnsi="Times New Roman"/>
                <w:b/>
                <w:bCs/>
                <w:sz w:val="22"/>
                <w:szCs w:val="22"/>
              </w:rPr>
              <w:t xml:space="preserve"> total de </w:t>
            </w: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este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mai</w:t>
            </w:r>
            <w:proofErr w:type="spellEnd"/>
            <w:r w:rsidRPr="00581FE6">
              <w:rPr>
                <w:rFonts w:ascii="Times New Roman" w:eastAsia="Times New Roman" w:hAnsi="Times New Roman"/>
                <w:b/>
                <w:bCs/>
                <w:sz w:val="22"/>
                <w:szCs w:val="22"/>
              </w:rPr>
              <w:t xml:space="preserve"> mare de 10 g/100 g </w:t>
            </w:r>
            <w:proofErr w:type="spellStart"/>
            <w:r w:rsidRPr="00581FE6">
              <w:rPr>
                <w:rFonts w:ascii="Times New Roman" w:eastAsia="Times New Roman" w:hAnsi="Times New Roman"/>
                <w:b/>
                <w:bCs/>
                <w:sz w:val="22"/>
                <w:szCs w:val="22"/>
              </w:rPr>
              <w:t>produs</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altele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decât</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cozonacul</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şi</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biscuiţii</w:t>
            </w:r>
            <w:proofErr w:type="spellEnd"/>
          </w:p>
          <w:p w14:paraId="60FC923A" w14:textId="5D343751" w:rsidR="00C34826" w:rsidRPr="00581FE6" w:rsidRDefault="00C34826" w:rsidP="000B1E0F">
            <w:pPr>
              <w:spacing w:line="276" w:lineRule="auto"/>
              <w:ind w:right="90" w:firstLine="709"/>
              <w:jc w:val="both"/>
              <w:rPr>
                <w:rFonts w:ascii="Times New Roman" w:eastAsia="Times New Roman" w:hAnsi="Times New Roman"/>
                <w:b/>
                <w:bCs/>
                <w:sz w:val="22"/>
                <w:szCs w:val="22"/>
              </w:rPr>
            </w:pP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adăugat</w:t>
            </w:r>
            <w:proofErr w:type="spellEnd"/>
            <w:r w:rsidRPr="00581FE6">
              <w:rPr>
                <w:rFonts w:ascii="Times New Roman" w:eastAsia="Times New Roman" w:hAnsi="Times New Roman"/>
                <w:b/>
                <w:bCs/>
                <w:sz w:val="22"/>
                <w:szCs w:val="22"/>
              </w:rPr>
              <w:t xml:space="preserve"> = se </w:t>
            </w:r>
            <w:proofErr w:type="spellStart"/>
            <w:r w:rsidRPr="00581FE6">
              <w:rPr>
                <w:rFonts w:ascii="Times New Roman" w:eastAsia="Times New Roman" w:hAnsi="Times New Roman"/>
                <w:b/>
                <w:bCs/>
                <w:sz w:val="22"/>
                <w:szCs w:val="22"/>
              </w:rPr>
              <w:t>înţelege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din </w:t>
            </w:r>
            <w:proofErr w:type="spellStart"/>
            <w:r w:rsidRPr="00581FE6">
              <w:rPr>
                <w:rFonts w:ascii="Times New Roman" w:eastAsia="Times New Roman" w:hAnsi="Times New Roman"/>
                <w:b/>
                <w:bCs/>
                <w:sz w:val="22"/>
                <w:szCs w:val="22"/>
              </w:rPr>
              <w:t>trestie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brun</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zaharoză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cristalină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invertit</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dextroză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melasă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zaharuri</w:t>
            </w:r>
            <w:proofErr w:type="spellEnd"/>
            <w:r w:rsidRPr="00581FE6">
              <w:rPr>
                <w:rFonts w:ascii="Times New Roman" w:eastAsia="Times New Roman" w:hAnsi="Times New Roman"/>
                <w:b/>
                <w:bCs/>
                <w:sz w:val="22"/>
                <w:szCs w:val="22"/>
              </w:rPr>
              <w:t xml:space="preserve"> din </w:t>
            </w:r>
            <w:proofErr w:type="spellStart"/>
            <w:r w:rsidRPr="00581FE6">
              <w:rPr>
                <w:rFonts w:ascii="Times New Roman" w:eastAsia="Times New Roman" w:hAnsi="Times New Roman"/>
                <w:b/>
                <w:bCs/>
                <w:sz w:val="22"/>
                <w:szCs w:val="22"/>
              </w:rPr>
              <w:t>miere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melasă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şi</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siropuri</w:t>
            </w:r>
            <w:proofErr w:type="spellEnd"/>
            <w:r w:rsidRPr="00581FE6">
              <w:rPr>
                <w:rFonts w:ascii="Times New Roman" w:eastAsia="Times New Roman" w:hAnsi="Times New Roman"/>
                <w:b/>
                <w:bCs/>
                <w:sz w:val="22"/>
                <w:szCs w:val="22"/>
              </w:rPr>
              <w:t xml:space="preserve">, cum </w:t>
            </w:r>
            <w:proofErr w:type="spellStart"/>
            <w:r w:rsidRPr="00581FE6">
              <w:rPr>
                <w:rFonts w:ascii="Times New Roman" w:eastAsia="Times New Roman" w:hAnsi="Times New Roman"/>
                <w:b/>
                <w:bCs/>
                <w:sz w:val="22"/>
                <w:szCs w:val="22"/>
              </w:rPr>
              <w:t>ar</w:t>
            </w:r>
            <w:proofErr w:type="spellEnd"/>
            <w:r w:rsidRPr="00581FE6">
              <w:rPr>
                <w:rFonts w:ascii="Times New Roman" w:eastAsia="Times New Roman" w:hAnsi="Times New Roman"/>
                <w:b/>
                <w:bCs/>
                <w:sz w:val="22"/>
                <w:szCs w:val="22"/>
              </w:rPr>
              <w:t xml:space="preserve"> fi sirop de </w:t>
            </w:r>
            <w:proofErr w:type="spellStart"/>
            <w:r w:rsidRPr="00581FE6">
              <w:rPr>
                <w:rFonts w:ascii="Times New Roman" w:eastAsia="Times New Roman" w:hAnsi="Times New Roman"/>
                <w:b/>
                <w:bCs/>
                <w:sz w:val="22"/>
                <w:szCs w:val="22"/>
              </w:rPr>
              <w:t>malţ</w:t>
            </w:r>
            <w:proofErr w:type="spellEnd"/>
            <w:r w:rsidRPr="00581FE6">
              <w:rPr>
                <w:rFonts w:ascii="Times New Roman" w:eastAsia="Times New Roman" w:hAnsi="Times New Roman"/>
                <w:b/>
                <w:bCs/>
                <w:sz w:val="22"/>
                <w:szCs w:val="22"/>
              </w:rPr>
              <w:t xml:space="preserve">, sirop de </w:t>
            </w:r>
            <w:proofErr w:type="spellStart"/>
            <w:r w:rsidRPr="00581FE6">
              <w:rPr>
                <w:rFonts w:ascii="Times New Roman" w:eastAsia="Times New Roman" w:hAnsi="Times New Roman"/>
                <w:b/>
                <w:bCs/>
                <w:sz w:val="22"/>
                <w:szCs w:val="22"/>
              </w:rPr>
              <w:t>fructe</w:t>
            </w:r>
            <w:proofErr w:type="spellEnd"/>
            <w:r w:rsidRPr="00581FE6">
              <w:rPr>
                <w:rFonts w:ascii="Times New Roman" w:eastAsia="Times New Roman" w:hAnsi="Times New Roman"/>
                <w:b/>
                <w:bCs/>
                <w:sz w:val="22"/>
                <w:szCs w:val="22"/>
              </w:rPr>
              <w:t xml:space="preserve">, sirop de </w:t>
            </w:r>
            <w:proofErr w:type="spellStart"/>
            <w:r w:rsidRPr="00581FE6">
              <w:rPr>
                <w:rFonts w:ascii="Times New Roman" w:eastAsia="Times New Roman" w:hAnsi="Times New Roman"/>
                <w:b/>
                <w:bCs/>
                <w:sz w:val="22"/>
                <w:szCs w:val="22"/>
              </w:rPr>
              <w:t>malţ</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orez</w:t>
            </w:r>
            <w:proofErr w:type="spellEnd"/>
            <w:r w:rsidRPr="00581FE6">
              <w:rPr>
                <w:rFonts w:ascii="Times New Roman" w:eastAsia="Times New Roman" w:hAnsi="Times New Roman"/>
                <w:b/>
                <w:bCs/>
                <w:sz w:val="22"/>
                <w:szCs w:val="22"/>
              </w:rPr>
              <w:t xml:space="preserve">, sirop de </w:t>
            </w:r>
            <w:proofErr w:type="spellStart"/>
            <w:r w:rsidRPr="00581FE6">
              <w:rPr>
                <w:rFonts w:ascii="Times New Roman" w:eastAsia="Times New Roman" w:hAnsi="Times New Roman"/>
                <w:b/>
                <w:bCs/>
                <w:sz w:val="22"/>
                <w:szCs w:val="22"/>
              </w:rPr>
              <w:t>porumb</w:t>
            </w:r>
            <w:proofErr w:type="spellEnd"/>
            <w:r w:rsidRPr="00581FE6">
              <w:rPr>
                <w:rFonts w:ascii="Times New Roman" w:eastAsia="Times New Roman" w:hAnsi="Times New Roman"/>
                <w:b/>
                <w:bCs/>
                <w:sz w:val="22"/>
                <w:szCs w:val="22"/>
              </w:rPr>
              <w:t xml:space="preserve">, sirop de </w:t>
            </w:r>
            <w:proofErr w:type="spellStart"/>
            <w:r w:rsidRPr="00581FE6">
              <w:rPr>
                <w:rFonts w:ascii="Times New Roman" w:eastAsia="Times New Roman" w:hAnsi="Times New Roman"/>
                <w:b/>
                <w:bCs/>
                <w:sz w:val="22"/>
                <w:szCs w:val="22"/>
              </w:rPr>
              <w:t>porumb</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bogat</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în</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fructoză</w:t>
            </w:r>
            <w:proofErr w:type="spellEnd"/>
            <w:r w:rsidRPr="00581FE6">
              <w:rPr>
                <w:rFonts w:ascii="Times New Roman" w:eastAsia="Times New Roman" w:hAnsi="Times New Roman"/>
                <w:b/>
                <w:bCs/>
                <w:sz w:val="22"/>
                <w:szCs w:val="22"/>
              </w:rPr>
              <w:t xml:space="preserve">, sirop de </w:t>
            </w:r>
            <w:proofErr w:type="spellStart"/>
            <w:r w:rsidRPr="00581FE6">
              <w:rPr>
                <w:rFonts w:ascii="Times New Roman" w:eastAsia="Times New Roman" w:hAnsi="Times New Roman"/>
                <w:b/>
                <w:bCs/>
                <w:sz w:val="22"/>
                <w:szCs w:val="22"/>
              </w:rPr>
              <w:t>arţar</w:t>
            </w:r>
            <w:proofErr w:type="spellEnd"/>
            <w:r w:rsidRPr="00581FE6">
              <w:rPr>
                <w:rFonts w:ascii="Times New Roman" w:eastAsia="Times New Roman" w:hAnsi="Times New Roman"/>
                <w:b/>
                <w:bCs/>
                <w:sz w:val="22"/>
                <w:szCs w:val="22"/>
              </w:rPr>
              <w:t xml:space="preserve">, sirop de </w:t>
            </w:r>
            <w:proofErr w:type="spellStart"/>
            <w:r w:rsidRPr="00581FE6">
              <w:rPr>
                <w:rFonts w:ascii="Times New Roman" w:eastAsia="Times New Roman" w:hAnsi="Times New Roman"/>
                <w:b/>
                <w:bCs/>
                <w:sz w:val="22"/>
                <w:szCs w:val="22"/>
              </w:rPr>
              <w:t>glucoză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glucoză-fructoză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fructoză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zaharoză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glucoză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lactoză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lactoză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hidrolizată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şi</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galactoză</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adăugate</w:t>
            </w:r>
            <w:proofErr w:type="spellEnd"/>
            <w:r w:rsidRPr="00581FE6">
              <w:rPr>
                <w:rFonts w:ascii="Times New Roman" w:eastAsia="Times New Roman" w:hAnsi="Times New Roman"/>
                <w:b/>
                <w:bCs/>
                <w:sz w:val="22"/>
                <w:szCs w:val="22"/>
              </w:rPr>
              <w:t xml:space="preserve"> ca </w:t>
            </w:r>
            <w:proofErr w:type="spellStart"/>
            <w:r w:rsidRPr="00581FE6">
              <w:rPr>
                <w:rFonts w:ascii="Times New Roman" w:eastAsia="Times New Roman" w:hAnsi="Times New Roman"/>
                <w:b/>
                <w:bCs/>
                <w:sz w:val="22"/>
                <w:szCs w:val="22"/>
              </w:rPr>
              <w:t>ingrediente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zaharuri</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în</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nectaruri</w:t>
            </w:r>
            <w:proofErr w:type="spellEnd"/>
            <w:r w:rsidRPr="00581FE6">
              <w:rPr>
                <w:rFonts w:ascii="Times New Roman" w:eastAsia="Times New Roman" w:hAnsi="Times New Roman"/>
                <w:b/>
                <w:bCs/>
                <w:sz w:val="22"/>
                <w:szCs w:val="22"/>
              </w:rPr>
              <w:t xml:space="preserve">, cum </w:t>
            </w:r>
            <w:proofErr w:type="spellStart"/>
            <w:r w:rsidRPr="00581FE6">
              <w:rPr>
                <w:rFonts w:ascii="Times New Roman" w:eastAsia="Times New Roman" w:hAnsi="Times New Roman"/>
                <w:b/>
                <w:bCs/>
                <w:sz w:val="22"/>
                <w:szCs w:val="22"/>
              </w:rPr>
              <w:t>ar</w:t>
            </w:r>
            <w:proofErr w:type="spellEnd"/>
            <w:r w:rsidRPr="00581FE6">
              <w:rPr>
                <w:rFonts w:ascii="Times New Roman" w:eastAsia="Times New Roman" w:hAnsi="Times New Roman"/>
                <w:b/>
                <w:bCs/>
                <w:sz w:val="22"/>
                <w:szCs w:val="22"/>
              </w:rPr>
              <w:t xml:space="preserve"> fi </w:t>
            </w:r>
            <w:proofErr w:type="spellStart"/>
            <w:r w:rsidRPr="00581FE6">
              <w:rPr>
                <w:rFonts w:ascii="Times New Roman" w:eastAsia="Times New Roman" w:hAnsi="Times New Roman"/>
                <w:b/>
                <w:bCs/>
                <w:sz w:val="22"/>
                <w:szCs w:val="22"/>
              </w:rPr>
              <w:t>nectarul</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flori</w:t>
            </w:r>
            <w:proofErr w:type="spellEnd"/>
            <w:r w:rsidRPr="00581FE6">
              <w:rPr>
                <w:rFonts w:ascii="Times New Roman" w:eastAsia="Times New Roman" w:hAnsi="Times New Roman"/>
                <w:b/>
                <w:bCs/>
                <w:sz w:val="22"/>
                <w:szCs w:val="22"/>
              </w:rPr>
              <w:t xml:space="preserve"> de cocos, </w:t>
            </w:r>
            <w:proofErr w:type="spellStart"/>
            <w:r w:rsidRPr="00581FE6">
              <w:rPr>
                <w:rFonts w:ascii="Times New Roman" w:eastAsia="Times New Roman" w:hAnsi="Times New Roman"/>
                <w:b/>
                <w:bCs/>
                <w:sz w:val="22"/>
                <w:szCs w:val="22"/>
              </w:rPr>
              <w:t>nectarul</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curmale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nectarul</w:t>
            </w:r>
            <w:proofErr w:type="spellEnd"/>
            <w:r w:rsidRPr="00581FE6">
              <w:rPr>
                <w:rFonts w:ascii="Times New Roman" w:eastAsia="Times New Roman" w:hAnsi="Times New Roman"/>
                <w:b/>
                <w:bCs/>
                <w:sz w:val="22"/>
                <w:szCs w:val="22"/>
              </w:rPr>
              <w:t xml:space="preserve"> de agave, </w:t>
            </w:r>
            <w:proofErr w:type="spellStart"/>
            <w:r w:rsidRPr="00581FE6">
              <w:rPr>
                <w:rFonts w:ascii="Times New Roman" w:eastAsia="Times New Roman" w:hAnsi="Times New Roman"/>
                <w:b/>
                <w:bCs/>
                <w:sz w:val="22"/>
                <w:szCs w:val="22"/>
              </w:rPr>
              <w:t>zaharuri</w:t>
            </w:r>
            <w:proofErr w:type="spellEnd"/>
            <w:r w:rsidRPr="00581FE6">
              <w:rPr>
                <w:rFonts w:ascii="Times New Roman" w:eastAsia="Times New Roman" w:hAnsi="Times New Roman"/>
                <w:b/>
                <w:bCs/>
                <w:sz w:val="22"/>
                <w:szCs w:val="22"/>
              </w:rPr>
              <w:t xml:space="preserve"> din </w:t>
            </w:r>
            <w:proofErr w:type="spellStart"/>
            <w:r w:rsidRPr="00581FE6">
              <w:rPr>
                <w:rFonts w:ascii="Times New Roman" w:eastAsia="Times New Roman" w:hAnsi="Times New Roman"/>
                <w:b/>
                <w:bCs/>
                <w:sz w:val="22"/>
                <w:szCs w:val="22"/>
              </w:rPr>
              <w:t>sucurile</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fructe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neîndulcite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concentrat</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suc</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fructe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zaharuri</w:t>
            </w:r>
            <w:proofErr w:type="spellEnd"/>
            <w:r w:rsidRPr="00581FE6">
              <w:rPr>
                <w:rFonts w:ascii="Times New Roman" w:eastAsia="Times New Roman" w:hAnsi="Times New Roman"/>
                <w:b/>
                <w:bCs/>
                <w:sz w:val="22"/>
                <w:szCs w:val="22"/>
              </w:rPr>
              <w:t xml:space="preserve"> din </w:t>
            </w:r>
            <w:proofErr w:type="spellStart"/>
            <w:r w:rsidRPr="00581FE6">
              <w:rPr>
                <w:rFonts w:ascii="Times New Roman" w:eastAsia="Times New Roman" w:hAnsi="Times New Roman"/>
                <w:b/>
                <w:bCs/>
                <w:sz w:val="22"/>
                <w:szCs w:val="22"/>
              </w:rPr>
              <w:t>piureuri</w:t>
            </w:r>
            <w:proofErr w:type="spellEnd"/>
            <w:r w:rsidRPr="00581FE6">
              <w:rPr>
                <w:rFonts w:ascii="Times New Roman" w:eastAsia="Times New Roman" w:hAnsi="Times New Roman"/>
                <w:b/>
                <w:bCs/>
                <w:sz w:val="22"/>
                <w:szCs w:val="22"/>
              </w:rPr>
              <w:t xml:space="preserve"> de </w:t>
            </w:r>
            <w:proofErr w:type="spellStart"/>
            <w:r w:rsidRPr="00581FE6">
              <w:rPr>
                <w:rFonts w:ascii="Times New Roman" w:eastAsia="Times New Roman" w:hAnsi="Times New Roman"/>
                <w:b/>
                <w:bCs/>
                <w:sz w:val="22"/>
                <w:szCs w:val="22"/>
              </w:rPr>
              <w:t>fructe</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şi</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dulceaţă</w:t>
            </w:r>
            <w:proofErr w:type="spellEnd"/>
            <w:r w:rsidRPr="00581FE6">
              <w:rPr>
                <w:rFonts w:ascii="Times New Roman" w:eastAsia="Times New Roman" w:hAnsi="Times New Roman"/>
                <w:b/>
                <w:bCs/>
                <w:sz w:val="22"/>
                <w:szCs w:val="22"/>
              </w:rPr>
              <w:t xml:space="preserve">. [art. 266 </w:t>
            </w:r>
            <w:proofErr w:type="spellStart"/>
            <w:r w:rsidRPr="00581FE6">
              <w:rPr>
                <w:rFonts w:ascii="Times New Roman" w:eastAsia="Times New Roman" w:hAnsi="Times New Roman"/>
                <w:b/>
                <w:bCs/>
                <w:sz w:val="22"/>
                <w:szCs w:val="22"/>
              </w:rPr>
              <w:t>alin</w:t>
            </w:r>
            <w:proofErr w:type="spellEnd"/>
            <w:r w:rsidRPr="00581FE6">
              <w:rPr>
                <w:rFonts w:ascii="Times New Roman" w:eastAsia="Times New Roman" w:hAnsi="Times New Roman"/>
                <w:b/>
                <w:bCs/>
                <w:sz w:val="22"/>
                <w:szCs w:val="22"/>
              </w:rPr>
              <w:t xml:space="preserve">. (1) pct. 37 CF: </w:t>
            </w:r>
            <w:proofErr w:type="spellStart"/>
            <w:r w:rsidRPr="00581FE6">
              <w:rPr>
                <w:rFonts w:ascii="Times New Roman" w:eastAsia="Times New Roman" w:hAnsi="Times New Roman"/>
                <w:b/>
                <w:bCs/>
                <w:sz w:val="22"/>
                <w:szCs w:val="22"/>
              </w:rPr>
              <w:t>zahăr</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adăugat</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în</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sensul</w:t>
            </w:r>
            <w:proofErr w:type="spellEnd"/>
            <w:r w:rsidRPr="00581FE6">
              <w:rPr>
                <w:rFonts w:ascii="Times New Roman" w:eastAsia="Times New Roman" w:hAnsi="Times New Roman"/>
                <w:b/>
                <w:bCs/>
                <w:sz w:val="22"/>
                <w:szCs w:val="22"/>
              </w:rPr>
              <w:t xml:space="preserve"> art. 291 </w:t>
            </w:r>
            <w:proofErr w:type="spellStart"/>
            <w:r w:rsidRPr="00581FE6">
              <w:rPr>
                <w:rFonts w:ascii="Times New Roman" w:eastAsia="Times New Roman" w:hAnsi="Times New Roman"/>
                <w:b/>
                <w:bCs/>
                <w:sz w:val="22"/>
                <w:szCs w:val="22"/>
              </w:rPr>
              <w:t>alin</w:t>
            </w:r>
            <w:proofErr w:type="spellEnd"/>
            <w:r w:rsidRPr="00581FE6">
              <w:rPr>
                <w:rFonts w:ascii="Times New Roman" w:eastAsia="Times New Roman" w:hAnsi="Times New Roman"/>
                <w:b/>
                <w:bCs/>
                <w:sz w:val="22"/>
                <w:szCs w:val="22"/>
              </w:rPr>
              <w:t xml:space="preserve">. (2) lit. e) pct. 3, are </w:t>
            </w:r>
            <w:proofErr w:type="spellStart"/>
            <w:r w:rsidRPr="00581FE6">
              <w:rPr>
                <w:rFonts w:ascii="Times New Roman" w:eastAsia="Times New Roman" w:hAnsi="Times New Roman"/>
                <w:b/>
                <w:bCs/>
                <w:sz w:val="22"/>
                <w:szCs w:val="22"/>
              </w:rPr>
              <w:t>înţelesul</w:t>
            </w:r>
            <w:proofErr w:type="spellEnd"/>
            <w:r w:rsidRPr="00581FE6">
              <w:rPr>
                <w:rFonts w:ascii="Times New Roman" w:eastAsia="Times New Roman" w:hAnsi="Times New Roman"/>
                <w:b/>
                <w:bCs/>
                <w:sz w:val="22"/>
                <w:szCs w:val="22"/>
              </w:rPr>
              <w:t xml:space="preserve"> </w:t>
            </w:r>
            <w:proofErr w:type="spellStart"/>
            <w:r w:rsidRPr="00581FE6">
              <w:rPr>
                <w:rFonts w:ascii="Times New Roman" w:eastAsia="Times New Roman" w:hAnsi="Times New Roman"/>
                <w:b/>
                <w:bCs/>
                <w:sz w:val="22"/>
                <w:szCs w:val="22"/>
              </w:rPr>
              <w:t>prevăzut</w:t>
            </w:r>
            <w:proofErr w:type="spellEnd"/>
            <w:r w:rsidRPr="00581FE6">
              <w:rPr>
                <w:rFonts w:ascii="Times New Roman" w:eastAsia="Times New Roman" w:hAnsi="Times New Roman"/>
                <w:b/>
                <w:bCs/>
                <w:sz w:val="22"/>
                <w:szCs w:val="22"/>
              </w:rPr>
              <w:t xml:space="preserve"> la art. 439 </w:t>
            </w:r>
            <w:proofErr w:type="spellStart"/>
            <w:r w:rsidRPr="00581FE6">
              <w:rPr>
                <w:rFonts w:ascii="Times New Roman" w:eastAsia="Times New Roman" w:hAnsi="Times New Roman"/>
                <w:b/>
                <w:bCs/>
                <w:sz w:val="22"/>
                <w:szCs w:val="22"/>
              </w:rPr>
              <w:t>alin</w:t>
            </w:r>
            <w:proofErr w:type="spellEnd"/>
            <w:r w:rsidRPr="00581FE6">
              <w:rPr>
                <w:rFonts w:ascii="Times New Roman" w:eastAsia="Times New Roman" w:hAnsi="Times New Roman"/>
                <w:b/>
                <w:bCs/>
                <w:sz w:val="22"/>
                <w:szCs w:val="22"/>
              </w:rPr>
              <w:t xml:space="preserve">. (4) Cod fiscal </w:t>
            </w:r>
            <w:proofErr w:type="spellStart"/>
            <w:r w:rsidRPr="00581FE6">
              <w:rPr>
                <w:rFonts w:ascii="Times New Roman" w:eastAsia="Times New Roman" w:hAnsi="Times New Roman"/>
                <w:b/>
                <w:bCs/>
                <w:sz w:val="22"/>
                <w:szCs w:val="22"/>
              </w:rPr>
              <w:t>redat</w:t>
            </w:r>
            <w:proofErr w:type="spellEnd"/>
            <w:r w:rsidRPr="00581FE6">
              <w:rPr>
                <w:rFonts w:ascii="Times New Roman" w:eastAsia="Times New Roman" w:hAnsi="Times New Roman"/>
                <w:b/>
                <w:bCs/>
                <w:sz w:val="22"/>
                <w:szCs w:val="22"/>
              </w:rPr>
              <w:t xml:space="preserve"> anterior.</w:t>
            </w:r>
          </w:p>
        </w:tc>
        <w:tc>
          <w:tcPr>
            <w:tcW w:w="4581" w:type="dxa"/>
            <w:tcMar>
              <w:left w:w="57" w:type="dxa"/>
              <w:right w:w="57" w:type="dxa"/>
            </w:tcMar>
          </w:tcPr>
          <w:p w14:paraId="548299DB" w14:textId="77777777" w:rsidR="00C34826" w:rsidRPr="00581FE6" w:rsidRDefault="00C34826" w:rsidP="00BB3A37">
            <w:pPr>
              <w:spacing w:before="100" w:beforeAutospacing="1" w:after="100" w:afterAutospacing="1"/>
              <w:rPr>
                <w:rFonts w:ascii="Times New Roman" w:eastAsia="Calibri" w:hAnsi="Times New Roman"/>
                <w:b/>
                <w:i/>
                <w:color w:val="000000" w:themeColor="text1"/>
                <w:sz w:val="22"/>
                <w:szCs w:val="22"/>
                <w:lang w:val="it-IT"/>
              </w:rPr>
            </w:pPr>
          </w:p>
        </w:tc>
      </w:tr>
      <w:tr w:rsidR="00F76A80" w:rsidRPr="00581FE6" w14:paraId="5FA52057" w14:textId="77777777" w:rsidTr="00753290">
        <w:trPr>
          <w:trHeight w:val="566"/>
        </w:trPr>
        <w:tc>
          <w:tcPr>
            <w:tcW w:w="720" w:type="dxa"/>
            <w:tcMar>
              <w:left w:w="57" w:type="dxa"/>
              <w:right w:w="57" w:type="dxa"/>
            </w:tcMar>
            <w:vAlign w:val="center"/>
          </w:tcPr>
          <w:p w14:paraId="11E6723B" w14:textId="36312164" w:rsidR="00F76A80"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7</w:t>
            </w:r>
          </w:p>
        </w:tc>
        <w:tc>
          <w:tcPr>
            <w:tcW w:w="5095" w:type="dxa"/>
            <w:tcMar>
              <w:left w:w="57" w:type="dxa"/>
              <w:right w:w="57" w:type="dxa"/>
            </w:tcMar>
          </w:tcPr>
          <w:p w14:paraId="50B8EA45" w14:textId="4EC01650" w:rsidR="00F76A80" w:rsidRPr="00581FE6" w:rsidRDefault="00F76A80" w:rsidP="00742FD6">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Prestatorul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asigura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cazare</w:t>
            </w:r>
            <w:proofErr w:type="spellEnd"/>
            <w:r w:rsidRPr="00581FE6">
              <w:rPr>
                <w:rFonts w:ascii="Times New Roman" w:eastAsia="Times New Roman" w:hAnsi="Times New Roman"/>
                <w:sz w:val="22"/>
                <w:szCs w:val="22"/>
              </w:rPr>
              <w:t xml:space="preserve"> cu mic </w:t>
            </w:r>
            <w:proofErr w:type="spellStart"/>
            <w:r w:rsidRPr="00581FE6">
              <w:rPr>
                <w:rFonts w:ascii="Times New Roman" w:eastAsia="Times New Roman" w:hAnsi="Times New Roman"/>
                <w:sz w:val="22"/>
                <w:szCs w:val="22"/>
              </w:rPr>
              <w:t>dejun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inclus</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masa (</w:t>
            </w:r>
            <w:proofErr w:type="spellStart"/>
            <w:r w:rsidRPr="00581FE6">
              <w:rPr>
                <w:rFonts w:ascii="Times New Roman" w:eastAsia="Times New Roman" w:hAnsi="Times New Roman"/>
                <w:sz w:val="22"/>
                <w:szCs w:val="22"/>
              </w:rPr>
              <w:t>cina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de coffee break la </w:t>
            </w:r>
            <w:proofErr w:type="spellStart"/>
            <w:r w:rsidRPr="00581FE6">
              <w:rPr>
                <w:rFonts w:ascii="Times New Roman" w:eastAsia="Times New Roman" w:hAnsi="Times New Roman"/>
                <w:sz w:val="22"/>
                <w:szCs w:val="22"/>
              </w:rPr>
              <w:t>sediul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propriu</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incinta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unei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structuri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primire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turistica</w:t>
            </w:r>
            <w:proofErr w:type="spellEnd"/>
            <w:r w:rsidRPr="00581FE6">
              <w:rPr>
                <w:rFonts w:ascii="Times New Roman" w:eastAsia="Times New Roman" w:hAnsi="Times New Roman"/>
                <w:sz w:val="22"/>
                <w:szCs w:val="22"/>
              </w:rPr>
              <w:t xml:space="preserve"> de tip hotel, </w:t>
            </w:r>
            <w:proofErr w:type="spellStart"/>
            <w:r w:rsidRPr="00581FE6">
              <w:rPr>
                <w:rFonts w:ascii="Times New Roman" w:eastAsia="Times New Roman" w:hAnsi="Times New Roman"/>
                <w:sz w:val="22"/>
                <w:szCs w:val="22"/>
              </w:rPr>
              <w:t>clasificata</w:t>
            </w:r>
            <w:proofErr w:type="spellEnd"/>
            <w:r w:rsidRPr="00581FE6">
              <w:rPr>
                <w:rFonts w:ascii="Times New Roman" w:eastAsia="Times New Roman" w:hAnsi="Times New Roman"/>
                <w:sz w:val="22"/>
                <w:szCs w:val="22"/>
              </w:rPr>
              <w:t xml:space="preserve"> 3 (</w:t>
            </w:r>
            <w:proofErr w:type="spellStart"/>
            <w:r w:rsidRPr="00581FE6">
              <w:rPr>
                <w:rFonts w:ascii="Times New Roman" w:eastAsia="Times New Roman" w:hAnsi="Times New Roman"/>
                <w:sz w:val="22"/>
                <w:szCs w:val="22"/>
              </w:rPr>
              <w:t>trei</w:t>
            </w:r>
            <w:proofErr w:type="spellEnd"/>
            <w:r w:rsidRPr="00581FE6">
              <w:rPr>
                <w:rFonts w:ascii="Times New Roman" w:eastAsia="Times New Roman" w:hAnsi="Times New Roman"/>
                <w:sz w:val="22"/>
                <w:szCs w:val="22"/>
              </w:rPr>
              <w:t xml:space="preserve">) stele </w:t>
            </w:r>
            <w:proofErr w:type="spellStart"/>
            <w:r w:rsidRPr="00581FE6">
              <w:rPr>
                <w:rFonts w:ascii="Times New Roman" w:eastAsia="Times New Roman" w:hAnsi="Times New Roman"/>
                <w:sz w:val="22"/>
                <w:szCs w:val="22"/>
              </w:rPr>
              <w:t>si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situata</w:t>
            </w:r>
            <w:proofErr w:type="spellEnd"/>
            <w:r w:rsidRPr="00581FE6">
              <w:rPr>
                <w:rFonts w:ascii="Times New Roman" w:eastAsia="Times New Roman" w:hAnsi="Times New Roman"/>
                <w:sz w:val="22"/>
                <w:szCs w:val="22"/>
              </w:rPr>
              <w:t xml:space="preserve"> la o </w:t>
            </w:r>
            <w:proofErr w:type="spellStart"/>
            <w:r w:rsidRPr="00581FE6">
              <w:rPr>
                <w:rFonts w:ascii="Times New Roman" w:eastAsia="Times New Roman" w:hAnsi="Times New Roman"/>
                <w:sz w:val="22"/>
                <w:szCs w:val="22"/>
              </w:rPr>
              <w:t>distanță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bCs/>
                <w:snapToGrid w:val="0"/>
                <w:sz w:val="22"/>
                <w:szCs w:val="22"/>
              </w:rPr>
              <w:t>atât</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rutiera</w:t>
            </w:r>
            <w:proofErr w:type="spellEnd"/>
            <w:r w:rsidRPr="00581FE6">
              <w:rPr>
                <w:rFonts w:ascii="Times New Roman" w:eastAsia="Times New Roman" w:hAnsi="Times New Roman"/>
                <w:bCs/>
                <w:snapToGrid w:val="0"/>
                <w:sz w:val="22"/>
                <w:szCs w:val="22"/>
              </w:rPr>
              <w:t xml:space="preserve"> (auto), </w:t>
            </w:r>
            <w:proofErr w:type="spellStart"/>
            <w:r w:rsidRPr="00581FE6">
              <w:rPr>
                <w:rFonts w:ascii="Times New Roman" w:eastAsia="Times New Roman" w:hAnsi="Times New Roman"/>
                <w:bCs/>
                <w:snapToGrid w:val="0"/>
                <w:sz w:val="22"/>
                <w:szCs w:val="22"/>
              </w:rPr>
              <w:t>cât</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şi</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mers</w:t>
            </w:r>
            <w:proofErr w:type="spellEnd"/>
            <w:r w:rsidRPr="00581FE6">
              <w:rPr>
                <w:rFonts w:ascii="Times New Roman" w:eastAsia="Times New Roman" w:hAnsi="Times New Roman"/>
                <w:bCs/>
                <w:snapToGrid w:val="0"/>
                <w:sz w:val="22"/>
                <w:szCs w:val="22"/>
              </w:rPr>
              <w:t xml:space="preserve"> pe </w:t>
            </w:r>
            <w:proofErr w:type="spellStart"/>
            <w:r w:rsidRPr="00581FE6">
              <w:rPr>
                <w:rFonts w:ascii="Times New Roman" w:eastAsia="Times New Roman" w:hAnsi="Times New Roman"/>
                <w:bCs/>
                <w:snapToGrid w:val="0"/>
                <w:sz w:val="22"/>
                <w:szCs w:val="22"/>
              </w:rPr>
              <w:t>jos</w:t>
            </w:r>
            <w:proofErr w:type="spellEnd"/>
            <w:r w:rsidRPr="00581FE6">
              <w:rPr>
                <w:rFonts w:ascii="Times New Roman" w:eastAsia="Times New Roman" w:hAnsi="Times New Roman"/>
                <w:bCs/>
                <w:snapToGrid w:val="0"/>
                <w:sz w:val="22"/>
                <w:szCs w:val="22"/>
              </w:rPr>
              <w:t xml:space="preserve">, de maxim 3 km </w:t>
            </w:r>
            <w:proofErr w:type="spellStart"/>
            <w:r w:rsidRPr="00581FE6">
              <w:rPr>
                <w:rFonts w:ascii="Times New Roman" w:eastAsia="Times New Roman" w:hAnsi="Times New Roman"/>
                <w:bCs/>
                <w:snapToGrid w:val="0"/>
                <w:sz w:val="22"/>
                <w:szCs w:val="22"/>
              </w:rPr>
              <w:t>faţă</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sediul</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Facultatii</w:t>
            </w:r>
            <w:proofErr w:type="spellEnd"/>
            <w:r w:rsidRPr="00581FE6">
              <w:rPr>
                <w:rFonts w:ascii="Times New Roman" w:eastAsia="Times New Roman" w:hAnsi="Times New Roman"/>
                <w:bCs/>
                <w:snapToGrid w:val="0"/>
                <w:sz w:val="22"/>
                <w:szCs w:val="22"/>
              </w:rPr>
              <w:t xml:space="preserve"> de </w:t>
            </w:r>
            <w:proofErr w:type="spellStart"/>
            <w:r w:rsidRPr="00581FE6">
              <w:rPr>
                <w:rFonts w:ascii="Times New Roman" w:eastAsia="Times New Roman" w:hAnsi="Times New Roman"/>
                <w:bCs/>
                <w:snapToGrid w:val="0"/>
                <w:sz w:val="22"/>
                <w:szCs w:val="22"/>
              </w:rPr>
              <w:t>Stiinte</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si</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Mediu</w:t>
            </w:r>
            <w:proofErr w:type="spellEnd"/>
            <w:r w:rsidRPr="00581FE6">
              <w:rPr>
                <w:rFonts w:ascii="Times New Roman" w:eastAsia="Times New Roman" w:hAnsi="Times New Roman"/>
                <w:bCs/>
                <w:snapToGrid w:val="0"/>
                <w:sz w:val="22"/>
                <w:szCs w:val="22"/>
              </w:rPr>
              <w:t xml:space="preserve"> din </w:t>
            </w:r>
            <w:proofErr w:type="spellStart"/>
            <w:r w:rsidRPr="00581FE6">
              <w:rPr>
                <w:rFonts w:ascii="Times New Roman" w:eastAsia="Times New Roman" w:hAnsi="Times New Roman"/>
                <w:bCs/>
                <w:snapToGrid w:val="0"/>
                <w:sz w:val="22"/>
                <w:szCs w:val="22"/>
              </w:rPr>
              <w:t>cadrul</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Universității</w:t>
            </w:r>
            <w:proofErr w:type="spellEnd"/>
            <w:r w:rsidRPr="00581FE6">
              <w:rPr>
                <w:rFonts w:ascii="Times New Roman" w:eastAsia="Times New Roman" w:hAnsi="Times New Roman"/>
                <w:bCs/>
                <w:snapToGrid w:val="0"/>
                <w:sz w:val="22"/>
                <w:szCs w:val="22"/>
              </w:rPr>
              <w:t xml:space="preserve"> „</w:t>
            </w:r>
            <w:proofErr w:type="spellStart"/>
            <w:r w:rsidRPr="00581FE6">
              <w:rPr>
                <w:rFonts w:ascii="Times New Roman" w:eastAsia="Times New Roman" w:hAnsi="Times New Roman"/>
                <w:bCs/>
                <w:snapToGrid w:val="0"/>
                <w:sz w:val="22"/>
                <w:szCs w:val="22"/>
              </w:rPr>
              <w:t>Dunărea</w:t>
            </w:r>
            <w:proofErr w:type="spellEnd"/>
            <w:r w:rsidRPr="00581FE6">
              <w:rPr>
                <w:rFonts w:ascii="Times New Roman" w:eastAsia="Times New Roman" w:hAnsi="Times New Roman"/>
                <w:bCs/>
                <w:snapToGrid w:val="0"/>
                <w:sz w:val="22"/>
                <w:szCs w:val="22"/>
              </w:rPr>
              <w:t xml:space="preserve"> de Jos” </w:t>
            </w:r>
            <w:proofErr w:type="spellStart"/>
            <w:r w:rsidRPr="00581FE6">
              <w:rPr>
                <w:rFonts w:ascii="Times New Roman" w:eastAsia="Times New Roman" w:hAnsi="Times New Roman"/>
                <w:bCs/>
                <w:snapToGrid w:val="0"/>
                <w:sz w:val="22"/>
                <w:szCs w:val="22"/>
              </w:rPr>
              <w:t>Galați</w:t>
            </w:r>
            <w:proofErr w:type="spellEnd"/>
            <w:r w:rsidRPr="00581FE6">
              <w:rPr>
                <w:rFonts w:ascii="Times New Roman" w:eastAsia="Times New Roman" w:hAnsi="Times New Roman"/>
                <w:bCs/>
                <w:snapToGrid w:val="0"/>
                <w:sz w:val="22"/>
                <w:szCs w:val="22"/>
              </w:rPr>
              <w:t xml:space="preserve"> (Str. </w:t>
            </w:r>
            <w:proofErr w:type="spellStart"/>
            <w:r w:rsidRPr="00581FE6">
              <w:rPr>
                <w:rFonts w:ascii="Times New Roman" w:eastAsia="Times New Roman" w:hAnsi="Times New Roman"/>
                <w:bCs/>
                <w:snapToGrid w:val="0"/>
                <w:sz w:val="22"/>
                <w:szCs w:val="22"/>
              </w:rPr>
              <w:t>Domneasca</w:t>
            </w:r>
            <w:proofErr w:type="spellEnd"/>
            <w:r w:rsidRPr="00581FE6">
              <w:rPr>
                <w:rFonts w:ascii="Times New Roman" w:eastAsia="Times New Roman" w:hAnsi="Times New Roman"/>
                <w:bCs/>
                <w:snapToGrid w:val="0"/>
                <w:sz w:val="22"/>
                <w:szCs w:val="22"/>
              </w:rPr>
              <w:t xml:space="preserve"> nr. 111).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de coffee break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masa (</w:t>
            </w:r>
            <w:proofErr w:type="spellStart"/>
            <w:r w:rsidRPr="00581FE6">
              <w:rPr>
                <w:rFonts w:ascii="Times New Roman" w:eastAsia="Times New Roman" w:hAnsi="Times New Roman"/>
                <w:sz w:val="22"/>
                <w:szCs w:val="22"/>
              </w:rPr>
              <w:t>pranz</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vor</w:t>
            </w:r>
            <w:proofErr w:type="spellEnd"/>
            <w:r w:rsidRPr="00581FE6">
              <w:rPr>
                <w:rFonts w:ascii="Times New Roman" w:eastAsia="Times New Roman" w:hAnsi="Times New Roman"/>
                <w:sz w:val="22"/>
                <w:szCs w:val="22"/>
              </w:rPr>
              <w:t xml:space="preserve"> fi </w:t>
            </w:r>
            <w:proofErr w:type="spellStart"/>
            <w:r w:rsidRPr="00581FE6">
              <w:rPr>
                <w:rFonts w:ascii="Times New Roman" w:eastAsia="Times New Roman" w:hAnsi="Times New Roman"/>
                <w:sz w:val="22"/>
                <w:szCs w:val="22"/>
              </w:rPr>
              <w:t>asigurate</w:t>
            </w:r>
            <w:proofErr w:type="spellEnd"/>
            <w:r w:rsidRPr="00581FE6">
              <w:rPr>
                <w:rFonts w:ascii="Times New Roman" w:eastAsia="Times New Roman" w:hAnsi="Times New Roman"/>
                <w:sz w:val="22"/>
                <w:szCs w:val="22"/>
              </w:rPr>
              <w:t xml:space="preserve"> in </w:t>
            </w:r>
            <w:proofErr w:type="spellStart"/>
            <w:r w:rsidRPr="00581FE6">
              <w:rPr>
                <w:rFonts w:ascii="Times New Roman" w:eastAsia="Times New Roman" w:hAnsi="Times New Roman"/>
                <w:sz w:val="22"/>
                <w:szCs w:val="22"/>
              </w:rPr>
              <w:t>sistem</w:t>
            </w:r>
            <w:proofErr w:type="spellEnd"/>
            <w:r w:rsidRPr="00581FE6">
              <w:rPr>
                <w:rFonts w:ascii="Times New Roman" w:eastAsia="Times New Roman" w:hAnsi="Times New Roman"/>
                <w:sz w:val="22"/>
                <w:szCs w:val="22"/>
              </w:rPr>
              <w:t xml:space="preserve"> catering,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sediul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Campusului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Stiintei</w:t>
            </w:r>
            <w:proofErr w:type="spellEnd"/>
            <w:r w:rsidRPr="00581FE6">
              <w:rPr>
                <w:rFonts w:ascii="Times New Roman" w:eastAsia="Times New Roman" w:hAnsi="Times New Roman"/>
                <w:sz w:val="22"/>
                <w:szCs w:val="22"/>
              </w:rPr>
              <w:t xml:space="preserve"> din </w:t>
            </w:r>
            <w:proofErr w:type="spellStart"/>
            <w:r w:rsidRPr="00581FE6">
              <w:rPr>
                <w:rFonts w:ascii="Times New Roman" w:eastAsia="Times New Roman" w:hAnsi="Times New Roman"/>
                <w:sz w:val="22"/>
                <w:szCs w:val="22"/>
              </w:rPr>
              <w:t>cadrul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Universității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Dunărea</w:t>
            </w:r>
            <w:proofErr w:type="spellEnd"/>
            <w:r w:rsidRPr="00581FE6">
              <w:rPr>
                <w:rFonts w:ascii="Times New Roman" w:eastAsia="Times New Roman" w:hAnsi="Times New Roman"/>
                <w:sz w:val="22"/>
                <w:szCs w:val="22"/>
              </w:rPr>
              <w:t xml:space="preserve"> de Jos” </w:t>
            </w:r>
            <w:proofErr w:type="spellStart"/>
            <w:r w:rsidRPr="00581FE6">
              <w:rPr>
                <w:rFonts w:ascii="Times New Roman" w:eastAsia="Times New Roman" w:hAnsi="Times New Roman"/>
                <w:sz w:val="22"/>
                <w:szCs w:val="22"/>
              </w:rPr>
              <w:t>Galați</w:t>
            </w:r>
            <w:proofErr w:type="spellEnd"/>
            <w:r w:rsidRPr="00581FE6">
              <w:rPr>
                <w:rFonts w:ascii="Times New Roman" w:eastAsia="Times New Roman" w:hAnsi="Times New Roman"/>
                <w:sz w:val="22"/>
                <w:szCs w:val="22"/>
              </w:rPr>
              <w:t xml:space="preserve"> (Str. </w:t>
            </w:r>
            <w:proofErr w:type="spellStart"/>
            <w:r w:rsidRPr="00581FE6">
              <w:rPr>
                <w:rFonts w:ascii="Times New Roman" w:eastAsia="Times New Roman" w:hAnsi="Times New Roman"/>
                <w:sz w:val="22"/>
                <w:szCs w:val="22"/>
              </w:rPr>
              <w:t>Domneasca</w:t>
            </w:r>
            <w:proofErr w:type="spellEnd"/>
            <w:r w:rsidRPr="00581FE6">
              <w:rPr>
                <w:rFonts w:ascii="Times New Roman" w:eastAsia="Times New Roman" w:hAnsi="Times New Roman"/>
                <w:sz w:val="22"/>
                <w:szCs w:val="22"/>
              </w:rPr>
              <w:t xml:space="preserve"> nr. 111) – </w:t>
            </w:r>
            <w:proofErr w:type="spellStart"/>
            <w:r w:rsidRPr="00581FE6">
              <w:rPr>
                <w:rFonts w:ascii="Times New Roman" w:eastAsia="Times New Roman" w:hAnsi="Times New Roman"/>
                <w:sz w:val="22"/>
                <w:szCs w:val="22"/>
              </w:rPr>
              <w:t>corpul</w:t>
            </w:r>
            <w:proofErr w:type="spellEnd"/>
            <w:r w:rsidRPr="00581FE6">
              <w:rPr>
                <w:rFonts w:ascii="Times New Roman" w:eastAsia="Times New Roman" w:hAnsi="Times New Roman"/>
                <w:sz w:val="22"/>
                <w:szCs w:val="22"/>
              </w:rPr>
              <w:t xml:space="preserve"> D, </w:t>
            </w:r>
            <w:proofErr w:type="spellStart"/>
            <w:r w:rsidRPr="00581FE6">
              <w:rPr>
                <w:rFonts w:ascii="Times New Roman" w:eastAsia="Times New Roman" w:hAnsi="Times New Roman"/>
                <w:sz w:val="22"/>
                <w:szCs w:val="22"/>
              </w:rPr>
              <w:t>etaj</w:t>
            </w:r>
            <w:proofErr w:type="spellEnd"/>
            <w:r w:rsidRPr="00581FE6">
              <w:rPr>
                <w:rFonts w:ascii="Times New Roman" w:eastAsia="Times New Roman" w:hAnsi="Times New Roman"/>
                <w:sz w:val="22"/>
                <w:szCs w:val="22"/>
              </w:rPr>
              <w:t xml:space="preserve"> 1, cu </w:t>
            </w:r>
            <w:proofErr w:type="spellStart"/>
            <w:r w:rsidRPr="00581FE6">
              <w:rPr>
                <w:rFonts w:ascii="Times New Roman" w:eastAsia="Times New Roman" w:hAnsi="Times New Roman"/>
                <w:sz w:val="22"/>
                <w:szCs w:val="22"/>
              </w:rPr>
              <w:t>respectarea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normelor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sanitare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prevederilor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legale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vigoare</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momentul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desfășurării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evenimentului</w:t>
            </w:r>
            <w:proofErr w:type="spellEnd"/>
            <w:r w:rsidRPr="00581FE6">
              <w:rPr>
                <w:rFonts w:ascii="Times New Roman" w:eastAsia="Times New Roman" w:hAnsi="Times New Roman"/>
                <w:sz w:val="22"/>
                <w:szCs w:val="22"/>
              </w:rPr>
              <w:t xml:space="preserve">. Se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asigura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ofertant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toata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logistica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personalul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necesare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prestarea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serviciului</w:t>
            </w:r>
            <w:proofErr w:type="spellEnd"/>
            <w:r w:rsidRPr="00581FE6">
              <w:rPr>
                <w:rFonts w:ascii="Times New Roman" w:eastAsia="Times New Roman" w:hAnsi="Times New Roman"/>
                <w:sz w:val="22"/>
                <w:szCs w:val="22"/>
              </w:rPr>
              <w:t>.</w:t>
            </w:r>
          </w:p>
        </w:tc>
        <w:tc>
          <w:tcPr>
            <w:tcW w:w="4581" w:type="dxa"/>
            <w:tcMar>
              <w:left w:w="57" w:type="dxa"/>
              <w:right w:w="57" w:type="dxa"/>
            </w:tcMar>
          </w:tcPr>
          <w:p w14:paraId="610032AE" w14:textId="77777777" w:rsidR="00F76A80" w:rsidRPr="00581FE6" w:rsidRDefault="00F76A80" w:rsidP="00BB3A37">
            <w:pPr>
              <w:spacing w:before="100" w:beforeAutospacing="1" w:after="100" w:afterAutospacing="1"/>
              <w:rPr>
                <w:rFonts w:ascii="Times New Roman" w:eastAsia="Calibri" w:hAnsi="Times New Roman"/>
                <w:b/>
                <w:i/>
                <w:color w:val="000000" w:themeColor="text1"/>
                <w:sz w:val="22"/>
                <w:szCs w:val="22"/>
                <w:lang w:val="it-IT"/>
              </w:rPr>
            </w:pPr>
          </w:p>
        </w:tc>
      </w:tr>
      <w:tr w:rsidR="00863C28" w:rsidRPr="00581FE6" w14:paraId="1B020AC1" w14:textId="77777777" w:rsidTr="00753290">
        <w:trPr>
          <w:trHeight w:val="566"/>
        </w:trPr>
        <w:tc>
          <w:tcPr>
            <w:tcW w:w="720" w:type="dxa"/>
            <w:tcMar>
              <w:left w:w="57" w:type="dxa"/>
              <w:right w:w="57" w:type="dxa"/>
            </w:tcMar>
            <w:vAlign w:val="center"/>
          </w:tcPr>
          <w:p w14:paraId="69C0B9A5" w14:textId="15DAD425" w:rsidR="00863C28"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8</w:t>
            </w:r>
          </w:p>
        </w:tc>
        <w:tc>
          <w:tcPr>
            <w:tcW w:w="5095" w:type="dxa"/>
            <w:tcMar>
              <w:left w:w="57" w:type="dxa"/>
              <w:right w:w="57" w:type="dxa"/>
            </w:tcMar>
          </w:tcPr>
          <w:p w14:paraId="2C91D35E" w14:textId="77777777" w:rsidR="00863C28" w:rsidRPr="00581FE6" w:rsidRDefault="00863C28" w:rsidP="00863C28">
            <w:pPr>
              <w:jc w:val="both"/>
              <w:rPr>
                <w:rFonts w:ascii="Times New Roman" w:eastAsia="Times New Roman" w:hAnsi="Times New Roman"/>
                <w:sz w:val="22"/>
                <w:szCs w:val="22"/>
              </w:rPr>
            </w:pPr>
            <w:r w:rsidRPr="00581FE6">
              <w:rPr>
                <w:rFonts w:ascii="Times New Roman" w:eastAsia="Times New Roman" w:hAnsi="Times New Roman"/>
                <w:b/>
                <w:sz w:val="22"/>
                <w:szCs w:val="22"/>
              </w:rPr>
              <w:t xml:space="preserve">TERMEN DE PRESTARE </w:t>
            </w:r>
            <w:r w:rsidRPr="00581FE6">
              <w:rPr>
                <w:rFonts w:ascii="Times New Roman" w:eastAsia="Times New Roman" w:hAnsi="Times New Roman"/>
                <w:sz w:val="22"/>
                <w:szCs w:val="22"/>
              </w:rPr>
              <w:t xml:space="preserve">– 2-3 </w:t>
            </w:r>
            <w:proofErr w:type="spellStart"/>
            <w:r w:rsidRPr="00581FE6">
              <w:rPr>
                <w:rFonts w:ascii="Times New Roman" w:eastAsia="Times New Roman" w:hAnsi="Times New Roman"/>
                <w:sz w:val="22"/>
                <w:szCs w:val="22"/>
              </w:rPr>
              <w:t>nopti</w:t>
            </w:r>
            <w:proofErr w:type="spellEnd"/>
            <w:r w:rsidRPr="00581FE6">
              <w:rPr>
                <w:rFonts w:ascii="Times New Roman" w:eastAsia="Times New Roman" w:hAnsi="Times New Roman"/>
                <w:sz w:val="22"/>
                <w:szCs w:val="22"/>
              </w:rPr>
              <w:t xml:space="preserve">/3-4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perioada</w:t>
            </w:r>
            <w:proofErr w:type="spellEnd"/>
            <w:r w:rsidRPr="00581FE6">
              <w:rPr>
                <w:rFonts w:ascii="Times New Roman" w:eastAsia="Times New Roman" w:hAnsi="Times New Roman"/>
                <w:sz w:val="22"/>
                <w:szCs w:val="22"/>
              </w:rPr>
              <w:t xml:space="preserve"> 7-11 </w:t>
            </w:r>
            <w:proofErr w:type="spellStart"/>
            <w:r w:rsidRPr="00581FE6">
              <w:rPr>
                <w:rFonts w:ascii="Times New Roman" w:eastAsia="Times New Roman" w:hAnsi="Times New Roman"/>
                <w:sz w:val="22"/>
                <w:szCs w:val="22"/>
              </w:rPr>
              <w:t>octombrie</w:t>
            </w:r>
            <w:proofErr w:type="spellEnd"/>
            <w:r w:rsidRPr="00581FE6">
              <w:rPr>
                <w:rFonts w:ascii="Times New Roman" w:eastAsia="Times New Roman" w:hAnsi="Times New Roman"/>
                <w:sz w:val="22"/>
                <w:szCs w:val="22"/>
              </w:rPr>
              <w:t xml:space="preserve"> 2026.</w:t>
            </w:r>
          </w:p>
          <w:p w14:paraId="71668082" w14:textId="77777777" w:rsidR="00863C28" w:rsidRPr="00581FE6" w:rsidRDefault="00863C28" w:rsidP="00863C28">
            <w:pPr>
              <w:ind w:firstLine="709"/>
              <w:jc w:val="both"/>
              <w:rPr>
                <w:rFonts w:ascii="Times New Roman" w:hAnsi="Times New Roman"/>
                <w:sz w:val="22"/>
                <w:szCs w:val="22"/>
              </w:rPr>
            </w:pP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prestare</w:t>
            </w:r>
            <w:proofErr w:type="spellEnd"/>
            <w:r w:rsidRPr="00581FE6">
              <w:rPr>
                <w:rFonts w:ascii="Times New Roman" w:hAnsi="Times New Roman"/>
                <w:sz w:val="22"/>
                <w:szCs w:val="22"/>
              </w:rPr>
              <w:t xml:space="preserve"> a </w:t>
            </w:r>
            <w:proofErr w:type="spellStart"/>
            <w:r w:rsidRPr="00581FE6">
              <w:rPr>
                <w:rFonts w:ascii="Times New Roman" w:hAnsi="Times New Roman"/>
                <w:sz w:val="22"/>
                <w:szCs w:val="22"/>
              </w:rPr>
              <w:t>serviciilor</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cu mic </w:t>
            </w:r>
            <w:proofErr w:type="spellStart"/>
            <w:r w:rsidRPr="00581FE6">
              <w:rPr>
                <w:rFonts w:ascii="Times New Roman" w:hAnsi="Times New Roman"/>
                <w:sz w:val="22"/>
                <w:szCs w:val="22"/>
              </w:rPr>
              <w:t>dejun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inclus</w:t>
            </w:r>
            <w:proofErr w:type="spellEnd"/>
            <w:r w:rsidRPr="00581FE6">
              <w:rPr>
                <w:rFonts w:ascii="Times New Roman" w:hAnsi="Times New Roman"/>
                <w:sz w:val="22"/>
                <w:szCs w:val="22"/>
              </w:rPr>
              <w:t xml:space="preserve">: 2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7-10 </w:t>
            </w:r>
            <w:proofErr w:type="spellStart"/>
            <w:r w:rsidRPr="00581FE6">
              <w:rPr>
                <w:rFonts w:ascii="Times New Roman" w:hAnsi="Times New Roman"/>
                <w:sz w:val="22"/>
                <w:szCs w:val="22"/>
              </w:rPr>
              <w:t>octombrie</w:t>
            </w:r>
            <w:proofErr w:type="spellEnd"/>
            <w:r w:rsidRPr="00581FE6">
              <w:rPr>
                <w:rFonts w:ascii="Times New Roman" w:hAnsi="Times New Roman"/>
                <w:sz w:val="22"/>
                <w:szCs w:val="22"/>
              </w:rPr>
              <w:t xml:space="preserve"> 2026.</w:t>
            </w:r>
          </w:p>
          <w:p w14:paraId="045CE062" w14:textId="77777777" w:rsidR="00863C28" w:rsidRPr="00581FE6" w:rsidRDefault="00863C28" w:rsidP="00863C28">
            <w:pPr>
              <w:ind w:firstLine="720"/>
              <w:jc w:val="both"/>
              <w:rPr>
                <w:rFonts w:ascii="Times New Roman" w:hAnsi="Times New Roman"/>
                <w:sz w:val="22"/>
                <w:szCs w:val="22"/>
              </w:rPr>
            </w:pPr>
            <w:proofErr w:type="spellStart"/>
            <w:r w:rsidRPr="00581FE6">
              <w:rPr>
                <w:rFonts w:ascii="Times New Roman" w:hAnsi="Times New Roman"/>
                <w:sz w:val="22"/>
                <w:szCs w:val="22"/>
              </w:rPr>
              <w:t>Necesar</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35 </w:t>
            </w:r>
            <w:proofErr w:type="spellStart"/>
            <w:r w:rsidRPr="00581FE6">
              <w:rPr>
                <w:rFonts w:ascii="Times New Roman" w:hAnsi="Times New Roman"/>
                <w:sz w:val="22"/>
                <w:szCs w:val="22"/>
              </w:rPr>
              <w:t>camere</w:t>
            </w:r>
            <w:proofErr w:type="spellEnd"/>
            <w:r w:rsidRPr="00581FE6">
              <w:rPr>
                <w:rFonts w:ascii="Times New Roman" w:hAnsi="Times New Roman"/>
                <w:sz w:val="22"/>
                <w:szCs w:val="22"/>
              </w:rPr>
              <w:t xml:space="preserve"> single x 2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w:t>
            </w:r>
          </w:p>
          <w:p w14:paraId="7A18CB77" w14:textId="77777777" w:rsidR="00863C28" w:rsidRPr="00581FE6" w:rsidRDefault="00863C28" w:rsidP="00863C28">
            <w:pPr>
              <w:ind w:firstLine="709"/>
              <w:jc w:val="both"/>
              <w:rPr>
                <w:rFonts w:ascii="Times New Roman" w:hAnsi="Times New Roman"/>
                <w:sz w:val="22"/>
                <w:szCs w:val="22"/>
              </w:rPr>
            </w:pP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prestare</w:t>
            </w:r>
            <w:proofErr w:type="spellEnd"/>
            <w:r w:rsidRPr="00581FE6">
              <w:rPr>
                <w:rFonts w:ascii="Times New Roman" w:hAnsi="Times New Roman"/>
                <w:sz w:val="22"/>
                <w:szCs w:val="22"/>
              </w:rPr>
              <w:t xml:space="preserve"> a </w:t>
            </w:r>
            <w:proofErr w:type="spellStart"/>
            <w:r w:rsidRPr="00581FE6">
              <w:rPr>
                <w:rFonts w:ascii="Times New Roman" w:hAnsi="Times New Roman"/>
                <w:sz w:val="22"/>
                <w:szCs w:val="22"/>
              </w:rPr>
              <w:t>serviciilor</w:t>
            </w:r>
            <w:proofErr w:type="spellEnd"/>
            <w:r w:rsidRPr="00581FE6">
              <w:rPr>
                <w:rFonts w:ascii="Times New Roman" w:hAnsi="Times New Roman"/>
                <w:sz w:val="22"/>
                <w:szCs w:val="22"/>
              </w:rPr>
              <w:t xml:space="preserve"> de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cu mic </w:t>
            </w:r>
            <w:proofErr w:type="spellStart"/>
            <w:r w:rsidRPr="00581FE6">
              <w:rPr>
                <w:rFonts w:ascii="Times New Roman" w:hAnsi="Times New Roman"/>
                <w:sz w:val="22"/>
                <w:szCs w:val="22"/>
              </w:rPr>
              <w:t>dejun</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inclus</w:t>
            </w:r>
            <w:proofErr w:type="spellEnd"/>
            <w:r w:rsidRPr="00581FE6">
              <w:rPr>
                <w:rFonts w:ascii="Times New Roman" w:hAnsi="Times New Roman"/>
                <w:sz w:val="22"/>
                <w:szCs w:val="22"/>
              </w:rPr>
              <w:t xml:space="preserve">: 3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perioada</w:t>
            </w:r>
            <w:proofErr w:type="spellEnd"/>
            <w:r w:rsidRPr="00581FE6">
              <w:rPr>
                <w:rFonts w:ascii="Times New Roman" w:hAnsi="Times New Roman"/>
                <w:sz w:val="22"/>
                <w:szCs w:val="22"/>
              </w:rPr>
              <w:t xml:space="preserve"> 7-11 </w:t>
            </w:r>
            <w:proofErr w:type="spellStart"/>
            <w:r w:rsidRPr="00581FE6">
              <w:rPr>
                <w:rFonts w:ascii="Times New Roman" w:hAnsi="Times New Roman"/>
                <w:sz w:val="22"/>
                <w:szCs w:val="22"/>
              </w:rPr>
              <w:t>octombrie</w:t>
            </w:r>
            <w:proofErr w:type="spellEnd"/>
            <w:r w:rsidRPr="00581FE6">
              <w:rPr>
                <w:rFonts w:ascii="Times New Roman" w:hAnsi="Times New Roman"/>
                <w:sz w:val="22"/>
                <w:szCs w:val="22"/>
              </w:rPr>
              <w:t xml:space="preserve"> 2026.</w:t>
            </w:r>
          </w:p>
          <w:p w14:paraId="24429974" w14:textId="77777777" w:rsidR="00863C28" w:rsidRPr="00581FE6" w:rsidRDefault="00863C28" w:rsidP="00863C28">
            <w:pPr>
              <w:ind w:firstLine="720"/>
              <w:jc w:val="both"/>
              <w:rPr>
                <w:rFonts w:ascii="Times New Roman" w:hAnsi="Times New Roman"/>
                <w:sz w:val="22"/>
                <w:szCs w:val="22"/>
              </w:rPr>
            </w:pPr>
            <w:proofErr w:type="spellStart"/>
            <w:r w:rsidRPr="00581FE6">
              <w:rPr>
                <w:rFonts w:ascii="Times New Roman" w:hAnsi="Times New Roman"/>
                <w:sz w:val="22"/>
                <w:szCs w:val="22"/>
              </w:rPr>
              <w:t>Necesar</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cazare</w:t>
            </w:r>
            <w:proofErr w:type="spellEnd"/>
            <w:r w:rsidRPr="00581FE6">
              <w:rPr>
                <w:rFonts w:ascii="Times New Roman" w:hAnsi="Times New Roman"/>
                <w:sz w:val="22"/>
                <w:szCs w:val="22"/>
              </w:rPr>
              <w:t xml:space="preserve">: 10 </w:t>
            </w:r>
            <w:proofErr w:type="spellStart"/>
            <w:r w:rsidRPr="00581FE6">
              <w:rPr>
                <w:rFonts w:ascii="Times New Roman" w:hAnsi="Times New Roman"/>
                <w:sz w:val="22"/>
                <w:szCs w:val="22"/>
              </w:rPr>
              <w:t>camere</w:t>
            </w:r>
            <w:proofErr w:type="spellEnd"/>
            <w:r w:rsidRPr="00581FE6">
              <w:rPr>
                <w:rFonts w:ascii="Times New Roman" w:hAnsi="Times New Roman"/>
                <w:sz w:val="22"/>
                <w:szCs w:val="22"/>
              </w:rPr>
              <w:t xml:space="preserve"> single x 3 </w:t>
            </w:r>
            <w:proofErr w:type="spellStart"/>
            <w:r w:rsidRPr="00581FE6">
              <w:rPr>
                <w:rFonts w:ascii="Times New Roman" w:hAnsi="Times New Roman"/>
                <w:sz w:val="22"/>
                <w:szCs w:val="22"/>
              </w:rPr>
              <w:t>nopti</w:t>
            </w:r>
            <w:proofErr w:type="spellEnd"/>
            <w:r w:rsidRPr="00581FE6">
              <w:rPr>
                <w:rFonts w:ascii="Times New Roman" w:hAnsi="Times New Roman"/>
                <w:sz w:val="22"/>
                <w:szCs w:val="22"/>
              </w:rPr>
              <w:t>.</w:t>
            </w:r>
          </w:p>
          <w:p w14:paraId="2A05CF7C" w14:textId="77777777" w:rsidR="00863C28" w:rsidRPr="00581FE6" w:rsidRDefault="00863C28" w:rsidP="00863C28">
            <w:pPr>
              <w:jc w:val="both"/>
              <w:rPr>
                <w:rFonts w:ascii="Times New Roman" w:hAnsi="Times New Roman"/>
                <w:sz w:val="22"/>
                <w:szCs w:val="22"/>
              </w:rPr>
            </w:pPr>
            <w:r w:rsidRPr="00581FE6">
              <w:rPr>
                <w:rFonts w:ascii="Times New Roman" w:hAnsi="Times New Roman"/>
                <w:sz w:val="22"/>
                <w:szCs w:val="22"/>
              </w:rPr>
              <w:t xml:space="preserve">Prin </w:t>
            </w:r>
            <w:proofErr w:type="spellStart"/>
            <w:r w:rsidRPr="00581FE6">
              <w:rPr>
                <w:rFonts w:ascii="Times New Roman" w:hAnsi="Times New Roman"/>
                <w:sz w:val="22"/>
                <w:szCs w:val="22"/>
              </w:rPr>
              <w:t>cameră</w:t>
            </w:r>
            <w:proofErr w:type="spellEnd"/>
            <w:r w:rsidRPr="00581FE6">
              <w:rPr>
                <w:rFonts w:ascii="Times New Roman" w:hAnsi="Times New Roman"/>
                <w:sz w:val="22"/>
                <w:szCs w:val="22"/>
              </w:rPr>
              <w:t xml:space="preserve"> single se </w:t>
            </w:r>
            <w:proofErr w:type="spellStart"/>
            <w:r w:rsidRPr="00581FE6">
              <w:rPr>
                <w:rFonts w:ascii="Times New Roman" w:hAnsi="Times New Roman"/>
                <w:sz w:val="22"/>
                <w:szCs w:val="22"/>
              </w:rPr>
              <w:t>înţelege</w:t>
            </w:r>
            <w:proofErr w:type="spellEnd"/>
            <w:r w:rsidRPr="00581FE6">
              <w:rPr>
                <w:rFonts w:ascii="Times New Roman" w:hAnsi="Times New Roman"/>
                <w:sz w:val="22"/>
                <w:szCs w:val="22"/>
              </w:rPr>
              <w:t xml:space="preserve"> camera </w:t>
            </w:r>
            <w:proofErr w:type="spellStart"/>
            <w:r w:rsidRPr="00581FE6">
              <w:rPr>
                <w:rFonts w:ascii="Times New Roman" w:hAnsi="Times New Roman"/>
                <w:sz w:val="22"/>
                <w:szCs w:val="22"/>
              </w:rPr>
              <w:t>dublă</w:t>
            </w:r>
            <w:proofErr w:type="spellEnd"/>
            <w:r w:rsidRPr="00581FE6">
              <w:rPr>
                <w:rFonts w:ascii="Times New Roman" w:hAnsi="Times New Roman"/>
                <w:sz w:val="22"/>
                <w:szCs w:val="22"/>
              </w:rPr>
              <w:t xml:space="preserve">, </w:t>
            </w:r>
            <w:proofErr w:type="spellStart"/>
            <w:r w:rsidRPr="00581FE6">
              <w:rPr>
                <w:rFonts w:ascii="Times New Roman" w:hAnsi="Times New Roman"/>
                <w:sz w:val="22"/>
                <w:szCs w:val="22"/>
              </w:rPr>
              <w:t>dotată</w:t>
            </w:r>
            <w:proofErr w:type="spellEnd"/>
            <w:r w:rsidRPr="00581FE6">
              <w:rPr>
                <w:rFonts w:ascii="Times New Roman" w:hAnsi="Times New Roman"/>
                <w:sz w:val="22"/>
                <w:szCs w:val="22"/>
              </w:rPr>
              <w:t xml:space="preserve"> cu pat matrimonial, </w:t>
            </w:r>
            <w:proofErr w:type="spellStart"/>
            <w:r w:rsidRPr="00581FE6">
              <w:rPr>
                <w:rFonts w:ascii="Times New Roman" w:hAnsi="Times New Roman"/>
                <w:sz w:val="22"/>
                <w:szCs w:val="22"/>
              </w:rPr>
              <w:t>ocupata</w:t>
            </w:r>
            <w:proofErr w:type="spellEnd"/>
            <w:r w:rsidRPr="00581FE6">
              <w:rPr>
                <w:rFonts w:ascii="Times New Roman" w:hAnsi="Times New Roman"/>
                <w:sz w:val="22"/>
                <w:szCs w:val="22"/>
              </w:rPr>
              <w:t xml:space="preserve"> in </w:t>
            </w:r>
            <w:proofErr w:type="spellStart"/>
            <w:r w:rsidRPr="00581FE6">
              <w:rPr>
                <w:rFonts w:ascii="Times New Roman" w:hAnsi="Times New Roman"/>
                <w:sz w:val="22"/>
                <w:szCs w:val="22"/>
              </w:rPr>
              <w:t>regim</w:t>
            </w:r>
            <w:proofErr w:type="spellEnd"/>
            <w:r w:rsidRPr="00581FE6">
              <w:rPr>
                <w:rFonts w:ascii="Times New Roman" w:hAnsi="Times New Roman"/>
                <w:sz w:val="22"/>
                <w:szCs w:val="22"/>
              </w:rPr>
              <w:t xml:space="preserve"> single.</w:t>
            </w:r>
          </w:p>
          <w:p w14:paraId="219ED06D" w14:textId="05D20F5B" w:rsidR="00863C28" w:rsidRPr="00581FE6" w:rsidRDefault="00863C28" w:rsidP="00742FD6">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lastRenderedPageBreak/>
              <w:t>Perioada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prestare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coffe</w:t>
            </w:r>
            <w:proofErr w:type="spellEnd"/>
            <w:r w:rsidRPr="00581FE6">
              <w:rPr>
                <w:rFonts w:ascii="Times New Roman" w:eastAsia="Times New Roman" w:hAnsi="Times New Roman"/>
                <w:sz w:val="22"/>
                <w:szCs w:val="22"/>
              </w:rPr>
              <w:t xml:space="preserve"> break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servire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masă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prânz</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cină</w:t>
            </w:r>
            <w:proofErr w:type="spellEnd"/>
            <w:r w:rsidRPr="00581FE6">
              <w:rPr>
                <w:rFonts w:ascii="Times New Roman" w:eastAsia="Times New Roman" w:hAnsi="Times New Roman"/>
                <w:sz w:val="22"/>
                <w:szCs w:val="22"/>
              </w:rPr>
              <w:t xml:space="preserve">) 120 pers. x 3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este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perioada</w:t>
            </w:r>
            <w:proofErr w:type="spellEnd"/>
            <w:r w:rsidRPr="00581FE6">
              <w:rPr>
                <w:rFonts w:ascii="Times New Roman" w:eastAsia="Times New Roman" w:hAnsi="Times New Roman"/>
                <w:sz w:val="22"/>
                <w:szCs w:val="22"/>
              </w:rPr>
              <w:t xml:space="preserve"> 8-10 </w:t>
            </w:r>
            <w:proofErr w:type="spellStart"/>
            <w:r w:rsidRPr="00581FE6">
              <w:rPr>
                <w:rFonts w:ascii="Times New Roman" w:eastAsia="Times New Roman" w:hAnsi="Times New Roman"/>
                <w:sz w:val="22"/>
                <w:szCs w:val="22"/>
              </w:rPr>
              <w:t>octombrie</w:t>
            </w:r>
            <w:proofErr w:type="spellEnd"/>
            <w:r w:rsidRPr="00581FE6">
              <w:rPr>
                <w:rFonts w:ascii="Times New Roman" w:eastAsia="Times New Roman" w:hAnsi="Times New Roman"/>
                <w:sz w:val="22"/>
                <w:szCs w:val="22"/>
              </w:rPr>
              <w:t xml:space="preserve"> 2026.</w:t>
            </w:r>
          </w:p>
        </w:tc>
        <w:tc>
          <w:tcPr>
            <w:tcW w:w="4581" w:type="dxa"/>
            <w:tcMar>
              <w:left w:w="57" w:type="dxa"/>
              <w:right w:w="57" w:type="dxa"/>
            </w:tcMar>
          </w:tcPr>
          <w:p w14:paraId="64AEA523"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it-IT"/>
              </w:rPr>
            </w:pPr>
          </w:p>
        </w:tc>
      </w:tr>
      <w:tr w:rsidR="00863C28" w:rsidRPr="00581FE6" w14:paraId="0511C0F0" w14:textId="77777777" w:rsidTr="00753290">
        <w:trPr>
          <w:trHeight w:val="566"/>
        </w:trPr>
        <w:tc>
          <w:tcPr>
            <w:tcW w:w="720" w:type="dxa"/>
            <w:tcMar>
              <w:left w:w="57" w:type="dxa"/>
              <w:right w:w="57" w:type="dxa"/>
            </w:tcMar>
            <w:vAlign w:val="center"/>
          </w:tcPr>
          <w:p w14:paraId="704C27AF" w14:textId="0709489E" w:rsidR="00863C28"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9</w:t>
            </w:r>
          </w:p>
        </w:tc>
        <w:tc>
          <w:tcPr>
            <w:tcW w:w="5095" w:type="dxa"/>
            <w:tcMar>
              <w:left w:w="57" w:type="dxa"/>
              <w:right w:w="57" w:type="dxa"/>
            </w:tcMar>
          </w:tcPr>
          <w:p w14:paraId="15237382" w14:textId="77777777" w:rsidR="00863C28" w:rsidRPr="00581FE6" w:rsidRDefault="00863C28" w:rsidP="00863C28">
            <w:pPr>
              <w:widowControl w:val="0"/>
              <w:jc w:val="both"/>
              <w:rPr>
                <w:rFonts w:ascii="Times New Roman" w:eastAsia="Times New Roman" w:hAnsi="Times New Roman"/>
                <w:color w:val="000000"/>
                <w:sz w:val="22"/>
                <w:szCs w:val="22"/>
              </w:rPr>
            </w:pPr>
            <w:r w:rsidRPr="00581FE6">
              <w:rPr>
                <w:rFonts w:ascii="Times New Roman" w:eastAsia="Times New Roman" w:hAnsi="Times New Roman"/>
                <w:b/>
                <w:bCs/>
                <w:color w:val="000000"/>
                <w:sz w:val="22"/>
                <w:szCs w:val="22"/>
              </w:rPr>
              <w:t xml:space="preserve">CONDIȚII IMPUSE PENTRU SECURITATEA ȘI SĂNĂTATEA ÎN MUNCĂ ȘI PROTECȚIA MUNCII </w:t>
            </w:r>
          </w:p>
          <w:p w14:paraId="349B4A2E" w14:textId="0A45B93C" w:rsidR="00863C28" w:rsidRPr="00581FE6" w:rsidRDefault="00863C28" w:rsidP="00011FE0">
            <w:pPr>
              <w:widowControl w:val="0"/>
              <w:jc w:val="both"/>
              <w:rPr>
                <w:rFonts w:ascii="Times New Roman" w:eastAsia="Times New Roman" w:hAnsi="Times New Roman"/>
                <w:color w:val="000000"/>
                <w:sz w:val="22"/>
                <w:szCs w:val="22"/>
              </w:rPr>
            </w:pPr>
            <w:proofErr w:type="spellStart"/>
            <w:r w:rsidRPr="00581FE6">
              <w:rPr>
                <w:rFonts w:ascii="Times New Roman" w:eastAsia="Times New Roman" w:hAnsi="Times New Roman"/>
                <w:color w:val="000000"/>
                <w:sz w:val="22"/>
                <w:szCs w:val="22"/>
              </w:rPr>
              <w:t>Prestatorul</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trebuie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să</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respecte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cerinţele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legale</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securitate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şi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sănătate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în</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muncă</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respectiv</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protecţie</w:t>
            </w:r>
            <w:proofErr w:type="spellEnd"/>
            <w:r w:rsidRPr="00581FE6">
              <w:rPr>
                <w:rFonts w:ascii="Times New Roman" w:eastAsia="Times New Roman" w:hAnsi="Times New Roman"/>
                <w:color w:val="000000"/>
                <w:sz w:val="22"/>
                <w:szCs w:val="22"/>
              </w:rPr>
              <w:t xml:space="preserve"> a </w:t>
            </w:r>
            <w:proofErr w:type="spellStart"/>
            <w:r w:rsidRPr="00581FE6">
              <w:rPr>
                <w:rFonts w:ascii="Times New Roman" w:eastAsia="Times New Roman" w:hAnsi="Times New Roman"/>
                <w:color w:val="000000"/>
                <w:sz w:val="22"/>
                <w:szCs w:val="22"/>
              </w:rPr>
              <w:t>mediului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prevăzute</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legislaţia</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în</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vigoare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aplicabilă</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fiind</w:t>
            </w:r>
            <w:proofErr w:type="spellEnd"/>
            <w:r w:rsidRPr="00581FE6">
              <w:rPr>
                <w:rFonts w:ascii="Times New Roman" w:eastAsia="Times New Roman" w:hAnsi="Times New Roman"/>
                <w:color w:val="000000"/>
                <w:sz w:val="22"/>
                <w:szCs w:val="22"/>
              </w:rPr>
              <w:t xml:space="preserve"> direct </w:t>
            </w:r>
            <w:proofErr w:type="spellStart"/>
            <w:r w:rsidRPr="00581FE6">
              <w:rPr>
                <w:rFonts w:ascii="Times New Roman" w:eastAsia="Times New Roman" w:hAnsi="Times New Roman"/>
                <w:color w:val="000000"/>
                <w:sz w:val="22"/>
                <w:szCs w:val="22"/>
              </w:rPr>
              <w:t>responsabil</w:t>
            </w:r>
            <w:proofErr w:type="spellEnd"/>
            <w:r w:rsidRPr="00581FE6">
              <w:rPr>
                <w:rFonts w:ascii="Times New Roman" w:eastAsia="Times New Roman" w:hAnsi="Times New Roman"/>
                <w:color w:val="000000"/>
                <w:sz w:val="22"/>
                <w:szCs w:val="22"/>
              </w:rPr>
              <w:t xml:space="preserve"> de </w:t>
            </w:r>
            <w:proofErr w:type="spellStart"/>
            <w:r w:rsidRPr="00581FE6">
              <w:rPr>
                <w:rFonts w:ascii="Times New Roman" w:eastAsia="Times New Roman" w:hAnsi="Times New Roman"/>
                <w:color w:val="000000"/>
                <w:sz w:val="22"/>
                <w:szCs w:val="22"/>
              </w:rPr>
              <w:t>consecinţele</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nerespectării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acestei</w:t>
            </w:r>
            <w:proofErr w:type="spellEnd"/>
            <w:r w:rsidRPr="00581FE6">
              <w:rPr>
                <w:rFonts w:ascii="Times New Roman" w:eastAsia="Times New Roman" w:hAnsi="Times New Roman"/>
                <w:color w:val="000000"/>
                <w:sz w:val="22"/>
                <w:szCs w:val="22"/>
              </w:rPr>
              <w:t xml:space="preserve"> </w:t>
            </w:r>
            <w:proofErr w:type="spellStart"/>
            <w:r w:rsidRPr="00581FE6">
              <w:rPr>
                <w:rFonts w:ascii="Times New Roman" w:eastAsia="Times New Roman" w:hAnsi="Times New Roman"/>
                <w:color w:val="000000"/>
                <w:sz w:val="22"/>
                <w:szCs w:val="22"/>
              </w:rPr>
              <w:t>legislaţii</w:t>
            </w:r>
            <w:proofErr w:type="spellEnd"/>
            <w:r w:rsidRPr="00581FE6">
              <w:rPr>
                <w:rFonts w:ascii="Times New Roman" w:eastAsia="Times New Roman" w:hAnsi="Times New Roman"/>
                <w:color w:val="000000"/>
                <w:sz w:val="22"/>
                <w:szCs w:val="22"/>
              </w:rPr>
              <w:t xml:space="preserve"> (se </w:t>
            </w:r>
            <w:proofErr w:type="spellStart"/>
            <w:r w:rsidRPr="00581FE6">
              <w:rPr>
                <w:rFonts w:ascii="Times New Roman" w:eastAsia="Times New Roman" w:hAnsi="Times New Roman"/>
                <w:color w:val="000000"/>
                <w:sz w:val="22"/>
                <w:szCs w:val="22"/>
              </w:rPr>
              <w:t>va</w:t>
            </w:r>
            <w:proofErr w:type="spellEnd"/>
            <w:r w:rsidRPr="00581FE6">
              <w:rPr>
                <w:rFonts w:ascii="Times New Roman" w:eastAsia="Times New Roman" w:hAnsi="Times New Roman"/>
                <w:color w:val="000000"/>
                <w:sz w:val="22"/>
                <w:szCs w:val="22"/>
              </w:rPr>
              <w:t xml:space="preserve"> completa </w:t>
            </w:r>
            <w:proofErr w:type="spellStart"/>
            <w:r w:rsidRPr="00581FE6">
              <w:rPr>
                <w:rFonts w:ascii="Times New Roman" w:eastAsia="Times New Roman" w:hAnsi="Times New Roman"/>
                <w:color w:val="000000"/>
                <w:sz w:val="22"/>
                <w:szCs w:val="22"/>
              </w:rPr>
              <w:t>Formularul</w:t>
            </w:r>
            <w:proofErr w:type="spellEnd"/>
            <w:r w:rsidRPr="00581FE6">
              <w:rPr>
                <w:rFonts w:ascii="Times New Roman" w:eastAsia="Times New Roman" w:hAnsi="Times New Roman"/>
                <w:color w:val="000000"/>
                <w:sz w:val="22"/>
                <w:szCs w:val="22"/>
              </w:rPr>
              <w:t xml:space="preserve"> </w:t>
            </w:r>
            <w:r w:rsidRPr="00581FE6">
              <w:rPr>
                <w:rFonts w:ascii="Times New Roman" w:eastAsia="Times New Roman" w:hAnsi="Times New Roman"/>
                <w:b/>
                <w:bCs/>
                <w:color w:val="000000"/>
                <w:sz w:val="22"/>
                <w:szCs w:val="22"/>
              </w:rPr>
              <w:t>DECLARAȚIE PRIVIND SĂNATATEA ȘI SECURITATEA ÎN MUNCĂ</w:t>
            </w:r>
            <w:r w:rsidRPr="00581FE6">
              <w:rPr>
                <w:rFonts w:ascii="Times New Roman" w:eastAsia="Times New Roman" w:hAnsi="Times New Roman"/>
                <w:color w:val="000000"/>
                <w:sz w:val="22"/>
                <w:szCs w:val="22"/>
              </w:rPr>
              <w:t>).</w:t>
            </w:r>
          </w:p>
        </w:tc>
        <w:tc>
          <w:tcPr>
            <w:tcW w:w="4581" w:type="dxa"/>
            <w:tcMar>
              <w:left w:w="57" w:type="dxa"/>
              <w:right w:w="57" w:type="dxa"/>
            </w:tcMar>
          </w:tcPr>
          <w:p w14:paraId="447985E0"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it-IT"/>
              </w:rPr>
            </w:pPr>
          </w:p>
        </w:tc>
      </w:tr>
      <w:tr w:rsidR="00CE2F69" w:rsidRPr="00581FE6" w14:paraId="209076B1" w14:textId="77777777" w:rsidTr="00753290">
        <w:trPr>
          <w:trHeight w:val="566"/>
        </w:trPr>
        <w:tc>
          <w:tcPr>
            <w:tcW w:w="720" w:type="dxa"/>
            <w:tcMar>
              <w:left w:w="57" w:type="dxa"/>
              <w:right w:w="57" w:type="dxa"/>
            </w:tcMar>
            <w:vAlign w:val="center"/>
          </w:tcPr>
          <w:p w14:paraId="185077A3" w14:textId="73BE0613" w:rsidR="00CE2F69"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10</w:t>
            </w:r>
          </w:p>
        </w:tc>
        <w:tc>
          <w:tcPr>
            <w:tcW w:w="5095" w:type="dxa"/>
            <w:tcMar>
              <w:left w:w="57" w:type="dxa"/>
              <w:right w:w="57" w:type="dxa"/>
            </w:tcMar>
          </w:tcPr>
          <w:p w14:paraId="69666434" w14:textId="77777777" w:rsidR="00CE2F69" w:rsidRPr="00581FE6" w:rsidRDefault="00CE2F69" w:rsidP="00CE2F69">
            <w:pPr>
              <w:jc w:val="both"/>
              <w:rPr>
                <w:rFonts w:ascii="Times New Roman" w:eastAsia="Times New Roman" w:hAnsi="Times New Roman"/>
                <w:sz w:val="22"/>
                <w:szCs w:val="22"/>
              </w:rPr>
            </w:pPr>
            <w:r w:rsidRPr="00581FE6">
              <w:rPr>
                <w:rFonts w:ascii="Times New Roman" w:eastAsia="Times New Roman" w:hAnsi="Times New Roman"/>
                <w:b/>
                <w:sz w:val="22"/>
                <w:szCs w:val="22"/>
              </w:rPr>
              <w:t>VI. MODALITATEA DE PLATĂ</w:t>
            </w:r>
          </w:p>
          <w:p w14:paraId="737DD97D" w14:textId="77777777" w:rsidR="00CE2F69" w:rsidRPr="00581FE6" w:rsidRDefault="00CE2F69" w:rsidP="00CE2F69">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Achizitorul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face </w:t>
            </w:r>
            <w:proofErr w:type="spellStart"/>
            <w:r w:rsidRPr="00581FE6">
              <w:rPr>
                <w:rFonts w:ascii="Times New Roman" w:eastAsia="Times New Roman" w:hAnsi="Times New Roman"/>
                <w:sz w:val="22"/>
                <w:szCs w:val="22"/>
              </w:rPr>
              <w:t>plata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realizate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către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contractant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după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recepţionarea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facturii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documentele</w:t>
            </w:r>
            <w:proofErr w:type="spellEnd"/>
            <w:r w:rsidRPr="00581FE6">
              <w:rPr>
                <w:rFonts w:ascii="Times New Roman" w:eastAsia="Times New Roman" w:hAnsi="Times New Roman"/>
                <w:sz w:val="22"/>
                <w:szCs w:val="22"/>
              </w:rPr>
              <w:t xml:space="preserve"> justificative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efectiv</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prestate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confirmate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Menţionăm</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documentele</w:t>
            </w:r>
            <w:proofErr w:type="spellEnd"/>
            <w:r w:rsidRPr="00581FE6">
              <w:rPr>
                <w:rFonts w:ascii="Times New Roman" w:eastAsia="Times New Roman" w:hAnsi="Times New Roman"/>
                <w:sz w:val="22"/>
                <w:szCs w:val="22"/>
              </w:rPr>
              <w:t xml:space="preserve"> justificative </w:t>
            </w:r>
            <w:proofErr w:type="spellStart"/>
            <w:r w:rsidRPr="00581FE6">
              <w:rPr>
                <w:rFonts w:ascii="Times New Roman" w:eastAsia="Times New Roman" w:hAnsi="Times New Roman"/>
                <w:sz w:val="22"/>
                <w:szCs w:val="22"/>
              </w:rPr>
              <w:t>aferente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unei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facturi</w:t>
            </w:r>
            <w:proofErr w:type="spellEnd"/>
            <w:r w:rsidRPr="00581FE6">
              <w:rPr>
                <w:rFonts w:ascii="Times New Roman" w:eastAsia="Times New Roman" w:hAnsi="Times New Roman"/>
                <w:sz w:val="22"/>
                <w:szCs w:val="22"/>
              </w:rPr>
              <w:t xml:space="preserve"> se </w:t>
            </w:r>
            <w:proofErr w:type="spellStart"/>
            <w:r w:rsidRPr="00581FE6">
              <w:rPr>
                <w:rFonts w:ascii="Times New Roman" w:eastAsia="Times New Roman" w:hAnsi="Times New Roman"/>
                <w:sz w:val="22"/>
                <w:szCs w:val="22"/>
              </w:rPr>
              <w:t>vor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depune</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sediul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Achizitorului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format </w:t>
            </w:r>
            <w:proofErr w:type="spellStart"/>
            <w:r w:rsidRPr="00581FE6">
              <w:rPr>
                <w:rFonts w:ascii="Times New Roman" w:eastAsia="Times New Roman" w:hAnsi="Times New Roman"/>
                <w:sz w:val="22"/>
                <w:szCs w:val="22"/>
              </w:rPr>
              <w:t>hârtie</w:t>
            </w:r>
            <w:proofErr w:type="spellEnd"/>
            <w:r w:rsidRPr="00581FE6">
              <w:rPr>
                <w:rFonts w:ascii="Times New Roman" w:eastAsia="Times New Roman" w:hAnsi="Times New Roman"/>
                <w:sz w:val="22"/>
                <w:szCs w:val="22"/>
              </w:rPr>
              <w:t>.</w:t>
            </w:r>
          </w:p>
          <w:p w14:paraId="3E0D90B0" w14:textId="77777777" w:rsidR="00CE2F69" w:rsidRPr="00581FE6" w:rsidRDefault="00CE2F69" w:rsidP="00CE2F69">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facturile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emise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operaţiunile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realizate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baza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unor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contracte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achiziţii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publice</w:t>
            </w:r>
            <w:proofErr w:type="spellEnd"/>
            <w:r w:rsidRPr="00581FE6">
              <w:rPr>
                <w:rFonts w:ascii="Times New Roman" w:eastAsia="Times New Roman" w:hAnsi="Times New Roman"/>
                <w:sz w:val="22"/>
                <w:szCs w:val="22"/>
              </w:rPr>
              <w:t xml:space="preserve">, se </w:t>
            </w:r>
            <w:proofErr w:type="spellStart"/>
            <w:r w:rsidRPr="00581FE6">
              <w:rPr>
                <w:rFonts w:ascii="Times New Roman" w:eastAsia="Times New Roman" w:hAnsi="Times New Roman"/>
                <w:sz w:val="22"/>
                <w:szCs w:val="22"/>
              </w:rPr>
              <w:t>înscriu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mod </w:t>
            </w:r>
            <w:proofErr w:type="spellStart"/>
            <w:r w:rsidRPr="00581FE6">
              <w:rPr>
                <w:rFonts w:ascii="Times New Roman" w:eastAsia="Times New Roman" w:hAnsi="Times New Roman"/>
                <w:sz w:val="22"/>
                <w:szCs w:val="22"/>
              </w:rPr>
              <w:t>obligatoriu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codurile</w:t>
            </w:r>
            <w:proofErr w:type="spellEnd"/>
            <w:r w:rsidRPr="00581FE6">
              <w:rPr>
                <w:rFonts w:ascii="Times New Roman" w:eastAsia="Times New Roman" w:hAnsi="Times New Roman"/>
                <w:sz w:val="22"/>
                <w:szCs w:val="22"/>
              </w:rPr>
              <w:t xml:space="preserve"> CPV </w:t>
            </w:r>
            <w:proofErr w:type="spellStart"/>
            <w:r w:rsidRPr="00581FE6">
              <w:rPr>
                <w:rFonts w:ascii="Times New Roman" w:eastAsia="Times New Roman" w:hAnsi="Times New Roman"/>
                <w:sz w:val="22"/>
                <w:szCs w:val="22"/>
              </w:rPr>
              <w:t>corespunzătoare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prevăzute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nomenclatorul</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referinţă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domeniul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achiziţiilor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publice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adoptat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prin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Regulamentul</w:t>
            </w:r>
            <w:proofErr w:type="spellEnd"/>
            <w:r w:rsidRPr="00581FE6">
              <w:rPr>
                <w:rFonts w:ascii="Times New Roman" w:eastAsia="Times New Roman" w:hAnsi="Times New Roman"/>
                <w:sz w:val="22"/>
                <w:szCs w:val="22"/>
              </w:rPr>
              <w:t xml:space="preserve"> (CE) </w:t>
            </w:r>
            <w:hyperlink r:id="rId11">
              <w:r w:rsidRPr="00581FE6">
                <w:rPr>
                  <w:rFonts w:ascii="Times New Roman" w:eastAsia="Times New Roman" w:hAnsi="Times New Roman"/>
                  <w:color w:val="0000FF"/>
                  <w:sz w:val="22"/>
                  <w:szCs w:val="22"/>
                  <w:u w:val="single"/>
                </w:rPr>
                <w:t>nr. 2.195/2002</w:t>
              </w:r>
            </w:hyperlink>
            <w:r w:rsidRPr="00581FE6">
              <w:rPr>
                <w:rFonts w:ascii="Times New Roman" w:eastAsia="Times New Roman" w:hAnsi="Times New Roman"/>
                <w:sz w:val="22"/>
                <w:szCs w:val="22"/>
              </w:rPr>
              <w:t xml:space="preserve"> al </w:t>
            </w:r>
            <w:proofErr w:type="spellStart"/>
            <w:r w:rsidRPr="00581FE6">
              <w:rPr>
                <w:rFonts w:ascii="Times New Roman" w:eastAsia="Times New Roman" w:hAnsi="Times New Roman"/>
                <w:sz w:val="22"/>
                <w:szCs w:val="22"/>
              </w:rPr>
              <w:t>Parlamentului</w:t>
            </w:r>
            <w:proofErr w:type="spellEnd"/>
            <w:r w:rsidRPr="00581FE6">
              <w:rPr>
                <w:rFonts w:ascii="Times New Roman" w:eastAsia="Times New Roman" w:hAnsi="Times New Roman"/>
                <w:sz w:val="22"/>
                <w:szCs w:val="22"/>
              </w:rPr>
              <w:t xml:space="preserve"> European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al </w:t>
            </w:r>
            <w:proofErr w:type="spellStart"/>
            <w:r w:rsidRPr="00581FE6">
              <w:rPr>
                <w:rFonts w:ascii="Times New Roman" w:eastAsia="Times New Roman" w:hAnsi="Times New Roman"/>
                <w:sz w:val="22"/>
                <w:szCs w:val="22"/>
              </w:rPr>
              <w:t>Consiliului</w:t>
            </w:r>
            <w:proofErr w:type="spellEnd"/>
            <w:r w:rsidRPr="00581FE6">
              <w:rPr>
                <w:rFonts w:ascii="Times New Roman" w:eastAsia="Times New Roman" w:hAnsi="Times New Roman"/>
                <w:sz w:val="22"/>
                <w:szCs w:val="22"/>
              </w:rPr>
              <w:t xml:space="preserve"> din 5 </w:t>
            </w:r>
            <w:proofErr w:type="spellStart"/>
            <w:r w:rsidRPr="00581FE6">
              <w:rPr>
                <w:rFonts w:ascii="Times New Roman" w:eastAsia="Times New Roman" w:hAnsi="Times New Roman"/>
                <w:sz w:val="22"/>
                <w:szCs w:val="22"/>
              </w:rPr>
              <w:t>noiembrie</w:t>
            </w:r>
            <w:proofErr w:type="spellEnd"/>
            <w:r w:rsidRPr="00581FE6">
              <w:rPr>
                <w:rFonts w:ascii="Times New Roman" w:eastAsia="Times New Roman" w:hAnsi="Times New Roman"/>
                <w:sz w:val="22"/>
                <w:szCs w:val="22"/>
              </w:rPr>
              <w:t xml:space="preserve"> 2002 </w:t>
            </w:r>
            <w:proofErr w:type="spellStart"/>
            <w:r w:rsidRPr="00581FE6">
              <w:rPr>
                <w:rFonts w:ascii="Times New Roman" w:eastAsia="Times New Roman" w:hAnsi="Times New Roman"/>
                <w:sz w:val="22"/>
                <w:szCs w:val="22"/>
              </w:rPr>
              <w:t>privind</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Vocabularul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comun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privind</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achiziţiile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publice</w:t>
            </w:r>
            <w:proofErr w:type="spellEnd"/>
            <w:r w:rsidRPr="00581FE6">
              <w:rPr>
                <w:rFonts w:ascii="Times New Roman" w:eastAsia="Times New Roman" w:hAnsi="Times New Roman"/>
                <w:sz w:val="22"/>
                <w:szCs w:val="22"/>
              </w:rPr>
              <w:t xml:space="preserve"> (CPV), </w:t>
            </w:r>
            <w:proofErr w:type="spellStart"/>
            <w:r w:rsidRPr="00581FE6">
              <w:rPr>
                <w:rFonts w:ascii="Times New Roman" w:eastAsia="Times New Roman" w:hAnsi="Times New Roman"/>
                <w:sz w:val="22"/>
                <w:szCs w:val="22"/>
              </w:rPr>
              <w:t>nominalizate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anexa</w:t>
            </w:r>
            <w:proofErr w:type="spellEnd"/>
            <w:r w:rsidRPr="00581FE6">
              <w:rPr>
                <w:rFonts w:ascii="Times New Roman" w:eastAsia="Times New Roman" w:hAnsi="Times New Roman"/>
                <w:sz w:val="22"/>
                <w:szCs w:val="22"/>
              </w:rPr>
              <w:t xml:space="preserve"> la contract. </w:t>
            </w:r>
          </w:p>
          <w:p w14:paraId="29748894" w14:textId="77777777" w:rsidR="00CE2F69" w:rsidRPr="00581FE6" w:rsidRDefault="00CE2F69" w:rsidP="00CE2F69">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Prestarea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serviciilor</w:t>
            </w:r>
            <w:proofErr w:type="spellEnd"/>
            <w:r w:rsidRPr="00581FE6">
              <w:rPr>
                <w:rFonts w:ascii="Times New Roman" w:eastAsia="Times New Roman" w:hAnsi="Times New Roman"/>
                <w:sz w:val="22"/>
                <w:szCs w:val="22"/>
              </w:rPr>
              <w:t xml:space="preserve"> se </w:t>
            </w:r>
            <w:proofErr w:type="spellStart"/>
            <w:r w:rsidRPr="00581FE6">
              <w:rPr>
                <w:rFonts w:ascii="Times New Roman" w:eastAsia="Times New Roman" w:hAnsi="Times New Roman"/>
                <w:sz w:val="22"/>
                <w:szCs w:val="22"/>
              </w:rPr>
              <w:t>consideră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finalizată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după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semnarea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procesului</w:t>
            </w:r>
            <w:proofErr w:type="spellEnd"/>
            <w:r w:rsidRPr="00581FE6">
              <w:rPr>
                <w:rFonts w:ascii="Times New Roman" w:eastAsia="Times New Roman" w:hAnsi="Times New Roman"/>
                <w:sz w:val="22"/>
                <w:szCs w:val="22"/>
              </w:rPr>
              <w:t xml:space="preserve"> verbal de </w:t>
            </w:r>
            <w:proofErr w:type="spellStart"/>
            <w:r w:rsidRPr="00581FE6">
              <w:rPr>
                <w:rFonts w:ascii="Times New Roman" w:eastAsia="Times New Roman" w:hAnsi="Times New Roman"/>
                <w:sz w:val="22"/>
                <w:szCs w:val="22"/>
              </w:rPr>
              <w:t>ambele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părți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fără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obiecțiuni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prezentarea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documentelor</w:t>
            </w:r>
            <w:proofErr w:type="spellEnd"/>
            <w:r w:rsidRPr="00581FE6">
              <w:rPr>
                <w:rFonts w:ascii="Times New Roman" w:eastAsia="Times New Roman" w:hAnsi="Times New Roman"/>
                <w:sz w:val="22"/>
                <w:szCs w:val="22"/>
              </w:rPr>
              <w:t xml:space="preserve"> justificative de </w:t>
            </w:r>
            <w:proofErr w:type="spellStart"/>
            <w:r w:rsidRPr="00581FE6">
              <w:rPr>
                <w:rFonts w:ascii="Times New Roman" w:eastAsia="Times New Roman" w:hAnsi="Times New Roman"/>
                <w:sz w:val="22"/>
                <w:szCs w:val="22"/>
              </w:rPr>
              <w:t>contractant</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achizitorului</w:t>
            </w:r>
            <w:proofErr w:type="spellEnd"/>
            <w:r w:rsidRPr="00581FE6">
              <w:rPr>
                <w:rFonts w:ascii="Times New Roman" w:eastAsia="Times New Roman" w:hAnsi="Times New Roman"/>
                <w:sz w:val="22"/>
                <w:szCs w:val="22"/>
              </w:rPr>
              <w:t xml:space="preserve">. </w:t>
            </w:r>
          </w:p>
          <w:p w14:paraId="76A86B08" w14:textId="77777777" w:rsidR="00CE2F69" w:rsidRPr="00581FE6" w:rsidRDefault="00CE2F69" w:rsidP="00CE2F69">
            <w:pPr>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Plata se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face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termen de maxim 30 de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de la </w:t>
            </w:r>
            <w:proofErr w:type="spellStart"/>
            <w:r w:rsidRPr="00581FE6">
              <w:rPr>
                <w:rFonts w:ascii="Times New Roman" w:eastAsia="Times New Roman" w:hAnsi="Times New Roman"/>
                <w:sz w:val="22"/>
                <w:szCs w:val="22"/>
              </w:rPr>
              <w:t>recepţia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şi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înregistrarea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facturii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original de </w:t>
            </w:r>
            <w:proofErr w:type="spellStart"/>
            <w:r w:rsidRPr="00581FE6">
              <w:rPr>
                <w:rFonts w:ascii="Times New Roman" w:eastAsia="Times New Roman" w:hAnsi="Times New Roman"/>
                <w:sz w:val="22"/>
                <w:szCs w:val="22"/>
              </w:rPr>
              <w:t>către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contractant</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sediul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achizitorului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însoţită</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dovada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prestării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serviciilor</w:t>
            </w:r>
            <w:proofErr w:type="spellEnd"/>
            <w:r w:rsidRPr="00581FE6">
              <w:rPr>
                <w:rFonts w:ascii="Times New Roman" w:eastAsia="Times New Roman" w:hAnsi="Times New Roman"/>
                <w:sz w:val="22"/>
                <w:szCs w:val="22"/>
              </w:rPr>
              <w:t>.</w:t>
            </w:r>
          </w:p>
          <w:p w14:paraId="361F06DF" w14:textId="77777777" w:rsidR="00CE2F69" w:rsidRPr="00581FE6" w:rsidRDefault="00CE2F69" w:rsidP="00CE2F69">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Documentele</w:t>
            </w:r>
            <w:proofErr w:type="spellEnd"/>
            <w:r w:rsidRPr="00581FE6">
              <w:rPr>
                <w:rFonts w:ascii="Times New Roman" w:eastAsia="Times New Roman" w:hAnsi="Times New Roman"/>
                <w:sz w:val="22"/>
                <w:szCs w:val="22"/>
              </w:rPr>
              <w:t xml:space="preserve"> justificative care </w:t>
            </w:r>
            <w:proofErr w:type="spellStart"/>
            <w:r w:rsidRPr="00581FE6">
              <w:rPr>
                <w:rFonts w:ascii="Times New Roman" w:eastAsia="Times New Roman" w:hAnsi="Times New Roman"/>
                <w:sz w:val="22"/>
                <w:szCs w:val="22"/>
              </w:rPr>
              <w:t>trebuie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însoţească</w:t>
            </w:r>
            <w:proofErr w:type="spellEnd"/>
            <w:r w:rsidRPr="00581FE6">
              <w:rPr>
                <w:rFonts w:ascii="Times New Roman" w:eastAsia="Times New Roman" w:hAnsi="Times New Roman"/>
                <w:sz w:val="22"/>
                <w:szCs w:val="22"/>
              </w:rPr>
              <w:t xml:space="preserve"> factura:</w:t>
            </w:r>
          </w:p>
          <w:p w14:paraId="5F576151" w14:textId="77777777" w:rsidR="00CE2F69" w:rsidRPr="00581FE6" w:rsidRDefault="00CE2F69" w:rsidP="00CE2F69">
            <w:pPr>
              <w:jc w:val="both"/>
              <w:rPr>
                <w:rFonts w:ascii="Times New Roman" w:eastAsia="Times New Roman" w:hAnsi="Times New Roman"/>
                <w:sz w:val="22"/>
                <w:szCs w:val="22"/>
              </w:rPr>
            </w:pPr>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diagrama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cazare</w:t>
            </w:r>
            <w:proofErr w:type="spellEnd"/>
          </w:p>
          <w:p w14:paraId="363D4521" w14:textId="77777777" w:rsidR="00CE2F69" w:rsidRPr="00581FE6" w:rsidRDefault="00CE2F69" w:rsidP="00CE2F69">
            <w:pPr>
              <w:numPr>
                <w:ilvl w:val="3"/>
                <w:numId w:val="23"/>
              </w:numPr>
              <w:overflowPunct/>
              <w:autoSpaceDE/>
              <w:autoSpaceDN/>
              <w:adjustRightInd/>
              <w:spacing w:line="259" w:lineRule="auto"/>
              <w:ind w:left="567" w:firstLine="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liste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prezență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semnate</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fiecare</w:t>
            </w:r>
            <w:proofErr w:type="spellEnd"/>
            <w:r w:rsidRPr="00581FE6">
              <w:rPr>
                <w:rFonts w:ascii="Times New Roman" w:eastAsia="Times New Roman" w:hAnsi="Times New Roman"/>
                <w:sz w:val="22"/>
                <w:szCs w:val="22"/>
              </w:rPr>
              <w:t xml:space="preserve"> participant;</w:t>
            </w:r>
          </w:p>
          <w:p w14:paraId="6791E19F" w14:textId="77777777" w:rsidR="00CE2F69" w:rsidRPr="00581FE6" w:rsidRDefault="00CE2F69" w:rsidP="00CE2F69">
            <w:pPr>
              <w:numPr>
                <w:ilvl w:val="3"/>
                <w:numId w:val="23"/>
              </w:numPr>
              <w:overflowPunct/>
              <w:autoSpaceDE/>
              <w:autoSpaceDN/>
              <w:adjustRightInd/>
              <w:spacing w:line="259" w:lineRule="auto"/>
              <w:ind w:left="567" w:firstLine="0"/>
              <w:jc w:val="both"/>
              <w:textAlignment w:val="auto"/>
              <w:rPr>
                <w:rFonts w:ascii="Times New Roman" w:eastAsia="Times New Roman" w:hAnsi="Times New Roman"/>
                <w:sz w:val="22"/>
                <w:szCs w:val="22"/>
              </w:rPr>
            </w:pPr>
            <w:bookmarkStart w:id="1" w:name="_fw34lo92wozz" w:colFirst="0" w:colLast="0"/>
            <w:bookmarkEnd w:id="1"/>
            <w:proofErr w:type="spellStart"/>
            <w:r w:rsidRPr="00581FE6">
              <w:rPr>
                <w:rFonts w:ascii="Times New Roman" w:eastAsia="Times New Roman" w:hAnsi="Times New Roman"/>
                <w:sz w:val="22"/>
                <w:szCs w:val="22"/>
              </w:rPr>
              <w:t>proces</w:t>
            </w:r>
            <w:proofErr w:type="spellEnd"/>
            <w:r w:rsidRPr="00581FE6">
              <w:rPr>
                <w:rFonts w:ascii="Times New Roman" w:eastAsia="Times New Roman" w:hAnsi="Times New Roman"/>
                <w:sz w:val="22"/>
                <w:szCs w:val="22"/>
              </w:rPr>
              <w:t xml:space="preserve"> verbal de </w:t>
            </w:r>
            <w:proofErr w:type="spellStart"/>
            <w:r w:rsidRPr="00581FE6">
              <w:rPr>
                <w:rFonts w:ascii="Times New Roman" w:eastAsia="Times New Roman" w:hAnsi="Times New Roman"/>
                <w:sz w:val="22"/>
                <w:szCs w:val="22"/>
              </w:rPr>
              <w:t>prestare</w:t>
            </w:r>
            <w:proofErr w:type="spellEnd"/>
            <w:r w:rsidRPr="00581FE6">
              <w:rPr>
                <w:rFonts w:ascii="Times New Roman" w:eastAsia="Times New Roman" w:hAnsi="Times New Roman"/>
                <w:sz w:val="22"/>
                <w:szCs w:val="22"/>
              </w:rPr>
              <w:t xml:space="preserve"> a </w:t>
            </w:r>
            <w:proofErr w:type="spellStart"/>
            <w:r w:rsidRPr="00581FE6">
              <w:rPr>
                <w:rFonts w:ascii="Times New Roman" w:eastAsia="Times New Roman" w:hAnsi="Times New Roman"/>
                <w:sz w:val="22"/>
                <w:szCs w:val="22"/>
              </w:rPr>
              <w:t>serviciilor</w:t>
            </w:r>
            <w:proofErr w:type="spellEnd"/>
            <w:r w:rsidRPr="00581FE6">
              <w:rPr>
                <w:rFonts w:ascii="Times New Roman" w:eastAsia="Times New Roman" w:hAnsi="Times New Roman"/>
                <w:sz w:val="22"/>
                <w:szCs w:val="22"/>
              </w:rPr>
              <w:t>;</w:t>
            </w:r>
          </w:p>
          <w:p w14:paraId="62897A69" w14:textId="77777777" w:rsidR="00CE2F69" w:rsidRPr="00581FE6" w:rsidRDefault="00CE2F69" w:rsidP="00CE2F69">
            <w:pPr>
              <w:numPr>
                <w:ilvl w:val="3"/>
                <w:numId w:val="23"/>
              </w:numPr>
              <w:overflowPunct/>
              <w:autoSpaceDE/>
              <w:autoSpaceDN/>
              <w:adjustRightInd/>
              <w:spacing w:line="259" w:lineRule="auto"/>
              <w:ind w:left="567" w:firstLine="0"/>
              <w:jc w:val="both"/>
              <w:textAlignment w:val="auto"/>
              <w:rPr>
                <w:rFonts w:ascii="Times New Roman" w:eastAsia="Times New Roman" w:hAnsi="Times New Roman"/>
                <w:sz w:val="22"/>
                <w:szCs w:val="22"/>
              </w:rPr>
            </w:pPr>
            <w:proofErr w:type="spellStart"/>
            <w:r w:rsidRPr="00581FE6">
              <w:rPr>
                <w:rFonts w:ascii="Times New Roman" w:eastAsia="Times New Roman" w:hAnsi="Times New Roman"/>
                <w:sz w:val="22"/>
                <w:szCs w:val="22"/>
              </w:rPr>
              <w:t>alte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documente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relevante</w:t>
            </w:r>
            <w:proofErr w:type="spellEnd"/>
            <w:r w:rsidRPr="00581FE6">
              <w:rPr>
                <w:rFonts w:ascii="Times New Roman" w:eastAsia="Times New Roman" w:hAnsi="Times New Roman"/>
                <w:sz w:val="22"/>
                <w:szCs w:val="22"/>
              </w:rPr>
              <w:t>.</w:t>
            </w:r>
          </w:p>
          <w:p w14:paraId="4F29EC54" w14:textId="77777777" w:rsidR="00CE2F69" w:rsidRPr="00581FE6" w:rsidRDefault="00CE2F69" w:rsidP="00CE2F69">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derularea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contractului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este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necesar</w:t>
            </w:r>
            <w:proofErr w:type="spellEnd"/>
            <w:r w:rsidRPr="00581FE6">
              <w:rPr>
                <w:rFonts w:ascii="Times New Roman" w:eastAsia="Times New Roman" w:hAnsi="Times New Roman"/>
                <w:sz w:val="22"/>
                <w:szCs w:val="22"/>
              </w:rPr>
              <w:t xml:space="preserve"> ca </w:t>
            </w:r>
            <w:proofErr w:type="spellStart"/>
            <w:r w:rsidRPr="00581FE6">
              <w:rPr>
                <w:rFonts w:ascii="Times New Roman" w:eastAsia="Times New Roman" w:hAnsi="Times New Roman"/>
                <w:sz w:val="22"/>
                <w:szCs w:val="22"/>
              </w:rPr>
              <w:t>prestatorul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dețină</w:t>
            </w:r>
            <w:proofErr w:type="spellEnd"/>
            <w:r w:rsidRPr="00581FE6">
              <w:rPr>
                <w:rFonts w:ascii="Times New Roman" w:eastAsia="Times New Roman" w:hAnsi="Times New Roman"/>
                <w:sz w:val="22"/>
                <w:szCs w:val="22"/>
              </w:rPr>
              <w:t xml:space="preserve"> un </w:t>
            </w:r>
            <w:proofErr w:type="spellStart"/>
            <w:r w:rsidRPr="00581FE6">
              <w:rPr>
                <w:rFonts w:ascii="Times New Roman" w:eastAsia="Times New Roman" w:hAnsi="Times New Roman"/>
                <w:sz w:val="22"/>
                <w:szCs w:val="22"/>
              </w:rPr>
              <w:t>cont</w:t>
            </w:r>
            <w:proofErr w:type="spellEnd"/>
            <w:r w:rsidRPr="00581FE6">
              <w:rPr>
                <w:rFonts w:ascii="Times New Roman" w:eastAsia="Times New Roman" w:hAnsi="Times New Roman"/>
                <w:sz w:val="22"/>
                <w:szCs w:val="22"/>
              </w:rPr>
              <w:t xml:space="preserve"> la </w:t>
            </w:r>
            <w:proofErr w:type="spellStart"/>
            <w:r w:rsidRPr="00581FE6">
              <w:rPr>
                <w:rFonts w:ascii="Times New Roman" w:eastAsia="Times New Roman" w:hAnsi="Times New Roman"/>
                <w:sz w:val="22"/>
                <w:szCs w:val="22"/>
              </w:rPr>
              <w:t>trezoreria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statului</w:t>
            </w:r>
            <w:proofErr w:type="spellEnd"/>
            <w:r w:rsidRPr="00581FE6">
              <w:rPr>
                <w:rFonts w:ascii="Times New Roman" w:eastAsia="Times New Roman" w:hAnsi="Times New Roman"/>
                <w:sz w:val="22"/>
                <w:szCs w:val="22"/>
              </w:rPr>
              <w:t xml:space="preserve">.     </w:t>
            </w:r>
          </w:p>
          <w:p w14:paraId="620A59BE" w14:textId="165C38B8" w:rsidR="00CE2F69" w:rsidRPr="00581FE6" w:rsidRDefault="00CE2F69" w:rsidP="00CE2F69">
            <w:pPr>
              <w:widowControl w:val="0"/>
              <w:jc w:val="both"/>
              <w:rPr>
                <w:rFonts w:ascii="Times New Roman" w:eastAsia="Times New Roman" w:hAnsi="Times New Roman"/>
                <w:b/>
                <w:bCs/>
                <w:color w:val="000000"/>
                <w:sz w:val="22"/>
                <w:szCs w:val="22"/>
              </w:rPr>
            </w:pPr>
            <w:r w:rsidRPr="00581FE6">
              <w:rPr>
                <w:rFonts w:ascii="Times New Roman" w:eastAsia="Times New Roman" w:hAnsi="Times New Roman"/>
                <w:sz w:val="22"/>
                <w:szCs w:val="22"/>
              </w:rPr>
              <w:t xml:space="preserve">Nu se </w:t>
            </w:r>
            <w:proofErr w:type="spellStart"/>
            <w:r w:rsidRPr="00581FE6">
              <w:rPr>
                <w:rFonts w:ascii="Times New Roman" w:eastAsia="Times New Roman" w:hAnsi="Times New Roman"/>
                <w:sz w:val="22"/>
                <w:szCs w:val="22"/>
              </w:rPr>
              <w:t>acceptă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actualizarea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preţului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contractului</w:t>
            </w:r>
            <w:proofErr w:type="spellEnd"/>
            <w:r w:rsidRPr="00581FE6">
              <w:rPr>
                <w:rFonts w:ascii="Times New Roman" w:eastAsia="Times New Roman" w:hAnsi="Times New Roman"/>
                <w:sz w:val="22"/>
                <w:szCs w:val="22"/>
              </w:rPr>
              <w:t xml:space="preserve">. Se </w:t>
            </w:r>
            <w:proofErr w:type="spellStart"/>
            <w:r w:rsidRPr="00581FE6">
              <w:rPr>
                <w:rFonts w:ascii="Times New Roman" w:eastAsia="Times New Roman" w:hAnsi="Times New Roman"/>
                <w:sz w:val="22"/>
                <w:szCs w:val="22"/>
              </w:rPr>
              <w:t>vor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oferta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toate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serviciile</w:t>
            </w:r>
            <w:proofErr w:type="spellEnd"/>
            <w:r w:rsidRPr="00581FE6">
              <w:rPr>
                <w:rFonts w:ascii="Times New Roman" w:eastAsia="Times New Roman" w:hAnsi="Times New Roman"/>
                <w:sz w:val="22"/>
                <w:szCs w:val="22"/>
              </w:rPr>
              <w:t xml:space="preserve">. Nu se </w:t>
            </w:r>
            <w:proofErr w:type="spellStart"/>
            <w:r w:rsidRPr="00581FE6">
              <w:rPr>
                <w:rFonts w:ascii="Times New Roman" w:eastAsia="Times New Roman" w:hAnsi="Times New Roman"/>
                <w:sz w:val="22"/>
                <w:szCs w:val="22"/>
              </w:rPr>
              <w:t>acceptă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oferte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parțiale</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cadrul</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pachetului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și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nici</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oferte</w:t>
            </w:r>
            <w:proofErr w:type="spellEnd"/>
            <w:r w:rsidRPr="00581FE6">
              <w:rPr>
                <w:rFonts w:ascii="Times New Roman" w:eastAsia="Times New Roman" w:hAnsi="Times New Roman"/>
                <w:sz w:val="22"/>
                <w:szCs w:val="22"/>
              </w:rPr>
              <w:t xml:space="preserve"> alternative</w:t>
            </w:r>
          </w:p>
        </w:tc>
        <w:tc>
          <w:tcPr>
            <w:tcW w:w="4581" w:type="dxa"/>
            <w:tcMar>
              <w:left w:w="57" w:type="dxa"/>
              <w:right w:w="57" w:type="dxa"/>
            </w:tcMar>
          </w:tcPr>
          <w:p w14:paraId="4221AA56" w14:textId="77777777" w:rsidR="00CE2F69" w:rsidRPr="00581FE6" w:rsidRDefault="00CE2F69" w:rsidP="00BB3A37">
            <w:pPr>
              <w:spacing w:before="100" w:beforeAutospacing="1" w:after="100" w:afterAutospacing="1"/>
              <w:rPr>
                <w:rFonts w:ascii="Times New Roman" w:eastAsia="Calibri" w:hAnsi="Times New Roman"/>
                <w:b/>
                <w:i/>
                <w:color w:val="000000" w:themeColor="text1"/>
                <w:sz w:val="22"/>
                <w:szCs w:val="22"/>
                <w:lang w:val="it-IT"/>
              </w:rPr>
            </w:pPr>
          </w:p>
        </w:tc>
      </w:tr>
      <w:tr w:rsidR="00555F1C" w:rsidRPr="00581FE6" w14:paraId="0101C200" w14:textId="77777777" w:rsidTr="00753290">
        <w:trPr>
          <w:trHeight w:val="566"/>
        </w:trPr>
        <w:tc>
          <w:tcPr>
            <w:tcW w:w="720" w:type="dxa"/>
            <w:tcMar>
              <w:left w:w="57" w:type="dxa"/>
              <w:right w:w="57" w:type="dxa"/>
            </w:tcMar>
            <w:vAlign w:val="center"/>
          </w:tcPr>
          <w:p w14:paraId="70E57A18" w14:textId="6B706D98" w:rsidR="00555F1C"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t>11</w:t>
            </w:r>
          </w:p>
        </w:tc>
        <w:tc>
          <w:tcPr>
            <w:tcW w:w="5095" w:type="dxa"/>
            <w:tcMar>
              <w:left w:w="57" w:type="dxa"/>
              <w:right w:w="57" w:type="dxa"/>
            </w:tcMar>
          </w:tcPr>
          <w:p w14:paraId="3B7C3B43" w14:textId="77777777" w:rsidR="00555F1C" w:rsidRPr="00581FE6" w:rsidRDefault="00555F1C" w:rsidP="00555F1C">
            <w:pPr>
              <w:jc w:val="both"/>
              <w:rPr>
                <w:rFonts w:ascii="Times New Roman" w:eastAsia="Times New Roman" w:hAnsi="Times New Roman"/>
                <w:sz w:val="22"/>
                <w:szCs w:val="22"/>
              </w:rPr>
            </w:pPr>
            <w:r w:rsidRPr="00581FE6">
              <w:rPr>
                <w:rFonts w:ascii="Times New Roman" w:eastAsia="Times New Roman" w:hAnsi="Times New Roman"/>
                <w:b/>
                <w:sz w:val="22"/>
                <w:szCs w:val="22"/>
              </w:rPr>
              <w:t>VALABILITATEA OFERTEI</w:t>
            </w:r>
          </w:p>
          <w:p w14:paraId="2E89E84D" w14:textId="0D78FEBC" w:rsidR="00555F1C" w:rsidRPr="00581FE6" w:rsidRDefault="00555F1C" w:rsidP="00CE2F69">
            <w:pPr>
              <w:jc w:val="both"/>
              <w:rPr>
                <w:rFonts w:ascii="Times New Roman" w:eastAsia="Times New Roman" w:hAnsi="Times New Roman"/>
                <w:sz w:val="22"/>
                <w:szCs w:val="22"/>
              </w:rPr>
            </w:pPr>
            <w:proofErr w:type="spellStart"/>
            <w:r w:rsidRPr="00581FE6">
              <w:rPr>
                <w:rFonts w:ascii="Times New Roman" w:eastAsia="Times New Roman" w:hAnsi="Times New Roman"/>
                <w:sz w:val="22"/>
                <w:szCs w:val="22"/>
              </w:rPr>
              <w:t>Oferta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va</w:t>
            </w:r>
            <w:proofErr w:type="spellEnd"/>
            <w:r w:rsidRPr="00581FE6">
              <w:rPr>
                <w:rFonts w:ascii="Times New Roman" w:eastAsia="Times New Roman" w:hAnsi="Times New Roman"/>
                <w:sz w:val="22"/>
                <w:szCs w:val="22"/>
              </w:rPr>
              <w:t xml:space="preserve"> fi </w:t>
            </w:r>
            <w:proofErr w:type="spellStart"/>
            <w:r w:rsidRPr="00581FE6">
              <w:rPr>
                <w:rFonts w:ascii="Times New Roman" w:eastAsia="Times New Roman" w:hAnsi="Times New Roman"/>
                <w:sz w:val="22"/>
                <w:szCs w:val="22"/>
              </w:rPr>
              <w:t>valabilă</w:t>
            </w:r>
            <w:proofErr w:type="spellEnd"/>
            <w:r w:rsidRPr="00581FE6">
              <w:rPr>
                <w:rFonts w:ascii="Times New Roman" w:eastAsia="Times New Roman" w:hAnsi="Times New Roman"/>
                <w:sz w:val="22"/>
                <w:szCs w:val="22"/>
              </w:rPr>
              <w:t xml:space="preserve"> pe o </w:t>
            </w:r>
            <w:proofErr w:type="spellStart"/>
            <w:r w:rsidRPr="00581FE6">
              <w:rPr>
                <w:rFonts w:ascii="Times New Roman" w:eastAsia="Times New Roman" w:hAnsi="Times New Roman"/>
                <w:sz w:val="22"/>
                <w:szCs w:val="22"/>
              </w:rPr>
              <w:t>perioadă</w:t>
            </w:r>
            <w:proofErr w:type="spellEnd"/>
            <w:r w:rsidRPr="00581FE6">
              <w:rPr>
                <w:rFonts w:ascii="Times New Roman" w:eastAsia="Times New Roman" w:hAnsi="Times New Roman"/>
                <w:sz w:val="22"/>
                <w:szCs w:val="22"/>
              </w:rPr>
              <w:t xml:space="preserve"> de minim 60 de </w:t>
            </w:r>
            <w:proofErr w:type="spellStart"/>
            <w:r w:rsidRPr="00581FE6">
              <w:rPr>
                <w:rFonts w:ascii="Times New Roman" w:eastAsia="Times New Roman" w:hAnsi="Times New Roman"/>
                <w:sz w:val="22"/>
                <w:szCs w:val="22"/>
              </w:rPr>
              <w:t>zile</w:t>
            </w:r>
            <w:proofErr w:type="spellEnd"/>
            <w:r w:rsidRPr="00581FE6">
              <w:rPr>
                <w:rFonts w:ascii="Times New Roman" w:eastAsia="Times New Roman" w:hAnsi="Times New Roman"/>
                <w:sz w:val="22"/>
                <w:szCs w:val="22"/>
              </w:rPr>
              <w:t xml:space="preserve"> de la data </w:t>
            </w:r>
            <w:proofErr w:type="spellStart"/>
            <w:r w:rsidRPr="00581FE6">
              <w:rPr>
                <w:rFonts w:ascii="Times New Roman" w:eastAsia="Times New Roman" w:hAnsi="Times New Roman"/>
                <w:sz w:val="22"/>
                <w:szCs w:val="22"/>
              </w:rPr>
              <w:t>limită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pentru</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depunerea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ofertelor</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comunicată</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Autoritatea</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contractantă</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în</w:t>
            </w:r>
            <w:proofErr w:type="spellEnd"/>
            <w:r w:rsidRPr="00581FE6">
              <w:rPr>
                <w:rFonts w:ascii="Times New Roman" w:eastAsia="Times New Roman" w:hAnsi="Times New Roman"/>
                <w:sz w:val="22"/>
                <w:szCs w:val="22"/>
              </w:rPr>
              <w:t xml:space="preserve"> </w:t>
            </w:r>
            <w:proofErr w:type="spellStart"/>
            <w:r w:rsidRPr="00581FE6">
              <w:rPr>
                <w:rFonts w:ascii="Times New Roman" w:eastAsia="Times New Roman" w:hAnsi="Times New Roman"/>
                <w:sz w:val="22"/>
                <w:szCs w:val="22"/>
              </w:rPr>
              <w:t>Invitația</w:t>
            </w:r>
            <w:proofErr w:type="spellEnd"/>
            <w:r w:rsidRPr="00581FE6">
              <w:rPr>
                <w:rFonts w:ascii="Times New Roman" w:eastAsia="Times New Roman" w:hAnsi="Times New Roman"/>
                <w:sz w:val="22"/>
                <w:szCs w:val="22"/>
              </w:rPr>
              <w:t xml:space="preserve"> de </w:t>
            </w:r>
            <w:proofErr w:type="spellStart"/>
            <w:r w:rsidRPr="00581FE6">
              <w:rPr>
                <w:rFonts w:ascii="Times New Roman" w:eastAsia="Times New Roman" w:hAnsi="Times New Roman"/>
                <w:sz w:val="22"/>
                <w:szCs w:val="22"/>
              </w:rPr>
              <w:t>participare</w:t>
            </w:r>
            <w:proofErr w:type="spellEnd"/>
            <w:r w:rsidRPr="00581FE6">
              <w:rPr>
                <w:rFonts w:ascii="Times New Roman" w:eastAsia="Times New Roman" w:hAnsi="Times New Roman"/>
                <w:sz w:val="22"/>
                <w:szCs w:val="22"/>
              </w:rPr>
              <w:t>.</w:t>
            </w:r>
          </w:p>
        </w:tc>
        <w:tc>
          <w:tcPr>
            <w:tcW w:w="4581" w:type="dxa"/>
            <w:tcMar>
              <w:left w:w="57" w:type="dxa"/>
              <w:right w:w="57" w:type="dxa"/>
            </w:tcMar>
          </w:tcPr>
          <w:p w14:paraId="7BA195EE" w14:textId="77777777" w:rsidR="00555F1C" w:rsidRPr="00581FE6" w:rsidRDefault="00555F1C" w:rsidP="00BB3A37">
            <w:pPr>
              <w:spacing w:before="100" w:beforeAutospacing="1" w:after="100" w:afterAutospacing="1"/>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lastRenderedPageBreak/>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997"/>
        <w:gridCol w:w="4992"/>
      </w:tblGrid>
      <w:tr w:rsidR="009B4081" w:rsidRPr="00100BEB" w14:paraId="56955D88"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hideMark/>
          </w:tcPr>
          <w:p w14:paraId="09D3A68C" w14:textId="77777777" w:rsidR="009B4081" w:rsidRPr="00D516C7" w:rsidRDefault="009B4081" w:rsidP="00594190">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2109" w:type="pct"/>
            <w:tcBorders>
              <w:top w:val="single" w:sz="4" w:space="0" w:color="auto"/>
              <w:left w:val="single" w:sz="4" w:space="0" w:color="auto"/>
              <w:bottom w:val="single" w:sz="4" w:space="0" w:color="auto"/>
              <w:right w:val="single" w:sz="4" w:space="0" w:color="auto"/>
            </w:tcBorders>
            <w:hideMark/>
          </w:tcPr>
          <w:p w14:paraId="17A9101E" w14:textId="77777777" w:rsidR="009B4081" w:rsidRPr="00D516C7" w:rsidRDefault="009B4081" w:rsidP="00594190">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2633" w:type="pct"/>
            <w:tcBorders>
              <w:top w:val="single" w:sz="4" w:space="0" w:color="auto"/>
              <w:left w:val="single" w:sz="4" w:space="0" w:color="auto"/>
              <w:bottom w:val="single" w:sz="4" w:space="0" w:color="auto"/>
              <w:right w:val="single" w:sz="4" w:space="0" w:color="auto"/>
            </w:tcBorders>
            <w:hideMark/>
          </w:tcPr>
          <w:p w14:paraId="4BDC1EC6" w14:textId="77777777" w:rsidR="009B4081" w:rsidRPr="00D516C7" w:rsidRDefault="009B4081" w:rsidP="00594190">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9B4081" w:rsidRPr="00100BEB" w14:paraId="566DB56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B320ED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w:t>
            </w:r>
          </w:p>
        </w:tc>
        <w:tc>
          <w:tcPr>
            <w:tcW w:w="2109" w:type="pct"/>
            <w:tcBorders>
              <w:top w:val="single" w:sz="4" w:space="0" w:color="auto"/>
              <w:left w:val="single" w:sz="4" w:space="0" w:color="auto"/>
              <w:bottom w:val="single" w:sz="4" w:space="0" w:color="auto"/>
              <w:right w:val="single" w:sz="4" w:space="0" w:color="auto"/>
            </w:tcBorders>
            <w:vAlign w:val="center"/>
          </w:tcPr>
          <w:p w14:paraId="0A6F045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2633" w:type="pct"/>
            <w:tcBorders>
              <w:top w:val="single" w:sz="4" w:space="0" w:color="auto"/>
              <w:left w:val="single" w:sz="4" w:space="0" w:color="auto"/>
              <w:bottom w:val="single" w:sz="4" w:space="0" w:color="auto"/>
              <w:right w:val="single" w:sz="4" w:space="0" w:color="auto"/>
            </w:tcBorders>
            <w:vAlign w:val="center"/>
          </w:tcPr>
          <w:p w14:paraId="6005B7EC"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9B4081" w:rsidRPr="00100BEB" w14:paraId="327C35BC"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9D5BE29"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w:t>
            </w:r>
          </w:p>
        </w:tc>
        <w:tc>
          <w:tcPr>
            <w:tcW w:w="2109" w:type="pct"/>
            <w:tcBorders>
              <w:top w:val="single" w:sz="4" w:space="0" w:color="auto"/>
              <w:left w:val="single" w:sz="4" w:space="0" w:color="auto"/>
              <w:bottom w:val="single" w:sz="4" w:space="0" w:color="auto"/>
              <w:right w:val="single" w:sz="4" w:space="0" w:color="auto"/>
            </w:tcBorders>
            <w:vAlign w:val="center"/>
          </w:tcPr>
          <w:p w14:paraId="27ED012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2633" w:type="pct"/>
            <w:tcBorders>
              <w:top w:val="single" w:sz="4" w:space="0" w:color="auto"/>
              <w:left w:val="single" w:sz="4" w:space="0" w:color="auto"/>
              <w:bottom w:val="single" w:sz="4" w:space="0" w:color="auto"/>
              <w:right w:val="single" w:sz="4" w:space="0" w:color="auto"/>
            </w:tcBorders>
            <w:vAlign w:val="center"/>
          </w:tcPr>
          <w:p w14:paraId="4A51782D" w14:textId="77777777" w:rsidR="009B4081" w:rsidRPr="00D516C7" w:rsidRDefault="009B4081" w:rsidP="0059419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9B4081" w:rsidRPr="00100BEB" w14:paraId="57993757"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226298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3</w:t>
            </w:r>
          </w:p>
        </w:tc>
        <w:tc>
          <w:tcPr>
            <w:tcW w:w="2109" w:type="pct"/>
            <w:tcBorders>
              <w:top w:val="single" w:sz="4" w:space="0" w:color="auto"/>
              <w:left w:val="single" w:sz="4" w:space="0" w:color="auto"/>
              <w:bottom w:val="single" w:sz="4" w:space="0" w:color="auto"/>
              <w:right w:val="single" w:sz="4" w:space="0" w:color="auto"/>
            </w:tcBorders>
            <w:vAlign w:val="center"/>
          </w:tcPr>
          <w:p w14:paraId="6D146E78"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2633" w:type="pct"/>
            <w:tcBorders>
              <w:top w:val="single" w:sz="4" w:space="0" w:color="auto"/>
              <w:left w:val="single" w:sz="4" w:space="0" w:color="auto"/>
              <w:bottom w:val="single" w:sz="4" w:space="0" w:color="auto"/>
              <w:right w:val="single" w:sz="4" w:space="0" w:color="auto"/>
            </w:tcBorders>
            <w:vAlign w:val="center"/>
          </w:tcPr>
          <w:p w14:paraId="43DEDB8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9B4081" w:rsidRPr="00100BEB" w14:paraId="1F99AE64"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BECE84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4</w:t>
            </w:r>
          </w:p>
        </w:tc>
        <w:tc>
          <w:tcPr>
            <w:tcW w:w="2109" w:type="pct"/>
            <w:tcBorders>
              <w:top w:val="single" w:sz="4" w:space="0" w:color="auto"/>
              <w:left w:val="single" w:sz="4" w:space="0" w:color="auto"/>
              <w:bottom w:val="single" w:sz="4" w:space="0" w:color="auto"/>
              <w:right w:val="single" w:sz="4" w:space="0" w:color="auto"/>
            </w:tcBorders>
            <w:vAlign w:val="center"/>
          </w:tcPr>
          <w:p w14:paraId="3A971C25" w14:textId="77777777" w:rsidR="009B4081" w:rsidRPr="00D516C7" w:rsidRDefault="009B4081" w:rsidP="0059419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2633" w:type="pct"/>
            <w:tcBorders>
              <w:top w:val="single" w:sz="4" w:space="0" w:color="auto"/>
              <w:left w:val="single" w:sz="4" w:space="0" w:color="auto"/>
              <w:bottom w:val="single" w:sz="4" w:space="0" w:color="auto"/>
              <w:right w:val="single" w:sz="4" w:space="0" w:color="auto"/>
            </w:tcBorders>
            <w:vAlign w:val="center"/>
          </w:tcPr>
          <w:p w14:paraId="521F8E0F"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9B4081" w:rsidRPr="00100BEB" w14:paraId="710917AE"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5C3FD1B"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5</w:t>
            </w:r>
          </w:p>
        </w:tc>
        <w:tc>
          <w:tcPr>
            <w:tcW w:w="2109" w:type="pct"/>
            <w:tcBorders>
              <w:top w:val="single" w:sz="4" w:space="0" w:color="auto"/>
              <w:left w:val="single" w:sz="4" w:space="0" w:color="auto"/>
              <w:bottom w:val="single" w:sz="4" w:space="0" w:color="auto"/>
              <w:right w:val="single" w:sz="4" w:space="0" w:color="auto"/>
            </w:tcBorders>
            <w:vAlign w:val="center"/>
          </w:tcPr>
          <w:p w14:paraId="2AD1D94A"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2633" w:type="pct"/>
            <w:tcBorders>
              <w:top w:val="single" w:sz="4" w:space="0" w:color="auto"/>
              <w:left w:val="single" w:sz="4" w:space="0" w:color="auto"/>
              <w:bottom w:val="single" w:sz="4" w:space="0" w:color="auto"/>
              <w:right w:val="single" w:sz="4" w:space="0" w:color="auto"/>
            </w:tcBorders>
            <w:vAlign w:val="center"/>
          </w:tcPr>
          <w:p w14:paraId="4F89B59D"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9B4081" w:rsidRPr="00100BEB" w14:paraId="1884802C"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04DE71A4"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6</w:t>
            </w:r>
          </w:p>
        </w:tc>
        <w:tc>
          <w:tcPr>
            <w:tcW w:w="2109" w:type="pct"/>
            <w:tcBorders>
              <w:top w:val="single" w:sz="4" w:space="0" w:color="auto"/>
              <w:left w:val="single" w:sz="4" w:space="0" w:color="auto"/>
              <w:bottom w:val="single" w:sz="4" w:space="0" w:color="auto"/>
              <w:right w:val="single" w:sz="4" w:space="0" w:color="auto"/>
            </w:tcBorders>
            <w:vAlign w:val="center"/>
          </w:tcPr>
          <w:p w14:paraId="64BA44C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2633" w:type="pct"/>
            <w:tcBorders>
              <w:top w:val="single" w:sz="4" w:space="0" w:color="auto"/>
              <w:left w:val="single" w:sz="4" w:space="0" w:color="auto"/>
              <w:bottom w:val="single" w:sz="4" w:space="0" w:color="auto"/>
              <w:right w:val="single" w:sz="4" w:space="0" w:color="auto"/>
            </w:tcBorders>
            <w:vAlign w:val="center"/>
          </w:tcPr>
          <w:p w14:paraId="58ED092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9B4081" w:rsidRPr="00100BEB" w14:paraId="250D7E1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E35E68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7</w:t>
            </w:r>
          </w:p>
        </w:tc>
        <w:tc>
          <w:tcPr>
            <w:tcW w:w="2109" w:type="pct"/>
            <w:tcBorders>
              <w:top w:val="single" w:sz="4" w:space="0" w:color="auto"/>
              <w:left w:val="single" w:sz="4" w:space="0" w:color="auto"/>
              <w:bottom w:val="single" w:sz="4" w:space="0" w:color="auto"/>
              <w:right w:val="single" w:sz="4" w:space="0" w:color="auto"/>
            </w:tcBorders>
            <w:vAlign w:val="center"/>
          </w:tcPr>
          <w:p w14:paraId="64D8F0DA" w14:textId="77777777" w:rsidR="009B4081" w:rsidRPr="00DD71C5" w:rsidRDefault="009B4081" w:rsidP="00594190">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w:t>
            </w:r>
            <w:r>
              <w:rPr>
                <w:rFonts w:ascii="Times New Roman" w:hAnsi="Times New Roman"/>
                <w:sz w:val="18"/>
                <w:szCs w:val="18"/>
                <w:lang w:eastAsia="zh-CN"/>
              </w:rPr>
              <w:t>ÂPEANU</w:t>
            </w:r>
          </w:p>
        </w:tc>
        <w:tc>
          <w:tcPr>
            <w:tcW w:w="2633" w:type="pct"/>
            <w:tcBorders>
              <w:top w:val="single" w:sz="4" w:space="0" w:color="auto"/>
              <w:left w:val="single" w:sz="4" w:space="0" w:color="auto"/>
              <w:bottom w:val="single" w:sz="4" w:space="0" w:color="auto"/>
              <w:right w:val="single" w:sz="4" w:space="0" w:color="auto"/>
            </w:tcBorders>
            <w:vAlign w:val="center"/>
          </w:tcPr>
          <w:p w14:paraId="719CBD0D"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9B4081" w:rsidRPr="00100BEB" w14:paraId="3B8A719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11AB9852"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8</w:t>
            </w:r>
          </w:p>
        </w:tc>
        <w:tc>
          <w:tcPr>
            <w:tcW w:w="2109" w:type="pct"/>
            <w:tcBorders>
              <w:top w:val="single" w:sz="4" w:space="0" w:color="auto"/>
              <w:left w:val="single" w:sz="4" w:space="0" w:color="auto"/>
              <w:bottom w:val="single" w:sz="4" w:space="0" w:color="auto"/>
              <w:right w:val="single" w:sz="4" w:space="0" w:color="auto"/>
            </w:tcBorders>
          </w:tcPr>
          <w:p w14:paraId="7EFF325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2633" w:type="pct"/>
            <w:tcBorders>
              <w:top w:val="single" w:sz="4" w:space="0" w:color="auto"/>
              <w:left w:val="single" w:sz="4" w:space="0" w:color="auto"/>
              <w:bottom w:val="single" w:sz="4" w:space="0" w:color="auto"/>
              <w:right w:val="single" w:sz="4" w:space="0" w:color="auto"/>
            </w:tcBorders>
          </w:tcPr>
          <w:p w14:paraId="1F3B286C" w14:textId="77777777" w:rsidR="009B4081" w:rsidRPr="00D516C7" w:rsidRDefault="009B4081" w:rsidP="00594190">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9B4081" w:rsidRPr="00100BEB" w14:paraId="10D20D3C"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9350DE4"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9</w:t>
            </w:r>
          </w:p>
        </w:tc>
        <w:tc>
          <w:tcPr>
            <w:tcW w:w="2109" w:type="pct"/>
            <w:tcBorders>
              <w:top w:val="single" w:sz="4" w:space="0" w:color="auto"/>
              <w:left w:val="single" w:sz="4" w:space="0" w:color="auto"/>
              <w:bottom w:val="single" w:sz="4" w:space="0" w:color="auto"/>
              <w:right w:val="single" w:sz="4" w:space="0" w:color="auto"/>
            </w:tcBorders>
            <w:vAlign w:val="center"/>
          </w:tcPr>
          <w:p w14:paraId="1362C1B7"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2633" w:type="pct"/>
            <w:tcBorders>
              <w:top w:val="single" w:sz="4" w:space="0" w:color="auto"/>
              <w:left w:val="single" w:sz="4" w:space="0" w:color="auto"/>
              <w:bottom w:val="single" w:sz="4" w:space="0" w:color="auto"/>
              <w:right w:val="single" w:sz="4" w:space="0" w:color="auto"/>
            </w:tcBorders>
            <w:vAlign w:val="center"/>
          </w:tcPr>
          <w:p w14:paraId="4EAE53CF"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9B4081" w:rsidRPr="00100BEB" w14:paraId="0ECA064A"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55272E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10</w:t>
            </w:r>
          </w:p>
        </w:tc>
        <w:tc>
          <w:tcPr>
            <w:tcW w:w="2109" w:type="pct"/>
            <w:tcBorders>
              <w:top w:val="single" w:sz="4" w:space="0" w:color="auto"/>
              <w:left w:val="single" w:sz="4" w:space="0" w:color="auto"/>
              <w:bottom w:val="single" w:sz="4" w:space="0" w:color="auto"/>
              <w:right w:val="single" w:sz="4" w:space="0" w:color="auto"/>
            </w:tcBorders>
            <w:vAlign w:val="center"/>
          </w:tcPr>
          <w:p w14:paraId="270E623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2633" w:type="pct"/>
            <w:tcBorders>
              <w:top w:val="single" w:sz="4" w:space="0" w:color="auto"/>
              <w:left w:val="single" w:sz="4" w:space="0" w:color="auto"/>
              <w:bottom w:val="single" w:sz="4" w:space="0" w:color="auto"/>
              <w:right w:val="single" w:sz="4" w:space="0" w:color="auto"/>
            </w:tcBorders>
            <w:vAlign w:val="center"/>
          </w:tcPr>
          <w:p w14:paraId="6DDB3D42" w14:textId="77777777" w:rsidR="009B4081" w:rsidRPr="00D516C7" w:rsidRDefault="009B4081" w:rsidP="00594190">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9B4081" w:rsidRPr="00100BEB" w14:paraId="2CDB3D40"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775FFB5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11</w:t>
            </w:r>
          </w:p>
        </w:tc>
        <w:tc>
          <w:tcPr>
            <w:tcW w:w="2109" w:type="pct"/>
            <w:tcBorders>
              <w:top w:val="single" w:sz="4" w:space="0" w:color="auto"/>
              <w:left w:val="single" w:sz="4" w:space="0" w:color="auto"/>
              <w:bottom w:val="single" w:sz="4" w:space="0" w:color="auto"/>
              <w:right w:val="single" w:sz="4" w:space="0" w:color="auto"/>
            </w:tcBorders>
            <w:vAlign w:val="center"/>
          </w:tcPr>
          <w:p w14:paraId="383AADEC"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2633" w:type="pct"/>
            <w:tcBorders>
              <w:top w:val="single" w:sz="4" w:space="0" w:color="auto"/>
              <w:left w:val="single" w:sz="4" w:space="0" w:color="auto"/>
              <w:bottom w:val="single" w:sz="4" w:space="0" w:color="auto"/>
              <w:right w:val="single" w:sz="4" w:space="0" w:color="auto"/>
            </w:tcBorders>
            <w:vAlign w:val="center"/>
          </w:tcPr>
          <w:p w14:paraId="3E2F04E3" w14:textId="77777777" w:rsidR="009B4081" w:rsidRPr="00D516C7" w:rsidRDefault="009B4081" w:rsidP="00594190">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9B4081" w:rsidRPr="00100BEB" w14:paraId="77B37BB0"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71C99058"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12</w:t>
            </w:r>
          </w:p>
        </w:tc>
        <w:tc>
          <w:tcPr>
            <w:tcW w:w="2109" w:type="pct"/>
            <w:tcBorders>
              <w:top w:val="single" w:sz="4" w:space="0" w:color="auto"/>
              <w:left w:val="single" w:sz="4" w:space="0" w:color="auto"/>
              <w:bottom w:val="single" w:sz="4" w:space="0" w:color="auto"/>
              <w:right w:val="single" w:sz="4" w:space="0" w:color="auto"/>
            </w:tcBorders>
            <w:vAlign w:val="center"/>
          </w:tcPr>
          <w:p w14:paraId="5CB386D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2633" w:type="pct"/>
            <w:tcBorders>
              <w:top w:val="single" w:sz="4" w:space="0" w:color="auto"/>
              <w:left w:val="single" w:sz="4" w:space="0" w:color="auto"/>
              <w:bottom w:val="single" w:sz="4" w:space="0" w:color="auto"/>
              <w:right w:val="single" w:sz="4" w:space="0" w:color="auto"/>
            </w:tcBorders>
            <w:vAlign w:val="center"/>
          </w:tcPr>
          <w:p w14:paraId="6E48BE25" w14:textId="77777777" w:rsidR="009B4081" w:rsidRPr="00D516C7" w:rsidRDefault="009B4081" w:rsidP="0059419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Financiar</w:t>
            </w:r>
            <w:proofErr w:type="spellEnd"/>
          </w:p>
        </w:tc>
      </w:tr>
      <w:tr w:rsidR="009B4081" w:rsidRPr="00100BEB" w14:paraId="7770249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B9CFEA8"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13</w:t>
            </w:r>
          </w:p>
        </w:tc>
        <w:tc>
          <w:tcPr>
            <w:tcW w:w="2109" w:type="pct"/>
            <w:tcBorders>
              <w:top w:val="single" w:sz="4" w:space="0" w:color="auto"/>
              <w:left w:val="single" w:sz="4" w:space="0" w:color="auto"/>
              <w:bottom w:val="single" w:sz="4" w:space="0" w:color="auto"/>
              <w:right w:val="single" w:sz="4" w:space="0" w:color="auto"/>
            </w:tcBorders>
            <w:vAlign w:val="center"/>
          </w:tcPr>
          <w:p w14:paraId="10E24648"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2633" w:type="pct"/>
            <w:tcBorders>
              <w:top w:val="single" w:sz="4" w:space="0" w:color="auto"/>
              <w:left w:val="single" w:sz="4" w:space="0" w:color="auto"/>
              <w:bottom w:val="single" w:sz="4" w:space="0" w:color="auto"/>
              <w:right w:val="single" w:sz="4" w:space="0" w:color="auto"/>
            </w:tcBorders>
            <w:vAlign w:val="center"/>
          </w:tcPr>
          <w:p w14:paraId="53AEE410" w14:textId="77777777" w:rsidR="009B4081" w:rsidRPr="00D516C7" w:rsidRDefault="009B4081" w:rsidP="0059419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Contabilitate</w:t>
            </w:r>
            <w:proofErr w:type="spellEnd"/>
          </w:p>
        </w:tc>
      </w:tr>
      <w:tr w:rsidR="009B4081" w:rsidRPr="00100BEB" w14:paraId="051AAC6F"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438621D"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14</w:t>
            </w:r>
          </w:p>
        </w:tc>
        <w:tc>
          <w:tcPr>
            <w:tcW w:w="2109" w:type="pct"/>
            <w:tcBorders>
              <w:top w:val="single" w:sz="4" w:space="0" w:color="auto"/>
              <w:left w:val="single" w:sz="4" w:space="0" w:color="auto"/>
              <w:bottom w:val="single" w:sz="4" w:space="0" w:color="auto"/>
              <w:right w:val="single" w:sz="4" w:space="0" w:color="auto"/>
            </w:tcBorders>
            <w:vAlign w:val="center"/>
          </w:tcPr>
          <w:p w14:paraId="2218C149" w14:textId="77777777" w:rsidR="009B4081" w:rsidRPr="00D516C7" w:rsidRDefault="009B4081" w:rsidP="0059419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2633" w:type="pct"/>
            <w:tcBorders>
              <w:top w:val="single" w:sz="4" w:space="0" w:color="auto"/>
              <w:left w:val="single" w:sz="4" w:space="0" w:color="auto"/>
              <w:bottom w:val="single" w:sz="4" w:space="0" w:color="auto"/>
              <w:right w:val="single" w:sz="4" w:space="0" w:color="auto"/>
            </w:tcBorders>
            <w:vAlign w:val="center"/>
          </w:tcPr>
          <w:p w14:paraId="2ABBE3B0" w14:textId="77777777" w:rsidR="009B4081" w:rsidRPr="00D516C7" w:rsidRDefault="009B4081" w:rsidP="0059419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2C30C6A2"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B55DB77"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15</w:t>
            </w:r>
          </w:p>
        </w:tc>
        <w:tc>
          <w:tcPr>
            <w:tcW w:w="2109" w:type="pct"/>
            <w:tcBorders>
              <w:top w:val="single" w:sz="4" w:space="0" w:color="auto"/>
              <w:left w:val="single" w:sz="4" w:space="0" w:color="auto"/>
              <w:bottom w:val="single" w:sz="4" w:space="0" w:color="auto"/>
              <w:right w:val="single" w:sz="4" w:space="0" w:color="auto"/>
            </w:tcBorders>
            <w:vAlign w:val="center"/>
          </w:tcPr>
          <w:p w14:paraId="57D14676"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2633" w:type="pct"/>
            <w:tcBorders>
              <w:top w:val="single" w:sz="4" w:space="0" w:color="auto"/>
              <w:left w:val="single" w:sz="4" w:space="0" w:color="auto"/>
              <w:bottom w:val="single" w:sz="4" w:space="0" w:color="auto"/>
              <w:right w:val="single" w:sz="4" w:space="0" w:color="auto"/>
            </w:tcBorders>
            <w:vAlign w:val="center"/>
          </w:tcPr>
          <w:p w14:paraId="1288FBCE" w14:textId="77777777" w:rsidR="009B4081" w:rsidRPr="00D516C7" w:rsidRDefault="009B4081" w:rsidP="0059419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7A850C3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641028D"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16</w:t>
            </w:r>
          </w:p>
        </w:tc>
        <w:tc>
          <w:tcPr>
            <w:tcW w:w="2109" w:type="pct"/>
            <w:tcBorders>
              <w:top w:val="single" w:sz="4" w:space="0" w:color="auto"/>
              <w:left w:val="single" w:sz="4" w:space="0" w:color="auto"/>
              <w:bottom w:val="single" w:sz="4" w:space="0" w:color="auto"/>
              <w:right w:val="single" w:sz="4" w:space="0" w:color="auto"/>
            </w:tcBorders>
            <w:vAlign w:val="center"/>
          </w:tcPr>
          <w:p w14:paraId="670BC2EC" w14:textId="77777777" w:rsidR="009B4081" w:rsidRPr="00D516C7" w:rsidRDefault="009B4081" w:rsidP="0059419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2633" w:type="pct"/>
            <w:tcBorders>
              <w:top w:val="single" w:sz="4" w:space="0" w:color="auto"/>
              <w:left w:val="single" w:sz="4" w:space="0" w:color="auto"/>
              <w:bottom w:val="single" w:sz="4" w:space="0" w:color="auto"/>
              <w:right w:val="single" w:sz="4" w:space="0" w:color="auto"/>
            </w:tcBorders>
            <w:vAlign w:val="center"/>
          </w:tcPr>
          <w:p w14:paraId="4941C08F" w14:textId="77777777" w:rsidR="009B4081" w:rsidRPr="00D516C7" w:rsidRDefault="009B4081" w:rsidP="0059419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70A9FD4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5D323A6C"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17</w:t>
            </w:r>
          </w:p>
        </w:tc>
        <w:tc>
          <w:tcPr>
            <w:tcW w:w="2109" w:type="pct"/>
            <w:tcBorders>
              <w:top w:val="single" w:sz="4" w:space="0" w:color="auto"/>
              <w:left w:val="single" w:sz="4" w:space="0" w:color="auto"/>
              <w:bottom w:val="single" w:sz="4" w:space="0" w:color="auto"/>
              <w:right w:val="single" w:sz="4" w:space="0" w:color="auto"/>
            </w:tcBorders>
            <w:vAlign w:val="center"/>
          </w:tcPr>
          <w:p w14:paraId="6AF83419" w14:textId="77777777" w:rsidR="009B4081" w:rsidRPr="009D18DA" w:rsidRDefault="009B4081" w:rsidP="00594190">
            <w:pPr>
              <w:ind w:right="-65"/>
              <w:rPr>
                <w:rFonts w:ascii="Times New Roman" w:hAnsi="Times New Roman"/>
                <w:sz w:val="18"/>
                <w:szCs w:val="18"/>
                <w:lang w:eastAsia="ro-RO"/>
              </w:rPr>
            </w:pPr>
            <w:r>
              <w:rPr>
                <w:rFonts w:ascii="Times New Roman" w:hAnsi="Times New Roman"/>
                <w:sz w:val="18"/>
                <w:szCs w:val="18"/>
                <w:lang w:eastAsia="ro-RO"/>
              </w:rPr>
              <w:t>Cristian Lauren</w:t>
            </w:r>
            <w:r>
              <w:rPr>
                <w:rFonts w:ascii="Times New Roman" w:hAnsi="Times New Roman"/>
                <w:sz w:val="18"/>
                <w:szCs w:val="18"/>
                <w:lang w:val="ro-RO" w:eastAsia="ro-RO"/>
              </w:rPr>
              <w:t>țiu DAVID</w:t>
            </w:r>
          </w:p>
        </w:tc>
        <w:tc>
          <w:tcPr>
            <w:tcW w:w="2633" w:type="pct"/>
            <w:tcBorders>
              <w:top w:val="single" w:sz="4" w:space="0" w:color="auto"/>
              <w:left w:val="single" w:sz="4" w:space="0" w:color="auto"/>
              <w:bottom w:val="single" w:sz="4" w:space="0" w:color="auto"/>
              <w:right w:val="single" w:sz="4" w:space="0" w:color="auto"/>
            </w:tcBorders>
            <w:vAlign w:val="center"/>
          </w:tcPr>
          <w:p w14:paraId="4EF38E61" w14:textId="77777777" w:rsidR="009B4081" w:rsidRPr="00D516C7" w:rsidRDefault="009B4081" w:rsidP="0059419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5A8BA478"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4663EB2"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18</w:t>
            </w:r>
          </w:p>
        </w:tc>
        <w:tc>
          <w:tcPr>
            <w:tcW w:w="2109" w:type="pct"/>
            <w:tcBorders>
              <w:top w:val="single" w:sz="4" w:space="0" w:color="auto"/>
              <w:left w:val="single" w:sz="4" w:space="0" w:color="auto"/>
              <w:bottom w:val="single" w:sz="4" w:space="0" w:color="auto"/>
              <w:right w:val="single" w:sz="4" w:space="0" w:color="auto"/>
            </w:tcBorders>
            <w:vAlign w:val="center"/>
          </w:tcPr>
          <w:p w14:paraId="21800B9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2633" w:type="pct"/>
            <w:tcBorders>
              <w:top w:val="single" w:sz="4" w:space="0" w:color="auto"/>
              <w:left w:val="single" w:sz="4" w:space="0" w:color="auto"/>
              <w:bottom w:val="single" w:sz="4" w:space="0" w:color="auto"/>
              <w:right w:val="single" w:sz="4" w:space="0" w:color="auto"/>
            </w:tcBorders>
            <w:vAlign w:val="center"/>
          </w:tcPr>
          <w:p w14:paraId="484A0416" w14:textId="77777777" w:rsidR="009B4081" w:rsidRPr="00D516C7" w:rsidRDefault="009B4081" w:rsidP="0059419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01890EFE"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A317FB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19</w:t>
            </w:r>
          </w:p>
        </w:tc>
        <w:tc>
          <w:tcPr>
            <w:tcW w:w="2109" w:type="pct"/>
            <w:tcBorders>
              <w:top w:val="single" w:sz="4" w:space="0" w:color="auto"/>
              <w:left w:val="single" w:sz="4" w:space="0" w:color="auto"/>
              <w:bottom w:val="single" w:sz="4" w:space="0" w:color="auto"/>
              <w:right w:val="single" w:sz="4" w:space="0" w:color="auto"/>
            </w:tcBorders>
            <w:vAlign w:val="center"/>
          </w:tcPr>
          <w:p w14:paraId="17FC529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2633" w:type="pct"/>
            <w:tcBorders>
              <w:top w:val="single" w:sz="4" w:space="0" w:color="auto"/>
              <w:left w:val="single" w:sz="4" w:space="0" w:color="auto"/>
              <w:bottom w:val="single" w:sz="4" w:space="0" w:color="auto"/>
              <w:right w:val="single" w:sz="4" w:space="0" w:color="auto"/>
            </w:tcBorders>
            <w:vAlign w:val="center"/>
          </w:tcPr>
          <w:p w14:paraId="45F9218E"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9B4081" w:rsidRPr="00100BEB" w14:paraId="74EFD7DA"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0210E7E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20</w:t>
            </w:r>
          </w:p>
        </w:tc>
        <w:tc>
          <w:tcPr>
            <w:tcW w:w="2109" w:type="pct"/>
            <w:tcBorders>
              <w:top w:val="single" w:sz="4" w:space="0" w:color="auto"/>
              <w:left w:val="single" w:sz="4" w:space="0" w:color="auto"/>
              <w:bottom w:val="single" w:sz="4" w:space="0" w:color="auto"/>
              <w:right w:val="single" w:sz="4" w:space="0" w:color="auto"/>
            </w:tcBorders>
            <w:vAlign w:val="center"/>
          </w:tcPr>
          <w:p w14:paraId="5D9DB3F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2633" w:type="pct"/>
            <w:tcBorders>
              <w:top w:val="single" w:sz="4" w:space="0" w:color="auto"/>
              <w:left w:val="single" w:sz="4" w:space="0" w:color="auto"/>
              <w:bottom w:val="single" w:sz="4" w:space="0" w:color="auto"/>
              <w:right w:val="single" w:sz="4" w:space="0" w:color="auto"/>
            </w:tcBorders>
            <w:vAlign w:val="center"/>
          </w:tcPr>
          <w:p w14:paraId="060E7D76"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9B4081" w:rsidRPr="00100BEB" w14:paraId="2B1CA20E"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038CB0B"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21</w:t>
            </w:r>
          </w:p>
        </w:tc>
        <w:tc>
          <w:tcPr>
            <w:tcW w:w="2109" w:type="pct"/>
            <w:tcBorders>
              <w:top w:val="single" w:sz="4" w:space="0" w:color="auto"/>
              <w:left w:val="single" w:sz="4" w:space="0" w:color="auto"/>
              <w:bottom w:val="single" w:sz="4" w:space="0" w:color="auto"/>
              <w:right w:val="single" w:sz="4" w:space="0" w:color="auto"/>
            </w:tcBorders>
          </w:tcPr>
          <w:p w14:paraId="0DD240C9" w14:textId="77777777" w:rsidR="009B4081" w:rsidRPr="00D516C7" w:rsidRDefault="009B4081" w:rsidP="0059419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2633" w:type="pct"/>
            <w:tcBorders>
              <w:top w:val="single" w:sz="4" w:space="0" w:color="auto"/>
              <w:left w:val="single" w:sz="4" w:space="0" w:color="auto"/>
              <w:bottom w:val="single" w:sz="4" w:space="0" w:color="auto"/>
              <w:right w:val="single" w:sz="4" w:space="0" w:color="auto"/>
            </w:tcBorders>
          </w:tcPr>
          <w:p w14:paraId="560C260D" w14:textId="77777777" w:rsidR="009B4081" w:rsidRPr="00D516C7" w:rsidRDefault="009B4081" w:rsidP="0059419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9B4081" w:rsidRPr="00100BEB" w14:paraId="05B28F2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0481CB0E"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22</w:t>
            </w:r>
          </w:p>
        </w:tc>
        <w:tc>
          <w:tcPr>
            <w:tcW w:w="2109" w:type="pct"/>
            <w:tcBorders>
              <w:top w:val="single" w:sz="4" w:space="0" w:color="auto"/>
              <w:left w:val="single" w:sz="4" w:space="0" w:color="auto"/>
              <w:bottom w:val="single" w:sz="4" w:space="0" w:color="auto"/>
              <w:right w:val="single" w:sz="4" w:space="0" w:color="auto"/>
            </w:tcBorders>
          </w:tcPr>
          <w:p w14:paraId="02579502"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2633" w:type="pct"/>
            <w:tcBorders>
              <w:top w:val="single" w:sz="4" w:space="0" w:color="auto"/>
              <w:left w:val="single" w:sz="4" w:space="0" w:color="auto"/>
              <w:bottom w:val="single" w:sz="4" w:space="0" w:color="auto"/>
              <w:right w:val="single" w:sz="4" w:space="0" w:color="auto"/>
            </w:tcBorders>
          </w:tcPr>
          <w:p w14:paraId="74FC14B0"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9B4081" w:rsidRPr="00100BEB" w14:paraId="524F6B0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E2B05F7"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23</w:t>
            </w:r>
          </w:p>
        </w:tc>
        <w:tc>
          <w:tcPr>
            <w:tcW w:w="2109" w:type="pct"/>
            <w:tcBorders>
              <w:top w:val="single" w:sz="4" w:space="0" w:color="auto"/>
              <w:left w:val="single" w:sz="4" w:space="0" w:color="auto"/>
              <w:bottom w:val="single" w:sz="4" w:space="0" w:color="auto"/>
              <w:right w:val="single" w:sz="4" w:space="0" w:color="auto"/>
            </w:tcBorders>
          </w:tcPr>
          <w:p w14:paraId="4390A80D" w14:textId="77777777" w:rsidR="009B4081" w:rsidRPr="00D50C1A" w:rsidRDefault="009B4081" w:rsidP="00594190">
            <w:pPr>
              <w:ind w:right="-65"/>
              <w:rPr>
                <w:rFonts w:ascii="Times New Roman" w:hAnsi="Times New Roman"/>
                <w:noProof/>
                <w:sz w:val="18"/>
                <w:szCs w:val="18"/>
                <w:lang w:val="ro-RO"/>
              </w:rPr>
            </w:pPr>
            <w:r>
              <w:rPr>
                <w:rFonts w:ascii="Times New Roman" w:hAnsi="Times New Roman"/>
                <w:noProof/>
                <w:sz w:val="18"/>
                <w:szCs w:val="18"/>
              </w:rPr>
              <w:t>Prof. dr. habk. Rodica Mihaela</w:t>
            </w:r>
            <w:r>
              <w:rPr>
                <w:rFonts w:ascii="Times New Roman" w:hAnsi="Times New Roman"/>
                <w:noProof/>
                <w:sz w:val="18"/>
                <w:szCs w:val="18"/>
                <w:lang w:val="ro-RO"/>
              </w:rPr>
              <w:t xml:space="preserve"> DINICĂ</w:t>
            </w:r>
          </w:p>
        </w:tc>
        <w:tc>
          <w:tcPr>
            <w:tcW w:w="2633" w:type="pct"/>
            <w:tcBorders>
              <w:top w:val="single" w:sz="4" w:space="0" w:color="auto"/>
              <w:left w:val="single" w:sz="4" w:space="0" w:color="auto"/>
              <w:bottom w:val="single" w:sz="4" w:space="0" w:color="auto"/>
              <w:right w:val="single" w:sz="4" w:space="0" w:color="auto"/>
            </w:tcBorders>
          </w:tcPr>
          <w:p w14:paraId="1F8BD3F7" w14:textId="77777777" w:rsidR="009B4081" w:rsidRPr="00D516C7" w:rsidRDefault="009B4081" w:rsidP="0059419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r w:rsidR="009B4081" w:rsidRPr="00100BEB" w14:paraId="08976712"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BC972D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24</w:t>
            </w:r>
          </w:p>
        </w:tc>
        <w:tc>
          <w:tcPr>
            <w:tcW w:w="2109" w:type="pct"/>
            <w:tcBorders>
              <w:top w:val="single" w:sz="4" w:space="0" w:color="auto"/>
              <w:left w:val="single" w:sz="4" w:space="0" w:color="auto"/>
              <w:bottom w:val="single" w:sz="4" w:space="0" w:color="auto"/>
              <w:right w:val="single" w:sz="4" w:space="0" w:color="auto"/>
            </w:tcBorders>
          </w:tcPr>
          <w:p w14:paraId="0A4660CB" w14:textId="77777777" w:rsidR="009B4081" w:rsidRPr="008C10E7" w:rsidRDefault="009B4081" w:rsidP="00594190">
            <w:pPr>
              <w:ind w:right="-65"/>
              <w:rPr>
                <w:rFonts w:ascii="Times New Roman" w:hAnsi="Times New Roman"/>
                <w:noProof/>
                <w:sz w:val="18"/>
                <w:szCs w:val="18"/>
              </w:rPr>
            </w:pPr>
            <w:r>
              <w:rPr>
                <w:rFonts w:ascii="Times New Roman" w:hAnsi="Times New Roman"/>
                <w:noProof/>
                <w:sz w:val="18"/>
                <w:szCs w:val="18"/>
              </w:rPr>
              <w:t>Prof. dr. habul Bianca FURDUI</w:t>
            </w:r>
          </w:p>
        </w:tc>
        <w:tc>
          <w:tcPr>
            <w:tcW w:w="2633" w:type="pct"/>
            <w:tcBorders>
              <w:top w:val="single" w:sz="4" w:space="0" w:color="auto"/>
              <w:left w:val="single" w:sz="4" w:space="0" w:color="auto"/>
              <w:bottom w:val="single" w:sz="4" w:space="0" w:color="auto"/>
              <w:right w:val="single" w:sz="4" w:space="0" w:color="auto"/>
            </w:tcBorders>
          </w:tcPr>
          <w:p w14:paraId="48FC0D4F" w14:textId="77777777" w:rsidR="009B4081" w:rsidRPr="00D516C7" w:rsidRDefault="009B4081" w:rsidP="0059419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r w:rsidR="009B4081" w:rsidRPr="00100BEB" w14:paraId="1AEC3B30"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359C91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25</w:t>
            </w:r>
          </w:p>
        </w:tc>
        <w:tc>
          <w:tcPr>
            <w:tcW w:w="2109" w:type="pct"/>
            <w:tcBorders>
              <w:top w:val="single" w:sz="4" w:space="0" w:color="auto"/>
              <w:left w:val="single" w:sz="4" w:space="0" w:color="auto"/>
              <w:bottom w:val="single" w:sz="4" w:space="0" w:color="auto"/>
              <w:right w:val="single" w:sz="4" w:space="0" w:color="auto"/>
            </w:tcBorders>
          </w:tcPr>
          <w:p w14:paraId="1683A5D6" w14:textId="77777777" w:rsidR="009B4081" w:rsidRPr="008C10E7" w:rsidRDefault="009B4081" w:rsidP="00594190">
            <w:pPr>
              <w:ind w:right="-65"/>
              <w:rPr>
                <w:rFonts w:ascii="Times New Roman" w:hAnsi="Times New Roman"/>
                <w:noProof/>
                <w:sz w:val="18"/>
                <w:szCs w:val="18"/>
              </w:rPr>
            </w:pPr>
            <w:r>
              <w:rPr>
                <w:rFonts w:ascii="Times New Roman" w:hAnsi="Times New Roman"/>
                <w:noProof/>
                <w:sz w:val="18"/>
                <w:szCs w:val="18"/>
              </w:rPr>
              <w:t>Lector. Dr. Andreea BOTEZATU</w:t>
            </w:r>
          </w:p>
        </w:tc>
        <w:tc>
          <w:tcPr>
            <w:tcW w:w="2633" w:type="pct"/>
            <w:tcBorders>
              <w:top w:val="single" w:sz="4" w:space="0" w:color="auto"/>
              <w:left w:val="single" w:sz="4" w:space="0" w:color="auto"/>
              <w:bottom w:val="single" w:sz="4" w:space="0" w:color="auto"/>
              <w:right w:val="single" w:sz="4" w:space="0" w:color="auto"/>
            </w:tcBorders>
          </w:tcPr>
          <w:p w14:paraId="537DC49A" w14:textId="77777777" w:rsidR="009B4081" w:rsidRPr="00D516C7" w:rsidRDefault="009B4081" w:rsidP="0059419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r w:rsidR="009B4081" w:rsidRPr="00100BEB" w14:paraId="5950F4F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73A761D9"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26</w:t>
            </w:r>
          </w:p>
        </w:tc>
        <w:tc>
          <w:tcPr>
            <w:tcW w:w="2109" w:type="pct"/>
            <w:tcBorders>
              <w:top w:val="single" w:sz="4" w:space="0" w:color="auto"/>
              <w:left w:val="single" w:sz="4" w:space="0" w:color="auto"/>
              <w:bottom w:val="single" w:sz="4" w:space="0" w:color="auto"/>
              <w:right w:val="single" w:sz="4" w:space="0" w:color="auto"/>
            </w:tcBorders>
          </w:tcPr>
          <w:p w14:paraId="7761B19F" w14:textId="77777777" w:rsidR="009B4081" w:rsidRPr="008C10E7" w:rsidRDefault="009B4081" w:rsidP="00594190">
            <w:pPr>
              <w:ind w:right="-65"/>
              <w:rPr>
                <w:rFonts w:ascii="Times New Roman" w:hAnsi="Times New Roman"/>
                <w:noProof/>
                <w:sz w:val="18"/>
                <w:szCs w:val="18"/>
              </w:rPr>
            </w:pPr>
            <w:r>
              <w:rPr>
                <w:rFonts w:ascii="Times New Roman" w:hAnsi="Times New Roman"/>
                <w:noProof/>
                <w:sz w:val="18"/>
                <w:szCs w:val="18"/>
              </w:rPr>
              <w:t>Ing. Atena BÎRLĂDEANU</w:t>
            </w:r>
          </w:p>
        </w:tc>
        <w:tc>
          <w:tcPr>
            <w:tcW w:w="2633" w:type="pct"/>
            <w:tcBorders>
              <w:top w:val="single" w:sz="4" w:space="0" w:color="auto"/>
              <w:left w:val="single" w:sz="4" w:space="0" w:color="auto"/>
              <w:bottom w:val="single" w:sz="4" w:space="0" w:color="auto"/>
              <w:right w:val="single" w:sz="4" w:space="0" w:color="auto"/>
            </w:tcBorders>
          </w:tcPr>
          <w:p w14:paraId="79E82143" w14:textId="77777777" w:rsidR="009B4081" w:rsidRPr="00D516C7" w:rsidRDefault="009B4081" w:rsidP="0059419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7221" w14:textId="77777777" w:rsidR="00022314" w:rsidRDefault="00022314">
      <w:r>
        <w:separator/>
      </w:r>
    </w:p>
  </w:endnote>
  <w:endnote w:type="continuationSeparator" w:id="0">
    <w:p w14:paraId="355610C3" w14:textId="77777777" w:rsidR="00022314" w:rsidRDefault="0002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CB30" w14:textId="77777777" w:rsidR="00022314" w:rsidRDefault="00022314">
      <w:r>
        <w:separator/>
      </w:r>
    </w:p>
  </w:footnote>
  <w:footnote w:type="continuationSeparator" w:id="0">
    <w:p w14:paraId="4DF14254" w14:textId="77777777" w:rsidR="00022314" w:rsidRDefault="000223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22EB50C9"/>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C94F81"/>
    <w:multiLevelType w:val="multilevel"/>
    <w:tmpl w:val="A3EE954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6"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22"/>
  </w:num>
  <w:num w:numId="2" w16cid:durableId="1516844349">
    <w:abstractNumId w:val="8"/>
  </w:num>
  <w:num w:numId="3" w16cid:durableId="1788616704">
    <w:abstractNumId w:val="4"/>
  </w:num>
  <w:num w:numId="4" w16cid:durableId="1130515056">
    <w:abstractNumId w:val="17"/>
  </w:num>
  <w:num w:numId="5" w16cid:durableId="415710030">
    <w:abstractNumId w:val="13"/>
  </w:num>
  <w:num w:numId="6" w16cid:durableId="1674530560">
    <w:abstractNumId w:val="14"/>
  </w:num>
  <w:num w:numId="7" w16cid:durableId="1298536151">
    <w:abstractNumId w:val="10"/>
  </w:num>
  <w:num w:numId="8" w16cid:durableId="251818561">
    <w:abstractNumId w:val="23"/>
  </w:num>
  <w:num w:numId="9" w16cid:durableId="1893809318">
    <w:abstractNumId w:val="5"/>
  </w:num>
  <w:num w:numId="10" w16cid:durableId="2049597195">
    <w:abstractNumId w:val="24"/>
  </w:num>
  <w:num w:numId="11" w16cid:durableId="942222013">
    <w:abstractNumId w:val="26"/>
  </w:num>
  <w:num w:numId="12" w16cid:durableId="1946225657">
    <w:abstractNumId w:val="19"/>
  </w:num>
  <w:num w:numId="13" w16cid:durableId="1688016105">
    <w:abstractNumId w:val="16"/>
  </w:num>
  <w:num w:numId="14" w16cid:durableId="205680618">
    <w:abstractNumId w:val="11"/>
  </w:num>
  <w:num w:numId="15" w16cid:durableId="1269047830">
    <w:abstractNumId w:val="18"/>
  </w:num>
  <w:num w:numId="16" w16cid:durableId="933394807">
    <w:abstractNumId w:val="6"/>
  </w:num>
  <w:num w:numId="17" w16cid:durableId="26759179">
    <w:abstractNumId w:val="20"/>
  </w:num>
  <w:num w:numId="18" w16cid:durableId="1617714369">
    <w:abstractNumId w:val="15"/>
  </w:num>
  <w:num w:numId="19" w16cid:durableId="1208299142">
    <w:abstractNumId w:val="7"/>
  </w:num>
  <w:num w:numId="20" w16cid:durableId="1515148462">
    <w:abstractNumId w:val="12"/>
  </w:num>
  <w:num w:numId="21" w16cid:durableId="147595582">
    <w:abstractNumId w:val="21"/>
  </w:num>
  <w:num w:numId="22" w16cid:durableId="1743717891">
    <w:abstractNumId w:val="9"/>
  </w:num>
  <w:num w:numId="23" w16cid:durableId="739404319">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1FE0"/>
    <w:rsid w:val="0001325A"/>
    <w:rsid w:val="000134DB"/>
    <w:rsid w:val="00022314"/>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1E0F"/>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15A6D"/>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415"/>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0D32"/>
    <w:rsid w:val="003A1115"/>
    <w:rsid w:val="003A29D8"/>
    <w:rsid w:val="003A2E4B"/>
    <w:rsid w:val="003A3A32"/>
    <w:rsid w:val="003A495F"/>
    <w:rsid w:val="003B48DF"/>
    <w:rsid w:val="003C0EE8"/>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176E"/>
    <w:rsid w:val="00411C49"/>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5F1C"/>
    <w:rsid w:val="00556CF1"/>
    <w:rsid w:val="005570A1"/>
    <w:rsid w:val="00557393"/>
    <w:rsid w:val="005624D8"/>
    <w:rsid w:val="00562C9D"/>
    <w:rsid w:val="00563502"/>
    <w:rsid w:val="00563DEE"/>
    <w:rsid w:val="00564503"/>
    <w:rsid w:val="005664B7"/>
    <w:rsid w:val="005670AC"/>
    <w:rsid w:val="005704BD"/>
    <w:rsid w:val="00573CBF"/>
    <w:rsid w:val="00581FE6"/>
    <w:rsid w:val="00583A56"/>
    <w:rsid w:val="00586EC3"/>
    <w:rsid w:val="00587530"/>
    <w:rsid w:val="00591FBB"/>
    <w:rsid w:val="00592057"/>
    <w:rsid w:val="00597B7E"/>
    <w:rsid w:val="005A15F0"/>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D5517"/>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4770E"/>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72DD6"/>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22A2"/>
    <w:rsid w:val="006B4DD4"/>
    <w:rsid w:val="006D33B0"/>
    <w:rsid w:val="006D3DFB"/>
    <w:rsid w:val="006D69E9"/>
    <w:rsid w:val="006D7AE4"/>
    <w:rsid w:val="006E17A1"/>
    <w:rsid w:val="006E72D3"/>
    <w:rsid w:val="006F104B"/>
    <w:rsid w:val="006F1953"/>
    <w:rsid w:val="006F1E75"/>
    <w:rsid w:val="006F3C4F"/>
    <w:rsid w:val="006F564E"/>
    <w:rsid w:val="00700056"/>
    <w:rsid w:val="00700253"/>
    <w:rsid w:val="0070084B"/>
    <w:rsid w:val="00700C6E"/>
    <w:rsid w:val="00703C4E"/>
    <w:rsid w:val="0071071F"/>
    <w:rsid w:val="00712F35"/>
    <w:rsid w:val="00716B93"/>
    <w:rsid w:val="007241BA"/>
    <w:rsid w:val="00724E8B"/>
    <w:rsid w:val="00726325"/>
    <w:rsid w:val="00736D01"/>
    <w:rsid w:val="00737755"/>
    <w:rsid w:val="00740692"/>
    <w:rsid w:val="00741CC5"/>
    <w:rsid w:val="00742FD6"/>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976"/>
    <w:rsid w:val="00784B6C"/>
    <w:rsid w:val="00796166"/>
    <w:rsid w:val="007A1533"/>
    <w:rsid w:val="007A2596"/>
    <w:rsid w:val="007A31A0"/>
    <w:rsid w:val="007A6501"/>
    <w:rsid w:val="007A77B5"/>
    <w:rsid w:val="007B2074"/>
    <w:rsid w:val="007B367A"/>
    <w:rsid w:val="007B7560"/>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3C28"/>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5D6"/>
    <w:rsid w:val="00897649"/>
    <w:rsid w:val="008A4ED9"/>
    <w:rsid w:val="008A6FE0"/>
    <w:rsid w:val="008A7335"/>
    <w:rsid w:val="008B581D"/>
    <w:rsid w:val="008B61F1"/>
    <w:rsid w:val="008C3B1F"/>
    <w:rsid w:val="008C45B6"/>
    <w:rsid w:val="008C54E2"/>
    <w:rsid w:val="008C6506"/>
    <w:rsid w:val="008C6C09"/>
    <w:rsid w:val="008C6E7E"/>
    <w:rsid w:val="008D174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081"/>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037"/>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A7BCE"/>
    <w:rsid w:val="00BB066E"/>
    <w:rsid w:val="00BB09AA"/>
    <w:rsid w:val="00BB0FEE"/>
    <w:rsid w:val="00BB16BA"/>
    <w:rsid w:val="00BB20F8"/>
    <w:rsid w:val="00BB3911"/>
    <w:rsid w:val="00BB3A37"/>
    <w:rsid w:val="00BB5CD5"/>
    <w:rsid w:val="00BB6CEC"/>
    <w:rsid w:val="00BC460A"/>
    <w:rsid w:val="00BC4660"/>
    <w:rsid w:val="00BC5DC9"/>
    <w:rsid w:val="00BC6C87"/>
    <w:rsid w:val="00BD39E2"/>
    <w:rsid w:val="00BD3CEC"/>
    <w:rsid w:val="00BD5395"/>
    <w:rsid w:val="00BD6432"/>
    <w:rsid w:val="00BE0EA3"/>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0DAA"/>
    <w:rsid w:val="00C11C7F"/>
    <w:rsid w:val="00C139C6"/>
    <w:rsid w:val="00C151E5"/>
    <w:rsid w:val="00C20522"/>
    <w:rsid w:val="00C21552"/>
    <w:rsid w:val="00C22CEE"/>
    <w:rsid w:val="00C23FCF"/>
    <w:rsid w:val="00C26129"/>
    <w:rsid w:val="00C26D50"/>
    <w:rsid w:val="00C276F0"/>
    <w:rsid w:val="00C27DA5"/>
    <w:rsid w:val="00C34826"/>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2F69"/>
    <w:rsid w:val="00CE34FA"/>
    <w:rsid w:val="00CE42B0"/>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159"/>
    <w:rsid w:val="00D23D2A"/>
    <w:rsid w:val="00D257F9"/>
    <w:rsid w:val="00D274AF"/>
    <w:rsid w:val="00D35F1C"/>
    <w:rsid w:val="00D36F14"/>
    <w:rsid w:val="00D40BA1"/>
    <w:rsid w:val="00D42272"/>
    <w:rsid w:val="00D45AD7"/>
    <w:rsid w:val="00D478E8"/>
    <w:rsid w:val="00D50710"/>
    <w:rsid w:val="00D53C47"/>
    <w:rsid w:val="00D6230C"/>
    <w:rsid w:val="00D647C5"/>
    <w:rsid w:val="00D6562F"/>
    <w:rsid w:val="00D6616B"/>
    <w:rsid w:val="00D71F9E"/>
    <w:rsid w:val="00D80963"/>
    <w:rsid w:val="00D82A7A"/>
    <w:rsid w:val="00D84356"/>
    <w:rsid w:val="00D859E1"/>
    <w:rsid w:val="00D90F32"/>
    <w:rsid w:val="00D919F0"/>
    <w:rsid w:val="00D92E3F"/>
    <w:rsid w:val="00D93113"/>
    <w:rsid w:val="00D94FBD"/>
    <w:rsid w:val="00DA03BF"/>
    <w:rsid w:val="00DA2D86"/>
    <w:rsid w:val="00DA4CC9"/>
    <w:rsid w:val="00DA50E5"/>
    <w:rsid w:val="00DA5ECF"/>
    <w:rsid w:val="00DA7834"/>
    <w:rsid w:val="00DB35FC"/>
    <w:rsid w:val="00DB47BD"/>
    <w:rsid w:val="00DB603E"/>
    <w:rsid w:val="00DB6F86"/>
    <w:rsid w:val="00DC0CD9"/>
    <w:rsid w:val="00DC1C52"/>
    <w:rsid w:val="00DC4272"/>
    <w:rsid w:val="00DC5042"/>
    <w:rsid w:val="00DC7DDA"/>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1D2E"/>
    <w:rsid w:val="00E430AF"/>
    <w:rsid w:val="00E43113"/>
    <w:rsid w:val="00E44896"/>
    <w:rsid w:val="00E4583B"/>
    <w:rsid w:val="00E5056B"/>
    <w:rsid w:val="00E51A6F"/>
    <w:rsid w:val="00E52350"/>
    <w:rsid w:val="00E5273D"/>
    <w:rsid w:val="00E541AB"/>
    <w:rsid w:val="00E55427"/>
    <w:rsid w:val="00E55E5A"/>
    <w:rsid w:val="00E57DA2"/>
    <w:rsid w:val="00E60E44"/>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2F24"/>
    <w:rsid w:val="00EA3B65"/>
    <w:rsid w:val="00EB1036"/>
    <w:rsid w:val="00EB1C5C"/>
    <w:rsid w:val="00EB2B40"/>
    <w:rsid w:val="00EB3907"/>
    <w:rsid w:val="00EB3EC8"/>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1F6"/>
    <w:rsid w:val="00F17DF6"/>
    <w:rsid w:val="00F20436"/>
    <w:rsid w:val="00F20E9E"/>
    <w:rsid w:val="00F25C0A"/>
    <w:rsid w:val="00F26E8D"/>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76A80"/>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E72C4"/>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qytamrsge/regulamentul-nr-2195-2002-privind-vocabularul-comun-privind-achizitiile-publice-cpv-text-cu-relevanta-pentru-see?d=2025-04-30" TargetMode="Externa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23</Pages>
  <Words>6391</Words>
  <Characters>36435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307</cp:revision>
  <cp:lastPrinted>2025-03-20T06:39:00Z</cp:lastPrinted>
  <dcterms:created xsi:type="dcterms:W3CDTF">2025-01-22T14:23:00Z</dcterms:created>
  <dcterms:modified xsi:type="dcterms:W3CDTF">2026-07-20T05:30:00Z</dcterms:modified>
</cp:coreProperties>
</file>