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0B3FD7" w:rsidRDefault="006A18B0" w:rsidP="006A18B0">
      <w:pPr>
        <w:spacing w:before="120"/>
        <w:jc w:val="center"/>
        <w:outlineLvl w:val="0"/>
        <w:rPr>
          <w:rFonts w:ascii="Arial Narrow" w:hAnsi="Arial Narrow" w:cs="Arial"/>
          <w:b/>
          <w:color w:val="FF0000"/>
          <w:lang w:val="ro-RO"/>
        </w:rPr>
      </w:pPr>
    </w:p>
    <w:p w14:paraId="793AF069" w14:textId="77777777" w:rsidR="005A2F49" w:rsidRPr="00CD5292" w:rsidRDefault="005A2F49" w:rsidP="005A2F49">
      <w:pPr>
        <w:jc w:val="center"/>
        <w:rPr>
          <w:rFonts w:ascii="Arial Narrow" w:hAnsi="Arial Narrow"/>
          <w:b/>
          <w:bCs/>
          <w:i/>
          <w:noProof/>
          <w:sz w:val="24"/>
          <w:szCs w:val="24"/>
          <w:lang w:val="it-IT"/>
        </w:rPr>
      </w:pPr>
      <w:r w:rsidRPr="00CD5292">
        <w:rPr>
          <w:rFonts w:ascii="Arial Narrow" w:hAnsi="Arial Narrow"/>
          <w:b/>
          <w:bCs/>
          <w:i/>
          <w:noProof/>
          <w:sz w:val="24"/>
          <w:szCs w:val="24"/>
          <w:lang w:val="it-IT"/>
        </w:rPr>
        <w:t>FORMULARE</w:t>
      </w:r>
    </w:p>
    <w:p w14:paraId="6525F184" w14:textId="77777777" w:rsidR="005A2F49" w:rsidRPr="00CD5292" w:rsidRDefault="005A2F49" w:rsidP="005A2F49">
      <w:pPr>
        <w:jc w:val="center"/>
        <w:rPr>
          <w:rFonts w:ascii="Arial Narrow" w:hAnsi="Arial Narrow"/>
          <w:b/>
          <w:bCs/>
          <w:i/>
          <w:noProof/>
          <w:sz w:val="24"/>
          <w:szCs w:val="24"/>
          <w:lang w:val="it-IT"/>
        </w:rPr>
      </w:pPr>
    </w:p>
    <w:p w14:paraId="7BAF3B14" w14:textId="77777777" w:rsidR="005A2F49" w:rsidRPr="00CD5292" w:rsidRDefault="005A2F49" w:rsidP="005A2F49">
      <w:pPr>
        <w:jc w:val="center"/>
        <w:rPr>
          <w:rFonts w:ascii="Arial Narrow" w:hAnsi="Arial Narrow"/>
          <w:b/>
          <w:bCs/>
          <w:i/>
          <w:noProof/>
          <w:sz w:val="24"/>
          <w:szCs w:val="24"/>
          <w:lang w:val="it-IT"/>
        </w:rPr>
      </w:pPr>
    </w:p>
    <w:p w14:paraId="0C7A5E36" w14:textId="77777777" w:rsidR="005A2F49" w:rsidRPr="00CD5292" w:rsidRDefault="005A2F49" w:rsidP="005A2F49">
      <w:pPr>
        <w:jc w:val="center"/>
        <w:rPr>
          <w:rFonts w:ascii="Arial Narrow" w:hAnsi="Arial Narrow"/>
          <w:b/>
          <w:bCs/>
          <w:i/>
          <w:noProof/>
          <w:sz w:val="24"/>
          <w:szCs w:val="24"/>
          <w:lang w:val="it-IT"/>
        </w:rPr>
      </w:pPr>
    </w:p>
    <w:p w14:paraId="4D7CFF7B" w14:textId="77777777" w:rsidR="005A2F49" w:rsidRPr="00CD5292" w:rsidRDefault="005A2F49" w:rsidP="005A2F49">
      <w:pPr>
        <w:ind w:left="1416" w:hanging="1416"/>
        <w:rPr>
          <w:rFonts w:ascii="Arial Narrow" w:hAnsi="Arial Narrow"/>
          <w:b/>
          <w:i/>
          <w:noProof/>
          <w:sz w:val="24"/>
          <w:szCs w:val="24"/>
          <w:lang w:val="it-IT"/>
        </w:rPr>
      </w:pPr>
    </w:p>
    <w:p w14:paraId="4F61DE8F" w14:textId="77777777" w:rsidR="005C6311" w:rsidRPr="00CD5292" w:rsidRDefault="002345DD" w:rsidP="005C6311">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1</w:t>
      </w:r>
      <w:r w:rsidR="00871C68" w:rsidRPr="00CD5292">
        <w:rPr>
          <w:rFonts w:ascii="Arial Narrow" w:hAnsi="Arial Narrow"/>
          <w:b/>
          <w:i/>
          <w:noProof/>
          <w:sz w:val="24"/>
          <w:szCs w:val="24"/>
          <w:lang w:val="it-IT"/>
        </w:rPr>
        <w:t xml:space="preserve"> </w:t>
      </w:r>
      <w:r w:rsidRPr="00CD5292">
        <w:rPr>
          <w:rFonts w:ascii="Arial Narrow" w:hAnsi="Arial Narrow"/>
          <w:b/>
          <w:i/>
          <w:noProof/>
          <w:sz w:val="24"/>
          <w:szCs w:val="24"/>
          <w:lang w:val="it-IT"/>
        </w:rPr>
        <w:t>Formular de ofert</w:t>
      </w:r>
      <w:r w:rsidR="009B67F9" w:rsidRPr="00CD5292">
        <w:rPr>
          <w:rFonts w:ascii="Arial Narrow" w:hAnsi="Arial Narrow"/>
          <w:b/>
          <w:i/>
          <w:noProof/>
          <w:sz w:val="24"/>
          <w:szCs w:val="24"/>
          <w:lang w:val="it-IT"/>
        </w:rPr>
        <w:t>ă</w:t>
      </w:r>
      <w:r w:rsidRPr="00CD5292">
        <w:rPr>
          <w:rFonts w:ascii="Arial Narrow" w:hAnsi="Arial Narrow"/>
          <w:b/>
          <w:i/>
          <w:noProof/>
          <w:sz w:val="24"/>
          <w:szCs w:val="24"/>
          <w:lang w:val="it-IT"/>
        </w:rPr>
        <w:t xml:space="preserve"> (propunere</w:t>
      </w:r>
      <w:r w:rsidR="009B67F9" w:rsidRPr="00CD5292">
        <w:rPr>
          <w:rFonts w:ascii="Arial Narrow" w:hAnsi="Arial Narrow"/>
          <w:b/>
          <w:i/>
          <w:noProof/>
          <w:sz w:val="24"/>
          <w:szCs w:val="24"/>
          <w:lang w:val="it-IT"/>
        </w:rPr>
        <w:t>a</w:t>
      </w:r>
      <w:r w:rsidRPr="00CD5292">
        <w:rPr>
          <w:rFonts w:ascii="Arial Narrow" w:hAnsi="Arial Narrow"/>
          <w:b/>
          <w:i/>
          <w:noProof/>
          <w:sz w:val="24"/>
          <w:szCs w:val="24"/>
          <w:lang w:val="it-IT"/>
        </w:rPr>
        <w:t xml:space="preserve"> financiar</w:t>
      </w:r>
      <w:r w:rsidR="009B67F9" w:rsidRPr="00CD5292">
        <w:rPr>
          <w:rFonts w:ascii="Arial Narrow" w:hAnsi="Arial Narrow"/>
          <w:b/>
          <w:i/>
          <w:noProof/>
          <w:sz w:val="24"/>
          <w:szCs w:val="24"/>
          <w:lang w:val="it-IT"/>
        </w:rPr>
        <w:t>ă</w:t>
      </w:r>
      <w:r w:rsidRPr="00CD5292">
        <w:rPr>
          <w:rFonts w:ascii="Arial Narrow" w:hAnsi="Arial Narrow"/>
          <w:b/>
          <w:i/>
          <w:noProof/>
          <w:sz w:val="24"/>
          <w:szCs w:val="24"/>
          <w:lang w:val="it-IT"/>
        </w:rPr>
        <w:t xml:space="preserve">) pentru atribuirea </w:t>
      </w:r>
      <w:r w:rsidR="005C6311" w:rsidRPr="00CD5292">
        <w:rPr>
          <w:rFonts w:ascii="Arial Narrow" w:hAnsi="Arial Narrow"/>
          <w:b/>
          <w:i/>
          <w:noProof/>
          <w:sz w:val="24"/>
          <w:szCs w:val="24"/>
          <w:lang w:val="it-IT"/>
        </w:rPr>
        <w:t xml:space="preserve"> contractului</w:t>
      </w:r>
    </w:p>
    <w:p w14:paraId="78A3FBB9" w14:textId="77777777" w:rsidR="002345DD" w:rsidRPr="00CD5292" w:rsidRDefault="005C6311" w:rsidP="002345DD">
      <w:pPr>
        <w:rPr>
          <w:rFonts w:ascii="Arial Narrow" w:hAnsi="Arial Narrow"/>
          <w:b/>
          <w:i/>
          <w:noProof/>
          <w:sz w:val="24"/>
          <w:szCs w:val="24"/>
          <w:lang w:val="it-IT"/>
        </w:rPr>
      </w:pPr>
      <w:r w:rsidRPr="00CD5292">
        <w:rPr>
          <w:rFonts w:ascii="Arial Narrow" w:hAnsi="Arial Narrow"/>
          <w:b/>
          <w:i/>
          <w:noProof/>
          <w:sz w:val="24"/>
          <w:szCs w:val="24"/>
          <w:lang w:val="it-IT"/>
        </w:rPr>
        <w:t xml:space="preserve"> </w:t>
      </w:r>
    </w:p>
    <w:p w14:paraId="45FCD800" w14:textId="77777777" w:rsidR="002345DD" w:rsidRPr="00CD5292" w:rsidRDefault="002345DD" w:rsidP="002345DD">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2</w:t>
      </w:r>
      <w:r w:rsidR="00871C68" w:rsidRPr="00CD5292">
        <w:rPr>
          <w:rFonts w:ascii="Arial Narrow" w:hAnsi="Arial Narrow"/>
          <w:b/>
          <w:i/>
          <w:noProof/>
          <w:sz w:val="24"/>
          <w:szCs w:val="24"/>
          <w:lang w:val="it-IT"/>
        </w:rPr>
        <w:t xml:space="preserve"> </w:t>
      </w:r>
      <w:r w:rsidRPr="00CD5292">
        <w:rPr>
          <w:rFonts w:ascii="Arial Narrow" w:hAnsi="Arial Narrow"/>
          <w:b/>
          <w:i/>
          <w:noProof/>
          <w:sz w:val="24"/>
          <w:szCs w:val="24"/>
          <w:lang w:val="it-IT"/>
        </w:rPr>
        <w:t>Centralizator de preţuri</w:t>
      </w:r>
    </w:p>
    <w:p w14:paraId="0FF75224" w14:textId="77777777" w:rsidR="00D015C8" w:rsidRPr="00CD5292" w:rsidRDefault="00D015C8" w:rsidP="002345DD">
      <w:pPr>
        <w:rPr>
          <w:rFonts w:ascii="Arial Narrow" w:hAnsi="Arial Narrow"/>
          <w:b/>
          <w:i/>
          <w:noProof/>
          <w:sz w:val="24"/>
          <w:szCs w:val="24"/>
          <w:lang w:val="it-IT"/>
        </w:rPr>
      </w:pPr>
    </w:p>
    <w:p w14:paraId="1E16F643" w14:textId="77777777" w:rsidR="00D015C8" w:rsidRPr="00CD5292" w:rsidRDefault="00256212" w:rsidP="00D015C8">
      <w:pPr>
        <w:ind w:left="1416" w:hanging="1416"/>
        <w:rPr>
          <w:rFonts w:ascii="Arial Narrow" w:hAnsi="Arial Narrow"/>
          <w:b/>
          <w:i/>
          <w:noProof/>
          <w:sz w:val="24"/>
          <w:szCs w:val="24"/>
          <w:lang w:val="it-IT"/>
        </w:rPr>
      </w:pPr>
      <w:r w:rsidRPr="00CD5292">
        <w:rPr>
          <w:rFonts w:ascii="Arial Narrow" w:hAnsi="Arial Narrow"/>
          <w:b/>
          <w:i/>
          <w:noProof/>
          <w:sz w:val="24"/>
          <w:szCs w:val="24"/>
          <w:lang w:val="it-IT"/>
        </w:rPr>
        <w:t>Formularul – 3</w:t>
      </w:r>
      <w:r w:rsidR="00D015C8" w:rsidRPr="00CD5292">
        <w:rPr>
          <w:rFonts w:ascii="Arial Narrow" w:hAnsi="Arial Narrow"/>
          <w:b/>
          <w:i/>
          <w:noProof/>
          <w:sz w:val="24"/>
          <w:szCs w:val="24"/>
          <w:lang w:val="it-IT"/>
        </w:rPr>
        <w:tab/>
        <w:t>Propunere tehnică pentru atribuirea contractului</w:t>
      </w:r>
    </w:p>
    <w:p w14:paraId="71F2313E" w14:textId="77777777" w:rsidR="00557393" w:rsidRPr="00CD5292" w:rsidRDefault="00557393" w:rsidP="00D015C8">
      <w:pPr>
        <w:ind w:left="1416" w:hanging="1416"/>
        <w:rPr>
          <w:rFonts w:ascii="Arial Narrow" w:hAnsi="Arial Narrow"/>
          <w:b/>
          <w:i/>
          <w:noProof/>
          <w:sz w:val="24"/>
          <w:szCs w:val="24"/>
          <w:lang w:val="it-IT"/>
        </w:rPr>
      </w:pPr>
    </w:p>
    <w:p w14:paraId="73580D9C" w14:textId="77777777" w:rsidR="00784B6C" w:rsidRPr="00CD5292" w:rsidRDefault="00784B6C" w:rsidP="00784B6C">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4</w:t>
      </w:r>
      <w:r w:rsidRPr="00CD5292">
        <w:rPr>
          <w:rFonts w:ascii="Arial Narrow" w:hAnsi="Arial Narrow"/>
          <w:b/>
          <w:i/>
          <w:noProof/>
          <w:sz w:val="24"/>
          <w:szCs w:val="24"/>
          <w:lang w:val="it-IT"/>
        </w:rPr>
        <w:t xml:space="preserve"> Declarație privind sănătatea si securitatea în muncă</w:t>
      </w:r>
    </w:p>
    <w:p w14:paraId="140EFDB4" w14:textId="77777777" w:rsidR="00256212" w:rsidRPr="00CD5292" w:rsidRDefault="00256212" w:rsidP="00256212">
      <w:pPr>
        <w:rPr>
          <w:rFonts w:ascii="Arial Narrow" w:hAnsi="Arial Narrow"/>
          <w:b/>
          <w:bCs/>
          <w:i/>
          <w:noProof/>
          <w:sz w:val="24"/>
          <w:szCs w:val="24"/>
          <w:lang w:val="it-IT"/>
        </w:rPr>
      </w:pPr>
    </w:p>
    <w:p w14:paraId="1E27A8C0" w14:textId="77777777" w:rsidR="00256212" w:rsidRPr="00CD5292" w:rsidRDefault="00256212" w:rsidP="00256212">
      <w:pPr>
        <w:rPr>
          <w:rFonts w:ascii="Arial Narrow" w:hAnsi="Arial Narrow"/>
          <w:b/>
          <w:i/>
          <w:noProof/>
          <w:sz w:val="24"/>
          <w:szCs w:val="24"/>
          <w:lang w:val="it-IT"/>
        </w:rPr>
      </w:pPr>
      <w:r w:rsidRPr="00CD5292">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CD5292" w:rsidRDefault="00D015C8" w:rsidP="002345DD">
      <w:pPr>
        <w:rPr>
          <w:rFonts w:ascii="Arial Narrow" w:hAnsi="Arial Narrow"/>
          <w:b/>
          <w:i/>
          <w:noProof/>
          <w:sz w:val="24"/>
          <w:szCs w:val="24"/>
          <w:lang w:val="it-IT"/>
        </w:rPr>
      </w:pPr>
    </w:p>
    <w:p w14:paraId="70805A9F" w14:textId="77777777" w:rsidR="0065266D" w:rsidRPr="00CD5292" w:rsidRDefault="0065266D" w:rsidP="002345DD">
      <w:pPr>
        <w:rPr>
          <w:rFonts w:ascii="Arial Narrow" w:hAnsi="Arial Narrow"/>
          <w:b/>
          <w:i/>
          <w:noProof/>
          <w:sz w:val="24"/>
          <w:szCs w:val="24"/>
          <w:lang w:val="it-IT"/>
        </w:rPr>
      </w:pPr>
    </w:p>
    <w:p w14:paraId="07218C1D" w14:textId="77777777" w:rsidR="005A2F49" w:rsidRPr="00CD5292" w:rsidRDefault="005A2F49" w:rsidP="005A2F49">
      <w:pPr>
        <w:rPr>
          <w:rFonts w:ascii="Arial Narrow" w:hAnsi="Arial Narrow"/>
          <w:i/>
          <w:noProof/>
          <w:sz w:val="24"/>
          <w:szCs w:val="24"/>
          <w:lang w:val="it-IT"/>
        </w:rPr>
      </w:pPr>
    </w:p>
    <w:p w14:paraId="2D08DBE0" w14:textId="77777777" w:rsidR="002345DD" w:rsidRPr="00CD5292" w:rsidRDefault="002345DD" w:rsidP="00E5056B">
      <w:pPr>
        <w:jc w:val="right"/>
        <w:rPr>
          <w:rFonts w:ascii="Arial Narrow" w:hAnsi="Arial Narrow"/>
          <w:i/>
          <w:noProof/>
          <w:sz w:val="24"/>
          <w:szCs w:val="24"/>
          <w:lang w:val="it-IT"/>
        </w:rPr>
      </w:pPr>
    </w:p>
    <w:p w14:paraId="47E7E1B6" w14:textId="77777777" w:rsidR="002345DD" w:rsidRPr="00CD5292" w:rsidRDefault="002345DD" w:rsidP="00E5056B">
      <w:pPr>
        <w:jc w:val="right"/>
        <w:rPr>
          <w:rFonts w:ascii="Arial Narrow" w:hAnsi="Arial Narrow"/>
          <w:i/>
          <w:noProof/>
          <w:sz w:val="24"/>
          <w:szCs w:val="24"/>
          <w:lang w:val="it-IT"/>
        </w:rPr>
      </w:pPr>
    </w:p>
    <w:p w14:paraId="25CAEBF2" w14:textId="77777777" w:rsidR="002345DD" w:rsidRPr="00CD5292" w:rsidRDefault="002345DD" w:rsidP="00E5056B">
      <w:pPr>
        <w:jc w:val="right"/>
        <w:rPr>
          <w:rFonts w:ascii="Arial Narrow" w:hAnsi="Arial Narrow"/>
          <w:i/>
          <w:noProof/>
          <w:sz w:val="24"/>
          <w:szCs w:val="24"/>
          <w:lang w:val="it-IT"/>
        </w:rPr>
      </w:pPr>
    </w:p>
    <w:p w14:paraId="74CA5ACF" w14:textId="77777777" w:rsidR="002345DD" w:rsidRPr="000B3FD7" w:rsidRDefault="002345DD" w:rsidP="00E5056B">
      <w:pPr>
        <w:jc w:val="right"/>
        <w:rPr>
          <w:rFonts w:ascii="Arial Narrow" w:hAnsi="Arial Narrow"/>
          <w:i/>
          <w:noProof/>
          <w:color w:val="FF0000"/>
          <w:sz w:val="24"/>
          <w:szCs w:val="24"/>
          <w:lang w:val="it-IT"/>
        </w:rPr>
      </w:pPr>
    </w:p>
    <w:p w14:paraId="120AA45F" w14:textId="77777777" w:rsidR="002345DD" w:rsidRPr="000B3FD7" w:rsidRDefault="002345DD" w:rsidP="00E5056B">
      <w:pPr>
        <w:jc w:val="right"/>
        <w:rPr>
          <w:rFonts w:ascii="Arial Narrow" w:hAnsi="Arial Narrow"/>
          <w:i/>
          <w:noProof/>
          <w:color w:val="FF0000"/>
          <w:sz w:val="24"/>
          <w:szCs w:val="24"/>
          <w:lang w:val="it-IT"/>
        </w:rPr>
      </w:pPr>
    </w:p>
    <w:p w14:paraId="3D509D04" w14:textId="77777777" w:rsidR="002345DD" w:rsidRPr="000B3FD7" w:rsidRDefault="002345DD" w:rsidP="00E5056B">
      <w:pPr>
        <w:jc w:val="right"/>
        <w:rPr>
          <w:rFonts w:ascii="Arial Narrow" w:hAnsi="Arial Narrow"/>
          <w:i/>
          <w:noProof/>
          <w:color w:val="FF0000"/>
          <w:sz w:val="24"/>
          <w:szCs w:val="24"/>
          <w:lang w:val="it-IT"/>
        </w:rPr>
      </w:pPr>
    </w:p>
    <w:p w14:paraId="58A46763" w14:textId="77777777" w:rsidR="002345DD" w:rsidRPr="000B3FD7" w:rsidRDefault="002345DD" w:rsidP="00E5056B">
      <w:pPr>
        <w:jc w:val="right"/>
        <w:rPr>
          <w:rFonts w:ascii="Arial Narrow" w:hAnsi="Arial Narrow"/>
          <w:i/>
          <w:noProof/>
          <w:color w:val="FF0000"/>
          <w:sz w:val="24"/>
          <w:szCs w:val="24"/>
          <w:lang w:val="it-IT"/>
        </w:rPr>
      </w:pPr>
    </w:p>
    <w:p w14:paraId="361F1F00" w14:textId="77777777" w:rsidR="002345DD" w:rsidRPr="000B3FD7" w:rsidRDefault="002345DD" w:rsidP="00E5056B">
      <w:pPr>
        <w:jc w:val="right"/>
        <w:rPr>
          <w:rFonts w:ascii="Arial Narrow" w:hAnsi="Arial Narrow"/>
          <w:i/>
          <w:noProof/>
          <w:color w:val="FF0000"/>
          <w:sz w:val="24"/>
          <w:szCs w:val="24"/>
          <w:lang w:val="it-IT"/>
        </w:rPr>
      </w:pPr>
    </w:p>
    <w:p w14:paraId="62F51B44" w14:textId="77777777" w:rsidR="002345DD" w:rsidRPr="000B3FD7" w:rsidRDefault="002345DD" w:rsidP="00E5056B">
      <w:pPr>
        <w:jc w:val="right"/>
        <w:rPr>
          <w:rFonts w:ascii="Arial Narrow" w:hAnsi="Arial Narrow"/>
          <w:i/>
          <w:noProof/>
          <w:color w:val="FF0000"/>
          <w:sz w:val="24"/>
          <w:szCs w:val="24"/>
          <w:lang w:val="it-IT"/>
        </w:rPr>
      </w:pPr>
    </w:p>
    <w:p w14:paraId="7023D87E" w14:textId="77777777" w:rsidR="002345DD" w:rsidRPr="000B3FD7" w:rsidRDefault="002345DD" w:rsidP="00E5056B">
      <w:pPr>
        <w:jc w:val="right"/>
        <w:rPr>
          <w:rFonts w:ascii="Arial Narrow" w:hAnsi="Arial Narrow"/>
          <w:i/>
          <w:noProof/>
          <w:color w:val="FF0000"/>
          <w:sz w:val="24"/>
          <w:szCs w:val="24"/>
          <w:lang w:val="it-IT"/>
        </w:rPr>
      </w:pPr>
    </w:p>
    <w:p w14:paraId="2A353CFB" w14:textId="77777777" w:rsidR="002345DD" w:rsidRPr="000B3FD7" w:rsidRDefault="002345DD" w:rsidP="00E5056B">
      <w:pPr>
        <w:jc w:val="right"/>
        <w:rPr>
          <w:rFonts w:ascii="Arial Narrow" w:hAnsi="Arial Narrow"/>
          <w:i/>
          <w:noProof/>
          <w:color w:val="FF0000"/>
          <w:sz w:val="24"/>
          <w:szCs w:val="24"/>
          <w:lang w:val="it-IT"/>
        </w:rPr>
      </w:pPr>
    </w:p>
    <w:p w14:paraId="57712F8A" w14:textId="77777777" w:rsidR="002345DD" w:rsidRPr="000B3FD7" w:rsidRDefault="002345DD" w:rsidP="00E5056B">
      <w:pPr>
        <w:jc w:val="right"/>
        <w:rPr>
          <w:rFonts w:ascii="Arial Narrow" w:hAnsi="Arial Narrow"/>
          <w:i/>
          <w:noProof/>
          <w:color w:val="FF0000"/>
          <w:sz w:val="24"/>
          <w:szCs w:val="24"/>
          <w:lang w:val="it-IT"/>
        </w:rPr>
      </w:pPr>
    </w:p>
    <w:p w14:paraId="2C39B07A" w14:textId="77777777" w:rsidR="002345DD" w:rsidRPr="000B3FD7" w:rsidRDefault="002345DD" w:rsidP="00E5056B">
      <w:pPr>
        <w:jc w:val="right"/>
        <w:rPr>
          <w:rFonts w:ascii="Arial Narrow" w:hAnsi="Arial Narrow"/>
          <w:i/>
          <w:noProof/>
          <w:color w:val="FF0000"/>
          <w:sz w:val="24"/>
          <w:szCs w:val="24"/>
          <w:lang w:val="it-IT"/>
        </w:rPr>
      </w:pPr>
    </w:p>
    <w:p w14:paraId="3C340F03" w14:textId="77777777" w:rsidR="002345DD" w:rsidRPr="000B3FD7" w:rsidRDefault="002345DD" w:rsidP="00E5056B">
      <w:pPr>
        <w:jc w:val="right"/>
        <w:rPr>
          <w:rFonts w:ascii="Arial Narrow" w:hAnsi="Arial Narrow"/>
          <w:i/>
          <w:noProof/>
          <w:color w:val="FF0000"/>
          <w:sz w:val="24"/>
          <w:szCs w:val="24"/>
          <w:lang w:val="it-IT"/>
        </w:rPr>
      </w:pPr>
    </w:p>
    <w:p w14:paraId="3430C600" w14:textId="77777777" w:rsidR="002345DD" w:rsidRPr="000B3FD7" w:rsidRDefault="002345DD" w:rsidP="00E5056B">
      <w:pPr>
        <w:jc w:val="right"/>
        <w:rPr>
          <w:rFonts w:ascii="Arial Narrow" w:hAnsi="Arial Narrow"/>
          <w:i/>
          <w:noProof/>
          <w:color w:val="FF0000"/>
          <w:sz w:val="24"/>
          <w:szCs w:val="24"/>
          <w:lang w:val="it-IT"/>
        </w:rPr>
      </w:pPr>
    </w:p>
    <w:p w14:paraId="4E28B4A8" w14:textId="77777777" w:rsidR="002345DD" w:rsidRPr="000B3FD7" w:rsidRDefault="002345DD" w:rsidP="00E5056B">
      <w:pPr>
        <w:jc w:val="right"/>
        <w:rPr>
          <w:rFonts w:ascii="Arial Narrow" w:hAnsi="Arial Narrow"/>
          <w:i/>
          <w:noProof/>
          <w:color w:val="FF0000"/>
          <w:sz w:val="24"/>
          <w:szCs w:val="24"/>
          <w:lang w:val="it-IT"/>
        </w:rPr>
      </w:pPr>
    </w:p>
    <w:p w14:paraId="0AA775E3" w14:textId="77777777" w:rsidR="002345DD" w:rsidRPr="000B3FD7" w:rsidRDefault="002345DD" w:rsidP="00E5056B">
      <w:pPr>
        <w:jc w:val="right"/>
        <w:rPr>
          <w:rFonts w:ascii="Arial Narrow" w:hAnsi="Arial Narrow"/>
          <w:i/>
          <w:noProof/>
          <w:color w:val="FF0000"/>
          <w:sz w:val="24"/>
          <w:szCs w:val="24"/>
          <w:lang w:val="it-IT"/>
        </w:rPr>
      </w:pPr>
    </w:p>
    <w:p w14:paraId="55624BAC" w14:textId="77777777" w:rsidR="002345DD" w:rsidRPr="000B3FD7" w:rsidRDefault="002345DD" w:rsidP="00E5056B">
      <w:pPr>
        <w:jc w:val="right"/>
        <w:rPr>
          <w:rFonts w:ascii="Arial Narrow" w:hAnsi="Arial Narrow"/>
          <w:i/>
          <w:noProof/>
          <w:color w:val="FF0000"/>
          <w:sz w:val="24"/>
          <w:szCs w:val="24"/>
          <w:lang w:val="it-IT"/>
        </w:rPr>
      </w:pPr>
    </w:p>
    <w:p w14:paraId="36FDE6E4" w14:textId="77777777" w:rsidR="002345DD" w:rsidRPr="000B3FD7" w:rsidRDefault="002345DD" w:rsidP="00E5056B">
      <w:pPr>
        <w:jc w:val="right"/>
        <w:rPr>
          <w:rFonts w:ascii="Arial Narrow" w:hAnsi="Arial Narrow"/>
          <w:i/>
          <w:noProof/>
          <w:color w:val="FF0000"/>
          <w:sz w:val="24"/>
          <w:szCs w:val="24"/>
          <w:lang w:val="it-IT"/>
        </w:rPr>
      </w:pPr>
    </w:p>
    <w:p w14:paraId="458F97C3" w14:textId="77777777" w:rsidR="002345DD" w:rsidRPr="000B3FD7" w:rsidRDefault="002345DD" w:rsidP="00E5056B">
      <w:pPr>
        <w:jc w:val="right"/>
        <w:rPr>
          <w:rFonts w:ascii="Arial Narrow" w:hAnsi="Arial Narrow"/>
          <w:i/>
          <w:noProof/>
          <w:color w:val="FF0000"/>
          <w:sz w:val="24"/>
          <w:szCs w:val="24"/>
          <w:lang w:val="it-IT"/>
        </w:rPr>
      </w:pPr>
    </w:p>
    <w:p w14:paraId="30BDF300" w14:textId="77777777" w:rsidR="002345DD" w:rsidRPr="000B3FD7" w:rsidRDefault="002345DD" w:rsidP="00E5056B">
      <w:pPr>
        <w:jc w:val="right"/>
        <w:rPr>
          <w:rFonts w:ascii="Arial Narrow" w:hAnsi="Arial Narrow"/>
          <w:i/>
          <w:noProof/>
          <w:color w:val="FF0000"/>
          <w:sz w:val="24"/>
          <w:szCs w:val="24"/>
          <w:lang w:val="it-IT"/>
        </w:rPr>
      </w:pPr>
    </w:p>
    <w:p w14:paraId="022014B4" w14:textId="77777777" w:rsidR="002345DD" w:rsidRPr="000B3FD7" w:rsidRDefault="002345DD" w:rsidP="00E5056B">
      <w:pPr>
        <w:jc w:val="right"/>
        <w:rPr>
          <w:rFonts w:ascii="Arial Narrow" w:hAnsi="Arial Narrow"/>
          <w:i/>
          <w:noProof/>
          <w:color w:val="FF0000"/>
          <w:sz w:val="24"/>
          <w:szCs w:val="24"/>
          <w:lang w:val="it-IT"/>
        </w:rPr>
      </w:pPr>
    </w:p>
    <w:p w14:paraId="23C6FEBB" w14:textId="77777777" w:rsidR="002345DD" w:rsidRPr="000B3FD7" w:rsidRDefault="002345DD" w:rsidP="00E5056B">
      <w:pPr>
        <w:jc w:val="right"/>
        <w:rPr>
          <w:rFonts w:ascii="Arial Narrow" w:hAnsi="Arial Narrow"/>
          <w:i/>
          <w:noProof/>
          <w:color w:val="FF0000"/>
          <w:sz w:val="24"/>
          <w:szCs w:val="24"/>
          <w:lang w:val="it-IT"/>
        </w:rPr>
      </w:pPr>
    </w:p>
    <w:p w14:paraId="24270E66" w14:textId="77777777" w:rsidR="002345DD" w:rsidRPr="000B3FD7" w:rsidRDefault="002345DD" w:rsidP="00E5056B">
      <w:pPr>
        <w:jc w:val="right"/>
        <w:rPr>
          <w:rFonts w:ascii="Arial Narrow" w:hAnsi="Arial Narrow"/>
          <w:i/>
          <w:noProof/>
          <w:color w:val="FF0000"/>
          <w:sz w:val="24"/>
          <w:szCs w:val="24"/>
          <w:lang w:val="it-IT"/>
        </w:rPr>
      </w:pPr>
    </w:p>
    <w:p w14:paraId="09602DF5" w14:textId="77777777" w:rsidR="002345DD" w:rsidRPr="000B3FD7" w:rsidRDefault="002345DD" w:rsidP="00E5056B">
      <w:pPr>
        <w:jc w:val="right"/>
        <w:rPr>
          <w:rFonts w:ascii="Arial Narrow" w:hAnsi="Arial Narrow"/>
          <w:i/>
          <w:noProof/>
          <w:color w:val="FF0000"/>
          <w:sz w:val="24"/>
          <w:szCs w:val="24"/>
          <w:lang w:val="it-IT"/>
        </w:rPr>
      </w:pPr>
    </w:p>
    <w:p w14:paraId="49CFCDBF" w14:textId="77777777" w:rsidR="002345DD" w:rsidRPr="000B3FD7" w:rsidRDefault="002345DD" w:rsidP="00E5056B">
      <w:pPr>
        <w:jc w:val="right"/>
        <w:rPr>
          <w:rFonts w:ascii="Arial Narrow" w:hAnsi="Arial Narrow"/>
          <w:i/>
          <w:noProof/>
          <w:color w:val="FF0000"/>
          <w:sz w:val="24"/>
          <w:szCs w:val="24"/>
          <w:lang w:val="it-IT"/>
        </w:rPr>
      </w:pPr>
    </w:p>
    <w:p w14:paraId="4414E5A3" w14:textId="77777777" w:rsidR="002345DD" w:rsidRPr="000B3FD7" w:rsidRDefault="002345DD" w:rsidP="00E5056B">
      <w:pPr>
        <w:jc w:val="right"/>
        <w:rPr>
          <w:rFonts w:ascii="Arial Narrow" w:hAnsi="Arial Narrow"/>
          <w:i/>
          <w:noProof/>
          <w:color w:val="FF0000"/>
          <w:sz w:val="24"/>
          <w:szCs w:val="24"/>
          <w:lang w:val="it-IT"/>
        </w:rPr>
      </w:pPr>
    </w:p>
    <w:p w14:paraId="70BA8277" w14:textId="77777777" w:rsidR="002345DD" w:rsidRPr="000B3FD7" w:rsidRDefault="002345DD" w:rsidP="00E5056B">
      <w:pPr>
        <w:jc w:val="right"/>
        <w:rPr>
          <w:rFonts w:ascii="Arial Narrow" w:hAnsi="Arial Narrow"/>
          <w:i/>
          <w:noProof/>
          <w:color w:val="FF0000"/>
          <w:sz w:val="24"/>
          <w:szCs w:val="24"/>
          <w:lang w:val="it-IT"/>
        </w:rPr>
      </w:pPr>
    </w:p>
    <w:p w14:paraId="3E2C10C8" w14:textId="77777777" w:rsidR="002345DD" w:rsidRPr="000B3FD7" w:rsidRDefault="002345DD" w:rsidP="00E5056B">
      <w:pPr>
        <w:jc w:val="right"/>
        <w:rPr>
          <w:rFonts w:ascii="Arial Narrow" w:hAnsi="Arial Narrow"/>
          <w:i/>
          <w:noProof/>
          <w:color w:val="FF0000"/>
          <w:sz w:val="24"/>
          <w:szCs w:val="24"/>
          <w:lang w:val="it-IT"/>
        </w:rPr>
      </w:pPr>
    </w:p>
    <w:p w14:paraId="3B8CA4BE" w14:textId="77777777" w:rsidR="002345DD" w:rsidRPr="000B3FD7" w:rsidRDefault="002345DD" w:rsidP="00E5056B">
      <w:pPr>
        <w:jc w:val="right"/>
        <w:rPr>
          <w:rFonts w:ascii="Arial Narrow" w:hAnsi="Arial Narrow"/>
          <w:i/>
          <w:noProof/>
          <w:color w:val="FF0000"/>
          <w:sz w:val="24"/>
          <w:szCs w:val="24"/>
          <w:lang w:val="it-IT"/>
        </w:rPr>
      </w:pPr>
    </w:p>
    <w:p w14:paraId="1D98EFEE" w14:textId="77777777" w:rsidR="002345DD" w:rsidRPr="000B3FD7" w:rsidRDefault="002345DD" w:rsidP="00E5056B">
      <w:pPr>
        <w:jc w:val="right"/>
        <w:rPr>
          <w:rFonts w:ascii="Arial Narrow" w:hAnsi="Arial Narrow"/>
          <w:i/>
          <w:noProof/>
          <w:color w:val="FF0000"/>
          <w:sz w:val="24"/>
          <w:szCs w:val="24"/>
          <w:lang w:val="it-IT"/>
        </w:rPr>
      </w:pPr>
    </w:p>
    <w:p w14:paraId="0F394E50" w14:textId="77777777" w:rsidR="002345DD" w:rsidRPr="000B3FD7" w:rsidRDefault="002345DD" w:rsidP="00E5056B">
      <w:pPr>
        <w:jc w:val="right"/>
        <w:rPr>
          <w:rFonts w:ascii="Arial Narrow" w:hAnsi="Arial Narrow"/>
          <w:i/>
          <w:noProof/>
          <w:color w:val="FF0000"/>
          <w:sz w:val="24"/>
          <w:szCs w:val="24"/>
          <w:lang w:val="it-IT"/>
        </w:rPr>
      </w:pPr>
    </w:p>
    <w:p w14:paraId="247E062A" w14:textId="77777777" w:rsidR="002345DD" w:rsidRPr="000B3FD7" w:rsidRDefault="002345DD" w:rsidP="00E5056B">
      <w:pPr>
        <w:jc w:val="right"/>
        <w:rPr>
          <w:rFonts w:ascii="Arial Narrow" w:hAnsi="Arial Narrow"/>
          <w:i/>
          <w:noProof/>
          <w:color w:val="FF0000"/>
          <w:sz w:val="24"/>
          <w:szCs w:val="24"/>
          <w:lang w:val="it-IT"/>
        </w:rPr>
      </w:pPr>
    </w:p>
    <w:p w14:paraId="11BF4E74" w14:textId="77777777" w:rsidR="002345DD" w:rsidRPr="000B3FD7" w:rsidRDefault="002345DD" w:rsidP="00E5056B">
      <w:pPr>
        <w:jc w:val="right"/>
        <w:rPr>
          <w:rFonts w:ascii="Arial Narrow" w:hAnsi="Arial Narrow"/>
          <w:i/>
          <w:noProof/>
          <w:color w:val="FF0000"/>
          <w:sz w:val="24"/>
          <w:szCs w:val="24"/>
          <w:lang w:val="it-IT"/>
        </w:rPr>
      </w:pPr>
    </w:p>
    <w:p w14:paraId="73317FC5" w14:textId="77777777" w:rsidR="002345DD" w:rsidRPr="000B3FD7" w:rsidRDefault="002345DD" w:rsidP="00E5056B">
      <w:pPr>
        <w:jc w:val="right"/>
        <w:rPr>
          <w:rFonts w:ascii="Arial Narrow" w:hAnsi="Arial Narrow"/>
          <w:i/>
          <w:noProof/>
          <w:color w:val="FF0000"/>
          <w:sz w:val="24"/>
          <w:szCs w:val="24"/>
          <w:lang w:val="it-IT"/>
        </w:rPr>
      </w:pPr>
    </w:p>
    <w:p w14:paraId="4CFF9B48" w14:textId="77777777" w:rsidR="00BF31FF" w:rsidRPr="000B3FD7" w:rsidRDefault="00BF31FF" w:rsidP="00BF31FF">
      <w:pPr>
        <w:rPr>
          <w:rFonts w:ascii="Arial Narrow" w:hAnsi="Arial Narrow"/>
          <w:i/>
          <w:noProof/>
          <w:color w:val="FF0000"/>
          <w:sz w:val="24"/>
          <w:szCs w:val="24"/>
          <w:lang w:val="it-IT"/>
        </w:rPr>
      </w:pPr>
    </w:p>
    <w:p w14:paraId="04F4F699" w14:textId="77777777" w:rsidR="00256212" w:rsidRPr="000B3FD7" w:rsidRDefault="00256212" w:rsidP="00BF31FF">
      <w:pPr>
        <w:rPr>
          <w:rStyle w:val="PageNumber"/>
          <w:rFonts w:ascii="Arial Narrow" w:hAnsi="Arial Narrow"/>
          <w:b/>
          <w:i/>
          <w:color w:val="FF0000"/>
          <w:sz w:val="24"/>
          <w:szCs w:val="24"/>
          <w:lang w:val="it-IT"/>
        </w:rPr>
      </w:pPr>
    </w:p>
    <w:p w14:paraId="44A4EC1A" w14:textId="77777777" w:rsidR="00E5056B" w:rsidRPr="00CD5292" w:rsidRDefault="00E5056B" w:rsidP="00285ADF">
      <w:pPr>
        <w:jc w:val="right"/>
        <w:rPr>
          <w:rFonts w:ascii="Arial Narrow" w:hAnsi="Arial Narrow"/>
          <w:i/>
          <w:noProof/>
          <w:sz w:val="24"/>
          <w:szCs w:val="24"/>
          <w:lang w:val="it-IT"/>
        </w:rPr>
      </w:pPr>
      <w:r w:rsidRPr="00CD5292">
        <w:rPr>
          <w:rStyle w:val="PageNumber"/>
          <w:rFonts w:ascii="Arial Narrow" w:hAnsi="Arial Narrow"/>
          <w:b/>
          <w:i/>
          <w:sz w:val="24"/>
          <w:szCs w:val="24"/>
          <w:lang w:val="it-IT"/>
        </w:rPr>
        <w:lastRenderedPageBreak/>
        <w:t xml:space="preserve">FORMULARUL </w:t>
      </w:r>
      <w:r w:rsidR="00AE6FC1" w:rsidRPr="00CD5292">
        <w:rPr>
          <w:rStyle w:val="PageNumber"/>
          <w:rFonts w:ascii="Arial Narrow" w:hAnsi="Arial Narrow"/>
          <w:b/>
          <w:i/>
          <w:sz w:val="24"/>
          <w:szCs w:val="24"/>
          <w:lang w:val="it-IT"/>
        </w:rPr>
        <w:t>nr.</w:t>
      </w:r>
      <w:r w:rsidR="00285ADF" w:rsidRPr="00CD5292">
        <w:rPr>
          <w:rStyle w:val="PageNumber"/>
          <w:rFonts w:ascii="Arial Narrow" w:hAnsi="Arial Narrow"/>
          <w:b/>
          <w:i/>
          <w:sz w:val="24"/>
          <w:szCs w:val="24"/>
          <w:lang w:val="it-IT"/>
        </w:rPr>
        <w:t xml:space="preserve"> </w:t>
      </w:r>
      <w:r w:rsidR="00256212" w:rsidRPr="00CD5292">
        <w:rPr>
          <w:rStyle w:val="PageNumber"/>
          <w:rFonts w:ascii="Arial Narrow" w:hAnsi="Arial Narrow"/>
          <w:b/>
          <w:i/>
          <w:sz w:val="24"/>
          <w:szCs w:val="24"/>
          <w:lang w:val="it-IT"/>
        </w:rPr>
        <w:t>1</w:t>
      </w:r>
    </w:p>
    <w:p w14:paraId="060274D8" w14:textId="77777777" w:rsidR="00E5056B" w:rsidRPr="00CD5292" w:rsidRDefault="00E5056B" w:rsidP="00E5056B">
      <w:pPr>
        <w:jc w:val="both"/>
        <w:outlineLvl w:val="0"/>
        <w:rPr>
          <w:rFonts w:ascii="Arial Narrow" w:hAnsi="Arial Narrow"/>
          <w:i/>
          <w:noProof/>
          <w:sz w:val="24"/>
          <w:szCs w:val="24"/>
          <w:lang w:val="it-IT"/>
        </w:rPr>
      </w:pPr>
    </w:p>
    <w:p w14:paraId="27493C51"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OFERTANTUL</w:t>
      </w:r>
    </w:p>
    <w:p w14:paraId="3F9BAB98"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__________________</w:t>
      </w:r>
    </w:p>
    <w:p w14:paraId="5212BA96" w14:textId="77777777" w:rsidR="00054DB3" w:rsidRPr="00CD5292" w:rsidRDefault="00054DB3" w:rsidP="00054DB3">
      <w:pPr>
        <w:ind w:firstLine="720"/>
        <w:jc w:val="both"/>
        <w:rPr>
          <w:rFonts w:ascii="Arial Narrow" w:hAnsi="Arial Narrow" w:cs="Arial"/>
          <w:i/>
          <w:sz w:val="24"/>
          <w:szCs w:val="24"/>
          <w:lang w:val="ro-RO"/>
        </w:rPr>
      </w:pPr>
      <w:r w:rsidRPr="00CD5292">
        <w:rPr>
          <w:rFonts w:ascii="Arial Narrow" w:hAnsi="Arial Narrow" w:cs="Arial"/>
          <w:sz w:val="24"/>
          <w:szCs w:val="24"/>
          <w:lang w:val="ro-RO"/>
        </w:rPr>
        <w:t xml:space="preserve">   </w:t>
      </w:r>
      <w:r w:rsidRPr="00CD5292">
        <w:rPr>
          <w:rFonts w:ascii="Arial Narrow" w:hAnsi="Arial Narrow" w:cs="Arial"/>
          <w:i/>
          <w:sz w:val="24"/>
          <w:szCs w:val="24"/>
          <w:lang w:val="ro-RO"/>
        </w:rPr>
        <w:t>(denumirea/numele)</w:t>
      </w:r>
    </w:p>
    <w:p w14:paraId="338CFA90" w14:textId="77777777" w:rsidR="00054DB3" w:rsidRPr="00CD5292" w:rsidRDefault="00054DB3" w:rsidP="00054DB3">
      <w:pPr>
        <w:jc w:val="center"/>
        <w:rPr>
          <w:rFonts w:ascii="Arial Narrow" w:hAnsi="Arial Narrow" w:cs="Arial"/>
          <w:b/>
          <w:sz w:val="24"/>
          <w:szCs w:val="24"/>
          <w:lang w:val="ro-RO"/>
        </w:rPr>
      </w:pPr>
    </w:p>
    <w:p w14:paraId="427539A2" w14:textId="77777777" w:rsidR="00054DB3" w:rsidRPr="00CD5292" w:rsidRDefault="00054DB3" w:rsidP="00054DB3">
      <w:pPr>
        <w:jc w:val="center"/>
        <w:rPr>
          <w:rFonts w:ascii="Arial Narrow" w:hAnsi="Arial Narrow" w:cs="Arial"/>
          <w:b/>
          <w:sz w:val="24"/>
          <w:szCs w:val="24"/>
          <w:lang w:val="ro-RO"/>
        </w:rPr>
      </w:pPr>
    </w:p>
    <w:p w14:paraId="2630D518" w14:textId="77777777" w:rsidR="00054DB3" w:rsidRPr="00CD5292" w:rsidRDefault="00385480" w:rsidP="00054DB3">
      <w:pPr>
        <w:jc w:val="center"/>
        <w:rPr>
          <w:rFonts w:ascii="Arial Narrow" w:hAnsi="Arial Narrow" w:cs="Arial"/>
          <w:b/>
          <w:sz w:val="24"/>
          <w:szCs w:val="24"/>
          <w:lang w:val="ro-RO"/>
        </w:rPr>
      </w:pPr>
      <w:r w:rsidRPr="00CD5292">
        <w:rPr>
          <w:rFonts w:ascii="Arial Narrow" w:hAnsi="Arial Narrow" w:cs="Arial"/>
          <w:b/>
          <w:sz w:val="24"/>
          <w:szCs w:val="24"/>
          <w:lang w:val="ro-RO"/>
        </w:rPr>
        <w:t>FORMULAR DE OFERTĂ</w:t>
      </w:r>
    </w:p>
    <w:p w14:paraId="3A6BBA02" w14:textId="77777777" w:rsidR="00054DB3" w:rsidRPr="00CD5292" w:rsidRDefault="00385480"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Că</w:t>
      </w:r>
      <w:r w:rsidR="00054DB3" w:rsidRPr="00CD5292">
        <w:rPr>
          <w:rFonts w:ascii="Arial Narrow" w:hAnsi="Arial Narrow" w:cs="Arial"/>
          <w:sz w:val="24"/>
          <w:szCs w:val="24"/>
          <w:lang w:val="ro-RO"/>
        </w:rPr>
        <w:t>tre ....................................................................................................</w:t>
      </w:r>
    </w:p>
    <w:p w14:paraId="51CBB2B8" w14:textId="77777777" w:rsidR="00054DB3" w:rsidRPr="00CD5292" w:rsidRDefault="00054DB3" w:rsidP="00054DB3">
      <w:pPr>
        <w:ind w:left="720" w:firstLine="720"/>
        <w:jc w:val="both"/>
        <w:rPr>
          <w:rFonts w:ascii="Arial Narrow" w:hAnsi="Arial Narrow" w:cs="Arial"/>
          <w:i/>
          <w:sz w:val="24"/>
          <w:szCs w:val="24"/>
          <w:lang w:val="ro-RO"/>
        </w:rPr>
      </w:pPr>
      <w:r w:rsidRPr="00CD5292">
        <w:rPr>
          <w:rFonts w:ascii="Arial Narrow" w:hAnsi="Arial Narrow" w:cs="Arial"/>
          <w:i/>
          <w:sz w:val="24"/>
          <w:szCs w:val="24"/>
          <w:lang w:val="ro-RO"/>
        </w:rPr>
        <w:t xml:space="preserve">         </w:t>
      </w:r>
      <w:r w:rsidR="00385480" w:rsidRPr="00CD5292">
        <w:rPr>
          <w:rFonts w:ascii="Arial Narrow" w:hAnsi="Arial Narrow" w:cs="Arial"/>
          <w:i/>
          <w:sz w:val="24"/>
          <w:szCs w:val="24"/>
          <w:lang w:val="ro-RO"/>
        </w:rPr>
        <w:t xml:space="preserve">            (denumirea autorității contractante și adresa completă</w:t>
      </w:r>
      <w:r w:rsidRPr="00CD5292">
        <w:rPr>
          <w:rFonts w:ascii="Arial Narrow" w:hAnsi="Arial Narrow" w:cs="Arial"/>
          <w:i/>
          <w:sz w:val="24"/>
          <w:szCs w:val="24"/>
          <w:lang w:val="ro-RO"/>
        </w:rPr>
        <w:t>)</w:t>
      </w:r>
    </w:p>
    <w:p w14:paraId="0E942E70" w14:textId="77777777" w:rsidR="00054DB3" w:rsidRPr="00CD5292" w:rsidRDefault="00054DB3" w:rsidP="00054DB3">
      <w:pPr>
        <w:jc w:val="both"/>
        <w:rPr>
          <w:rFonts w:ascii="Arial Narrow" w:hAnsi="Arial Narrow" w:cs="Arial"/>
          <w:sz w:val="24"/>
          <w:szCs w:val="24"/>
          <w:lang w:val="ro-RO"/>
        </w:rPr>
      </w:pPr>
    </w:p>
    <w:p w14:paraId="65C6403F" w14:textId="77777777" w:rsidR="00054DB3" w:rsidRPr="00CD5292" w:rsidRDefault="00054DB3" w:rsidP="00054DB3">
      <w:pPr>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Domnilor,</w:t>
      </w:r>
    </w:p>
    <w:p w14:paraId="019BAE9F" w14:textId="607A347C" w:rsidR="00054DB3" w:rsidRPr="00CD5292" w:rsidRDefault="00385480" w:rsidP="00496EBE">
      <w:pPr>
        <w:pStyle w:val="Subtitle"/>
        <w:jc w:val="both"/>
        <w:rPr>
          <w:rFonts w:ascii="Arial Narrow" w:hAnsi="Arial Narrow" w:cs="Arial"/>
          <w:sz w:val="24"/>
          <w:szCs w:val="24"/>
          <w:lang w:val="it-IT"/>
        </w:rPr>
      </w:pPr>
      <w:r w:rsidRPr="00CD5292">
        <w:rPr>
          <w:rFonts w:ascii="Arial Narrow" w:hAnsi="Arial Narrow" w:cs="Arial"/>
          <w:sz w:val="24"/>
          <w:szCs w:val="24"/>
          <w:lang w:val="it-IT"/>
        </w:rPr>
        <w:t xml:space="preserve">    1. Examinând documentația de atribuire, subsemnații, reprezentanț</w:t>
      </w:r>
      <w:r w:rsidR="00054DB3" w:rsidRPr="00CD5292">
        <w:rPr>
          <w:rFonts w:ascii="Arial Narrow" w:hAnsi="Arial Narrow" w:cs="Arial"/>
          <w:sz w:val="24"/>
          <w:szCs w:val="24"/>
          <w:lang w:val="it-IT"/>
        </w:rPr>
        <w:t>i ai ofertantului ______________________________</w:t>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t xml:space="preserve">_               </w:t>
      </w:r>
      <w:r w:rsidR="00054DB3" w:rsidRPr="00CD5292">
        <w:rPr>
          <w:rFonts w:ascii="Arial Narrow" w:hAnsi="Arial Narrow" w:cs="Arial"/>
          <w:sz w:val="24"/>
          <w:szCs w:val="24"/>
          <w:lang w:val="it-IT"/>
        </w:rPr>
        <w:t xml:space="preserve">, </w:t>
      </w:r>
      <w:r w:rsidR="00285ADF" w:rsidRPr="00CD5292">
        <w:rPr>
          <w:rFonts w:ascii="Arial Narrow" w:hAnsi="Arial Narrow" w:cs="Arial"/>
          <w:i/>
          <w:sz w:val="24"/>
          <w:szCs w:val="24"/>
          <w:lang w:val="it-IT"/>
        </w:rPr>
        <w:t xml:space="preserve">(denumirea/numele ofertantului)     </w:t>
      </w:r>
      <w:r w:rsidR="00054DB3" w:rsidRPr="00CD5292">
        <w:rPr>
          <w:rFonts w:ascii="Arial Narrow" w:hAnsi="Arial Narrow" w:cs="Arial"/>
          <w:sz w:val="24"/>
          <w:szCs w:val="24"/>
          <w:lang w:val="it-IT"/>
        </w:rPr>
        <w:t xml:space="preserve">ne oferim ca, </w:t>
      </w:r>
      <w:r w:rsidRPr="00CD5292">
        <w:rPr>
          <w:rFonts w:ascii="Arial Narrow" w:hAnsi="Arial Narrow" w:cs="Arial"/>
          <w:sz w:val="24"/>
          <w:szCs w:val="24"/>
          <w:lang w:val="it-IT"/>
        </w:rPr>
        <w:t>în conformitate cu prevederile și cerinț</w:t>
      </w:r>
      <w:r w:rsidR="00054DB3" w:rsidRPr="00CD5292">
        <w:rPr>
          <w:rFonts w:ascii="Arial Narrow" w:hAnsi="Arial Narrow" w:cs="Arial"/>
          <w:sz w:val="24"/>
          <w:szCs w:val="24"/>
          <w:lang w:val="it-IT"/>
        </w:rPr>
        <w:t xml:space="preserve">ele cuprinse </w:t>
      </w:r>
      <w:r w:rsidRPr="00CD5292">
        <w:rPr>
          <w:rFonts w:ascii="Arial Narrow" w:hAnsi="Arial Narrow" w:cs="Arial"/>
          <w:sz w:val="24"/>
          <w:szCs w:val="24"/>
          <w:lang w:val="it-IT"/>
        </w:rPr>
        <w:t>în documentația mai sus menționată</w:t>
      </w:r>
      <w:r w:rsidR="00054DB3" w:rsidRPr="00CD5292">
        <w:rPr>
          <w:rFonts w:ascii="Arial Narrow" w:hAnsi="Arial Narrow" w:cs="Arial"/>
          <w:sz w:val="24"/>
          <w:szCs w:val="24"/>
          <w:lang w:val="it-IT"/>
        </w:rPr>
        <w:t>, s</w:t>
      </w:r>
      <w:r w:rsidR="008A7335" w:rsidRPr="00CD5292">
        <w:rPr>
          <w:rFonts w:ascii="Arial Narrow" w:hAnsi="Arial Narrow" w:cs="Arial"/>
          <w:sz w:val="24"/>
          <w:szCs w:val="24"/>
          <w:lang w:val="it-IT"/>
        </w:rPr>
        <w:t>ă</w:t>
      </w:r>
      <w:r w:rsidR="00054DB3" w:rsidRPr="00CD5292">
        <w:rPr>
          <w:rFonts w:ascii="Arial Narrow" w:hAnsi="Arial Narrow" w:cs="Arial"/>
          <w:sz w:val="24"/>
          <w:szCs w:val="24"/>
          <w:lang w:val="it-IT"/>
        </w:rPr>
        <w:t xml:space="preserve"> </w:t>
      </w:r>
      <w:r w:rsidR="003427D0" w:rsidRPr="00CD5292">
        <w:rPr>
          <w:rFonts w:ascii="Arial Narrow" w:hAnsi="Arial Narrow" w:cs="Arial"/>
          <w:sz w:val="24"/>
          <w:szCs w:val="24"/>
          <w:lang w:val="it-IT"/>
        </w:rPr>
        <w:t>prest</w:t>
      </w:r>
      <w:r w:rsidR="008A7335" w:rsidRPr="00CD5292">
        <w:rPr>
          <w:rFonts w:ascii="Arial Narrow" w:hAnsi="Arial Narrow" w:cs="Arial"/>
          <w:sz w:val="24"/>
          <w:szCs w:val="24"/>
          <w:lang w:val="it-IT"/>
        </w:rPr>
        <w:t xml:space="preserve">ăm </w:t>
      </w:r>
      <w:r w:rsidR="00893148" w:rsidRPr="00CD5292">
        <w:rPr>
          <w:rFonts w:ascii="Arial Narrow" w:hAnsi="Arial Narrow"/>
          <w:i/>
          <w:sz w:val="24"/>
          <w:szCs w:val="24"/>
        </w:rPr>
        <w:t>,,</w:t>
      </w:r>
      <w:r w:rsidR="00FD0BCD" w:rsidRPr="00CD5292">
        <w:rPr>
          <w:rFonts w:ascii="Arial Narrow" w:hAnsi="Arial Narrow"/>
          <w:sz w:val="24"/>
          <w:szCs w:val="24"/>
        </w:rPr>
        <w:t>…</w:t>
      </w:r>
      <w:r w:rsidR="00D94FBD" w:rsidRPr="00CD5292">
        <w:rPr>
          <w:rFonts w:ascii="Arial Narrow" w:hAnsi="Arial Narrow"/>
          <w:sz w:val="24"/>
          <w:szCs w:val="24"/>
        </w:rPr>
        <w:t>…………………………………………………………………………………….</w:t>
      </w:r>
      <w:r w:rsidR="00FD0BCD" w:rsidRPr="00CD5292">
        <w:rPr>
          <w:rFonts w:ascii="Arial Narrow" w:hAnsi="Arial Narrow"/>
          <w:sz w:val="24"/>
          <w:szCs w:val="24"/>
        </w:rPr>
        <w:t>…</w:t>
      </w:r>
      <w:r w:rsidR="008A7CE5" w:rsidRPr="00CD5292">
        <w:rPr>
          <w:rFonts w:ascii="Arial Narrow" w:hAnsi="Arial Narrow"/>
          <w:sz w:val="24"/>
          <w:szCs w:val="24"/>
        </w:rPr>
        <w:t xml:space="preserve"> </w:t>
      </w:r>
      <w:r w:rsidR="00054DB3" w:rsidRPr="00CD5292">
        <w:rPr>
          <w:rFonts w:ascii="Arial Narrow" w:hAnsi="Arial Narrow" w:cs="Arial"/>
          <w:sz w:val="24"/>
          <w:szCs w:val="24"/>
          <w:lang w:val="it-IT"/>
        </w:rPr>
        <w:t xml:space="preserve">pentru suma de ________________________ lei, </w:t>
      </w:r>
      <w:r w:rsidRPr="00CD5292">
        <w:rPr>
          <w:rFonts w:ascii="Arial Narrow" w:hAnsi="Arial Narrow" w:cs="Arial"/>
          <w:i/>
          <w:sz w:val="24"/>
          <w:szCs w:val="24"/>
          <w:lang w:val="it-IT"/>
        </w:rPr>
        <w:t>(suma în litere ș</w:t>
      </w:r>
      <w:r w:rsidR="00054DB3" w:rsidRPr="00CD5292">
        <w:rPr>
          <w:rFonts w:ascii="Arial Narrow" w:hAnsi="Arial Narrow" w:cs="Arial"/>
          <w:i/>
          <w:sz w:val="24"/>
          <w:szCs w:val="24"/>
          <w:lang w:val="it-IT"/>
        </w:rPr>
        <w:t xml:space="preserve">i în cifre)                                                    </w:t>
      </w:r>
      <w:r w:rsidRPr="00CD5292">
        <w:rPr>
          <w:rFonts w:ascii="Arial Narrow" w:hAnsi="Arial Narrow" w:cs="Arial"/>
          <w:sz w:val="24"/>
          <w:szCs w:val="24"/>
          <w:lang w:val="it-IT"/>
        </w:rPr>
        <w:t>la care se adaugă taxa pe valoarea adaugată</w:t>
      </w:r>
      <w:r w:rsidR="00054DB3" w:rsidRPr="00CD5292">
        <w:rPr>
          <w:rFonts w:ascii="Arial Narrow" w:hAnsi="Arial Narrow" w:cs="Arial"/>
          <w:sz w:val="24"/>
          <w:szCs w:val="24"/>
          <w:lang w:val="it-IT"/>
        </w:rPr>
        <w:t xml:space="preserve"> în valoare de ______________________  lei</w:t>
      </w:r>
      <w:r w:rsidRPr="00CD5292">
        <w:rPr>
          <w:rFonts w:ascii="Arial Narrow" w:hAnsi="Arial Narrow" w:cs="Arial"/>
          <w:i/>
          <w:sz w:val="24"/>
          <w:szCs w:val="24"/>
          <w:lang w:val="it-IT"/>
        </w:rPr>
        <w:t xml:space="preserve"> (suma în litere ș</w:t>
      </w:r>
      <w:r w:rsidR="00054DB3" w:rsidRPr="00CD5292">
        <w:rPr>
          <w:rFonts w:ascii="Arial Narrow" w:hAnsi="Arial Narrow" w:cs="Arial"/>
          <w:i/>
          <w:sz w:val="24"/>
          <w:szCs w:val="24"/>
          <w:lang w:val="it-IT"/>
        </w:rPr>
        <w:t>i în cifre)</w:t>
      </w:r>
    </w:p>
    <w:p w14:paraId="4C86B54B"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2. Ne angajă</w:t>
      </w:r>
      <w:r w:rsidR="00054DB3" w:rsidRPr="00CD5292">
        <w:rPr>
          <w:rFonts w:ascii="Arial Narrow" w:hAnsi="Arial Narrow" w:cs="Arial"/>
          <w:sz w:val="24"/>
          <w:szCs w:val="24"/>
          <w:lang w:val="it-IT"/>
        </w:rPr>
        <w:t>m ca,</w:t>
      </w:r>
      <w:r w:rsidRPr="00CD5292">
        <w:rPr>
          <w:rFonts w:ascii="Arial Narrow" w:hAnsi="Arial Narrow" w:cs="Arial"/>
          <w:sz w:val="24"/>
          <w:szCs w:val="24"/>
          <w:lang w:val="it-IT"/>
        </w:rPr>
        <w:t xml:space="preserve"> în cazul în care oferta noastră este stabilită câștigătoare, să începem serviciile și să termină</w:t>
      </w:r>
      <w:r w:rsidR="00054DB3" w:rsidRPr="00CD5292">
        <w:rPr>
          <w:rFonts w:ascii="Arial Narrow" w:hAnsi="Arial Narrow" w:cs="Arial"/>
          <w:sz w:val="24"/>
          <w:szCs w:val="24"/>
          <w:lang w:val="it-IT"/>
        </w:rPr>
        <w:t xml:space="preserve">m prestarea acestora în conformitate cu specificaţiile din caietul de sarcini în _______ </w:t>
      </w:r>
      <w:r w:rsidR="00054DB3" w:rsidRPr="00CD5292">
        <w:rPr>
          <w:rFonts w:ascii="Arial Narrow" w:hAnsi="Arial Narrow" w:cs="Arial"/>
          <w:i/>
          <w:sz w:val="24"/>
          <w:szCs w:val="24"/>
          <w:lang w:val="it-IT"/>
        </w:rPr>
        <w:t>(perioada în litere si în cifre)</w:t>
      </w:r>
      <w:r w:rsidR="00054DB3" w:rsidRPr="00CD5292">
        <w:rPr>
          <w:rFonts w:ascii="Arial Narrow" w:hAnsi="Arial Narrow" w:cs="Arial"/>
          <w:sz w:val="24"/>
          <w:szCs w:val="24"/>
          <w:lang w:val="it-IT"/>
        </w:rPr>
        <w:t xml:space="preserve">.                  </w:t>
      </w:r>
    </w:p>
    <w:p w14:paraId="66E5EC8A"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3. Ne angajăm să menținem această ofertă valabilă pentru o durată</w:t>
      </w:r>
      <w:r w:rsidR="00054DB3" w:rsidRPr="00CD5292">
        <w:rPr>
          <w:rFonts w:ascii="Arial Narrow" w:hAnsi="Arial Narrow" w:cs="Arial"/>
          <w:sz w:val="24"/>
          <w:szCs w:val="24"/>
          <w:lang w:val="it-IT"/>
        </w:rPr>
        <w:t xml:space="preserve"> de_</w:t>
      </w:r>
      <w:r w:rsidRPr="00CD5292">
        <w:rPr>
          <w:rFonts w:ascii="Arial Narrow" w:hAnsi="Arial Narrow" w:cs="Arial"/>
          <w:sz w:val="24"/>
          <w:szCs w:val="24"/>
          <w:lang w:val="it-IT"/>
        </w:rPr>
        <w:t>_____________ zile, respectiv până</w:t>
      </w:r>
      <w:r w:rsidR="00054DB3" w:rsidRPr="00CD5292">
        <w:rPr>
          <w:rFonts w:ascii="Arial Narrow" w:hAnsi="Arial Narrow" w:cs="Arial"/>
          <w:sz w:val="24"/>
          <w:szCs w:val="24"/>
          <w:lang w:val="it-IT"/>
        </w:rPr>
        <w:t xml:space="preserve"> la data de __________________</w:t>
      </w:r>
      <w:r w:rsidR="00054DB3" w:rsidRPr="00CD5292">
        <w:rPr>
          <w:rFonts w:ascii="Arial Narrow" w:hAnsi="Arial Narrow" w:cs="Arial"/>
          <w:i/>
          <w:sz w:val="24"/>
          <w:szCs w:val="24"/>
          <w:lang w:val="it-IT"/>
        </w:rPr>
        <w:t xml:space="preserve">(durata în litere si în cifre)                                                                                                (ziua/luna/anul) </w:t>
      </w:r>
      <w:r w:rsidRPr="00CD5292">
        <w:rPr>
          <w:rFonts w:ascii="Arial Narrow" w:hAnsi="Arial Narrow" w:cs="Arial"/>
          <w:sz w:val="24"/>
          <w:szCs w:val="24"/>
          <w:lang w:val="it-IT"/>
        </w:rPr>
        <w:t>și ea va rămâne obligatorie pentru noi și poate fi acceptată oricâ</w:t>
      </w:r>
      <w:r w:rsidR="00054DB3" w:rsidRPr="00CD5292">
        <w:rPr>
          <w:rFonts w:ascii="Arial Narrow" w:hAnsi="Arial Narrow" w:cs="Arial"/>
          <w:sz w:val="24"/>
          <w:szCs w:val="24"/>
          <w:lang w:val="it-IT"/>
        </w:rPr>
        <w:t>nd înainte de expirarea perioadei de valabilitate.</w:t>
      </w:r>
    </w:p>
    <w:p w14:paraId="1DB05DD3"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4. Până la încheierea ș</w:t>
      </w:r>
      <w:r w:rsidR="00054DB3" w:rsidRPr="00CD5292">
        <w:rPr>
          <w:rFonts w:ascii="Arial Narrow" w:hAnsi="Arial Narrow" w:cs="Arial"/>
          <w:sz w:val="24"/>
          <w:szCs w:val="24"/>
          <w:lang w:val="it-IT"/>
        </w:rPr>
        <w:t xml:space="preserve">i </w:t>
      </w:r>
      <w:r w:rsidRPr="00CD5292">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CD5292">
        <w:rPr>
          <w:rFonts w:ascii="Arial Narrow" w:hAnsi="Arial Narrow" w:cs="Arial"/>
          <w:sz w:val="24"/>
          <w:szCs w:val="24"/>
          <w:lang w:val="it-IT"/>
        </w:rPr>
        <w:t>toare, vor constitui un contract angajant între noi.</w:t>
      </w:r>
    </w:p>
    <w:p w14:paraId="120C2C84" w14:textId="77777777" w:rsidR="00054DB3" w:rsidRPr="00CD5292" w:rsidRDefault="00054DB3" w:rsidP="00D94FBD">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5. Întel</w:t>
      </w:r>
      <w:r w:rsidR="00385480" w:rsidRPr="00CD5292">
        <w:rPr>
          <w:rFonts w:ascii="Arial Narrow" w:hAnsi="Arial Narrow" w:cs="Arial"/>
          <w:sz w:val="24"/>
          <w:szCs w:val="24"/>
          <w:lang w:val="it-IT"/>
        </w:rPr>
        <w:t>egem că nu sunteți obligați să acceptaț</w:t>
      </w:r>
      <w:r w:rsidR="003A3A32" w:rsidRPr="00CD5292">
        <w:rPr>
          <w:rFonts w:ascii="Arial Narrow" w:hAnsi="Arial Narrow" w:cs="Arial"/>
          <w:sz w:val="24"/>
          <w:szCs w:val="24"/>
          <w:lang w:val="it-IT"/>
        </w:rPr>
        <w:t>i oferta cu cel mai scăzut preț sau orice altă ofertă pe care o puteț</w:t>
      </w:r>
      <w:r w:rsidRPr="00CD5292">
        <w:rPr>
          <w:rFonts w:ascii="Arial Narrow" w:hAnsi="Arial Narrow" w:cs="Arial"/>
          <w:sz w:val="24"/>
          <w:szCs w:val="24"/>
          <w:lang w:val="it-IT"/>
        </w:rPr>
        <w:t>i primi.</w:t>
      </w:r>
    </w:p>
    <w:p w14:paraId="781474A7" w14:textId="77777777" w:rsidR="00E90516" w:rsidRPr="00CD5292" w:rsidRDefault="00E90516" w:rsidP="00054DB3">
      <w:pPr>
        <w:ind w:firstLine="720"/>
        <w:jc w:val="both"/>
        <w:rPr>
          <w:rFonts w:ascii="Arial Narrow" w:hAnsi="Arial Narrow" w:cs="Arial"/>
          <w:sz w:val="24"/>
          <w:szCs w:val="24"/>
          <w:lang w:val="it-IT"/>
        </w:rPr>
      </w:pPr>
    </w:p>
    <w:p w14:paraId="43CC2D6B"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Data _____/_____/_____</w:t>
      </w:r>
    </w:p>
    <w:p w14:paraId="0AF73A5D" w14:textId="77777777" w:rsidR="00E90516" w:rsidRPr="00CD5292" w:rsidRDefault="00E90516" w:rsidP="00054DB3">
      <w:pPr>
        <w:ind w:firstLine="720"/>
        <w:jc w:val="both"/>
        <w:rPr>
          <w:rFonts w:ascii="Arial Narrow" w:hAnsi="Arial Narrow" w:cs="Arial"/>
          <w:sz w:val="24"/>
          <w:szCs w:val="24"/>
          <w:lang w:val="ro-RO"/>
        </w:rPr>
      </w:pPr>
    </w:p>
    <w:p w14:paraId="4986C91E"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 xml:space="preserve">_____________, </w:t>
      </w:r>
      <w:r w:rsidR="00B27ACD" w:rsidRPr="00CD5292">
        <w:rPr>
          <w:rFonts w:ascii="Arial Narrow" w:hAnsi="Arial Narrow" w:cs="Arial"/>
          <w:sz w:val="24"/>
          <w:szCs w:val="24"/>
          <w:lang w:val="ro-RO"/>
        </w:rPr>
        <w:t>î</w:t>
      </w:r>
      <w:r w:rsidRPr="00CD5292">
        <w:rPr>
          <w:rFonts w:ascii="Arial Narrow" w:hAnsi="Arial Narrow" w:cs="Arial"/>
          <w:sz w:val="24"/>
          <w:szCs w:val="24"/>
          <w:lang w:val="ro-RO"/>
        </w:rPr>
        <w:t>n calitate de _____________________, legal autorizat sa semnez</w:t>
      </w:r>
    </w:p>
    <w:p w14:paraId="52DE5ABD" w14:textId="77777777" w:rsidR="00054DB3" w:rsidRPr="00CD5292" w:rsidRDefault="00054DB3" w:rsidP="00054DB3">
      <w:pPr>
        <w:jc w:val="both"/>
        <w:rPr>
          <w:rFonts w:ascii="Arial Narrow" w:hAnsi="Arial Narrow" w:cs="Arial"/>
          <w:i/>
          <w:sz w:val="24"/>
          <w:szCs w:val="24"/>
          <w:lang w:val="ro-RO"/>
        </w:rPr>
      </w:pPr>
      <w:r w:rsidRPr="00CD5292">
        <w:rPr>
          <w:rFonts w:ascii="Arial Narrow" w:hAnsi="Arial Narrow" w:cs="Arial"/>
          <w:i/>
          <w:sz w:val="24"/>
          <w:szCs w:val="24"/>
          <w:lang w:val="ro-RO"/>
        </w:rPr>
        <w:t xml:space="preserve">                        (semnatura)</w:t>
      </w:r>
    </w:p>
    <w:p w14:paraId="374BF282" w14:textId="77777777" w:rsidR="00054DB3" w:rsidRPr="00CD5292" w:rsidRDefault="003A3A32" w:rsidP="00054DB3">
      <w:pPr>
        <w:jc w:val="both"/>
        <w:rPr>
          <w:rFonts w:ascii="Arial Narrow" w:hAnsi="Arial Narrow" w:cs="Arial"/>
          <w:sz w:val="24"/>
          <w:szCs w:val="24"/>
          <w:lang w:val="ro-RO"/>
        </w:rPr>
      </w:pPr>
      <w:r w:rsidRPr="00CD5292">
        <w:rPr>
          <w:rFonts w:ascii="Arial Narrow" w:hAnsi="Arial Narrow" w:cs="Arial"/>
          <w:sz w:val="24"/>
          <w:szCs w:val="24"/>
          <w:lang w:val="ro-RO"/>
        </w:rPr>
        <w:t>oferta pentru ș</w:t>
      </w:r>
      <w:r w:rsidR="00054DB3" w:rsidRPr="00CD5292">
        <w:rPr>
          <w:rFonts w:ascii="Arial Narrow" w:hAnsi="Arial Narrow" w:cs="Arial"/>
          <w:sz w:val="24"/>
          <w:szCs w:val="24"/>
          <w:lang w:val="ro-RO"/>
        </w:rPr>
        <w:t xml:space="preserve">i </w:t>
      </w:r>
      <w:r w:rsidR="00B27ACD" w:rsidRPr="00CD5292">
        <w:rPr>
          <w:rFonts w:ascii="Arial Narrow" w:hAnsi="Arial Narrow" w:cs="Arial"/>
          <w:sz w:val="24"/>
          <w:szCs w:val="24"/>
          <w:lang w:val="ro-RO"/>
        </w:rPr>
        <w:t>î</w:t>
      </w:r>
      <w:r w:rsidR="00054DB3" w:rsidRPr="00CD5292">
        <w:rPr>
          <w:rFonts w:ascii="Arial Narrow" w:hAnsi="Arial Narrow" w:cs="Arial"/>
          <w:sz w:val="24"/>
          <w:szCs w:val="24"/>
          <w:lang w:val="ro-RO"/>
        </w:rPr>
        <w:t>n numele ____________________________________.</w:t>
      </w:r>
    </w:p>
    <w:p w14:paraId="77A323A4" w14:textId="77777777" w:rsidR="00054DB3" w:rsidRPr="00CD5292" w:rsidRDefault="00054DB3" w:rsidP="00054DB3">
      <w:pPr>
        <w:jc w:val="both"/>
        <w:rPr>
          <w:rFonts w:ascii="Arial Narrow" w:hAnsi="Arial Narrow" w:cs="Arial"/>
          <w:i/>
          <w:sz w:val="24"/>
          <w:szCs w:val="24"/>
          <w:lang w:val="ro-RO"/>
        </w:rPr>
      </w:pPr>
      <w:r w:rsidRPr="00CD5292">
        <w:rPr>
          <w:rFonts w:ascii="Arial Narrow" w:hAnsi="Arial Narrow" w:cs="Arial"/>
          <w:sz w:val="24"/>
          <w:szCs w:val="24"/>
          <w:lang w:val="ro-RO"/>
        </w:rPr>
        <w:t xml:space="preserve">                                                       </w:t>
      </w:r>
      <w:r w:rsidRPr="00CD5292">
        <w:rPr>
          <w:rFonts w:ascii="Arial Narrow" w:hAnsi="Arial Narrow" w:cs="Arial"/>
          <w:i/>
          <w:sz w:val="24"/>
          <w:szCs w:val="24"/>
          <w:lang w:val="ro-RO"/>
        </w:rPr>
        <w:t>(denumirea/numele ofertantului)</w:t>
      </w:r>
    </w:p>
    <w:p w14:paraId="489B302E" w14:textId="5B8D7637" w:rsidR="00AC7CAA" w:rsidRPr="00CD5292" w:rsidRDefault="003D5CD4" w:rsidP="00C15750">
      <w:pPr>
        <w:rPr>
          <w:rFonts w:ascii="Arial Narrow" w:hAnsi="Arial Narrow" w:cs="Arial"/>
          <w:b/>
          <w:sz w:val="24"/>
          <w:szCs w:val="24"/>
          <w:lang w:val="ro-RO"/>
        </w:rPr>
        <w:sectPr w:rsidR="00AC7CAA" w:rsidRPr="00CD5292" w:rsidSect="009F3299">
          <w:pgSz w:w="11906" w:h="16838"/>
          <w:pgMar w:top="810" w:right="991" w:bottom="426" w:left="1417" w:header="426" w:footer="709" w:gutter="0"/>
          <w:cols w:space="708"/>
          <w:docGrid w:linePitch="360"/>
        </w:sectPr>
      </w:pPr>
      <w:r w:rsidRPr="00CD5292">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p w14:paraId="306B90B8" w14:textId="77777777" w:rsidR="007F0A59" w:rsidRPr="00C15750" w:rsidRDefault="007F0A59" w:rsidP="00C15750">
      <w:pPr>
        <w:rPr>
          <w:rStyle w:val="PageNumber"/>
          <w:rFonts w:ascii="Arial Narrow" w:hAnsi="Arial Narrow"/>
          <w:b/>
          <w:i/>
          <w:sz w:val="24"/>
          <w:szCs w:val="24"/>
          <w:lang w:val="ro-RO"/>
        </w:rPr>
      </w:pPr>
    </w:p>
    <w:p w14:paraId="04943A3E" w14:textId="7E8FEA9F" w:rsidR="00E5056B" w:rsidRPr="00CD5292" w:rsidRDefault="00E5056B" w:rsidP="00474B7E">
      <w:pPr>
        <w:jc w:val="right"/>
        <w:rPr>
          <w:rFonts w:ascii="Arial Narrow" w:hAnsi="Arial Narrow"/>
          <w:i/>
          <w:noProof/>
          <w:sz w:val="24"/>
          <w:szCs w:val="24"/>
          <w:lang w:val="it-IT"/>
        </w:rPr>
      </w:pPr>
      <w:r w:rsidRPr="00CD5292">
        <w:rPr>
          <w:rStyle w:val="PageNumber"/>
          <w:rFonts w:ascii="Arial Narrow" w:hAnsi="Arial Narrow"/>
          <w:b/>
          <w:i/>
          <w:sz w:val="24"/>
          <w:szCs w:val="24"/>
          <w:lang w:val="it-IT"/>
        </w:rPr>
        <w:t>FORMULARUL nr.</w:t>
      </w:r>
      <w:r w:rsidR="003A3A32" w:rsidRPr="00CD5292">
        <w:rPr>
          <w:rStyle w:val="PageNumber"/>
          <w:rFonts w:ascii="Arial Narrow" w:hAnsi="Arial Narrow"/>
          <w:b/>
          <w:i/>
          <w:sz w:val="24"/>
          <w:szCs w:val="24"/>
          <w:lang w:val="it-IT"/>
        </w:rPr>
        <w:t xml:space="preserve"> </w:t>
      </w:r>
      <w:r w:rsidR="00256212" w:rsidRPr="00CD5292">
        <w:rPr>
          <w:rStyle w:val="PageNumber"/>
          <w:rFonts w:ascii="Arial Narrow" w:hAnsi="Arial Narrow"/>
          <w:b/>
          <w:i/>
          <w:sz w:val="24"/>
          <w:szCs w:val="24"/>
          <w:lang w:val="it-IT"/>
        </w:rPr>
        <w:t>2</w:t>
      </w:r>
    </w:p>
    <w:p w14:paraId="458B14B8"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Operator Economic</w:t>
      </w:r>
    </w:p>
    <w:p w14:paraId="03A6B987"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w:t>
      </w:r>
    </w:p>
    <w:p w14:paraId="2E282BFD"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(denumirea)</w:t>
      </w:r>
    </w:p>
    <w:p w14:paraId="562C4860" w14:textId="77777777" w:rsidR="0045251D" w:rsidRPr="00CD5292"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CD5292">
        <w:rPr>
          <w:rFonts w:ascii="Arial Narrow" w:hAnsi="Arial Narrow"/>
          <w:b/>
          <w:bCs/>
          <w:i/>
          <w:sz w:val="24"/>
          <w:szCs w:val="24"/>
          <w:lang w:val="it-IT"/>
        </w:rPr>
        <w:t xml:space="preserve">CENTRALIZATOR DE PREŢURI </w:t>
      </w:r>
    </w:p>
    <w:p w14:paraId="54D58733" w14:textId="77777777" w:rsidR="00CD5292" w:rsidRDefault="00CD5292" w:rsidP="00474B7E">
      <w:pPr>
        <w:ind w:left="720" w:right="1440" w:firstLine="720"/>
        <w:jc w:val="center"/>
        <w:outlineLvl w:val="0"/>
        <w:rPr>
          <w:rFonts w:ascii="Arial Narrow" w:hAnsi="Arial Narrow"/>
          <w:b/>
          <w:bCs/>
          <w:i/>
          <w:sz w:val="24"/>
          <w:szCs w:val="24"/>
          <w:lang w:val="it-IT"/>
        </w:rPr>
      </w:pPr>
    </w:p>
    <w:p w14:paraId="5D1436FF" w14:textId="3CEAB25F" w:rsidR="00C06602" w:rsidRPr="00CD5292" w:rsidRDefault="00C62A07" w:rsidP="00474B7E">
      <w:pPr>
        <w:ind w:left="720" w:right="1440" w:firstLine="720"/>
        <w:jc w:val="center"/>
        <w:outlineLvl w:val="0"/>
        <w:rPr>
          <w:rFonts w:ascii="Arial Narrow" w:hAnsi="Arial Narrow"/>
          <w:b/>
          <w:bCs/>
          <w:i/>
          <w:sz w:val="24"/>
          <w:szCs w:val="24"/>
          <w:lang w:val="it-IT"/>
        </w:rPr>
      </w:pPr>
      <w:bookmarkStart w:id="0" w:name="_Hlk201070712"/>
      <w:r>
        <w:rPr>
          <w:rFonts w:ascii="Arial Narrow" w:hAnsi="Arial Narrow"/>
          <w:b/>
          <w:bCs/>
          <w:i/>
          <w:sz w:val="24"/>
          <w:szCs w:val="24"/>
          <w:lang w:val="it-IT"/>
        </w:rPr>
        <w:t>„</w:t>
      </w:r>
      <w:r w:rsidRPr="00C62A07">
        <w:rPr>
          <w:rFonts w:ascii="Arial Narrow" w:hAnsi="Arial Narrow"/>
          <w:b/>
          <w:bCs/>
          <w:i/>
          <w:sz w:val="24"/>
          <w:szCs w:val="24"/>
          <w:lang w:val="it-IT"/>
        </w:rPr>
        <w:t>Servicii de cazare, pranz si cina in judetul Valcea în cadrul proiectului EcoMont 3600  Practică aplicată în ecosisteme montane</w:t>
      </w:r>
      <w:r w:rsidR="00C06602" w:rsidRPr="00C06602">
        <w:rPr>
          <w:rFonts w:ascii="Arial Narrow" w:hAnsi="Arial Narrow"/>
          <w:b/>
          <w:bCs/>
          <w:i/>
          <w:sz w:val="24"/>
          <w:szCs w:val="24"/>
          <w:lang w:val="it-IT"/>
        </w:rPr>
        <w:t xml:space="preserve">” </w:t>
      </w:r>
    </w:p>
    <w:bookmarkEnd w:id="0"/>
    <w:p w14:paraId="7DCB5ADD" w14:textId="34E17124" w:rsidR="00A17F5E" w:rsidRPr="000B3FD7" w:rsidRDefault="00A17F5E" w:rsidP="00474B7E">
      <w:pPr>
        <w:ind w:left="720" w:right="1440" w:firstLine="720"/>
        <w:jc w:val="center"/>
        <w:outlineLvl w:val="0"/>
        <w:rPr>
          <w:rFonts w:ascii="Arial Narrow" w:hAnsi="Arial Narrow"/>
          <w:b/>
          <w:bCs/>
          <w:i/>
          <w:color w:val="FF0000"/>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6F6E3E" w:rsidRPr="006F6E3E" w14:paraId="51D1171E" w14:textId="77777777" w:rsidTr="00C4725E">
        <w:tc>
          <w:tcPr>
            <w:tcW w:w="630" w:type="dxa"/>
            <w:vAlign w:val="center"/>
          </w:tcPr>
          <w:p w14:paraId="7926530D"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Nr. crt.</w:t>
            </w:r>
          </w:p>
        </w:tc>
        <w:tc>
          <w:tcPr>
            <w:tcW w:w="1980" w:type="dxa"/>
            <w:vAlign w:val="center"/>
          </w:tcPr>
          <w:p w14:paraId="4E4D03D2"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Denumirea serviciului</w:t>
            </w:r>
          </w:p>
        </w:tc>
        <w:tc>
          <w:tcPr>
            <w:tcW w:w="720" w:type="dxa"/>
            <w:vAlign w:val="center"/>
          </w:tcPr>
          <w:p w14:paraId="7B9870EB"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UM</w:t>
            </w:r>
          </w:p>
        </w:tc>
        <w:tc>
          <w:tcPr>
            <w:tcW w:w="1219" w:type="dxa"/>
            <w:vAlign w:val="center"/>
          </w:tcPr>
          <w:p w14:paraId="2230DB3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Cantitatea solicitată</w:t>
            </w:r>
          </w:p>
          <w:p w14:paraId="47567990"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U.M</w:t>
            </w:r>
          </w:p>
        </w:tc>
        <w:tc>
          <w:tcPr>
            <w:tcW w:w="1530" w:type="dxa"/>
            <w:vAlign w:val="center"/>
          </w:tcPr>
          <w:p w14:paraId="5B82661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unitar RON fără TVA</w:t>
            </w:r>
          </w:p>
        </w:tc>
        <w:tc>
          <w:tcPr>
            <w:tcW w:w="1440" w:type="dxa"/>
            <w:vAlign w:val="center"/>
          </w:tcPr>
          <w:p w14:paraId="3492BBCC"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total RON</w:t>
            </w:r>
          </w:p>
          <w:p w14:paraId="7C3B533A"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fără TVA</w:t>
            </w:r>
          </w:p>
        </w:tc>
        <w:tc>
          <w:tcPr>
            <w:tcW w:w="1440" w:type="dxa"/>
            <w:vAlign w:val="center"/>
          </w:tcPr>
          <w:p w14:paraId="0AF4DB4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Valoare TVA</w:t>
            </w:r>
          </w:p>
        </w:tc>
        <w:tc>
          <w:tcPr>
            <w:tcW w:w="1530" w:type="dxa"/>
            <w:vAlign w:val="center"/>
          </w:tcPr>
          <w:p w14:paraId="6E8CC200"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total RON</w:t>
            </w:r>
          </w:p>
          <w:p w14:paraId="28FB7555"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cu TVA</w:t>
            </w:r>
          </w:p>
        </w:tc>
      </w:tr>
      <w:tr w:rsidR="006F6E3E" w:rsidRPr="006F6E3E" w14:paraId="6F55C5B7" w14:textId="77777777" w:rsidTr="00C4725E">
        <w:tc>
          <w:tcPr>
            <w:tcW w:w="630" w:type="dxa"/>
            <w:vAlign w:val="center"/>
          </w:tcPr>
          <w:p w14:paraId="5D70C08C"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0</w:t>
            </w:r>
          </w:p>
        </w:tc>
        <w:tc>
          <w:tcPr>
            <w:tcW w:w="1980" w:type="dxa"/>
            <w:vAlign w:val="center"/>
          </w:tcPr>
          <w:p w14:paraId="4997B538"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1</w:t>
            </w:r>
          </w:p>
        </w:tc>
        <w:tc>
          <w:tcPr>
            <w:tcW w:w="720" w:type="dxa"/>
            <w:vAlign w:val="center"/>
          </w:tcPr>
          <w:p w14:paraId="5C0FF092"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3</w:t>
            </w:r>
          </w:p>
        </w:tc>
        <w:tc>
          <w:tcPr>
            <w:tcW w:w="1219" w:type="dxa"/>
            <w:vAlign w:val="center"/>
          </w:tcPr>
          <w:p w14:paraId="6A8CF8F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4</w:t>
            </w:r>
          </w:p>
        </w:tc>
        <w:tc>
          <w:tcPr>
            <w:tcW w:w="1530" w:type="dxa"/>
            <w:vAlign w:val="center"/>
          </w:tcPr>
          <w:p w14:paraId="3D37F319"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5</w:t>
            </w:r>
          </w:p>
        </w:tc>
        <w:tc>
          <w:tcPr>
            <w:tcW w:w="1440" w:type="dxa"/>
            <w:vAlign w:val="center"/>
          </w:tcPr>
          <w:p w14:paraId="2675D7FB"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6</w:t>
            </w:r>
          </w:p>
        </w:tc>
        <w:tc>
          <w:tcPr>
            <w:tcW w:w="1440" w:type="dxa"/>
            <w:vAlign w:val="center"/>
          </w:tcPr>
          <w:p w14:paraId="11EB801E" w14:textId="63E0C760"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7=6*</w:t>
            </w:r>
            <w:r w:rsidR="00DE317C" w:rsidRPr="006F6E3E">
              <w:rPr>
                <w:rFonts w:ascii="Times New Roman" w:eastAsia="Calibri" w:hAnsi="Times New Roman"/>
                <w:b/>
                <w:iCs/>
                <w:lang w:val="ro-RO"/>
              </w:rPr>
              <w:t>9</w:t>
            </w:r>
            <w:r w:rsidRPr="006F6E3E">
              <w:rPr>
                <w:rFonts w:ascii="Times New Roman" w:eastAsia="Calibri" w:hAnsi="Times New Roman"/>
                <w:b/>
                <w:iCs/>
                <w:lang w:val="ro-RO"/>
              </w:rPr>
              <w:t>%</w:t>
            </w:r>
          </w:p>
        </w:tc>
        <w:tc>
          <w:tcPr>
            <w:tcW w:w="1530" w:type="dxa"/>
            <w:vAlign w:val="center"/>
          </w:tcPr>
          <w:p w14:paraId="129EC0C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8=6+7</w:t>
            </w:r>
          </w:p>
        </w:tc>
      </w:tr>
      <w:tr w:rsidR="001253B2" w:rsidRPr="001566B5" w14:paraId="527D0C9C" w14:textId="77777777" w:rsidTr="00F30876">
        <w:trPr>
          <w:trHeight w:val="635"/>
        </w:trPr>
        <w:tc>
          <w:tcPr>
            <w:tcW w:w="630" w:type="dxa"/>
            <w:vAlign w:val="center"/>
          </w:tcPr>
          <w:p w14:paraId="488EE542" w14:textId="77777777" w:rsidR="001253B2" w:rsidRPr="006F6E3E" w:rsidRDefault="001253B2" w:rsidP="001253B2">
            <w:pPr>
              <w:pStyle w:val="ListParagraph"/>
              <w:numPr>
                <w:ilvl w:val="0"/>
                <w:numId w:val="22"/>
              </w:numPr>
              <w:ind w:left="720"/>
              <w:jc w:val="center"/>
              <w:rPr>
                <w:rFonts w:eastAsia="Calibri"/>
                <w:b/>
                <w:iCs/>
                <w:sz w:val="20"/>
                <w:szCs w:val="20"/>
                <w:lang w:val="ro-RO"/>
              </w:rPr>
            </w:pPr>
          </w:p>
        </w:tc>
        <w:tc>
          <w:tcPr>
            <w:tcW w:w="1980" w:type="dxa"/>
            <w:tcBorders>
              <w:top w:val="single" w:sz="4" w:space="0" w:color="000000"/>
              <w:left w:val="single" w:sz="4" w:space="0" w:color="000000"/>
              <w:bottom w:val="single" w:sz="4" w:space="0" w:color="000000"/>
              <w:right w:val="single" w:sz="4" w:space="0" w:color="000000"/>
            </w:tcBorders>
          </w:tcPr>
          <w:p w14:paraId="2CFDDE7C" w14:textId="791E0A1B" w:rsidR="001253B2" w:rsidRPr="001253B2" w:rsidRDefault="00C62A07" w:rsidP="001253B2">
            <w:pPr>
              <w:spacing w:line="276" w:lineRule="auto"/>
              <w:jc w:val="both"/>
              <w:rPr>
                <w:rFonts w:ascii="Times New Roman" w:hAnsi="Times New Roman"/>
                <w:sz w:val="22"/>
                <w:szCs w:val="28"/>
                <w:lang w:val="it-IT"/>
              </w:rPr>
            </w:pPr>
            <w:proofErr w:type="spellStart"/>
            <w:r w:rsidRPr="00C62A07">
              <w:rPr>
                <w:rFonts w:ascii="Times New Roman" w:hAnsi="Times New Roman"/>
                <w:sz w:val="22"/>
                <w:szCs w:val="28"/>
              </w:rPr>
              <w:t>Servicii</w:t>
            </w:r>
            <w:proofErr w:type="spellEnd"/>
            <w:r w:rsidRPr="00C62A07">
              <w:rPr>
                <w:rFonts w:ascii="Times New Roman" w:hAnsi="Times New Roman"/>
                <w:sz w:val="22"/>
                <w:szCs w:val="28"/>
              </w:rPr>
              <w:t xml:space="preserve"> </w:t>
            </w:r>
            <w:proofErr w:type="spellStart"/>
            <w:r w:rsidRPr="00C62A07">
              <w:rPr>
                <w:rFonts w:ascii="Times New Roman" w:hAnsi="Times New Roman"/>
                <w:sz w:val="22"/>
                <w:szCs w:val="28"/>
              </w:rPr>
              <w:t>servire</w:t>
            </w:r>
            <w:proofErr w:type="spellEnd"/>
            <w:r w:rsidRPr="00C62A07">
              <w:rPr>
                <w:rFonts w:ascii="Times New Roman" w:hAnsi="Times New Roman"/>
                <w:sz w:val="22"/>
                <w:szCs w:val="28"/>
              </w:rPr>
              <w:t xml:space="preserve"> </w:t>
            </w:r>
            <w:proofErr w:type="spellStart"/>
            <w:r w:rsidRPr="00C62A07">
              <w:rPr>
                <w:rFonts w:ascii="Times New Roman" w:hAnsi="Times New Roman"/>
                <w:sz w:val="22"/>
                <w:szCs w:val="28"/>
              </w:rPr>
              <w:t>masă</w:t>
            </w:r>
            <w:proofErr w:type="spellEnd"/>
            <w:r w:rsidRPr="00C62A07">
              <w:rPr>
                <w:rFonts w:ascii="Times New Roman" w:hAnsi="Times New Roman"/>
                <w:sz w:val="22"/>
                <w:szCs w:val="28"/>
              </w:rPr>
              <w:t xml:space="preserve"> – </w:t>
            </w:r>
            <w:proofErr w:type="spellStart"/>
            <w:r w:rsidRPr="00C62A07">
              <w:rPr>
                <w:rFonts w:ascii="Times New Roman" w:hAnsi="Times New Roman"/>
                <w:sz w:val="22"/>
                <w:szCs w:val="28"/>
              </w:rPr>
              <w:t>jud</w:t>
            </w:r>
            <w:proofErr w:type="spellEnd"/>
            <w:r w:rsidRPr="00C62A07">
              <w:rPr>
                <w:rFonts w:ascii="Times New Roman" w:hAnsi="Times New Roman"/>
                <w:sz w:val="22"/>
                <w:szCs w:val="28"/>
              </w:rPr>
              <w:t xml:space="preserve">. </w:t>
            </w:r>
            <w:proofErr w:type="spellStart"/>
            <w:r w:rsidRPr="00C62A07">
              <w:rPr>
                <w:rFonts w:ascii="Times New Roman" w:hAnsi="Times New Roman"/>
                <w:sz w:val="22"/>
                <w:szCs w:val="28"/>
              </w:rPr>
              <w:t>Vâlcea</w:t>
            </w:r>
            <w:proofErr w:type="spellEnd"/>
            <w:r w:rsidRPr="00C62A07">
              <w:rPr>
                <w:rFonts w:ascii="Times New Roman" w:hAnsi="Times New Roman"/>
                <w:sz w:val="22"/>
                <w:szCs w:val="28"/>
              </w:rPr>
              <w:t xml:space="preserve">, </w:t>
            </w:r>
            <w:proofErr w:type="spellStart"/>
            <w:r w:rsidRPr="00C62A07">
              <w:rPr>
                <w:rFonts w:ascii="Times New Roman" w:hAnsi="Times New Roman"/>
                <w:sz w:val="22"/>
                <w:szCs w:val="28"/>
              </w:rPr>
              <w:t>România</w:t>
            </w:r>
            <w:proofErr w:type="spellEnd"/>
            <w:r w:rsidRPr="00C62A07">
              <w:rPr>
                <w:rFonts w:ascii="Times New Roman" w:hAnsi="Times New Roman"/>
                <w:sz w:val="22"/>
                <w:szCs w:val="28"/>
              </w:rPr>
              <w:t xml:space="preserve"> (5 mese x 32 </w:t>
            </w:r>
            <w:proofErr w:type="spellStart"/>
            <w:r w:rsidRPr="00C62A07">
              <w:rPr>
                <w:rFonts w:ascii="Times New Roman" w:hAnsi="Times New Roman"/>
                <w:sz w:val="22"/>
                <w:szCs w:val="28"/>
              </w:rPr>
              <w:t>persoane</w:t>
            </w:r>
            <w:proofErr w:type="spellEnd"/>
            <w:r w:rsidRPr="00C62A07">
              <w:rPr>
                <w:rFonts w:ascii="Times New Roman" w:hAnsi="Times New Roman"/>
                <w:sz w:val="22"/>
                <w:szCs w:val="28"/>
              </w:rPr>
              <w:t>)</w:t>
            </w:r>
          </w:p>
        </w:tc>
        <w:tc>
          <w:tcPr>
            <w:tcW w:w="720" w:type="dxa"/>
            <w:vAlign w:val="center"/>
          </w:tcPr>
          <w:p w14:paraId="224CF5CB" w14:textId="60DAD4B6" w:rsidR="001253B2" w:rsidRPr="006F6E3E" w:rsidRDefault="00C62A07" w:rsidP="001253B2">
            <w:pPr>
              <w:spacing w:line="276" w:lineRule="auto"/>
              <w:jc w:val="center"/>
              <w:rPr>
                <w:rFonts w:ascii="Times New Roman" w:hAnsi="Times New Roman"/>
              </w:rPr>
            </w:pPr>
            <w:r>
              <w:rPr>
                <w:rFonts w:ascii="Times New Roman" w:hAnsi="Times New Roman"/>
              </w:rPr>
              <w:t>serv</w:t>
            </w:r>
          </w:p>
        </w:tc>
        <w:tc>
          <w:tcPr>
            <w:tcW w:w="1219" w:type="dxa"/>
            <w:vAlign w:val="center"/>
          </w:tcPr>
          <w:p w14:paraId="7D7E2FCE" w14:textId="55D0818F" w:rsidR="001253B2" w:rsidRPr="006F6E3E" w:rsidRDefault="00C62A07" w:rsidP="001253B2">
            <w:pPr>
              <w:spacing w:line="276" w:lineRule="auto"/>
              <w:jc w:val="center"/>
              <w:rPr>
                <w:rFonts w:ascii="Times New Roman" w:hAnsi="Times New Roman"/>
              </w:rPr>
            </w:pPr>
            <w:r>
              <w:rPr>
                <w:rFonts w:ascii="Times New Roman" w:hAnsi="Times New Roman"/>
              </w:rPr>
              <w:t>160</w:t>
            </w:r>
          </w:p>
        </w:tc>
        <w:tc>
          <w:tcPr>
            <w:tcW w:w="1530" w:type="dxa"/>
            <w:vAlign w:val="center"/>
          </w:tcPr>
          <w:p w14:paraId="6CFCE17A"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c>
          <w:tcPr>
            <w:tcW w:w="1440" w:type="dxa"/>
            <w:vAlign w:val="center"/>
          </w:tcPr>
          <w:p w14:paraId="3C62F809"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c>
          <w:tcPr>
            <w:tcW w:w="1440" w:type="dxa"/>
            <w:vAlign w:val="center"/>
          </w:tcPr>
          <w:p w14:paraId="3BD24EB5"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c>
          <w:tcPr>
            <w:tcW w:w="1530" w:type="dxa"/>
            <w:vAlign w:val="center"/>
          </w:tcPr>
          <w:p w14:paraId="0E223CA4"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r>
      <w:tr w:rsidR="001253B2" w:rsidRPr="001566B5" w14:paraId="2E136419" w14:textId="77777777" w:rsidTr="00F30876">
        <w:trPr>
          <w:trHeight w:val="635"/>
        </w:trPr>
        <w:tc>
          <w:tcPr>
            <w:tcW w:w="630" w:type="dxa"/>
            <w:vAlign w:val="center"/>
          </w:tcPr>
          <w:p w14:paraId="0C1FA5C3" w14:textId="77777777" w:rsidR="001253B2" w:rsidRPr="006F6E3E" w:rsidRDefault="001253B2" w:rsidP="001253B2">
            <w:pPr>
              <w:pStyle w:val="ListParagraph"/>
              <w:numPr>
                <w:ilvl w:val="0"/>
                <w:numId w:val="22"/>
              </w:numPr>
              <w:ind w:left="720"/>
              <w:jc w:val="center"/>
              <w:rPr>
                <w:rFonts w:eastAsia="Calibri"/>
                <w:b/>
                <w:iCs/>
                <w:sz w:val="20"/>
                <w:szCs w:val="20"/>
                <w:lang w:val="ro-RO"/>
              </w:rPr>
            </w:pPr>
          </w:p>
        </w:tc>
        <w:tc>
          <w:tcPr>
            <w:tcW w:w="1980" w:type="dxa"/>
            <w:tcBorders>
              <w:top w:val="single" w:sz="4" w:space="0" w:color="000000"/>
              <w:left w:val="single" w:sz="4" w:space="0" w:color="000000"/>
              <w:bottom w:val="single" w:sz="4" w:space="0" w:color="000000"/>
              <w:right w:val="single" w:sz="4" w:space="0" w:color="000000"/>
            </w:tcBorders>
          </w:tcPr>
          <w:p w14:paraId="3526DD2B" w14:textId="7CF9F340" w:rsidR="001253B2" w:rsidRPr="001253B2" w:rsidRDefault="00C62A07" w:rsidP="001253B2">
            <w:pPr>
              <w:spacing w:line="276" w:lineRule="auto"/>
              <w:jc w:val="both"/>
              <w:rPr>
                <w:rFonts w:ascii="Times New Roman" w:hAnsi="Times New Roman"/>
                <w:sz w:val="22"/>
                <w:szCs w:val="28"/>
                <w:lang w:val="it-IT"/>
              </w:rPr>
            </w:pPr>
            <w:proofErr w:type="spellStart"/>
            <w:r w:rsidRPr="00C62A07">
              <w:rPr>
                <w:rFonts w:ascii="Times New Roman" w:hAnsi="Times New Roman"/>
                <w:sz w:val="22"/>
                <w:szCs w:val="28"/>
              </w:rPr>
              <w:t>Cazare</w:t>
            </w:r>
            <w:proofErr w:type="spellEnd"/>
            <w:r w:rsidRPr="00C62A07">
              <w:rPr>
                <w:rFonts w:ascii="Times New Roman" w:hAnsi="Times New Roman"/>
                <w:sz w:val="22"/>
                <w:szCs w:val="28"/>
              </w:rPr>
              <w:t xml:space="preserve"> </w:t>
            </w:r>
            <w:proofErr w:type="spellStart"/>
            <w:r w:rsidRPr="00C62A07">
              <w:rPr>
                <w:rFonts w:ascii="Times New Roman" w:hAnsi="Times New Roman"/>
                <w:sz w:val="22"/>
                <w:szCs w:val="28"/>
              </w:rPr>
              <w:t>internă</w:t>
            </w:r>
            <w:proofErr w:type="spellEnd"/>
            <w:r w:rsidRPr="00C62A07">
              <w:rPr>
                <w:rFonts w:ascii="Times New Roman" w:hAnsi="Times New Roman"/>
                <w:sz w:val="22"/>
                <w:szCs w:val="28"/>
              </w:rPr>
              <w:t xml:space="preserve">, </w:t>
            </w:r>
            <w:proofErr w:type="spellStart"/>
            <w:r w:rsidRPr="00C62A07">
              <w:rPr>
                <w:rFonts w:ascii="Times New Roman" w:hAnsi="Times New Roman"/>
                <w:sz w:val="22"/>
                <w:szCs w:val="28"/>
              </w:rPr>
              <w:t>jud</w:t>
            </w:r>
            <w:proofErr w:type="spellEnd"/>
            <w:r w:rsidRPr="00C62A07">
              <w:rPr>
                <w:rFonts w:ascii="Times New Roman" w:hAnsi="Times New Roman"/>
                <w:sz w:val="22"/>
                <w:szCs w:val="28"/>
              </w:rPr>
              <w:t xml:space="preserve"> </w:t>
            </w:r>
            <w:proofErr w:type="spellStart"/>
            <w:r w:rsidRPr="00C62A07">
              <w:rPr>
                <w:rFonts w:ascii="Times New Roman" w:hAnsi="Times New Roman"/>
                <w:sz w:val="22"/>
                <w:szCs w:val="28"/>
              </w:rPr>
              <w:t>Vâlcea</w:t>
            </w:r>
            <w:proofErr w:type="spellEnd"/>
            <w:r w:rsidRPr="00C62A07">
              <w:rPr>
                <w:rFonts w:ascii="Times New Roman" w:hAnsi="Times New Roman"/>
                <w:sz w:val="22"/>
                <w:szCs w:val="28"/>
              </w:rPr>
              <w:t xml:space="preserve"> (4 </w:t>
            </w:r>
            <w:proofErr w:type="spellStart"/>
            <w:r w:rsidRPr="00C62A07">
              <w:rPr>
                <w:rFonts w:ascii="Times New Roman" w:hAnsi="Times New Roman"/>
                <w:sz w:val="22"/>
                <w:szCs w:val="28"/>
              </w:rPr>
              <w:t>nopți</w:t>
            </w:r>
            <w:proofErr w:type="spellEnd"/>
            <w:r w:rsidRPr="00C62A07">
              <w:rPr>
                <w:rFonts w:ascii="Times New Roman" w:hAnsi="Times New Roman"/>
                <w:sz w:val="22"/>
                <w:szCs w:val="28"/>
              </w:rPr>
              <w:t xml:space="preserve"> x 32 </w:t>
            </w:r>
            <w:proofErr w:type="spellStart"/>
            <w:r w:rsidRPr="00C62A07">
              <w:rPr>
                <w:rFonts w:ascii="Times New Roman" w:hAnsi="Times New Roman"/>
                <w:sz w:val="22"/>
                <w:szCs w:val="28"/>
              </w:rPr>
              <w:t>persoane</w:t>
            </w:r>
            <w:proofErr w:type="spellEnd"/>
            <w:r w:rsidRPr="00C62A07">
              <w:rPr>
                <w:rFonts w:ascii="Times New Roman" w:hAnsi="Times New Roman"/>
                <w:sz w:val="22"/>
                <w:szCs w:val="28"/>
              </w:rPr>
              <w:t>)</w:t>
            </w:r>
          </w:p>
        </w:tc>
        <w:tc>
          <w:tcPr>
            <w:tcW w:w="720" w:type="dxa"/>
            <w:vAlign w:val="center"/>
          </w:tcPr>
          <w:p w14:paraId="2EFF7E5C" w14:textId="0511DF23" w:rsidR="001253B2" w:rsidRPr="006F6E3E" w:rsidRDefault="00C62A07" w:rsidP="001253B2">
            <w:pPr>
              <w:spacing w:line="276" w:lineRule="auto"/>
              <w:jc w:val="center"/>
              <w:rPr>
                <w:rFonts w:ascii="Times New Roman" w:hAnsi="Times New Roman"/>
              </w:rPr>
            </w:pPr>
            <w:r>
              <w:rPr>
                <w:rFonts w:ascii="Times New Roman" w:hAnsi="Times New Roman"/>
              </w:rPr>
              <w:t>serv</w:t>
            </w:r>
          </w:p>
        </w:tc>
        <w:tc>
          <w:tcPr>
            <w:tcW w:w="1219" w:type="dxa"/>
            <w:vAlign w:val="center"/>
          </w:tcPr>
          <w:p w14:paraId="1A9F4AB1" w14:textId="500B6F47" w:rsidR="001253B2" w:rsidRDefault="00C62A07" w:rsidP="001253B2">
            <w:pPr>
              <w:spacing w:line="276" w:lineRule="auto"/>
              <w:jc w:val="center"/>
              <w:rPr>
                <w:rFonts w:ascii="Times New Roman" w:hAnsi="Times New Roman"/>
              </w:rPr>
            </w:pPr>
            <w:r>
              <w:rPr>
                <w:rFonts w:ascii="Times New Roman" w:hAnsi="Times New Roman"/>
              </w:rPr>
              <w:t>128</w:t>
            </w:r>
          </w:p>
        </w:tc>
        <w:tc>
          <w:tcPr>
            <w:tcW w:w="1530" w:type="dxa"/>
            <w:vAlign w:val="center"/>
          </w:tcPr>
          <w:p w14:paraId="6C0135C6" w14:textId="3E3C51A0"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c>
          <w:tcPr>
            <w:tcW w:w="1440" w:type="dxa"/>
            <w:vAlign w:val="center"/>
          </w:tcPr>
          <w:p w14:paraId="0578E618" w14:textId="2B143294"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c>
          <w:tcPr>
            <w:tcW w:w="1440" w:type="dxa"/>
            <w:vAlign w:val="center"/>
          </w:tcPr>
          <w:p w14:paraId="0A1FCF42" w14:textId="40E52E3C"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c>
          <w:tcPr>
            <w:tcW w:w="1530" w:type="dxa"/>
            <w:vAlign w:val="center"/>
          </w:tcPr>
          <w:p w14:paraId="015ED4B9" w14:textId="332B7ECD"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r>
      <w:tr w:rsidR="006F6E3E" w:rsidRPr="001566B5" w14:paraId="1F84D96C" w14:textId="77777777" w:rsidTr="00C4725E">
        <w:tc>
          <w:tcPr>
            <w:tcW w:w="630" w:type="dxa"/>
            <w:vAlign w:val="center"/>
          </w:tcPr>
          <w:p w14:paraId="2DA45A83" w14:textId="77777777" w:rsidR="00A17F5E" w:rsidRPr="006F6E3E" w:rsidRDefault="00A17F5E" w:rsidP="00C4725E">
            <w:pPr>
              <w:overflowPunct/>
              <w:autoSpaceDE/>
              <w:autoSpaceDN/>
              <w:adjustRightInd/>
              <w:textAlignment w:val="auto"/>
              <w:rPr>
                <w:rFonts w:ascii="Times New Roman" w:eastAsia="Calibri" w:hAnsi="Times New Roman"/>
                <w:b/>
                <w:iCs/>
                <w:lang w:val="ro-RO"/>
              </w:rPr>
            </w:pPr>
          </w:p>
        </w:tc>
        <w:tc>
          <w:tcPr>
            <w:tcW w:w="1980" w:type="dxa"/>
            <w:vAlign w:val="center"/>
          </w:tcPr>
          <w:p w14:paraId="15310E4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lang w:val="ro-RO"/>
              </w:rPr>
              <w:t xml:space="preserve">TOTAL </w:t>
            </w:r>
          </w:p>
        </w:tc>
        <w:tc>
          <w:tcPr>
            <w:tcW w:w="720" w:type="dxa"/>
            <w:vAlign w:val="center"/>
          </w:tcPr>
          <w:p w14:paraId="15FCDC6F" w14:textId="77777777" w:rsidR="00A17F5E" w:rsidRPr="006F6E3E" w:rsidRDefault="00A17F5E" w:rsidP="00C4725E">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0A15BBA" w14:textId="77777777" w:rsidR="00A17F5E" w:rsidRPr="006F6E3E" w:rsidRDefault="00A17F5E" w:rsidP="00C4725E">
            <w:pPr>
              <w:overflowPunct/>
              <w:autoSpaceDE/>
              <w:autoSpaceDN/>
              <w:adjustRightInd/>
              <w:textAlignment w:val="auto"/>
              <w:rPr>
                <w:rFonts w:ascii="Times New Roman" w:eastAsia="Calibri" w:hAnsi="Times New Roman"/>
                <w:iCs/>
                <w:lang w:val="ro-RO"/>
              </w:rPr>
            </w:pPr>
          </w:p>
        </w:tc>
        <w:tc>
          <w:tcPr>
            <w:tcW w:w="1530" w:type="dxa"/>
            <w:vAlign w:val="center"/>
          </w:tcPr>
          <w:p w14:paraId="6948BA65" w14:textId="77777777" w:rsidR="00A17F5E" w:rsidRPr="000A3BB7" w:rsidRDefault="00A17F5E" w:rsidP="00C4725E">
            <w:pPr>
              <w:overflowPunct/>
              <w:autoSpaceDE/>
              <w:autoSpaceDN/>
              <w:adjustRightInd/>
              <w:textAlignment w:val="auto"/>
              <w:rPr>
                <w:rFonts w:ascii="Times New Roman" w:eastAsia="Calibri" w:hAnsi="Times New Roman"/>
                <w:b/>
                <w:iCs/>
                <w:lang w:val="ro-RO"/>
              </w:rPr>
            </w:pPr>
          </w:p>
        </w:tc>
        <w:tc>
          <w:tcPr>
            <w:tcW w:w="1440" w:type="dxa"/>
            <w:vAlign w:val="center"/>
          </w:tcPr>
          <w:p w14:paraId="2623AE01" w14:textId="77777777" w:rsidR="00A17F5E" w:rsidRPr="000A3BB7" w:rsidRDefault="00A17F5E" w:rsidP="00C4725E">
            <w:pPr>
              <w:overflowPunct/>
              <w:adjustRightInd/>
              <w:textAlignment w:val="auto"/>
              <w:rPr>
                <w:rFonts w:ascii="Times New Roman" w:eastAsia="Calibri" w:hAnsi="Times New Roman"/>
                <w:b/>
                <w:i/>
                <w:lang w:val="ro-RO"/>
              </w:rPr>
            </w:pPr>
            <w:r w:rsidRPr="000A3BB7">
              <w:rPr>
                <w:rFonts w:ascii="Times New Roman" w:eastAsia="Calibri" w:hAnsi="Times New Roman"/>
                <w:b/>
                <w:i/>
                <w:lang w:val="ro-RO"/>
              </w:rPr>
              <w:t>se completează de către ofertant</w:t>
            </w:r>
          </w:p>
        </w:tc>
        <w:tc>
          <w:tcPr>
            <w:tcW w:w="1440" w:type="dxa"/>
            <w:vAlign w:val="center"/>
          </w:tcPr>
          <w:p w14:paraId="41D712C3" w14:textId="77777777" w:rsidR="00A17F5E" w:rsidRPr="000A3BB7" w:rsidRDefault="00A17F5E" w:rsidP="00C4725E">
            <w:pPr>
              <w:overflowPunct/>
              <w:adjustRightInd/>
              <w:textAlignment w:val="auto"/>
              <w:rPr>
                <w:rFonts w:ascii="Times New Roman" w:eastAsia="Calibri" w:hAnsi="Times New Roman"/>
                <w:b/>
                <w:i/>
                <w:lang w:val="ro-RO"/>
              </w:rPr>
            </w:pPr>
            <w:r w:rsidRPr="000A3BB7">
              <w:rPr>
                <w:rFonts w:ascii="Times New Roman" w:eastAsia="Calibri" w:hAnsi="Times New Roman"/>
                <w:b/>
                <w:i/>
                <w:lang w:val="ro-RO"/>
              </w:rPr>
              <w:t>se completează de către ofertant</w:t>
            </w:r>
          </w:p>
        </w:tc>
        <w:tc>
          <w:tcPr>
            <w:tcW w:w="1530" w:type="dxa"/>
            <w:vAlign w:val="center"/>
          </w:tcPr>
          <w:p w14:paraId="72F797BB" w14:textId="77777777" w:rsidR="00A17F5E" w:rsidRPr="000A3BB7" w:rsidRDefault="00A17F5E" w:rsidP="00C4725E">
            <w:pPr>
              <w:overflowPunct/>
              <w:adjustRightInd/>
              <w:textAlignment w:val="auto"/>
              <w:rPr>
                <w:rFonts w:ascii="Times New Roman" w:eastAsia="Calibri" w:hAnsi="Times New Roman"/>
                <w:b/>
                <w:i/>
                <w:lang w:val="ro-RO"/>
              </w:rPr>
            </w:pPr>
            <w:r w:rsidRPr="000A3BB7">
              <w:rPr>
                <w:rFonts w:ascii="Times New Roman" w:eastAsia="Calibri" w:hAnsi="Times New Roman"/>
                <w:b/>
                <w:i/>
                <w:lang w:val="ro-RO"/>
              </w:rPr>
              <w:t>se completează de către ofertant</w:t>
            </w:r>
          </w:p>
        </w:tc>
      </w:tr>
    </w:tbl>
    <w:p w14:paraId="3677C0BC" w14:textId="4EAB60A1" w:rsidR="00EC77F7" w:rsidRPr="00CD5292" w:rsidRDefault="00EC77F7" w:rsidP="00474B7E">
      <w:pPr>
        <w:ind w:left="630" w:right="1440"/>
        <w:jc w:val="both"/>
        <w:outlineLvl w:val="0"/>
        <w:rPr>
          <w:rFonts w:ascii="Times New Roman" w:hAnsi="Times New Roman"/>
          <w:b/>
          <w:bCs/>
          <w:i/>
          <w:sz w:val="24"/>
          <w:szCs w:val="24"/>
          <w:lang w:val="it-IT"/>
        </w:rPr>
      </w:pPr>
      <w:r w:rsidRPr="00CD5292">
        <w:rPr>
          <w:rFonts w:ascii="Times New Roman" w:hAnsi="Times New Roman"/>
          <w:b/>
          <w:bCs/>
          <w:i/>
          <w:sz w:val="24"/>
          <w:szCs w:val="24"/>
          <w:lang w:val="it-IT"/>
        </w:rPr>
        <w:t>Se va oferta pachet</w:t>
      </w:r>
      <w:r w:rsidR="004B43F2" w:rsidRPr="00CD5292">
        <w:rPr>
          <w:rFonts w:ascii="Times New Roman" w:hAnsi="Times New Roman"/>
          <w:b/>
          <w:bCs/>
          <w:i/>
          <w:sz w:val="24"/>
          <w:szCs w:val="24"/>
          <w:lang w:val="it-IT"/>
        </w:rPr>
        <w:t>ul întreg</w:t>
      </w:r>
      <w:r w:rsidRPr="00CD5292">
        <w:rPr>
          <w:rFonts w:ascii="Times New Roman" w:hAnsi="Times New Roman"/>
          <w:b/>
          <w:bCs/>
          <w:i/>
          <w:sz w:val="24"/>
          <w:szCs w:val="24"/>
          <w:lang w:val="it-IT"/>
        </w:rPr>
        <w:t>.</w:t>
      </w:r>
    </w:p>
    <w:p w14:paraId="2B29B85A" w14:textId="77777777" w:rsidR="00EC77F7" w:rsidRPr="00CD5292" w:rsidRDefault="00EC77F7" w:rsidP="00474B7E">
      <w:pPr>
        <w:ind w:left="630" w:right="1440"/>
        <w:jc w:val="both"/>
        <w:outlineLvl w:val="0"/>
        <w:rPr>
          <w:rFonts w:ascii="Times New Roman" w:hAnsi="Times New Roman"/>
          <w:b/>
          <w:bCs/>
          <w:i/>
          <w:sz w:val="24"/>
          <w:szCs w:val="24"/>
          <w:lang w:val="it-IT"/>
        </w:rPr>
      </w:pPr>
      <w:r w:rsidRPr="00CD5292">
        <w:rPr>
          <w:rFonts w:ascii="Times New Roman" w:hAnsi="Times New Roman"/>
          <w:b/>
          <w:bCs/>
          <w:i/>
          <w:sz w:val="24"/>
          <w:szCs w:val="24"/>
          <w:lang w:val="it-IT"/>
        </w:rPr>
        <w:t>Nu se accept</w:t>
      </w:r>
      <w:r w:rsidRPr="00CD5292">
        <w:rPr>
          <w:rFonts w:ascii="Times New Roman" w:hAnsi="Times New Roman" w:cs="Calibri"/>
          <w:b/>
          <w:bCs/>
          <w:i/>
          <w:sz w:val="24"/>
          <w:szCs w:val="24"/>
          <w:lang w:val="it-IT"/>
        </w:rPr>
        <w:t>ă</w:t>
      </w:r>
      <w:r w:rsidRPr="00CD5292">
        <w:rPr>
          <w:rFonts w:ascii="Times New Roman" w:hAnsi="Times New Roman"/>
          <w:b/>
          <w:bCs/>
          <w:i/>
          <w:sz w:val="24"/>
          <w:szCs w:val="24"/>
          <w:lang w:val="it-IT"/>
        </w:rPr>
        <w:t xml:space="preserve"> oferte par</w:t>
      </w:r>
      <w:r w:rsidRPr="00CD5292">
        <w:rPr>
          <w:rFonts w:ascii="Times New Roman" w:hAnsi="Times New Roman" w:cs="Calibri"/>
          <w:b/>
          <w:bCs/>
          <w:i/>
          <w:sz w:val="24"/>
          <w:szCs w:val="24"/>
          <w:lang w:val="it-IT"/>
        </w:rPr>
        <w:t>ț</w:t>
      </w:r>
      <w:r w:rsidRPr="00CD5292">
        <w:rPr>
          <w:rFonts w:ascii="Times New Roman" w:hAnsi="Times New Roman"/>
          <w:b/>
          <w:bCs/>
          <w:i/>
          <w:sz w:val="24"/>
          <w:szCs w:val="24"/>
          <w:lang w:val="it-IT"/>
        </w:rPr>
        <w:t xml:space="preserve">iale din cadrul pachetului </w:t>
      </w:r>
      <w:r w:rsidRPr="00CD5292">
        <w:rPr>
          <w:rFonts w:ascii="Times New Roman" w:hAnsi="Times New Roman" w:cs="Calibri"/>
          <w:b/>
          <w:bCs/>
          <w:i/>
          <w:sz w:val="24"/>
          <w:szCs w:val="24"/>
          <w:lang w:val="it-IT"/>
        </w:rPr>
        <w:t>ș</w:t>
      </w:r>
      <w:r w:rsidRPr="00CD5292">
        <w:rPr>
          <w:rFonts w:ascii="Times New Roman" w:hAnsi="Times New Roman"/>
          <w:b/>
          <w:bCs/>
          <w:i/>
          <w:sz w:val="24"/>
          <w:szCs w:val="24"/>
          <w:lang w:val="it-IT"/>
        </w:rPr>
        <w:t>i nici oferte alternative.</w:t>
      </w:r>
    </w:p>
    <w:p w14:paraId="11504E3E" w14:textId="50D66DB3" w:rsidR="002E3711" w:rsidRPr="00CD5292" w:rsidRDefault="002E3711" w:rsidP="00474B7E">
      <w:pPr>
        <w:ind w:left="630" w:right="1440"/>
        <w:jc w:val="both"/>
        <w:outlineLvl w:val="0"/>
        <w:rPr>
          <w:rFonts w:ascii="Times New Roman" w:hAnsi="Times New Roman"/>
          <w:b/>
          <w:bCs/>
          <w:i/>
          <w:sz w:val="24"/>
          <w:szCs w:val="24"/>
          <w:lang w:val="it-IT"/>
        </w:rPr>
      </w:pPr>
    </w:p>
    <w:p w14:paraId="4D3B4950" w14:textId="7678615E" w:rsidR="002E3711" w:rsidRPr="00CD5292" w:rsidRDefault="002E3711" w:rsidP="00474B7E">
      <w:pPr>
        <w:ind w:left="630" w:right="1440"/>
        <w:jc w:val="both"/>
        <w:outlineLvl w:val="0"/>
        <w:rPr>
          <w:rFonts w:ascii="Times New Roman" w:hAnsi="Times New Roman"/>
          <w:b/>
          <w:bCs/>
          <w:i/>
          <w:sz w:val="24"/>
          <w:szCs w:val="24"/>
          <w:lang w:val="it-IT"/>
        </w:rPr>
      </w:pPr>
    </w:p>
    <w:p w14:paraId="033C5527" w14:textId="3C9B7257" w:rsidR="002E3711" w:rsidRPr="00CD5292" w:rsidRDefault="002E3711" w:rsidP="00474B7E">
      <w:pPr>
        <w:ind w:left="630" w:right="1440"/>
        <w:jc w:val="both"/>
        <w:outlineLvl w:val="0"/>
        <w:rPr>
          <w:rFonts w:ascii="Times New Roman" w:hAnsi="Times New Roman"/>
          <w:b/>
          <w:bCs/>
          <w:i/>
          <w:sz w:val="24"/>
          <w:szCs w:val="24"/>
          <w:lang w:val="it-IT"/>
        </w:rPr>
      </w:pPr>
    </w:p>
    <w:p w14:paraId="1B686CC5" w14:textId="77777777" w:rsidR="002E3711" w:rsidRPr="00CD5292" w:rsidRDefault="002E3711" w:rsidP="00474B7E">
      <w:pPr>
        <w:ind w:left="630" w:right="1440"/>
        <w:jc w:val="both"/>
        <w:outlineLvl w:val="0"/>
        <w:rPr>
          <w:rFonts w:ascii="Times New Roman" w:hAnsi="Times New Roman"/>
          <w:b/>
          <w:bCs/>
          <w:i/>
          <w:sz w:val="24"/>
          <w:szCs w:val="24"/>
          <w:lang w:val="it-IT"/>
        </w:rPr>
      </w:pPr>
    </w:p>
    <w:p w14:paraId="5169D979" w14:textId="77777777" w:rsidR="00DC0CD9" w:rsidRPr="00CD5292" w:rsidRDefault="00DC0CD9" w:rsidP="00474B7E">
      <w:pPr>
        <w:ind w:right="-132"/>
        <w:outlineLvl w:val="0"/>
        <w:rPr>
          <w:rFonts w:ascii="Arial Narrow" w:hAnsi="Arial Narrow"/>
          <w:i/>
          <w:sz w:val="24"/>
          <w:szCs w:val="24"/>
          <w:lang w:val="it-IT"/>
        </w:rPr>
      </w:pPr>
    </w:p>
    <w:p w14:paraId="64C8CD0C" w14:textId="77777777" w:rsidR="00B27ACD" w:rsidRPr="00CD5292" w:rsidRDefault="00B27ACD" w:rsidP="002E3711">
      <w:pPr>
        <w:spacing w:line="360" w:lineRule="auto"/>
        <w:ind w:left="630"/>
        <w:rPr>
          <w:rFonts w:ascii="Arial Narrow" w:hAnsi="Arial Narrow"/>
          <w:i/>
          <w:sz w:val="24"/>
          <w:szCs w:val="24"/>
          <w:lang w:val="it-IT"/>
        </w:rPr>
      </w:pPr>
      <w:r w:rsidRPr="00CD5292">
        <w:rPr>
          <w:rFonts w:ascii="Arial Narrow" w:hAnsi="Arial Narrow"/>
          <w:i/>
          <w:sz w:val="24"/>
          <w:szCs w:val="24"/>
          <w:lang w:val="it-IT"/>
        </w:rPr>
        <w:t>Semnătura ofertantului sau a reprezentantului ofertantului                    .....................................................</w:t>
      </w:r>
    </w:p>
    <w:p w14:paraId="066F3A40"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Numele  şi prenumele semnatarului</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741A6A82"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Capacitate de semnătura</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r w:rsidR="00DC0CD9" w:rsidRPr="00CD5292">
        <w:rPr>
          <w:rFonts w:ascii="Arial Narrow" w:hAnsi="Arial Narrow"/>
          <w:i/>
          <w:sz w:val="24"/>
          <w:szCs w:val="24"/>
          <w:lang w:val="it-IT"/>
        </w:rPr>
        <w:t xml:space="preserve">             </w:t>
      </w:r>
      <w:r w:rsidRPr="00CD5292">
        <w:rPr>
          <w:rFonts w:ascii="Arial Narrow" w:hAnsi="Arial Narrow"/>
          <w:i/>
          <w:sz w:val="24"/>
          <w:szCs w:val="24"/>
          <w:lang w:val="it-IT"/>
        </w:rPr>
        <w:t xml:space="preserve"> .....................................................</w:t>
      </w:r>
    </w:p>
    <w:p w14:paraId="34750572" w14:textId="77777777" w:rsidR="00B27ACD" w:rsidRPr="00CD5292" w:rsidRDefault="00B27ACD" w:rsidP="002E3711">
      <w:pPr>
        <w:spacing w:line="360" w:lineRule="auto"/>
        <w:ind w:left="630"/>
        <w:jc w:val="both"/>
        <w:rPr>
          <w:rFonts w:ascii="Arial Narrow" w:hAnsi="Arial Narrow"/>
          <w:b/>
          <w:i/>
          <w:sz w:val="24"/>
          <w:szCs w:val="24"/>
          <w:lang w:val="it-IT"/>
        </w:rPr>
      </w:pPr>
      <w:r w:rsidRPr="00CD5292">
        <w:rPr>
          <w:rFonts w:ascii="Arial Narrow" w:hAnsi="Arial Narrow"/>
          <w:b/>
          <w:i/>
          <w:sz w:val="24"/>
          <w:szCs w:val="24"/>
          <w:lang w:val="it-IT"/>
        </w:rPr>
        <w:t xml:space="preserve">Detalii despre ofertant </w:t>
      </w:r>
    </w:p>
    <w:p w14:paraId="085EC8F3"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Numele ofertantului  </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374FC049"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Ţara de reşedinţă</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0990783B"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Adresa</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06611C65"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Adresa de corespondenţă (dacă este diferită)</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568B0191" w14:textId="49786FAF"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Adresa de e-mail                                                                                    </w:t>
      </w:r>
      <w:r w:rsidR="00CD5292">
        <w:rPr>
          <w:rFonts w:ascii="Arial Narrow" w:hAnsi="Arial Narrow"/>
          <w:i/>
          <w:sz w:val="24"/>
          <w:szCs w:val="24"/>
          <w:lang w:val="it-IT"/>
        </w:rPr>
        <w:t xml:space="preserve">  </w:t>
      </w:r>
      <w:r w:rsidRPr="00CD5292">
        <w:rPr>
          <w:rFonts w:ascii="Arial Narrow" w:hAnsi="Arial Narrow"/>
          <w:i/>
          <w:sz w:val="24"/>
          <w:szCs w:val="24"/>
          <w:lang w:val="it-IT"/>
        </w:rPr>
        <w:t>.....................................................</w:t>
      </w:r>
    </w:p>
    <w:p w14:paraId="2DC7FE54"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Telefon / Fax</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370C18FC" w14:textId="2C615CD3" w:rsidR="008A7CE5" w:rsidRDefault="00B27ACD" w:rsidP="00A17F5E">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Data </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00681F2A" w:rsidRPr="00CD5292">
        <w:rPr>
          <w:rFonts w:ascii="Arial Narrow" w:hAnsi="Arial Narrow"/>
          <w:i/>
          <w:sz w:val="24"/>
          <w:szCs w:val="24"/>
          <w:lang w:val="it-IT"/>
        </w:rPr>
        <w:t xml:space="preserve">                                </w:t>
      </w:r>
      <w:r w:rsidR="00CD5292">
        <w:rPr>
          <w:rFonts w:ascii="Arial Narrow" w:hAnsi="Arial Narrow"/>
          <w:i/>
          <w:sz w:val="24"/>
          <w:szCs w:val="24"/>
          <w:lang w:val="it-IT"/>
        </w:rPr>
        <w:t xml:space="preserve"> </w:t>
      </w:r>
      <w:r w:rsidR="00681F2A" w:rsidRPr="00CD5292">
        <w:rPr>
          <w:rFonts w:ascii="Arial Narrow" w:hAnsi="Arial Narrow"/>
          <w:i/>
          <w:sz w:val="24"/>
          <w:szCs w:val="24"/>
          <w:lang w:val="it-IT"/>
        </w:rPr>
        <w:t xml:space="preserve"> .....................................................</w:t>
      </w:r>
    </w:p>
    <w:p w14:paraId="61A0762B" w14:textId="77777777" w:rsidR="001566B5" w:rsidRPr="00CD5292" w:rsidRDefault="001566B5" w:rsidP="00A17F5E">
      <w:pPr>
        <w:spacing w:line="360" w:lineRule="auto"/>
        <w:ind w:left="630"/>
        <w:jc w:val="both"/>
        <w:rPr>
          <w:rFonts w:ascii="Times New Roman" w:hAnsi="Times New Roman"/>
          <w:b/>
          <w:i/>
          <w:noProof/>
          <w:sz w:val="24"/>
          <w:szCs w:val="24"/>
          <w:lang w:val="it-IT"/>
        </w:rPr>
      </w:pPr>
    </w:p>
    <w:p w14:paraId="0B26899E" w14:textId="77777777" w:rsidR="008A7CE5" w:rsidRPr="00CD5292" w:rsidRDefault="008A7CE5" w:rsidP="005216ED">
      <w:pPr>
        <w:rPr>
          <w:rFonts w:ascii="Times New Roman" w:hAnsi="Times New Roman"/>
          <w:b/>
          <w:i/>
          <w:noProof/>
          <w:sz w:val="24"/>
          <w:szCs w:val="24"/>
          <w:lang w:val="it-IT"/>
        </w:rPr>
      </w:pPr>
    </w:p>
    <w:p w14:paraId="187CB749" w14:textId="77777777" w:rsidR="00CE5ADA" w:rsidRPr="00CD5292" w:rsidRDefault="00CE5ADA" w:rsidP="005216ED">
      <w:pPr>
        <w:rPr>
          <w:rFonts w:ascii="Times New Roman" w:hAnsi="Times New Roman"/>
          <w:b/>
          <w:i/>
          <w:noProof/>
          <w:sz w:val="24"/>
          <w:szCs w:val="24"/>
          <w:lang w:val="it-IT"/>
        </w:rPr>
      </w:pPr>
    </w:p>
    <w:p w14:paraId="7821E61C" w14:textId="77777777" w:rsidR="00A17F5E" w:rsidRPr="00CD5292" w:rsidRDefault="00A17F5E" w:rsidP="005216ED">
      <w:pPr>
        <w:rPr>
          <w:rFonts w:ascii="Times New Roman" w:hAnsi="Times New Roman"/>
          <w:b/>
          <w:i/>
          <w:noProof/>
          <w:sz w:val="24"/>
          <w:szCs w:val="24"/>
          <w:lang w:val="it-IT"/>
        </w:rPr>
      </w:pPr>
    </w:p>
    <w:p w14:paraId="6E327713" w14:textId="77777777" w:rsidR="00A17F5E" w:rsidRPr="000B3FD7" w:rsidRDefault="00A17F5E" w:rsidP="005216ED">
      <w:pPr>
        <w:rPr>
          <w:rFonts w:ascii="Times New Roman" w:hAnsi="Times New Roman"/>
          <w:b/>
          <w:i/>
          <w:noProof/>
          <w:color w:val="FF0000"/>
          <w:sz w:val="24"/>
          <w:szCs w:val="24"/>
          <w:lang w:val="it-IT"/>
        </w:rPr>
      </w:pPr>
    </w:p>
    <w:p w14:paraId="489A99A4" w14:textId="77777777" w:rsidR="00A17F5E" w:rsidRPr="000B3FD7" w:rsidRDefault="00A17F5E" w:rsidP="005216ED">
      <w:pPr>
        <w:rPr>
          <w:rFonts w:ascii="Times New Roman" w:hAnsi="Times New Roman"/>
          <w:b/>
          <w:i/>
          <w:noProof/>
          <w:color w:val="FF0000"/>
          <w:sz w:val="24"/>
          <w:szCs w:val="24"/>
          <w:lang w:val="it-IT"/>
        </w:rPr>
      </w:pPr>
    </w:p>
    <w:p w14:paraId="6EE6560B" w14:textId="77777777" w:rsidR="00474B7E" w:rsidRPr="006F6E3E" w:rsidRDefault="00474B7E" w:rsidP="008E5D86">
      <w:pPr>
        <w:rPr>
          <w:rFonts w:ascii="Times New Roman" w:hAnsi="Times New Roman"/>
          <w:b/>
          <w:i/>
          <w:noProof/>
          <w:sz w:val="24"/>
          <w:szCs w:val="24"/>
          <w:lang w:val="it-IT"/>
        </w:rPr>
      </w:pPr>
    </w:p>
    <w:p w14:paraId="157FC46F" w14:textId="0507B9B3" w:rsidR="00CD3BF8" w:rsidRPr="006F6E3E" w:rsidRDefault="00256212" w:rsidP="00256212">
      <w:pPr>
        <w:jc w:val="right"/>
        <w:rPr>
          <w:rFonts w:ascii="Times New Roman" w:hAnsi="Times New Roman"/>
          <w:b/>
          <w:i/>
          <w:noProof/>
          <w:sz w:val="24"/>
          <w:szCs w:val="24"/>
          <w:lang w:val="it-IT"/>
        </w:rPr>
      </w:pPr>
      <w:r w:rsidRPr="006F6E3E">
        <w:rPr>
          <w:rFonts w:ascii="Times New Roman" w:hAnsi="Times New Roman"/>
          <w:b/>
          <w:i/>
          <w:noProof/>
          <w:sz w:val="24"/>
          <w:szCs w:val="24"/>
          <w:lang w:val="it-IT"/>
        </w:rPr>
        <w:t>FORMULARUL nr.</w:t>
      </w:r>
      <w:r w:rsidR="008D5754" w:rsidRPr="006F6E3E">
        <w:rPr>
          <w:rFonts w:ascii="Times New Roman" w:hAnsi="Times New Roman"/>
          <w:b/>
          <w:i/>
          <w:noProof/>
          <w:sz w:val="24"/>
          <w:szCs w:val="24"/>
          <w:lang w:val="it-IT"/>
        </w:rPr>
        <w:t xml:space="preserve"> </w:t>
      </w:r>
      <w:r w:rsidRPr="006F6E3E">
        <w:rPr>
          <w:rFonts w:ascii="Times New Roman" w:hAnsi="Times New Roman"/>
          <w:b/>
          <w:i/>
          <w:noProof/>
          <w:sz w:val="24"/>
          <w:szCs w:val="24"/>
          <w:lang w:val="it-IT"/>
        </w:rPr>
        <w:t>3</w:t>
      </w:r>
    </w:p>
    <w:p w14:paraId="619F811B" w14:textId="77777777" w:rsidR="00474B7E" w:rsidRPr="006F6E3E" w:rsidRDefault="00474B7E" w:rsidP="00CD3BF8">
      <w:pPr>
        <w:ind w:right="1440"/>
        <w:rPr>
          <w:rFonts w:ascii="Times New Roman" w:hAnsi="Times New Roman"/>
          <w:sz w:val="24"/>
          <w:szCs w:val="24"/>
          <w:lang w:val="it-IT"/>
        </w:rPr>
      </w:pPr>
    </w:p>
    <w:p w14:paraId="3F28DE26" w14:textId="77777777" w:rsidR="00CD3BF8" w:rsidRPr="006F6E3E" w:rsidRDefault="00CD3BF8" w:rsidP="00CD3BF8">
      <w:pPr>
        <w:ind w:firstLine="720"/>
        <w:jc w:val="both"/>
        <w:outlineLvl w:val="0"/>
        <w:rPr>
          <w:rFonts w:ascii="Times New Roman" w:hAnsi="Times New Roman"/>
          <w:sz w:val="24"/>
          <w:szCs w:val="24"/>
          <w:lang w:val="it-IT"/>
        </w:rPr>
      </w:pPr>
      <w:r w:rsidRPr="006F6E3E">
        <w:rPr>
          <w:rFonts w:ascii="Times New Roman" w:hAnsi="Times New Roman"/>
          <w:sz w:val="24"/>
          <w:szCs w:val="24"/>
          <w:lang w:val="it-IT"/>
        </w:rPr>
        <w:t>OFERTANTUL</w:t>
      </w:r>
    </w:p>
    <w:p w14:paraId="1DDF1C84" w14:textId="77777777" w:rsidR="00CD3BF8" w:rsidRPr="006F6E3E" w:rsidRDefault="00CD3BF8" w:rsidP="00CD3BF8">
      <w:pPr>
        <w:ind w:firstLine="720"/>
        <w:jc w:val="both"/>
        <w:rPr>
          <w:rFonts w:ascii="Times New Roman" w:hAnsi="Times New Roman"/>
          <w:sz w:val="24"/>
          <w:szCs w:val="24"/>
          <w:lang w:val="it-IT"/>
        </w:rPr>
      </w:pPr>
      <w:r w:rsidRPr="006F6E3E">
        <w:rPr>
          <w:rFonts w:ascii="Times New Roman" w:hAnsi="Times New Roman"/>
          <w:sz w:val="24"/>
          <w:szCs w:val="24"/>
          <w:lang w:val="it-IT"/>
        </w:rPr>
        <w:t>__________________</w:t>
      </w:r>
    </w:p>
    <w:p w14:paraId="1355BD16" w14:textId="77777777" w:rsidR="00CD3BF8" w:rsidRPr="006F6E3E" w:rsidRDefault="00CD3BF8" w:rsidP="00CD3BF8">
      <w:pPr>
        <w:ind w:firstLine="720"/>
        <w:jc w:val="both"/>
        <w:rPr>
          <w:rFonts w:ascii="Times New Roman" w:hAnsi="Times New Roman"/>
          <w:i/>
          <w:sz w:val="24"/>
          <w:szCs w:val="24"/>
          <w:lang w:val="it-IT"/>
        </w:rPr>
      </w:pPr>
      <w:r w:rsidRPr="006F6E3E">
        <w:rPr>
          <w:rFonts w:ascii="Times New Roman" w:hAnsi="Times New Roman"/>
          <w:sz w:val="24"/>
          <w:szCs w:val="24"/>
          <w:lang w:val="it-IT"/>
        </w:rPr>
        <w:t xml:space="preserve">   </w:t>
      </w:r>
      <w:r w:rsidRPr="006F6E3E">
        <w:rPr>
          <w:rFonts w:ascii="Times New Roman" w:hAnsi="Times New Roman"/>
          <w:i/>
          <w:sz w:val="24"/>
          <w:szCs w:val="24"/>
          <w:lang w:val="it-IT"/>
        </w:rPr>
        <w:t>(denumirea/numele)</w:t>
      </w:r>
    </w:p>
    <w:p w14:paraId="5B43B342" w14:textId="77777777" w:rsidR="00CD3BF8" w:rsidRPr="006F6E3E" w:rsidRDefault="00CD3BF8" w:rsidP="00CD3BF8">
      <w:pPr>
        <w:tabs>
          <w:tab w:val="right" w:pos="0"/>
        </w:tabs>
        <w:rPr>
          <w:rFonts w:ascii="Times New Roman" w:hAnsi="Times New Roman"/>
          <w:sz w:val="24"/>
          <w:szCs w:val="24"/>
          <w:lang w:val="it-IT"/>
        </w:rPr>
      </w:pPr>
    </w:p>
    <w:p w14:paraId="4F40C2A4" w14:textId="77777777" w:rsidR="00BB16BA" w:rsidRPr="006F6E3E" w:rsidRDefault="006662FF" w:rsidP="00C62415">
      <w:pPr>
        <w:spacing w:after="120"/>
        <w:jc w:val="center"/>
        <w:outlineLvl w:val="0"/>
        <w:rPr>
          <w:rFonts w:ascii="Times New Roman" w:hAnsi="Times New Roman"/>
          <w:b/>
          <w:sz w:val="24"/>
          <w:szCs w:val="24"/>
          <w:lang w:val="it-IT"/>
        </w:rPr>
      </w:pPr>
      <w:r w:rsidRPr="006F6E3E">
        <w:rPr>
          <w:rFonts w:ascii="Times New Roman" w:hAnsi="Times New Roman"/>
          <w:b/>
          <w:sz w:val="24"/>
          <w:szCs w:val="24"/>
          <w:lang w:val="it-IT"/>
        </w:rPr>
        <w:t>PROPUNERE TEHNICĂ</w:t>
      </w:r>
    </w:p>
    <w:p w14:paraId="64A45E5C" w14:textId="5D304B19" w:rsidR="002C6E59" w:rsidRPr="002C6E59" w:rsidRDefault="00C62A07" w:rsidP="002C6E59">
      <w:pPr>
        <w:spacing w:after="120"/>
        <w:ind w:left="708"/>
        <w:jc w:val="center"/>
        <w:outlineLvl w:val="0"/>
        <w:rPr>
          <w:rFonts w:ascii="Times New Roman" w:hAnsi="Times New Roman"/>
          <w:b/>
          <w:i/>
          <w:sz w:val="24"/>
          <w:szCs w:val="24"/>
          <w:lang w:val="ro-RO" w:eastAsia="ar-SA"/>
        </w:rPr>
      </w:pPr>
      <w:r>
        <w:rPr>
          <w:rFonts w:ascii="Times New Roman" w:hAnsi="Times New Roman"/>
          <w:b/>
          <w:i/>
          <w:sz w:val="24"/>
          <w:szCs w:val="24"/>
          <w:lang w:val="ro-RO" w:eastAsia="ar-SA"/>
        </w:rPr>
        <w:t>„</w:t>
      </w:r>
      <w:r w:rsidRPr="00C62A07">
        <w:rPr>
          <w:rFonts w:ascii="Times New Roman" w:hAnsi="Times New Roman"/>
          <w:b/>
          <w:i/>
          <w:sz w:val="24"/>
          <w:szCs w:val="24"/>
          <w:lang w:val="ro-RO" w:eastAsia="ar-SA"/>
        </w:rPr>
        <w:t>Servicii de cazare, pranz si cina in judetul Valcea în cadrul proiectului EcoMont 3600  Practică aplicată în ecosisteme montane</w:t>
      </w:r>
      <w:r w:rsidR="00911FB9" w:rsidRPr="00911FB9">
        <w:rPr>
          <w:rFonts w:ascii="Times New Roman" w:hAnsi="Times New Roman"/>
          <w:b/>
          <w:i/>
          <w:sz w:val="24"/>
          <w:szCs w:val="24"/>
          <w:lang w:val="ro-RO" w:eastAsia="ar-SA"/>
        </w:rPr>
        <w:t>”</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0"/>
        <w:gridCol w:w="5110"/>
      </w:tblGrid>
      <w:tr w:rsidR="00CF54B4" w:rsidRPr="00CF54B4" w14:paraId="256ADA34" w14:textId="77777777" w:rsidTr="00CF54B4">
        <w:trPr>
          <w:trHeight w:val="701"/>
          <w:jc w:val="center"/>
        </w:trPr>
        <w:tc>
          <w:tcPr>
            <w:tcW w:w="5650" w:type="dxa"/>
            <w:tcMar>
              <w:left w:w="57" w:type="dxa"/>
              <w:right w:w="57" w:type="dxa"/>
            </w:tcMar>
            <w:vAlign w:val="center"/>
          </w:tcPr>
          <w:p w14:paraId="363F380C" w14:textId="77777777"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Cerinţe autoritate contractantă</w:t>
            </w:r>
          </w:p>
        </w:tc>
        <w:tc>
          <w:tcPr>
            <w:tcW w:w="5110" w:type="dxa"/>
            <w:tcMar>
              <w:left w:w="57" w:type="dxa"/>
              <w:right w:w="57" w:type="dxa"/>
            </w:tcMar>
            <w:vAlign w:val="center"/>
          </w:tcPr>
          <w:p w14:paraId="3255ECD1" w14:textId="77777777"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Ofertă ofertant  </w:t>
            </w:r>
          </w:p>
        </w:tc>
      </w:tr>
      <w:tr w:rsidR="00CF54B4" w:rsidRPr="00CF54B4" w14:paraId="34163129" w14:textId="77777777" w:rsidTr="00CF54B4">
        <w:trPr>
          <w:trHeight w:val="930"/>
          <w:jc w:val="center"/>
        </w:trPr>
        <w:tc>
          <w:tcPr>
            <w:tcW w:w="5650" w:type="dxa"/>
            <w:tcMar>
              <w:left w:w="57" w:type="dxa"/>
              <w:right w:w="57" w:type="dxa"/>
            </w:tcMar>
            <w:vAlign w:val="center"/>
          </w:tcPr>
          <w:p w14:paraId="4293B597" w14:textId="7777777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b/>
                <w:bCs/>
                <w:noProof/>
                <w:kern w:val="2"/>
                <w:sz w:val="24"/>
                <w:szCs w:val="24"/>
                <w:lang w:val="ro-RO" w:eastAsia="ar-SA"/>
                <w14:ligatures w14:val="standardContextual"/>
              </w:rPr>
              <w:t xml:space="preserve">DESCRIEREA SERVICIILOR ȘI CARACTERISTICI SOLICITATE: </w:t>
            </w:r>
          </w:p>
          <w:p w14:paraId="37AA27D7" w14:textId="7777777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p>
          <w:p w14:paraId="15C72F9C" w14:textId="10F72C79"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b/>
                <w:bCs/>
                <w:noProof/>
                <w:kern w:val="2"/>
                <w:sz w:val="24"/>
                <w:szCs w:val="24"/>
                <w:lang w:val="ro-RO" w:eastAsia="ar-SA"/>
                <w14:ligatures w14:val="standardContextual"/>
              </w:rPr>
              <w:t xml:space="preserve">SERVICII DE CAZARE CU MIC DEJUN </w:t>
            </w:r>
          </w:p>
          <w:p w14:paraId="157A389C" w14:textId="7777777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p>
          <w:p w14:paraId="0CDA7059"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Cazare cu mic dejun inclus în judetul Valcea pentru 32 de persoane, in 32 de camere single.</w:t>
            </w:r>
          </w:p>
          <w:p w14:paraId="3314B83C"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Localizare hotel: ȋn  B</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ile Ol</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nești, judetul Valcea</w:t>
            </w:r>
          </w:p>
          <w:p w14:paraId="3CECAE96"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 xml:space="preserve">Perioada de cazare: 17/21 august 2026 (4 nopti) x 32 pers/noapte. </w:t>
            </w:r>
          </w:p>
          <w:p w14:paraId="5EF293B2"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Check-in - începând cu ora 15.00, check-out ora 12.00.</w:t>
            </w:r>
          </w:p>
          <w:p w14:paraId="1B190063"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 xml:space="preserve">  </w:t>
            </w:r>
          </w:p>
          <w:p w14:paraId="29309EF2"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Serviciile hoteliere se vor asigura într-o locație/hotel încadrat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cu 3 stele sau echivalent, cu urm</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toarele dot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ri minime: tv, acces internet (wireless network conection), aparat de aer condiționat funcțional, parcare gratuit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w:t>
            </w:r>
          </w:p>
          <w:p w14:paraId="494E809B"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Capacitate de cazare hotel: minim 32 camere, pentru a asigura necesarul de cazare al participantilor la eveniment. Îndeplinirea cerinței esențiale de clasificare 3 stele a complexului hotelier, se va face prin prezentarea copiei, conform cu originalul, a certificatului de clasificare insotit de anexa a complexului hotelier propus în ofert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w:t>
            </w:r>
          </w:p>
          <w:p w14:paraId="63A89A37"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Dot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rile minime în camere: tv, acces internet (wireless network conection).</w:t>
            </w:r>
          </w:p>
          <w:p w14:paraId="56311D00"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Hotelul trebuie s</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asigure parcare, pazit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/supravegheat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video.</w:t>
            </w:r>
          </w:p>
          <w:p w14:paraId="3812EDBD" w14:textId="77777777" w:rsidR="00C06602"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Hotelul trebuie s</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dispun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de un spațiu de depozitare al bagajelor.</w:t>
            </w:r>
          </w:p>
          <w:p w14:paraId="7AACDC22" w14:textId="090E72C2" w:rsidR="00C62A07" w:rsidRPr="00CF54B4"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Accesul în structura de primire turistică cu funcțiuni de cazare trebuie să fie permis 24 h pe zi, cu serviciul permanent asigurat la recepţie.</w:t>
            </w:r>
          </w:p>
        </w:tc>
        <w:tc>
          <w:tcPr>
            <w:tcW w:w="5110" w:type="dxa"/>
            <w:tcMar>
              <w:left w:w="57" w:type="dxa"/>
              <w:right w:w="57" w:type="dxa"/>
            </w:tcMar>
            <w:vAlign w:val="center"/>
          </w:tcPr>
          <w:p w14:paraId="54860261" w14:textId="67638B7C" w:rsidR="00C06602" w:rsidRPr="00CF54B4" w:rsidRDefault="00C06602"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C62A07" w:rsidRPr="00CF54B4" w14:paraId="7293518C" w14:textId="77777777" w:rsidTr="00C62A07">
        <w:trPr>
          <w:trHeight w:val="615"/>
          <w:jc w:val="center"/>
        </w:trPr>
        <w:tc>
          <w:tcPr>
            <w:tcW w:w="5650" w:type="dxa"/>
            <w:tcMar>
              <w:left w:w="57" w:type="dxa"/>
              <w:right w:w="57" w:type="dxa"/>
            </w:tcMar>
            <w:vAlign w:val="center"/>
          </w:tcPr>
          <w:p w14:paraId="5B3579D5" w14:textId="3BC67FA2"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b/>
                <w:bCs/>
                <w:noProof/>
                <w:kern w:val="2"/>
                <w:sz w:val="24"/>
                <w:szCs w:val="24"/>
                <w:lang w:val="ro-RO" w:eastAsia="ar-SA"/>
                <w14:ligatures w14:val="standardContextual"/>
              </w:rPr>
              <w:t>SERVICII DE MAS</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(PR</w:t>
            </w:r>
            <w:r>
              <w:rPr>
                <w:rFonts w:ascii="Times New Roman" w:eastAsia="Aptos" w:hAnsi="Times New Roman"/>
                <w:b/>
                <w:bCs/>
                <w:noProof/>
                <w:kern w:val="2"/>
                <w:sz w:val="24"/>
                <w:szCs w:val="24"/>
                <w:lang w:val="ro-RO" w:eastAsia="ar-SA"/>
                <w14:ligatures w14:val="standardContextual"/>
              </w:rPr>
              <w:t>Â</w:t>
            </w:r>
            <w:r w:rsidRPr="00C62A07">
              <w:rPr>
                <w:rFonts w:ascii="Times New Roman" w:eastAsia="Aptos" w:hAnsi="Times New Roman"/>
                <w:b/>
                <w:bCs/>
                <w:noProof/>
                <w:kern w:val="2"/>
                <w:sz w:val="24"/>
                <w:szCs w:val="24"/>
                <w:lang w:val="ro-RO" w:eastAsia="ar-SA"/>
                <w14:ligatures w14:val="standardContextual"/>
              </w:rPr>
              <w:t xml:space="preserve">NZ </w:t>
            </w:r>
            <w:r>
              <w:rPr>
                <w:rFonts w:ascii="Times New Roman" w:eastAsia="Aptos" w:hAnsi="Times New Roman"/>
                <w:b/>
                <w:bCs/>
                <w:noProof/>
                <w:kern w:val="2"/>
                <w:sz w:val="24"/>
                <w:szCs w:val="24"/>
                <w:lang w:val="ro-RO" w:eastAsia="ar-SA"/>
                <w14:ligatures w14:val="standardContextual"/>
              </w:rPr>
              <w:t>Ș</w:t>
            </w:r>
            <w:r w:rsidRPr="00C62A07">
              <w:rPr>
                <w:rFonts w:ascii="Times New Roman" w:eastAsia="Aptos" w:hAnsi="Times New Roman"/>
                <w:b/>
                <w:bCs/>
                <w:noProof/>
                <w:kern w:val="2"/>
                <w:sz w:val="24"/>
                <w:szCs w:val="24"/>
                <w:lang w:val="ro-RO" w:eastAsia="ar-SA"/>
                <w14:ligatures w14:val="standardContextual"/>
              </w:rPr>
              <w:t>I CIN</w:t>
            </w:r>
            <w:r>
              <w:rPr>
                <w:rFonts w:ascii="Times New Roman" w:eastAsia="Aptos" w:hAnsi="Times New Roman"/>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w:t>
            </w:r>
          </w:p>
          <w:p w14:paraId="2D8FD292" w14:textId="7777777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p>
          <w:p w14:paraId="018DFDFD" w14:textId="11D99DAD"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b/>
                <w:bCs/>
                <w:noProof/>
                <w:kern w:val="2"/>
                <w:sz w:val="24"/>
                <w:szCs w:val="24"/>
                <w:lang w:val="ro-RO" w:eastAsia="ar-SA"/>
                <w14:ligatures w14:val="standardContextual"/>
              </w:rPr>
              <w:t>Locul de prestare</w:t>
            </w:r>
            <w:r>
              <w:rPr>
                <w:rFonts w:ascii="Times New Roman" w:eastAsia="Aptos" w:hAnsi="Times New Roman"/>
                <w:b/>
                <w:bCs/>
                <w:noProof/>
                <w:kern w:val="2"/>
                <w:sz w:val="24"/>
                <w:szCs w:val="24"/>
                <w:lang w:val="ro-RO" w:eastAsia="ar-SA"/>
                <w14:ligatures w14:val="standardContextual"/>
              </w:rPr>
              <w:t>:</w:t>
            </w:r>
          </w:p>
          <w:p w14:paraId="3F55894F"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Hotelul unde va fi asigurat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cazarea cu mic dejun.</w:t>
            </w:r>
          </w:p>
          <w:p w14:paraId="4F817098"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p>
          <w:p w14:paraId="33C954CE"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Se achiziționeaz</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w:t>
            </w:r>
          </w:p>
          <w:p w14:paraId="4DC737A7"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-prânz și cin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pentru 32 persoane în data de 17.08.2026</w:t>
            </w:r>
          </w:p>
          <w:p w14:paraId="6EAEF32F"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-prânz și cin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pentru 32 persoane în data de 18.08.2026</w:t>
            </w:r>
          </w:p>
          <w:p w14:paraId="48B43308"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-prânz și cin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pentru 32 persoane în data de 19.08.2026</w:t>
            </w:r>
          </w:p>
          <w:p w14:paraId="4416958B"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-prânz și cin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pentru 32 persoane în data de 20.08.2026</w:t>
            </w:r>
          </w:p>
          <w:p w14:paraId="3173D4F5"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-prânz și cin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pentru 32 persoane în data de 21.08.2026</w:t>
            </w:r>
          </w:p>
          <w:p w14:paraId="579FDB32" w14:textId="7777777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b/>
                <w:bCs/>
                <w:noProof/>
                <w:kern w:val="2"/>
                <w:sz w:val="24"/>
                <w:szCs w:val="24"/>
                <w:lang w:val="ro-RO" w:eastAsia="ar-SA"/>
                <w14:ligatures w14:val="standardContextual"/>
              </w:rPr>
              <w:lastRenderedPageBreak/>
              <w:t>Componența minimal</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a meniurilor pentru mas</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de prânz și cin</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w:t>
            </w:r>
          </w:p>
          <w:p w14:paraId="2AA8F77D" w14:textId="7777777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b/>
                <w:bCs/>
                <w:noProof/>
                <w:kern w:val="2"/>
                <w:sz w:val="24"/>
                <w:szCs w:val="24"/>
                <w:lang w:val="ro-RO" w:eastAsia="ar-SA"/>
                <w14:ligatures w14:val="standardContextual"/>
              </w:rPr>
              <w:t xml:space="preserve"> </w:t>
            </w:r>
          </w:p>
          <w:p w14:paraId="2F2B4696" w14:textId="1DF332E3"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b/>
                <w:bCs/>
                <w:noProof/>
                <w:kern w:val="2"/>
                <w:sz w:val="24"/>
                <w:szCs w:val="24"/>
                <w:lang w:val="ro-RO" w:eastAsia="ar-SA"/>
                <w14:ligatures w14:val="standardContextual"/>
              </w:rPr>
              <w:t>Structura meniu mas</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de prânz</w:t>
            </w:r>
            <w:r w:rsidR="005E6864">
              <w:rPr>
                <w:rFonts w:ascii="Times New Roman" w:eastAsia="Aptos" w:hAnsi="Times New Roman"/>
                <w:b/>
                <w:bCs/>
                <w:noProof/>
                <w:kern w:val="2"/>
                <w:sz w:val="24"/>
                <w:szCs w:val="24"/>
                <w:lang w:val="ro-RO" w:eastAsia="ar-SA"/>
                <w14:ligatures w14:val="standardContextual"/>
              </w:rPr>
              <w:t xml:space="preserve"> și cină</w:t>
            </w:r>
            <w:r w:rsidRPr="00C62A07">
              <w:rPr>
                <w:rFonts w:ascii="Times New Roman" w:eastAsia="Aptos" w:hAnsi="Times New Roman"/>
                <w:b/>
                <w:bCs/>
                <w:noProof/>
                <w:kern w:val="2"/>
                <w:sz w:val="24"/>
                <w:szCs w:val="24"/>
                <w:lang w:val="ro-RO" w:eastAsia="ar-SA"/>
                <w14:ligatures w14:val="standardContextual"/>
              </w:rPr>
              <w:t xml:space="preserve"> / persoan</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(standard)</w:t>
            </w:r>
          </w:p>
          <w:p w14:paraId="2A3FA99B"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Poziția 1. Asortiment de aperitive, gust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ri calde și reci – 200 g/persoan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(minim 3 sortimente);</w:t>
            </w:r>
          </w:p>
          <w:p w14:paraId="675A733A"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Poziția 2. Asortiment de preparate vegetariene, 200 g/persoan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(minim 3 sortimente)</w:t>
            </w:r>
          </w:p>
          <w:p w14:paraId="140362B2"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Poziția 3. Preparate de baz</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calde din carne de pui, porc, vit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pește – 150 g/persoan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(minim 3 sortimente);</w:t>
            </w:r>
          </w:p>
          <w:p w14:paraId="60EE0C58"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Poziția 4. Garnituri – 150 g/persoan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(minim 3 sortimente);</w:t>
            </w:r>
          </w:p>
          <w:p w14:paraId="275C8953"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Poziția 5. Salate – 100 g/persoan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(minim 3 sortimente);</w:t>
            </w:r>
          </w:p>
          <w:p w14:paraId="240D0A93"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Poziția 6. Desert – 100 g/persoan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(minim 3 sortimente);</w:t>
            </w:r>
          </w:p>
          <w:p w14:paraId="235B5F94"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Poziția 7. Fructe – 150 g/persoan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(minim 3 sortimente)</w:t>
            </w:r>
          </w:p>
          <w:p w14:paraId="036E70C2"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Poziția 8. Pâine – 80 g/persoan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w:t>
            </w:r>
          </w:p>
          <w:p w14:paraId="3EE87A99"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Poziția 9. Ap</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mineral</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carbogazoas</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/plat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 500 ml/persoan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w:t>
            </w:r>
          </w:p>
          <w:p w14:paraId="77B41B4B"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Poziția 10. Cafea/lapte condensat- 100 ml/persoan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w:t>
            </w:r>
          </w:p>
          <w:p w14:paraId="5387F2AC"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p>
          <w:p w14:paraId="21759604"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Cantit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țile specificate sunt minime și reprezint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gramaje finite, dup</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procesarea termic</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a preparatelor.</w:t>
            </w:r>
          </w:p>
          <w:p w14:paraId="3708CFA6"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hint="eastAsia"/>
                <w:noProof/>
                <w:kern w:val="2"/>
                <w:sz w:val="24"/>
                <w:szCs w:val="24"/>
                <w:lang w:val="ro-RO" w:eastAsia="ar-SA"/>
                <w14:ligatures w14:val="standardContextual"/>
              </w:rPr>
              <w:t>Î</w:t>
            </w:r>
            <w:r w:rsidRPr="00C62A07">
              <w:rPr>
                <w:rFonts w:ascii="Times New Roman" w:eastAsia="Aptos" w:hAnsi="Times New Roman"/>
                <w:noProof/>
                <w:kern w:val="2"/>
                <w:sz w:val="24"/>
                <w:szCs w:val="24"/>
                <w:lang w:val="ro-RO" w:eastAsia="ar-SA"/>
                <w14:ligatures w14:val="standardContextual"/>
              </w:rPr>
              <w:t>n vederea desf</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șur</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rii în bune condiții a contractului, ofertantul va asigura atât logistica, cât și personalul necesar, în privința serviciilor contractate, având în vedere num</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rul de participanți.</w:t>
            </w:r>
          </w:p>
          <w:p w14:paraId="6812F5FC" w14:textId="7777777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p>
          <w:p w14:paraId="3A73A6DA" w14:textId="7777777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b/>
                <w:bCs/>
                <w:noProof/>
                <w:kern w:val="2"/>
                <w:sz w:val="24"/>
                <w:szCs w:val="24"/>
                <w:lang w:val="ro-RO" w:eastAsia="ar-SA"/>
                <w14:ligatures w14:val="standardContextual"/>
              </w:rPr>
              <w:t>Prestatorul va asigura serviciile de  mas</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de prânz și cin</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in cadrul complexului hotelier clasificat minim 3 stele, cu respectarea normelor sanitare și prevederilor legale în vigoare la momentul desf</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șur</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rii evenimentului. Se va asigura de ofertant, toata logistica și personalul  necesare pentru prestarea serviciilor.</w:t>
            </w:r>
          </w:p>
          <w:p w14:paraId="01D4DF07" w14:textId="7777777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p>
          <w:p w14:paraId="5E7CBD3F" w14:textId="7777777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b/>
                <w:bCs/>
                <w:noProof/>
                <w:kern w:val="2"/>
                <w:sz w:val="24"/>
                <w:szCs w:val="24"/>
                <w:lang w:val="ro-RO" w:eastAsia="ar-SA"/>
                <w14:ligatures w14:val="standardContextual"/>
              </w:rPr>
              <w:t>Nu se accept</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w:t>
            </w:r>
          </w:p>
          <w:p w14:paraId="72751272" w14:textId="7777777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hint="eastAsia"/>
                <w:b/>
                <w:bCs/>
                <w:noProof/>
                <w:kern w:val="2"/>
                <w:sz w:val="24"/>
                <w:szCs w:val="24"/>
                <w:lang w:val="ro-RO" w:eastAsia="ar-SA"/>
                <w14:ligatures w14:val="standardContextual"/>
              </w:rPr>
              <w:t>•</w:t>
            </w:r>
            <w:r w:rsidRPr="00C62A07">
              <w:rPr>
                <w:rFonts w:ascii="Times New Roman" w:eastAsia="Aptos" w:hAnsi="Times New Roman"/>
                <w:b/>
                <w:bCs/>
                <w:noProof/>
                <w:kern w:val="2"/>
                <w:sz w:val="24"/>
                <w:szCs w:val="24"/>
                <w:lang w:val="ro-RO" w:eastAsia="ar-SA"/>
                <w14:ligatures w14:val="standardContextual"/>
              </w:rPr>
              <w:tab/>
              <w:t>b</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uturi nealcoolice care se încadreaz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la codul NC 2202;</w:t>
            </w:r>
          </w:p>
          <w:p w14:paraId="10519A3A" w14:textId="7777777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hint="eastAsia"/>
                <w:b/>
                <w:bCs/>
                <w:noProof/>
                <w:kern w:val="2"/>
                <w:sz w:val="24"/>
                <w:szCs w:val="24"/>
                <w:lang w:val="ro-RO" w:eastAsia="ar-SA"/>
                <w14:ligatures w14:val="standardContextual"/>
              </w:rPr>
              <w:t>•</w:t>
            </w:r>
            <w:r w:rsidRPr="00C62A07">
              <w:rPr>
                <w:rFonts w:ascii="Times New Roman" w:eastAsia="Aptos" w:hAnsi="Times New Roman"/>
                <w:b/>
                <w:bCs/>
                <w:noProof/>
                <w:kern w:val="2"/>
                <w:sz w:val="24"/>
                <w:szCs w:val="24"/>
                <w:lang w:val="ro-RO" w:eastAsia="ar-SA"/>
                <w14:ligatures w14:val="standardContextual"/>
              </w:rPr>
              <w:tab/>
              <w:t>alimente cu zah</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r ad</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ugat, al c</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ror con</w:t>
            </w:r>
            <w:r w:rsidRPr="00C62A07">
              <w:rPr>
                <w:rFonts w:ascii="Times New Roman" w:eastAsia="Aptos" w:hAnsi="Times New Roman" w:hint="cs"/>
                <w:b/>
                <w:bCs/>
                <w:noProof/>
                <w:kern w:val="2"/>
                <w:sz w:val="24"/>
                <w:szCs w:val="24"/>
                <w:lang w:val="ro-RO" w:eastAsia="ar-SA"/>
                <w14:ligatures w14:val="standardContextual"/>
              </w:rPr>
              <w:t>ţ</w:t>
            </w:r>
            <w:r w:rsidRPr="00C62A07">
              <w:rPr>
                <w:rFonts w:ascii="Times New Roman" w:eastAsia="Aptos" w:hAnsi="Times New Roman"/>
                <w:b/>
                <w:bCs/>
                <w:noProof/>
                <w:kern w:val="2"/>
                <w:sz w:val="24"/>
                <w:szCs w:val="24"/>
                <w:lang w:val="ro-RO" w:eastAsia="ar-SA"/>
                <w14:ligatures w14:val="standardContextual"/>
              </w:rPr>
              <w:t>inut total de zah</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r este mai mare de 10 g/100 g produs, altele decât cozonacul </w:t>
            </w:r>
            <w:r w:rsidRPr="00C62A07">
              <w:rPr>
                <w:rFonts w:ascii="Times New Roman" w:eastAsia="Aptos" w:hAnsi="Times New Roman" w:hint="cs"/>
                <w:b/>
                <w:bCs/>
                <w:noProof/>
                <w:kern w:val="2"/>
                <w:sz w:val="24"/>
                <w:szCs w:val="24"/>
                <w:lang w:val="ro-RO" w:eastAsia="ar-SA"/>
                <w14:ligatures w14:val="standardContextual"/>
              </w:rPr>
              <w:t>ş</w:t>
            </w:r>
            <w:r w:rsidRPr="00C62A07">
              <w:rPr>
                <w:rFonts w:ascii="Times New Roman" w:eastAsia="Aptos" w:hAnsi="Times New Roman"/>
                <w:b/>
                <w:bCs/>
                <w:noProof/>
                <w:kern w:val="2"/>
                <w:sz w:val="24"/>
                <w:szCs w:val="24"/>
                <w:lang w:val="ro-RO" w:eastAsia="ar-SA"/>
                <w14:ligatures w14:val="standardContextual"/>
              </w:rPr>
              <w:t>i biscui</w:t>
            </w:r>
            <w:r w:rsidRPr="00C62A07">
              <w:rPr>
                <w:rFonts w:ascii="Times New Roman" w:eastAsia="Aptos" w:hAnsi="Times New Roman" w:hint="cs"/>
                <w:b/>
                <w:bCs/>
                <w:noProof/>
                <w:kern w:val="2"/>
                <w:sz w:val="24"/>
                <w:szCs w:val="24"/>
                <w:lang w:val="ro-RO" w:eastAsia="ar-SA"/>
                <w14:ligatures w14:val="standardContextual"/>
              </w:rPr>
              <w:t>ţ</w:t>
            </w:r>
            <w:r w:rsidRPr="00C62A07">
              <w:rPr>
                <w:rFonts w:ascii="Times New Roman" w:eastAsia="Aptos" w:hAnsi="Times New Roman"/>
                <w:b/>
                <w:bCs/>
                <w:noProof/>
                <w:kern w:val="2"/>
                <w:sz w:val="24"/>
                <w:szCs w:val="24"/>
                <w:lang w:val="ro-RO" w:eastAsia="ar-SA"/>
                <w14:ligatures w14:val="standardContextual"/>
              </w:rPr>
              <w:t>ii.</w:t>
            </w:r>
          </w:p>
          <w:p w14:paraId="05BCA0C8" w14:textId="25964B75"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b/>
                <w:bCs/>
                <w:noProof/>
                <w:kern w:val="2"/>
                <w:sz w:val="24"/>
                <w:szCs w:val="24"/>
                <w:lang w:val="ro-RO" w:eastAsia="ar-SA"/>
                <w14:ligatures w14:val="standardContextual"/>
              </w:rPr>
              <w:t>Zah</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r ad</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ugat = se în</w:t>
            </w:r>
            <w:r w:rsidRPr="00C62A07">
              <w:rPr>
                <w:rFonts w:ascii="Times New Roman" w:eastAsia="Aptos" w:hAnsi="Times New Roman" w:hint="cs"/>
                <w:b/>
                <w:bCs/>
                <w:noProof/>
                <w:kern w:val="2"/>
                <w:sz w:val="24"/>
                <w:szCs w:val="24"/>
                <w:lang w:val="ro-RO" w:eastAsia="ar-SA"/>
                <w14:ligatures w14:val="standardContextual"/>
              </w:rPr>
              <w:t>ţ</w:t>
            </w:r>
            <w:r w:rsidRPr="00C62A07">
              <w:rPr>
                <w:rFonts w:ascii="Times New Roman" w:eastAsia="Aptos" w:hAnsi="Times New Roman"/>
                <w:b/>
                <w:bCs/>
                <w:noProof/>
                <w:kern w:val="2"/>
                <w:sz w:val="24"/>
                <w:szCs w:val="24"/>
                <w:lang w:val="ro-RO" w:eastAsia="ar-SA"/>
                <w14:ligatures w14:val="standardContextual"/>
              </w:rPr>
              <w:t>elege zah</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r din trestie, zah</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r brun, zaharoz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cristalin</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zah</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r invertit, dextroz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melas</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zaharuri din miere, melas</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w:t>
            </w:r>
            <w:r w:rsidRPr="00C62A07">
              <w:rPr>
                <w:rFonts w:ascii="Times New Roman" w:eastAsia="Aptos" w:hAnsi="Times New Roman" w:hint="cs"/>
                <w:b/>
                <w:bCs/>
                <w:noProof/>
                <w:kern w:val="2"/>
                <w:sz w:val="24"/>
                <w:szCs w:val="24"/>
                <w:lang w:val="ro-RO" w:eastAsia="ar-SA"/>
                <w14:ligatures w14:val="standardContextual"/>
              </w:rPr>
              <w:t>ş</w:t>
            </w:r>
            <w:r w:rsidRPr="00C62A07">
              <w:rPr>
                <w:rFonts w:ascii="Times New Roman" w:eastAsia="Aptos" w:hAnsi="Times New Roman"/>
                <w:b/>
                <w:bCs/>
                <w:noProof/>
                <w:kern w:val="2"/>
                <w:sz w:val="24"/>
                <w:szCs w:val="24"/>
                <w:lang w:val="ro-RO" w:eastAsia="ar-SA"/>
                <w14:ligatures w14:val="standardContextual"/>
              </w:rPr>
              <w:t>i siropuri, cum ar fi sirop de mal</w:t>
            </w:r>
            <w:r w:rsidRPr="00C62A07">
              <w:rPr>
                <w:rFonts w:ascii="Times New Roman" w:eastAsia="Aptos" w:hAnsi="Times New Roman" w:hint="cs"/>
                <w:b/>
                <w:bCs/>
                <w:noProof/>
                <w:kern w:val="2"/>
                <w:sz w:val="24"/>
                <w:szCs w:val="24"/>
                <w:lang w:val="ro-RO" w:eastAsia="ar-SA"/>
                <w14:ligatures w14:val="standardContextual"/>
              </w:rPr>
              <w:t>ţ</w:t>
            </w:r>
            <w:r w:rsidRPr="00C62A07">
              <w:rPr>
                <w:rFonts w:ascii="Times New Roman" w:eastAsia="Aptos" w:hAnsi="Times New Roman"/>
                <w:b/>
                <w:bCs/>
                <w:noProof/>
                <w:kern w:val="2"/>
                <w:sz w:val="24"/>
                <w:szCs w:val="24"/>
                <w:lang w:val="ro-RO" w:eastAsia="ar-SA"/>
                <w14:ligatures w14:val="standardContextual"/>
              </w:rPr>
              <w:t>, sirop de fructe, sirop de mal</w:t>
            </w:r>
            <w:r w:rsidRPr="00C62A07">
              <w:rPr>
                <w:rFonts w:ascii="Times New Roman" w:eastAsia="Aptos" w:hAnsi="Times New Roman" w:hint="cs"/>
                <w:b/>
                <w:bCs/>
                <w:noProof/>
                <w:kern w:val="2"/>
                <w:sz w:val="24"/>
                <w:szCs w:val="24"/>
                <w:lang w:val="ro-RO" w:eastAsia="ar-SA"/>
                <w14:ligatures w14:val="standardContextual"/>
              </w:rPr>
              <w:t>ţ</w:t>
            </w:r>
            <w:r w:rsidRPr="00C62A07">
              <w:rPr>
                <w:rFonts w:ascii="Times New Roman" w:eastAsia="Aptos" w:hAnsi="Times New Roman"/>
                <w:b/>
                <w:bCs/>
                <w:noProof/>
                <w:kern w:val="2"/>
                <w:sz w:val="24"/>
                <w:szCs w:val="24"/>
                <w:lang w:val="ro-RO" w:eastAsia="ar-SA"/>
                <w14:ligatures w14:val="standardContextual"/>
              </w:rPr>
              <w:t xml:space="preserve"> de orez, sirop de porumb, sirop de porumb bogat în fructoz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sirop de ar</w:t>
            </w:r>
            <w:r w:rsidRPr="00C62A07">
              <w:rPr>
                <w:rFonts w:ascii="Times New Roman" w:eastAsia="Aptos" w:hAnsi="Times New Roman" w:hint="cs"/>
                <w:b/>
                <w:bCs/>
                <w:noProof/>
                <w:kern w:val="2"/>
                <w:sz w:val="24"/>
                <w:szCs w:val="24"/>
                <w:lang w:val="ro-RO" w:eastAsia="ar-SA"/>
                <w14:ligatures w14:val="standardContextual"/>
              </w:rPr>
              <w:t>ţ</w:t>
            </w:r>
            <w:r w:rsidRPr="00C62A07">
              <w:rPr>
                <w:rFonts w:ascii="Times New Roman" w:eastAsia="Aptos" w:hAnsi="Times New Roman"/>
                <w:b/>
                <w:bCs/>
                <w:noProof/>
                <w:kern w:val="2"/>
                <w:sz w:val="24"/>
                <w:szCs w:val="24"/>
                <w:lang w:val="ro-RO" w:eastAsia="ar-SA"/>
                <w14:ligatures w14:val="standardContextual"/>
              </w:rPr>
              <w:t>ar, sirop de glucoz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glucoz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-fructoz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fructoz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zaharoz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glucoz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lactoz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lactoz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hidrolizat</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w:t>
            </w:r>
            <w:r w:rsidRPr="00C62A07">
              <w:rPr>
                <w:rFonts w:ascii="Times New Roman" w:eastAsia="Aptos" w:hAnsi="Times New Roman" w:hint="cs"/>
                <w:b/>
                <w:bCs/>
                <w:noProof/>
                <w:kern w:val="2"/>
                <w:sz w:val="24"/>
                <w:szCs w:val="24"/>
                <w:lang w:val="ro-RO" w:eastAsia="ar-SA"/>
                <w14:ligatures w14:val="standardContextual"/>
              </w:rPr>
              <w:t>ş</w:t>
            </w:r>
            <w:r w:rsidRPr="00C62A07">
              <w:rPr>
                <w:rFonts w:ascii="Times New Roman" w:eastAsia="Aptos" w:hAnsi="Times New Roman"/>
                <w:b/>
                <w:bCs/>
                <w:noProof/>
                <w:kern w:val="2"/>
                <w:sz w:val="24"/>
                <w:szCs w:val="24"/>
                <w:lang w:val="ro-RO" w:eastAsia="ar-SA"/>
                <w14:ligatures w14:val="standardContextual"/>
              </w:rPr>
              <w:t>i galactoz</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 ad</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ugate ca ingrediente, zaharuri în nectaruri, cum ar fi nectarul de flori de cocos, nectarul de curmale, nectarul de agave, zaharuri din sucurile de fructe neîndulcite, concentrat de suc de fructe, zaharuri din piureuri de fructe </w:t>
            </w:r>
            <w:r w:rsidRPr="00C62A07">
              <w:rPr>
                <w:rFonts w:ascii="Times New Roman" w:eastAsia="Aptos" w:hAnsi="Times New Roman" w:hint="cs"/>
                <w:b/>
                <w:bCs/>
                <w:noProof/>
                <w:kern w:val="2"/>
                <w:sz w:val="24"/>
                <w:szCs w:val="24"/>
                <w:lang w:val="ro-RO" w:eastAsia="ar-SA"/>
                <w14:ligatures w14:val="standardContextual"/>
              </w:rPr>
              <w:t>ş</w:t>
            </w:r>
            <w:r w:rsidRPr="00C62A07">
              <w:rPr>
                <w:rFonts w:ascii="Times New Roman" w:eastAsia="Aptos" w:hAnsi="Times New Roman"/>
                <w:b/>
                <w:bCs/>
                <w:noProof/>
                <w:kern w:val="2"/>
                <w:sz w:val="24"/>
                <w:szCs w:val="24"/>
                <w:lang w:val="ro-RO" w:eastAsia="ar-SA"/>
                <w14:ligatures w14:val="standardContextual"/>
              </w:rPr>
              <w:t>i dulcea</w:t>
            </w:r>
            <w:r w:rsidRPr="00C62A07">
              <w:rPr>
                <w:rFonts w:ascii="Times New Roman" w:eastAsia="Aptos" w:hAnsi="Times New Roman" w:hint="cs"/>
                <w:b/>
                <w:bCs/>
                <w:noProof/>
                <w:kern w:val="2"/>
                <w:sz w:val="24"/>
                <w:szCs w:val="24"/>
                <w:lang w:val="ro-RO" w:eastAsia="ar-SA"/>
                <w14:ligatures w14:val="standardContextual"/>
              </w:rPr>
              <w:t>ţă</w:t>
            </w:r>
            <w:r w:rsidRPr="00C62A07">
              <w:rPr>
                <w:rFonts w:ascii="Times New Roman" w:eastAsia="Aptos" w:hAnsi="Times New Roman"/>
                <w:b/>
                <w:bCs/>
                <w:noProof/>
                <w:kern w:val="2"/>
                <w:sz w:val="24"/>
                <w:szCs w:val="24"/>
                <w:lang w:val="ro-RO" w:eastAsia="ar-SA"/>
                <w14:ligatures w14:val="standardContextual"/>
              </w:rPr>
              <w:t>. [art. 266 alin. (1) pct. 37 CF: zah</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r ad</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 xml:space="preserve">ugat, </w:t>
            </w:r>
            <w:r w:rsidRPr="00C62A07">
              <w:rPr>
                <w:rFonts w:ascii="Times New Roman" w:eastAsia="Aptos" w:hAnsi="Times New Roman"/>
                <w:b/>
                <w:bCs/>
                <w:noProof/>
                <w:kern w:val="2"/>
                <w:sz w:val="24"/>
                <w:szCs w:val="24"/>
                <w:lang w:val="ro-RO" w:eastAsia="ar-SA"/>
                <w14:ligatures w14:val="standardContextual"/>
              </w:rPr>
              <w:lastRenderedPageBreak/>
              <w:t>în sensul art. 291 alin. (2) lit. e) pct. 3, are în</w:t>
            </w:r>
            <w:r w:rsidRPr="00C62A07">
              <w:rPr>
                <w:rFonts w:ascii="Times New Roman" w:eastAsia="Aptos" w:hAnsi="Times New Roman" w:hint="cs"/>
                <w:b/>
                <w:bCs/>
                <w:noProof/>
                <w:kern w:val="2"/>
                <w:sz w:val="24"/>
                <w:szCs w:val="24"/>
                <w:lang w:val="ro-RO" w:eastAsia="ar-SA"/>
                <w14:ligatures w14:val="standardContextual"/>
              </w:rPr>
              <w:t>ţ</w:t>
            </w:r>
            <w:r w:rsidRPr="00C62A07">
              <w:rPr>
                <w:rFonts w:ascii="Times New Roman" w:eastAsia="Aptos" w:hAnsi="Times New Roman"/>
                <w:b/>
                <w:bCs/>
                <w:noProof/>
                <w:kern w:val="2"/>
                <w:sz w:val="24"/>
                <w:szCs w:val="24"/>
                <w:lang w:val="ro-RO" w:eastAsia="ar-SA"/>
                <w14:ligatures w14:val="standardContextual"/>
              </w:rPr>
              <w:t>elesul prev</w:t>
            </w:r>
            <w:r w:rsidRPr="00C62A07">
              <w:rPr>
                <w:rFonts w:ascii="Times New Roman" w:eastAsia="Aptos" w:hAnsi="Times New Roman" w:hint="cs"/>
                <w:b/>
                <w:bCs/>
                <w:noProof/>
                <w:kern w:val="2"/>
                <w:sz w:val="24"/>
                <w:szCs w:val="24"/>
                <w:lang w:val="ro-RO" w:eastAsia="ar-SA"/>
                <w14:ligatures w14:val="standardContextual"/>
              </w:rPr>
              <w:t>ă</w:t>
            </w:r>
            <w:r w:rsidRPr="00C62A07">
              <w:rPr>
                <w:rFonts w:ascii="Times New Roman" w:eastAsia="Aptos" w:hAnsi="Times New Roman"/>
                <w:b/>
                <w:bCs/>
                <w:noProof/>
                <w:kern w:val="2"/>
                <w:sz w:val="24"/>
                <w:szCs w:val="24"/>
                <w:lang w:val="ro-RO" w:eastAsia="ar-SA"/>
                <w14:ligatures w14:val="standardContextual"/>
              </w:rPr>
              <w:t>zut la art. 439 alin. (4) Cod fiscal redat anterior.</w:t>
            </w:r>
          </w:p>
        </w:tc>
        <w:tc>
          <w:tcPr>
            <w:tcW w:w="5110" w:type="dxa"/>
            <w:tcMar>
              <w:left w:w="57" w:type="dxa"/>
              <w:right w:w="57" w:type="dxa"/>
            </w:tcMar>
            <w:vAlign w:val="center"/>
          </w:tcPr>
          <w:p w14:paraId="3070CDC8" w14:textId="3AA00C58" w:rsidR="00C62A07" w:rsidRPr="00C62A07" w:rsidRDefault="00C62A07" w:rsidP="00C62A07">
            <w:pPr>
              <w:pStyle w:val="Heading2"/>
              <w:numPr>
                <w:ilvl w:val="0"/>
                <w:numId w:val="0"/>
              </w:numPr>
              <w:jc w:val="center"/>
              <w:rPr>
                <w:rFonts w:ascii="Times New Roman" w:hAnsi="Times New Roman"/>
                <w:b w:val="0"/>
                <w:bCs/>
                <w:i/>
                <w:iCs/>
                <w:caps/>
                <w:sz w:val="24"/>
                <w:szCs w:val="24"/>
              </w:rPr>
            </w:pPr>
            <w:r w:rsidRPr="00CF54B4">
              <w:rPr>
                <w:rFonts w:ascii="Times New Roman" w:hAnsi="Times New Roman"/>
                <w:i/>
                <w:iCs/>
                <w:caps/>
                <w:sz w:val="24"/>
                <w:szCs w:val="24"/>
              </w:rPr>
              <w:lastRenderedPageBreak/>
              <w:t xml:space="preserve">Se va completa de catre ofertant </w:t>
            </w:r>
          </w:p>
        </w:tc>
      </w:tr>
      <w:tr w:rsidR="00C62A07" w:rsidRPr="00CF54B4" w14:paraId="616F6512" w14:textId="77777777" w:rsidTr="00C62A07">
        <w:trPr>
          <w:trHeight w:val="615"/>
          <w:jc w:val="center"/>
        </w:trPr>
        <w:tc>
          <w:tcPr>
            <w:tcW w:w="5650" w:type="dxa"/>
            <w:tcMar>
              <w:left w:w="57" w:type="dxa"/>
              <w:right w:w="57" w:type="dxa"/>
            </w:tcMar>
            <w:vAlign w:val="center"/>
          </w:tcPr>
          <w:p w14:paraId="05669DE0"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lastRenderedPageBreak/>
              <w:t>Hotelul trebuie s</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dispun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de restaurant clasificat 3 stele și s</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asigure mic dejun inclus, pentru fiecare persoan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cazat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 în concordan</w:t>
            </w:r>
            <w:r w:rsidRPr="00C62A07">
              <w:rPr>
                <w:rFonts w:ascii="Times New Roman" w:eastAsia="Aptos" w:hAnsi="Times New Roman" w:hint="cs"/>
                <w:noProof/>
                <w:kern w:val="2"/>
                <w:sz w:val="24"/>
                <w:szCs w:val="24"/>
                <w:lang w:val="ro-RO" w:eastAsia="ar-SA"/>
                <w14:ligatures w14:val="standardContextual"/>
              </w:rPr>
              <w:t>ţă</w:t>
            </w:r>
            <w:r w:rsidRPr="00C62A07">
              <w:rPr>
                <w:rFonts w:ascii="Times New Roman" w:eastAsia="Aptos" w:hAnsi="Times New Roman"/>
                <w:noProof/>
                <w:kern w:val="2"/>
                <w:sz w:val="24"/>
                <w:szCs w:val="24"/>
                <w:lang w:val="ro-RO" w:eastAsia="ar-SA"/>
                <w14:ligatures w14:val="standardContextual"/>
              </w:rPr>
              <w:t xml:space="preserve"> cu perioada aferent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caz</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rii. </w:t>
            </w:r>
          </w:p>
          <w:p w14:paraId="4CC34888"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p>
          <w:p w14:paraId="19740A99" w14:textId="7AC25F0C"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Cerințe esențiale de s</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tate, de asigurare a calit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ții și siguranței serviciilor: Ofertantul va face dovada respectarii cerintelor de siguranta alimentara si a implementarii procedurilor bazate pe principiile HACCP, conform HG 924/2005, prin prezentarea documentului de inregistrare sanitara-veterinara si pentru siguranta alimentelor  (DSVSA) valabila la data limit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de depunere a ofertei (se va prezenta copia conform cu originalul).</w:t>
            </w:r>
          </w:p>
        </w:tc>
        <w:tc>
          <w:tcPr>
            <w:tcW w:w="5110" w:type="dxa"/>
            <w:tcMar>
              <w:left w:w="57" w:type="dxa"/>
              <w:right w:w="57" w:type="dxa"/>
            </w:tcMar>
            <w:vAlign w:val="center"/>
          </w:tcPr>
          <w:p w14:paraId="13C7575E" w14:textId="1F5E9AC3" w:rsidR="00C62A07" w:rsidRPr="00C62A07" w:rsidRDefault="00C62A07" w:rsidP="00C62A07">
            <w:pPr>
              <w:pStyle w:val="Heading2"/>
              <w:numPr>
                <w:ilvl w:val="0"/>
                <w:numId w:val="0"/>
              </w:numPr>
              <w:jc w:val="center"/>
              <w:rPr>
                <w:rFonts w:ascii="Times New Roman" w:hAnsi="Times New Roman"/>
                <w:b w:val="0"/>
                <w:bCs/>
                <w:i/>
                <w:iCs/>
                <w:caps/>
                <w:sz w:val="24"/>
                <w:szCs w:val="24"/>
              </w:rPr>
            </w:pPr>
            <w:r w:rsidRPr="00CF54B4">
              <w:rPr>
                <w:rFonts w:ascii="Times New Roman" w:hAnsi="Times New Roman"/>
                <w:i/>
                <w:iCs/>
                <w:caps/>
                <w:sz w:val="24"/>
                <w:szCs w:val="24"/>
              </w:rPr>
              <w:t xml:space="preserve">Se va completa de catre ofertant </w:t>
            </w:r>
          </w:p>
        </w:tc>
      </w:tr>
      <w:tr w:rsidR="00C62A07" w:rsidRPr="00CF54B4" w14:paraId="5DB60EF5" w14:textId="77777777" w:rsidTr="00C62A07">
        <w:trPr>
          <w:trHeight w:val="615"/>
          <w:jc w:val="center"/>
        </w:trPr>
        <w:tc>
          <w:tcPr>
            <w:tcW w:w="5650" w:type="dxa"/>
            <w:tcMar>
              <w:left w:w="57" w:type="dxa"/>
              <w:right w:w="57" w:type="dxa"/>
            </w:tcMar>
            <w:vAlign w:val="center"/>
          </w:tcPr>
          <w:p w14:paraId="05CC1562" w14:textId="4E6C7967" w:rsidR="00C62A07" w:rsidRPr="00C62A07" w:rsidRDefault="00C62A07" w:rsidP="00C62A07">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C62A07">
              <w:rPr>
                <w:rFonts w:ascii="Times New Roman" w:eastAsia="Aptos" w:hAnsi="Times New Roman"/>
                <w:b/>
                <w:bCs/>
                <w:noProof/>
                <w:kern w:val="2"/>
                <w:sz w:val="24"/>
                <w:szCs w:val="24"/>
                <w:lang w:val="ro-RO" w:eastAsia="ar-SA"/>
                <w14:ligatures w14:val="standardContextual"/>
              </w:rPr>
              <w:t>MODALITATEA DE PLAT</w:t>
            </w:r>
            <w:r w:rsidRPr="00C62A07">
              <w:rPr>
                <w:rFonts w:ascii="Times New Roman" w:eastAsia="Aptos" w:hAnsi="Times New Roman" w:hint="cs"/>
                <w:b/>
                <w:bCs/>
                <w:noProof/>
                <w:kern w:val="2"/>
                <w:sz w:val="24"/>
                <w:szCs w:val="24"/>
                <w:lang w:val="ro-RO" w:eastAsia="ar-SA"/>
                <w14:ligatures w14:val="standardContextual"/>
              </w:rPr>
              <w:t>Ă</w:t>
            </w:r>
          </w:p>
          <w:p w14:paraId="015D0AFA"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Achizitorul va face plata serviciilor realizate de c</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tre contractant dup</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recepționarea facturii și a documentelor justificative pentru serviciile efectiv prestate și confirmate. Mențion</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m c</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documentele justificative aferente unei facturi se vor depune la sediul Achizitorului în format hârtie.</w:t>
            </w:r>
          </w:p>
          <w:p w14:paraId="697AB90A"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Prestarea serviciilor se consider</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finalizat</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dup</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semnarea procesului verbal de ambele p</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rți, f</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r</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obiecțiuni, și prezentarea documentelor justificative de contractant, achizitorului. </w:t>
            </w:r>
          </w:p>
          <w:p w14:paraId="24199285"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Plata se va face în termen de maxim 30 de zile de la semnarea procesului verbal de ambele p</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rți.</w:t>
            </w:r>
          </w:p>
          <w:p w14:paraId="0416CE1D"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p>
          <w:p w14:paraId="79EDE12F"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Documentele justificative care trebuie s</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însoțeasc</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 xml:space="preserve"> factura:</w:t>
            </w:r>
          </w:p>
          <w:p w14:paraId="35E4C02F"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w:t>
            </w:r>
            <w:r w:rsidRPr="00C62A07">
              <w:rPr>
                <w:rFonts w:ascii="Times New Roman" w:eastAsia="Aptos" w:hAnsi="Times New Roman"/>
                <w:noProof/>
                <w:kern w:val="2"/>
                <w:sz w:val="24"/>
                <w:szCs w:val="24"/>
                <w:lang w:val="ro-RO" w:eastAsia="ar-SA"/>
                <w14:ligatures w14:val="standardContextual"/>
              </w:rPr>
              <w:tab/>
              <w:t>diagrama de cazare</w:t>
            </w:r>
          </w:p>
          <w:p w14:paraId="23ADAB82"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w:t>
            </w:r>
            <w:r w:rsidRPr="00C62A07">
              <w:rPr>
                <w:rFonts w:ascii="Times New Roman" w:eastAsia="Aptos" w:hAnsi="Times New Roman"/>
                <w:noProof/>
                <w:kern w:val="2"/>
                <w:sz w:val="24"/>
                <w:szCs w:val="24"/>
                <w:lang w:val="ro-RO" w:eastAsia="ar-SA"/>
                <w14:ligatures w14:val="standardContextual"/>
              </w:rPr>
              <w:tab/>
              <w:t>liste de prezenț</w:t>
            </w:r>
            <w:r w:rsidRPr="00C62A07">
              <w:rPr>
                <w:rFonts w:ascii="Times New Roman" w:eastAsia="Aptos" w:hAnsi="Times New Roman" w:hint="cs"/>
                <w:noProof/>
                <w:kern w:val="2"/>
                <w:sz w:val="24"/>
                <w:szCs w:val="24"/>
                <w:lang w:val="ro-RO" w:eastAsia="ar-SA"/>
                <w14:ligatures w14:val="standardContextual"/>
              </w:rPr>
              <w:t>ă</w:t>
            </w:r>
            <w:r w:rsidRPr="00C62A07">
              <w:rPr>
                <w:rFonts w:ascii="Times New Roman" w:eastAsia="Aptos" w:hAnsi="Times New Roman"/>
                <w:noProof/>
                <w:kern w:val="2"/>
                <w:sz w:val="24"/>
                <w:szCs w:val="24"/>
                <w:lang w:val="ro-RO" w:eastAsia="ar-SA"/>
                <w14:ligatures w14:val="standardContextual"/>
              </w:rPr>
              <w:t>.</w:t>
            </w:r>
          </w:p>
          <w:p w14:paraId="58996B4C" w14:textId="77777777"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w:t>
            </w:r>
            <w:r w:rsidRPr="00C62A07">
              <w:rPr>
                <w:rFonts w:ascii="Times New Roman" w:eastAsia="Aptos" w:hAnsi="Times New Roman"/>
                <w:noProof/>
                <w:kern w:val="2"/>
                <w:sz w:val="24"/>
                <w:szCs w:val="24"/>
                <w:lang w:val="ro-RO" w:eastAsia="ar-SA"/>
                <w14:ligatures w14:val="standardContextual"/>
              </w:rPr>
              <w:tab/>
              <w:t>proces verbal de prestare a serviciilor;</w:t>
            </w:r>
          </w:p>
          <w:p w14:paraId="6D698EFF" w14:textId="10B630FB" w:rsidR="00C62A07" w:rsidRPr="00C62A07" w:rsidRDefault="00C62A07" w:rsidP="00C62A07">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C62A07">
              <w:rPr>
                <w:rFonts w:ascii="Times New Roman" w:eastAsia="Aptos" w:hAnsi="Times New Roman"/>
                <w:noProof/>
                <w:kern w:val="2"/>
                <w:sz w:val="24"/>
                <w:szCs w:val="24"/>
                <w:lang w:val="ro-RO" w:eastAsia="ar-SA"/>
                <w14:ligatures w14:val="standardContextual"/>
              </w:rPr>
              <w:t>-</w:t>
            </w:r>
            <w:r w:rsidRPr="00C62A07">
              <w:rPr>
                <w:rFonts w:ascii="Times New Roman" w:eastAsia="Aptos" w:hAnsi="Times New Roman"/>
                <w:noProof/>
                <w:kern w:val="2"/>
                <w:sz w:val="24"/>
                <w:szCs w:val="24"/>
                <w:lang w:val="ro-RO" w:eastAsia="ar-SA"/>
                <w14:ligatures w14:val="standardContextual"/>
              </w:rPr>
              <w:tab/>
              <w:t>alte documente relevante.</w:t>
            </w:r>
          </w:p>
        </w:tc>
        <w:tc>
          <w:tcPr>
            <w:tcW w:w="5110" w:type="dxa"/>
            <w:tcMar>
              <w:left w:w="57" w:type="dxa"/>
              <w:right w:w="57" w:type="dxa"/>
            </w:tcMar>
            <w:vAlign w:val="center"/>
          </w:tcPr>
          <w:p w14:paraId="059FC786" w14:textId="596B7149" w:rsidR="00C62A07" w:rsidRPr="00C62A07" w:rsidRDefault="00C62A07" w:rsidP="00C62A07">
            <w:pPr>
              <w:pStyle w:val="Heading2"/>
              <w:numPr>
                <w:ilvl w:val="0"/>
                <w:numId w:val="0"/>
              </w:numPr>
              <w:jc w:val="center"/>
              <w:rPr>
                <w:rFonts w:ascii="Times New Roman" w:hAnsi="Times New Roman"/>
                <w:b w:val="0"/>
                <w:bCs/>
                <w:i/>
                <w:iCs/>
                <w:caps/>
                <w:sz w:val="24"/>
                <w:szCs w:val="24"/>
              </w:rPr>
            </w:pPr>
            <w:r w:rsidRPr="00CF54B4">
              <w:rPr>
                <w:rFonts w:ascii="Times New Roman" w:hAnsi="Times New Roman"/>
                <w:i/>
                <w:iCs/>
                <w:caps/>
                <w:sz w:val="24"/>
                <w:szCs w:val="24"/>
              </w:rPr>
              <w:t xml:space="preserve">Se va completa de catre ofertant </w:t>
            </w:r>
          </w:p>
        </w:tc>
      </w:tr>
      <w:tr w:rsidR="00C62A07" w:rsidRPr="00CF54B4" w14:paraId="392E8FAF" w14:textId="77777777" w:rsidTr="00CF54B4">
        <w:trPr>
          <w:trHeight w:val="449"/>
          <w:jc w:val="center"/>
        </w:trPr>
        <w:tc>
          <w:tcPr>
            <w:tcW w:w="5650" w:type="dxa"/>
            <w:tcMar>
              <w:left w:w="57" w:type="dxa"/>
              <w:right w:w="57" w:type="dxa"/>
            </w:tcMar>
          </w:tcPr>
          <w:p w14:paraId="172BA9AF" w14:textId="77777777" w:rsidR="00C62A07" w:rsidRPr="0036621F" w:rsidRDefault="00C62A07" w:rsidP="00C62A07">
            <w:pPr>
              <w:widowControl w:val="0"/>
              <w:overflowPunct/>
              <w:autoSpaceDE/>
              <w:autoSpaceDN/>
              <w:adjustRightInd/>
              <w:jc w:val="both"/>
              <w:textAlignment w:val="auto"/>
              <w:rPr>
                <w:rFonts w:ascii="Times New Roman" w:eastAsia="Aptos" w:hAnsi="Times New Roman" w:cs="Arial"/>
                <w:noProof/>
                <w:color w:val="000000"/>
                <w:kern w:val="2"/>
                <w:sz w:val="24"/>
                <w:szCs w:val="24"/>
                <w:lang w:val="ro-RO"/>
                <w14:ligatures w14:val="standardContextual"/>
              </w:rPr>
            </w:pPr>
            <w:r w:rsidRPr="0036621F">
              <w:rPr>
                <w:rFonts w:ascii="Times New Roman" w:eastAsia="Aptos" w:hAnsi="Times New Roman" w:cs="Arial"/>
                <w:b/>
                <w:bCs/>
                <w:noProof/>
                <w:color w:val="000000"/>
                <w:kern w:val="2"/>
                <w:sz w:val="24"/>
                <w:szCs w:val="24"/>
                <w:lang w:val="ro-RO"/>
                <w14:ligatures w14:val="standardContextual"/>
              </w:rPr>
              <w:t xml:space="preserve">CONDIȚII IMPUSE PENTRU SECURITATEA ȘI SĂNĂTATEA ÎN MUNCĂ ȘI PROTECȚIA MUNCII </w:t>
            </w:r>
          </w:p>
          <w:p w14:paraId="148C3E2B" w14:textId="5606ECD1" w:rsidR="00C62A07" w:rsidRPr="0036621F" w:rsidRDefault="00C62A07" w:rsidP="00C62A07">
            <w:pPr>
              <w:widowControl w:val="0"/>
              <w:overflowPunct/>
              <w:autoSpaceDE/>
              <w:autoSpaceDN/>
              <w:adjustRightInd/>
              <w:jc w:val="both"/>
              <w:textAlignment w:val="auto"/>
              <w:rPr>
                <w:rFonts w:ascii="Times New Roman" w:eastAsia="Aptos" w:hAnsi="Times New Roman" w:cs="Arial"/>
                <w:noProof/>
                <w:color w:val="000000"/>
                <w:kern w:val="2"/>
                <w:sz w:val="24"/>
                <w:szCs w:val="24"/>
                <w:lang w:val="ro-RO"/>
                <w14:ligatures w14:val="standardContextual"/>
              </w:rPr>
            </w:pPr>
            <w:r w:rsidRPr="0036621F">
              <w:rPr>
                <w:rFonts w:ascii="Times New Roman" w:eastAsia="Aptos" w:hAnsi="Times New Roman" w:cs="Arial"/>
                <w:noProof/>
                <w:color w:val="000000"/>
                <w:kern w:val="2"/>
                <w:sz w:val="24"/>
                <w:szCs w:val="24"/>
                <w:lang w:val="ro-RO"/>
                <w14:ligatures w14:val="standardContextual"/>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36621F">
              <w:rPr>
                <w:rFonts w:ascii="Times New Roman" w:eastAsia="Aptos" w:hAnsi="Times New Roman" w:cs="Arial"/>
                <w:b/>
                <w:bCs/>
                <w:noProof/>
                <w:color w:val="000000"/>
                <w:kern w:val="2"/>
                <w:sz w:val="24"/>
                <w:szCs w:val="24"/>
                <w:lang w:val="ro-RO"/>
                <w14:ligatures w14:val="standardContextual"/>
              </w:rPr>
              <w:t>DECLARAȚIE PRIVIND SĂNATATEA ȘI SECURITATEA ÎN MUNCĂ</w:t>
            </w:r>
            <w:r w:rsidRPr="0036621F">
              <w:rPr>
                <w:rFonts w:ascii="Times New Roman" w:eastAsia="Aptos" w:hAnsi="Times New Roman" w:cs="Arial"/>
                <w:noProof/>
                <w:color w:val="000000"/>
                <w:kern w:val="2"/>
                <w:sz w:val="24"/>
                <w:szCs w:val="24"/>
                <w:lang w:val="ro-RO"/>
                <w14:ligatures w14:val="standardContextual"/>
              </w:rPr>
              <w:t>).</w:t>
            </w:r>
          </w:p>
        </w:tc>
        <w:tc>
          <w:tcPr>
            <w:tcW w:w="5110" w:type="dxa"/>
            <w:tcMar>
              <w:left w:w="57" w:type="dxa"/>
              <w:right w:w="57" w:type="dxa"/>
            </w:tcMar>
            <w:vAlign w:val="center"/>
          </w:tcPr>
          <w:p w14:paraId="6339BDAD" w14:textId="41BC29A2" w:rsidR="00C62A07" w:rsidRPr="00CF54B4" w:rsidRDefault="00C62A07" w:rsidP="00C62A07">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C62A07" w:rsidRPr="00CF54B4" w14:paraId="102B4EE7" w14:textId="77777777" w:rsidTr="00CF54B4">
        <w:trPr>
          <w:trHeight w:val="449"/>
          <w:jc w:val="center"/>
        </w:trPr>
        <w:tc>
          <w:tcPr>
            <w:tcW w:w="5650" w:type="dxa"/>
            <w:tcMar>
              <w:left w:w="57" w:type="dxa"/>
              <w:right w:w="57" w:type="dxa"/>
            </w:tcMar>
          </w:tcPr>
          <w:p w14:paraId="14A4E029" w14:textId="77777777" w:rsidR="00C62A07" w:rsidRPr="0036621F" w:rsidRDefault="00C62A07" w:rsidP="00C62A07">
            <w:pPr>
              <w:overflowPunct/>
              <w:autoSpaceDE/>
              <w:autoSpaceDN/>
              <w:adjustRightInd/>
              <w:spacing w:line="259" w:lineRule="auto"/>
              <w:jc w:val="both"/>
              <w:textAlignment w:val="auto"/>
              <w:rPr>
                <w:rFonts w:ascii="Times New Roman" w:eastAsia="Times New Roman" w:hAnsi="Times New Roman" w:cs="Arial"/>
                <w:noProof/>
                <w:kern w:val="2"/>
                <w:sz w:val="24"/>
                <w:szCs w:val="24"/>
                <w:lang w:val="ro-RO"/>
                <w14:ligatures w14:val="standardContextual"/>
              </w:rPr>
            </w:pPr>
            <w:r w:rsidRPr="0036621F">
              <w:rPr>
                <w:rFonts w:ascii="Times New Roman" w:eastAsia="Times New Roman" w:hAnsi="Times New Roman" w:cs="Arial"/>
                <w:b/>
                <w:noProof/>
                <w:kern w:val="2"/>
                <w:sz w:val="24"/>
                <w:szCs w:val="24"/>
                <w:lang w:val="ro-RO"/>
                <w14:ligatures w14:val="standardContextual"/>
              </w:rPr>
              <w:t>VALABILITATEA OFERTEI</w:t>
            </w:r>
          </w:p>
          <w:p w14:paraId="1FEC02F2" w14:textId="51F75530" w:rsidR="00C62A07" w:rsidRPr="0036621F" w:rsidRDefault="00C62A07" w:rsidP="00C62A07">
            <w:pPr>
              <w:overflowPunct/>
              <w:autoSpaceDE/>
              <w:autoSpaceDN/>
              <w:adjustRightInd/>
              <w:spacing w:line="259" w:lineRule="auto"/>
              <w:jc w:val="both"/>
              <w:textAlignment w:val="auto"/>
              <w:rPr>
                <w:rFonts w:ascii="Times New Roman" w:eastAsia="Times New Roman" w:hAnsi="Times New Roman" w:cs="Arial"/>
                <w:noProof/>
                <w:kern w:val="2"/>
                <w:sz w:val="24"/>
                <w:szCs w:val="24"/>
                <w:lang w:val="ro-RO"/>
                <w14:ligatures w14:val="standardContextual"/>
              </w:rPr>
            </w:pPr>
            <w:r w:rsidRPr="0036621F">
              <w:rPr>
                <w:rFonts w:ascii="Times New Roman" w:eastAsia="Times New Roman" w:hAnsi="Times New Roman" w:cs="Arial"/>
                <w:noProof/>
                <w:kern w:val="2"/>
                <w:sz w:val="24"/>
                <w:szCs w:val="24"/>
                <w:lang w:val="ro-RO"/>
                <w14:ligatures w14:val="standardContextual"/>
              </w:rPr>
              <w:t>Oferta va fi valabilă pe o perioadă de minim 30 zile de la data limită pentru depunerea ofertelor comunicată de Autoritatea contractantă în Invitația de participare.</w:t>
            </w:r>
          </w:p>
        </w:tc>
        <w:tc>
          <w:tcPr>
            <w:tcW w:w="5110" w:type="dxa"/>
            <w:tcMar>
              <w:left w:w="57" w:type="dxa"/>
              <w:right w:w="57" w:type="dxa"/>
            </w:tcMar>
            <w:vAlign w:val="center"/>
          </w:tcPr>
          <w:p w14:paraId="3C39CAF1" w14:textId="5299C1EB" w:rsidR="00C62A07" w:rsidRPr="00CF54B4" w:rsidRDefault="00C62A07" w:rsidP="00C62A07">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bl>
    <w:p w14:paraId="0D6F28D9" w14:textId="77777777" w:rsidR="001566B5" w:rsidRPr="000B3FD7" w:rsidRDefault="001566B5" w:rsidP="00C62A07">
      <w:pPr>
        <w:spacing w:line="360" w:lineRule="auto"/>
        <w:rPr>
          <w:rFonts w:ascii="Arial Narrow" w:hAnsi="Arial Narrow"/>
          <w:i/>
          <w:color w:val="FF0000"/>
          <w:sz w:val="24"/>
          <w:szCs w:val="24"/>
          <w:lang w:val="it-IT"/>
        </w:rPr>
      </w:pPr>
    </w:p>
    <w:p w14:paraId="4D4B1CD8" w14:textId="77777777" w:rsidR="00CD3BF8" w:rsidRPr="00272A97" w:rsidRDefault="00CD3BF8" w:rsidP="00C62A07">
      <w:pPr>
        <w:ind w:firstLine="708"/>
        <w:rPr>
          <w:rFonts w:ascii="Arial Narrow" w:hAnsi="Arial Narrow"/>
          <w:i/>
          <w:sz w:val="24"/>
          <w:szCs w:val="24"/>
          <w:lang w:val="it-IT"/>
        </w:rPr>
      </w:pPr>
      <w:r w:rsidRPr="00272A97">
        <w:rPr>
          <w:rFonts w:ascii="Arial Narrow" w:hAnsi="Arial Narrow"/>
          <w:i/>
          <w:sz w:val="24"/>
          <w:szCs w:val="24"/>
          <w:lang w:val="it-IT"/>
        </w:rPr>
        <w:t>Semnătura ofertantului sau a reprezentantului ofertantului                    .....................................................</w:t>
      </w:r>
    </w:p>
    <w:p w14:paraId="559E6F19"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Numele  şi prenumele semnatarului</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A18E9C0"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Capacitate de semnătura</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68CC3228" w14:textId="77777777" w:rsidR="00CD3BF8" w:rsidRPr="00272A97" w:rsidRDefault="00CD3BF8" w:rsidP="00C62A07">
      <w:pPr>
        <w:ind w:firstLine="708"/>
        <w:jc w:val="both"/>
        <w:rPr>
          <w:rFonts w:ascii="Arial Narrow" w:hAnsi="Arial Narrow"/>
          <w:b/>
          <w:i/>
          <w:sz w:val="24"/>
          <w:szCs w:val="24"/>
          <w:lang w:val="it-IT"/>
        </w:rPr>
      </w:pPr>
      <w:r w:rsidRPr="00272A97">
        <w:rPr>
          <w:rFonts w:ascii="Arial Narrow" w:hAnsi="Arial Narrow"/>
          <w:b/>
          <w:i/>
          <w:sz w:val="24"/>
          <w:szCs w:val="24"/>
          <w:lang w:val="it-IT"/>
        </w:rPr>
        <w:t xml:space="preserve">Detalii despre ofertant </w:t>
      </w:r>
    </w:p>
    <w:p w14:paraId="7CAD0657"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 xml:space="preserve">Numele ofertantului  </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14D92155"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Ţara de reşedinţă</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68E078BE"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Adresa</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0684FA14"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lastRenderedPageBreak/>
        <w:t>Adresa de corespondenţă (dacă este diferită)</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67A77B4"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Adresa de e-mail                                                                                    .....................................................</w:t>
      </w:r>
    </w:p>
    <w:p w14:paraId="134F1533" w14:textId="77777777" w:rsidR="00CD3BF8" w:rsidRPr="00272A97" w:rsidRDefault="00CD3BF8" w:rsidP="00C62A07">
      <w:pPr>
        <w:ind w:firstLine="708"/>
        <w:jc w:val="both"/>
        <w:rPr>
          <w:rFonts w:ascii="Arial Narrow" w:hAnsi="Arial Narrow"/>
          <w:i/>
          <w:sz w:val="24"/>
          <w:szCs w:val="24"/>
          <w:lang w:val="it-IT"/>
        </w:rPr>
      </w:pPr>
      <w:r w:rsidRPr="00272A97">
        <w:rPr>
          <w:rFonts w:ascii="Arial Narrow" w:hAnsi="Arial Narrow"/>
          <w:i/>
          <w:sz w:val="24"/>
          <w:szCs w:val="24"/>
          <w:lang w:val="it-IT"/>
        </w:rPr>
        <w:t>Telefon / Fax</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5BED1314" w14:textId="77777777" w:rsidR="008D4A5E" w:rsidRPr="00272A97" w:rsidRDefault="00CD3BF8" w:rsidP="00C62A07">
      <w:pPr>
        <w:ind w:firstLine="708"/>
        <w:jc w:val="both"/>
        <w:rPr>
          <w:rStyle w:val="PageNumber"/>
          <w:rFonts w:ascii="Arial Narrow" w:hAnsi="Arial Narrow"/>
          <w:i/>
          <w:sz w:val="24"/>
          <w:szCs w:val="24"/>
          <w:lang w:val="it-IT"/>
        </w:rPr>
      </w:pPr>
      <w:r w:rsidRPr="00272A97">
        <w:rPr>
          <w:rFonts w:ascii="Arial Narrow" w:hAnsi="Arial Narrow"/>
          <w:i/>
          <w:sz w:val="24"/>
          <w:szCs w:val="24"/>
          <w:lang w:val="it-IT"/>
        </w:rPr>
        <w:t xml:space="preserve">Data </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101C008" w14:textId="77777777" w:rsidR="004F787B" w:rsidRPr="00272A97" w:rsidRDefault="004F787B" w:rsidP="007C253D">
      <w:pPr>
        <w:spacing w:line="360" w:lineRule="auto"/>
        <w:rPr>
          <w:rStyle w:val="PageNumber"/>
          <w:rFonts w:ascii="Arial Narrow" w:hAnsi="Arial Narrow"/>
          <w:b/>
          <w:i/>
          <w:sz w:val="24"/>
          <w:szCs w:val="24"/>
          <w:lang w:val="it-IT"/>
        </w:rPr>
      </w:pPr>
    </w:p>
    <w:p w14:paraId="2B30BD9D" w14:textId="77777777" w:rsidR="00BC639D" w:rsidRPr="000B3FD7" w:rsidRDefault="00BC639D" w:rsidP="007C253D">
      <w:pPr>
        <w:spacing w:line="360" w:lineRule="auto"/>
        <w:rPr>
          <w:rFonts w:ascii="Arial Narrow" w:hAnsi="Arial Narrow"/>
          <w:b/>
          <w:i/>
          <w:noProof/>
          <w:color w:val="FF0000"/>
          <w:sz w:val="24"/>
          <w:szCs w:val="24"/>
          <w:lang w:val="it-IT"/>
        </w:rPr>
        <w:sectPr w:rsidR="00BC639D" w:rsidRPr="000B3FD7" w:rsidSect="009F3299">
          <w:pgSz w:w="11906" w:h="16838"/>
          <w:pgMar w:top="806" w:right="720" w:bottom="432" w:left="720" w:header="432" w:footer="706" w:gutter="0"/>
          <w:cols w:space="708"/>
          <w:docGrid w:linePitch="360"/>
        </w:sectPr>
      </w:pPr>
    </w:p>
    <w:p w14:paraId="07E6E730" w14:textId="4952C85B" w:rsidR="00557393" w:rsidRPr="004E540F" w:rsidRDefault="00557393" w:rsidP="00557393">
      <w:pPr>
        <w:jc w:val="right"/>
        <w:rPr>
          <w:rFonts w:ascii="Arial Narrow" w:hAnsi="Arial Narrow"/>
          <w:b/>
          <w:i/>
          <w:noProof/>
          <w:sz w:val="24"/>
          <w:szCs w:val="24"/>
          <w:lang w:val="it-IT"/>
        </w:rPr>
      </w:pPr>
      <w:r w:rsidRPr="004E540F">
        <w:rPr>
          <w:rFonts w:ascii="Arial Narrow" w:hAnsi="Arial Narrow"/>
          <w:b/>
          <w:i/>
          <w:noProof/>
          <w:sz w:val="24"/>
          <w:szCs w:val="24"/>
          <w:lang w:val="it-IT"/>
        </w:rPr>
        <w:lastRenderedPageBreak/>
        <w:t>FORMULARUL nr.</w:t>
      </w:r>
      <w:r w:rsidR="008D5754" w:rsidRPr="004E540F">
        <w:rPr>
          <w:rFonts w:ascii="Arial Narrow" w:hAnsi="Arial Narrow"/>
          <w:b/>
          <w:i/>
          <w:noProof/>
          <w:sz w:val="24"/>
          <w:szCs w:val="24"/>
          <w:lang w:val="it-IT"/>
        </w:rPr>
        <w:t xml:space="preserve"> </w:t>
      </w:r>
      <w:r w:rsidR="00256212" w:rsidRPr="004E540F">
        <w:rPr>
          <w:rFonts w:ascii="Arial Narrow" w:hAnsi="Arial Narrow"/>
          <w:b/>
          <w:i/>
          <w:noProof/>
          <w:sz w:val="24"/>
          <w:szCs w:val="24"/>
          <w:lang w:val="it-IT"/>
        </w:rPr>
        <w:t>4</w:t>
      </w:r>
    </w:p>
    <w:p w14:paraId="403FC3ED" w14:textId="77777777" w:rsidR="00557393" w:rsidRPr="004E540F"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4E540F"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4E540F" w:rsidRDefault="00EE1476" w:rsidP="00557393">
      <w:pPr>
        <w:pStyle w:val="Heading2"/>
        <w:numPr>
          <w:ilvl w:val="0"/>
          <w:numId w:val="0"/>
        </w:numPr>
        <w:spacing w:line="276" w:lineRule="auto"/>
        <w:ind w:left="1080"/>
        <w:rPr>
          <w:rFonts w:ascii="Arial Narrow" w:hAnsi="Arial Narrow"/>
          <w:i/>
          <w:iCs/>
          <w:caps/>
          <w:sz w:val="24"/>
          <w:szCs w:val="24"/>
        </w:rPr>
      </w:pPr>
      <w:r w:rsidRPr="004E540F">
        <w:rPr>
          <w:rFonts w:ascii="Arial Narrow" w:hAnsi="Arial Narrow"/>
          <w:caps/>
          <w:sz w:val="24"/>
          <w:szCs w:val="24"/>
        </w:rPr>
        <w:t xml:space="preserve">         declaratie privind SĂNATATEA Ș</w:t>
      </w:r>
      <w:r w:rsidR="00557393" w:rsidRPr="004E540F">
        <w:rPr>
          <w:rFonts w:ascii="Arial Narrow" w:hAnsi="Arial Narrow"/>
          <w:caps/>
          <w:sz w:val="24"/>
          <w:szCs w:val="24"/>
        </w:rPr>
        <w:t>I SECURITATEA ÎN munc</w:t>
      </w:r>
      <w:r w:rsidRPr="004E540F">
        <w:rPr>
          <w:rFonts w:ascii="Arial Narrow" w:hAnsi="Arial Narrow"/>
          <w:caps/>
          <w:sz w:val="24"/>
          <w:szCs w:val="24"/>
        </w:rPr>
        <w:t>Ă</w:t>
      </w:r>
    </w:p>
    <w:p w14:paraId="3806FABB" w14:textId="77777777" w:rsidR="00557393" w:rsidRPr="004E540F" w:rsidRDefault="00557393" w:rsidP="00557393">
      <w:pPr>
        <w:spacing w:line="276" w:lineRule="auto"/>
        <w:jc w:val="both"/>
        <w:rPr>
          <w:rFonts w:ascii="Arial Narrow" w:hAnsi="Arial Narrow"/>
          <w:i/>
          <w:noProof/>
          <w:sz w:val="24"/>
          <w:szCs w:val="24"/>
          <w:lang w:val="it-IT"/>
        </w:rPr>
      </w:pPr>
    </w:p>
    <w:p w14:paraId="7ECD97B2" w14:textId="77777777" w:rsidR="00557393" w:rsidRPr="004E540F" w:rsidRDefault="00557393" w:rsidP="00557393">
      <w:pPr>
        <w:spacing w:line="276" w:lineRule="auto"/>
        <w:jc w:val="both"/>
        <w:rPr>
          <w:rFonts w:ascii="Arial Narrow" w:hAnsi="Arial Narrow"/>
          <w:i/>
          <w:noProof/>
          <w:sz w:val="24"/>
          <w:szCs w:val="24"/>
          <w:lang w:val="it-IT"/>
        </w:rPr>
      </w:pPr>
    </w:p>
    <w:p w14:paraId="3041779C" w14:textId="77777777" w:rsidR="00557393" w:rsidRPr="004E540F" w:rsidRDefault="00557393" w:rsidP="00557393">
      <w:pPr>
        <w:spacing w:line="276" w:lineRule="auto"/>
        <w:jc w:val="both"/>
        <w:rPr>
          <w:rFonts w:ascii="Arial Narrow" w:hAnsi="Arial Narrow"/>
          <w:i/>
          <w:noProof/>
          <w:sz w:val="24"/>
          <w:szCs w:val="24"/>
          <w:lang w:val="it-IT"/>
        </w:rPr>
      </w:pPr>
    </w:p>
    <w:p w14:paraId="5A965D88" w14:textId="77777777" w:rsidR="00557393" w:rsidRPr="004E540F" w:rsidRDefault="00557393" w:rsidP="00557393">
      <w:pPr>
        <w:pStyle w:val="Subtitle"/>
        <w:ind w:firstLine="708"/>
        <w:jc w:val="both"/>
        <w:rPr>
          <w:rFonts w:ascii="Arial Narrow" w:hAnsi="Arial Narrow"/>
          <w:i/>
          <w:noProof/>
          <w:sz w:val="24"/>
          <w:szCs w:val="24"/>
        </w:rPr>
      </w:pPr>
      <w:r w:rsidRPr="004E540F">
        <w:rPr>
          <w:rFonts w:ascii="Arial Narrow" w:hAnsi="Arial Narrow"/>
          <w:i/>
          <w:noProof/>
          <w:sz w:val="24"/>
          <w:szCs w:val="24"/>
        </w:rPr>
        <w:t>Subsemnatul</w:t>
      </w:r>
      <w:r w:rsidR="00EE1476" w:rsidRPr="004E540F">
        <w:rPr>
          <w:rFonts w:ascii="Arial Narrow" w:hAnsi="Arial Narrow"/>
          <w:i/>
          <w:noProof/>
          <w:sz w:val="24"/>
          <w:szCs w:val="24"/>
        </w:rPr>
        <w:t>,</w:t>
      </w:r>
      <w:r w:rsidRPr="004E540F">
        <w:rPr>
          <w:rFonts w:ascii="Arial Narrow" w:hAnsi="Arial Narrow"/>
          <w:i/>
          <w:noProof/>
          <w:sz w:val="24"/>
          <w:szCs w:val="24"/>
        </w:rPr>
        <w:t xml:space="preserve"> ...</w:t>
      </w:r>
      <w:r w:rsidR="00EE1476" w:rsidRPr="004E540F">
        <w:rPr>
          <w:rFonts w:ascii="Arial Narrow" w:hAnsi="Arial Narrow"/>
          <w:i/>
          <w:noProof/>
          <w:sz w:val="24"/>
          <w:szCs w:val="24"/>
        </w:rPr>
        <w:t>........................ (nume și prenume), reprezentant î</w:t>
      </w:r>
      <w:r w:rsidRPr="004E540F">
        <w:rPr>
          <w:rFonts w:ascii="Arial Narrow" w:hAnsi="Arial Narrow"/>
          <w:i/>
          <w:noProof/>
          <w:sz w:val="24"/>
          <w:szCs w:val="24"/>
        </w:rPr>
        <w:t>mputernicit al ………………………..</w:t>
      </w:r>
      <w:r w:rsidRPr="004E540F" w:rsidDel="007C1DA6">
        <w:rPr>
          <w:rFonts w:ascii="Arial Narrow" w:hAnsi="Arial Narrow"/>
          <w:i/>
          <w:noProof/>
          <w:sz w:val="24"/>
          <w:szCs w:val="24"/>
        </w:rPr>
        <w:t xml:space="preserve"> </w:t>
      </w:r>
      <w:r w:rsidRPr="004E540F">
        <w:rPr>
          <w:rFonts w:ascii="Arial Narrow" w:hAnsi="Arial Narrow"/>
          <w:i/>
          <w:noProof/>
          <w:sz w:val="24"/>
          <w:szCs w:val="24"/>
        </w:rPr>
        <w:t>(denumirea operatorului</w:t>
      </w:r>
      <w:r w:rsidR="00EE1476" w:rsidRPr="004E540F">
        <w:rPr>
          <w:rFonts w:ascii="Arial Narrow" w:hAnsi="Arial Narrow"/>
          <w:i/>
          <w:noProof/>
          <w:sz w:val="24"/>
          <w:szCs w:val="24"/>
        </w:rPr>
        <w:t xml:space="preserve"> economic), declar pe propria răspundere că mă anagajez să</w:t>
      </w:r>
      <w:r w:rsidRPr="004E540F">
        <w:rPr>
          <w:rFonts w:ascii="Arial Narrow" w:hAnsi="Arial Narrow"/>
          <w:i/>
          <w:noProof/>
          <w:sz w:val="24"/>
          <w:szCs w:val="24"/>
        </w:rPr>
        <w:t xml:space="preserve"> prestez </w:t>
      </w:r>
      <w:r w:rsidR="00B00BC1" w:rsidRPr="004E540F">
        <w:rPr>
          <w:rFonts w:ascii="Arial Narrow" w:hAnsi="Arial Narrow"/>
          <w:i/>
          <w:sz w:val="24"/>
          <w:szCs w:val="24"/>
          <w:lang w:val="pt-BR"/>
        </w:rPr>
        <w:t>.............................</w:t>
      </w:r>
      <w:r w:rsidRPr="004E540F">
        <w:rPr>
          <w:rFonts w:ascii="Arial Narrow" w:eastAsia="Calibri" w:hAnsi="Arial Narrow"/>
          <w:sz w:val="24"/>
          <w:szCs w:val="24"/>
        </w:rPr>
        <w:t xml:space="preserve"> </w:t>
      </w:r>
      <w:r w:rsidR="00EE1476" w:rsidRPr="004E540F">
        <w:rPr>
          <w:rFonts w:ascii="Arial Narrow" w:hAnsi="Arial Narrow"/>
          <w:i/>
          <w:noProof/>
          <w:sz w:val="24"/>
          <w:szCs w:val="24"/>
        </w:rPr>
        <w:t>pe parcursul îndeplinirii contractului, î</w:t>
      </w:r>
      <w:r w:rsidRPr="004E540F">
        <w:rPr>
          <w:rFonts w:ascii="Arial Narrow" w:hAnsi="Arial Narrow"/>
          <w:i/>
          <w:noProof/>
          <w:sz w:val="24"/>
          <w:szCs w:val="24"/>
        </w:rPr>
        <w:t>n conformitate cu regulile o</w:t>
      </w:r>
      <w:r w:rsidR="00EE1476" w:rsidRPr="004E540F">
        <w:rPr>
          <w:rFonts w:ascii="Arial Narrow" w:hAnsi="Arial Narrow"/>
          <w:i/>
          <w:noProof/>
          <w:sz w:val="24"/>
          <w:szCs w:val="24"/>
        </w:rPr>
        <w:t>bligatorii referitoare la condițiile de muncă și de protecție a muncii, care sunt în vigoare în Româ</w:t>
      </w:r>
      <w:r w:rsidRPr="004E540F">
        <w:rPr>
          <w:rFonts w:ascii="Arial Narrow" w:hAnsi="Arial Narrow"/>
          <w:i/>
          <w:noProof/>
          <w:sz w:val="24"/>
          <w:szCs w:val="24"/>
        </w:rPr>
        <w:t>nia.</w:t>
      </w:r>
    </w:p>
    <w:p w14:paraId="558F1DA5" w14:textId="77777777" w:rsidR="00557393" w:rsidRPr="004E540F" w:rsidRDefault="00557393" w:rsidP="00557393">
      <w:pPr>
        <w:spacing w:line="276" w:lineRule="auto"/>
        <w:ind w:firstLine="708"/>
        <w:jc w:val="both"/>
        <w:rPr>
          <w:rFonts w:ascii="Arial Narrow" w:hAnsi="Arial Narrow"/>
          <w:i/>
          <w:noProof/>
          <w:sz w:val="24"/>
          <w:szCs w:val="24"/>
          <w:lang w:val="fr-BE"/>
        </w:rPr>
      </w:pPr>
      <w:r w:rsidRPr="004E540F">
        <w:rPr>
          <w:rFonts w:ascii="Arial Narrow" w:hAnsi="Arial Narrow"/>
          <w:i/>
          <w:noProof/>
          <w:sz w:val="24"/>
          <w:szCs w:val="24"/>
          <w:lang w:val="fr-BE"/>
        </w:rPr>
        <w:t>D</w:t>
      </w:r>
      <w:r w:rsidR="00EE1476" w:rsidRPr="004E540F">
        <w:rPr>
          <w:rFonts w:ascii="Arial Narrow" w:hAnsi="Arial Narrow"/>
          <w:i/>
          <w:noProof/>
          <w:sz w:val="24"/>
          <w:szCs w:val="24"/>
          <w:lang w:val="fr-BE"/>
        </w:rPr>
        <w:t>e asemenea, declar pe propria răspundere că</w:t>
      </w:r>
      <w:r w:rsidRPr="004E540F">
        <w:rPr>
          <w:rFonts w:ascii="Arial Narrow" w:hAnsi="Arial Narrow"/>
          <w:i/>
          <w:noProof/>
          <w:sz w:val="24"/>
          <w:szCs w:val="24"/>
          <w:lang w:val="fr-BE"/>
        </w:rPr>
        <w:t xml:space="preserve"> la </w:t>
      </w:r>
      <w:r w:rsidR="00EE1476" w:rsidRPr="004E540F">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4E540F">
        <w:rPr>
          <w:rFonts w:ascii="Arial Narrow" w:hAnsi="Arial Narrow"/>
          <w:i/>
          <w:noProof/>
          <w:sz w:val="24"/>
          <w:szCs w:val="24"/>
          <w:lang w:val="fr-BE"/>
        </w:rPr>
        <w:t>ii.</w:t>
      </w:r>
    </w:p>
    <w:p w14:paraId="6E712AB7" w14:textId="77777777" w:rsidR="00557393" w:rsidRPr="004E540F" w:rsidRDefault="00EE1476" w:rsidP="00EE1476">
      <w:pPr>
        <w:spacing w:after="120" w:line="276" w:lineRule="auto"/>
        <w:ind w:firstLine="708"/>
        <w:jc w:val="both"/>
        <w:rPr>
          <w:rFonts w:ascii="Arial Narrow" w:hAnsi="Arial Narrow"/>
          <w:i/>
          <w:sz w:val="24"/>
          <w:szCs w:val="24"/>
          <w:lang w:val="fr-BE"/>
        </w:rPr>
      </w:pPr>
      <w:proofErr w:type="spellStart"/>
      <w:r w:rsidRPr="004E540F">
        <w:rPr>
          <w:rFonts w:ascii="Arial Narrow" w:hAnsi="Arial Narrow"/>
          <w:i/>
          <w:sz w:val="24"/>
          <w:szCs w:val="24"/>
          <w:lang w:val="fr-BE"/>
        </w:rPr>
        <w:t>Totodată</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declar</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că</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am</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luat</w:t>
      </w:r>
      <w:proofErr w:type="spellEnd"/>
      <w:r w:rsidRPr="004E540F">
        <w:rPr>
          <w:rFonts w:ascii="Arial Narrow" w:hAnsi="Arial Narrow"/>
          <w:i/>
          <w:sz w:val="24"/>
          <w:szCs w:val="24"/>
          <w:lang w:val="fr-BE"/>
        </w:rPr>
        <w:t xml:space="preserve"> la </w:t>
      </w:r>
      <w:proofErr w:type="spellStart"/>
      <w:r w:rsidRPr="004E540F">
        <w:rPr>
          <w:rFonts w:ascii="Arial Narrow" w:hAnsi="Arial Narrow"/>
          <w:i/>
          <w:sz w:val="24"/>
          <w:szCs w:val="24"/>
          <w:lang w:val="fr-BE"/>
        </w:rPr>
        <w:t>cunoştinţă</w:t>
      </w:r>
      <w:proofErr w:type="spellEnd"/>
      <w:r w:rsidR="00557393" w:rsidRPr="004E540F">
        <w:rPr>
          <w:rFonts w:ascii="Arial Narrow" w:hAnsi="Arial Narrow"/>
          <w:i/>
          <w:sz w:val="24"/>
          <w:szCs w:val="24"/>
          <w:lang w:val="fr-BE"/>
        </w:rPr>
        <w:t xml:space="preserve"> de </w:t>
      </w:r>
      <w:proofErr w:type="spellStart"/>
      <w:r w:rsidR="00557393" w:rsidRPr="004E540F">
        <w:rPr>
          <w:rFonts w:ascii="Arial Narrow" w:hAnsi="Arial Narrow"/>
          <w:i/>
          <w:sz w:val="24"/>
          <w:szCs w:val="24"/>
          <w:lang w:val="fr-BE"/>
        </w:rPr>
        <w:t>prevederile</w:t>
      </w:r>
      <w:proofErr w:type="spellEnd"/>
      <w:r w:rsidR="00557393" w:rsidRPr="004E540F">
        <w:rPr>
          <w:rFonts w:ascii="Arial Narrow" w:hAnsi="Arial Narrow"/>
          <w:i/>
          <w:sz w:val="24"/>
          <w:szCs w:val="24"/>
          <w:lang w:val="fr-BE"/>
        </w:rPr>
        <w:t xml:space="preserve"> art 326 « </w:t>
      </w:r>
      <w:proofErr w:type="spellStart"/>
      <w:r w:rsidR="00557393" w:rsidRPr="004E540F">
        <w:rPr>
          <w:rFonts w:ascii="Arial Narrow" w:hAnsi="Arial Narrow"/>
          <w:i/>
          <w:sz w:val="24"/>
          <w:szCs w:val="24"/>
          <w:lang w:val="fr-BE"/>
        </w:rPr>
        <w:t>Falsul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Declaraţii</w:t>
      </w:r>
      <w:proofErr w:type="spellEnd"/>
      <w:r w:rsidR="00557393" w:rsidRPr="004E540F">
        <w:rPr>
          <w:rFonts w:ascii="Arial Narrow" w:hAnsi="Arial Narrow"/>
          <w:i/>
          <w:sz w:val="24"/>
          <w:szCs w:val="24"/>
          <w:lang w:val="fr-BE"/>
        </w:rPr>
        <w:t xml:space="preserve"> » </w:t>
      </w:r>
      <w:proofErr w:type="spellStart"/>
      <w:r w:rsidR="00557393" w:rsidRPr="004E540F">
        <w:rPr>
          <w:rFonts w:ascii="Arial Narrow" w:hAnsi="Arial Narrow"/>
          <w:i/>
          <w:sz w:val="24"/>
          <w:szCs w:val="24"/>
          <w:lang w:val="fr-BE"/>
        </w:rPr>
        <w:t>din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Codul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Penal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referitor</w:t>
      </w:r>
      <w:proofErr w:type="spellEnd"/>
      <w:r w:rsidR="00557393" w:rsidRPr="004E540F">
        <w:rPr>
          <w:rFonts w:ascii="Arial Narrow" w:hAnsi="Arial Narrow"/>
          <w:i/>
          <w:sz w:val="24"/>
          <w:szCs w:val="24"/>
          <w:lang w:val="fr-BE"/>
        </w:rPr>
        <w:t xml:space="preserve"> la « </w:t>
      </w:r>
      <w:proofErr w:type="spellStart"/>
      <w:r w:rsidR="00557393" w:rsidRPr="004E540F">
        <w:rPr>
          <w:rFonts w:ascii="Arial Narrow" w:hAnsi="Arial Narrow"/>
          <w:i/>
          <w:sz w:val="24"/>
          <w:szCs w:val="24"/>
          <w:lang w:val="fr-BE"/>
        </w:rPr>
        <w:t>Declararea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necore</w:t>
      </w:r>
      <w:r w:rsidR="00EF7D0D" w:rsidRPr="004E540F">
        <w:rPr>
          <w:rFonts w:ascii="Arial Narrow" w:hAnsi="Arial Narrow"/>
          <w:i/>
          <w:sz w:val="24"/>
          <w:szCs w:val="24"/>
          <w:lang w:val="fr-BE"/>
        </w:rPr>
        <w:t>spunzătoare</w:t>
      </w:r>
      <w:proofErr w:type="spellEnd"/>
      <w:r w:rsidR="00EF7D0D" w:rsidRPr="004E540F">
        <w:rPr>
          <w:rFonts w:ascii="Arial Narrow" w:hAnsi="Arial Narrow"/>
          <w:i/>
          <w:sz w:val="24"/>
          <w:szCs w:val="24"/>
          <w:lang w:val="fr-BE"/>
        </w:rPr>
        <w:t xml:space="preserve"> a </w:t>
      </w:r>
      <w:proofErr w:type="spellStart"/>
      <w:r w:rsidR="00EF7D0D" w:rsidRPr="004E540F">
        <w:rPr>
          <w:rFonts w:ascii="Arial Narrow" w:hAnsi="Arial Narrow"/>
          <w:i/>
          <w:sz w:val="24"/>
          <w:szCs w:val="24"/>
          <w:lang w:val="fr-BE"/>
        </w:rPr>
        <w:t>adevărului</w:t>
      </w:r>
      <w:proofErr w:type="spellEnd"/>
      <w:r w:rsidR="00EF7D0D" w:rsidRPr="004E540F">
        <w:rPr>
          <w:rFonts w:ascii="Arial Narrow" w:hAnsi="Arial Narrow"/>
          <w:i/>
          <w:sz w:val="24"/>
          <w:szCs w:val="24"/>
          <w:lang w:val="fr-BE"/>
        </w:rPr>
        <w:t xml:space="preserve">, </w:t>
      </w:r>
      <w:proofErr w:type="spellStart"/>
      <w:r w:rsidR="00EF7D0D" w:rsidRPr="004E540F">
        <w:rPr>
          <w:rFonts w:ascii="Arial Narrow" w:hAnsi="Arial Narrow"/>
          <w:i/>
          <w:sz w:val="24"/>
          <w:szCs w:val="24"/>
          <w:lang w:val="fr-BE"/>
        </w:rPr>
        <w:t>făcută</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unui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organ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instituţii</w:t>
      </w:r>
      <w:proofErr w:type="spellEnd"/>
      <w:r w:rsidR="00557393" w:rsidRPr="004E540F">
        <w:rPr>
          <w:rFonts w:ascii="Arial Narrow" w:hAnsi="Arial Narrow"/>
          <w:i/>
          <w:sz w:val="24"/>
          <w:szCs w:val="24"/>
          <w:lang w:val="fr-BE"/>
        </w:rPr>
        <w:t xml:space="preserve"> de stat </w:t>
      </w:r>
      <w:proofErr w:type="spellStart"/>
      <w:r w:rsidR="00557393" w:rsidRPr="004E540F">
        <w:rPr>
          <w:rFonts w:ascii="Arial Narrow" w:hAnsi="Arial Narrow"/>
          <w:i/>
          <w:sz w:val="24"/>
          <w:szCs w:val="24"/>
          <w:lang w:val="fr-BE"/>
        </w:rPr>
        <w:t>ori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alte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unităţi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vederea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producerii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consecinţe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juridice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sine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altul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atunci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când</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potrivit</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legii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ori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împrejurărilor</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declaraţia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făcuta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serveşte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producerea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acelei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consecinţe</w:t>
      </w:r>
      <w:proofErr w:type="spellEnd"/>
      <w:r w:rsidR="00557393" w:rsidRPr="004E540F">
        <w:rPr>
          <w:rFonts w:ascii="Arial Narrow" w:hAnsi="Arial Narrow"/>
          <w:i/>
          <w:sz w:val="24"/>
          <w:szCs w:val="24"/>
          <w:lang w:val="fr-BE"/>
        </w:rPr>
        <w:t xml:space="preserve">, se </w:t>
      </w:r>
      <w:proofErr w:type="spellStart"/>
      <w:r w:rsidR="00557393" w:rsidRPr="004E540F">
        <w:rPr>
          <w:rFonts w:ascii="Arial Narrow" w:hAnsi="Arial Narrow"/>
          <w:i/>
          <w:sz w:val="24"/>
          <w:szCs w:val="24"/>
          <w:lang w:val="fr-BE"/>
        </w:rPr>
        <w:t>pedepseşte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închisoare</w:t>
      </w:r>
      <w:proofErr w:type="spellEnd"/>
      <w:r w:rsidR="00557393" w:rsidRPr="004E540F">
        <w:rPr>
          <w:rFonts w:ascii="Arial Narrow" w:hAnsi="Arial Narrow"/>
          <w:i/>
          <w:sz w:val="24"/>
          <w:szCs w:val="24"/>
          <w:lang w:val="fr-BE"/>
        </w:rPr>
        <w:t xml:space="preserve"> de la 3 </w:t>
      </w:r>
      <w:proofErr w:type="spellStart"/>
      <w:r w:rsidR="00557393" w:rsidRPr="004E540F">
        <w:rPr>
          <w:rFonts w:ascii="Arial Narrow" w:hAnsi="Arial Narrow"/>
          <w:i/>
          <w:sz w:val="24"/>
          <w:szCs w:val="24"/>
          <w:lang w:val="fr-BE"/>
        </w:rPr>
        <w:t>luni</w:t>
      </w:r>
      <w:proofErr w:type="spellEnd"/>
      <w:r w:rsidR="00557393" w:rsidRPr="004E540F">
        <w:rPr>
          <w:rFonts w:ascii="Arial Narrow" w:hAnsi="Arial Narrow"/>
          <w:i/>
          <w:sz w:val="24"/>
          <w:szCs w:val="24"/>
          <w:lang w:val="fr-BE"/>
        </w:rPr>
        <w:t xml:space="preserve"> la 2 </w:t>
      </w:r>
      <w:proofErr w:type="spellStart"/>
      <w:r w:rsidR="00557393" w:rsidRPr="004E540F">
        <w:rPr>
          <w:rFonts w:ascii="Arial Narrow" w:hAnsi="Arial Narrow"/>
          <w:i/>
          <w:sz w:val="24"/>
          <w:szCs w:val="24"/>
          <w:lang w:val="fr-BE"/>
        </w:rPr>
        <w:t>ani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cu</w:t>
      </w:r>
      <w:proofErr w:type="spellEnd"/>
      <w:r w:rsidR="00557393" w:rsidRPr="004E540F">
        <w:rPr>
          <w:rFonts w:ascii="Arial Narrow" w:hAnsi="Arial Narrow"/>
          <w:i/>
          <w:sz w:val="24"/>
          <w:szCs w:val="24"/>
          <w:lang w:val="fr-BE"/>
        </w:rPr>
        <w:t xml:space="preserve"> amenda »</w:t>
      </w:r>
    </w:p>
    <w:p w14:paraId="06809E47" w14:textId="77777777" w:rsidR="00557393" w:rsidRPr="004E540F" w:rsidRDefault="00557393" w:rsidP="00557393">
      <w:pPr>
        <w:spacing w:after="120" w:line="276" w:lineRule="auto"/>
        <w:jc w:val="both"/>
        <w:rPr>
          <w:rFonts w:ascii="Arial Narrow" w:hAnsi="Arial Narrow"/>
          <w:i/>
          <w:sz w:val="24"/>
          <w:szCs w:val="24"/>
          <w:lang w:val="fr-BE"/>
        </w:rPr>
      </w:pPr>
    </w:p>
    <w:p w14:paraId="0F44BD92" w14:textId="77777777" w:rsidR="00557393" w:rsidRPr="004E540F" w:rsidRDefault="00557393" w:rsidP="00557393">
      <w:pPr>
        <w:spacing w:after="120" w:line="276" w:lineRule="auto"/>
        <w:rPr>
          <w:rFonts w:ascii="Arial Narrow" w:hAnsi="Arial Narrow"/>
          <w:i/>
          <w:sz w:val="24"/>
          <w:szCs w:val="24"/>
          <w:lang w:val="it-IT"/>
        </w:rPr>
      </w:pPr>
      <w:r w:rsidRPr="004E540F">
        <w:rPr>
          <w:rFonts w:ascii="Arial Narrow" w:hAnsi="Arial Narrow"/>
          <w:i/>
          <w:sz w:val="24"/>
          <w:szCs w:val="24"/>
          <w:lang w:val="it-IT"/>
        </w:rPr>
        <w:t>Semnătura ofertantului sau a reprezentantului ofertantului                     .....................................................</w:t>
      </w:r>
    </w:p>
    <w:p w14:paraId="5B295138"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Numele  şi prenumele semnatarului</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5B1DC09C"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Capacitate de semnătura</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1F7316C3" w14:textId="77777777" w:rsidR="00557393" w:rsidRPr="004E540F" w:rsidRDefault="00557393" w:rsidP="00557393">
      <w:pPr>
        <w:spacing w:after="120" w:line="276" w:lineRule="auto"/>
        <w:jc w:val="both"/>
        <w:rPr>
          <w:rFonts w:ascii="Arial Narrow" w:hAnsi="Arial Narrow"/>
          <w:b/>
          <w:i/>
          <w:sz w:val="24"/>
          <w:szCs w:val="24"/>
          <w:lang w:val="it-IT"/>
        </w:rPr>
      </w:pPr>
      <w:r w:rsidRPr="004E540F">
        <w:rPr>
          <w:rFonts w:ascii="Arial Narrow" w:hAnsi="Arial Narrow"/>
          <w:b/>
          <w:i/>
          <w:sz w:val="24"/>
          <w:szCs w:val="24"/>
          <w:lang w:val="it-IT"/>
        </w:rPr>
        <w:t xml:space="preserve">Detalii despre ofertant </w:t>
      </w:r>
    </w:p>
    <w:p w14:paraId="1D3CF482"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 xml:space="preserve">Numele ofertantului  </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467CE582"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Ţara de reşedinţă</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407D949A"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2CBAB2C3"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 de corespondenţă (dacă este diferită)</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11689C03"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 de e-mail                                                                                    .....................................................</w:t>
      </w:r>
    </w:p>
    <w:p w14:paraId="7535E944"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Telefon / Fax</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3042CF2A" w14:textId="77777777" w:rsidR="00557393" w:rsidRPr="004E540F" w:rsidRDefault="00557393" w:rsidP="00557393">
      <w:pPr>
        <w:spacing w:line="276" w:lineRule="auto"/>
        <w:jc w:val="both"/>
        <w:rPr>
          <w:rStyle w:val="ln2tparagraf"/>
          <w:rFonts w:ascii="Arial Narrow" w:hAnsi="Arial Narrow" w:cs="Arial"/>
          <w:sz w:val="24"/>
          <w:szCs w:val="24"/>
          <w:lang w:val="fr-FR"/>
        </w:rPr>
      </w:pPr>
      <w:r w:rsidRPr="004E540F">
        <w:rPr>
          <w:rFonts w:ascii="Arial Narrow" w:hAnsi="Arial Narrow"/>
          <w:i/>
          <w:sz w:val="24"/>
          <w:szCs w:val="24"/>
          <w:lang w:val="it-IT"/>
        </w:rPr>
        <w:t xml:space="preserve">Data </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0E1242AC" w14:textId="77777777" w:rsidR="00557393" w:rsidRPr="004E540F" w:rsidRDefault="00557393" w:rsidP="00557393">
      <w:pPr>
        <w:spacing w:line="276" w:lineRule="auto"/>
        <w:ind w:firstLine="720"/>
        <w:jc w:val="both"/>
        <w:outlineLvl w:val="0"/>
        <w:rPr>
          <w:rFonts w:ascii="Arial Narrow" w:hAnsi="Arial Narrow"/>
          <w:b/>
          <w:i/>
          <w:sz w:val="24"/>
          <w:szCs w:val="24"/>
          <w:u w:val="single"/>
          <w:lang w:val="it-IT"/>
        </w:rPr>
      </w:pPr>
    </w:p>
    <w:p w14:paraId="6D946DBD"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7242E0C5"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0AB5E22D"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7EB28E84"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23126AAC"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149300C2"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6690D5C3"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5D657806"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18BA6462"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41A9D426"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2B3C99C3"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62F0C523" w14:textId="77777777" w:rsidR="00C9239D" w:rsidRPr="000B3FD7" w:rsidRDefault="00C9239D" w:rsidP="00557393">
      <w:pPr>
        <w:spacing w:line="276" w:lineRule="auto"/>
        <w:ind w:firstLine="720"/>
        <w:jc w:val="both"/>
        <w:outlineLvl w:val="0"/>
        <w:rPr>
          <w:rFonts w:ascii="Arial Narrow" w:hAnsi="Arial Narrow"/>
          <w:b/>
          <w:i/>
          <w:color w:val="FF0000"/>
          <w:sz w:val="24"/>
          <w:szCs w:val="24"/>
          <w:u w:val="single"/>
          <w:lang w:val="it-IT"/>
        </w:rPr>
      </w:pPr>
    </w:p>
    <w:p w14:paraId="0E725F39" w14:textId="77777777" w:rsidR="00C9239D" w:rsidRPr="000B3FD7" w:rsidRDefault="00C9239D" w:rsidP="00557393">
      <w:pPr>
        <w:spacing w:line="276" w:lineRule="auto"/>
        <w:ind w:firstLine="720"/>
        <w:jc w:val="both"/>
        <w:outlineLvl w:val="0"/>
        <w:rPr>
          <w:rFonts w:ascii="Arial Narrow" w:hAnsi="Arial Narrow"/>
          <w:b/>
          <w:i/>
          <w:color w:val="FF0000"/>
          <w:sz w:val="24"/>
          <w:szCs w:val="24"/>
          <w:u w:val="single"/>
          <w:lang w:val="it-IT"/>
        </w:rPr>
      </w:pPr>
    </w:p>
    <w:p w14:paraId="4EE38D27" w14:textId="77777777" w:rsidR="00C533AC" w:rsidRPr="00FB4054" w:rsidRDefault="00C533AC" w:rsidP="00750D30">
      <w:pPr>
        <w:spacing w:line="276" w:lineRule="auto"/>
        <w:jc w:val="both"/>
        <w:outlineLvl w:val="0"/>
        <w:rPr>
          <w:rFonts w:ascii="Arial Narrow" w:hAnsi="Arial Narrow"/>
          <w:b/>
          <w:i/>
          <w:sz w:val="24"/>
          <w:szCs w:val="24"/>
          <w:u w:val="single"/>
          <w:lang w:val="it-IT"/>
        </w:rPr>
      </w:pPr>
    </w:p>
    <w:p w14:paraId="0AAAFDAB" w14:textId="2B53E499" w:rsidR="00256212" w:rsidRPr="00FB4054" w:rsidRDefault="00256212" w:rsidP="00256212">
      <w:pPr>
        <w:jc w:val="right"/>
        <w:rPr>
          <w:rFonts w:ascii="Arial Narrow" w:hAnsi="Arial Narrow"/>
          <w:b/>
          <w:i/>
          <w:noProof/>
          <w:sz w:val="24"/>
          <w:szCs w:val="24"/>
          <w:lang w:val="it-IT"/>
        </w:rPr>
      </w:pPr>
      <w:r w:rsidRPr="00FB4054">
        <w:rPr>
          <w:rFonts w:ascii="Arial Narrow" w:hAnsi="Arial Narrow"/>
          <w:b/>
          <w:i/>
          <w:noProof/>
          <w:sz w:val="24"/>
          <w:szCs w:val="24"/>
          <w:lang w:val="it-IT"/>
        </w:rPr>
        <w:t>FORMULARUL nr.</w:t>
      </w:r>
      <w:r w:rsidR="00F83333" w:rsidRPr="00FB4054">
        <w:rPr>
          <w:rFonts w:ascii="Arial Narrow" w:hAnsi="Arial Narrow"/>
          <w:b/>
          <w:i/>
          <w:noProof/>
          <w:sz w:val="24"/>
          <w:szCs w:val="24"/>
          <w:lang w:val="it-IT"/>
        </w:rPr>
        <w:t xml:space="preserve"> </w:t>
      </w:r>
      <w:r w:rsidRPr="00FB4054">
        <w:rPr>
          <w:rFonts w:ascii="Arial Narrow" w:hAnsi="Arial Narrow"/>
          <w:b/>
          <w:i/>
          <w:noProof/>
          <w:sz w:val="24"/>
          <w:szCs w:val="24"/>
          <w:lang w:val="it-IT"/>
        </w:rPr>
        <w:t>5</w:t>
      </w:r>
    </w:p>
    <w:p w14:paraId="5CD23D32" w14:textId="77777777" w:rsidR="00256212" w:rsidRPr="00FB4054" w:rsidRDefault="00256212" w:rsidP="00256212">
      <w:pPr>
        <w:rPr>
          <w:rFonts w:ascii="Arial Narrow" w:eastAsia="Calibri" w:hAnsi="Arial Narrow"/>
          <w:b/>
          <w:bCs/>
          <w:sz w:val="24"/>
          <w:szCs w:val="24"/>
          <w:lang w:val="it-IT"/>
        </w:rPr>
      </w:pPr>
    </w:p>
    <w:p w14:paraId="08828A39" w14:textId="77777777" w:rsidR="00256212" w:rsidRPr="00FB4054"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FB4054">
        <w:rPr>
          <w:rFonts w:ascii="Times New Roman" w:eastAsia="Calibri" w:hAnsi="Times New Roman"/>
          <w:b/>
          <w:bCs/>
          <w:sz w:val="22"/>
          <w:szCs w:val="22"/>
          <w:lang w:val="ro-RO"/>
        </w:rPr>
        <w:t>DECLARAȚIE</w:t>
      </w:r>
    </w:p>
    <w:p w14:paraId="12FD6522" w14:textId="77777777" w:rsidR="00256212" w:rsidRPr="00FB4054"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FB4054">
        <w:rPr>
          <w:rFonts w:ascii="Times New Roman" w:eastAsia="Calibri" w:hAnsi="Times New Roman"/>
          <w:b/>
          <w:bCs/>
          <w:sz w:val="22"/>
          <w:szCs w:val="22"/>
          <w:lang w:val="ro-RO"/>
        </w:rPr>
        <w:t xml:space="preserve"> privind conflictul de interese</w:t>
      </w:r>
    </w:p>
    <w:p w14:paraId="1E1D7437" w14:textId="77777777" w:rsidR="00256212" w:rsidRPr="00FB4054"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FB4054">
        <w:rPr>
          <w:rFonts w:ascii="Times New Roman" w:eastAsia="Calibri" w:hAnsi="Times New Roman"/>
          <w:b/>
          <w:sz w:val="22"/>
          <w:szCs w:val="22"/>
          <w:lang w:val="ro-RO"/>
        </w:rPr>
        <w:t>pentru</w:t>
      </w:r>
      <w:r w:rsidRPr="00FB4054">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FB4054"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FB4054">
        <w:rPr>
          <w:rFonts w:ascii="Times New Roman" w:eastAsia="Calibri" w:hAnsi="Times New Roman"/>
          <w:sz w:val="22"/>
          <w:szCs w:val="22"/>
          <w:lang w:val="ro-RO"/>
        </w:rPr>
        <w:t xml:space="preserve">Subsemnatul,_______________________________ </w:t>
      </w:r>
      <w:r w:rsidRPr="00FB4054">
        <w:rPr>
          <w:rFonts w:ascii="Times New Roman" w:eastAsia="Calibri" w:hAnsi="Times New Roman"/>
          <w:i/>
          <w:sz w:val="22"/>
          <w:szCs w:val="22"/>
          <w:lang w:val="ro-RO"/>
        </w:rPr>
        <w:t>(nume și prenume),</w:t>
      </w:r>
      <w:r w:rsidRPr="00FB4054">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B4054">
        <w:rPr>
          <w:rFonts w:ascii="Times New Roman" w:eastAsia="Calibri" w:hAnsi="Times New Roman"/>
          <w:i/>
          <w:sz w:val="22"/>
          <w:szCs w:val="22"/>
          <w:lang w:val="ro-RO"/>
        </w:rPr>
        <w:t>(denumirea/numele şi sediul/adresa ofertantului)</w:t>
      </w:r>
      <w:r w:rsidRPr="00FB4054">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FB4054">
        <w:rPr>
          <w:rFonts w:ascii="Times New Roman" w:eastAsia="Calibri" w:hAnsi="Times New Roman"/>
          <w:b/>
          <w:sz w:val="22"/>
          <w:szCs w:val="22"/>
          <w:lang w:val="ro-RO" w:eastAsia="ro-RO"/>
        </w:rPr>
        <w:t xml:space="preserve">……………………………………………………. </w:t>
      </w:r>
      <w:r w:rsidRPr="00FB4054">
        <w:rPr>
          <w:rFonts w:ascii="Times New Roman" w:eastAsia="Calibri" w:hAnsi="Times New Roman"/>
          <w:sz w:val="22"/>
          <w:szCs w:val="22"/>
          <w:lang w:val="ro-RO"/>
        </w:rPr>
        <w:t xml:space="preserve">la data de .................. (zi/lună/an), organizată de …………………………, </w:t>
      </w:r>
      <w:r w:rsidRPr="00FB4054">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FB4054">
        <w:rPr>
          <w:rFonts w:ascii="Times New Roman" w:eastAsia="Calibri" w:hAnsi="Times New Roman"/>
          <w:bCs/>
          <w:iCs/>
          <w:sz w:val="22"/>
          <w:szCs w:val="22"/>
          <w:lang w:val="ro-RO"/>
        </w:rPr>
        <w:t>nu ne aflăm într-o situație de conflict de interese în sensul art. 59 și art.60 din Legea nr. 98/2016</w:t>
      </w:r>
      <w:r w:rsidRPr="00FB4054">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FB4054"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FB4054">
        <w:rPr>
          <w:rFonts w:ascii="Times New Roman" w:eastAsia="Calibri" w:hAnsi="Times New Roman"/>
          <w:bCs/>
          <w:iCs/>
          <w:sz w:val="22"/>
          <w:szCs w:val="22"/>
          <w:lang w:val="ro-RO"/>
        </w:rPr>
        <w:t>-</w:t>
      </w:r>
      <w:r w:rsidRPr="00FB4054">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B4054"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FB4054">
        <w:rPr>
          <w:rFonts w:ascii="Times New Roman" w:eastAsia="Calibri" w:hAnsi="Times New Roman"/>
          <w:bCs/>
          <w:i/>
          <w:iCs/>
          <w:sz w:val="22"/>
          <w:szCs w:val="22"/>
          <w:lang w:val="ro-RO"/>
        </w:rPr>
        <w:t>-</w:t>
      </w:r>
      <w:r w:rsidRPr="00FB4054">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B4054" w:rsidRDefault="00256212" w:rsidP="00256212">
      <w:pPr>
        <w:spacing w:after="200" w:line="276" w:lineRule="auto"/>
        <w:ind w:right="48" w:firstLine="720"/>
        <w:jc w:val="both"/>
        <w:rPr>
          <w:rFonts w:ascii="Times New Roman" w:eastAsia="Calibri" w:hAnsi="Times New Roman"/>
          <w:sz w:val="22"/>
          <w:szCs w:val="22"/>
          <w:lang w:val="ro-RO"/>
        </w:rPr>
      </w:pPr>
      <w:r w:rsidRPr="00FB4054">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B4054"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FB4054">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Semnătura ofertantului sau a reprezentantului ofertantului                  .....................................................</w:t>
      </w:r>
    </w:p>
    <w:p w14:paraId="2269E753"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Numele  şi prenumele semnatarului</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r w:rsidR="002357CF" w:rsidRPr="00FB4054">
        <w:rPr>
          <w:rFonts w:ascii="Times New Roman" w:eastAsia="Calibri" w:hAnsi="Times New Roman"/>
          <w:i/>
          <w:sz w:val="22"/>
          <w:szCs w:val="22"/>
          <w:lang w:val="pt-BR"/>
        </w:rPr>
        <w:t xml:space="preserve">  </w:t>
      </w:r>
      <w:r w:rsidRPr="00FB4054">
        <w:rPr>
          <w:rFonts w:ascii="Times New Roman" w:eastAsia="Calibri" w:hAnsi="Times New Roman"/>
          <w:i/>
          <w:sz w:val="22"/>
          <w:szCs w:val="22"/>
          <w:lang w:val="pt-BR"/>
        </w:rPr>
        <w:t xml:space="preserve"> ......................................................</w:t>
      </w:r>
    </w:p>
    <w:p w14:paraId="53DC1BF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Capacitate de semnătură                                                                       ......................................................</w:t>
      </w:r>
    </w:p>
    <w:p w14:paraId="3E29B124" w14:textId="77777777" w:rsidR="00256212" w:rsidRPr="00FB4054"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FB4054">
        <w:rPr>
          <w:rFonts w:ascii="Times New Roman" w:eastAsia="Calibri" w:hAnsi="Times New Roman"/>
          <w:b/>
          <w:i/>
          <w:sz w:val="22"/>
          <w:szCs w:val="22"/>
          <w:u w:val="single"/>
          <w:lang w:val="pt-BR"/>
        </w:rPr>
        <w:t xml:space="preserve">Detalii despre ofertant </w:t>
      </w:r>
    </w:p>
    <w:p w14:paraId="607D86D2"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 xml:space="preserve">Numele ofertantului  </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4AAA10D6"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Ţara de reşedinţă</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7954C6D1"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Adresa</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445C416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Adresa de corespondenţă (dacă este diferită)</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2245E17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Telefon / Fax</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6DE74BEC" w14:textId="77777777" w:rsidR="00256212" w:rsidRPr="00FB4054" w:rsidRDefault="00256212" w:rsidP="002357CF">
      <w:pPr>
        <w:rPr>
          <w:rFonts w:ascii="Times New Roman" w:hAnsi="Times New Roman"/>
          <w:sz w:val="22"/>
          <w:szCs w:val="22"/>
          <w:lang w:val="pt-BR"/>
        </w:rPr>
      </w:pPr>
      <w:r w:rsidRPr="00FB4054">
        <w:rPr>
          <w:rFonts w:ascii="Times New Roman" w:eastAsia="Calibri" w:hAnsi="Times New Roman"/>
          <w:i/>
          <w:sz w:val="22"/>
          <w:szCs w:val="22"/>
          <w:lang w:val="pt-BR"/>
        </w:rPr>
        <w:t xml:space="preserve">Data </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2AC03DFD" w14:textId="2C8C682E" w:rsidR="00256212" w:rsidRPr="00FB4054" w:rsidRDefault="00256212" w:rsidP="00256212">
      <w:pPr>
        <w:widowControl w:val="0"/>
        <w:suppressAutoHyphens/>
        <w:overflowPunct/>
        <w:autoSpaceDE/>
        <w:autoSpaceDN/>
        <w:adjustRightInd/>
        <w:spacing w:after="120"/>
        <w:jc w:val="both"/>
        <w:textAlignment w:val="auto"/>
        <w:rPr>
          <w:rFonts w:ascii="Calibri" w:eastAsia="Calibri" w:hAnsi="Calibri"/>
          <w:sz w:val="22"/>
          <w:szCs w:val="22"/>
          <w:lang w:val="ro-RO"/>
        </w:rPr>
      </w:pPr>
      <w:r w:rsidRPr="00FB4054">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FB4054">
        <w:rPr>
          <w:rFonts w:ascii="Calibri" w:eastAsia="Calibri" w:hAnsi="Calibri"/>
          <w:sz w:val="22"/>
          <w:szCs w:val="22"/>
          <w:lang w:val="ro-RO"/>
        </w:rPr>
        <w:t>:</w:t>
      </w:r>
    </w:p>
    <w:tbl>
      <w:tblPr>
        <w:tblW w:w="1063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924"/>
        <w:gridCol w:w="5806"/>
      </w:tblGrid>
      <w:tr w:rsidR="00C62A07" w:rsidRPr="001715AD" w14:paraId="021DDD6D"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hideMark/>
          </w:tcPr>
          <w:p w14:paraId="3388BB3C" w14:textId="77777777" w:rsidR="00C62A07" w:rsidRPr="007E4F24" w:rsidRDefault="00C62A07" w:rsidP="0078677E">
            <w:pPr>
              <w:jc w:val="both"/>
              <w:rPr>
                <w:rFonts w:ascii="Times New Roman" w:hAnsi="Times New Roman"/>
                <w:b/>
                <w:color w:val="000000" w:themeColor="text1"/>
                <w:sz w:val="24"/>
                <w:szCs w:val="24"/>
              </w:rPr>
            </w:pPr>
            <w:r w:rsidRPr="007E4F24">
              <w:rPr>
                <w:rFonts w:ascii="Times New Roman" w:hAnsi="Times New Roman"/>
                <w:b/>
                <w:color w:val="000000" w:themeColor="text1"/>
                <w:sz w:val="24"/>
                <w:szCs w:val="24"/>
              </w:rPr>
              <w:t xml:space="preserve">Nr. </w:t>
            </w:r>
            <w:proofErr w:type="spellStart"/>
            <w:r w:rsidRPr="007E4F24">
              <w:rPr>
                <w:rFonts w:ascii="Times New Roman" w:hAnsi="Times New Roman"/>
                <w:b/>
                <w:color w:val="000000" w:themeColor="text1"/>
                <w:sz w:val="24"/>
                <w:szCs w:val="24"/>
              </w:rPr>
              <w:t>Crt</w:t>
            </w:r>
            <w:proofErr w:type="spellEnd"/>
            <w:r w:rsidRPr="007E4F24">
              <w:rPr>
                <w:rFonts w:ascii="Times New Roman" w:hAnsi="Times New Roman"/>
                <w:b/>
                <w:color w:val="000000" w:themeColor="text1"/>
                <w:sz w:val="24"/>
                <w:szCs w:val="24"/>
              </w:rPr>
              <w:t>.</w:t>
            </w:r>
          </w:p>
        </w:tc>
        <w:tc>
          <w:tcPr>
            <w:tcW w:w="3924" w:type="dxa"/>
            <w:tcBorders>
              <w:top w:val="single" w:sz="4" w:space="0" w:color="auto"/>
              <w:left w:val="single" w:sz="4" w:space="0" w:color="auto"/>
              <w:bottom w:val="single" w:sz="4" w:space="0" w:color="auto"/>
              <w:right w:val="single" w:sz="4" w:space="0" w:color="auto"/>
            </w:tcBorders>
            <w:hideMark/>
          </w:tcPr>
          <w:p w14:paraId="1F83AFA3" w14:textId="77777777" w:rsidR="00C62A07" w:rsidRPr="001715AD" w:rsidRDefault="00C62A07" w:rsidP="0078677E">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Numele</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şi</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Prenumele</w:t>
            </w:r>
            <w:proofErr w:type="spellEnd"/>
          </w:p>
        </w:tc>
        <w:tc>
          <w:tcPr>
            <w:tcW w:w="5806" w:type="dxa"/>
            <w:tcBorders>
              <w:top w:val="single" w:sz="4" w:space="0" w:color="auto"/>
              <w:left w:val="single" w:sz="4" w:space="0" w:color="auto"/>
              <w:bottom w:val="single" w:sz="4" w:space="0" w:color="auto"/>
              <w:right w:val="single" w:sz="4" w:space="0" w:color="auto"/>
            </w:tcBorders>
            <w:hideMark/>
          </w:tcPr>
          <w:p w14:paraId="19F5B498" w14:textId="77777777" w:rsidR="00C62A07" w:rsidRPr="001715AD" w:rsidRDefault="00C62A07" w:rsidP="0078677E">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Funcţia</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în</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cadrul</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ofertantului</w:t>
            </w:r>
            <w:proofErr w:type="spellEnd"/>
          </w:p>
        </w:tc>
      </w:tr>
      <w:tr w:rsidR="00C62A07" w:rsidRPr="001715AD" w14:paraId="5154E70B"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4EC44689"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AD2C87E"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proofErr w:type="spellStart"/>
            <w:r w:rsidRPr="001715AD">
              <w:rPr>
                <w:rFonts w:ascii="Times New Roman" w:hAnsi="Times New Roman"/>
                <w:color w:val="000000" w:themeColor="text1"/>
                <w:sz w:val="24"/>
                <w:szCs w:val="24"/>
              </w:rPr>
              <w:t>ing</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habil</w:t>
            </w:r>
            <w:proofErr w:type="spellEnd"/>
            <w:r w:rsidRPr="001715AD">
              <w:rPr>
                <w:rFonts w:ascii="Times New Roman" w:hAnsi="Times New Roman"/>
                <w:color w:val="000000" w:themeColor="text1"/>
                <w:sz w:val="24"/>
                <w:szCs w:val="24"/>
              </w:rPr>
              <w:t>. Marian BARBU</w:t>
            </w:r>
          </w:p>
        </w:tc>
        <w:tc>
          <w:tcPr>
            <w:tcW w:w="5806" w:type="dxa"/>
            <w:tcBorders>
              <w:top w:val="single" w:sz="4" w:space="0" w:color="auto"/>
              <w:left w:val="single" w:sz="4" w:space="0" w:color="auto"/>
              <w:bottom w:val="single" w:sz="4" w:space="0" w:color="auto"/>
              <w:right w:val="single" w:sz="4" w:space="0" w:color="auto"/>
            </w:tcBorders>
            <w:vAlign w:val="center"/>
          </w:tcPr>
          <w:p w14:paraId="636268A1"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Rector </w:t>
            </w:r>
          </w:p>
        </w:tc>
      </w:tr>
      <w:tr w:rsidR="00C62A07" w:rsidRPr="001715AD" w14:paraId="2512FC3C"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413062D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784BD340"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 xml:space="preserve">Prof.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Elena MEREUȚĂ</w:t>
            </w:r>
          </w:p>
        </w:tc>
        <w:tc>
          <w:tcPr>
            <w:tcW w:w="5806" w:type="dxa"/>
            <w:tcBorders>
              <w:top w:val="single" w:sz="4" w:space="0" w:color="auto"/>
              <w:left w:val="single" w:sz="4" w:space="0" w:color="auto"/>
              <w:bottom w:val="single" w:sz="4" w:space="0" w:color="auto"/>
              <w:right w:val="single" w:sz="4" w:space="0" w:color="auto"/>
            </w:tcBorders>
            <w:vAlign w:val="center"/>
          </w:tcPr>
          <w:p w14:paraId="0FF42A99" w14:textId="77777777" w:rsidR="00C62A07" w:rsidRPr="001715AD" w:rsidRDefault="00C62A07" w:rsidP="0078677E">
            <w:pPr>
              <w:ind w:right="-65"/>
              <w:rPr>
                <w:rFonts w:ascii="Times New Roman" w:hAnsi="Times New Roman"/>
                <w:noProof/>
                <w:color w:val="000000" w:themeColor="text1"/>
                <w:sz w:val="24"/>
                <w:szCs w:val="24"/>
                <w:lang w:val="fr-FR"/>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activitatea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didactică</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asigurarea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calității</w:t>
            </w:r>
            <w:proofErr w:type="spellEnd"/>
          </w:p>
        </w:tc>
      </w:tr>
      <w:tr w:rsidR="00C62A07" w:rsidRPr="001715AD" w14:paraId="029562EE"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64635CAA"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2E6E1EA"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r w:rsidRPr="001715AD">
              <w:rPr>
                <w:rFonts w:ascii="Times New Roman" w:hAnsi="Times New Roman"/>
                <w:color w:val="000000" w:themeColor="text1"/>
                <w:sz w:val="24"/>
                <w:szCs w:val="24"/>
                <w:lang w:eastAsia="ro-RO"/>
              </w:rPr>
              <w:t>Adrian MICU</w:t>
            </w:r>
          </w:p>
        </w:tc>
        <w:tc>
          <w:tcPr>
            <w:tcW w:w="5806" w:type="dxa"/>
            <w:tcBorders>
              <w:top w:val="single" w:sz="4" w:space="0" w:color="auto"/>
              <w:left w:val="single" w:sz="4" w:space="0" w:color="auto"/>
              <w:bottom w:val="single" w:sz="4" w:space="0" w:color="auto"/>
              <w:right w:val="single" w:sz="4" w:space="0" w:color="auto"/>
            </w:tcBorders>
            <w:vAlign w:val="center"/>
          </w:tcPr>
          <w:p w14:paraId="7E75A705"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cercetarea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dezvoltarea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inovarea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relațiile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interuniversitare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mediul</w:t>
            </w:r>
            <w:proofErr w:type="spellEnd"/>
            <w:r w:rsidRPr="001715AD">
              <w:rPr>
                <w:rFonts w:ascii="Times New Roman" w:hAnsi="Times New Roman"/>
                <w:bCs/>
                <w:color w:val="000000" w:themeColor="text1"/>
                <w:sz w:val="24"/>
                <w:szCs w:val="24"/>
                <w:lang w:eastAsia="zh-CN"/>
              </w:rPr>
              <w:t xml:space="preserve"> de </w:t>
            </w:r>
            <w:proofErr w:type="spellStart"/>
            <w:r w:rsidRPr="001715AD">
              <w:rPr>
                <w:rFonts w:ascii="Times New Roman" w:hAnsi="Times New Roman"/>
                <w:bCs/>
                <w:color w:val="000000" w:themeColor="text1"/>
                <w:sz w:val="24"/>
                <w:szCs w:val="24"/>
                <w:lang w:eastAsia="zh-CN"/>
              </w:rPr>
              <w:t>afaceri</w:t>
            </w:r>
            <w:proofErr w:type="spellEnd"/>
          </w:p>
        </w:tc>
      </w:tr>
      <w:tr w:rsidR="00C62A07" w:rsidRPr="001715AD" w14:paraId="70639D6D"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800FE88"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931787C" w14:textId="77777777" w:rsidR="00C62A07" w:rsidRPr="001715AD" w:rsidRDefault="00C62A07" w:rsidP="0078677E">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ro-RO"/>
              </w:rPr>
              <w:t xml:space="preserve">Conf.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Ștefan BALTĂ</w:t>
            </w:r>
          </w:p>
        </w:tc>
        <w:tc>
          <w:tcPr>
            <w:tcW w:w="5806" w:type="dxa"/>
            <w:tcBorders>
              <w:top w:val="single" w:sz="4" w:space="0" w:color="auto"/>
              <w:left w:val="single" w:sz="4" w:space="0" w:color="auto"/>
              <w:bottom w:val="single" w:sz="4" w:space="0" w:color="auto"/>
              <w:right w:val="single" w:sz="4" w:space="0" w:color="auto"/>
            </w:tcBorders>
            <w:vAlign w:val="center"/>
          </w:tcPr>
          <w:p w14:paraId="19E7E5B2" w14:textId="77777777" w:rsidR="00C62A07" w:rsidRPr="001715AD" w:rsidRDefault="00C62A07" w:rsidP="0078677E">
            <w:pPr>
              <w:ind w:right="-65"/>
              <w:rPr>
                <w:rFonts w:ascii="Times New Roman" w:hAnsi="Times New Roman"/>
                <w:color w:val="000000" w:themeColor="text1"/>
                <w:sz w:val="24"/>
                <w:szCs w:val="24"/>
                <w:lang w:eastAsia="ro-RO"/>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parteneriatul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studenții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accesare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fonduri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europene</w:t>
            </w:r>
            <w:proofErr w:type="spellEnd"/>
          </w:p>
        </w:tc>
      </w:tr>
      <w:tr w:rsidR="00C62A07" w:rsidRPr="001715AD" w14:paraId="231A1563"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89B4E8B"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920EC5C"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Prof. univ. dr. Arthur Viorel TULUȘ</w:t>
            </w:r>
          </w:p>
        </w:tc>
        <w:tc>
          <w:tcPr>
            <w:tcW w:w="5806" w:type="dxa"/>
            <w:tcBorders>
              <w:top w:val="single" w:sz="4" w:space="0" w:color="auto"/>
              <w:left w:val="single" w:sz="4" w:space="0" w:color="auto"/>
              <w:bottom w:val="single" w:sz="4" w:space="0" w:color="auto"/>
              <w:right w:val="single" w:sz="4" w:space="0" w:color="auto"/>
            </w:tcBorders>
            <w:vAlign w:val="center"/>
          </w:tcPr>
          <w:p w14:paraId="3F18524C"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w:t>
            </w:r>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internaționalizarea</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relațiile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publice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și</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parteneriatul</w:t>
            </w:r>
            <w:proofErr w:type="spellEnd"/>
            <w:r w:rsidRPr="001715AD">
              <w:rPr>
                <w:rFonts w:ascii="Times New Roman" w:hAnsi="Times New Roman"/>
                <w:color w:val="000000" w:themeColor="text1"/>
                <w:sz w:val="24"/>
                <w:szCs w:val="24"/>
              </w:rPr>
              <w:t xml:space="preserve"> cu </w:t>
            </w:r>
            <w:proofErr w:type="spellStart"/>
            <w:r w:rsidRPr="001715AD">
              <w:rPr>
                <w:rFonts w:ascii="Times New Roman" w:hAnsi="Times New Roman"/>
                <w:color w:val="000000" w:themeColor="text1"/>
                <w:sz w:val="24"/>
                <w:szCs w:val="24"/>
              </w:rPr>
              <w:t>mediul</w:t>
            </w:r>
            <w:proofErr w:type="spellEnd"/>
            <w:r w:rsidRPr="001715AD">
              <w:rPr>
                <w:rFonts w:ascii="Times New Roman" w:hAnsi="Times New Roman"/>
                <w:color w:val="000000" w:themeColor="text1"/>
                <w:sz w:val="24"/>
                <w:szCs w:val="24"/>
              </w:rPr>
              <w:t xml:space="preserve"> socio-cultural</w:t>
            </w:r>
          </w:p>
        </w:tc>
      </w:tr>
      <w:tr w:rsidR="00C62A07" w:rsidRPr="001715AD" w14:paraId="02502339"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AB34065"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9BA3CD5"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habil</w:t>
            </w:r>
            <w:proofErr w:type="spellEnd"/>
            <w:r w:rsidRPr="001715AD">
              <w:rPr>
                <w:rFonts w:ascii="Times New Roman" w:hAnsi="Times New Roman"/>
                <w:color w:val="000000" w:themeColor="text1"/>
                <w:sz w:val="24"/>
                <w:szCs w:val="24"/>
                <w:lang w:eastAsia="zh-CN"/>
              </w:rPr>
              <w:t>. Daniela Laura BURUIANĂ</w:t>
            </w:r>
          </w:p>
        </w:tc>
        <w:tc>
          <w:tcPr>
            <w:tcW w:w="5806" w:type="dxa"/>
            <w:tcBorders>
              <w:top w:val="single" w:sz="4" w:space="0" w:color="auto"/>
              <w:left w:val="single" w:sz="4" w:space="0" w:color="auto"/>
              <w:bottom w:val="single" w:sz="4" w:space="0" w:color="auto"/>
              <w:right w:val="single" w:sz="4" w:space="0" w:color="auto"/>
            </w:tcBorders>
            <w:vAlign w:val="center"/>
          </w:tcPr>
          <w:p w14:paraId="48BC7E90"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Prorector</w:t>
            </w:r>
          </w:p>
        </w:tc>
      </w:tr>
      <w:tr w:rsidR="00C62A07" w:rsidRPr="001715AD" w14:paraId="329EEA71"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5763EB1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2F3DCF35"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r>
              <w:rPr>
                <w:rFonts w:ascii="Times New Roman" w:hAnsi="Times New Roman"/>
                <w:color w:val="000000" w:themeColor="text1"/>
                <w:sz w:val="24"/>
                <w:szCs w:val="24"/>
                <w:lang w:eastAsia="zh-CN"/>
              </w:rPr>
              <w:t>Gabriela RÂPEANU</w:t>
            </w:r>
          </w:p>
        </w:tc>
        <w:tc>
          <w:tcPr>
            <w:tcW w:w="5806" w:type="dxa"/>
            <w:tcBorders>
              <w:top w:val="single" w:sz="4" w:space="0" w:color="auto"/>
              <w:left w:val="single" w:sz="4" w:space="0" w:color="auto"/>
              <w:bottom w:val="single" w:sz="4" w:space="0" w:color="auto"/>
              <w:right w:val="single" w:sz="4" w:space="0" w:color="auto"/>
            </w:tcBorders>
            <w:vAlign w:val="center"/>
          </w:tcPr>
          <w:p w14:paraId="71430189"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Director C.S.U.D.</w:t>
            </w:r>
          </w:p>
        </w:tc>
      </w:tr>
      <w:tr w:rsidR="00C62A07" w:rsidRPr="001715AD" w14:paraId="39AAD6EC"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1594CCB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087D5B66" w14:textId="77777777" w:rsidR="00C62A07" w:rsidRPr="001715AD" w:rsidRDefault="00C62A07" w:rsidP="0078677E">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zh-CN"/>
              </w:rPr>
              <w:t>Marian DĂNĂILĂ</w:t>
            </w:r>
          </w:p>
        </w:tc>
        <w:tc>
          <w:tcPr>
            <w:tcW w:w="5806" w:type="dxa"/>
            <w:tcBorders>
              <w:top w:val="single" w:sz="4" w:space="0" w:color="auto"/>
              <w:left w:val="single" w:sz="4" w:space="0" w:color="auto"/>
              <w:bottom w:val="single" w:sz="4" w:space="0" w:color="auto"/>
              <w:right w:val="single" w:sz="4" w:space="0" w:color="auto"/>
            </w:tcBorders>
          </w:tcPr>
          <w:p w14:paraId="4C281B44" w14:textId="77777777" w:rsidR="00C62A07" w:rsidRPr="001715AD" w:rsidRDefault="00C62A07" w:rsidP="0078677E">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w:t>
            </w:r>
            <w:proofErr w:type="spellStart"/>
            <w:r w:rsidRPr="001715AD">
              <w:rPr>
                <w:rFonts w:ascii="Times New Roman" w:hAnsi="Times New Roman"/>
                <w:color w:val="000000" w:themeColor="text1"/>
                <w:sz w:val="24"/>
                <w:szCs w:val="24"/>
                <w:lang w:eastAsia="zh-CN"/>
              </w:rPr>
              <w:t>Administrativ</w:t>
            </w:r>
            <w:proofErr w:type="spellEnd"/>
          </w:p>
        </w:tc>
      </w:tr>
      <w:tr w:rsidR="00C62A07" w:rsidRPr="001715AD" w14:paraId="09396444"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6A03DFB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1A97FD7"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Costică COȘTOI</w:t>
            </w:r>
          </w:p>
        </w:tc>
        <w:tc>
          <w:tcPr>
            <w:tcW w:w="5806" w:type="dxa"/>
            <w:tcBorders>
              <w:top w:val="single" w:sz="4" w:space="0" w:color="auto"/>
              <w:left w:val="single" w:sz="4" w:space="0" w:color="auto"/>
              <w:bottom w:val="single" w:sz="4" w:space="0" w:color="auto"/>
              <w:right w:val="single" w:sz="4" w:space="0" w:color="auto"/>
            </w:tcBorders>
            <w:vAlign w:val="center"/>
          </w:tcPr>
          <w:p w14:paraId="4E9A1C38" w14:textId="77777777" w:rsidR="00C62A07" w:rsidRPr="001715AD" w:rsidRDefault="00C62A07" w:rsidP="0078677E">
            <w:pPr>
              <w:widowControl w:val="0"/>
              <w:jc w:val="both"/>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ro-RO"/>
              </w:rPr>
              <w:t xml:space="preserve">Director, </w:t>
            </w:r>
            <w:proofErr w:type="spellStart"/>
            <w:r w:rsidRPr="001715AD">
              <w:rPr>
                <w:rFonts w:ascii="Times New Roman" w:hAnsi="Times New Roman"/>
                <w:color w:val="000000" w:themeColor="text1"/>
                <w:sz w:val="24"/>
                <w:szCs w:val="24"/>
                <w:lang w:eastAsia="ro-RO"/>
              </w:rPr>
              <w:t>Direcția</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legislație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resurse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umane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salarizare</w:t>
            </w:r>
            <w:proofErr w:type="spellEnd"/>
          </w:p>
        </w:tc>
      </w:tr>
      <w:tr w:rsidR="00C62A07" w:rsidRPr="001715AD" w14:paraId="7BB031A8"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79C848F6"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3A3F16B"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Aurelia-Daniela MODIGA</w:t>
            </w:r>
          </w:p>
        </w:tc>
        <w:tc>
          <w:tcPr>
            <w:tcW w:w="5806" w:type="dxa"/>
            <w:tcBorders>
              <w:top w:val="single" w:sz="4" w:space="0" w:color="auto"/>
              <w:left w:val="single" w:sz="4" w:space="0" w:color="auto"/>
              <w:bottom w:val="single" w:sz="4" w:space="0" w:color="auto"/>
              <w:right w:val="single" w:sz="4" w:space="0" w:color="auto"/>
            </w:tcBorders>
            <w:vAlign w:val="center"/>
          </w:tcPr>
          <w:p w14:paraId="137146A7"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Director - </w:t>
            </w:r>
            <w:proofErr w:type="spellStart"/>
            <w:r w:rsidRPr="001715AD">
              <w:rPr>
                <w:rFonts w:ascii="Times New Roman" w:hAnsi="Times New Roman"/>
                <w:color w:val="000000" w:themeColor="text1"/>
                <w:sz w:val="24"/>
                <w:szCs w:val="24"/>
                <w:lang w:eastAsia="zh-CN"/>
              </w:rPr>
              <w:t>Direcția</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Economică</w:t>
            </w:r>
            <w:proofErr w:type="spellEnd"/>
          </w:p>
        </w:tc>
      </w:tr>
      <w:tr w:rsidR="00C62A07" w:rsidRPr="001715AD" w14:paraId="427D39A8"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16DF4B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6250EB1D" w14:textId="77777777" w:rsidR="00C62A07" w:rsidRPr="001715AD" w:rsidRDefault="00C62A07" w:rsidP="0078677E">
            <w:pPr>
              <w:ind w:right="-65"/>
              <w:rPr>
                <w:rFonts w:ascii="Times New Roman" w:hAnsi="Times New Roman"/>
                <w:noProof/>
                <w:color w:val="000000" w:themeColor="text1"/>
                <w:sz w:val="24"/>
                <w:szCs w:val="24"/>
              </w:rPr>
            </w:pPr>
            <w:r>
              <w:rPr>
                <w:rFonts w:ascii="Times New Roman" w:hAnsi="Times New Roman"/>
                <w:color w:val="000000" w:themeColor="text1"/>
                <w:sz w:val="24"/>
                <w:szCs w:val="24"/>
                <w:lang w:eastAsia="zh-CN"/>
              </w:rPr>
              <w:t>Ing. Virginia TĂCHIȚĂ</w:t>
            </w:r>
          </w:p>
        </w:tc>
        <w:tc>
          <w:tcPr>
            <w:tcW w:w="5806" w:type="dxa"/>
            <w:tcBorders>
              <w:top w:val="single" w:sz="4" w:space="0" w:color="auto"/>
              <w:left w:val="single" w:sz="4" w:space="0" w:color="auto"/>
              <w:bottom w:val="single" w:sz="4" w:space="0" w:color="auto"/>
              <w:right w:val="single" w:sz="4" w:space="0" w:color="auto"/>
            </w:tcBorders>
            <w:vAlign w:val="center"/>
          </w:tcPr>
          <w:p w14:paraId="555895F2" w14:textId="77777777" w:rsidR="00C62A07" w:rsidRPr="001715AD" w:rsidRDefault="00C62A07" w:rsidP="0078677E">
            <w:pPr>
              <w:ind w:right="-65"/>
              <w:rPr>
                <w:rFonts w:ascii="Times New Roman" w:hAnsi="Times New Roman"/>
                <w:noProof/>
                <w:color w:val="000000" w:themeColor="text1"/>
                <w:sz w:val="24"/>
                <w:szCs w:val="24"/>
              </w:rPr>
            </w:pPr>
            <w:proofErr w:type="spellStart"/>
            <w:proofErr w:type="gramStart"/>
            <w:r>
              <w:rPr>
                <w:rFonts w:ascii="Times New Roman" w:hAnsi="Times New Roman"/>
                <w:color w:val="000000" w:themeColor="text1"/>
                <w:sz w:val="24"/>
                <w:szCs w:val="24"/>
                <w:lang w:eastAsia="ro-RO"/>
              </w:rPr>
              <w:t>Director,</w:t>
            </w:r>
            <w:r w:rsidRPr="001715AD">
              <w:rPr>
                <w:rFonts w:ascii="Times New Roman" w:hAnsi="Times New Roman"/>
                <w:color w:val="000000" w:themeColor="text1"/>
                <w:sz w:val="24"/>
                <w:szCs w:val="24"/>
                <w:lang w:eastAsia="ro-RO"/>
              </w:rPr>
              <w:t>Direcția</w:t>
            </w:r>
            <w:proofErr w:type="spellEnd"/>
            <w:proofErr w:type="gram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Achiziții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Publice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Tehnic</w:t>
            </w:r>
            <w:proofErr w:type="spellEnd"/>
          </w:p>
        </w:tc>
      </w:tr>
      <w:tr w:rsidR="00C62A07" w:rsidRPr="001715AD" w14:paraId="5ABAFC2C"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5919CC94"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4DCA2ED8"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Mariana BĂLBĂRĂU</w:t>
            </w:r>
          </w:p>
        </w:tc>
        <w:tc>
          <w:tcPr>
            <w:tcW w:w="5806" w:type="dxa"/>
            <w:tcBorders>
              <w:top w:val="single" w:sz="4" w:space="0" w:color="auto"/>
              <w:left w:val="single" w:sz="4" w:space="0" w:color="auto"/>
              <w:bottom w:val="single" w:sz="4" w:space="0" w:color="auto"/>
              <w:right w:val="single" w:sz="4" w:space="0" w:color="auto"/>
            </w:tcBorders>
            <w:vAlign w:val="center"/>
          </w:tcPr>
          <w:p w14:paraId="6073EF94" w14:textId="77777777" w:rsidR="00C62A07" w:rsidRPr="001715AD" w:rsidRDefault="00C62A07" w:rsidP="0078677E">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Financiar</w:t>
            </w:r>
            <w:proofErr w:type="spellEnd"/>
          </w:p>
        </w:tc>
      </w:tr>
      <w:tr w:rsidR="00C62A07" w:rsidRPr="001715AD" w14:paraId="232E098E"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5269040B"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21CCEE98"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Alina-Genoveva MAZURU</w:t>
            </w:r>
          </w:p>
        </w:tc>
        <w:tc>
          <w:tcPr>
            <w:tcW w:w="5806" w:type="dxa"/>
            <w:tcBorders>
              <w:top w:val="single" w:sz="4" w:space="0" w:color="auto"/>
              <w:left w:val="single" w:sz="4" w:space="0" w:color="auto"/>
              <w:bottom w:val="single" w:sz="4" w:space="0" w:color="auto"/>
              <w:right w:val="single" w:sz="4" w:space="0" w:color="auto"/>
            </w:tcBorders>
            <w:vAlign w:val="center"/>
          </w:tcPr>
          <w:p w14:paraId="4DE9F377" w14:textId="77777777" w:rsidR="00C62A07" w:rsidRPr="001715AD" w:rsidRDefault="00C62A07" w:rsidP="0078677E">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Contabilitate</w:t>
            </w:r>
            <w:proofErr w:type="spellEnd"/>
          </w:p>
        </w:tc>
      </w:tr>
      <w:tr w:rsidR="00C62A07" w:rsidRPr="001715AD" w14:paraId="0D762D56"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8314096"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4879694" w14:textId="77777777" w:rsidR="00C62A07" w:rsidRPr="001715AD" w:rsidRDefault="00C62A07" w:rsidP="0078677E">
            <w:pPr>
              <w:ind w:right="-65"/>
              <w:rPr>
                <w:rFonts w:ascii="Times New Roman" w:hAnsi="Times New Roman"/>
                <w:noProof/>
                <w:color w:val="000000" w:themeColor="text1"/>
                <w:sz w:val="24"/>
                <w:szCs w:val="24"/>
                <w:lang w:val="ro-RO"/>
              </w:rPr>
            </w:pPr>
            <w:r w:rsidRPr="001715AD">
              <w:rPr>
                <w:rFonts w:ascii="Times New Roman" w:hAnsi="Times New Roman"/>
                <w:color w:val="000000" w:themeColor="text1"/>
                <w:sz w:val="24"/>
                <w:szCs w:val="24"/>
                <w:lang w:eastAsia="ro-RO"/>
              </w:rPr>
              <w:t>Adrian DUMITRAȘCU</w:t>
            </w:r>
          </w:p>
        </w:tc>
        <w:tc>
          <w:tcPr>
            <w:tcW w:w="5806" w:type="dxa"/>
            <w:tcBorders>
              <w:top w:val="single" w:sz="4" w:space="0" w:color="auto"/>
              <w:left w:val="single" w:sz="4" w:space="0" w:color="auto"/>
              <w:bottom w:val="single" w:sz="4" w:space="0" w:color="auto"/>
              <w:right w:val="single" w:sz="4" w:space="0" w:color="auto"/>
            </w:tcBorders>
            <w:vAlign w:val="center"/>
          </w:tcPr>
          <w:p w14:paraId="70A88EAB" w14:textId="77777777" w:rsidR="00C62A07" w:rsidRPr="001715AD" w:rsidRDefault="00C62A07" w:rsidP="0078677E">
            <w:pPr>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C62A07" w:rsidRPr="001715AD" w14:paraId="51796962"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09B5EF6C"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23AEB809"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Elena-Marinela OPREA</w:t>
            </w:r>
          </w:p>
        </w:tc>
        <w:tc>
          <w:tcPr>
            <w:tcW w:w="5806" w:type="dxa"/>
            <w:tcBorders>
              <w:top w:val="single" w:sz="4" w:space="0" w:color="auto"/>
              <w:left w:val="single" w:sz="4" w:space="0" w:color="auto"/>
              <w:bottom w:val="single" w:sz="4" w:space="0" w:color="auto"/>
              <w:right w:val="single" w:sz="4" w:space="0" w:color="auto"/>
            </w:tcBorders>
            <w:vAlign w:val="center"/>
          </w:tcPr>
          <w:p w14:paraId="00D6F4C9" w14:textId="77777777" w:rsidR="00C62A07" w:rsidRPr="001715AD" w:rsidRDefault="00C62A07" w:rsidP="0078677E">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C62A07" w:rsidRPr="001715AD" w14:paraId="5AAD353A"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9CCAE7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7C4D022F" w14:textId="77777777" w:rsidR="00C62A07" w:rsidRPr="001715AD" w:rsidRDefault="00C62A07" w:rsidP="0078677E">
            <w:pPr>
              <w:ind w:right="-65"/>
              <w:rPr>
                <w:rFonts w:ascii="Times New Roman" w:hAnsi="Times New Roman"/>
                <w:noProof/>
                <w:color w:val="000000" w:themeColor="text1"/>
                <w:sz w:val="24"/>
                <w:szCs w:val="24"/>
                <w:lang w:val="nl-NL"/>
              </w:rPr>
            </w:pPr>
            <w:r w:rsidRPr="001715AD">
              <w:rPr>
                <w:rFonts w:ascii="Times New Roman" w:hAnsi="Times New Roman"/>
                <w:color w:val="000000" w:themeColor="text1"/>
                <w:sz w:val="24"/>
                <w:szCs w:val="24"/>
                <w:lang w:eastAsia="ro-RO"/>
              </w:rPr>
              <w:t>Andreea ALEXA</w:t>
            </w:r>
          </w:p>
        </w:tc>
        <w:tc>
          <w:tcPr>
            <w:tcW w:w="5806" w:type="dxa"/>
            <w:tcBorders>
              <w:top w:val="single" w:sz="4" w:space="0" w:color="auto"/>
              <w:left w:val="single" w:sz="4" w:space="0" w:color="auto"/>
              <w:bottom w:val="single" w:sz="4" w:space="0" w:color="auto"/>
              <w:right w:val="single" w:sz="4" w:space="0" w:color="auto"/>
            </w:tcBorders>
            <w:vAlign w:val="center"/>
          </w:tcPr>
          <w:p w14:paraId="3159BCD0" w14:textId="77777777" w:rsidR="00C62A07" w:rsidRPr="001715AD" w:rsidRDefault="00C62A07" w:rsidP="0078677E">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C62A07" w:rsidRPr="001715AD" w14:paraId="2FB7E20C"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41DFDEB7"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446FFADB"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Maria – Cristiana COROIU</w:t>
            </w:r>
          </w:p>
        </w:tc>
        <w:tc>
          <w:tcPr>
            <w:tcW w:w="5806" w:type="dxa"/>
            <w:tcBorders>
              <w:top w:val="single" w:sz="4" w:space="0" w:color="auto"/>
              <w:left w:val="single" w:sz="4" w:space="0" w:color="auto"/>
              <w:bottom w:val="single" w:sz="4" w:space="0" w:color="auto"/>
              <w:right w:val="single" w:sz="4" w:space="0" w:color="auto"/>
            </w:tcBorders>
            <w:vAlign w:val="center"/>
          </w:tcPr>
          <w:p w14:paraId="16F77E60" w14:textId="77777777" w:rsidR="00C62A07" w:rsidRPr="001715AD" w:rsidRDefault="00C62A07" w:rsidP="0078677E">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C62A07" w:rsidRPr="001715AD" w14:paraId="2F175A38"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C67B08A"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70EC713A" w14:textId="77777777" w:rsidR="00C62A07" w:rsidRPr="001715AD" w:rsidRDefault="00C62A07" w:rsidP="0078677E">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ro-RO"/>
              </w:rPr>
              <w:t>Cristian Laurențiu DAVID</w:t>
            </w:r>
          </w:p>
        </w:tc>
        <w:tc>
          <w:tcPr>
            <w:tcW w:w="5806" w:type="dxa"/>
            <w:tcBorders>
              <w:top w:val="single" w:sz="4" w:space="0" w:color="auto"/>
              <w:left w:val="single" w:sz="4" w:space="0" w:color="auto"/>
              <w:bottom w:val="single" w:sz="4" w:space="0" w:color="auto"/>
              <w:right w:val="single" w:sz="4" w:space="0" w:color="auto"/>
            </w:tcBorders>
            <w:vAlign w:val="center"/>
          </w:tcPr>
          <w:p w14:paraId="39C0A8C5" w14:textId="77777777" w:rsidR="00C62A07" w:rsidRPr="001715AD" w:rsidRDefault="00C62A07" w:rsidP="0078677E">
            <w:pPr>
              <w:ind w:right="-65"/>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C62A07" w:rsidRPr="001715AD" w14:paraId="4F7681A9"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2DECE937"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74BBB8C5"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Margareta DĂNĂILĂ</w:t>
            </w:r>
          </w:p>
        </w:tc>
        <w:tc>
          <w:tcPr>
            <w:tcW w:w="5806" w:type="dxa"/>
            <w:tcBorders>
              <w:top w:val="single" w:sz="4" w:space="0" w:color="auto"/>
              <w:left w:val="single" w:sz="4" w:space="0" w:color="auto"/>
              <w:bottom w:val="single" w:sz="4" w:space="0" w:color="auto"/>
              <w:right w:val="single" w:sz="4" w:space="0" w:color="auto"/>
            </w:tcBorders>
            <w:vAlign w:val="center"/>
          </w:tcPr>
          <w:p w14:paraId="60AC5CF1" w14:textId="77777777" w:rsidR="00C62A07" w:rsidRPr="001715AD" w:rsidRDefault="00C62A07" w:rsidP="0078677E">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C62A07" w:rsidRPr="001715AD" w14:paraId="164C906A"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105910C1" w14:textId="77777777" w:rsidR="00C62A07" w:rsidRPr="007E4F2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43E48638" w14:textId="77777777" w:rsidR="00C62A07" w:rsidRPr="001715AD" w:rsidRDefault="00C62A07" w:rsidP="0078677E">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Neculai SAVA</w:t>
            </w:r>
          </w:p>
        </w:tc>
        <w:tc>
          <w:tcPr>
            <w:tcW w:w="5806" w:type="dxa"/>
            <w:tcBorders>
              <w:top w:val="single" w:sz="4" w:space="0" w:color="auto"/>
              <w:left w:val="single" w:sz="4" w:space="0" w:color="auto"/>
              <w:bottom w:val="single" w:sz="4" w:space="0" w:color="auto"/>
              <w:right w:val="single" w:sz="4" w:space="0" w:color="auto"/>
            </w:tcBorders>
            <w:vAlign w:val="center"/>
          </w:tcPr>
          <w:p w14:paraId="30FDDE79" w14:textId="77777777" w:rsidR="00C62A07" w:rsidRPr="001715AD" w:rsidRDefault="00C62A07" w:rsidP="0078677E">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C62A07" w:rsidRPr="001715AD" w14:paraId="67BA4CA3"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124CFECA" w14:textId="77777777" w:rsidR="00C62A07" w:rsidRPr="005E686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2ED73B6A" w14:textId="77777777" w:rsidR="00C62A07" w:rsidRPr="005E6864" w:rsidRDefault="00C62A07" w:rsidP="0078677E">
            <w:pPr>
              <w:ind w:right="-65"/>
              <w:rPr>
                <w:rFonts w:ascii="Times New Roman" w:hAnsi="Times New Roman"/>
                <w:noProof/>
                <w:color w:val="000000" w:themeColor="text1"/>
                <w:sz w:val="24"/>
                <w:szCs w:val="24"/>
              </w:rPr>
            </w:pPr>
            <w:r w:rsidRPr="005E6864">
              <w:rPr>
                <w:rFonts w:ascii="Times New Roman" w:hAnsi="Times New Roman"/>
                <w:noProof/>
                <w:color w:val="000000" w:themeColor="text1"/>
                <w:sz w:val="24"/>
                <w:szCs w:val="24"/>
              </w:rPr>
              <w:t>Ing. Cosmina Cătălina SILIVĂSTRU</w:t>
            </w:r>
          </w:p>
        </w:tc>
        <w:tc>
          <w:tcPr>
            <w:tcW w:w="5806" w:type="dxa"/>
            <w:tcBorders>
              <w:top w:val="single" w:sz="4" w:space="0" w:color="auto"/>
              <w:left w:val="single" w:sz="4" w:space="0" w:color="auto"/>
              <w:bottom w:val="single" w:sz="4" w:space="0" w:color="auto"/>
              <w:right w:val="single" w:sz="4" w:space="0" w:color="auto"/>
            </w:tcBorders>
          </w:tcPr>
          <w:p w14:paraId="120F158C" w14:textId="77777777" w:rsidR="00C62A07" w:rsidRPr="005E6864" w:rsidRDefault="00C62A07" w:rsidP="0078677E">
            <w:pPr>
              <w:ind w:right="-65"/>
              <w:rPr>
                <w:rFonts w:ascii="Times New Roman" w:hAnsi="Times New Roman"/>
                <w:color w:val="000000" w:themeColor="text1"/>
                <w:sz w:val="24"/>
                <w:szCs w:val="24"/>
                <w:lang w:eastAsia="ar-SA"/>
              </w:rPr>
            </w:pPr>
            <w:r w:rsidRPr="005E6864">
              <w:rPr>
                <w:rFonts w:ascii="Times New Roman" w:hAnsi="Times New Roman"/>
                <w:color w:val="000000" w:themeColor="text1"/>
                <w:sz w:val="24"/>
                <w:szCs w:val="24"/>
                <w:lang w:eastAsia="ar-SA"/>
              </w:rPr>
              <w:t xml:space="preserve">Administrator de </w:t>
            </w:r>
            <w:proofErr w:type="spellStart"/>
            <w:r w:rsidRPr="005E6864">
              <w:rPr>
                <w:rFonts w:ascii="Times New Roman" w:hAnsi="Times New Roman"/>
                <w:color w:val="000000" w:themeColor="text1"/>
                <w:sz w:val="24"/>
                <w:szCs w:val="24"/>
                <w:lang w:eastAsia="ar-SA"/>
              </w:rPr>
              <w:t>patrimoniu</w:t>
            </w:r>
            <w:proofErr w:type="spellEnd"/>
          </w:p>
        </w:tc>
      </w:tr>
      <w:tr w:rsidR="00C62A07" w:rsidRPr="001715AD" w14:paraId="7C7F447E"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711AEC91" w14:textId="77777777" w:rsidR="00C62A07" w:rsidRPr="005E6864" w:rsidRDefault="00C62A07" w:rsidP="00C62A07">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30F27156" w14:textId="77777777" w:rsidR="00C62A07" w:rsidRPr="005E6864" w:rsidRDefault="00C62A07" w:rsidP="0078677E">
            <w:pPr>
              <w:ind w:right="-65"/>
              <w:rPr>
                <w:rFonts w:ascii="Times New Roman" w:hAnsi="Times New Roman"/>
                <w:noProof/>
                <w:color w:val="000000" w:themeColor="text1"/>
                <w:sz w:val="24"/>
                <w:szCs w:val="24"/>
                <w:lang w:val="ro-RO"/>
              </w:rPr>
            </w:pPr>
            <w:r w:rsidRPr="005E6864">
              <w:rPr>
                <w:rFonts w:ascii="Times New Roman" w:hAnsi="Times New Roman"/>
                <w:noProof/>
                <w:color w:val="000000" w:themeColor="text1"/>
                <w:sz w:val="24"/>
                <w:szCs w:val="24"/>
                <w:lang w:val="ro-RO"/>
              </w:rPr>
              <w:t>Ing. Bianca Adina MAFTEI</w:t>
            </w:r>
          </w:p>
        </w:tc>
        <w:tc>
          <w:tcPr>
            <w:tcW w:w="5806" w:type="dxa"/>
            <w:tcBorders>
              <w:top w:val="single" w:sz="4" w:space="0" w:color="auto"/>
              <w:left w:val="single" w:sz="4" w:space="0" w:color="auto"/>
              <w:bottom w:val="single" w:sz="4" w:space="0" w:color="auto"/>
              <w:right w:val="single" w:sz="4" w:space="0" w:color="auto"/>
            </w:tcBorders>
          </w:tcPr>
          <w:p w14:paraId="5FF2B10E" w14:textId="77777777" w:rsidR="00C62A07" w:rsidRPr="005E6864" w:rsidRDefault="00C62A07" w:rsidP="0078677E">
            <w:pPr>
              <w:ind w:right="-65"/>
              <w:rPr>
                <w:rFonts w:ascii="Times New Roman" w:hAnsi="Times New Roman"/>
                <w:color w:val="000000" w:themeColor="text1"/>
                <w:sz w:val="24"/>
                <w:szCs w:val="24"/>
                <w:lang w:eastAsia="ar-SA"/>
              </w:rPr>
            </w:pPr>
            <w:r w:rsidRPr="005E6864">
              <w:rPr>
                <w:rFonts w:ascii="Times New Roman" w:hAnsi="Times New Roman"/>
                <w:color w:val="000000" w:themeColor="text1"/>
                <w:sz w:val="24"/>
                <w:szCs w:val="24"/>
                <w:lang w:eastAsia="ar-SA"/>
              </w:rPr>
              <w:t xml:space="preserve">Administrator de </w:t>
            </w:r>
            <w:proofErr w:type="spellStart"/>
            <w:r w:rsidRPr="005E6864">
              <w:rPr>
                <w:rFonts w:ascii="Times New Roman" w:hAnsi="Times New Roman"/>
                <w:color w:val="000000" w:themeColor="text1"/>
                <w:sz w:val="24"/>
                <w:szCs w:val="24"/>
                <w:lang w:eastAsia="ar-SA"/>
              </w:rPr>
              <w:t>patrimoniu</w:t>
            </w:r>
            <w:proofErr w:type="spellEnd"/>
          </w:p>
        </w:tc>
      </w:tr>
      <w:tr w:rsidR="005E6864" w:rsidRPr="001715AD" w14:paraId="25A99596"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397390E2" w14:textId="77777777" w:rsidR="005E6864" w:rsidRPr="005E6864" w:rsidRDefault="005E6864" w:rsidP="005E6864">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2189F25D" w14:textId="60219AAD" w:rsidR="005E6864" w:rsidRPr="005E6864" w:rsidRDefault="005E6864" w:rsidP="005E6864">
            <w:pPr>
              <w:ind w:right="-65"/>
              <w:rPr>
                <w:rFonts w:ascii="Times New Roman" w:hAnsi="Times New Roman"/>
                <w:noProof/>
                <w:color w:val="000000" w:themeColor="text1"/>
                <w:sz w:val="24"/>
                <w:szCs w:val="24"/>
                <w:lang w:val="ro-RO"/>
              </w:rPr>
            </w:pPr>
            <w:r w:rsidRPr="005E6864">
              <w:rPr>
                <w:rFonts w:ascii="Times New Roman" w:hAnsi="Times New Roman"/>
                <w:noProof/>
                <w:color w:val="000000" w:themeColor="text1"/>
                <w:sz w:val="24"/>
                <w:szCs w:val="24"/>
                <w:lang w:val="ro-RO"/>
              </w:rPr>
              <w:t xml:space="preserve">Lector dr. </w:t>
            </w:r>
            <w:proofErr w:type="spellStart"/>
            <w:r w:rsidRPr="005E6864">
              <w:rPr>
                <w:rFonts w:ascii="Times New Roman" w:hAnsi="Times New Roman"/>
                <w:noProof/>
                <w:color w:val="000000" w:themeColor="text1"/>
                <w:sz w:val="24"/>
                <w:szCs w:val="24"/>
                <w:lang w:val="ro-RO"/>
              </w:rPr>
              <w:t>ing</w:t>
            </w:r>
            <w:proofErr w:type="spellEnd"/>
            <w:r w:rsidRPr="005E6864">
              <w:rPr>
                <w:rFonts w:ascii="Times New Roman" w:hAnsi="Times New Roman"/>
                <w:noProof/>
                <w:color w:val="000000" w:themeColor="text1"/>
                <w:sz w:val="24"/>
                <w:szCs w:val="24"/>
                <w:lang w:val="ro-RO"/>
              </w:rPr>
              <w:t>. Marian Tiberiu COADĂ</w:t>
            </w:r>
          </w:p>
        </w:tc>
        <w:tc>
          <w:tcPr>
            <w:tcW w:w="5806" w:type="dxa"/>
            <w:tcBorders>
              <w:top w:val="single" w:sz="4" w:space="0" w:color="auto"/>
              <w:left w:val="single" w:sz="4" w:space="0" w:color="auto"/>
              <w:bottom w:val="single" w:sz="4" w:space="0" w:color="auto"/>
              <w:right w:val="single" w:sz="4" w:space="0" w:color="auto"/>
            </w:tcBorders>
          </w:tcPr>
          <w:p w14:paraId="44239F78" w14:textId="04127382" w:rsidR="005E6864" w:rsidRPr="005E6864" w:rsidRDefault="005E6864" w:rsidP="005E6864">
            <w:pPr>
              <w:ind w:right="-65"/>
              <w:rPr>
                <w:rFonts w:ascii="Times New Roman" w:hAnsi="Times New Roman"/>
                <w:color w:val="000000" w:themeColor="text1"/>
                <w:sz w:val="24"/>
                <w:szCs w:val="24"/>
                <w:lang w:eastAsia="ar-SA"/>
              </w:rPr>
            </w:pPr>
            <w:proofErr w:type="spellStart"/>
            <w:r w:rsidRPr="005E6864">
              <w:rPr>
                <w:rFonts w:ascii="Times New Roman" w:hAnsi="Times New Roman"/>
                <w:color w:val="000000" w:themeColor="text1"/>
                <w:sz w:val="24"/>
                <w:szCs w:val="24"/>
                <w:lang w:eastAsia="ar-SA"/>
              </w:rPr>
              <w:t>Departamentul</w:t>
            </w:r>
            <w:proofErr w:type="spellEnd"/>
            <w:r w:rsidRPr="005E6864">
              <w:rPr>
                <w:rFonts w:ascii="Times New Roman" w:hAnsi="Times New Roman"/>
                <w:color w:val="000000" w:themeColor="text1"/>
                <w:sz w:val="24"/>
                <w:szCs w:val="24"/>
                <w:lang w:eastAsia="ar-SA"/>
              </w:rPr>
              <w:t xml:space="preserve"> de </w:t>
            </w:r>
            <w:proofErr w:type="spellStart"/>
            <w:r w:rsidRPr="005E6864">
              <w:rPr>
                <w:rFonts w:ascii="Times New Roman" w:hAnsi="Times New Roman"/>
                <w:color w:val="000000" w:themeColor="text1"/>
                <w:sz w:val="24"/>
                <w:szCs w:val="24"/>
                <w:lang w:eastAsia="ar-SA"/>
              </w:rPr>
              <w:t>Ştiinţe</w:t>
            </w:r>
            <w:proofErr w:type="spellEnd"/>
            <w:r w:rsidRPr="005E6864">
              <w:rPr>
                <w:rFonts w:ascii="Times New Roman" w:hAnsi="Times New Roman"/>
                <w:color w:val="000000" w:themeColor="text1"/>
                <w:sz w:val="24"/>
                <w:szCs w:val="24"/>
                <w:lang w:eastAsia="ar-SA"/>
              </w:rPr>
              <w:t xml:space="preserve"> </w:t>
            </w:r>
            <w:proofErr w:type="spellStart"/>
            <w:r w:rsidRPr="005E6864">
              <w:rPr>
                <w:rFonts w:ascii="Times New Roman" w:hAnsi="Times New Roman"/>
                <w:color w:val="000000" w:themeColor="text1"/>
                <w:sz w:val="24"/>
                <w:szCs w:val="24"/>
                <w:lang w:eastAsia="ar-SA"/>
              </w:rPr>
              <w:t>Aplicate</w:t>
            </w:r>
            <w:proofErr w:type="spellEnd"/>
          </w:p>
        </w:tc>
      </w:tr>
      <w:tr w:rsidR="005E6864" w:rsidRPr="001715AD" w14:paraId="4DA1522B"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75DC70E8" w14:textId="77777777" w:rsidR="005E6864" w:rsidRPr="005E6864" w:rsidRDefault="005E6864" w:rsidP="005E6864">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24E4772F" w14:textId="5BE244FA" w:rsidR="005E6864" w:rsidRPr="005E6864" w:rsidRDefault="005E6864" w:rsidP="005E6864">
            <w:pPr>
              <w:ind w:right="-65"/>
              <w:rPr>
                <w:rFonts w:ascii="Times New Roman" w:hAnsi="Times New Roman"/>
                <w:noProof/>
                <w:color w:val="000000" w:themeColor="text1"/>
                <w:sz w:val="24"/>
                <w:szCs w:val="24"/>
                <w:lang w:val="ro-RO"/>
              </w:rPr>
            </w:pPr>
            <w:r w:rsidRPr="005E6864">
              <w:rPr>
                <w:rFonts w:ascii="Times New Roman" w:hAnsi="Times New Roman"/>
                <w:noProof/>
                <w:color w:val="000000" w:themeColor="text1"/>
                <w:sz w:val="24"/>
                <w:szCs w:val="24"/>
                <w:lang w:val="ro-RO"/>
              </w:rPr>
              <w:t xml:space="preserve">Conf. dr. </w:t>
            </w:r>
            <w:proofErr w:type="spellStart"/>
            <w:r w:rsidRPr="005E6864">
              <w:rPr>
                <w:rFonts w:ascii="Times New Roman" w:hAnsi="Times New Roman"/>
                <w:noProof/>
                <w:color w:val="000000" w:themeColor="text1"/>
                <w:sz w:val="24"/>
                <w:szCs w:val="24"/>
                <w:lang w:val="ro-RO"/>
              </w:rPr>
              <w:t>ing</w:t>
            </w:r>
            <w:proofErr w:type="spellEnd"/>
            <w:r w:rsidRPr="005E6864">
              <w:rPr>
                <w:rFonts w:ascii="Times New Roman" w:hAnsi="Times New Roman"/>
                <w:noProof/>
                <w:color w:val="000000" w:themeColor="text1"/>
                <w:sz w:val="24"/>
                <w:szCs w:val="24"/>
                <w:lang w:val="ro-RO"/>
              </w:rPr>
              <w:t>. Georgiana HORINCAR</w:t>
            </w:r>
          </w:p>
        </w:tc>
        <w:tc>
          <w:tcPr>
            <w:tcW w:w="5806" w:type="dxa"/>
            <w:tcBorders>
              <w:top w:val="single" w:sz="4" w:space="0" w:color="auto"/>
              <w:left w:val="single" w:sz="4" w:space="0" w:color="auto"/>
              <w:bottom w:val="single" w:sz="4" w:space="0" w:color="auto"/>
              <w:right w:val="single" w:sz="4" w:space="0" w:color="auto"/>
            </w:tcBorders>
          </w:tcPr>
          <w:p w14:paraId="6BBD0623" w14:textId="0E3E8E12" w:rsidR="005E6864" w:rsidRPr="005E6864" w:rsidRDefault="005E6864" w:rsidP="005E6864">
            <w:pPr>
              <w:ind w:right="-65"/>
              <w:rPr>
                <w:rFonts w:ascii="Times New Roman" w:hAnsi="Times New Roman"/>
                <w:color w:val="000000" w:themeColor="text1"/>
                <w:sz w:val="24"/>
                <w:szCs w:val="24"/>
                <w:lang w:eastAsia="ar-SA"/>
              </w:rPr>
            </w:pPr>
            <w:proofErr w:type="spellStart"/>
            <w:r w:rsidRPr="005E6864">
              <w:rPr>
                <w:rFonts w:ascii="Times New Roman" w:hAnsi="Times New Roman"/>
                <w:color w:val="000000" w:themeColor="text1"/>
                <w:sz w:val="24"/>
                <w:szCs w:val="24"/>
                <w:lang w:eastAsia="ar-SA"/>
              </w:rPr>
              <w:t>Departamentul</w:t>
            </w:r>
            <w:proofErr w:type="spellEnd"/>
            <w:r w:rsidRPr="005E6864">
              <w:rPr>
                <w:rFonts w:ascii="Times New Roman" w:hAnsi="Times New Roman"/>
                <w:color w:val="000000" w:themeColor="text1"/>
                <w:sz w:val="24"/>
                <w:szCs w:val="24"/>
                <w:lang w:eastAsia="ar-SA"/>
              </w:rPr>
              <w:t xml:space="preserve"> </w:t>
            </w:r>
            <w:proofErr w:type="spellStart"/>
            <w:r w:rsidRPr="005E6864">
              <w:rPr>
                <w:rFonts w:ascii="Times New Roman" w:hAnsi="Times New Roman"/>
                <w:color w:val="000000" w:themeColor="text1"/>
                <w:sz w:val="24"/>
                <w:szCs w:val="24"/>
                <w:lang w:eastAsia="ar-SA"/>
              </w:rPr>
              <w:t>Științele</w:t>
            </w:r>
            <w:proofErr w:type="spellEnd"/>
            <w:r w:rsidRPr="005E6864">
              <w:rPr>
                <w:rFonts w:ascii="Times New Roman" w:hAnsi="Times New Roman"/>
                <w:color w:val="000000" w:themeColor="text1"/>
                <w:sz w:val="24"/>
                <w:szCs w:val="24"/>
                <w:lang w:eastAsia="ar-SA"/>
              </w:rPr>
              <w:t xml:space="preserve"> </w:t>
            </w:r>
            <w:proofErr w:type="spellStart"/>
            <w:r w:rsidRPr="005E6864">
              <w:rPr>
                <w:rFonts w:ascii="Times New Roman" w:hAnsi="Times New Roman"/>
                <w:color w:val="000000" w:themeColor="text1"/>
                <w:sz w:val="24"/>
                <w:szCs w:val="24"/>
                <w:lang w:eastAsia="ar-SA"/>
              </w:rPr>
              <w:t>Vieții</w:t>
            </w:r>
            <w:proofErr w:type="spellEnd"/>
          </w:p>
        </w:tc>
      </w:tr>
      <w:tr w:rsidR="005E6864" w:rsidRPr="001715AD" w14:paraId="571D113A" w14:textId="77777777" w:rsidTr="0078677E">
        <w:trPr>
          <w:trHeight w:val="228"/>
        </w:trPr>
        <w:tc>
          <w:tcPr>
            <w:tcW w:w="900" w:type="dxa"/>
            <w:tcBorders>
              <w:top w:val="single" w:sz="4" w:space="0" w:color="auto"/>
              <w:left w:val="single" w:sz="4" w:space="0" w:color="auto"/>
              <w:bottom w:val="single" w:sz="4" w:space="0" w:color="auto"/>
              <w:right w:val="single" w:sz="4" w:space="0" w:color="auto"/>
            </w:tcBorders>
          </w:tcPr>
          <w:p w14:paraId="40DA135D" w14:textId="77777777" w:rsidR="005E6864" w:rsidRPr="005E6864" w:rsidRDefault="005E6864" w:rsidP="005E6864">
            <w:pPr>
              <w:pStyle w:val="ListParagraph"/>
              <w:numPr>
                <w:ilvl w:val="0"/>
                <w:numId w:val="45"/>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0925A52A" w14:textId="028FE461" w:rsidR="005E6864" w:rsidRPr="005E6864" w:rsidRDefault="005E6864" w:rsidP="005E6864">
            <w:pPr>
              <w:ind w:right="-65"/>
              <w:rPr>
                <w:rFonts w:ascii="Times New Roman" w:hAnsi="Times New Roman"/>
                <w:noProof/>
                <w:color w:val="000000" w:themeColor="text1"/>
                <w:sz w:val="24"/>
                <w:szCs w:val="24"/>
                <w:lang w:val="ro-RO"/>
              </w:rPr>
            </w:pPr>
            <w:proofErr w:type="spellStart"/>
            <w:r w:rsidRPr="005E6864">
              <w:rPr>
                <w:rFonts w:ascii="Times New Roman" w:hAnsi="Times New Roman"/>
                <w:noProof/>
                <w:color w:val="000000" w:themeColor="text1"/>
                <w:sz w:val="24"/>
                <w:szCs w:val="24"/>
                <w:lang w:val="ro-RO"/>
              </w:rPr>
              <w:t>Șef</w:t>
            </w:r>
            <w:proofErr w:type="spellEnd"/>
            <w:r w:rsidRPr="005E6864">
              <w:rPr>
                <w:rFonts w:ascii="Times New Roman" w:hAnsi="Times New Roman"/>
                <w:noProof/>
                <w:color w:val="000000" w:themeColor="text1"/>
                <w:sz w:val="24"/>
                <w:szCs w:val="24"/>
                <w:lang w:val="ro-RO"/>
              </w:rPr>
              <w:t xml:space="preserve">. </w:t>
            </w:r>
            <w:proofErr w:type="spellStart"/>
            <w:r w:rsidRPr="005E6864">
              <w:rPr>
                <w:rFonts w:ascii="Times New Roman" w:hAnsi="Times New Roman"/>
                <w:noProof/>
                <w:color w:val="000000" w:themeColor="text1"/>
                <w:sz w:val="24"/>
                <w:szCs w:val="24"/>
                <w:lang w:val="ro-RO"/>
              </w:rPr>
              <w:t>lucrări</w:t>
            </w:r>
            <w:proofErr w:type="spellEnd"/>
            <w:r w:rsidRPr="005E6864">
              <w:rPr>
                <w:rFonts w:ascii="Times New Roman" w:hAnsi="Times New Roman"/>
                <w:noProof/>
                <w:color w:val="000000" w:themeColor="text1"/>
                <w:sz w:val="24"/>
                <w:szCs w:val="24"/>
                <w:lang w:val="ro-RO"/>
              </w:rPr>
              <w:t>   Mirela CREȚU</w:t>
            </w:r>
          </w:p>
        </w:tc>
        <w:tc>
          <w:tcPr>
            <w:tcW w:w="5806" w:type="dxa"/>
            <w:tcBorders>
              <w:top w:val="single" w:sz="4" w:space="0" w:color="auto"/>
              <w:left w:val="single" w:sz="4" w:space="0" w:color="auto"/>
              <w:bottom w:val="single" w:sz="4" w:space="0" w:color="auto"/>
              <w:right w:val="single" w:sz="4" w:space="0" w:color="auto"/>
            </w:tcBorders>
          </w:tcPr>
          <w:p w14:paraId="043DEF96" w14:textId="35606CEE" w:rsidR="005E6864" w:rsidRPr="00C62A07" w:rsidRDefault="005E6864" w:rsidP="005E6864">
            <w:pPr>
              <w:ind w:right="-65"/>
              <w:rPr>
                <w:rFonts w:ascii="Times New Roman" w:hAnsi="Times New Roman"/>
                <w:color w:val="000000" w:themeColor="text1"/>
                <w:sz w:val="24"/>
                <w:szCs w:val="24"/>
                <w:highlight w:val="yellow"/>
                <w:lang w:eastAsia="ar-SA"/>
              </w:rPr>
            </w:pPr>
            <w:proofErr w:type="spellStart"/>
            <w:r w:rsidRPr="005E6864">
              <w:rPr>
                <w:rFonts w:ascii="Times New Roman" w:hAnsi="Times New Roman"/>
                <w:color w:val="000000" w:themeColor="text1"/>
                <w:sz w:val="24"/>
                <w:szCs w:val="24"/>
                <w:lang w:eastAsia="ar-SA"/>
              </w:rPr>
              <w:t>Departamentul</w:t>
            </w:r>
            <w:proofErr w:type="spellEnd"/>
            <w:r w:rsidRPr="005E6864">
              <w:rPr>
                <w:rFonts w:ascii="Times New Roman" w:hAnsi="Times New Roman"/>
                <w:color w:val="000000" w:themeColor="text1"/>
                <w:sz w:val="24"/>
                <w:szCs w:val="24"/>
                <w:lang w:eastAsia="ar-SA"/>
              </w:rPr>
              <w:t xml:space="preserve"> de </w:t>
            </w:r>
            <w:proofErr w:type="spellStart"/>
            <w:r w:rsidRPr="005E6864">
              <w:rPr>
                <w:rFonts w:ascii="Times New Roman" w:hAnsi="Times New Roman"/>
                <w:color w:val="000000" w:themeColor="text1"/>
                <w:sz w:val="24"/>
                <w:szCs w:val="24"/>
                <w:lang w:eastAsia="ar-SA"/>
              </w:rPr>
              <w:t>Ştiinţe</w:t>
            </w:r>
            <w:proofErr w:type="spellEnd"/>
            <w:r w:rsidRPr="005E6864">
              <w:rPr>
                <w:rFonts w:ascii="Times New Roman" w:hAnsi="Times New Roman"/>
                <w:color w:val="000000" w:themeColor="text1"/>
                <w:sz w:val="24"/>
                <w:szCs w:val="24"/>
                <w:lang w:eastAsia="ar-SA"/>
              </w:rPr>
              <w:t xml:space="preserve"> </w:t>
            </w:r>
            <w:proofErr w:type="spellStart"/>
            <w:r w:rsidRPr="005E6864">
              <w:rPr>
                <w:rFonts w:ascii="Times New Roman" w:hAnsi="Times New Roman"/>
                <w:color w:val="000000" w:themeColor="text1"/>
                <w:sz w:val="24"/>
                <w:szCs w:val="24"/>
                <w:lang w:eastAsia="ar-SA"/>
              </w:rPr>
              <w:t>Aplicate</w:t>
            </w:r>
            <w:proofErr w:type="spellEnd"/>
          </w:p>
        </w:tc>
      </w:tr>
    </w:tbl>
    <w:p w14:paraId="3D20E3D9" w14:textId="77777777" w:rsidR="00B3238D" w:rsidRPr="00967076" w:rsidRDefault="00B3238D" w:rsidP="00256212">
      <w:pPr>
        <w:widowControl w:val="0"/>
        <w:suppressAutoHyphens/>
        <w:overflowPunct/>
        <w:autoSpaceDE/>
        <w:autoSpaceDN/>
        <w:adjustRightInd/>
        <w:spacing w:after="120"/>
        <w:jc w:val="both"/>
        <w:textAlignment w:val="auto"/>
        <w:rPr>
          <w:rFonts w:ascii="Calibri" w:eastAsia="Calibri" w:hAnsi="Calibri"/>
          <w:color w:val="FF0000"/>
          <w:kern w:val="1"/>
          <w:sz w:val="22"/>
          <w:szCs w:val="22"/>
          <w:lang w:bidi="hi-IN"/>
        </w:rPr>
      </w:pPr>
    </w:p>
    <w:p w14:paraId="5A81086A" w14:textId="77777777" w:rsidR="00A57434" w:rsidRPr="00FB4054" w:rsidRDefault="00A57434" w:rsidP="00280847">
      <w:pPr>
        <w:overflowPunct/>
        <w:autoSpaceDE/>
        <w:autoSpaceDN/>
        <w:adjustRightInd/>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Semnătura ofertantului sau a reprezentantului ofertantului                  .....................................................</w:t>
      </w:r>
    </w:p>
    <w:p w14:paraId="232CA4CC"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 xml:space="preserve">Numele  </w:t>
      </w:r>
      <w:r w:rsidRPr="001566B5">
        <w:rPr>
          <w:rFonts w:ascii="Times New Roman" w:eastAsia="Calibri" w:hAnsi="Times New Roman"/>
          <w:i/>
          <w:sz w:val="22"/>
          <w:szCs w:val="22"/>
          <w:lang w:val="pt-BR"/>
        </w:rPr>
        <w:t>şi prenumele semnatarului</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02BAFB3B"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Capacitate de semnătură                                                                       ......................................................</w:t>
      </w:r>
    </w:p>
    <w:p w14:paraId="5A44C718" w14:textId="77777777" w:rsidR="00A57434" w:rsidRPr="001566B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1566B5">
        <w:rPr>
          <w:rFonts w:ascii="Times New Roman" w:eastAsia="Calibri" w:hAnsi="Times New Roman"/>
          <w:b/>
          <w:i/>
          <w:sz w:val="22"/>
          <w:szCs w:val="22"/>
          <w:u w:val="single"/>
          <w:lang w:val="pt-BR"/>
        </w:rPr>
        <w:t xml:space="preserve">Detalii despre ofertant </w:t>
      </w:r>
    </w:p>
    <w:p w14:paraId="1B96DA8F"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 xml:space="preserve">Numele ofertantului  </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054B6D94"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Ţara de reşedinţă</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39B78123"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Adresa</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4FE1E24C"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Adresa de corespondenţă (dacă este diferită)</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27B35B7F"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Telefon / Fax</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26C9E178" w14:textId="77777777" w:rsidR="00557393" w:rsidRPr="000B3FD7" w:rsidRDefault="00A57434" w:rsidP="00280847">
      <w:pPr>
        <w:overflowPunct/>
        <w:autoSpaceDE/>
        <w:autoSpaceDN/>
        <w:adjustRightInd/>
        <w:textAlignment w:val="auto"/>
        <w:rPr>
          <w:rStyle w:val="PageNumber"/>
          <w:rFonts w:ascii="Times New Roman" w:eastAsia="Calibri" w:hAnsi="Times New Roman"/>
          <w:i/>
          <w:color w:val="FF0000"/>
          <w:sz w:val="22"/>
          <w:szCs w:val="22"/>
          <w:lang w:val="pt-BR"/>
        </w:rPr>
      </w:pPr>
      <w:r w:rsidRPr="001566B5">
        <w:rPr>
          <w:rFonts w:ascii="Times New Roman" w:eastAsia="Calibri" w:hAnsi="Times New Roman"/>
          <w:i/>
          <w:sz w:val="22"/>
          <w:szCs w:val="22"/>
          <w:lang w:val="pt-BR"/>
        </w:rPr>
        <w:t xml:space="preserve">Data </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r w:rsidR="00256212" w:rsidRPr="001566B5">
        <w:rPr>
          <w:rFonts w:ascii="Times New Roman" w:eastAsia="Calibri" w:hAnsi="Times New Roman"/>
          <w:i/>
          <w:sz w:val="22"/>
          <w:szCs w:val="22"/>
          <w:lang w:val="pt-BR"/>
        </w:rPr>
        <w:t xml:space="preserve">                      </w:t>
      </w:r>
    </w:p>
    <w:sectPr w:rsidR="00557393" w:rsidRPr="000B3FD7" w:rsidSect="009F3299">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42236" w14:textId="77777777" w:rsidR="002223D9" w:rsidRDefault="002223D9">
      <w:r>
        <w:separator/>
      </w:r>
    </w:p>
  </w:endnote>
  <w:endnote w:type="continuationSeparator" w:id="0">
    <w:p w14:paraId="2CC4C08C" w14:textId="77777777" w:rsidR="002223D9" w:rsidRDefault="00222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1819A" w14:textId="77777777" w:rsidR="002223D9" w:rsidRDefault="002223D9">
      <w:r>
        <w:separator/>
      </w:r>
    </w:p>
  </w:footnote>
  <w:footnote w:type="continuationSeparator" w:id="0">
    <w:p w14:paraId="6F3D230A" w14:textId="77777777" w:rsidR="002223D9" w:rsidRDefault="002223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6D7F10"/>
    <w:multiLevelType w:val="multilevel"/>
    <w:tmpl w:val="A5F4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283F94"/>
    <w:multiLevelType w:val="hybridMultilevel"/>
    <w:tmpl w:val="88AA8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8AA38EA"/>
    <w:multiLevelType w:val="hybridMultilevel"/>
    <w:tmpl w:val="40C4FB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1"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411DF9"/>
    <w:multiLevelType w:val="hybridMultilevel"/>
    <w:tmpl w:val="1C7631F6"/>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07E4B1B"/>
    <w:multiLevelType w:val="hybridMultilevel"/>
    <w:tmpl w:val="32008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2BF3B2A"/>
    <w:multiLevelType w:val="hybridMultilevel"/>
    <w:tmpl w:val="0F9E9B44"/>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5B604A22"/>
    <w:multiLevelType w:val="hybridMultilevel"/>
    <w:tmpl w:val="4154B36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6B05C8"/>
    <w:multiLevelType w:val="hybridMultilevel"/>
    <w:tmpl w:val="F2B4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C239D8"/>
    <w:multiLevelType w:val="hybridMultilevel"/>
    <w:tmpl w:val="8BF49CA8"/>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3"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8" w15:restartNumberingAfterBreak="0">
    <w:nsid w:val="7EBF3474"/>
    <w:multiLevelType w:val="hybridMultilevel"/>
    <w:tmpl w:val="0B88BBFE"/>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66234966">
    <w:abstractNumId w:val="44"/>
  </w:num>
  <w:num w:numId="2" w16cid:durableId="1574900017">
    <w:abstractNumId w:val="32"/>
  </w:num>
  <w:num w:numId="3" w16cid:durableId="2061973363">
    <w:abstractNumId w:val="39"/>
  </w:num>
  <w:num w:numId="4" w16cid:durableId="620452003">
    <w:abstractNumId w:val="11"/>
  </w:num>
  <w:num w:numId="5" w16cid:durableId="693462829">
    <w:abstractNumId w:val="26"/>
  </w:num>
  <w:num w:numId="6" w16cid:durableId="1885558356">
    <w:abstractNumId w:val="19"/>
  </w:num>
  <w:num w:numId="7" w16cid:durableId="314144791">
    <w:abstractNumId w:val="22"/>
  </w:num>
  <w:num w:numId="8" w16cid:durableId="935287396">
    <w:abstractNumId w:val="8"/>
  </w:num>
  <w:num w:numId="9" w16cid:durableId="806361830">
    <w:abstractNumId w:val="5"/>
  </w:num>
  <w:num w:numId="10" w16cid:durableId="732506786">
    <w:abstractNumId w:val="46"/>
  </w:num>
  <w:num w:numId="11" w16cid:durableId="1184785947">
    <w:abstractNumId w:val="45"/>
  </w:num>
  <w:num w:numId="12" w16cid:durableId="1433015849">
    <w:abstractNumId w:val="40"/>
  </w:num>
  <w:num w:numId="13" w16cid:durableId="1648436590">
    <w:abstractNumId w:val="41"/>
  </w:num>
  <w:num w:numId="14" w16cid:durableId="1901668919">
    <w:abstractNumId w:val="38"/>
  </w:num>
  <w:num w:numId="15" w16cid:durableId="438137705">
    <w:abstractNumId w:val="24"/>
  </w:num>
  <w:num w:numId="16" w16cid:durableId="848715342">
    <w:abstractNumId w:val="7"/>
  </w:num>
  <w:num w:numId="17" w16cid:durableId="1704088838">
    <w:abstractNumId w:val="21"/>
  </w:num>
  <w:num w:numId="18" w16cid:durableId="198472374">
    <w:abstractNumId w:val="12"/>
  </w:num>
  <w:num w:numId="19" w16cid:durableId="686174429">
    <w:abstractNumId w:val="20"/>
  </w:num>
  <w:num w:numId="20" w16cid:durableId="1207572463">
    <w:abstractNumId w:val="25"/>
  </w:num>
  <w:num w:numId="21" w16cid:durableId="300616219">
    <w:abstractNumId w:val="42"/>
  </w:num>
  <w:num w:numId="22" w16cid:durableId="1516844349">
    <w:abstractNumId w:val="14"/>
  </w:num>
  <w:num w:numId="23" w16cid:durableId="324431946">
    <w:abstractNumId w:val="47"/>
  </w:num>
  <w:num w:numId="24" w16cid:durableId="1758624704">
    <w:abstractNumId w:val="27"/>
  </w:num>
  <w:num w:numId="25" w16cid:durableId="2117867487">
    <w:abstractNumId w:val="6"/>
  </w:num>
  <w:num w:numId="26" w16cid:durableId="1336692207">
    <w:abstractNumId w:val="4"/>
  </w:num>
  <w:num w:numId="27" w16cid:durableId="1346787738">
    <w:abstractNumId w:val="31"/>
  </w:num>
  <w:num w:numId="28" w16cid:durableId="714355510">
    <w:abstractNumId w:val="43"/>
  </w:num>
  <w:num w:numId="29" w16cid:durableId="1188062513">
    <w:abstractNumId w:val="37"/>
  </w:num>
  <w:num w:numId="30" w16cid:durableId="1606577292">
    <w:abstractNumId w:val="33"/>
  </w:num>
  <w:num w:numId="31" w16cid:durableId="769155541">
    <w:abstractNumId w:val="48"/>
  </w:num>
  <w:num w:numId="32" w16cid:durableId="1731230261">
    <w:abstractNumId w:val="10"/>
  </w:num>
  <w:num w:numId="33" w16cid:durableId="90661141">
    <w:abstractNumId w:val="16"/>
  </w:num>
  <w:num w:numId="34" w16cid:durableId="942111302">
    <w:abstractNumId w:val="18"/>
  </w:num>
  <w:num w:numId="35" w16cid:durableId="1145126125">
    <w:abstractNumId w:val="29"/>
  </w:num>
  <w:num w:numId="36" w16cid:durableId="2034382294">
    <w:abstractNumId w:val="23"/>
  </w:num>
  <w:num w:numId="37" w16cid:durableId="1788616704">
    <w:abstractNumId w:val="9"/>
  </w:num>
  <w:num w:numId="38" w16cid:durableId="271934957">
    <w:abstractNumId w:val="30"/>
  </w:num>
  <w:num w:numId="39" w16cid:durableId="611741855">
    <w:abstractNumId w:val="35"/>
  </w:num>
  <w:num w:numId="40" w16cid:durableId="686175034">
    <w:abstractNumId w:val="28"/>
  </w:num>
  <w:num w:numId="41" w16cid:durableId="1908952736">
    <w:abstractNumId w:val="13"/>
  </w:num>
  <w:num w:numId="42" w16cid:durableId="353305964">
    <w:abstractNumId w:val="17"/>
  </w:num>
  <w:num w:numId="43" w16cid:durableId="1487431721">
    <w:abstractNumId w:val="36"/>
  </w:num>
  <w:num w:numId="44" w16cid:durableId="1980573218">
    <w:abstractNumId w:val="34"/>
  </w:num>
  <w:num w:numId="45" w16cid:durableId="1855803838">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3A35"/>
    <w:rsid w:val="0000405E"/>
    <w:rsid w:val="0001082E"/>
    <w:rsid w:val="00011EB4"/>
    <w:rsid w:val="0001325A"/>
    <w:rsid w:val="00015E12"/>
    <w:rsid w:val="000258FA"/>
    <w:rsid w:val="00026053"/>
    <w:rsid w:val="0003051B"/>
    <w:rsid w:val="00031795"/>
    <w:rsid w:val="00031D64"/>
    <w:rsid w:val="00033305"/>
    <w:rsid w:val="00033AA1"/>
    <w:rsid w:val="00036E59"/>
    <w:rsid w:val="000477C4"/>
    <w:rsid w:val="00052CF2"/>
    <w:rsid w:val="00052FA8"/>
    <w:rsid w:val="00053889"/>
    <w:rsid w:val="00054158"/>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AFF"/>
    <w:rsid w:val="0008590A"/>
    <w:rsid w:val="00091810"/>
    <w:rsid w:val="000961DD"/>
    <w:rsid w:val="00097822"/>
    <w:rsid w:val="00097CB9"/>
    <w:rsid w:val="000A2271"/>
    <w:rsid w:val="000A3ABB"/>
    <w:rsid w:val="000A3BB7"/>
    <w:rsid w:val="000B2BEF"/>
    <w:rsid w:val="000B335C"/>
    <w:rsid w:val="000B3FD7"/>
    <w:rsid w:val="000B4778"/>
    <w:rsid w:val="000B5A59"/>
    <w:rsid w:val="000B6096"/>
    <w:rsid w:val="000B776E"/>
    <w:rsid w:val="000C1C01"/>
    <w:rsid w:val="000C21A3"/>
    <w:rsid w:val="000C34C7"/>
    <w:rsid w:val="000C363A"/>
    <w:rsid w:val="000C3E34"/>
    <w:rsid w:val="000C59A8"/>
    <w:rsid w:val="000C7AD3"/>
    <w:rsid w:val="000D142C"/>
    <w:rsid w:val="000D27BD"/>
    <w:rsid w:val="000D2CF4"/>
    <w:rsid w:val="000D3A0E"/>
    <w:rsid w:val="000D5F1C"/>
    <w:rsid w:val="000F1DB7"/>
    <w:rsid w:val="000F23AE"/>
    <w:rsid w:val="000F6A6A"/>
    <w:rsid w:val="00101410"/>
    <w:rsid w:val="0010469F"/>
    <w:rsid w:val="00105DF1"/>
    <w:rsid w:val="00110C75"/>
    <w:rsid w:val="00110E7F"/>
    <w:rsid w:val="00111429"/>
    <w:rsid w:val="00114086"/>
    <w:rsid w:val="00115FD2"/>
    <w:rsid w:val="001205AD"/>
    <w:rsid w:val="00122DAF"/>
    <w:rsid w:val="0012393A"/>
    <w:rsid w:val="001253B2"/>
    <w:rsid w:val="00136417"/>
    <w:rsid w:val="00136A14"/>
    <w:rsid w:val="00137E32"/>
    <w:rsid w:val="00141256"/>
    <w:rsid w:val="00141C0B"/>
    <w:rsid w:val="00141EE2"/>
    <w:rsid w:val="00144A69"/>
    <w:rsid w:val="00150141"/>
    <w:rsid w:val="00150D15"/>
    <w:rsid w:val="00151350"/>
    <w:rsid w:val="001566B5"/>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93006"/>
    <w:rsid w:val="001A421F"/>
    <w:rsid w:val="001A43BA"/>
    <w:rsid w:val="001A5351"/>
    <w:rsid w:val="001A5364"/>
    <w:rsid w:val="001B0E57"/>
    <w:rsid w:val="001B160F"/>
    <w:rsid w:val="001B17B3"/>
    <w:rsid w:val="001B1BF8"/>
    <w:rsid w:val="001B316B"/>
    <w:rsid w:val="001B45FC"/>
    <w:rsid w:val="001B4880"/>
    <w:rsid w:val="001C05EC"/>
    <w:rsid w:val="001C3151"/>
    <w:rsid w:val="001C3E70"/>
    <w:rsid w:val="001C5726"/>
    <w:rsid w:val="001C58E0"/>
    <w:rsid w:val="001C63B0"/>
    <w:rsid w:val="001C646E"/>
    <w:rsid w:val="001C7BA4"/>
    <w:rsid w:val="001D3D7C"/>
    <w:rsid w:val="001D4BFF"/>
    <w:rsid w:val="001D5B39"/>
    <w:rsid w:val="001D65EC"/>
    <w:rsid w:val="001E29C9"/>
    <w:rsid w:val="001E5766"/>
    <w:rsid w:val="001F09DD"/>
    <w:rsid w:val="001F1A20"/>
    <w:rsid w:val="001F42B5"/>
    <w:rsid w:val="001F5390"/>
    <w:rsid w:val="001F59D2"/>
    <w:rsid w:val="001F5A7E"/>
    <w:rsid w:val="001F7EC1"/>
    <w:rsid w:val="002027DA"/>
    <w:rsid w:val="00207041"/>
    <w:rsid w:val="00210525"/>
    <w:rsid w:val="0021095D"/>
    <w:rsid w:val="002141AB"/>
    <w:rsid w:val="00214918"/>
    <w:rsid w:val="002159F6"/>
    <w:rsid w:val="002223D9"/>
    <w:rsid w:val="00225E7B"/>
    <w:rsid w:val="00226165"/>
    <w:rsid w:val="00226BE3"/>
    <w:rsid w:val="00227DBC"/>
    <w:rsid w:val="00230DA6"/>
    <w:rsid w:val="00232490"/>
    <w:rsid w:val="002345DD"/>
    <w:rsid w:val="002348CF"/>
    <w:rsid w:val="00234EB5"/>
    <w:rsid w:val="002357CF"/>
    <w:rsid w:val="00235B66"/>
    <w:rsid w:val="00235D76"/>
    <w:rsid w:val="00237030"/>
    <w:rsid w:val="002424EE"/>
    <w:rsid w:val="002433FC"/>
    <w:rsid w:val="002536D9"/>
    <w:rsid w:val="00256212"/>
    <w:rsid w:val="0026197C"/>
    <w:rsid w:val="00262D91"/>
    <w:rsid w:val="0026376A"/>
    <w:rsid w:val="00263B5C"/>
    <w:rsid w:val="00263CFC"/>
    <w:rsid w:val="0026405C"/>
    <w:rsid w:val="0027241D"/>
    <w:rsid w:val="00272A97"/>
    <w:rsid w:val="00274293"/>
    <w:rsid w:val="002749A1"/>
    <w:rsid w:val="00274A49"/>
    <w:rsid w:val="00274EDA"/>
    <w:rsid w:val="002751DF"/>
    <w:rsid w:val="00275E5D"/>
    <w:rsid w:val="0028027C"/>
    <w:rsid w:val="00280611"/>
    <w:rsid w:val="00280847"/>
    <w:rsid w:val="00280DB1"/>
    <w:rsid w:val="00283067"/>
    <w:rsid w:val="00283AA4"/>
    <w:rsid w:val="00285ADF"/>
    <w:rsid w:val="00290102"/>
    <w:rsid w:val="0029471B"/>
    <w:rsid w:val="00295786"/>
    <w:rsid w:val="002A5F0D"/>
    <w:rsid w:val="002A789A"/>
    <w:rsid w:val="002B1600"/>
    <w:rsid w:val="002B44E7"/>
    <w:rsid w:val="002B6149"/>
    <w:rsid w:val="002C6775"/>
    <w:rsid w:val="002C6E59"/>
    <w:rsid w:val="002C7C23"/>
    <w:rsid w:val="002E1AA1"/>
    <w:rsid w:val="002E3711"/>
    <w:rsid w:val="002E49FF"/>
    <w:rsid w:val="002E4C21"/>
    <w:rsid w:val="002E58B8"/>
    <w:rsid w:val="002E6EA5"/>
    <w:rsid w:val="002F0CEF"/>
    <w:rsid w:val="002F177D"/>
    <w:rsid w:val="00305C9B"/>
    <w:rsid w:val="0030628F"/>
    <w:rsid w:val="003133A2"/>
    <w:rsid w:val="00313EA0"/>
    <w:rsid w:val="00316281"/>
    <w:rsid w:val="003165BE"/>
    <w:rsid w:val="00317D4D"/>
    <w:rsid w:val="00321894"/>
    <w:rsid w:val="003231D6"/>
    <w:rsid w:val="00323902"/>
    <w:rsid w:val="00327322"/>
    <w:rsid w:val="00336854"/>
    <w:rsid w:val="00336B74"/>
    <w:rsid w:val="0034170D"/>
    <w:rsid w:val="00341B9C"/>
    <w:rsid w:val="003427D0"/>
    <w:rsid w:val="00353FCB"/>
    <w:rsid w:val="00355550"/>
    <w:rsid w:val="00355B9C"/>
    <w:rsid w:val="00357B42"/>
    <w:rsid w:val="0036621F"/>
    <w:rsid w:val="00366FC3"/>
    <w:rsid w:val="0036769A"/>
    <w:rsid w:val="003703F5"/>
    <w:rsid w:val="00371DF2"/>
    <w:rsid w:val="00372094"/>
    <w:rsid w:val="00373D96"/>
    <w:rsid w:val="0037529A"/>
    <w:rsid w:val="00375B07"/>
    <w:rsid w:val="003770D0"/>
    <w:rsid w:val="00382288"/>
    <w:rsid w:val="0038359B"/>
    <w:rsid w:val="00384D91"/>
    <w:rsid w:val="00385480"/>
    <w:rsid w:val="00385AD5"/>
    <w:rsid w:val="00395A90"/>
    <w:rsid w:val="0039612F"/>
    <w:rsid w:val="003A2E4B"/>
    <w:rsid w:val="003A3A32"/>
    <w:rsid w:val="003A476D"/>
    <w:rsid w:val="003A495F"/>
    <w:rsid w:val="003B2194"/>
    <w:rsid w:val="003B48DF"/>
    <w:rsid w:val="003D2BEE"/>
    <w:rsid w:val="003D468E"/>
    <w:rsid w:val="003D5CD4"/>
    <w:rsid w:val="003E79F6"/>
    <w:rsid w:val="003E7B24"/>
    <w:rsid w:val="003F202C"/>
    <w:rsid w:val="003F234D"/>
    <w:rsid w:val="003F28A7"/>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4BEF"/>
    <w:rsid w:val="004318A2"/>
    <w:rsid w:val="00434462"/>
    <w:rsid w:val="00436705"/>
    <w:rsid w:val="00444D4D"/>
    <w:rsid w:val="00445856"/>
    <w:rsid w:val="00446160"/>
    <w:rsid w:val="0045251D"/>
    <w:rsid w:val="004525E6"/>
    <w:rsid w:val="00454113"/>
    <w:rsid w:val="00457AC2"/>
    <w:rsid w:val="00457EF9"/>
    <w:rsid w:val="00463F65"/>
    <w:rsid w:val="00464F41"/>
    <w:rsid w:val="00465647"/>
    <w:rsid w:val="004659D4"/>
    <w:rsid w:val="0047473F"/>
    <w:rsid w:val="00474B7E"/>
    <w:rsid w:val="00474DD8"/>
    <w:rsid w:val="0047519C"/>
    <w:rsid w:val="00475317"/>
    <w:rsid w:val="004802F5"/>
    <w:rsid w:val="00480F20"/>
    <w:rsid w:val="0048761D"/>
    <w:rsid w:val="00487E07"/>
    <w:rsid w:val="00490DC3"/>
    <w:rsid w:val="004916F7"/>
    <w:rsid w:val="00491F57"/>
    <w:rsid w:val="00496843"/>
    <w:rsid w:val="00496EBE"/>
    <w:rsid w:val="004A0491"/>
    <w:rsid w:val="004A0AD5"/>
    <w:rsid w:val="004A31B0"/>
    <w:rsid w:val="004A734A"/>
    <w:rsid w:val="004B390C"/>
    <w:rsid w:val="004B43F2"/>
    <w:rsid w:val="004C1E48"/>
    <w:rsid w:val="004C4035"/>
    <w:rsid w:val="004D6093"/>
    <w:rsid w:val="004D6880"/>
    <w:rsid w:val="004E14D7"/>
    <w:rsid w:val="004E17FF"/>
    <w:rsid w:val="004E21CD"/>
    <w:rsid w:val="004E26C1"/>
    <w:rsid w:val="004E2875"/>
    <w:rsid w:val="004E3AC8"/>
    <w:rsid w:val="004E3EE5"/>
    <w:rsid w:val="004E50C0"/>
    <w:rsid w:val="004E540F"/>
    <w:rsid w:val="004F1E42"/>
    <w:rsid w:val="004F4FB8"/>
    <w:rsid w:val="004F787B"/>
    <w:rsid w:val="005030A8"/>
    <w:rsid w:val="00505A1F"/>
    <w:rsid w:val="00505A21"/>
    <w:rsid w:val="00506773"/>
    <w:rsid w:val="00510158"/>
    <w:rsid w:val="00511D1F"/>
    <w:rsid w:val="00512291"/>
    <w:rsid w:val="005169FC"/>
    <w:rsid w:val="00520CC6"/>
    <w:rsid w:val="005216ED"/>
    <w:rsid w:val="0052323A"/>
    <w:rsid w:val="0052382C"/>
    <w:rsid w:val="0052412E"/>
    <w:rsid w:val="005253C3"/>
    <w:rsid w:val="00526DC0"/>
    <w:rsid w:val="00533B33"/>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7789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4B74"/>
    <w:rsid w:val="005E59AF"/>
    <w:rsid w:val="005E6864"/>
    <w:rsid w:val="005E7196"/>
    <w:rsid w:val="005F42B0"/>
    <w:rsid w:val="005F4BD0"/>
    <w:rsid w:val="006118E6"/>
    <w:rsid w:val="0061361C"/>
    <w:rsid w:val="00613E6F"/>
    <w:rsid w:val="006148F4"/>
    <w:rsid w:val="00615E08"/>
    <w:rsid w:val="00617CDA"/>
    <w:rsid w:val="00620DD5"/>
    <w:rsid w:val="0062247A"/>
    <w:rsid w:val="00625783"/>
    <w:rsid w:val="006302AC"/>
    <w:rsid w:val="006330CA"/>
    <w:rsid w:val="00633A1B"/>
    <w:rsid w:val="00635C68"/>
    <w:rsid w:val="00636500"/>
    <w:rsid w:val="00640393"/>
    <w:rsid w:val="00643285"/>
    <w:rsid w:val="00643ADA"/>
    <w:rsid w:val="00647414"/>
    <w:rsid w:val="0065266D"/>
    <w:rsid w:val="006531EB"/>
    <w:rsid w:val="00655E62"/>
    <w:rsid w:val="00656CC7"/>
    <w:rsid w:val="00657E72"/>
    <w:rsid w:val="006615D0"/>
    <w:rsid w:val="00661618"/>
    <w:rsid w:val="0066268A"/>
    <w:rsid w:val="0066271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0D73"/>
    <w:rsid w:val="006A18B0"/>
    <w:rsid w:val="006A2714"/>
    <w:rsid w:val="006A2D67"/>
    <w:rsid w:val="006A55CE"/>
    <w:rsid w:val="006B0287"/>
    <w:rsid w:val="006B0A77"/>
    <w:rsid w:val="006B4DD4"/>
    <w:rsid w:val="006C416F"/>
    <w:rsid w:val="006C53AD"/>
    <w:rsid w:val="006D0376"/>
    <w:rsid w:val="006D33B0"/>
    <w:rsid w:val="006D3DFB"/>
    <w:rsid w:val="006D69E9"/>
    <w:rsid w:val="006D7AE4"/>
    <w:rsid w:val="006E17A1"/>
    <w:rsid w:val="006E72D3"/>
    <w:rsid w:val="006F104B"/>
    <w:rsid w:val="006F1953"/>
    <w:rsid w:val="006F1E75"/>
    <w:rsid w:val="006F564E"/>
    <w:rsid w:val="006F6E3E"/>
    <w:rsid w:val="006F75F6"/>
    <w:rsid w:val="00700253"/>
    <w:rsid w:val="0070084B"/>
    <w:rsid w:val="00700C6E"/>
    <w:rsid w:val="0070172C"/>
    <w:rsid w:val="00712F35"/>
    <w:rsid w:val="00716B93"/>
    <w:rsid w:val="00717E3D"/>
    <w:rsid w:val="007241BA"/>
    <w:rsid w:val="00724E8B"/>
    <w:rsid w:val="00726325"/>
    <w:rsid w:val="00737755"/>
    <w:rsid w:val="00740692"/>
    <w:rsid w:val="00741CC5"/>
    <w:rsid w:val="00743EA7"/>
    <w:rsid w:val="00744CB1"/>
    <w:rsid w:val="0075085A"/>
    <w:rsid w:val="00750C73"/>
    <w:rsid w:val="00750D30"/>
    <w:rsid w:val="00755D8B"/>
    <w:rsid w:val="00756538"/>
    <w:rsid w:val="00757ACE"/>
    <w:rsid w:val="007632C3"/>
    <w:rsid w:val="0076392C"/>
    <w:rsid w:val="007643BF"/>
    <w:rsid w:val="00765F8C"/>
    <w:rsid w:val="00767A8E"/>
    <w:rsid w:val="00773B5C"/>
    <w:rsid w:val="00773CB8"/>
    <w:rsid w:val="0077624B"/>
    <w:rsid w:val="007807E5"/>
    <w:rsid w:val="007809F1"/>
    <w:rsid w:val="00780B80"/>
    <w:rsid w:val="00783975"/>
    <w:rsid w:val="00784B6C"/>
    <w:rsid w:val="007859B5"/>
    <w:rsid w:val="00795DBC"/>
    <w:rsid w:val="00796166"/>
    <w:rsid w:val="00796DB4"/>
    <w:rsid w:val="007A1533"/>
    <w:rsid w:val="007A2596"/>
    <w:rsid w:val="007A31A0"/>
    <w:rsid w:val="007A6501"/>
    <w:rsid w:val="007A77B5"/>
    <w:rsid w:val="007B2074"/>
    <w:rsid w:val="007C253D"/>
    <w:rsid w:val="007C6BA3"/>
    <w:rsid w:val="007D471F"/>
    <w:rsid w:val="007D4BD6"/>
    <w:rsid w:val="007D562C"/>
    <w:rsid w:val="007E05E9"/>
    <w:rsid w:val="007E151C"/>
    <w:rsid w:val="007E16EA"/>
    <w:rsid w:val="007E48B6"/>
    <w:rsid w:val="007E4EBC"/>
    <w:rsid w:val="007E509B"/>
    <w:rsid w:val="007E72AC"/>
    <w:rsid w:val="007E77C4"/>
    <w:rsid w:val="007F0A59"/>
    <w:rsid w:val="007F6CE9"/>
    <w:rsid w:val="00801BB6"/>
    <w:rsid w:val="00803110"/>
    <w:rsid w:val="008062A5"/>
    <w:rsid w:val="008074CD"/>
    <w:rsid w:val="00810368"/>
    <w:rsid w:val="008113B0"/>
    <w:rsid w:val="00811757"/>
    <w:rsid w:val="00813DB0"/>
    <w:rsid w:val="00814423"/>
    <w:rsid w:val="008147E7"/>
    <w:rsid w:val="0081573C"/>
    <w:rsid w:val="00821C9F"/>
    <w:rsid w:val="0082236F"/>
    <w:rsid w:val="0082436C"/>
    <w:rsid w:val="008252B2"/>
    <w:rsid w:val="008255F4"/>
    <w:rsid w:val="00826E36"/>
    <w:rsid w:val="00827331"/>
    <w:rsid w:val="00827F51"/>
    <w:rsid w:val="00830129"/>
    <w:rsid w:val="00832863"/>
    <w:rsid w:val="00833BB1"/>
    <w:rsid w:val="008350B4"/>
    <w:rsid w:val="00840AF0"/>
    <w:rsid w:val="00841A78"/>
    <w:rsid w:val="00841E85"/>
    <w:rsid w:val="008430E3"/>
    <w:rsid w:val="00843AE2"/>
    <w:rsid w:val="0084492B"/>
    <w:rsid w:val="00845235"/>
    <w:rsid w:val="00846260"/>
    <w:rsid w:val="008522D3"/>
    <w:rsid w:val="00854B8F"/>
    <w:rsid w:val="00854BBA"/>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97649"/>
    <w:rsid w:val="008A17E1"/>
    <w:rsid w:val="008A6FE0"/>
    <w:rsid w:val="008A7335"/>
    <w:rsid w:val="008A7CE5"/>
    <w:rsid w:val="008B61F1"/>
    <w:rsid w:val="008C0DA0"/>
    <w:rsid w:val="008C3B1F"/>
    <w:rsid w:val="008C45B6"/>
    <w:rsid w:val="008C54E2"/>
    <w:rsid w:val="008C6506"/>
    <w:rsid w:val="008C6C09"/>
    <w:rsid w:val="008D3244"/>
    <w:rsid w:val="008D38E5"/>
    <w:rsid w:val="008D4A5E"/>
    <w:rsid w:val="008D5754"/>
    <w:rsid w:val="008D767F"/>
    <w:rsid w:val="008E086C"/>
    <w:rsid w:val="008E1092"/>
    <w:rsid w:val="008E347A"/>
    <w:rsid w:val="008E3EB0"/>
    <w:rsid w:val="008E5D86"/>
    <w:rsid w:val="008E618A"/>
    <w:rsid w:val="008E63D6"/>
    <w:rsid w:val="008E74D8"/>
    <w:rsid w:val="008E7BC5"/>
    <w:rsid w:val="008E7FF3"/>
    <w:rsid w:val="008F0411"/>
    <w:rsid w:val="008F23D4"/>
    <w:rsid w:val="008F31C5"/>
    <w:rsid w:val="008F3755"/>
    <w:rsid w:val="008F3B96"/>
    <w:rsid w:val="008F4262"/>
    <w:rsid w:val="008F473E"/>
    <w:rsid w:val="008F4C9C"/>
    <w:rsid w:val="00901045"/>
    <w:rsid w:val="00901D13"/>
    <w:rsid w:val="00902168"/>
    <w:rsid w:val="009069D9"/>
    <w:rsid w:val="00907891"/>
    <w:rsid w:val="0090790A"/>
    <w:rsid w:val="00910A75"/>
    <w:rsid w:val="00910D69"/>
    <w:rsid w:val="00911FB9"/>
    <w:rsid w:val="00913ECE"/>
    <w:rsid w:val="00914ACF"/>
    <w:rsid w:val="0091579E"/>
    <w:rsid w:val="00920C39"/>
    <w:rsid w:val="009217BF"/>
    <w:rsid w:val="00922907"/>
    <w:rsid w:val="009237F7"/>
    <w:rsid w:val="00927DB3"/>
    <w:rsid w:val="009301BE"/>
    <w:rsid w:val="00930902"/>
    <w:rsid w:val="00934568"/>
    <w:rsid w:val="009357D6"/>
    <w:rsid w:val="00937CDF"/>
    <w:rsid w:val="00941628"/>
    <w:rsid w:val="00943CF2"/>
    <w:rsid w:val="009519A3"/>
    <w:rsid w:val="00954134"/>
    <w:rsid w:val="00955254"/>
    <w:rsid w:val="009579CF"/>
    <w:rsid w:val="00961C01"/>
    <w:rsid w:val="00965924"/>
    <w:rsid w:val="00967076"/>
    <w:rsid w:val="009703B1"/>
    <w:rsid w:val="009734F5"/>
    <w:rsid w:val="009755BE"/>
    <w:rsid w:val="0097612F"/>
    <w:rsid w:val="00976DFD"/>
    <w:rsid w:val="009857E3"/>
    <w:rsid w:val="0098651C"/>
    <w:rsid w:val="0099168C"/>
    <w:rsid w:val="00991F13"/>
    <w:rsid w:val="009924FD"/>
    <w:rsid w:val="009934AA"/>
    <w:rsid w:val="00995C48"/>
    <w:rsid w:val="0099720E"/>
    <w:rsid w:val="00997EE7"/>
    <w:rsid w:val="009A0B9C"/>
    <w:rsid w:val="009A17C5"/>
    <w:rsid w:val="009A1E82"/>
    <w:rsid w:val="009A5B00"/>
    <w:rsid w:val="009A6AD5"/>
    <w:rsid w:val="009A7F11"/>
    <w:rsid w:val="009B1D08"/>
    <w:rsid w:val="009B4BDD"/>
    <w:rsid w:val="009B677B"/>
    <w:rsid w:val="009B67F9"/>
    <w:rsid w:val="009B772B"/>
    <w:rsid w:val="009C08A5"/>
    <w:rsid w:val="009C0BEE"/>
    <w:rsid w:val="009C624B"/>
    <w:rsid w:val="009D0777"/>
    <w:rsid w:val="009D192E"/>
    <w:rsid w:val="009D7FDD"/>
    <w:rsid w:val="009E0128"/>
    <w:rsid w:val="009E13BB"/>
    <w:rsid w:val="009E15A2"/>
    <w:rsid w:val="009E16DE"/>
    <w:rsid w:val="009E46D0"/>
    <w:rsid w:val="009E4D52"/>
    <w:rsid w:val="009E5FE8"/>
    <w:rsid w:val="009E673D"/>
    <w:rsid w:val="009F0C4F"/>
    <w:rsid w:val="009F3299"/>
    <w:rsid w:val="009F6828"/>
    <w:rsid w:val="00A03FEF"/>
    <w:rsid w:val="00A0681D"/>
    <w:rsid w:val="00A0795B"/>
    <w:rsid w:val="00A1052D"/>
    <w:rsid w:val="00A105B7"/>
    <w:rsid w:val="00A1422C"/>
    <w:rsid w:val="00A15A11"/>
    <w:rsid w:val="00A17A81"/>
    <w:rsid w:val="00A17B7B"/>
    <w:rsid w:val="00A17F5E"/>
    <w:rsid w:val="00A21097"/>
    <w:rsid w:val="00A265E3"/>
    <w:rsid w:val="00A317FA"/>
    <w:rsid w:val="00A318E2"/>
    <w:rsid w:val="00A350F6"/>
    <w:rsid w:val="00A370C8"/>
    <w:rsid w:val="00A37194"/>
    <w:rsid w:val="00A3762A"/>
    <w:rsid w:val="00A4332B"/>
    <w:rsid w:val="00A43D6C"/>
    <w:rsid w:val="00A47BD2"/>
    <w:rsid w:val="00A57157"/>
    <w:rsid w:val="00A57434"/>
    <w:rsid w:val="00A61E5B"/>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4A58"/>
    <w:rsid w:val="00AB75A0"/>
    <w:rsid w:val="00AC0746"/>
    <w:rsid w:val="00AC0B4E"/>
    <w:rsid w:val="00AC164A"/>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930"/>
    <w:rsid w:val="00B27ACD"/>
    <w:rsid w:val="00B312F6"/>
    <w:rsid w:val="00B3238D"/>
    <w:rsid w:val="00B40FD2"/>
    <w:rsid w:val="00B456A0"/>
    <w:rsid w:val="00B46E93"/>
    <w:rsid w:val="00B47A6D"/>
    <w:rsid w:val="00B53825"/>
    <w:rsid w:val="00B5796A"/>
    <w:rsid w:val="00B64903"/>
    <w:rsid w:val="00B66D72"/>
    <w:rsid w:val="00B71251"/>
    <w:rsid w:val="00B72C05"/>
    <w:rsid w:val="00B76BE4"/>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B54"/>
    <w:rsid w:val="00BB6CEC"/>
    <w:rsid w:val="00BC381A"/>
    <w:rsid w:val="00BC460A"/>
    <w:rsid w:val="00BC4660"/>
    <w:rsid w:val="00BC5DC9"/>
    <w:rsid w:val="00BC639D"/>
    <w:rsid w:val="00BC67F6"/>
    <w:rsid w:val="00BC68C2"/>
    <w:rsid w:val="00BC6C87"/>
    <w:rsid w:val="00BC7C5B"/>
    <w:rsid w:val="00BD490D"/>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602"/>
    <w:rsid w:val="00C07013"/>
    <w:rsid w:val="00C104E6"/>
    <w:rsid w:val="00C139C6"/>
    <w:rsid w:val="00C151E5"/>
    <w:rsid w:val="00C15750"/>
    <w:rsid w:val="00C17B41"/>
    <w:rsid w:val="00C20522"/>
    <w:rsid w:val="00C2110F"/>
    <w:rsid w:val="00C21552"/>
    <w:rsid w:val="00C2199B"/>
    <w:rsid w:val="00C22CEE"/>
    <w:rsid w:val="00C276F0"/>
    <w:rsid w:val="00C27DA5"/>
    <w:rsid w:val="00C355AF"/>
    <w:rsid w:val="00C37204"/>
    <w:rsid w:val="00C37AE7"/>
    <w:rsid w:val="00C40B29"/>
    <w:rsid w:val="00C43DE4"/>
    <w:rsid w:val="00C4579D"/>
    <w:rsid w:val="00C5107F"/>
    <w:rsid w:val="00C533AC"/>
    <w:rsid w:val="00C55AA1"/>
    <w:rsid w:val="00C564A1"/>
    <w:rsid w:val="00C56F74"/>
    <w:rsid w:val="00C572B0"/>
    <w:rsid w:val="00C57464"/>
    <w:rsid w:val="00C62415"/>
    <w:rsid w:val="00C627C4"/>
    <w:rsid w:val="00C62A07"/>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239D"/>
    <w:rsid w:val="00C934C2"/>
    <w:rsid w:val="00C93552"/>
    <w:rsid w:val="00C94187"/>
    <w:rsid w:val="00C95094"/>
    <w:rsid w:val="00C952D9"/>
    <w:rsid w:val="00C959EF"/>
    <w:rsid w:val="00CA24B8"/>
    <w:rsid w:val="00CA4F69"/>
    <w:rsid w:val="00CA742B"/>
    <w:rsid w:val="00CA7557"/>
    <w:rsid w:val="00CA7DF6"/>
    <w:rsid w:val="00CC27CC"/>
    <w:rsid w:val="00CC2BC6"/>
    <w:rsid w:val="00CC4F65"/>
    <w:rsid w:val="00CD1368"/>
    <w:rsid w:val="00CD19A7"/>
    <w:rsid w:val="00CD3BF8"/>
    <w:rsid w:val="00CD4E56"/>
    <w:rsid w:val="00CD5292"/>
    <w:rsid w:val="00CE34FA"/>
    <w:rsid w:val="00CE46AB"/>
    <w:rsid w:val="00CE5ADA"/>
    <w:rsid w:val="00CE6F07"/>
    <w:rsid w:val="00CF54B4"/>
    <w:rsid w:val="00CF6290"/>
    <w:rsid w:val="00D015C8"/>
    <w:rsid w:val="00D01EF2"/>
    <w:rsid w:val="00D023E5"/>
    <w:rsid w:val="00D03E60"/>
    <w:rsid w:val="00D040C1"/>
    <w:rsid w:val="00D10D2C"/>
    <w:rsid w:val="00D11AE9"/>
    <w:rsid w:val="00D1314C"/>
    <w:rsid w:val="00D149F5"/>
    <w:rsid w:val="00D15FE3"/>
    <w:rsid w:val="00D16829"/>
    <w:rsid w:val="00D16EF2"/>
    <w:rsid w:val="00D224A9"/>
    <w:rsid w:val="00D23D2A"/>
    <w:rsid w:val="00D274AF"/>
    <w:rsid w:val="00D35F1C"/>
    <w:rsid w:val="00D36F14"/>
    <w:rsid w:val="00D40BA1"/>
    <w:rsid w:val="00D42272"/>
    <w:rsid w:val="00D45682"/>
    <w:rsid w:val="00D45AD7"/>
    <w:rsid w:val="00D53C47"/>
    <w:rsid w:val="00D6230C"/>
    <w:rsid w:val="00D647C5"/>
    <w:rsid w:val="00D6616B"/>
    <w:rsid w:val="00D71F9E"/>
    <w:rsid w:val="00D72BD2"/>
    <w:rsid w:val="00D72EF1"/>
    <w:rsid w:val="00D80963"/>
    <w:rsid w:val="00D82A7A"/>
    <w:rsid w:val="00D84356"/>
    <w:rsid w:val="00D859E1"/>
    <w:rsid w:val="00D904A6"/>
    <w:rsid w:val="00D92E3F"/>
    <w:rsid w:val="00D93113"/>
    <w:rsid w:val="00D94FBD"/>
    <w:rsid w:val="00DA2D86"/>
    <w:rsid w:val="00DA4CC9"/>
    <w:rsid w:val="00DA50E5"/>
    <w:rsid w:val="00DA5ECF"/>
    <w:rsid w:val="00DB35FC"/>
    <w:rsid w:val="00DB47BD"/>
    <w:rsid w:val="00DB603E"/>
    <w:rsid w:val="00DC0CD9"/>
    <w:rsid w:val="00DC1C52"/>
    <w:rsid w:val="00DC4272"/>
    <w:rsid w:val="00DD3A18"/>
    <w:rsid w:val="00DD3B6D"/>
    <w:rsid w:val="00DD42BC"/>
    <w:rsid w:val="00DE0063"/>
    <w:rsid w:val="00DE27A8"/>
    <w:rsid w:val="00DE317C"/>
    <w:rsid w:val="00DE73FB"/>
    <w:rsid w:val="00DF08C5"/>
    <w:rsid w:val="00DF5919"/>
    <w:rsid w:val="00DF6C80"/>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A2B"/>
    <w:rsid w:val="00E15CF3"/>
    <w:rsid w:val="00E15E09"/>
    <w:rsid w:val="00E17AFA"/>
    <w:rsid w:val="00E225BE"/>
    <w:rsid w:val="00E26FE0"/>
    <w:rsid w:val="00E2718D"/>
    <w:rsid w:val="00E3223A"/>
    <w:rsid w:val="00E34742"/>
    <w:rsid w:val="00E35AAA"/>
    <w:rsid w:val="00E3712C"/>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3622"/>
    <w:rsid w:val="00E75124"/>
    <w:rsid w:val="00E801ED"/>
    <w:rsid w:val="00E809B3"/>
    <w:rsid w:val="00E816CC"/>
    <w:rsid w:val="00E83C5A"/>
    <w:rsid w:val="00E850A3"/>
    <w:rsid w:val="00E8628C"/>
    <w:rsid w:val="00E90106"/>
    <w:rsid w:val="00E90516"/>
    <w:rsid w:val="00E90880"/>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551D"/>
    <w:rsid w:val="00ED6929"/>
    <w:rsid w:val="00ED7E2D"/>
    <w:rsid w:val="00EE0A23"/>
    <w:rsid w:val="00EE0A96"/>
    <w:rsid w:val="00EE112E"/>
    <w:rsid w:val="00EE1476"/>
    <w:rsid w:val="00EE2376"/>
    <w:rsid w:val="00EF18BB"/>
    <w:rsid w:val="00EF1D6D"/>
    <w:rsid w:val="00EF2D2C"/>
    <w:rsid w:val="00EF5868"/>
    <w:rsid w:val="00EF6BFF"/>
    <w:rsid w:val="00EF7D0D"/>
    <w:rsid w:val="00F02B3E"/>
    <w:rsid w:val="00F15C6B"/>
    <w:rsid w:val="00F1663F"/>
    <w:rsid w:val="00F16A4E"/>
    <w:rsid w:val="00F17DF6"/>
    <w:rsid w:val="00F20436"/>
    <w:rsid w:val="00F20E9E"/>
    <w:rsid w:val="00F21A24"/>
    <w:rsid w:val="00F340FE"/>
    <w:rsid w:val="00F3484C"/>
    <w:rsid w:val="00F3552D"/>
    <w:rsid w:val="00F40357"/>
    <w:rsid w:val="00F41A0D"/>
    <w:rsid w:val="00F42DE4"/>
    <w:rsid w:val="00F4705F"/>
    <w:rsid w:val="00F5278A"/>
    <w:rsid w:val="00F5384E"/>
    <w:rsid w:val="00F542AB"/>
    <w:rsid w:val="00F65CDD"/>
    <w:rsid w:val="00F7243E"/>
    <w:rsid w:val="00F730DE"/>
    <w:rsid w:val="00F75799"/>
    <w:rsid w:val="00F7608F"/>
    <w:rsid w:val="00F7653D"/>
    <w:rsid w:val="00F76883"/>
    <w:rsid w:val="00F8096C"/>
    <w:rsid w:val="00F813E8"/>
    <w:rsid w:val="00F82CE9"/>
    <w:rsid w:val="00F831CE"/>
    <w:rsid w:val="00F83333"/>
    <w:rsid w:val="00F83817"/>
    <w:rsid w:val="00F93151"/>
    <w:rsid w:val="00F9528C"/>
    <w:rsid w:val="00F9546A"/>
    <w:rsid w:val="00F966E0"/>
    <w:rsid w:val="00FA3FBA"/>
    <w:rsid w:val="00FA7E72"/>
    <w:rsid w:val="00FB0C50"/>
    <w:rsid w:val="00FB1BCD"/>
    <w:rsid w:val="00FB223F"/>
    <w:rsid w:val="00FB3D4B"/>
    <w:rsid w:val="00FB4054"/>
    <w:rsid w:val="00FB56F5"/>
    <w:rsid w:val="00FB5A8A"/>
    <w:rsid w:val="00FB5C4D"/>
    <w:rsid w:val="00FB5DBA"/>
    <w:rsid w:val="00FC39E5"/>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6456"/>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F1663F"/>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C2110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57789D"/>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854BB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10</Pages>
  <Words>3153</Words>
  <Characters>17974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136</cp:revision>
  <cp:lastPrinted>2025-11-06T09:11:00Z</cp:lastPrinted>
  <dcterms:created xsi:type="dcterms:W3CDTF">2024-02-06T12:41:00Z</dcterms:created>
  <dcterms:modified xsi:type="dcterms:W3CDTF">2026-07-20T13:15:00Z</dcterms:modified>
</cp:coreProperties>
</file>