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472303DF" w14:textId="77777777" w:rsidR="0085551E" w:rsidRDefault="0085551E" w:rsidP="00256212">
      <w:pPr>
        <w:rPr>
          <w:rFonts w:ascii="Arial Narrow" w:hAnsi="Arial Narrow"/>
          <w:b/>
          <w:i/>
          <w:noProof/>
          <w:sz w:val="24"/>
          <w:szCs w:val="24"/>
        </w:rPr>
      </w:pPr>
    </w:p>
    <w:p w14:paraId="4966D044" w14:textId="07A7FDD9" w:rsidR="0085551E" w:rsidRPr="001C3151" w:rsidRDefault="0085551E" w:rsidP="00256212">
      <w:pPr>
        <w:rPr>
          <w:rFonts w:ascii="Arial Narrow" w:hAnsi="Arial Narrow"/>
          <w:b/>
          <w:i/>
          <w:noProof/>
          <w:sz w:val="24"/>
          <w:szCs w:val="24"/>
        </w:rPr>
      </w:pPr>
      <w:r>
        <w:rPr>
          <w:rFonts w:ascii="Arial Narrow" w:hAnsi="Arial Narrow"/>
          <w:b/>
          <w:i/>
          <w:noProof/>
          <w:sz w:val="24"/>
          <w:szCs w:val="24"/>
        </w:rPr>
        <w:t xml:space="preserve">Formularul – 7 </w:t>
      </w:r>
      <w:r w:rsidRPr="0085551E">
        <w:rPr>
          <w:rFonts w:ascii="Arial Narrow" w:hAnsi="Arial Narrow"/>
          <w:b/>
          <w:i/>
          <w:noProof/>
          <w:sz w:val="24"/>
          <w:szCs w:val="24"/>
        </w:rPr>
        <w:t>Declarație pe proprie răspundere privind privind respectarea aplicării principiului DNSH</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520D06F8"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4F3443">
        <w:rPr>
          <w:rFonts w:ascii="Arial Narrow" w:hAnsi="Arial Narrow" w:cs="Arial"/>
          <w:b w:val="0"/>
          <w:bCs/>
          <w:i/>
          <w:sz w:val="24"/>
          <w:szCs w:val="24"/>
          <w:lang w:val="it-IT"/>
        </w:rPr>
        <w:t xml:space="preserve">Sonar Side-Scan portabil </w:t>
      </w:r>
      <w:r w:rsidR="00867A02" w:rsidRPr="00867A02">
        <w:rPr>
          <w:rFonts w:ascii="Arial Narrow" w:hAnsi="Arial Narrow" w:cs="Arial"/>
          <w:b w:val="0"/>
          <w:bCs/>
          <w:i/>
          <w:sz w:val="24"/>
          <w:szCs w:val="24"/>
          <w:lang w:val="it-IT"/>
        </w:rPr>
        <w:t>în cadrul proiectului de cercetare “Black Sea Initiative for Sturgeon Sustainability – BLISS” cod BSB01262/2025</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A683DAE"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76" w:type="dxa"/>
            <w:vAlign w:val="center"/>
          </w:tcPr>
          <w:p w14:paraId="51D18655" w14:textId="5A0FB419"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7" w:type="dxa"/>
            <w:vAlign w:val="center"/>
          </w:tcPr>
          <w:p w14:paraId="6E1B5606" w14:textId="016A16A0"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276" w:type="dxa"/>
            <w:vAlign w:val="center"/>
          </w:tcPr>
          <w:p w14:paraId="29C01AA5" w14:textId="41C223B7"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196" w:type="dxa"/>
            <w:vAlign w:val="center"/>
          </w:tcPr>
          <w:p w14:paraId="49CAE629" w14:textId="3ECAF67C" w:rsidR="002E3711"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21</w:t>
            </w:r>
            <w:r w:rsidR="002E3711">
              <w:rPr>
                <w:rFonts w:ascii="Times New Roman" w:eastAsia="Calibri" w:hAnsi="Times New Roman"/>
                <w:b/>
                <w:iCs/>
                <w:sz w:val="22"/>
                <w:szCs w:val="22"/>
                <w:lang w:val="ro-RO"/>
              </w:rPr>
              <w:t>%</w:t>
            </w:r>
          </w:p>
        </w:tc>
        <w:tc>
          <w:tcPr>
            <w:tcW w:w="1530" w:type="dxa"/>
            <w:vAlign w:val="center"/>
          </w:tcPr>
          <w:p w14:paraId="07EC91E8" w14:textId="2ACAAC16"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pPr>
              <w:pStyle w:val="ListParagraph"/>
              <w:numPr>
                <w:ilvl w:val="0"/>
                <w:numId w:val="3"/>
              </w:numPr>
              <w:jc w:val="center"/>
              <w:rPr>
                <w:rFonts w:eastAsia="Calibri"/>
                <w:b/>
                <w:iCs/>
                <w:sz w:val="22"/>
                <w:szCs w:val="22"/>
                <w:lang w:val="ro-RO"/>
              </w:rPr>
            </w:pPr>
          </w:p>
        </w:tc>
        <w:tc>
          <w:tcPr>
            <w:tcW w:w="2455" w:type="dxa"/>
            <w:vAlign w:val="center"/>
          </w:tcPr>
          <w:p w14:paraId="6A37B4B4" w14:textId="30262BCE" w:rsidR="00C055A1" w:rsidRPr="00C055A1" w:rsidRDefault="004F3443" w:rsidP="00C055A1">
            <w:pPr>
              <w:jc w:val="center"/>
              <w:rPr>
                <w:rFonts w:ascii="Times New Roman" w:hAnsi="Times New Roman"/>
                <w:sz w:val="22"/>
                <w:szCs w:val="22"/>
              </w:rPr>
            </w:pPr>
            <w:r w:rsidRPr="004F3443">
              <w:rPr>
                <w:rFonts w:ascii="Times New Roman" w:hAnsi="Times New Roman"/>
                <w:sz w:val="22"/>
                <w:szCs w:val="22"/>
              </w:rPr>
              <w:t xml:space="preserve">Sonar Side-Scan </w:t>
            </w:r>
            <w:proofErr w:type="spellStart"/>
            <w:r w:rsidRPr="004F3443">
              <w:rPr>
                <w:rFonts w:ascii="Times New Roman" w:hAnsi="Times New Roman"/>
                <w:sz w:val="22"/>
                <w:szCs w:val="22"/>
              </w:rPr>
              <w:t>portabil</w:t>
            </w:r>
            <w:proofErr w:type="spellEnd"/>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55F23199" w14:textId="77777777" w:rsidR="004E2F49" w:rsidRDefault="004E2F49" w:rsidP="005216ED">
      <w:pPr>
        <w:rPr>
          <w:rFonts w:ascii="Times New Roman" w:hAnsi="Times New Roman"/>
          <w:b/>
          <w:i/>
          <w:noProof/>
          <w:sz w:val="24"/>
          <w:szCs w:val="24"/>
        </w:rPr>
      </w:pPr>
    </w:p>
    <w:p w14:paraId="1E29EE59" w14:textId="77777777" w:rsidR="004E2F49" w:rsidRDefault="004E2F49" w:rsidP="005216ED">
      <w:pPr>
        <w:rPr>
          <w:rFonts w:ascii="Times New Roman" w:hAnsi="Times New Roman"/>
          <w:b/>
          <w:i/>
          <w:noProof/>
          <w:sz w:val="24"/>
          <w:szCs w:val="24"/>
        </w:rPr>
      </w:pPr>
    </w:p>
    <w:p w14:paraId="0B5EA2E9" w14:textId="77777777" w:rsidR="004E2F49" w:rsidRDefault="004E2F49" w:rsidP="005216ED">
      <w:pPr>
        <w:rPr>
          <w:rFonts w:ascii="Times New Roman" w:hAnsi="Times New Roman"/>
          <w:b/>
          <w:i/>
          <w:noProof/>
          <w:sz w:val="24"/>
          <w:szCs w:val="24"/>
        </w:rPr>
      </w:pPr>
    </w:p>
    <w:p w14:paraId="37A498D2" w14:textId="77777777" w:rsidR="004E2F49" w:rsidRDefault="004E2F49" w:rsidP="005216ED">
      <w:pPr>
        <w:rPr>
          <w:rFonts w:ascii="Times New Roman" w:hAnsi="Times New Roman"/>
          <w:b/>
          <w:i/>
          <w:noProof/>
          <w:sz w:val="24"/>
          <w:szCs w:val="24"/>
        </w:rPr>
      </w:pPr>
    </w:p>
    <w:p w14:paraId="289A5EE1" w14:textId="77777777" w:rsidR="004E2F49" w:rsidRDefault="004E2F49" w:rsidP="005216ED">
      <w:pPr>
        <w:rPr>
          <w:rFonts w:ascii="Times New Roman" w:hAnsi="Times New Roman"/>
          <w:b/>
          <w:i/>
          <w:noProof/>
          <w:sz w:val="24"/>
          <w:szCs w:val="24"/>
        </w:rPr>
      </w:pPr>
    </w:p>
    <w:p w14:paraId="5ECE9EB4" w14:textId="77777777" w:rsidR="004E2F49" w:rsidRDefault="004E2F49" w:rsidP="005216ED">
      <w:pPr>
        <w:rPr>
          <w:rFonts w:ascii="Times New Roman" w:hAnsi="Times New Roman"/>
          <w:b/>
          <w:i/>
          <w:noProof/>
          <w:sz w:val="24"/>
          <w:szCs w:val="24"/>
        </w:rPr>
      </w:pPr>
    </w:p>
    <w:p w14:paraId="41D01ACD" w14:textId="77777777" w:rsidR="004E2F49" w:rsidRDefault="004E2F49" w:rsidP="005216ED">
      <w:pPr>
        <w:rPr>
          <w:rFonts w:ascii="Times New Roman" w:hAnsi="Times New Roman"/>
          <w:b/>
          <w:i/>
          <w:noProof/>
          <w:sz w:val="24"/>
          <w:szCs w:val="24"/>
        </w:rPr>
      </w:pPr>
    </w:p>
    <w:p w14:paraId="253DF91C" w14:textId="77777777" w:rsidR="004E2F49" w:rsidRDefault="004E2F49" w:rsidP="005216ED">
      <w:pPr>
        <w:rPr>
          <w:rFonts w:ascii="Times New Roman" w:hAnsi="Times New Roman"/>
          <w:b/>
          <w:i/>
          <w:noProof/>
          <w:sz w:val="24"/>
          <w:szCs w:val="24"/>
        </w:rPr>
      </w:pPr>
    </w:p>
    <w:p w14:paraId="3B0E9E16" w14:textId="77777777" w:rsidR="004E2F49" w:rsidRDefault="004E2F4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528"/>
        <w:gridCol w:w="4536"/>
      </w:tblGrid>
      <w:tr w:rsidR="00CD3BF8" w:rsidRPr="004E2F49" w14:paraId="22BC489D" w14:textId="77777777" w:rsidTr="00C47059">
        <w:trPr>
          <w:jc w:val="center"/>
        </w:trPr>
        <w:tc>
          <w:tcPr>
            <w:tcW w:w="704" w:type="dxa"/>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5528" w:type="dxa"/>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4536" w:type="dxa"/>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4E2F49" w14:paraId="487C1201" w14:textId="77777777" w:rsidTr="00C47059">
        <w:trPr>
          <w:jc w:val="center"/>
        </w:trPr>
        <w:tc>
          <w:tcPr>
            <w:tcW w:w="704" w:type="dxa"/>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5528" w:type="dxa"/>
            <w:tcMar>
              <w:left w:w="57" w:type="dxa"/>
              <w:right w:w="57" w:type="dxa"/>
            </w:tcMar>
            <w:vAlign w:val="center"/>
          </w:tcPr>
          <w:p w14:paraId="57DF01E1" w14:textId="6EE8134D" w:rsidR="00480F20" w:rsidRPr="004E2F49" w:rsidRDefault="004F3443" w:rsidP="00811DB7">
            <w:pPr>
              <w:jc w:val="both"/>
              <w:rPr>
                <w:rFonts w:ascii="Times New Roman" w:hAnsi="Times New Roman"/>
                <w:b/>
                <w:bCs/>
                <w:sz w:val="22"/>
                <w:szCs w:val="22"/>
                <w:lang w:val="ro-RO"/>
              </w:rPr>
            </w:pPr>
            <w:r>
              <w:rPr>
                <w:rFonts w:ascii="Times New Roman" w:hAnsi="Times New Roman"/>
                <w:b/>
                <w:bCs/>
                <w:sz w:val="22"/>
                <w:szCs w:val="22"/>
                <w:lang w:val="ro-RO"/>
              </w:rPr>
              <w:t xml:space="preserve">Sonar Side-Scan portabil </w:t>
            </w:r>
            <w:r w:rsidR="00867A02" w:rsidRPr="004E2F49">
              <w:rPr>
                <w:rFonts w:ascii="Times New Roman" w:hAnsi="Times New Roman"/>
                <w:b/>
                <w:bCs/>
                <w:sz w:val="22"/>
                <w:szCs w:val="22"/>
                <w:lang w:val="ro-RO"/>
              </w:rPr>
              <w:t>în cadrul proiectului de cercetare “Black Sea Initiative for Sturgeon Sustainability – BLISS” cod BSB01262/2025</w:t>
            </w:r>
          </w:p>
        </w:tc>
        <w:tc>
          <w:tcPr>
            <w:tcW w:w="4536" w:type="dxa"/>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C47059" w:rsidRPr="004E2F49" w14:paraId="7BDB0D32" w14:textId="77777777" w:rsidTr="00C47059">
        <w:trPr>
          <w:trHeight w:val="341"/>
          <w:jc w:val="center"/>
        </w:trPr>
        <w:tc>
          <w:tcPr>
            <w:tcW w:w="704" w:type="dxa"/>
            <w:tcMar>
              <w:left w:w="57" w:type="dxa"/>
              <w:right w:w="57" w:type="dxa"/>
            </w:tcMar>
          </w:tcPr>
          <w:p w14:paraId="5ACB791E" w14:textId="3771E10D" w:rsidR="00C47059" w:rsidRPr="004E2F49" w:rsidRDefault="00C47059">
            <w:pPr>
              <w:pStyle w:val="ListParagraph"/>
              <w:numPr>
                <w:ilvl w:val="0"/>
                <w:numId w:val="4"/>
              </w:numPr>
              <w:rPr>
                <w:sz w:val="22"/>
                <w:szCs w:val="22"/>
              </w:rPr>
            </w:pPr>
          </w:p>
        </w:tc>
        <w:tc>
          <w:tcPr>
            <w:tcW w:w="5528" w:type="dxa"/>
            <w:tcMar>
              <w:left w:w="57" w:type="dxa"/>
              <w:right w:w="57" w:type="dxa"/>
            </w:tcMar>
          </w:tcPr>
          <w:p w14:paraId="36EAD02E" w14:textId="77777777" w:rsidR="00C47059" w:rsidRPr="00C47059" w:rsidRDefault="00C47059" w:rsidP="00C47059">
            <w:pPr>
              <w:widowControl w:val="0"/>
              <w:jc w:val="both"/>
              <w:rPr>
                <w:rFonts w:ascii="Times New Roman" w:hAnsi="Times New Roman"/>
                <w:bCs/>
                <w:sz w:val="22"/>
                <w:szCs w:val="22"/>
              </w:rPr>
            </w:pPr>
            <w:r w:rsidRPr="00C47059">
              <w:rPr>
                <w:rFonts w:ascii="Times New Roman" w:hAnsi="Times New Roman"/>
                <w:b/>
                <w:sz w:val="22"/>
                <w:szCs w:val="22"/>
                <w:u w:val="single"/>
              </w:rPr>
              <w:t xml:space="preserve">Sonar </w:t>
            </w:r>
            <w:proofErr w:type="spellStart"/>
            <w:r w:rsidRPr="00C47059">
              <w:rPr>
                <w:rFonts w:ascii="Times New Roman" w:hAnsi="Times New Roman"/>
                <w:b/>
                <w:sz w:val="22"/>
                <w:szCs w:val="22"/>
                <w:u w:val="single"/>
              </w:rPr>
              <w:t>și</w:t>
            </w:r>
            <w:proofErr w:type="spellEnd"/>
            <w:r w:rsidRPr="00C47059">
              <w:rPr>
                <w:rFonts w:ascii="Times New Roman" w:hAnsi="Times New Roman"/>
                <w:b/>
                <w:sz w:val="22"/>
                <w:szCs w:val="22"/>
                <w:u w:val="single"/>
              </w:rPr>
              <w:t xml:space="preserve"> </w:t>
            </w:r>
            <w:proofErr w:type="spellStart"/>
            <w:r w:rsidRPr="00C47059">
              <w:rPr>
                <w:rFonts w:ascii="Times New Roman" w:hAnsi="Times New Roman"/>
                <w:b/>
                <w:sz w:val="22"/>
                <w:szCs w:val="22"/>
                <w:u w:val="single"/>
              </w:rPr>
              <w:t>accesorii</w:t>
            </w:r>
            <w:proofErr w:type="spellEnd"/>
            <w:r w:rsidRPr="00C47059">
              <w:rPr>
                <w:rFonts w:ascii="Times New Roman" w:hAnsi="Times New Roman"/>
                <w:b/>
                <w:sz w:val="22"/>
                <w:szCs w:val="22"/>
                <w:u w:val="single"/>
              </w:rPr>
              <w:t xml:space="preserve"> </w:t>
            </w:r>
            <w:proofErr w:type="spellStart"/>
            <w:r w:rsidRPr="00C47059">
              <w:rPr>
                <w:rFonts w:ascii="Times New Roman" w:hAnsi="Times New Roman"/>
                <w:b/>
                <w:sz w:val="22"/>
                <w:szCs w:val="22"/>
                <w:u w:val="single"/>
              </w:rPr>
              <w:t>compus</w:t>
            </w:r>
            <w:proofErr w:type="spellEnd"/>
            <w:r w:rsidRPr="00C47059">
              <w:rPr>
                <w:rFonts w:ascii="Times New Roman" w:hAnsi="Times New Roman"/>
                <w:b/>
                <w:sz w:val="22"/>
                <w:szCs w:val="22"/>
                <w:u w:val="single"/>
              </w:rPr>
              <w:t xml:space="preserve"> din</w:t>
            </w:r>
            <w:r w:rsidRPr="00C47059">
              <w:rPr>
                <w:rFonts w:ascii="Times New Roman" w:hAnsi="Times New Roman"/>
                <w:bCs/>
                <w:sz w:val="22"/>
                <w:szCs w:val="22"/>
              </w:rPr>
              <w:t>:</w:t>
            </w:r>
          </w:p>
          <w:p w14:paraId="69413B11" w14:textId="77777777" w:rsidR="00C47059" w:rsidRPr="00C47059" w:rsidRDefault="00C47059">
            <w:pPr>
              <w:numPr>
                <w:ilvl w:val="0"/>
                <w:numId w:val="5"/>
              </w:numPr>
              <w:tabs>
                <w:tab w:val="clear" w:pos="720"/>
              </w:tabs>
              <w:overflowPunct/>
              <w:autoSpaceDE/>
              <w:autoSpaceDN/>
              <w:adjustRightInd/>
              <w:jc w:val="both"/>
              <w:textAlignment w:val="auto"/>
              <w:rPr>
                <w:rFonts w:ascii="Times New Roman" w:hAnsi="Times New Roman"/>
                <w:bCs/>
                <w:sz w:val="22"/>
                <w:szCs w:val="22"/>
              </w:rPr>
            </w:pPr>
            <w:proofErr w:type="spellStart"/>
            <w:r w:rsidRPr="00C47059">
              <w:rPr>
                <w:rFonts w:ascii="Times New Roman" w:hAnsi="Times New Roman"/>
                <w:bCs/>
                <w:sz w:val="22"/>
                <w:szCs w:val="22"/>
              </w:rPr>
              <w:t>Unitatea</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principală</w:t>
            </w:r>
            <w:proofErr w:type="spellEnd"/>
            <w:r w:rsidRPr="00C47059">
              <w:rPr>
                <w:rFonts w:ascii="Times New Roman" w:hAnsi="Times New Roman"/>
                <w:bCs/>
                <w:sz w:val="22"/>
                <w:szCs w:val="22"/>
              </w:rPr>
              <w:t xml:space="preserve"> Sonar side-scan (display + control head)</w:t>
            </w:r>
          </w:p>
          <w:p w14:paraId="0683EA86"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Traductor de </w:t>
            </w:r>
            <w:proofErr w:type="spellStart"/>
            <w:r w:rsidRPr="00C47059">
              <w:rPr>
                <w:rFonts w:ascii="Times New Roman" w:eastAsia="Times New Roman" w:hAnsi="Times New Roman"/>
                <w:sz w:val="22"/>
                <w:szCs w:val="22"/>
              </w:rPr>
              <w:t>înaltă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frecvență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pentru</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scanare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laterală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verticală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si</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suport</w:t>
            </w:r>
            <w:proofErr w:type="spellEnd"/>
            <w:r w:rsidRPr="00C47059">
              <w:rPr>
                <w:rFonts w:ascii="Times New Roman" w:eastAsia="Times New Roman" w:hAnsi="Times New Roman"/>
                <w:sz w:val="22"/>
                <w:szCs w:val="22"/>
              </w:rPr>
              <w:t xml:space="preserve"> universal </w:t>
            </w:r>
            <w:proofErr w:type="spellStart"/>
            <w:r w:rsidRPr="00C47059">
              <w:rPr>
                <w:rFonts w:ascii="Times New Roman" w:eastAsia="Times New Roman" w:hAnsi="Times New Roman"/>
                <w:sz w:val="22"/>
                <w:szCs w:val="22"/>
              </w:rPr>
              <w:t>pentru</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montare</w:t>
            </w:r>
            <w:proofErr w:type="spellEnd"/>
            <w:r w:rsidRPr="00C47059">
              <w:rPr>
                <w:rFonts w:ascii="Times New Roman" w:eastAsia="Times New Roman" w:hAnsi="Times New Roman"/>
                <w:sz w:val="22"/>
                <w:szCs w:val="22"/>
              </w:rPr>
              <w:t>;</w:t>
            </w:r>
          </w:p>
          <w:p w14:paraId="0DC8C703" w14:textId="77777777" w:rsidR="00C47059" w:rsidRPr="00C47059" w:rsidRDefault="00C47059">
            <w:pPr>
              <w:numPr>
                <w:ilvl w:val="0"/>
                <w:numId w:val="5"/>
              </w:numPr>
              <w:tabs>
                <w:tab w:val="clear" w:pos="720"/>
              </w:tabs>
              <w:overflowPunct/>
              <w:autoSpaceDE/>
              <w:autoSpaceDN/>
              <w:adjustRightInd/>
              <w:jc w:val="both"/>
              <w:textAlignment w:val="auto"/>
              <w:rPr>
                <w:rFonts w:ascii="Times New Roman" w:hAnsi="Times New Roman"/>
                <w:bCs/>
                <w:sz w:val="22"/>
                <w:szCs w:val="22"/>
              </w:rPr>
            </w:pPr>
            <w:r w:rsidRPr="00C47059">
              <w:rPr>
                <w:rFonts w:ascii="Times New Roman" w:hAnsi="Times New Roman"/>
                <w:bCs/>
                <w:sz w:val="22"/>
                <w:szCs w:val="22"/>
              </w:rPr>
              <w:t xml:space="preserve">Kit </w:t>
            </w:r>
            <w:proofErr w:type="spellStart"/>
            <w:r w:rsidRPr="00C47059">
              <w:rPr>
                <w:rFonts w:ascii="Times New Roman" w:hAnsi="Times New Roman"/>
                <w:bCs/>
                <w:sz w:val="22"/>
                <w:szCs w:val="22"/>
              </w:rPr>
              <w:t>accesorii</w:t>
            </w:r>
            <w:proofErr w:type="spellEnd"/>
            <w:r w:rsidRPr="00C47059">
              <w:rPr>
                <w:rFonts w:ascii="Times New Roman" w:hAnsi="Times New Roman"/>
                <w:bCs/>
                <w:sz w:val="22"/>
                <w:szCs w:val="22"/>
              </w:rPr>
              <w:t xml:space="preserve"> de </w:t>
            </w:r>
            <w:proofErr w:type="spellStart"/>
            <w:r w:rsidRPr="00C47059">
              <w:rPr>
                <w:rFonts w:ascii="Times New Roman" w:hAnsi="Times New Roman"/>
                <w:bCs/>
                <w:sz w:val="22"/>
                <w:szCs w:val="22"/>
              </w:rPr>
              <w:t>montaj</w:t>
            </w:r>
            <w:proofErr w:type="spellEnd"/>
          </w:p>
          <w:p w14:paraId="6A8777A2" w14:textId="77777777" w:rsidR="00C47059" w:rsidRPr="00C47059" w:rsidRDefault="00C47059">
            <w:pPr>
              <w:numPr>
                <w:ilvl w:val="0"/>
                <w:numId w:val="5"/>
              </w:numPr>
              <w:tabs>
                <w:tab w:val="clear" w:pos="720"/>
              </w:tabs>
              <w:overflowPunct/>
              <w:autoSpaceDE/>
              <w:autoSpaceDN/>
              <w:adjustRightInd/>
              <w:jc w:val="both"/>
              <w:textAlignment w:val="auto"/>
              <w:rPr>
                <w:rFonts w:ascii="Times New Roman" w:hAnsi="Times New Roman"/>
                <w:bCs/>
                <w:sz w:val="22"/>
                <w:szCs w:val="22"/>
              </w:rPr>
            </w:pPr>
            <w:proofErr w:type="spellStart"/>
            <w:r w:rsidRPr="00C47059">
              <w:rPr>
                <w:rFonts w:ascii="Times New Roman" w:hAnsi="Times New Roman"/>
                <w:bCs/>
                <w:sz w:val="22"/>
                <w:szCs w:val="22"/>
              </w:rPr>
              <w:t>Senzor</w:t>
            </w:r>
            <w:proofErr w:type="spellEnd"/>
            <w:r w:rsidRPr="00C47059">
              <w:rPr>
                <w:rFonts w:ascii="Times New Roman" w:hAnsi="Times New Roman"/>
                <w:bCs/>
                <w:sz w:val="22"/>
                <w:szCs w:val="22"/>
              </w:rPr>
              <w:t xml:space="preserve"> GPS </w:t>
            </w:r>
            <w:proofErr w:type="spellStart"/>
            <w:r w:rsidRPr="00C47059">
              <w:rPr>
                <w:rFonts w:ascii="Times New Roman" w:hAnsi="Times New Roman"/>
                <w:bCs/>
                <w:sz w:val="22"/>
                <w:szCs w:val="22"/>
              </w:rPr>
              <w:t>directie</w:t>
            </w:r>
            <w:proofErr w:type="spellEnd"/>
            <w:r w:rsidRPr="00C47059">
              <w:rPr>
                <w:rFonts w:ascii="Times New Roman" w:hAnsi="Times New Roman"/>
                <w:bCs/>
                <w:sz w:val="22"/>
                <w:szCs w:val="22"/>
              </w:rPr>
              <w:t xml:space="preserve"> extern</w:t>
            </w:r>
          </w:p>
          <w:p w14:paraId="6A056EDF"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Soft auto </w:t>
            </w:r>
            <w:proofErr w:type="spellStart"/>
            <w:r w:rsidRPr="00C47059">
              <w:rPr>
                <w:rFonts w:ascii="Times New Roman" w:eastAsia="Times New Roman" w:hAnsi="Times New Roman"/>
                <w:sz w:val="22"/>
                <w:szCs w:val="22"/>
              </w:rPr>
              <w:t>cartare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pentru</w:t>
            </w:r>
            <w:proofErr w:type="spellEnd"/>
            <w:r w:rsidRPr="00C47059">
              <w:rPr>
                <w:rFonts w:ascii="Times New Roman" w:eastAsia="Times New Roman" w:hAnsi="Times New Roman"/>
                <w:sz w:val="22"/>
                <w:szCs w:val="22"/>
              </w:rPr>
              <w:t xml:space="preserve"> PC;</w:t>
            </w:r>
          </w:p>
          <w:p w14:paraId="6D7B45DD" w14:textId="77777777" w:rsidR="00C47059" w:rsidRPr="00C47059" w:rsidRDefault="00C47059">
            <w:pPr>
              <w:numPr>
                <w:ilvl w:val="0"/>
                <w:numId w:val="5"/>
              </w:numPr>
              <w:tabs>
                <w:tab w:val="clear" w:pos="720"/>
              </w:tabs>
              <w:overflowPunct/>
              <w:autoSpaceDE/>
              <w:autoSpaceDN/>
              <w:adjustRightInd/>
              <w:jc w:val="both"/>
              <w:textAlignment w:val="auto"/>
              <w:rPr>
                <w:rFonts w:ascii="Times New Roman" w:hAnsi="Times New Roman"/>
                <w:bCs/>
                <w:sz w:val="22"/>
                <w:szCs w:val="22"/>
              </w:rPr>
            </w:pPr>
            <w:r w:rsidRPr="00C47059">
              <w:rPr>
                <w:rFonts w:ascii="Times New Roman" w:eastAsia="Times New Roman" w:hAnsi="Times New Roman"/>
                <w:sz w:val="22"/>
                <w:szCs w:val="22"/>
              </w:rPr>
              <w:t xml:space="preserve">Sursa de </w:t>
            </w:r>
            <w:proofErr w:type="spellStart"/>
            <w:r w:rsidRPr="00C47059">
              <w:rPr>
                <w:rFonts w:ascii="Times New Roman" w:eastAsia="Times New Roman" w:hAnsi="Times New Roman"/>
                <w:sz w:val="22"/>
                <w:szCs w:val="22"/>
              </w:rPr>
              <w:t>alimentare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portabila</w:t>
            </w:r>
            <w:proofErr w:type="spellEnd"/>
            <w:r w:rsidRPr="00C47059">
              <w:rPr>
                <w:rFonts w:ascii="Times New Roman" w:hAnsi="Times New Roman"/>
                <w:bCs/>
                <w:sz w:val="22"/>
                <w:szCs w:val="22"/>
              </w:rPr>
              <w:t xml:space="preserve"> </w:t>
            </w:r>
          </w:p>
          <w:p w14:paraId="2D341BDC" w14:textId="77777777" w:rsidR="00C47059" w:rsidRPr="00C47059" w:rsidRDefault="00C47059">
            <w:pPr>
              <w:numPr>
                <w:ilvl w:val="0"/>
                <w:numId w:val="5"/>
              </w:numPr>
              <w:tabs>
                <w:tab w:val="clear" w:pos="720"/>
              </w:tabs>
              <w:overflowPunct/>
              <w:autoSpaceDE/>
              <w:autoSpaceDN/>
              <w:adjustRightInd/>
              <w:jc w:val="both"/>
              <w:textAlignment w:val="auto"/>
              <w:rPr>
                <w:rFonts w:ascii="Times New Roman" w:hAnsi="Times New Roman"/>
                <w:bCs/>
                <w:sz w:val="22"/>
                <w:szCs w:val="22"/>
              </w:rPr>
            </w:pPr>
            <w:r w:rsidRPr="00C47059">
              <w:rPr>
                <w:rFonts w:ascii="Times New Roman" w:hAnsi="Times New Roman"/>
                <w:bCs/>
                <w:sz w:val="22"/>
                <w:szCs w:val="22"/>
              </w:rPr>
              <w:t xml:space="preserve">2 </w:t>
            </w:r>
            <w:proofErr w:type="spellStart"/>
            <w:r w:rsidRPr="00C47059">
              <w:rPr>
                <w:rFonts w:ascii="Times New Roman" w:hAnsi="Times New Roman"/>
                <w:bCs/>
                <w:sz w:val="22"/>
                <w:szCs w:val="22"/>
              </w:rPr>
              <w:t>buc</w:t>
            </w:r>
            <w:proofErr w:type="spellEnd"/>
            <w:r w:rsidRPr="00C47059">
              <w:rPr>
                <w:rFonts w:ascii="Times New Roman" w:hAnsi="Times New Roman"/>
                <w:bCs/>
                <w:sz w:val="22"/>
                <w:szCs w:val="22"/>
              </w:rPr>
              <w:t xml:space="preserve"> Micro SD cu adaptor SD </w:t>
            </w:r>
          </w:p>
          <w:p w14:paraId="5E129F89" w14:textId="1A2667C4" w:rsidR="00C47059" w:rsidRPr="00C47059" w:rsidRDefault="00C47059">
            <w:pPr>
              <w:numPr>
                <w:ilvl w:val="0"/>
                <w:numId w:val="5"/>
              </w:numPr>
              <w:tabs>
                <w:tab w:val="clear" w:pos="720"/>
              </w:tabs>
              <w:overflowPunct/>
              <w:autoSpaceDE/>
              <w:autoSpaceDN/>
              <w:adjustRightInd/>
              <w:jc w:val="both"/>
              <w:textAlignment w:val="auto"/>
              <w:rPr>
                <w:rFonts w:ascii="Times New Roman" w:hAnsi="Times New Roman"/>
                <w:bCs/>
                <w:sz w:val="22"/>
                <w:szCs w:val="22"/>
              </w:rPr>
            </w:pPr>
            <w:proofErr w:type="spellStart"/>
            <w:r w:rsidRPr="00C47059">
              <w:rPr>
                <w:rFonts w:ascii="Times New Roman" w:hAnsi="Times New Roman"/>
                <w:bCs/>
                <w:sz w:val="22"/>
                <w:szCs w:val="22"/>
              </w:rPr>
              <w:t>Hărți</w:t>
            </w:r>
            <w:proofErr w:type="spellEnd"/>
            <w:r w:rsidRPr="00C47059">
              <w:rPr>
                <w:rFonts w:ascii="Times New Roman" w:hAnsi="Times New Roman"/>
                <w:bCs/>
                <w:sz w:val="22"/>
                <w:szCs w:val="22"/>
              </w:rPr>
              <w:t xml:space="preserve"> Marea Neagră </w:t>
            </w:r>
            <w:proofErr w:type="spellStart"/>
            <w:r w:rsidRPr="00C47059">
              <w:rPr>
                <w:rFonts w:ascii="Times New Roman" w:hAnsi="Times New Roman"/>
                <w:bCs/>
                <w:sz w:val="22"/>
                <w:szCs w:val="22"/>
              </w:rPr>
              <w:t>și</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Mediterană</w:t>
            </w:r>
            <w:proofErr w:type="spellEnd"/>
          </w:p>
          <w:p w14:paraId="0B7F25D0" w14:textId="77777777" w:rsidR="00C47059" w:rsidRPr="00C47059" w:rsidRDefault="00C47059" w:rsidP="00C47059">
            <w:pPr>
              <w:jc w:val="both"/>
              <w:rPr>
                <w:rFonts w:ascii="Times New Roman" w:hAnsi="Times New Roman"/>
                <w:b/>
                <w:bCs/>
                <w:sz w:val="22"/>
                <w:szCs w:val="22"/>
                <w:lang w:val="en-GB"/>
              </w:rPr>
            </w:pPr>
            <w:proofErr w:type="spellStart"/>
            <w:r w:rsidRPr="00C47059">
              <w:rPr>
                <w:rFonts w:ascii="Times New Roman" w:hAnsi="Times New Roman"/>
                <w:b/>
                <w:bCs/>
                <w:sz w:val="22"/>
                <w:szCs w:val="22"/>
                <w:lang w:val="en-GB"/>
              </w:rPr>
              <w:t>Cerințe</w:t>
            </w:r>
            <w:proofErr w:type="spellEnd"/>
            <w:r w:rsidRPr="00C47059">
              <w:rPr>
                <w:rFonts w:ascii="Times New Roman" w:hAnsi="Times New Roman"/>
                <w:b/>
                <w:bCs/>
                <w:sz w:val="22"/>
                <w:szCs w:val="22"/>
                <w:lang w:val="en-GB"/>
              </w:rPr>
              <w:t xml:space="preserve"> generale</w:t>
            </w:r>
          </w:p>
          <w:p w14:paraId="27DA4447" w14:textId="77777777" w:rsidR="00C47059" w:rsidRPr="00C47059" w:rsidRDefault="00C47059">
            <w:pPr>
              <w:pStyle w:val="ListParagraph"/>
              <w:numPr>
                <w:ilvl w:val="0"/>
                <w:numId w:val="5"/>
              </w:numPr>
              <w:jc w:val="both"/>
              <w:rPr>
                <w:bCs/>
                <w:sz w:val="22"/>
                <w:szCs w:val="22"/>
                <w:lang w:val="en-GB"/>
              </w:rPr>
            </w:pPr>
            <w:proofErr w:type="spellStart"/>
            <w:r w:rsidRPr="00C47059">
              <w:rPr>
                <w:bCs/>
                <w:sz w:val="22"/>
                <w:szCs w:val="22"/>
                <w:lang w:val="en-GB"/>
              </w:rPr>
              <w:t>Echipament</w:t>
            </w:r>
            <w:proofErr w:type="spellEnd"/>
            <w:r w:rsidRPr="00C47059">
              <w:rPr>
                <w:bCs/>
                <w:sz w:val="22"/>
                <w:szCs w:val="22"/>
                <w:lang w:val="en-GB"/>
              </w:rPr>
              <w:t xml:space="preserve"> sonar </w:t>
            </w:r>
            <w:proofErr w:type="spellStart"/>
            <w:r w:rsidRPr="00C47059">
              <w:rPr>
                <w:bCs/>
                <w:sz w:val="22"/>
                <w:szCs w:val="22"/>
                <w:lang w:val="en-GB"/>
              </w:rPr>
              <w:t>și</w:t>
            </w:r>
            <w:proofErr w:type="spellEnd"/>
            <w:r w:rsidRPr="00C47059">
              <w:rPr>
                <w:bCs/>
                <w:sz w:val="22"/>
                <w:szCs w:val="22"/>
                <w:lang w:val="en-GB"/>
              </w:rPr>
              <w:t xml:space="preserve"> </w:t>
            </w:r>
            <w:proofErr w:type="spellStart"/>
            <w:r w:rsidRPr="00C47059">
              <w:rPr>
                <w:bCs/>
                <w:sz w:val="22"/>
                <w:szCs w:val="22"/>
                <w:lang w:val="en-GB"/>
              </w:rPr>
              <w:t>chartplotter</w:t>
            </w:r>
            <w:proofErr w:type="spellEnd"/>
            <w:r w:rsidRPr="00C47059">
              <w:rPr>
                <w:bCs/>
                <w:sz w:val="22"/>
                <w:szCs w:val="22"/>
                <w:lang w:val="en-GB"/>
              </w:rPr>
              <w:t xml:space="preserve"> </w:t>
            </w:r>
            <w:proofErr w:type="spellStart"/>
            <w:r w:rsidRPr="00C47059">
              <w:rPr>
                <w:bCs/>
                <w:sz w:val="22"/>
                <w:szCs w:val="22"/>
                <w:lang w:val="en-GB"/>
              </w:rPr>
              <w:t>multifuncțional</w:t>
            </w:r>
            <w:proofErr w:type="spellEnd"/>
            <w:r w:rsidRPr="00C47059">
              <w:rPr>
                <w:bCs/>
                <w:sz w:val="22"/>
                <w:szCs w:val="22"/>
                <w:lang w:val="en-GB"/>
              </w:rPr>
              <w:t xml:space="preserve"> </w:t>
            </w:r>
            <w:proofErr w:type="spellStart"/>
            <w:r w:rsidRPr="00C47059">
              <w:rPr>
                <w:bCs/>
                <w:sz w:val="22"/>
                <w:szCs w:val="22"/>
                <w:lang w:val="en-GB"/>
              </w:rPr>
              <w:t>pentru</w:t>
            </w:r>
            <w:proofErr w:type="spellEnd"/>
            <w:r w:rsidRPr="00C47059">
              <w:rPr>
                <w:bCs/>
                <w:sz w:val="22"/>
                <w:szCs w:val="22"/>
                <w:lang w:val="en-GB"/>
              </w:rPr>
              <w:t xml:space="preserve"> </w:t>
            </w:r>
            <w:proofErr w:type="spellStart"/>
            <w:r w:rsidRPr="00C47059">
              <w:rPr>
                <w:bCs/>
                <w:sz w:val="22"/>
                <w:szCs w:val="22"/>
                <w:lang w:val="en-GB"/>
              </w:rPr>
              <w:t>navigație</w:t>
            </w:r>
            <w:proofErr w:type="spellEnd"/>
            <w:r w:rsidRPr="00C47059">
              <w:rPr>
                <w:bCs/>
                <w:sz w:val="22"/>
                <w:szCs w:val="22"/>
                <w:lang w:val="en-GB"/>
              </w:rPr>
              <w:t xml:space="preserve"> </w:t>
            </w:r>
            <w:proofErr w:type="spellStart"/>
            <w:r w:rsidRPr="00C47059">
              <w:rPr>
                <w:bCs/>
                <w:sz w:val="22"/>
                <w:szCs w:val="22"/>
                <w:lang w:val="en-GB"/>
              </w:rPr>
              <w:t>și</w:t>
            </w:r>
            <w:proofErr w:type="spellEnd"/>
            <w:r w:rsidRPr="00C47059">
              <w:rPr>
                <w:bCs/>
                <w:sz w:val="22"/>
                <w:szCs w:val="22"/>
                <w:lang w:val="en-GB"/>
              </w:rPr>
              <w:t xml:space="preserve"> </w:t>
            </w:r>
            <w:proofErr w:type="spellStart"/>
            <w:r w:rsidRPr="00C47059">
              <w:rPr>
                <w:bCs/>
                <w:sz w:val="22"/>
                <w:szCs w:val="22"/>
                <w:lang w:val="en-GB"/>
              </w:rPr>
              <w:t>pescuit</w:t>
            </w:r>
            <w:proofErr w:type="spellEnd"/>
            <w:r w:rsidRPr="00C47059">
              <w:rPr>
                <w:bCs/>
                <w:sz w:val="22"/>
                <w:szCs w:val="22"/>
                <w:lang w:val="en-GB"/>
              </w:rPr>
              <w:t xml:space="preserve"> </w:t>
            </w:r>
            <w:proofErr w:type="spellStart"/>
            <w:r w:rsidRPr="00C47059">
              <w:rPr>
                <w:bCs/>
                <w:sz w:val="22"/>
                <w:szCs w:val="22"/>
                <w:lang w:val="en-GB"/>
              </w:rPr>
              <w:t>profesional</w:t>
            </w:r>
            <w:proofErr w:type="spellEnd"/>
            <w:r w:rsidRPr="00C47059">
              <w:rPr>
                <w:bCs/>
                <w:sz w:val="22"/>
                <w:szCs w:val="22"/>
                <w:lang w:val="en-GB"/>
              </w:rPr>
              <w:t xml:space="preserve">. </w:t>
            </w:r>
          </w:p>
          <w:p w14:paraId="7B7A159B" w14:textId="77777777" w:rsidR="00C47059" w:rsidRPr="00C47059" w:rsidRDefault="00C47059">
            <w:pPr>
              <w:pStyle w:val="ListParagraph"/>
              <w:numPr>
                <w:ilvl w:val="0"/>
                <w:numId w:val="5"/>
              </w:numPr>
              <w:jc w:val="both"/>
              <w:rPr>
                <w:bCs/>
                <w:sz w:val="22"/>
                <w:szCs w:val="22"/>
                <w:lang w:val="en-GB"/>
              </w:rPr>
            </w:pPr>
            <w:proofErr w:type="spellStart"/>
            <w:r w:rsidRPr="00C47059">
              <w:rPr>
                <w:bCs/>
                <w:sz w:val="22"/>
                <w:szCs w:val="22"/>
                <w:lang w:val="en-GB"/>
              </w:rPr>
              <w:t>Ecran</w:t>
            </w:r>
            <w:proofErr w:type="spellEnd"/>
            <w:r w:rsidRPr="00C47059">
              <w:rPr>
                <w:bCs/>
                <w:sz w:val="22"/>
                <w:szCs w:val="22"/>
                <w:lang w:val="en-GB"/>
              </w:rPr>
              <w:t xml:space="preserve"> </w:t>
            </w:r>
            <w:proofErr w:type="spellStart"/>
            <w:r w:rsidRPr="00C47059">
              <w:rPr>
                <w:bCs/>
                <w:sz w:val="22"/>
                <w:szCs w:val="22"/>
                <w:lang w:val="en-GB"/>
              </w:rPr>
              <w:t>tactil</w:t>
            </w:r>
            <w:proofErr w:type="spellEnd"/>
            <w:r w:rsidRPr="00C47059">
              <w:rPr>
                <w:bCs/>
                <w:sz w:val="22"/>
                <w:szCs w:val="22"/>
                <w:lang w:val="en-GB"/>
              </w:rPr>
              <w:t xml:space="preserve"> Full HD cu </w:t>
            </w:r>
            <w:proofErr w:type="spellStart"/>
            <w:r w:rsidRPr="00C47059">
              <w:rPr>
                <w:bCs/>
                <w:sz w:val="22"/>
                <w:szCs w:val="22"/>
                <w:lang w:val="en-GB"/>
              </w:rPr>
              <w:t>operare</w:t>
            </w:r>
            <w:proofErr w:type="spellEnd"/>
            <w:r w:rsidRPr="00C47059">
              <w:rPr>
                <w:bCs/>
                <w:sz w:val="22"/>
                <w:szCs w:val="22"/>
                <w:lang w:val="en-GB"/>
              </w:rPr>
              <w:t xml:space="preserve"> </w:t>
            </w:r>
            <w:proofErr w:type="spellStart"/>
            <w:r w:rsidRPr="00C47059">
              <w:rPr>
                <w:bCs/>
                <w:sz w:val="22"/>
                <w:szCs w:val="22"/>
                <w:lang w:val="en-GB"/>
              </w:rPr>
              <w:t>duală</w:t>
            </w:r>
            <w:proofErr w:type="spellEnd"/>
            <w:r w:rsidRPr="00C47059">
              <w:rPr>
                <w:bCs/>
                <w:sz w:val="22"/>
                <w:szCs w:val="22"/>
                <w:lang w:val="en-GB"/>
              </w:rPr>
              <w:t xml:space="preserve"> (touchscreen </w:t>
            </w:r>
            <w:proofErr w:type="spellStart"/>
            <w:r w:rsidRPr="00C47059">
              <w:rPr>
                <w:bCs/>
                <w:sz w:val="22"/>
                <w:szCs w:val="22"/>
                <w:lang w:val="en-GB"/>
              </w:rPr>
              <w:t>și</w:t>
            </w:r>
            <w:proofErr w:type="spellEnd"/>
            <w:r w:rsidRPr="00C47059">
              <w:rPr>
                <w:bCs/>
                <w:sz w:val="22"/>
                <w:szCs w:val="22"/>
                <w:lang w:val="en-GB"/>
              </w:rPr>
              <w:t xml:space="preserve"> </w:t>
            </w:r>
            <w:proofErr w:type="spellStart"/>
            <w:r w:rsidRPr="00C47059">
              <w:rPr>
                <w:bCs/>
                <w:sz w:val="22"/>
                <w:szCs w:val="22"/>
                <w:lang w:val="en-GB"/>
              </w:rPr>
              <w:t>tastatură</w:t>
            </w:r>
            <w:proofErr w:type="spellEnd"/>
            <w:r w:rsidRPr="00C47059">
              <w:rPr>
                <w:bCs/>
                <w:sz w:val="22"/>
                <w:szCs w:val="22"/>
                <w:lang w:val="en-GB"/>
              </w:rPr>
              <w:t xml:space="preserve"> </w:t>
            </w:r>
            <w:proofErr w:type="spellStart"/>
            <w:r w:rsidRPr="00C47059">
              <w:rPr>
                <w:bCs/>
                <w:sz w:val="22"/>
                <w:szCs w:val="22"/>
                <w:lang w:val="en-GB"/>
              </w:rPr>
              <w:t>fizică</w:t>
            </w:r>
            <w:proofErr w:type="spellEnd"/>
            <w:r w:rsidRPr="00C47059">
              <w:rPr>
                <w:bCs/>
                <w:sz w:val="22"/>
                <w:szCs w:val="22"/>
                <w:lang w:val="en-GB"/>
              </w:rPr>
              <w:t xml:space="preserve">). </w:t>
            </w:r>
          </w:p>
          <w:p w14:paraId="159BD5E5" w14:textId="77777777" w:rsidR="00C47059" w:rsidRPr="00C47059" w:rsidRDefault="00C47059">
            <w:pPr>
              <w:pStyle w:val="ListParagraph"/>
              <w:numPr>
                <w:ilvl w:val="0"/>
                <w:numId w:val="5"/>
              </w:numPr>
              <w:jc w:val="both"/>
              <w:rPr>
                <w:bCs/>
                <w:sz w:val="22"/>
                <w:szCs w:val="22"/>
                <w:lang w:val="en-GB"/>
              </w:rPr>
            </w:pPr>
            <w:r w:rsidRPr="00C47059">
              <w:rPr>
                <w:bCs/>
                <w:sz w:val="22"/>
                <w:szCs w:val="22"/>
                <w:lang w:val="en-GB"/>
              </w:rPr>
              <w:t xml:space="preserve">GPS </w:t>
            </w:r>
            <w:proofErr w:type="spellStart"/>
            <w:r w:rsidRPr="00C47059">
              <w:rPr>
                <w:bCs/>
                <w:sz w:val="22"/>
                <w:szCs w:val="22"/>
                <w:lang w:val="en-GB"/>
              </w:rPr>
              <w:t>integrat</w:t>
            </w:r>
            <w:proofErr w:type="spellEnd"/>
            <w:r w:rsidRPr="00C47059">
              <w:rPr>
                <w:bCs/>
                <w:sz w:val="22"/>
                <w:szCs w:val="22"/>
                <w:lang w:val="en-GB"/>
              </w:rPr>
              <w:t xml:space="preserve"> </w:t>
            </w:r>
            <w:proofErr w:type="spellStart"/>
            <w:r w:rsidRPr="00C47059">
              <w:rPr>
                <w:bCs/>
                <w:sz w:val="22"/>
                <w:szCs w:val="22"/>
                <w:lang w:val="en-GB"/>
              </w:rPr>
              <w:t>și</w:t>
            </w:r>
            <w:proofErr w:type="spellEnd"/>
            <w:r w:rsidRPr="00C47059">
              <w:rPr>
                <w:bCs/>
                <w:sz w:val="22"/>
                <w:szCs w:val="22"/>
                <w:lang w:val="en-GB"/>
              </w:rPr>
              <w:t xml:space="preserve"> </w:t>
            </w:r>
            <w:proofErr w:type="spellStart"/>
            <w:r w:rsidRPr="00C47059">
              <w:rPr>
                <w:bCs/>
                <w:sz w:val="22"/>
                <w:szCs w:val="22"/>
                <w:lang w:val="en-GB"/>
              </w:rPr>
              <w:t>funcție</w:t>
            </w:r>
            <w:proofErr w:type="spellEnd"/>
            <w:r w:rsidRPr="00C47059">
              <w:rPr>
                <w:bCs/>
                <w:sz w:val="22"/>
                <w:szCs w:val="22"/>
                <w:lang w:val="en-GB"/>
              </w:rPr>
              <w:t xml:space="preserve"> de </w:t>
            </w:r>
            <w:proofErr w:type="spellStart"/>
            <w:r w:rsidRPr="00C47059">
              <w:rPr>
                <w:bCs/>
                <w:sz w:val="22"/>
                <w:szCs w:val="22"/>
                <w:lang w:val="en-GB"/>
              </w:rPr>
              <w:t>cartografiere</w:t>
            </w:r>
            <w:proofErr w:type="spellEnd"/>
            <w:r w:rsidRPr="00C47059">
              <w:rPr>
                <w:bCs/>
                <w:sz w:val="22"/>
                <w:szCs w:val="22"/>
                <w:lang w:val="en-GB"/>
              </w:rPr>
              <w:t xml:space="preserve">. </w:t>
            </w:r>
          </w:p>
          <w:p w14:paraId="16696BF7" w14:textId="77777777" w:rsidR="00C47059" w:rsidRPr="00C47059" w:rsidRDefault="00C47059">
            <w:pPr>
              <w:pStyle w:val="ListParagraph"/>
              <w:numPr>
                <w:ilvl w:val="0"/>
                <w:numId w:val="5"/>
              </w:numPr>
              <w:jc w:val="both"/>
              <w:rPr>
                <w:bCs/>
                <w:sz w:val="22"/>
                <w:szCs w:val="22"/>
                <w:lang w:val="en-GB"/>
              </w:rPr>
            </w:pPr>
            <w:proofErr w:type="spellStart"/>
            <w:r w:rsidRPr="00C47059">
              <w:rPr>
                <w:bCs/>
                <w:sz w:val="22"/>
                <w:szCs w:val="22"/>
                <w:lang w:val="en-GB"/>
              </w:rPr>
              <w:t>Compatibil</w:t>
            </w:r>
            <w:proofErr w:type="spellEnd"/>
            <w:r w:rsidRPr="00C47059">
              <w:rPr>
                <w:bCs/>
                <w:sz w:val="22"/>
                <w:szCs w:val="22"/>
                <w:lang w:val="en-GB"/>
              </w:rPr>
              <w:t xml:space="preserve"> cu </w:t>
            </w:r>
            <w:proofErr w:type="spellStart"/>
            <w:r w:rsidRPr="00C47059">
              <w:rPr>
                <w:bCs/>
                <w:sz w:val="22"/>
                <w:szCs w:val="22"/>
                <w:lang w:val="en-GB"/>
              </w:rPr>
              <w:t>rețele</w:t>
            </w:r>
            <w:proofErr w:type="spellEnd"/>
            <w:r w:rsidRPr="00C47059">
              <w:rPr>
                <w:bCs/>
                <w:sz w:val="22"/>
                <w:szCs w:val="22"/>
                <w:lang w:val="en-GB"/>
              </w:rPr>
              <w:t xml:space="preserve"> NMEA 2000, Ethernet, Wi-Fi </w:t>
            </w:r>
            <w:proofErr w:type="spellStart"/>
            <w:r w:rsidRPr="00C47059">
              <w:rPr>
                <w:bCs/>
                <w:sz w:val="22"/>
                <w:szCs w:val="22"/>
                <w:lang w:val="en-GB"/>
              </w:rPr>
              <w:t>și</w:t>
            </w:r>
            <w:proofErr w:type="spellEnd"/>
            <w:r w:rsidRPr="00C47059">
              <w:rPr>
                <w:bCs/>
                <w:sz w:val="22"/>
                <w:szCs w:val="22"/>
                <w:lang w:val="en-GB"/>
              </w:rPr>
              <w:t xml:space="preserve"> Bluetooth. </w:t>
            </w:r>
          </w:p>
          <w:p w14:paraId="1F545DF4" w14:textId="7B62A560" w:rsidR="00C47059" w:rsidRPr="00C47059" w:rsidRDefault="00C47059">
            <w:pPr>
              <w:pStyle w:val="ListParagraph"/>
              <w:numPr>
                <w:ilvl w:val="0"/>
                <w:numId w:val="5"/>
              </w:numPr>
              <w:jc w:val="both"/>
              <w:rPr>
                <w:bCs/>
                <w:sz w:val="22"/>
                <w:szCs w:val="22"/>
                <w:lang w:val="en-GB"/>
              </w:rPr>
            </w:pPr>
            <w:proofErr w:type="spellStart"/>
            <w:r w:rsidRPr="00C47059">
              <w:rPr>
                <w:bCs/>
                <w:sz w:val="22"/>
                <w:szCs w:val="22"/>
                <w:lang w:val="en-GB"/>
              </w:rPr>
              <w:t>Furnizat</w:t>
            </w:r>
            <w:proofErr w:type="spellEnd"/>
            <w:r w:rsidRPr="00C47059">
              <w:rPr>
                <w:bCs/>
                <w:sz w:val="22"/>
                <w:szCs w:val="22"/>
                <w:lang w:val="en-GB"/>
              </w:rPr>
              <w:t xml:space="preserve"> </w:t>
            </w:r>
            <w:proofErr w:type="spellStart"/>
            <w:r w:rsidRPr="00C47059">
              <w:rPr>
                <w:bCs/>
                <w:sz w:val="22"/>
                <w:szCs w:val="22"/>
                <w:lang w:val="en-GB"/>
              </w:rPr>
              <w:t>complet</w:t>
            </w:r>
            <w:proofErr w:type="spellEnd"/>
            <w:r w:rsidRPr="00C47059">
              <w:rPr>
                <w:bCs/>
                <w:sz w:val="22"/>
                <w:szCs w:val="22"/>
                <w:lang w:val="en-GB"/>
              </w:rPr>
              <w:t xml:space="preserve"> </w:t>
            </w:r>
            <w:proofErr w:type="spellStart"/>
            <w:r w:rsidRPr="00C47059">
              <w:rPr>
                <w:bCs/>
                <w:sz w:val="22"/>
                <w:szCs w:val="22"/>
                <w:lang w:val="en-GB"/>
              </w:rPr>
              <w:t>echipat</w:t>
            </w:r>
            <w:proofErr w:type="spellEnd"/>
            <w:r w:rsidRPr="00C47059">
              <w:rPr>
                <w:bCs/>
                <w:sz w:val="22"/>
                <w:szCs w:val="22"/>
                <w:lang w:val="en-GB"/>
              </w:rPr>
              <w:t xml:space="preserve"> </w:t>
            </w:r>
            <w:proofErr w:type="spellStart"/>
            <w:r w:rsidRPr="00C47059">
              <w:rPr>
                <w:bCs/>
                <w:sz w:val="22"/>
                <w:szCs w:val="22"/>
                <w:lang w:val="en-GB"/>
              </w:rPr>
              <w:t>și</w:t>
            </w:r>
            <w:proofErr w:type="spellEnd"/>
            <w:r w:rsidRPr="00C47059">
              <w:rPr>
                <w:bCs/>
                <w:sz w:val="22"/>
                <w:szCs w:val="22"/>
                <w:lang w:val="en-GB"/>
              </w:rPr>
              <w:t xml:space="preserve"> gata de </w:t>
            </w:r>
            <w:proofErr w:type="spellStart"/>
            <w:r w:rsidRPr="00C47059">
              <w:rPr>
                <w:bCs/>
                <w:sz w:val="22"/>
                <w:szCs w:val="22"/>
                <w:lang w:val="en-GB"/>
              </w:rPr>
              <w:t>instalare</w:t>
            </w:r>
            <w:proofErr w:type="spellEnd"/>
            <w:r w:rsidRPr="00C47059">
              <w:rPr>
                <w:bCs/>
                <w:sz w:val="22"/>
                <w:szCs w:val="22"/>
                <w:lang w:val="en-GB"/>
              </w:rPr>
              <w:t>.</w:t>
            </w:r>
          </w:p>
          <w:p w14:paraId="02A520FA" w14:textId="77777777" w:rsidR="00C47059" w:rsidRPr="00C47059" w:rsidRDefault="00C47059" w:rsidP="00C47059">
            <w:pPr>
              <w:jc w:val="both"/>
              <w:outlineLvl w:val="1"/>
              <w:rPr>
                <w:rFonts w:ascii="Times New Roman" w:eastAsia="Times New Roman" w:hAnsi="Times New Roman"/>
                <w:b/>
                <w:bCs/>
                <w:sz w:val="22"/>
                <w:szCs w:val="22"/>
              </w:rPr>
            </w:pPr>
            <w:proofErr w:type="spellStart"/>
            <w:r w:rsidRPr="00C47059">
              <w:rPr>
                <w:rFonts w:ascii="Times New Roman" w:eastAsia="Times New Roman" w:hAnsi="Times New Roman"/>
                <w:b/>
                <w:bCs/>
                <w:sz w:val="22"/>
                <w:szCs w:val="22"/>
              </w:rPr>
              <w:t>Caracteristici</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tehnice</w:t>
            </w:r>
            <w:proofErr w:type="spellEnd"/>
          </w:p>
          <w:p w14:paraId="13EEC74D" w14:textId="77777777" w:rsidR="00C47059" w:rsidRPr="00C47059" w:rsidRDefault="00C47059" w:rsidP="00C47059">
            <w:pPr>
              <w:jc w:val="both"/>
              <w:rPr>
                <w:rFonts w:ascii="Times New Roman" w:hAnsi="Times New Roman"/>
                <w:b/>
                <w:bCs/>
                <w:sz w:val="22"/>
                <w:szCs w:val="22"/>
                <w:u w:val="single"/>
                <w:shd w:val="clear" w:color="auto" w:fill="FFFFFF"/>
                <w:lang w:val="en-GB"/>
              </w:rPr>
            </w:pPr>
            <w:r w:rsidRPr="00C47059">
              <w:rPr>
                <w:rFonts w:ascii="Times New Roman" w:hAnsi="Times New Roman"/>
                <w:b/>
                <w:bCs/>
                <w:sz w:val="22"/>
                <w:szCs w:val="22"/>
                <w:u w:val="single"/>
                <w:shd w:val="clear" w:color="auto" w:fill="FFFFFF"/>
                <w:lang w:val="en-GB"/>
              </w:rPr>
              <w:t>Display</w:t>
            </w:r>
          </w:p>
          <w:p w14:paraId="4A609C75" w14:textId="77777777" w:rsidR="00C47059" w:rsidRPr="00C47059" w:rsidRDefault="00C47059">
            <w:pPr>
              <w:pStyle w:val="ListParagraph"/>
              <w:numPr>
                <w:ilvl w:val="0"/>
                <w:numId w:val="5"/>
              </w:numPr>
              <w:jc w:val="both"/>
              <w:rPr>
                <w:sz w:val="22"/>
                <w:szCs w:val="22"/>
                <w:shd w:val="clear" w:color="auto" w:fill="FFFFFF"/>
                <w:lang w:val="en-GB"/>
              </w:rPr>
            </w:pPr>
            <w:proofErr w:type="spellStart"/>
            <w:r w:rsidRPr="00C47059">
              <w:rPr>
                <w:sz w:val="22"/>
                <w:szCs w:val="22"/>
                <w:shd w:val="clear" w:color="auto" w:fill="FFFFFF"/>
                <w:lang w:val="en-GB"/>
              </w:rPr>
              <w:t>Ecran</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color</w:t>
            </w:r>
            <w:proofErr w:type="spellEnd"/>
            <w:r w:rsidRPr="00C47059">
              <w:rPr>
                <w:sz w:val="22"/>
                <w:szCs w:val="22"/>
                <w:shd w:val="clear" w:color="auto" w:fill="FFFFFF"/>
                <w:lang w:val="en-GB"/>
              </w:rPr>
              <w:t xml:space="preserve"> TFT cu </w:t>
            </w:r>
            <w:proofErr w:type="spellStart"/>
            <w:r w:rsidRPr="00C47059">
              <w:rPr>
                <w:sz w:val="22"/>
                <w:szCs w:val="22"/>
                <w:shd w:val="clear" w:color="auto" w:fill="FFFFFF"/>
                <w:lang w:val="en-GB"/>
              </w:rPr>
              <w:t>diagonală</w:t>
            </w:r>
            <w:proofErr w:type="spellEnd"/>
            <w:r w:rsidRPr="00C47059">
              <w:rPr>
                <w:sz w:val="22"/>
                <w:szCs w:val="22"/>
                <w:shd w:val="clear" w:color="auto" w:fill="FFFFFF"/>
                <w:lang w:val="en-GB"/>
              </w:rPr>
              <w:t xml:space="preserve"> de minim 15,6 inch. </w:t>
            </w:r>
          </w:p>
          <w:p w14:paraId="775F09EB" w14:textId="77777777" w:rsidR="00C47059" w:rsidRPr="00C47059" w:rsidRDefault="00C47059">
            <w:pPr>
              <w:pStyle w:val="ListParagraph"/>
              <w:numPr>
                <w:ilvl w:val="0"/>
                <w:numId w:val="5"/>
              </w:numPr>
              <w:jc w:val="both"/>
              <w:rPr>
                <w:sz w:val="22"/>
                <w:szCs w:val="22"/>
                <w:shd w:val="clear" w:color="auto" w:fill="FFFFFF"/>
                <w:lang w:val="en-GB"/>
              </w:rPr>
            </w:pPr>
            <w:proofErr w:type="spellStart"/>
            <w:r w:rsidRPr="00C47059">
              <w:rPr>
                <w:sz w:val="22"/>
                <w:szCs w:val="22"/>
                <w:shd w:val="clear" w:color="auto" w:fill="FFFFFF"/>
                <w:lang w:val="en-GB"/>
              </w:rPr>
              <w:t>Rezoluție</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minimă</w:t>
            </w:r>
            <w:proofErr w:type="spellEnd"/>
            <w:r w:rsidRPr="00C47059">
              <w:rPr>
                <w:sz w:val="22"/>
                <w:szCs w:val="22"/>
                <w:shd w:val="clear" w:color="auto" w:fill="FFFFFF"/>
                <w:lang w:val="en-GB"/>
              </w:rPr>
              <w:t xml:space="preserve"> 1920 × 1080 </w:t>
            </w:r>
            <w:proofErr w:type="spellStart"/>
            <w:r w:rsidRPr="00C47059">
              <w:rPr>
                <w:sz w:val="22"/>
                <w:szCs w:val="22"/>
                <w:shd w:val="clear" w:color="auto" w:fill="FFFFFF"/>
                <w:lang w:val="en-GB"/>
              </w:rPr>
              <w:t>pixeli</w:t>
            </w:r>
            <w:proofErr w:type="spellEnd"/>
            <w:r w:rsidRPr="00C47059">
              <w:rPr>
                <w:sz w:val="22"/>
                <w:szCs w:val="22"/>
                <w:shd w:val="clear" w:color="auto" w:fill="FFFFFF"/>
                <w:lang w:val="en-GB"/>
              </w:rPr>
              <w:t xml:space="preserve"> (Full HD). </w:t>
            </w:r>
          </w:p>
          <w:p w14:paraId="140C7F46" w14:textId="77777777" w:rsidR="00C47059" w:rsidRPr="00C47059" w:rsidRDefault="00C47059">
            <w:pPr>
              <w:pStyle w:val="ListParagraph"/>
              <w:numPr>
                <w:ilvl w:val="0"/>
                <w:numId w:val="5"/>
              </w:numPr>
              <w:jc w:val="both"/>
              <w:rPr>
                <w:sz w:val="22"/>
                <w:szCs w:val="22"/>
                <w:shd w:val="clear" w:color="auto" w:fill="FFFFFF"/>
                <w:lang w:val="en-GB"/>
              </w:rPr>
            </w:pPr>
            <w:proofErr w:type="spellStart"/>
            <w:r w:rsidRPr="00C47059">
              <w:rPr>
                <w:sz w:val="22"/>
                <w:szCs w:val="22"/>
                <w:shd w:val="clear" w:color="auto" w:fill="FFFFFF"/>
                <w:lang w:val="en-GB"/>
              </w:rPr>
              <w:t>Operare</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duală</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prin</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ecran</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tactil</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și</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tastatură</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fizică</w:t>
            </w:r>
            <w:proofErr w:type="spellEnd"/>
            <w:r w:rsidRPr="00C47059">
              <w:rPr>
                <w:sz w:val="22"/>
                <w:szCs w:val="22"/>
                <w:shd w:val="clear" w:color="auto" w:fill="FFFFFF"/>
                <w:lang w:val="en-GB"/>
              </w:rPr>
              <w:t xml:space="preserve">. </w:t>
            </w:r>
          </w:p>
          <w:p w14:paraId="3E7B607E" w14:textId="77777777" w:rsidR="00C47059" w:rsidRPr="00C47059" w:rsidRDefault="00C47059">
            <w:pPr>
              <w:pStyle w:val="ListParagraph"/>
              <w:numPr>
                <w:ilvl w:val="0"/>
                <w:numId w:val="5"/>
              </w:numPr>
              <w:jc w:val="both"/>
              <w:rPr>
                <w:rFonts w:eastAsia="Times New Roman"/>
                <w:sz w:val="22"/>
                <w:szCs w:val="22"/>
              </w:rPr>
            </w:pPr>
            <w:proofErr w:type="spellStart"/>
            <w:r w:rsidRPr="00C47059">
              <w:rPr>
                <w:sz w:val="22"/>
                <w:szCs w:val="22"/>
                <w:shd w:val="clear" w:color="auto" w:fill="FFFFFF"/>
                <w:lang w:val="en-GB"/>
              </w:rPr>
              <w:t>Posibilitatea</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configurării</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și</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afișării</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simultane</w:t>
            </w:r>
            <w:proofErr w:type="spellEnd"/>
            <w:r w:rsidRPr="00C47059">
              <w:rPr>
                <w:sz w:val="22"/>
                <w:szCs w:val="22"/>
                <w:shd w:val="clear" w:color="auto" w:fill="FFFFFF"/>
                <w:lang w:val="en-GB"/>
              </w:rPr>
              <w:t xml:space="preserve"> a </w:t>
            </w:r>
            <w:proofErr w:type="spellStart"/>
            <w:r w:rsidRPr="00C47059">
              <w:rPr>
                <w:sz w:val="22"/>
                <w:szCs w:val="22"/>
                <w:shd w:val="clear" w:color="auto" w:fill="FFFFFF"/>
                <w:lang w:val="en-GB"/>
              </w:rPr>
              <w:t>mai</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multor</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ferestre</w:t>
            </w:r>
            <w:proofErr w:type="spellEnd"/>
            <w:r w:rsidRPr="00C47059">
              <w:rPr>
                <w:sz w:val="22"/>
                <w:szCs w:val="22"/>
                <w:shd w:val="clear" w:color="auto" w:fill="FFFFFF"/>
                <w:lang w:val="en-GB"/>
              </w:rPr>
              <w:t xml:space="preserve"> de </w:t>
            </w:r>
            <w:proofErr w:type="spellStart"/>
            <w:r w:rsidRPr="00C47059">
              <w:rPr>
                <w:sz w:val="22"/>
                <w:szCs w:val="22"/>
                <w:shd w:val="clear" w:color="auto" w:fill="FFFFFF"/>
                <w:lang w:val="en-GB"/>
              </w:rPr>
              <w:t>lucru</w:t>
            </w:r>
            <w:proofErr w:type="spellEnd"/>
            <w:r w:rsidRPr="00C47059">
              <w:rPr>
                <w:sz w:val="22"/>
                <w:szCs w:val="22"/>
                <w:shd w:val="clear" w:color="auto" w:fill="FFFFFF"/>
                <w:lang w:val="en-GB"/>
              </w:rPr>
              <w:t xml:space="preserve">.  </w:t>
            </w:r>
          </w:p>
          <w:p w14:paraId="71E933A9" w14:textId="72D0E446" w:rsidR="00C47059" w:rsidRPr="00C47059" w:rsidRDefault="00C47059">
            <w:pPr>
              <w:pStyle w:val="ListParagraph"/>
              <w:numPr>
                <w:ilvl w:val="0"/>
                <w:numId w:val="5"/>
              </w:numPr>
              <w:jc w:val="both"/>
              <w:rPr>
                <w:rFonts w:eastAsia="Times New Roman"/>
                <w:sz w:val="22"/>
                <w:szCs w:val="22"/>
              </w:rPr>
            </w:pPr>
            <w:proofErr w:type="spellStart"/>
            <w:r w:rsidRPr="00C47059">
              <w:rPr>
                <w:sz w:val="22"/>
                <w:szCs w:val="22"/>
                <w:shd w:val="clear" w:color="auto" w:fill="FFFFFF"/>
                <w:lang w:val="en-GB"/>
              </w:rPr>
              <w:t>Procesor</w:t>
            </w:r>
            <w:proofErr w:type="spellEnd"/>
            <w:r w:rsidRPr="00C47059">
              <w:rPr>
                <w:sz w:val="22"/>
                <w:szCs w:val="22"/>
                <w:shd w:val="clear" w:color="auto" w:fill="FFFFFF"/>
                <w:lang w:val="en-GB"/>
              </w:rPr>
              <w:t xml:space="preserve"> multicore </w:t>
            </w:r>
            <w:proofErr w:type="spellStart"/>
            <w:r w:rsidRPr="00C47059">
              <w:rPr>
                <w:sz w:val="22"/>
                <w:szCs w:val="22"/>
                <w:shd w:val="clear" w:color="auto" w:fill="FFFFFF"/>
                <w:lang w:val="en-GB"/>
              </w:rPr>
              <w:t>pentru</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operare</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rapidă</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și</w:t>
            </w:r>
            <w:proofErr w:type="spellEnd"/>
            <w:r w:rsidRPr="00C47059">
              <w:rPr>
                <w:sz w:val="22"/>
                <w:szCs w:val="22"/>
                <w:shd w:val="clear" w:color="auto" w:fill="FFFFFF"/>
                <w:lang w:val="en-GB"/>
              </w:rPr>
              <w:t xml:space="preserve"> </w:t>
            </w:r>
            <w:proofErr w:type="spellStart"/>
            <w:r w:rsidRPr="00C47059">
              <w:rPr>
                <w:sz w:val="22"/>
                <w:szCs w:val="22"/>
                <w:shd w:val="clear" w:color="auto" w:fill="FFFFFF"/>
                <w:lang w:val="en-GB"/>
              </w:rPr>
              <w:t>fluidă</w:t>
            </w:r>
            <w:proofErr w:type="spellEnd"/>
            <w:r w:rsidRPr="00C47059">
              <w:rPr>
                <w:sz w:val="22"/>
                <w:szCs w:val="22"/>
                <w:shd w:val="clear" w:color="auto" w:fill="FFFFFF"/>
                <w:lang w:val="en-GB"/>
              </w:rPr>
              <w:t>.</w:t>
            </w:r>
          </w:p>
          <w:p w14:paraId="1A6FC133" w14:textId="77777777" w:rsidR="00C47059" w:rsidRPr="00C47059" w:rsidRDefault="00C47059" w:rsidP="00C47059">
            <w:pPr>
              <w:jc w:val="both"/>
              <w:rPr>
                <w:rFonts w:ascii="Times New Roman" w:eastAsia="Times New Roman" w:hAnsi="Times New Roman"/>
                <w:b/>
                <w:bCs/>
                <w:sz w:val="22"/>
                <w:szCs w:val="22"/>
                <w:lang w:val="en-GB"/>
              </w:rPr>
            </w:pPr>
            <w:proofErr w:type="spellStart"/>
            <w:r w:rsidRPr="00C47059">
              <w:rPr>
                <w:rFonts w:ascii="Times New Roman" w:eastAsia="Times New Roman" w:hAnsi="Times New Roman"/>
                <w:b/>
                <w:bCs/>
                <w:sz w:val="22"/>
                <w:szCs w:val="22"/>
              </w:rPr>
              <w:t>Tehnologii</w:t>
            </w:r>
            <w:proofErr w:type="spellEnd"/>
            <w:r w:rsidRPr="00C47059">
              <w:rPr>
                <w:rFonts w:ascii="Times New Roman" w:eastAsia="Times New Roman" w:hAnsi="Times New Roman"/>
                <w:b/>
                <w:bCs/>
                <w:sz w:val="22"/>
                <w:szCs w:val="22"/>
              </w:rPr>
              <w:t xml:space="preserve"> sonar integrate:</w:t>
            </w:r>
          </w:p>
          <w:p w14:paraId="4C537D18" w14:textId="77777777" w:rsidR="00C47059" w:rsidRPr="00C47059" w:rsidRDefault="00C47059">
            <w:pPr>
              <w:pStyle w:val="ListParagraph"/>
              <w:numPr>
                <w:ilvl w:val="0"/>
                <w:numId w:val="5"/>
              </w:numPr>
              <w:tabs>
                <w:tab w:val="clear" w:pos="720"/>
              </w:tabs>
              <w:jc w:val="both"/>
              <w:rPr>
                <w:rFonts w:eastAsia="Times New Roman"/>
                <w:sz w:val="22"/>
                <w:szCs w:val="22"/>
                <w:lang w:val="en-GB"/>
              </w:rPr>
            </w:pPr>
            <w:r w:rsidRPr="00C47059">
              <w:rPr>
                <w:rFonts w:eastAsia="Times New Roman"/>
                <w:sz w:val="22"/>
                <w:szCs w:val="22"/>
              </w:rPr>
              <w:t xml:space="preserve">Sonar digital </w:t>
            </w:r>
            <w:proofErr w:type="spellStart"/>
            <w:r w:rsidRPr="00C47059">
              <w:rPr>
                <w:rFonts w:eastAsia="Times New Roman"/>
                <w:sz w:val="22"/>
                <w:szCs w:val="22"/>
                <w:lang w:val="en-GB"/>
              </w:rPr>
              <w:t>multifrecvență</w:t>
            </w:r>
            <w:proofErr w:type="spellEnd"/>
            <w:r w:rsidRPr="00C47059">
              <w:rPr>
                <w:rFonts w:eastAsia="Times New Roman"/>
                <w:sz w:val="22"/>
                <w:szCs w:val="22"/>
                <w:lang w:val="en-GB"/>
              </w:rPr>
              <w:t xml:space="preserve"> </w:t>
            </w:r>
            <w:r w:rsidRPr="00C47059">
              <w:rPr>
                <w:rFonts w:eastAsia="Times New Roman"/>
                <w:sz w:val="22"/>
                <w:szCs w:val="22"/>
              </w:rPr>
              <w:t xml:space="preserve">cu </w:t>
            </w:r>
            <w:proofErr w:type="spellStart"/>
            <w:r w:rsidRPr="00C47059">
              <w:rPr>
                <w:rFonts w:eastAsia="Times New Roman"/>
                <w:sz w:val="22"/>
                <w:szCs w:val="22"/>
              </w:rPr>
              <w:t>tehnologie</w:t>
            </w:r>
            <w:proofErr w:type="spellEnd"/>
            <w:r w:rsidRPr="00C47059">
              <w:rPr>
                <w:rFonts w:eastAsia="Times New Roman"/>
                <w:sz w:val="22"/>
                <w:szCs w:val="22"/>
              </w:rPr>
              <w:t xml:space="preserve"> CHIRP </w:t>
            </w:r>
            <w:proofErr w:type="spellStart"/>
            <w:r w:rsidRPr="00C47059">
              <w:rPr>
                <w:rFonts w:eastAsia="Times New Roman"/>
                <w:sz w:val="22"/>
                <w:szCs w:val="22"/>
              </w:rPr>
              <w:t>sau</w:t>
            </w:r>
            <w:proofErr w:type="spellEnd"/>
            <w:r w:rsidRPr="00C47059">
              <w:rPr>
                <w:rFonts w:eastAsia="Times New Roman"/>
                <w:sz w:val="22"/>
                <w:szCs w:val="22"/>
              </w:rPr>
              <w:t xml:space="preserve"> </w:t>
            </w:r>
            <w:proofErr w:type="spellStart"/>
            <w:r w:rsidRPr="00C47059">
              <w:rPr>
                <w:rFonts w:eastAsia="Times New Roman"/>
                <w:sz w:val="22"/>
                <w:szCs w:val="22"/>
              </w:rPr>
              <w:t>echivalent</w:t>
            </w:r>
            <w:proofErr w:type="spellEnd"/>
            <w:r w:rsidRPr="00C47059">
              <w:rPr>
                <w:rFonts w:eastAsia="Times New Roman"/>
                <w:sz w:val="22"/>
                <w:szCs w:val="22"/>
                <w:lang w:val="en-GB"/>
              </w:rPr>
              <w:t xml:space="preserve"> </w:t>
            </w:r>
          </w:p>
          <w:p w14:paraId="39F2EB12" w14:textId="77777777" w:rsidR="00C47059" w:rsidRPr="00C47059" w:rsidRDefault="00C47059">
            <w:pPr>
              <w:pStyle w:val="ListParagraph"/>
              <w:numPr>
                <w:ilvl w:val="0"/>
                <w:numId w:val="5"/>
              </w:numPr>
              <w:tabs>
                <w:tab w:val="clear" w:pos="720"/>
              </w:tabs>
              <w:jc w:val="both"/>
              <w:rPr>
                <w:rFonts w:eastAsia="Times New Roman"/>
                <w:sz w:val="22"/>
                <w:szCs w:val="22"/>
                <w:lang w:val="en-GB"/>
              </w:rPr>
            </w:pPr>
            <w:proofErr w:type="spellStart"/>
            <w:r w:rsidRPr="00C47059">
              <w:rPr>
                <w:rFonts w:eastAsia="Times New Roman"/>
                <w:sz w:val="22"/>
                <w:szCs w:val="22"/>
                <w:lang w:val="en-GB"/>
              </w:rPr>
              <w:t>Funcție</w:t>
            </w:r>
            <w:proofErr w:type="spellEnd"/>
            <w:r w:rsidRPr="00C47059">
              <w:rPr>
                <w:rFonts w:eastAsia="Times New Roman"/>
                <w:sz w:val="22"/>
                <w:szCs w:val="22"/>
                <w:lang w:val="en-GB"/>
              </w:rPr>
              <w:t xml:space="preserve"> de </w:t>
            </w:r>
            <w:proofErr w:type="spellStart"/>
            <w:r w:rsidRPr="00C47059">
              <w:rPr>
                <w:rFonts w:eastAsia="Times New Roman"/>
                <w:sz w:val="22"/>
                <w:szCs w:val="22"/>
                <w:lang w:val="en-GB"/>
              </w:rPr>
              <w:t>scanare</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laterală</w:t>
            </w:r>
            <w:proofErr w:type="spellEnd"/>
            <w:r w:rsidRPr="00C47059">
              <w:rPr>
                <w:rFonts w:eastAsia="Times New Roman"/>
                <w:sz w:val="22"/>
                <w:szCs w:val="22"/>
                <w:lang w:val="en-GB"/>
              </w:rPr>
              <w:t xml:space="preserve"> de </w:t>
            </w:r>
            <w:proofErr w:type="spellStart"/>
            <w:r w:rsidRPr="00C47059">
              <w:rPr>
                <w:rFonts w:eastAsia="Times New Roman"/>
                <w:sz w:val="22"/>
                <w:szCs w:val="22"/>
                <w:lang w:val="en-GB"/>
              </w:rPr>
              <w:t>înaltă</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rezoluție</w:t>
            </w:r>
            <w:proofErr w:type="spellEnd"/>
            <w:r w:rsidRPr="00C47059">
              <w:rPr>
                <w:rFonts w:eastAsia="Times New Roman"/>
                <w:sz w:val="22"/>
                <w:szCs w:val="22"/>
                <w:lang w:val="en-GB"/>
              </w:rPr>
              <w:t xml:space="preserve">. </w:t>
            </w:r>
          </w:p>
          <w:p w14:paraId="3730D3DA" w14:textId="77777777" w:rsidR="00C47059" w:rsidRPr="00C47059" w:rsidRDefault="00C47059">
            <w:pPr>
              <w:pStyle w:val="ListParagraph"/>
              <w:numPr>
                <w:ilvl w:val="0"/>
                <w:numId w:val="5"/>
              </w:numPr>
              <w:tabs>
                <w:tab w:val="clear" w:pos="720"/>
              </w:tabs>
              <w:jc w:val="both"/>
              <w:rPr>
                <w:rFonts w:eastAsia="Times New Roman"/>
                <w:sz w:val="22"/>
                <w:szCs w:val="22"/>
                <w:lang w:val="en-GB"/>
              </w:rPr>
            </w:pPr>
            <w:proofErr w:type="spellStart"/>
            <w:r w:rsidRPr="00C47059">
              <w:rPr>
                <w:rFonts w:eastAsia="Times New Roman"/>
                <w:sz w:val="22"/>
                <w:szCs w:val="22"/>
                <w:lang w:val="en-GB"/>
              </w:rPr>
              <w:t>Funcție</w:t>
            </w:r>
            <w:proofErr w:type="spellEnd"/>
            <w:r w:rsidRPr="00C47059">
              <w:rPr>
                <w:rFonts w:eastAsia="Times New Roman"/>
                <w:sz w:val="22"/>
                <w:szCs w:val="22"/>
                <w:lang w:val="en-GB"/>
              </w:rPr>
              <w:t xml:space="preserve"> de </w:t>
            </w:r>
            <w:proofErr w:type="spellStart"/>
            <w:r w:rsidRPr="00C47059">
              <w:rPr>
                <w:rFonts w:eastAsia="Times New Roman"/>
                <w:sz w:val="22"/>
                <w:szCs w:val="22"/>
                <w:lang w:val="en-GB"/>
              </w:rPr>
              <w:t>scanare</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verticală</w:t>
            </w:r>
            <w:proofErr w:type="spellEnd"/>
            <w:r w:rsidRPr="00C47059">
              <w:rPr>
                <w:rFonts w:eastAsia="Times New Roman"/>
                <w:sz w:val="22"/>
                <w:szCs w:val="22"/>
                <w:lang w:val="en-GB"/>
              </w:rPr>
              <w:t xml:space="preserve"> de </w:t>
            </w:r>
            <w:proofErr w:type="spellStart"/>
            <w:r w:rsidRPr="00C47059">
              <w:rPr>
                <w:rFonts w:eastAsia="Times New Roman"/>
                <w:sz w:val="22"/>
                <w:szCs w:val="22"/>
                <w:lang w:val="en-GB"/>
              </w:rPr>
              <w:t>înaltă</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rezoluție</w:t>
            </w:r>
            <w:proofErr w:type="spellEnd"/>
            <w:r w:rsidRPr="00C47059">
              <w:rPr>
                <w:rFonts w:eastAsia="Times New Roman"/>
                <w:sz w:val="22"/>
                <w:szCs w:val="22"/>
                <w:lang w:val="en-GB"/>
              </w:rPr>
              <w:t xml:space="preserve">. </w:t>
            </w:r>
          </w:p>
          <w:p w14:paraId="673C2284" w14:textId="77777777" w:rsidR="00C47059" w:rsidRPr="00C47059" w:rsidRDefault="00C47059">
            <w:pPr>
              <w:pStyle w:val="ListParagraph"/>
              <w:numPr>
                <w:ilvl w:val="0"/>
                <w:numId w:val="5"/>
              </w:numPr>
              <w:tabs>
                <w:tab w:val="clear" w:pos="720"/>
              </w:tabs>
              <w:jc w:val="both"/>
              <w:rPr>
                <w:rFonts w:eastAsia="Times New Roman"/>
                <w:sz w:val="22"/>
                <w:szCs w:val="22"/>
                <w:lang w:val="en-GB"/>
              </w:rPr>
            </w:pPr>
            <w:r w:rsidRPr="00C47059">
              <w:rPr>
                <w:rFonts w:eastAsia="Times New Roman"/>
                <w:sz w:val="22"/>
                <w:szCs w:val="22"/>
                <w:lang w:val="en-GB"/>
              </w:rPr>
              <w:t xml:space="preserve">Sonar 2D CHIRP </w:t>
            </w:r>
            <w:proofErr w:type="spellStart"/>
            <w:r w:rsidRPr="00C47059">
              <w:rPr>
                <w:rFonts w:eastAsia="Times New Roman"/>
                <w:sz w:val="22"/>
                <w:szCs w:val="22"/>
                <w:lang w:val="en-GB"/>
              </w:rPr>
              <w:t>pentru</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identificarea</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țintelor</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și</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separarea</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obiectelor</w:t>
            </w:r>
            <w:proofErr w:type="spellEnd"/>
            <w:r w:rsidRPr="00C47059">
              <w:rPr>
                <w:rFonts w:eastAsia="Times New Roman"/>
                <w:sz w:val="22"/>
                <w:szCs w:val="22"/>
                <w:lang w:val="en-GB"/>
              </w:rPr>
              <w:t>.</w:t>
            </w:r>
          </w:p>
          <w:p w14:paraId="0905175F" w14:textId="77777777" w:rsidR="00C47059" w:rsidRPr="00C47059" w:rsidRDefault="00C47059">
            <w:pPr>
              <w:pStyle w:val="ListParagraph"/>
              <w:numPr>
                <w:ilvl w:val="0"/>
                <w:numId w:val="5"/>
              </w:numPr>
              <w:tabs>
                <w:tab w:val="clear" w:pos="720"/>
              </w:tabs>
              <w:jc w:val="both"/>
              <w:rPr>
                <w:rFonts w:eastAsia="Times New Roman"/>
                <w:sz w:val="22"/>
                <w:szCs w:val="22"/>
                <w:lang w:val="en-GB"/>
              </w:rPr>
            </w:pPr>
            <w:proofErr w:type="spellStart"/>
            <w:r w:rsidRPr="00C47059">
              <w:rPr>
                <w:rFonts w:eastAsia="Times New Roman"/>
                <w:sz w:val="22"/>
                <w:szCs w:val="22"/>
                <w:lang w:val="en-GB"/>
              </w:rPr>
              <w:t>Două</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canale</w:t>
            </w:r>
            <w:proofErr w:type="spellEnd"/>
            <w:r w:rsidRPr="00C47059">
              <w:rPr>
                <w:rFonts w:eastAsia="Times New Roman"/>
                <w:sz w:val="22"/>
                <w:szCs w:val="22"/>
                <w:lang w:val="en-GB"/>
              </w:rPr>
              <w:t xml:space="preserve"> sonar </w:t>
            </w:r>
            <w:proofErr w:type="spellStart"/>
            <w:r w:rsidRPr="00C47059">
              <w:rPr>
                <w:rFonts w:eastAsia="Times New Roman"/>
                <w:sz w:val="22"/>
                <w:szCs w:val="22"/>
                <w:lang w:val="en-GB"/>
              </w:rPr>
              <w:t>independente</w:t>
            </w:r>
            <w:proofErr w:type="spellEnd"/>
            <w:r w:rsidRPr="00C47059">
              <w:rPr>
                <w:rFonts w:eastAsia="Times New Roman"/>
                <w:sz w:val="22"/>
                <w:szCs w:val="22"/>
                <w:lang w:val="en-GB"/>
              </w:rPr>
              <w:t xml:space="preserve">. </w:t>
            </w:r>
          </w:p>
          <w:p w14:paraId="235E3CD4" w14:textId="77777777" w:rsidR="00C47059" w:rsidRPr="00C47059" w:rsidRDefault="00C47059">
            <w:pPr>
              <w:pStyle w:val="ListParagraph"/>
              <w:numPr>
                <w:ilvl w:val="0"/>
                <w:numId w:val="5"/>
              </w:numPr>
              <w:tabs>
                <w:tab w:val="num" w:pos="360"/>
              </w:tabs>
              <w:jc w:val="both"/>
              <w:rPr>
                <w:rFonts w:eastAsia="Times New Roman"/>
                <w:sz w:val="22"/>
                <w:szCs w:val="22"/>
                <w:lang w:val="en-GB"/>
              </w:rPr>
            </w:pPr>
            <w:proofErr w:type="spellStart"/>
            <w:r w:rsidRPr="00C47059">
              <w:rPr>
                <w:rFonts w:eastAsia="Times New Roman"/>
                <w:sz w:val="22"/>
                <w:szCs w:val="22"/>
                <w:lang w:val="en-GB"/>
              </w:rPr>
              <w:t>Putere</w:t>
            </w:r>
            <w:proofErr w:type="spellEnd"/>
            <w:r w:rsidRPr="00C47059">
              <w:rPr>
                <w:rFonts w:eastAsia="Times New Roman"/>
                <w:sz w:val="22"/>
                <w:szCs w:val="22"/>
                <w:lang w:val="en-GB"/>
              </w:rPr>
              <w:t xml:space="preserve"> </w:t>
            </w:r>
            <w:proofErr w:type="spellStart"/>
            <w:r w:rsidRPr="00C47059">
              <w:rPr>
                <w:rFonts w:eastAsia="Times New Roman"/>
                <w:sz w:val="22"/>
                <w:szCs w:val="22"/>
                <w:lang w:val="en-GB"/>
              </w:rPr>
              <w:t>minimă</w:t>
            </w:r>
            <w:proofErr w:type="spellEnd"/>
            <w:r w:rsidRPr="00C47059">
              <w:rPr>
                <w:rFonts w:eastAsia="Times New Roman"/>
                <w:sz w:val="22"/>
                <w:szCs w:val="22"/>
                <w:lang w:val="en-GB"/>
              </w:rPr>
              <w:t xml:space="preserve"> de </w:t>
            </w:r>
            <w:proofErr w:type="spellStart"/>
            <w:r w:rsidRPr="00C47059">
              <w:rPr>
                <w:rFonts w:eastAsia="Times New Roman"/>
                <w:sz w:val="22"/>
                <w:szCs w:val="22"/>
                <w:lang w:val="en-GB"/>
              </w:rPr>
              <w:t>emisie</w:t>
            </w:r>
            <w:proofErr w:type="spellEnd"/>
            <w:r w:rsidRPr="00C47059">
              <w:rPr>
                <w:rFonts w:eastAsia="Times New Roman"/>
                <w:sz w:val="22"/>
                <w:szCs w:val="22"/>
                <w:lang w:val="en-GB"/>
              </w:rPr>
              <w:t>: 1.000 W RMS; 8.000 W Peak-to-Peak.</w:t>
            </w:r>
          </w:p>
          <w:p w14:paraId="71505606"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Unghiuri</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acoperire</w:t>
            </w:r>
            <w:proofErr w:type="spellEnd"/>
            <w:r w:rsidRPr="00C47059">
              <w:rPr>
                <w:rFonts w:ascii="Times New Roman" w:eastAsia="Times New Roman" w:hAnsi="Times New Roman"/>
                <w:b/>
                <w:bCs/>
                <w:sz w:val="22"/>
                <w:szCs w:val="22"/>
              </w:rPr>
              <w:t xml:space="preserve"> sonar:</w:t>
            </w:r>
          </w:p>
          <w:p w14:paraId="3201092F"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20°; </w:t>
            </w:r>
          </w:p>
          <w:p w14:paraId="6CCA2437"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42°; </w:t>
            </w:r>
          </w:p>
          <w:p w14:paraId="21DC5183"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60°; </w:t>
            </w:r>
          </w:p>
          <w:p w14:paraId="1C2FC810"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2 × 86° la -10 </w:t>
            </w:r>
            <w:proofErr w:type="spellStart"/>
            <w:r w:rsidRPr="00C47059">
              <w:rPr>
                <w:rFonts w:ascii="Times New Roman" w:eastAsia="Times New Roman" w:hAnsi="Times New Roman"/>
                <w:sz w:val="22"/>
                <w:szCs w:val="22"/>
              </w:rPr>
              <w:t>dB.</w:t>
            </w:r>
            <w:proofErr w:type="spellEnd"/>
            <w:r w:rsidRPr="00C47059">
              <w:rPr>
                <w:rFonts w:ascii="Times New Roman" w:eastAsia="Times New Roman" w:hAnsi="Times New Roman"/>
                <w:sz w:val="22"/>
                <w:szCs w:val="22"/>
              </w:rPr>
              <w:t xml:space="preserve"> </w:t>
            </w:r>
          </w:p>
          <w:p w14:paraId="701ACD80"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Frecvențe</w:t>
            </w:r>
            <w:proofErr w:type="spellEnd"/>
            <w:r w:rsidRPr="00C47059">
              <w:rPr>
                <w:rFonts w:ascii="Times New Roman" w:eastAsia="Times New Roman" w:hAnsi="Times New Roman"/>
                <w:b/>
                <w:bCs/>
                <w:sz w:val="22"/>
                <w:szCs w:val="22"/>
              </w:rPr>
              <w:t xml:space="preserve"> CHIRP </w:t>
            </w:r>
            <w:proofErr w:type="spellStart"/>
            <w:r w:rsidRPr="00C47059">
              <w:rPr>
                <w:rFonts w:ascii="Times New Roman" w:eastAsia="Times New Roman" w:hAnsi="Times New Roman"/>
                <w:b/>
                <w:bCs/>
                <w:sz w:val="22"/>
                <w:szCs w:val="22"/>
              </w:rPr>
              <w:t>suportate</w:t>
            </w:r>
            <w:proofErr w:type="spellEnd"/>
            <w:r w:rsidRPr="00C47059">
              <w:rPr>
                <w:rFonts w:ascii="Times New Roman" w:eastAsia="Times New Roman" w:hAnsi="Times New Roman"/>
                <w:b/>
                <w:bCs/>
                <w:sz w:val="22"/>
                <w:szCs w:val="22"/>
              </w:rPr>
              <w:t>:</w:t>
            </w:r>
          </w:p>
          <w:p w14:paraId="4F4A9079"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Mod </w:t>
            </w:r>
            <w:proofErr w:type="spellStart"/>
            <w:r w:rsidRPr="00C47059">
              <w:rPr>
                <w:rFonts w:ascii="Times New Roman" w:eastAsia="Times New Roman" w:hAnsi="Times New Roman"/>
                <w:sz w:val="22"/>
                <w:szCs w:val="22"/>
              </w:rPr>
              <w:t>complet</w:t>
            </w:r>
            <w:proofErr w:type="spellEnd"/>
            <w:r w:rsidRPr="00C47059">
              <w:rPr>
                <w:rFonts w:ascii="Times New Roman" w:eastAsia="Times New Roman" w:hAnsi="Times New Roman"/>
                <w:sz w:val="22"/>
                <w:szCs w:val="22"/>
              </w:rPr>
              <w:t xml:space="preserve">: 28–75 kHz; </w:t>
            </w:r>
          </w:p>
          <w:p w14:paraId="7A955E3A"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Mod </w:t>
            </w:r>
            <w:proofErr w:type="spellStart"/>
            <w:r w:rsidRPr="00C47059">
              <w:rPr>
                <w:rFonts w:ascii="Times New Roman" w:eastAsia="Times New Roman" w:hAnsi="Times New Roman"/>
                <w:sz w:val="22"/>
                <w:szCs w:val="22"/>
              </w:rPr>
              <w:t>îngust</w:t>
            </w:r>
            <w:proofErr w:type="spellEnd"/>
            <w:r w:rsidRPr="00C47059">
              <w:rPr>
                <w:rFonts w:ascii="Times New Roman" w:eastAsia="Times New Roman" w:hAnsi="Times New Roman"/>
                <w:sz w:val="22"/>
                <w:szCs w:val="22"/>
              </w:rPr>
              <w:t xml:space="preserve">: 75–155 kHz; </w:t>
            </w:r>
          </w:p>
          <w:p w14:paraId="4F4CC2F7"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Mod </w:t>
            </w:r>
            <w:proofErr w:type="spellStart"/>
            <w:r w:rsidRPr="00C47059">
              <w:rPr>
                <w:rFonts w:ascii="Times New Roman" w:eastAsia="Times New Roman" w:hAnsi="Times New Roman"/>
                <w:sz w:val="22"/>
                <w:szCs w:val="22"/>
              </w:rPr>
              <w:t>larg</w:t>
            </w:r>
            <w:proofErr w:type="spellEnd"/>
            <w:r w:rsidRPr="00C47059">
              <w:rPr>
                <w:rFonts w:ascii="Times New Roman" w:eastAsia="Times New Roman" w:hAnsi="Times New Roman"/>
                <w:sz w:val="22"/>
                <w:szCs w:val="22"/>
              </w:rPr>
              <w:t xml:space="preserve">: 130–250 kHz; </w:t>
            </w:r>
          </w:p>
          <w:p w14:paraId="4EE06D26"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Mod </w:t>
            </w:r>
            <w:proofErr w:type="spellStart"/>
            <w:r w:rsidRPr="00C47059">
              <w:rPr>
                <w:rFonts w:ascii="Times New Roman" w:eastAsia="Times New Roman" w:hAnsi="Times New Roman"/>
                <w:sz w:val="22"/>
                <w:szCs w:val="22"/>
              </w:rPr>
              <w:t>apă</w:t>
            </w:r>
            <w:proofErr w:type="spellEnd"/>
            <w:r w:rsidRPr="00C47059">
              <w:rPr>
                <w:rFonts w:ascii="Times New Roman" w:eastAsia="Times New Roman" w:hAnsi="Times New Roman"/>
                <w:sz w:val="22"/>
                <w:szCs w:val="22"/>
              </w:rPr>
              <w:t xml:space="preserve"> </w:t>
            </w:r>
            <w:proofErr w:type="spellStart"/>
            <w:proofErr w:type="gramStart"/>
            <w:r w:rsidRPr="00C47059">
              <w:rPr>
                <w:rFonts w:ascii="Times New Roman" w:eastAsia="Times New Roman" w:hAnsi="Times New Roman"/>
                <w:sz w:val="22"/>
                <w:szCs w:val="22"/>
              </w:rPr>
              <w:t>adâncă</w:t>
            </w:r>
            <w:proofErr w:type="spellEnd"/>
            <w:r w:rsidRPr="00C47059">
              <w:rPr>
                <w:rFonts w:ascii="Times New Roman" w:eastAsia="Times New Roman" w:hAnsi="Times New Roman"/>
                <w:sz w:val="22"/>
                <w:szCs w:val="22"/>
              </w:rPr>
              <w:t xml:space="preserve"> :</w:t>
            </w:r>
            <w:proofErr w:type="gramEnd"/>
            <w:r w:rsidRPr="00C47059">
              <w:rPr>
                <w:rFonts w:ascii="Times New Roman" w:eastAsia="Times New Roman" w:hAnsi="Times New Roman"/>
                <w:sz w:val="22"/>
                <w:szCs w:val="22"/>
              </w:rPr>
              <w:t xml:space="preserve"> 28–250 kHz. </w:t>
            </w:r>
          </w:p>
          <w:p w14:paraId="12C82878"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Frecvențe</w:t>
            </w:r>
            <w:proofErr w:type="spellEnd"/>
            <w:r w:rsidRPr="00C47059">
              <w:rPr>
                <w:rFonts w:ascii="Times New Roman" w:eastAsia="Times New Roman" w:hAnsi="Times New Roman"/>
                <w:b/>
                <w:bCs/>
                <w:sz w:val="22"/>
                <w:szCs w:val="22"/>
              </w:rPr>
              <w:t xml:space="preserve"> sonar </w:t>
            </w:r>
            <w:proofErr w:type="spellStart"/>
            <w:r w:rsidRPr="00C47059">
              <w:rPr>
                <w:rFonts w:ascii="Times New Roman" w:eastAsia="Times New Roman" w:hAnsi="Times New Roman"/>
                <w:b/>
                <w:bCs/>
                <w:sz w:val="22"/>
                <w:szCs w:val="22"/>
              </w:rPr>
              <w:t>minime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suportate</w:t>
            </w:r>
            <w:proofErr w:type="spellEnd"/>
            <w:r w:rsidRPr="00C47059">
              <w:rPr>
                <w:rFonts w:ascii="Times New Roman" w:eastAsia="Times New Roman" w:hAnsi="Times New Roman"/>
                <w:b/>
                <w:bCs/>
                <w:sz w:val="22"/>
                <w:szCs w:val="22"/>
              </w:rPr>
              <w:t>:</w:t>
            </w:r>
          </w:p>
          <w:p w14:paraId="23C53905"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lastRenderedPageBreak/>
              <w:t xml:space="preserve">50 kHz; </w:t>
            </w:r>
          </w:p>
          <w:p w14:paraId="60293BD9"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83 kHz; </w:t>
            </w:r>
          </w:p>
          <w:p w14:paraId="28E9D52A"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200 kHz; </w:t>
            </w:r>
          </w:p>
          <w:p w14:paraId="2DA3843A"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455 kHz; </w:t>
            </w:r>
          </w:p>
          <w:p w14:paraId="751461FC"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800 kHz; </w:t>
            </w:r>
          </w:p>
          <w:p w14:paraId="29FFF43D"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1,2 </w:t>
            </w:r>
            <w:proofErr w:type="spellStart"/>
            <w:r w:rsidRPr="00C47059">
              <w:rPr>
                <w:rFonts w:ascii="Times New Roman" w:eastAsia="Times New Roman" w:hAnsi="Times New Roman"/>
                <w:sz w:val="22"/>
                <w:szCs w:val="22"/>
              </w:rPr>
              <w:t>MHz.</w:t>
            </w:r>
            <w:proofErr w:type="spellEnd"/>
            <w:r w:rsidRPr="00C47059">
              <w:rPr>
                <w:rFonts w:ascii="Times New Roman" w:eastAsia="Times New Roman" w:hAnsi="Times New Roman"/>
                <w:sz w:val="22"/>
                <w:szCs w:val="22"/>
              </w:rPr>
              <w:t xml:space="preserve"> </w:t>
            </w:r>
          </w:p>
          <w:p w14:paraId="5B498D05"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Adâncime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minime</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operare</w:t>
            </w:r>
            <w:proofErr w:type="spellEnd"/>
            <w:r w:rsidRPr="00C47059">
              <w:rPr>
                <w:rFonts w:ascii="Times New Roman" w:eastAsia="Times New Roman" w:hAnsi="Times New Roman"/>
                <w:b/>
                <w:bCs/>
                <w:sz w:val="22"/>
                <w:szCs w:val="22"/>
              </w:rPr>
              <w:t xml:space="preserve"> sonar:</w:t>
            </w:r>
          </w:p>
          <w:p w14:paraId="2FB3CFE2"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350 m cu </w:t>
            </w:r>
            <w:proofErr w:type="spellStart"/>
            <w:r w:rsidRPr="00C47059">
              <w:rPr>
                <w:rFonts w:ascii="Times New Roman" w:eastAsia="Times New Roman" w:hAnsi="Times New Roman"/>
                <w:sz w:val="22"/>
                <w:szCs w:val="22"/>
              </w:rPr>
              <w:t>traductorul</w:t>
            </w:r>
            <w:proofErr w:type="spellEnd"/>
            <w:r w:rsidRPr="00C47059">
              <w:rPr>
                <w:rFonts w:ascii="Times New Roman" w:eastAsia="Times New Roman" w:hAnsi="Times New Roman"/>
                <w:sz w:val="22"/>
                <w:szCs w:val="22"/>
              </w:rPr>
              <w:t xml:space="preserve"> standard; </w:t>
            </w:r>
          </w:p>
          <w:p w14:paraId="203AED7E"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1.000 m cu traductor CHIRP de mare </w:t>
            </w:r>
            <w:proofErr w:type="spellStart"/>
            <w:r w:rsidRPr="00C47059">
              <w:rPr>
                <w:rFonts w:ascii="Times New Roman" w:eastAsia="Times New Roman" w:hAnsi="Times New Roman"/>
                <w:sz w:val="22"/>
                <w:szCs w:val="22"/>
              </w:rPr>
              <w:t>putere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compatibil</w:t>
            </w:r>
            <w:proofErr w:type="spellEnd"/>
            <w:r w:rsidRPr="00C47059">
              <w:rPr>
                <w:rFonts w:ascii="Times New Roman" w:eastAsia="Times New Roman" w:hAnsi="Times New Roman"/>
                <w:sz w:val="22"/>
                <w:szCs w:val="22"/>
              </w:rPr>
              <w:t xml:space="preserve">. </w:t>
            </w:r>
          </w:p>
          <w:p w14:paraId="0FB5ACD4"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Frecvențe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Minime</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scanare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pentru</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imagistică</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subacvatică</w:t>
            </w:r>
            <w:proofErr w:type="spellEnd"/>
            <w:r w:rsidRPr="00C47059">
              <w:rPr>
                <w:rFonts w:ascii="Times New Roman" w:eastAsia="Times New Roman" w:hAnsi="Times New Roman"/>
                <w:b/>
                <w:bCs/>
                <w:sz w:val="22"/>
                <w:szCs w:val="22"/>
              </w:rPr>
              <w:t>:</w:t>
            </w:r>
          </w:p>
          <w:p w14:paraId="47B40161"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455 kHz (</w:t>
            </w:r>
            <w:proofErr w:type="spellStart"/>
            <w:r w:rsidRPr="00C47059">
              <w:rPr>
                <w:rFonts w:ascii="Times New Roman" w:eastAsia="Times New Roman" w:hAnsi="Times New Roman"/>
                <w:sz w:val="22"/>
                <w:szCs w:val="22"/>
              </w:rPr>
              <w:t>scanare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verticală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și</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laterală</w:t>
            </w:r>
            <w:proofErr w:type="spellEnd"/>
            <w:r w:rsidRPr="00C47059">
              <w:rPr>
                <w:rFonts w:ascii="Times New Roman" w:eastAsia="Times New Roman" w:hAnsi="Times New Roman"/>
                <w:sz w:val="22"/>
                <w:szCs w:val="22"/>
              </w:rPr>
              <w:t xml:space="preserve">); </w:t>
            </w:r>
          </w:p>
          <w:p w14:paraId="5FA5C133"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800 kHz (</w:t>
            </w:r>
            <w:proofErr w:type="spellStart"/>
            <w:r w:rsidRPr="00C47059">
              <w:rPr>
                <w:rFonts w:ascii="Times New Roman" w:eastAsia="Times New Roman" w:hAnsi="Times New Roman"/>
                <w:sz w:val="22"/>
                <w:szCs w:val="22"/>
              </w:rPr>
              <w:t>scanare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verticală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și</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laterală</w:t>
            </w:r>
            <w:proofErr w:type="spellEnd"/>
            <w:r w:rsidRPr="00C47059">
              <w:rPr>
                <w:rFonts w:ascii="Times New Roman" w:eastAsia="Times New Roman" w:hAnsi="Times New Roman"/>
                <w:sz w:val="22"/>
                <w:szCs w:val="22"/>
              </w:rPr>
              <w:t xml:space="preserve">); </w:t>
            </w:r>
          </w:p>
          <w:p w14:paraId="74F1AEFF"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1.100kHz </w:t>
            </w:r>
            <w:proofErr w:type="spellStart"/>
            <w:r w:rsidRPr="00C47059">
              <w:rPr>
                <w:rFonts w:ascii="Times New Roman" w:eastAsia="Times New Roman" w:hAnsi="Times New Roman"/>
                <w:sz w:val="22"/>
                <w:szCs w:val="22"/>
              </w:rPr>
              <w:t>pentru</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scanare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verticală</w:t>
            </w:r>
            <w:proofErr w:type="spellEnd"/>
            <w:r w:rsidRPr="00C47059">
              <w:rPr>
                <w:rFonts w:ascii="Times New Roman" w:eastAsia="Times New Roman" w:hAnsi="Times New Roman"/>
                <w:sz w:val="22"/>
                <w:szCs w:val="22"/>
              </w:rPr>
              <w:t xml:space="preserve"> de </w:t>
            </w:r>
            <w:proofErr w:type="spellStart"/>
            <w:r w:rsidRPr="00C47059">
              <w:rPr>
                <w:rFonts w:ascii="Times New Roman" w:eastAsia="Times New Roman" w:hAnsi="Times New Roman"/>
                <w:sz w:val="22"/>
                <w:szCs w:val="22"/>
              </w:rPr>
              <w:t>foarte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înaltă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rezoluție</w:t>
            </w:r>
            <w:proofErr w:type="spellEnd"/>
            <w:r w:rsidRPr="00C47059">
              <w:rPr>
                <w:rFonts w:ascii="Times New Roman" w:eastAsia="Times New Roman" w:hAnsi="Times New Roman"/>
                <w:sz w:val="22"/>
                <w:szCs w:val="22"/>
              </w:rPr>
              <w:t xml:space="preserve">; </w:t>
            </w:r>
          </w:p>
          <w:p w14:paraId="76D354EF"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1.050 kHz </w:t>
            </w:r>
            <w:proofErr w:type="spellStart"/>
            <w:r w:rsidRPr="00C47059">
              <w:rPr>
                <w:rFonts w:ascii="Times New Roman" w:eastAsia="Times New Roman" w:hAnsi="Times New Roman"/>
                <w:sz w:val="22"/>
                <w:szCs w:val="22"/>
              </w:rPr>
              <w:t>pentru</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scanare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laterală</w:t>
            </w:r>
            <w:proofErr w:type="spellEnd"/>
            <w:r w:rsidRPr="00C47059">
              <w:rPr>
                <w:rFonts w:ascii="Times New Roman" w:eastAsia="Times New Roman" w:hAnsi="Times New Roman"/>
                <w:sz w:val="22"/>
                <w:szCs w:val="22"/>
              </w:rPr>
              <w:t xml:space="preserve"> de </w:t>
            </w:r>
            <w:proofErr w:type="spellStart"/>
            <w:r w:rsidRPr="00C47059">
              <w:rPr>
                <w:rFonts w:ascii="Times New Roman" w:eastAsia="Times New Roman" w:hAnsi="Times New Roman"/>
                <w:sz w:val="22"/>
                <w:szCs w:val="22"/>
              </w:rPr>
              <w:t>foarte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înaltă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rezoluție</w:t>
            </w:r>
            <w:proofErr w:type="spellEnd"/>
            <w:r w:rsidRPr="00C47059">
              <w:rPr>
                <w:rFonts w:ascii="Times New Roman" w:eastAsia="Times New Roman" w:hAnsi="Times New Roman"/>
                <w:sz w:val="22"/>
                <w:szCs w:val="22"/>
              </w:rPr>
              <w:t xml:space="preserve">. </w:t>
            </w:r>
          </w:p>
          <w:p w14:paraId="246E4F09"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Adâncime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mimimă</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pentru</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imagistica</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verticală</w:t>
            </w:r>
            <w:proofErr w:type="spellEnd"/>
            <w:r w:rsidRPr="00C47059">
              <w:rPr>
                <w:rFonts w:ascii="Times New Roman" w:eastAsia="Times New Roman" w:hAnsi="Times New Roman"/>
                <w:b/>
                <w:bCs/>
                <w:sz w:val="22"/>
                <w:szCs w:val="22"/>
              </w:rPr>
              <w:t>:</w:t>
            </w:r>
          </w:p>
          <w:p w14:paraId="36DAC9A3"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30 m la 800 kHz; </w:t>
            </w:r>
          </w:p>
          <w:p w14:paraId="027642FE"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70 m la </w:t>
            </w:r>
            <w:proofErr w:type="spellStart"/>
            <w:r w:rsidRPr="00C47059">
              <w:rPr>
                <w:rFonts w:ascii="Times New Roman" w:eastAsia="Times New Roman" w:hAnsi="Times New Roman"/>
                <w:sz w:val="22"/>
                <w:szCs w:val="22"/>
              </w:rPr>
              <w:t>frecvență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ultraînaltă</w:t>
            </w:r>
            <w:proofErr w:type="spellEnd"/>
            <w:r w:rsidRPr="00C47059">
              <w:rPr>
                <w:rFonts w:ascii="Times New Roman" w:eastAsia="Times New Roman" w:hAnsi="Times New Roman"/>
                <w:sz w:val="22"/>
                <w:szCs w:val="22"/>
              </w:rPr>
              <w:t xml:space="preserve">; </w:t>
            </w:r>
          </w:p>
          <w:p w14:paraId="0DF4B669"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120 m la 455 kHz. </w:t>
            </w:r>
          </w:p>
          <w:p w14:paraId="00068D1A"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Distanță</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mimimă</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scanare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laterală</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stânga</w:t>
            </w:r>
            <w:proofErr w:type="spellEnd"/>
            <w:r w:rsidRPr="00C47059">
              <w:rPr>
                <w:rFonts w:ascii="Times New Roman" w:eastAsia="Times New Roman" w:hAnsi="Times New Roman"/>
                <w:b/>
                <w:bCs/>
                <w:sz w:val="22"/>
                <w:szCs w:val="22"/>
              </w:rPr>
              <w:t>–</w:t>
            </w:r>
            <w:proofErr w:type="spellStart"/>
            <w:r w:rsidRPr="00C47059">
              <w:rPr>
                <w:rFonts w:ascii="Times New Roman" w:eastAsia="Times New Roman" w:hAnsi="Times New Roman"/>
                <w:b/>
                <w:bCs/>
                <w:sz w:val="22"/>
                <w:szCs w:val="22"/>
              </w:rPr>
              <w:t>dreapta</w:t>
            </w:r>
            <w:proofErr w:type="spellEnd"/>
            <w:r w:rsidRPr="00C47059">
              <w:rPr>
                <w:rFonts w:ascii="Times New Roman" w:eastAsia="Times New Roman" w:hAnsi="Times New Roman"/>
                <w:b/>
                <w:bCs/>
                <w:sz w:val="22"/>
                <w:szCs w:val="22"/>
              </w:rPr>
              <w:t>):</w:t>
            </w:r>
          </w:p>
          <w:p w14:paraId="165FD658"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70 m la 800 kHz; </w:t>
            </w:r>
          </w:p>
          <w:p w14:paraId="75AEB4C6"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150 m la </w:t>
            </w:r>
            <w:proofErr w:type="spellStart"/>
            <w:r w:rsidRPr="00C47059">
              <w:rPr>
                <w:rFonts w:ascii="Times New Roman" w:eastAsia="Times New Roman" w:hAnsi="Times New Roman"/>
                <w:sz w:val="22"/>
                <w:szCs w:val="22"/>
              </w:rPr>
              <w:t>frecvență</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ultraînaltă</w:t>
            </w:r>
            <w:proofErr w:type="spellEnd"/>
            <w:r w:rsidRPr="00C47059">
              <w:rPr>
                <w:rFonts w:ascii="Times New Roman" w:eastAsia="Times New Roman" w:hAnsi="Times New Roman"/>
                <w:sz w:val="22"/>
                <w:szCs w:val="22"/>
              </w:rPr>
              <w:t xml:space="preserve">; </w:t>
            </w:r>
          </w:p>
          <w:p w14:paraId="4A5A1060"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r w:rsidRPr="00C47059">
              <w:rPr>
                <w:rFonts w:ascii="Times New Roman" w:eastAsia="Times New Roman" w:hAnsi="Times New Roman"/>
                <w:sz w:val="22"/>
                <w:szCs w:val="22"/>
              </w:rPr>
              <w:t xml:space="preserve">240 m la 455 kHz. </w:t>
            </w:r>
          </w:p>
          <w:p w14:paraId="7C3311A8"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Funcții</w:t>
            </w:r>
            <w:proofErr w:type="spellEnd"/>
            <w:r w:rsidRPr="00C47059">
              <w:rPr>
                <w:rFonts w:ascii="Times New Roman" w:eastAsia="Times New Roman" w:hAnsi="Times New Roman"/>
                <w:b/>
                <w:bCs/>
                <w:sz w:val="22"/>
                <w:szCs w:val="22"/>
              </w:rPr>
              <w:t xml:space="preserve"> GPS:</w:t>
            </w:r>
          </w:p>
          <w:p w14:paraId="4E39519E"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proofErr w:type="spellStart"/>
            <w:r w:rsidRPr="00C47059">
              <w:rPr>
                <w:rFonts w:ascii="Times New Roman" w:eastAsia="Times New Roman" w:hAnsi="Times New Roman"/>
                <w:sz w:val="22"/>
                <w:szCs w:val="22"/>
              </w:rPr>
              <w:t>Cartografiere</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și</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navigație</w:t>
            </w:r>
            <w:proofErr w:type="spellEnd"/>
            <w:r w:rsidRPr="00C47059">
              <w:rPr>
                <w:rFonts w:ascii="Times New Roman" w:eastAsia="Times New Roman" w:hAnsi="Times New Roman"/>
                <w:sz w:val="22"/>
                <w:szCs w:val="22"/>
              </w:rPr>
              <w:t xml:space="preserve"> GPS; </w:t>
            </w:r>
          </w:p>
          <w:p w14:paraId="07FCF058" w14:textId="77777777" w:rsid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proofErr w:type="spellStart"/>
            <w:r w:rsidRPr="00C47059">
              <w:rPr>
                <w:rFonts w:ascii="Times New Roman" w:eastAsia="Times New Roman" w:hAnsi="Times New Roman"/>
                <w:sz w:val="22"/>
                <w:szCs w:val="22"/>
              </w:rPr>
              <w:t>Înregistrarea</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și</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afișarea</w:t>
            </w:r>
            <w:proofErr w:type="spellEnd"/>
            <w:r w:rsidRPr="00C47059">
              <w:rPr>
                <w:rFonts w:ascii="Times New Roman" w:eastAsia="Times New Roman" w:hAnsi="Times New Roman"/>
                <w:sz w:val="22"/>
                <w:szCs w:val="22"/>
              </w:rPr>
              <w:t xml:space="preserve"> </w:t>
            </w:r>
            <w:proofErr w:type="spellStart"/>
            <w:r w:rsidRPr="00C47059">
              <w:rPr>
                <w:rFonts w:ascii="Times New Roman" w:eastAsia="Times New Roman" w:hAnsi="Times New Roman"/>
                <w:sz w:val="22"/>
                <w:szCs w:val="22"/>
              </w:rPr>
              <w:t>traseelor</w:t>
            </w:r>
            <w:proofErr w:type="spellEnd"/>
            <w:r w:rsidRPr="00C47059">
              <w:rPr>
                <w:rFonts w:ascii="Times New Roman" w:eastAsia="Times New Roman" w:hAnsi="Times New Roman"/>
                <w:sz w:val="22"/>
                <w:szCs w:val="22"/>
              </w:rPr>
              <w:t xml:space="preserve">. </w:t>
            </w:r>
          </w:p>
          <w:p w14:paraId="240F93B7" w14:textId="77777777" w:rsidR="00C47059" w:rsidRPr="00C47059" w:rsidRDefault="00C47059">
            <w:pPr>
              <w:numPr>
                <w:ilvl w:val="0"/>
                <w:numId w:val="5"/>
              </w:numPr>
              <w:overflowPunct/>
              <w:autoSpaceDE/>
              <w:autoSpaceDN/>
              <w:adjustRightInd/>
              <w:jc w:val="both"/>
              <w:textAlignment w:val="auto"/>
              <w:rPr>
                <w:rFonts w:ascii="Times New Roman" w:eastAsia="Times New Roman" w:hAnsi="Times New Roman"/>
                <w:sz w:val="22"/>
                <w:szCs w:val="22"/>
              </w:rPr>
            </w:pPr>
          </w:p>
          <w:p w14:paraId="0D9D208F"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Compatibilitate</w:t>
            </w:r>
            <w:proofErr w:type="spellEnd"/>
            <w:r w:rsidRPr="00C47059">
              <w:rPr>
                <w:rFonts w:ascii="Times New Roman" w:eastAsia="Times New Roman" w:hAnsi="Times New Roman"/>
                <w:b/>
                <w:bCs/>
                <w:sz w:val="22"/>
                <w:szCs w:val="22"/>
              </w:rPr>
              <w:t xml:space="preserve"> cu </w:t>
            </w:r>
            <w:proofErr w:type="spellStart"/>
            <w:r w:rsidRPr="00C47059">
              <w:rPr>
                <w:rFonts w:ascii="Times New Roman" w:eastAsia="Times New Roman" w:hAnsi="Times New Roman"/>
                <w:b/>
                <w:bCs/>
                <w:sz w:val="22"/>
                <w:szCs w:val="22"/>
              </w:rPr>
              <w:t>hărți</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nautice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și</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batimetrice</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comerciale</w:t>
            </w:r>
            <w:proofErr w:type="spellEnd"/>
          </w:p>
          <w:p w14:paraId="5FF6D774"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Compatibilitate</w:t>
            </w:r>
            <w:proofErr w:type="spellEnd"/>
            <w:r w:rsidRPr="00C47059">
              <w:rPr>
                <w:rFonts w:ascii="Times New Roman" w:eastAsia="Times New Roman" w:hAnsi="Times New Roman"/>
                <w:b/>
                <w:bCs/>
                <w:sz w:val="22"/>
                <w:szCs w:val="22"/>
              </w:rPr>
              <w:t xml:space="preserve"> cu </w:t>
            </w:r>
            <w:proofErr w:type="spellStart"/>
            <w:r w:rsidRPr="00C47059">
              <w:rPr>
                <w:rFonts w:ascii="Times New Roman" w:eastAsia="Times New Roman" w:hAnsi="Times New Roman"/>
                <w:b/>
                <w:bCs/>
                <w:sz w:val="22"/>
                <w:szCs w:val="22"/>
              </w:rPr>
              <w:t>senzori</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externi</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direcție</w:t>
            </w:r>
            <w:proofErr w:type="spellEnd"/>
            <w:r w:rsidRPr="00C47059">
              <w:rPr>
                <w:rFonts w:ascii="Times New Roman" w:eastAsia="Times New Roman" w:hAnsi="Times New Roman"/>
                <w:b/>
                <w:bCs/>
                <w:sz w:val="22"/>
                <w:szCs w:val="22"/>
              </w:rPr>
              <w:t xml:space="preserve"> </w:t>
            </w:r>
          </w:p>
          <w:p w14:paraId="1BB45E40" w14:textId="77777777" w:rsidR="00C47059" w:rsidRPr="00C47059" w:rsidRDefault="00C47059" w:rsidP="00C47059">
            <w:pPr>
              <w:jc w:val="both"/>
              <w:rPr>
                <w:rFonts w:ascii="Times New Roman" w:eastAsia="Times New Roman" w:hAnsi="Times New Roman"/>
                <w:sz w:val="22"/>
                <w:szCs w:val="22"/>
              </w:rPr>
            </w:pPr>
            <w:proofErr w:type="spellStart"/>
            <w:proofErr w:type="gramStart"/>
            <w:r w:rsidRPr="00C47059">
              <w:rPr>
                <w:rFonts w:ascii="Times New Roman" w:eastAsia="Times New Roman" w:hAnsi="Times New Roman"/>
                <w:b/>
                <w:bCs/>
                <w:sz w:val="22"/>
                <w:szCs w:val="22"/>
              </w:rPr>
              <w:t>Actualizare</w:t>
            </w:r>
            <w:proofErr w:type="spellEnd"/>
            <w:proofErr w:type="gramEnd"/>
            <w:r w:rsidRPr="00C47059">
              <w:rPr>
                <w:rFonts w:ascii="Times New Roman" w:eastAsia="Times New Roman" w:hAnsi="Times New Roman"/>
                <w:b/>
                <w:bCs/>
                <w:sz w:val="22"/>
                <w:szCs w:val="22"/>
              </w:rPr>
              <w:t xml:space="preserve"> software</w:t>
            </w:r>
          </w:p>
          <w:p w14:paraId="7190804F"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Afișarea</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vitezei</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deplasare</w:t>
            </w:r>
            <w:proofErr w:type="spellEnd"/>
          </w:p>
          <w:p w14:paraId="4F974657" w14:textId="77777777"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Senzor</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temperatură</w:t>
            </w:r>
            <w:proofErr w:type="spellEnd"/>
          </w:p>
          <w:p w14:paraId="6BB13814" w14:textId="52D2354F" w:rsidR="00C47059" w:rsidRPr="00C47059" w:rsidRDefault="00C47059" w:rsidP="00C47059">
            <w:pPr>
              <w:jc w:val="both"/>
              <w:rPr>
                <w:rFonts w:ascii="Times New Roman" w:eastAsia="Times New Roman" w:hAnsi="Times New Roman"/>
                <w:sz w:val="22"/>
                <w:szCs w:val="22"/>
              </w:rPr>
            </w:pPr>
            <w:proofErr w:type="spellStart"/>
            <w:r w:rsidRPr="00C47059">
              <w:rPr>
                <w:rFonts w:ascii="Times New Roman" w:eastAsia="Times New Roman" w:hAnsi="Times New Roman"/>
                <w:b/>
                <w:bCs/>
                <w:sz w:val="22"/>
                <w:szCs w:val="22"/>
              </w:rPr>
              <w:t>Alarmă</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temperatură</w:t>
            </w:r>
            <w:proofErr w:type="spellEnd"/>
            <w:r w:rsidRPr="00C47059">
              <w:rPr>
                <w:rFonts w:ascii="Times New Roman" w:eastAsia="Times New Roman" w:hAnsi="Times New Roman"/>
                <w:b/>
                <w:bCs/>
                <w:sz w:val="22"/>
                <w:szCs w:val="22"/>
              </w:rPr>
              <w:t xml:space="preserve">, </w:t>
            </w:r>
            <w:proofErr w:type="spellStart"/>
            <w:r w:rsidRPr="00C47059">
              <w:rPr>
                <w:rFonts w:ascii="Times New Roman" w:eastAsia="Times New Roman" w:hAnsi="Times New Roman"/>
                <w:b/>
                <w:bCs/>
                <w:sz w:val="22"/>
                <w:szCs w:val="22"/>
              </w:rPr>
              <w:t>Grafic</w:t>
            </w:r>
            <w:proofErr w:type="spellEnd"/>
            <w:r w:rsidRPr="00C47059">
              <w:rPr>
                <w:rFonts w:ascii="Times New Roman" w:eastAsia="Times New Roman" w:hAnsi="Times New Roman"/>
                <w:b/>
                <w:bCs/>
                <w:sz w:val="22"/>
                <w:szCs w:val="22"/>
              </w:rPr>
              <w:t xml:space="preserve"> de </w:t>
            </w:r>
            <w:proofErr w:type="spellStart"/>
            <w:r w:rsidRPr="00C47059">
              <w:rPr>
                <w:rFonts w:ascii="Times New Roman" w:eastAsia="Times New Roman" w:hAnsi="Times New Roman"/>
                <w:b/>
                <w:bCs/>
                <w:sz w:val="22"/>
                <w:szCs w:val="22"/>
              </w:rPr>
              <w:t>temperatură</w:t>
            </w:r>
            <w:proofErr w:type="spellEnd"/>
          </w:p>
        </w:tc>
        <w:tc>
          <w:tcPr>
            <w:tcW w:w="4536" w:type="dxa"/>
            <w:tcMar>
              <w:left w:w="57" w:type="dxa"/>
              <w:right w:w="57" w:type="dxa"/>
            </w:tcMar>
          </w:tcPr>
          <w:p w14:paraId="08C154B3" w14:textId="77777777" w:rsidR="00C47059" w:rsidRPr="004E2F49" w:rsidRDefault="00C47059" w:rsidP="00C47059">
            <w:pPr>
              <w:rPr>
                <w:rFonts w:ascii="Times New Roman" w:hAnsi="Times New Roman"/>
                <w:sz w:val="22"/>
                <w:szCs w:val="22"/>
              </w:rPr>
            </w:pPr>
            <w:r w:rsidRPr="004E2F49">
              <w:rPr>
                <w:rFonts w:ascii="Times New Roman" w:eastAsia="Calibri" w:hAnsi="Times New Roman"/>
                <w:b/>
                <w:i/>
                <w:sz w:val="22"/>
                <w:szCs w:val="22"/>
                <w:lang w:val="ro-RO"/>
              </w:rPr>
              <w:lastRenderedPageBreak/>
              <w:t>se completează de către ofertant</w:t>
            </w:r>
          </w:p>
        </w:tc>
      </w:tr>
      <w:tr w:rsidR="004F3443" w:rsidRPr="004E2F49" w14:paraId="5CBA97A8" w14:textId="77777777" w:rsidTr="00C47059">
        <w:trPr>
          <w:trHeight w:val="566"/>
          <w:jc w:val="center"/>
        </w:trPr>
        <w:tc>
          <w:tcPr>
            <w:tcW w:w="704" w:type="dxa"/>
            <w:tcMar>
              <w:left w:w="57" w:type="dxa"/>
              <w:right w:w="57" w:type="dxa"/>
            </w:tcMar>
          </w:tcPr>
          <w:p w14:paraId="3BBF5E11" w14:textId="77777777" w:rsidR="004F3443" w:rsidRPr="004E2F49" w:rsidRDefault="004F3443">
            <w:pPr>
              <w:pStyle w:val="ListParagraph"/>
              <w:numPr>
                <w:ilvl w:val="0"/>
                <w:numId w:val="4"/>
              </w:numPr>
              <w:rPr>
                <w:sz w:val="22"/>
                <w:szCs w:val="22"/>
              </w:rPr>
            </w:pPr>
          </w:p>
        </w:tc>
        <w:tc>
          <w:tcPr>
            <w:tcW w:w="5528" w:type="dxa"/>
            <w:tcMar>
              <w:left w:w="57" w:type="dxa"/>
              <w:right w:w="57" w:type="dxa"/>
            </w:tcMar>
          </w:tcPr>
          <w:p w14:paraId="5F102D70" w14:textId="77777777" w:rsidR="004F3443" w:rsidRPr="004E2F49" w:rsidRDefault="004F3443" w:rsidP="004F3443">
            <w:pPr>
              <w:widowControl w:val="0"/>
              <w:jc w:val="both"/>
              <w:rPr>
                <w:rFonts w:ascii="Times New Roman" w:hAnsi="Times New Roman"/>
                <w:bCs/>
                <w:sz w:val="22"/>
                <w:szCs w:val="22"/>
              </w:rPr>
            </w:pPr>
            <w:r w:rsidRPr="004E2F49">
              <w:rPr>
                <w:rFonts w:ascii="Times New Roman" w:hAnsi="Times New Roman"/>
                <w:b/>
                <w:sz w:val="22"/>
                <w:szCs w:val="22"/>
              </w:rPr>
              <w:t>TERMEN DE LIVARE</w:t>
            </w:r>
          </w:p>
          <w:p w14:paraId="140F1F27" w14:textId="77777777" w:rsidR="00C47059" w:rsidRPr="00C47059" w:rsidRDefault="00C47059" w:rsidP="00C47059">
            <w:pPr>
              <w:widowControl w:val="0"/>
              <w:jc w:val="both"/>
              <w:rPr>
                <w:rFonts w:ascii="Times New Roman" w:hAnsi="Times New Roman"/>
                <w:bCs/>
                <w:sz w:val="22"/>
                <w:szCs w:val="22"/>
              </w:rPr>
            </w:pPr>
            <w:r w:rsidRPr="00C47059">
              <w:rPr>
                <w:rFonts w:ascii="Times New Roman" w:hAnsi="Times New Roman"/>
                <w:bCs/>
                <w:sz w:val="22"/>
                <w:szCs w:val="22"/>
              </w:rPr>
              <w:t xml:space="preserve">Maxim 60 </w:t>
            </w:r>
            <w:proofErr w:type="spellStart"/>
            <w:r w:rsidRPr="00C47059">
              <w:rPr>
                <w:rFonts w:ascii="Times New Roman" w:hAnsi="Times New Roman"/>
                <w:bCs/>
                <w:sz w:val="22"/>
                <w:szCs w:val="22"/>
              </w:rPr>
              <w:t>zile</w:t>
            </w:r>
            <w:proofErr w:type="spellEnd"/>
            <w:r w:rsidRPr="00C47059">
              <w:rPr>
                <w:rFonts w:ascii="Times New Roman" w:hAnsi="Times New Roman"/>
                <w:bCs/>
                <w:sz w:val="22"/>
                <w:szCs w:val="22"/>
              </w:rPr>
              <w:t xml:space="preserve"> de la </w:t>
            </w:r>
            <w:proofErr w:type="spellStart"/>
            <w:r w:rsidRPr="00C47059">
              <w:rPr>
                <w:rFonts w:ascii="Times New Roman" w:hAnsi="Times New Roman"/>
                <w:bCs/>
                <w:sz w:val="22"/>
                <w:szCs w:val="22"/>
              </w:rPr>
              <w:t>semnarea</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contractului</w:t>
            </w:r>
            <w:proofErr w:type="spellEnd"/>
            <w:r w:rsidRPr="00C47059">
              <w:rPr>
                <w:rFonts w:ascii="Times New Roman" w:hAnsi="Times New Roman"/>
                <w:bCs/>
                <w:sz w:val="22"/>
                <w:szCs w:val="22"/>
              </w:rPr>
              <w:t xml:space="preserve"> de </w:t>
            </w:r>
            <w:proofErr w:type="spellStart"/>
            <w:r w:rsidRPr="00C47059">
              <w:rPr>
                <w:rFonts w:ascii="Times New Roman" w:hAnsi="Times New Roman"/>
                <w:bCs/>
                <w:sz w:val="22"/>
                <w:szCs w:val="22"/>
              </w:rPr>
              <w:t>achiziție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public</w:t>
            </w:r>
            <w:r w:rsidRPr="00C47059">
              <w:rPr>
                <w:rFonts w:ascii="Times New Roman" w:hAnsi="Times New Roman" w:hint="cs"/>
                <w:bCs/>
                <w:sz w:val="22"/>
                <w:szCs w:val="22"/>
              </w:rPr>
              <w:t>ă</w:t>
            </w:r>
            <w:proofErr w:type="spellEnd"/>
            <w:r w:rsidRPr="00C47059">
              <w:rPr>
                <w:rFonts w:ascii="Times New Roman" w:hAnsi="Times New Roman"/>
                <w:bCs/>
                <w:sz w:val="22"/>
                <w:szCs w:val="22"/>
              </w:rPr>
              <w:t>.</w:t>
            </w:r>
          </w:p>
          <w:p w14:paraId="232ADB15" w14:textId="77777777" w:rsidR="00C47059" w:rsidRPr="00C47059" w:rsidRDefault="00C47059" w:rsidP="00C47059">
            <w:pPr>
              <w:widowControl w:val="0"/>
              <w:jc w:val="both"/>
              <w:rPr>
                <w:rFonts w:ascii="Times New Roman" w:hAnsi="Times New Roman"/>
                <w:bCs/>
                <w:sz w:val="22"/>
                <w:szCs w:val="22"/>
              </w:rPr>
            </w:pPr>
            <w:r w:rsidRPr="00C47059">
              <w:rPr>
                <w:rFonts w:ascii="Times New Roman" w:hAnsi="Times New Roman"/>
                <w:bCs/>
                <w:sz w:val="22"/>
                <w:szCs w:val="22"/>
              </w:rPr>
              <w:t xml:space="preserve">Un </w:t>
            </w:r>
            <w:proofErr w:type="spellStart"/>
            <w:r w:rsidRPr="00C47059">
              <w:rPr>
                <w:rFonts w:ascii="Times New Roman" w:hAnsi="Times New Roman"/>
                <w:bCs/>
                <w:sz w:val="22"/>
                <w:szCs w:val="22"/>
              </w:rPr>
              <w:t>produs</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este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considerat</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livrat</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când</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toate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activit</w:t>
            </w:r>
            <w:r w:rsidRPr="00C47059">
              <w:rPr>
                <w:rFonts w:ascii="Times New Roman" w:hAnsi="Times New Roman" w:hint="cs"/>
                <w:bCs/>
                <w:sz w:val="22"/>
                <w:szCs w:val="22"/>
              </w:rPr>
              <w:t>ă</w:t>
            </w:r>
            <w:r w:rsidRPr="00C47059">
              <w:rPr>
                <w:rFonts w:ascii="Times New Roman" w:hAnsi="Times New Roman"/>
                <w:bCs/>
                <w:sz w:val="22"/>
                <w:szCs w:val="22"/>
              </w:rPr>
              <w:t>țile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în</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cadrul</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contractului</w:t>
            </w:r>
            <w:proofErr w:type="spellEnd"/>
            <w:r w:rsidRPr="00C47059">
              <w:rPr>
                <w:rFonts w:ascii="Times New Roman" w:hAnsi="Times New Roman"/>
                <w:bCs/>
                <w:sz w:val="22"/>
                <w:szCs w:val="22"/>
              </w:rPr>
              <w:t xml:space="preserve"> au </w:t>
            </w:r>
            <w:proofErr w:type="spellStart"/>
            <w:r w:rsidRPr="00C47059">
              <w:rPr>
                <w:rFonts w:ascii="Times New Roman" w:hAnsi="Times New Roman"/>
                <w:bCs/>
                <w:sz w:val="22"/>
                <w:szCs w:val="22"/>
              </w:rPr>
              <w:t>fost</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realizate</w:t>
            </w:r>
            <w:proofErr w:type="spellEnd"/>
            <w:r w:rsidRPr="00C47059">
              <w:rPr>
                <w:rFonts w:ascii="Times New Roman" w:hAnsi="Times New Roman"/>
                <w:bCs/>
                <w:sz w:val="22"/>
                <w:szCs w:val="22"/>
              </w:rPr>
              <w:t>.</w:t>
            </w:r>
          </w:p>
          <w:p w14:paraId="37887397" w14:textId="3E238C25" w:rsidR="004F3443" w:rsidRPr="004E2F49" w:rsidRDefault="00C47059" w:rsidP="00C47059">
            <w:pPr>
              <w:widowControl w:val="0"/>
              <w:jc w:val="both"/>
              <w:rPr>
                <w:rFonts w:ascii="Times New Roman" w:hAnsi="Times New Roman"/>
                <w:b/>
                <w:bCs/>
                <w:color w:val="000000"/>
                <w:sz w:val="22"/>
                <w:szCs w:val="22"/>
              </w:rPr>
            </w:pPr>
            <w:proofErr w:type="spellStart"/>
            <w:r w:rsidRPr="00C47059">
              <w:rPr>
                <w:rFonts w:ascii="Times New Roman" w:hAnsi="Times New Roman"/>
                <w:bCs/>
                <w:sz w:val="22"/>
                <w:szCs w:val="22"/>
              </w:rPr>
              <w:t>Transportul</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și</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toate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costurile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asociate</w:t>
            </w:r>
            <w:proofErr w:type="spellEnd"/>
            <w:r w:rsidRPr="00C47059">
              <w:rPr>
                <w:rFonts w:ascii="Times New Roman" w:hAnsi="Times New Roman"/>
                <w:bCs/>
                <w:sz w:val="22"/>
                <w:szCs w:val="22"/>
              </w:rPr>
              <w:t xml:space="preserve"> sunt </w:t>
            </w:r>
            <w:proofErr w:type="spellStart"/>
            <w:r w:rsidRPr="00C47059">
              <w:rPr>
                <w:rFonts w:ascii="Times New Roman" w:hAnsi="Times New Roman"/>
                <w:bCs/>
                <w:sz w:val="22"/>
                <w:szCs w:val="22"/>
              </w:rPr>
              <w:t>în</w:t>
            </w:r>
            <w:proofErr w:type="spellEnd"/>
            <w:r w:rsidRPr="00C47059">
              <w:rPr>
                <w:rFonts w:ascii="Times New Roman" w:hAnsi="Times New Roman"/>
                <w:bCs/>
                <w:sz w:val="22"/>
                <w:szCs w:val="22"/>
              </w:rPr>
              <w:t xml:space="preserve"> sarcina </w:t>
            </w:r>
            <w:proofErr w:type="spellStart"/>
            <w:r w:rsidRPr="00C47059">
              <w:rPr>
                <w:rFonts w:ascii="Times New Roman" w:hAnsi="Times New Roman"/>
                <w:bCs/>
                <w:sz w:val="22"/>
                <w:szCs w:val="22"/>
              </w:rPr>
              <w:t>exclusiv</w:t>
            </w:r>
            <w:r w:rsidRPr="00C47059">
              <w:rPr>
                <w:rFonts w:ascii="Times New Roman" w:hAnsi="Times New Roman" w:hint="cs"/>
                <w:bCs/>
                <w:sz w:val="22"/>
                <w:szCs w:val="22"/>
              </w:rPr>
              <w:t>ă</w:t>
            </w:r>
            <w:proofErr w:type="spellEnd"/>
            <w:r w:rsidRPr="00C47059">
              <w:rPr>
                <w:rFonts w:ascii="Times New Roman" w:hAnsi="Times New Roman"/>
                <w:bCs/>
                <w:sz w:val="22"/>
                <w:szCs w:val="22"/>
              </w:rPr>
              <w:t xml:space="preserve"> a </w:t>
            </w:r>
            <w:proofErr w:type="spellStart"/>
            <w:r w:rsidRPr="00C47059">
              <w:rPr>
                <w:rFonts w:ascii="Times New Roman" w:hAnsi="Times New Roman"/>
                <w:bCs/>
                <w:sz w:val="22"/>
                <w:szCs w:val="22"/>
              </w:rPr>
              <w:t>contractantului</w:t>
            </w:r>
            <w:proofErr w:type="spellEnd"/>
            <w:r w:rsidRPr="00C47059">
              <w:rPr>
                <w:rFonts w:ascii="Times New Roman" w:hAnsi="Times New Roman"/>
                <w:bCs/>
                <w:sz w:val="22"/>
                <w:szCs w:val="22"/>
              </w:rPr>
              <w:t>.</w:t>
            </w:r>
          </w:p>
        </w:tc>
        <w:tc>
          <w:tcPr>
            <w:tcW w:w="4536" w:type="dxa"/>
            <w:tcMar>
              <w:left w:w="57" w:type="dxa"/>
              <w:right w:w="57" w:type="dxa"/>
            </w:tcMar>
          </w:tcPr>
          <w:p w14:paraId="08C7314A" w14:textId="35B498B6" w:rsidR="004F3443" w:rsidRPr="004E2F49" w:rsidRDefault="004F3443" w:rsidP="004F3443">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4F3443" w:rsidRPr="004E2F49" w14:paraId="0A563B67" w14:textId="77777777" w:rsidTr="00C47059">
        <w:trPr>
          <w:trHeight w:val="566"/>
          <w:jc w:val="center"/>
        </w:trPr>
        <w:tc>
          <w:tcPr>
            <w:tcW w:w="704" w:type="dxa"/>
            <w:tcMar>
              <w:left w:w="57" w:type="dxa"/>
              <w:right w:w="57" w:type="dxa"/>
            </w:tcMar>
          </w:tcPr>
          <w:p w14:paraId="5F0DCBAA" w14:textId="77777777" w:rsidR="004F3443" w:rsidRPr="004E2F49" w:rsidRDefault="004F3443">
            <w:pPr>
              <w:pStyle w:val="ListParagraph"/>
              <w:numPr>
                <w:ilvl w:val="0"/>
                <w:numId w:val="4"/>
              </w:numPr>
              <w:rPr>
                <w:sz w:val="22"/>
                <w:szCs w:val="22"/>
              </w:rPr>
            </w:pPr>
          </w:p>
        </w:tc>
        <w:tc>
          <w:tcPr>
            <w:tcW w:w="5528" w:type="dxa"/>
            <w:tcMar>
              <w:left w:w="57" w:type="dxa"/>
              <w:right w:w="57" w:type="dxa"/>
            </w:tcMar>
          </w:tcPr>
          <w:p w14:paraId="6B4E2EE3" w14:textId="77777777" w:rsidR="004F3443" w:rsidRPr="004E2F49" w:rsidRDefault="004F3443" w:rsidP="004F3443">
            <w:pPr>
              <w:rPr>
                <w:rFonts w:ascii="Times New Roman" w:eastAsia="Calibri" w:hAnsi="Times New Roman"/>
                <w:b/>
                <w:sz w:val="22"/>
                <w:szCs w:val="22"/>
              </w:rPr>
            </w:pPr>
            <w:proofErr w:type="spellStart"/>
            <w:r w:rsidRPr="004E2F49">
              <w:rPr>
                <w:rFonts w:ascii="Times New Roman" w:eastAsia="Calibri" w:hAnsi="Times New Roman"/>
                <w:b/>
                <w:sz w:val="22"/>
                <w:szCs w:val="22"/>
              </w:rPr>
              <w:t>Instalare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punere</w:t>
            </w:r>
            <w:proofErr w:type="spellEnd"/>
            <w:r w:rsidRPr="004E2F49">
              <w:rPr>
                <w:rFonts w:ascii="Times New Roman" w:eastAsia="Calibri" w:hAnsi="Times New Roman"/>
                <w:b/>
                <w:sz w:val="22"/>
                <w:szCs w:val="22"/>
              </w:rPr>
              <w:t xml:space="preserve"> in </w:t>
            </w:r>
            <w:proofErr w:type="spellStart"/>
            <w:r w:rsidRPr="004E2F49">
              <w:rPr>
                <w:rFonts w:ascii="Times New Roman" w:eastAsia="Calibri" w:hAnsi="Times New Roman"/>
                <w:b/>
                <w:sz w:val="22"/>
                <w:szCs w:val="22"/>
              </w:rPr>
              <w:t>functiune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testare</w:t>
            </w:r>
            <w:proofErr w:type="spellEnd"/>
          </w:p>
          <w:p w14:paraId="4462F3F4" w14:textId="77777777" w:rsidR="00C47059" w:rsidRPr="00C47059" w:rsidRDefault="00C47059" w:rsidP="00C47059">
            <w:pPr>
              <w:jc w:val="both"/>
              <w:rPr>
                <w:rFonts w:ascii="Times New Roman" w:eastAsia="Calibri" w:hAnsi="Times New Roman"/>
                <w:bCs/>
                <w:sz w:val="22"/>
                <w:szCs w:val="22"/>
              </w:rPr>
            </w:pPr>
            <w:proofErr w:type="spellStart"/>
            <w:r w:rsidRPr="00C47059">
              <w:rPr>
                <w:rFonts w:ascii="Times New Roman" w:eastAsia="Calibri" w:hAnsi="Times New Roman"/>
                <w:bCs/>
                <w:sz w:val="22"/>
                <w:szCs w:val="22"/>
              </w:rPr>
              <w:t>Contractantul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va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asigura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transportul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produsului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livrat</w:t>
            </w:r>
            <w:proofErr w:type="spellEnd"/>
            <w:r w:rsidRPr="00C47059">
              <w:rPr>
                <w:rFonts w:ascii="Times New Roman" w:eastAsia="Calibri" w:hAnsi="Times New Roman"/>
                <w:bCs/>
                <w:sz w:val="22"/>
                <w:szCs w:val="22"/>
              </w:rPr>
              <w:t xml:space="preserve">, pe </w:t>
            </w:r>
            <w:proofErr w:type="spellStart"/>
            <w:r w:rsidRPr="00C47059">
              <w:rPr>
                <w:rFonts w:ascii="Times New Roman" w:eastAsia="Calibri" w:hAnsi="Times New Roman"/>
                <w:bCs/>
                <w:sz w:val="22"/>
                <w:szCs w:val="22"/>
              </w:rPr>
              <w:t>cheltuiala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sa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f</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nici</w:t>
            </w:r>
            <w:proofErr w:type="spellEnd"/>
            <w:r w:rsidRPr="00C47059">
              <w:rPr>
                <w:rFonts w:ascii="Times New Roman" w:eastAsia="Calibri" w:hAnsi="Times New Roman"/>
                <w:bCs/>
                <w:sz w:val="22"/>
                <w:szCs w:val="22"/>
              </w:rPr>
              <w:t xml:space="preserve"> un </w:t>
            </w:r>
            <w:proofErr w:type="spellStart"/>
            <w:r w:rsidRPr="00C47059">
              <w:rPr>
                <w:rFonts w:ascii="Times New Roman" w:eastAsia="Calibri" w:hAnsi="Times New Roman"/>
                <w:bCs/>
                <w:sz w:val="22"/>
                <w:szCs w:val="22"/>
              </w:rPr>
              <w:t>fel</w:t>
            </w:r>
            <w:proofErr w:type="spellEnd"/>
            <w:r w:rsidRPr="00C47059">
              <w:rPr>
                <w:rFonts w:ascii="Times New Roman" w:eastAsia="Calibri" w:hAnsi="Times New Roman"/>
                <w:bCs/>
                <w:sz w:val="22"/>
                <w:szCs w:val="22"/>
              </w:rPr>
              <w:t xml:space="preserve"> de </w:t>
            </w:r>
            <w:proofErr w:type="spellStart"/>
            <w:r w:rsidRPr="00C47059">
              <w:rPr>
                <w:rFonts w:ascii="Times New Roman" w:eastAsia="Calibri" w:hAnsi="Times New Roman"/>
                <w:bCs/>
                <w:sz w:val="22"/>
                <w:szCs w:val="22"/>
              </w:rPr>
              <w:t>costuri</w:t>
            </w:r>
            <w:proofErr w:type="spellEnd"/>
            <w:r w:rsidRPr="00C47059">
              <w:rPr>
                <w:rFonts w:ascii="Times New Roman" w:eastAsia="Calibri" w:hAnsi="Times New Roman"/>
                <w:bCs/>
                <w:sz w:val="22"/>
                <w:szCs w:val="22"/>
              </w:rPr>
              <w:t xml:space="preserve"> din </w:t>
            </w:r>
            <w:proofErr w:type="spellStart"/>
            <w:r w:rsidRPr="00C47059">
              <w:rPr>
                <w:rFonts w:ascii="Times New Roman" w:eastAsia="Calibri" w:hAnsi="Times New Roman"/>
                <w:bCs/>
                <w:sz w:val="22"/>
                <w:szCs w:val="22"/>
              </w:rPr>
              <w:t>partea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autorit</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ții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r</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mâne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responsabil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protejarea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produselor</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luând</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masurile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adecvate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a </w:t>
            </w:r>
            <w:proofErr w:type="spellStart"/>
            <w:r w:rsidRPr="00C47059">
              <w:rPr>
                <w:rFonts w:ascii="Times New Roman" w:eastAsia="Calibri" w:hAnsi="Times New Roman"/>
                <w:bCs/>
                <w:sz w:val="22"/>
                <w:szCs w:val="22"/>
              </w:rPr>
              <w:t>preveni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lovituri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zgârieturi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alte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deterior</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pân</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la </w:t>
            </w:r>
            <w:proofErr w:type="spellStart"/>
            <w:r w:rsidRPr="00C47059">
              <w:rPr>
                <w:rFonts w:ascii="Times New Roman" w:eastAsia="Calibri" w:hAnsi="Times New Roman"/>
                <w:bCs/>
                <w:sz w:val="22"/>
                <w:szCs w:val="22"/>
              </w:rPr>
              <w:t>acceptare</w:t>
            </w:r>
            <w:proofErr w:type="spellEnd"/>
            <w:r w:rsidRPr="00C47059">
              <w:rPr>
                <w:rFonts w:ascii="Times New Roman" w:eastAsia="Calibri" w:hAnsi="Times New Roman"/>
                <w:bCs/>
                <w:sz w:val="22"/>
                <w:szCs w:val="22"/>
              </w:rPr>
              <w:t xml:space="preserve"> de </w:t>
            </w:r>
            <w:proofErr w:type="spellStart"/>
            <w:r w:rsidRPr="00C47059">
              <w:rPr>
                <w:rFonts w:ascii="Times New Roman" w:eastAsia="Calibri" w:hAnsi="Times New Roman"/>
                <w:bCs/>
                <w:sz w:val="22"/>
                <w:szCs w:val="22"/>
              </w:rPr>
              <w:t>c</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tre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autoritatea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w:t>
            </w:r>
          </w:p>
          <w:p w14:paraId="2F4B19DE" w14:textId="2335AE8F" w:rsidR="004F3443" w:rsidRPr="004E2F49" w:rsidRDefault="00C47059" w:rsidP="00C47059">
            <w:pPr>
              <w:jc w:val="both"/>
              <w:rPr>
                <w:rFonts w:ascii="Times New Roman" w:eastAsia="Calibri" w:hAnsi="Times New Roman"/>
                <w:bCs/>
                <w:sz w:val="22"/>
                <w:szCs w:val="22"/>
              </w:rPr>
            </w:pPr>
            <w:proofErr w:type="spellStart"/>
            <w:r w:rsidRPr="00C47059">
              <w:rPr>
                <w:rFonts w:ascii="Times New Roman" w:eastAsia="Calibri" w:hAnsi="Times New Roman"/>
                <w:bCs/>
                <w:sz w:val="22"/>
                <w:szCs w:val="22"/>
              </w:rPr>
              <w:t>Odat</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produsele</w:t>
            </w:r>
            <w:proofErr w:type="spellEnd"/>
            <w:r w:rsidRPr="00C47059">
              <w:rPr>
                <w:rFonts w:ascii="Times New Roman" w:eastAsia="Calibri" w:hAnsi="Times New Roman"/>
                <w:bCs/>
                <w:sz w:val="22"/>
                <w:szCs w:val="22"/>
              </w:rPr>
              <w:t xml:space="preserve"> sunt </w:t>
            </w:r>
            <w:proofErr w:type="spellStart"/>
            <w:r w:rsidRPr="00C47059">
              <w:rPr>
                <w:rFonts w:ascii="Times New Roman" w:eastAsia="Calibri" w:hAnsi="Times New Roman"/>
                <w:bCs/>
                <w:sz w:val="22"/>
                <w:szCs w:val="22"/>
              </w:rPr>
              <w:t>livrate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va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realiza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configurarile</w:t>
            </w:r>
            <w:proofErr w:type="spellEnd"/>
            <w:r w:rsidRPr="00C47059">
              <w:rPr>
                <w:rFonts w:ascii="Times New Roman" w:eastAsia="Calibri" w:hAnsi="Times New Roman"/>
                <w:bCs/>
                <w:sz w:val="22"/>
                <w:szCs w:val="22"/>
              </w:rPr>
              <w:t>/</w:t>
            </w:r>
            <w:proofErr w:type="spellStart"/>
            <w:r w:rsidRPr="00C47059">
              <w:rPr>
                <w:rFonts w:ascii="Times New Roman" w:eastAsia="Calibri" w:hAnsi="Times New Roman"/>
                <w:bCs/>
                <w:sz w:val="22"/>
                <w:szCs w:val="22"/>
              </w:rPr>
              <w:t>setarile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necesare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ca </w:t>
            </w:r>
            <w:proofErr w:type="spellStart"/>
            <w:r w:rsidRPr="00C47059">
              <w:rPr>
                <w:rFonts w:ascii="Times New Roman" w:eastAsia="Calibri" w:hAnsi="Times New Roman"/>
                <w:bCs/>
                <w:sz w:val="22"/>
                <w:szCs w:val="22"/>
              </w:rPr>
              <w:t>acestea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s</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fie </w:t>
            </w:r>
            <w:proofErr w:type="spellStart"/>
            <w:r w:rsidRPr="00C47059">
              <w:rPr>
                <w:rFonts w:ascii="Times New Roman" w:eastAsia="Calibri" w:hAnsi="Times New Roman"/>
                <w:bCs/>
                <w:sz w:val="22"/>
                <w:szCs w:val="22"/>
              </w:rPr>
              <w:t>funcționale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Punerea</w:t>
            </w:r>
            <w:proofErr w:type="spellEnd"/>
            <w:r w:rsidRPr="00C47059">
              <w:rPr>
                <w:rFonts w:ascii="Times New Roman" w:eastAsia="Calibri" w:hAnsi="Times New Roman"/>
                <w:bCs/>
                <w:sz w:val="22"/>
                <w:szCs w:val="22"/>
              </w:rPr>
              <w:t xml:space="preserve"> în </w:t>
            </w:r>
            <w:proofErr w:type="spellStart"/>
            <w:r w:rsidRPr="00C47059">
              <w:rPr>
                <w:rFonts w:ascii="Times New Roman" w:eastAsia="Calibri" w:hAnsi="Times New Roman"/>
                <w:bCs/>
                <w:sz w:val="22"/>
                <w:szCs w:val="22"/>
              </w:rPr>
              <w:t>funcțiune</w:t>
            </w:r>
            <w:proofErr w:type="spellEnd"/>
            <w:r w:rsidRPr="00C47059">
              <w:rPr>
                <w:rFonts w:ascii="Times New Roman" w:eastAsia="Calibri" w:hAnsi="Times New Roman"/>
                <w:bCs/>
                <w:sz w:val="22"/>
                <w:szCs w:val="22"/>
              </w:rPr>
              <w:t xml:space="preserve"> include, de </w:t>
            </w:r>
            <w:proofErr w:type="spellStart"/>
            <w:r w:rsidRPr="00C47059">
              <w:rPr>
                <w:rFonts w:ascii="Times New Roman" w:eastAsia="Calibri" w:hAnsi="Times New Roman"/>
                <w:bCs/>
                <w:sz w:val="22"/>
                <w:szCs w:val="22"/>
              </w:rPr>
              <w:t>asemenea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ajust</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set</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necesare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w:t>
            </w:r>
            <w:proofErr w:type="gramStart"/>
            <w:r w:rsidRPr="00C47059">
              <w:rPr>
                <w:rFonts w:ascii="Times New Roman" w:eastAsia="Calibri" w:hAnsi="Times New Roman"/>
                <w:bCs/>
                <w:sz w:val="22"/>
                <w:szCs w:val="22"/>
              </w:rPr>
              <w:t>a</w:t>
            </w:r>
            <w:proofErr w:type="gram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asigura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utilizarea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corespunz</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toare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în</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ceea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privește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performanța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calitatea</w:t>
            </w:r>
            <w:proofErr w:type="spellEnd"/>
            <w:r w:rsidRPr="00C47059">
              <w:rPr>
                <w:rFonts w:ascii="Times New Roman" w:eastAsia="Calibri" w:hAnsi="Times New Roman"/>
                <w:bCs/>
                <w:sz w:val="22"/>
                <w:szCs w:val="22"/>
              </w:rPr>
              <w:t xml:space="preserve">, cu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configurațiile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necesare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o </w:t>
            </w:r>
            <w:proofErr w:type="spellStart"/>
            <w:r w:rsidRPr="00C47059">
              <w:rPr>
                <w:rFonts w:ascii="Times New Roman" w:eastAsia="Calibri" w:hAnsi="Times New Roman"/>
                <w:bCs/>
                <w:sz w:val="22"/>
                <w:szCs w:val="22"/>
              </w:rPr>
              <w:t>utilizare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optim</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w:t>
            </w:r>
          </w:p>
        </w:tc>
        <w:tc>
          <w:tcPr>
            <w:tcW w:w="4536" w:type="dxa"/>
            <w:tcMar>
              <w:left w:w="57" w:type="dxa"/>
              <w:right w:w="57" w:type="dxa"/>
            </w:tcMar>
          </w:tcPr>
          <w:p w14:paraId="6F2C1CB5" w14:textId="68BA5D56" w:rsidR="004F3443" w:rsidRPr="004E2F49" w:rsidRDefault="004F3443" w:rsidP="004F3443">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4F3443" w:rsidRPr="004E2F49" w14:paraId="4D16B930" w14:textId="77777777" w:rsidTr="00C47059">
        <w:trPr>
          <w:trHeight w:val="566"/>
          <w:jc w:val="center"/>
        </w:trPr>
        <w:tc>
          <w:tcPr>
            <w:tcW w:w="704" w:type="dxa"/>
            <w:tcMar>
              <w:left w:w="57" w:type="dxa"/>
              <w:right w:w="57" w:type="dxa"/>
            </w:tcMar>
          </w:tcPr>
          <w:p w14:paraId="35959114" w14:textId="58D1F7AB" w:rsidR="004F3443" w:rsidRPr="004E2F49" w:rsidRDefault="004F3443">
            <w:pPr>
              <w:pStyle w:val="ListParagraph"/>
              <w:numPr>
                <w:ilvl w:val="0"/>
                <w:numId w:val="4"/>
              </w:numPr>
              <w:rPr>
                <w:sz w:val="22"/>
                <w:szCs w:val="22"/>
              </w:rPr>
            </w:pPr>
          </w:p>
        </w:tc>
        <w:tc>
          <w:tcPr>
            <w:tcW w:w="5528" w:type="dxa"/>
            <w:tcMar>
              <w:left w:w="57" w:type="dxa"/>
              <w:right w:w="57" w:type="dxa"/>
            </w:tcMar>
          </w:tcPr>
          <w:p w14:paraId="4D11A9C9" w14:textId="77777777" w:rsidR="004F3443" w:rsidRPr="004E2F49" w:rsidRDefault="004F3443" w:rsidP="004F3443">
            <w:pPr>
              <w:shd w:val="clear" w:color="auto" w:fill="FFFFFF"/>
              <w:ind w:right="282"/>
              <w:rPr>
                <w:rFonts w:ascii="Times New Roman" w:hAnsi="Times New Roman"/>
                <w:b/>
                <w:sz w:val="22"/>
                <w:szCs w:val="22"/>
              </w:rPr>
            </w:pPr>
            <w:r w:rsidRPr="004E2F49">
              <w:rPr>
                <w:rFonts w:ascii="Times New Roman" w:hAnsi="Times New Roman"/>
                <w:b/>
                <w:sz w:val="22"/>
                <w:szCs w:val="22"/>
              </w:rPr>
              <w:t>GARANŢIE</w:t>
            </w:r>
          </w:p>
          <w:p w14:paraId="45EB6EBA" w14:textId="4DB1E07A" w:rsidR="004F3443" w:rsidRPr="004E2F49" w:rsidRDefault="004F3443" w:rsidP="004F3443">
            <w:pPr>
              <w:widowControl w:val="0"/>
              <w:jc w:val="both"/>
              <w:rPr>
                <w:rFonts w:ascii="Times New Roman" w:hAnsi="Times New Roman"/>
                <w:sz w:val="22"/>
                <w:szCs w:val="22"/>
              </w:rPr>
            </w:pPr>
            <w:proofErr w:type="spellStart"/>
            <w:r w:rsidRPr="003D5ECF">
              <w:rPr>
                <w:rFonts w:ascii="Times New Roman" w:hAnsi="Times New Roman"/>
                <w:sz w:val="22"/>
                <w:szCs w:val="22"/>
              </w:rPr>
              <w:t>Garanția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produselor</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va</w:t>
            </w:r>
            <w:proofErr w:type="spellEnd"/>
            <w:r w:rsidRPr="003D5ECF">
              <w:rPr>
                <w:rFonts w:ascii="Times New Roman" w:hAnsi="Times New Roman"/>
                <w:sz w:val="22"/>
                <w:szCs w:val="22"/>
              </w:rPr>
              <w:t xml:space="preserve"> fi de minimum </w:t>
            </w:r>
            <w:r>
              <w:rPr>
                <w:rFonts w:ascii="Times New Roman" w:hAnsi="Times New Roman"/>
                <w:sz w:val="22"/>
                <w:szCs w:val="22"/>
              </w:rPr>
              <w:t>12</w:t>
            </w:r>
            <w:r w:rsidRPr="003D5ECF">
              <w:rPr>
                <w:rFonts w:ascii="Times New Roman" w:hAnsi="Times New Roman"/>
                <w:sz w:val="22"/>
                <w:szCs w:val="22"/>
              </w:rPr>
              <w:t xml:space="preserve"> de </w:t>
            </w:r>
            <w:proofErr w:type="spellStart"/>
            <w:r w:rsidRPr="003D5ECF">
              <w:rPr>
                <w:rFonts w:ascii="Times New Roman" w:hAnsi="Times New Roman"/>
                <w:sz w:val="22"/>
                <w:szCs w:val="22"/>
              </w:rPr>
              <w:t>luni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pentru</w:t>
            </w:r>
            <w:proofErr w:type="spellEnd"/>
            <w:r w:rsidRPr="003D5ECF">
              <w:rPr>
                <w:rFonts w:ascii="Times New Roman" w:hAnsi="Times New Roman"/>
                <w:sz w:val="22"/>
                <w:szCs w:val="22"/>
              </w:rPr>
              <w:t xml:space="preserve"> </w:t>
            </w:r>
            <w:proofErr w:type="gramStart"/>
            <w:r>
              <w:rPr>
                <w:rFonts w:ascii="Times New Roman" w:hAnsi="Times New Roman"/>
                <w:sz w:val="22"/>
                <w:szCs w:val="22"/>
              </w:rPr>
              <w:t>sonar</w:t>
            </w:r>
            <w:r w:rsidRPr="003D5ECF">
              <w:rPr>
                <w:rFonts w:ascii="Times New Roman" w:hAnsi="Times New Roman"/>
                <w:sz w:val="22"/>
                <w:szCs w:val="22"/>
              </w:rPr>
              <w:t xml:space="preserve"> .</w:t>
            </w:r>
            <w:proofErr w:type="gramEnd"/>
            <w:r w:rsidRPr="003D5ECF">
              <w:rPr>
                <w:rFonts w:ascii="Times New Roman" w:hAnsi="Times New Roman"/>
                <w:sz w:val="22"/>
                <w:szCs w:val="22"/>
              </w:rPr>
              <w:t xml:space="preserve"> </w:t>
            </w:r>
            <w:proofErr w:type="spellStart"/>
            <w:r w:rsidRPr="003D5ECF">
              <w:rPr>
                <w:rFonts w:ascii="Times New Roman" w:hAnsi="Times New Roman"/>
                <w:sz w:val="22"/>
                <w:szCs w:val="22"/>
              </w:rPr>
              <w:t>Termenul</w:t>
            </w:r>
            <w:proofErr w:type="spellEnd"/>
            <w:r w:rsidRPr="003D5ECF">
              <w:rPr>
                <w:rFonts w:ascii="Times New Roman" w:hAnsi="Times New Roman"/>
                <w:sz w:val="22"/>
                <w:szCs w:val="22"/>
              </w:rPr>
              <w:t xml:space="preserve"> de </w:t>
            </w:r>
            <w:proofErr w:type="spellStart"/>
            <w:r w:rsidRPr="003D5ECF">
              <w:rPr>
                <w:rFonts w:ascii="Times New Roman" w:hAnsi="Times New Roman"/>
                <w:sz w:val="22"/>
                <w:szCs w:val="22"/>
              </w:rPr>
              <w:t>intervenție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în</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vederea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rezolv</w:t>
            </w:r>
            <w:r w:rsidRPr="003D5ECF">
              <w:rPr>
                <w:rFonts w:ascii="Times New Roman" w:hAnsi="Times New Roman" w:hint="cs"/>
                <w:sz w:val="22"/>
                <w:szCs w:val="22"/>
              </w:rPr>
              <w:t>ă</w:t>
            </w:r>
            <w:r w:rsidRPr="003D5ECF">
              <w:rPr>
                <w:rFonts w:ascii="Times New Roman" w:hAnsi="Times New Roman"/>
                <w:sz w:val="22"/>
                <w:szCs w:val="22"/>
              </w:rPr>
              <w:t>rii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problemelor</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ap</w:t>
            </w:r>
            <w:r w:rsidRPr="003D5ECF">
              <w:rPr>
                <w:rFonts w:ascii="Times New Roman" w:hAnsi="Times New Roman" w:hint="cs"/>
                <w:sz w:val="22"/>
                <w:szCs w:val="22"/>
              </w:rPr>
              <w:t>ă</w:t>
            </w:r>
            <w:r w:rsidRPr="003D5ECF">
              <w:rPr>
                <w:rFonts w:ascii="Times New Roman" w:hAnsi="Times New Roman"/>
                <w:sz w:val="22"/>
                <w:szCs w:val="22"/>
              </w:rPr>
              <w:t>rute</w:t>
            </w:r>
            <w:proofErr w:type="spellEnd"/>
            <w:r w:rsidRPr="003D5ECF">
              <w:rPr>
                <w:rFonts w:ascii="Times New Roman" w:hAnsi="Times New Roman"/>
                <w:sz w:val="22"/>
                <w:szCs w:val="22"/>
              </w:rPr>
              <w:t xml:space="preserve"> la </w:t>
            </w:r>
            <w:proofErr w:type="spellStart"/>
            <w:r w:rsidRPr="003D5ECF">
              <w:rPr>
                <w:rFonts w:ascii="Times New Roman" w:hAnsi="Times New Roman"/>
                <w:sz w:val="22"/>
                <w:szCs w:val="22"/>
              </w:rPr>
              <w:t>produsele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achiziționate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în</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perioada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garanției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va</w:t>
            </w:r>
            <w:proofErr w:type="spellEnd"/>
            <w:r w:rsidRPr="003D5ECF">
              <w:rPr>
                <w:rFonts w:ascii="Times New Roman" w:hAnsi="Times New Roman"/>
                <w:sz w:val="22"/>
                <w:szCs w:val="22"/>
              </w:rPr>
              <w:t xml:space="preserve"> fi de 15 </w:t>
            </w:r>
            <w:proofErr w:type="spellStart"/>
            <w:r w:rsidRPr="003D5ECF">
              <w:rPr>
                <w:rFonts w:ascii="Times New Roman" w:hAnsi="Times New Roman"/>
                <w:sz w:val="22"/>
                <w:szCs w:val="22"/>
              </w:rPr>
              <w:t>zile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calendaristice</w:t>
            </w:r>
            <w:proofErr w:type="spellEnd"/>
            <w:r w:rsidRPr="003D5ECF">
              <w:rPr>
                <w:rFonts w:ascii="Times New Roman" w:hAnsi="Times New Roman"/>
                <w:sz w:val="22"/>
                <w:szCs w:val="22"/>
              </w:rPr>
              <w:t>.</w:t>
            </w:r>
          </w:p>
        </w:tc>
        <w:tc>
          <w:tcPr>
            <w:tcW w:w="4536" w:type="dxa"/>
            <w:tcMar>
              <w:left w:w="57" w:type="dxa"/>
              <w:right w:w="57" w:type="dxa"/>
            </w:tcMar>
          </w:tcPr>
          <w:p w14:paraId="7403B3D4" w14:textId="77777777" w:rsidR="004F3443" w:rsidRPr="004E2F49" w:rsidRDefault="004F3443" w:rsidP="004F3443">
            <w:pPr>
              <w:rPr>
                <w:rFonts w:ascii="Times New Roman" w:hAnsi="Times New Roman"/>
                <w:sz w:val="22"/>
                <w:szCs w:val="22"/>
              </w:rPr>
            </w:pPr>
            <w:r w:rsidRPr="004E2F49">
              <w:rPr>
                <w:rFonts w:ascii="Times New Roman" w:eastAsia="Calibri" w:hAnsi="Times New Roman"/>
                <w:b/>
                <w:i/>
                <w:sz w:val="22"/>
                <w:szCs w:val="22"/>
                <w:lang w:val="ro-RO"/>
              </w:rPr>
              <w:t>se completează de către ofertant</w:t>
            </w:r>
          </w:p>
        </w:tc>
      </w:tr>
      <w:tr w:rsidR="004F3443" w:rsidRPr="004E2F49" w14:paraId="1BE21564" w14:textId="77777777" w:rsidTr="00C47059">
        <w:trPr>
          <w:trHeight w:val="566"/>
          <w:jc w:val="center"/>
        </w:trPr>
        <w:tc>
          <w:tcPr>
            <w:tcW w:w="704" w:type="dxa"/>
            <w:tcMar>
              <w:left w:w="57" w:type="dxa"/>
              <w:right w:w="57" w:type="dxa"/>
            </w:tcMar>
          </w:tcPr>
          <w:p w14:paraId="7BCB32F0" w14:textId="0A175149" w:rsidR="004F3443" w:rsidRPr="004E2F49" w:rsidRDefault="004F3443">
            <w:pPr>
              <w:pStyle w:val="ListParagraph"/>
              <w:numPr>
                <w:ilvl w:val="0"/>
                <w:numId w:val="4"/>
              </w:numPr>
              <w:rPr>
                <w:sz w:val="22"/>
                <w:szCs w:val="22"/>
              </w:rPr>
            </w:pPr>
          </w:p>
        </w:tc>
        <w:tc>
          <w:tcPr>
            <w:tcW w:w="5528" w:type="dxa"/>
            <w:tcMar>
              <w:left w:w="57" w:type="dxa"/>
              <w:right w:w="57" w:type="dxa"/>
            </w:tcMar>
          </w:tcPr>
          <w:p w14:paraId="0A292444" w14:textId="77777777" w:rsidR="004F3443" w:rsidRPr="004E2F49" w:rsidRDefault="004F3443" w:rsidP="004F3443">
            <w:pPr>
              <w:shd w:val="clear" w:color="auto" w:fill="FFFFFF"/>
              <w:ind w:right="-1"/>
              <w:rPr>
                <w:rFonts w:ascii="Times New Roman" w:hAnsi="Times New Roman"/>
                <w:b/>
                <w:sz w:val="22"/>
                <w:szCs w:val="22"/>
              </w:rPr>
            </w:pPr>
            <w:r w:rsidRPr="004E2F49">
              <w:rPr>
                <w:rFonts w:ascii="Times New Roman" w:hAnsi="Times New Roman"/>
                <w:b/>
                <w:sz w:val="22"/>
                <w:szCs w:val="22"/>
              </w:rPr>
              <w:t>RECEPȚIA PRODUSULUI</w:t>
            </w:r>
          </w:p>
          <w:p w14:paraId="29E69582" w14:textId="77777777" w:rsidR="004F3443" w:rsidRPr="0065329D" w:rsidRDefault="004F3443" w:rsidP="004F3443">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Produsele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vor</w:t>
            </w:r>
            <w:proofErr w:type="spellEnd"/>
            <w:r w:rsidRPr="0065329D">
              <w:rPr>
                <w:rFonts w:ascii="Times New Roman" w:eastAsia="Calibri" w:hAnsi="Times New Roman"/>
                <w:bCs/>
                <w:sz w:val="22"/>
                <w:szCs w:val="22"/>
              </w:rPr>
              <w:t xml:space="preserve"> fi </w:t>
            </w:r>
            <w:proofErr w:type="spellStart"/>
            <w:r w:rsidRPr="0065329D">
              <w:rPr>
                <w:rFonts w:ascii="Times New Roman" w:eastAsia="Calibri" w:hAnsi="Times New Roman"/>
                <w:bCs/>
                <w:sz w:val="22"/>
                <w:szCs w:val="22"/>
              </w:rPr>
              <w:t>livrate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recepționate</w:t>
            </w:r>
            <w:proofErr w:type="spellEnd"/>
            <w:r w:rsidRPr="0065329D">
              <w:rPr>
                <w:rFonts w:ascii="Times New Roman" w:eastAsia="Calibri" w:hAnsi="Times New Roman"/>
                <w:bCs/>
                <w:sz w:val="22"/>
                <w:szCs w:val="22"/>
              </w:rPr>
              <w:t xml:space="preserve"> la </w:t>
            </w:r>
            <w:proofErr w:type="spellStart"/>
            <w:r w:rsidRPr="0065329D">
              <w:rPr>
                <w:rFonts w:ascii="Times New Roman" w:eastAsia="Calibri" w:hAnsi="Times New Roman"/>
                <w:bCs/>
                <w:sz w:val="22"/>
                <w:szCs w:val="22"/>
              </w:rPr>
              <w:t>sediul</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Facult</w:t>
            </w:r>
            <w:r w:rsidRPr="0065329D">
              <w:rPr>
                <w:rFonts w:ascii="Times New Roman" w:eastAsia="Calibri" w:hAnsi="Times New Roman" w:hint="cs"/>
                <w:bCs/>
                <w:sz w:val="22"/>
                <w:szCs w:val="22"/>
              </w:rPr>
              <w:t>ă</w:t>
            </w:r>
            <w:r w:rsidRPr="0065329D">
              <w:rPr>
                <w:rFonts w:ascii="Times New Roman" w:eastAsia="Calibri" w:hAnsi="Times New Roman"/>
                <w:bCs/>
                <w:sz w:val="22"/>
                <w:szCs w:val="22"/>
              </w:rPr>
              <w:t>ții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Știința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Ingineria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Alimentelor</w:t>
            </w:r>
            <w:proofErr w:type="spellEnd"/>
            <w:r w:rsidRPr="0065329D">
              <w:rPr>
                <w:rFonts w:ascii="Times New Roman" w:eastAsia="Calibri" w:hAnsi="Times New Roman"/>
                <w:bCs/>
                <w:sz w:val="22"/>
                <w:szCs w:val="22"/>
              </w:rPr>
              <w:t xml:space="preserve">, Corp Q, str.  Dr. </w:t>
            </w:r>
            <w:proofErr w:type="spellStart"/>
            <w:r w:rsidRPr="0065329D">
              <w:rPr>
                <w:rFonts w:ascii="Times New Roman" w:eastAsia="Calibri" w:hAnsi="Times New Roman"/>
                <w:bCs/>
                <w:sz w:val="22"/>
                <w:szCs w:val="22"/>
              </w:rPr>
              <w:t>Carnabel</w:t>
            </w:r>
            <w:proofErr w:type="spellEnd"/>
            <w:r w:rsidRPr="0065329D">
              <w:rPr>
                <w:rFonts w:ascii="Times New Roman" w:eastAsia="Calibri" w:hAnsi="Times New Roman"/>
                <w:bCs/>
                <w:sz w:val="22"/>
                <w:szCs w:val="22"/>
              </w:rPr>
              <w:t xml:space="preserve"> 63.</w:t>
            </w:r>
          </w:p>
          <w:p w14:paraId="0E025DB8" w14:textId="77777777" w:rsidR="004F3443" w:rsidRPr="0065329D" w:rsidRDefault="004F3443" w:rsidP="004F3443">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Persoan</w:t>
            </w:r>
            <w:r w:rsidRPr="0065329D">
              <w:rPr>
                <w:rFonts w:ascii="Times New Roman" w:eastAsia="Calibri" w:hAnsi="Times New Roman" w:hint="cs"/>
                <w:bCs/>
                <w:sz w:val="22"/>
                <w:szCs w:val="22"/>
              </w:rPr>
              <w:t>ă</w:t>
            </w:r>
            <w:proofErr w:type="spellEnd"/>
            <w:r w:rsidRPr="0065329D">
              <w:rPr>
                <w:rFonts w:ascii="Times New Roman" w:eastAsia="Calibri" w:hAnsi="Times New Roman"/>
                <w:bCs/>
                <w:sz w:val="22"/>
                <w:szCs w:val="22"/>
              </w:rPr>
              <w:t xml:space="preserve"> de contact – Cristian </w:t>
            </w:r>
            <w:proofErr w:type="spellStart"/>
            <w:r w:rsidRPr="0065329D">
              <w:rPr>
                <w:rFonts w:ascii="Times New Roman" w:eastAsia="Calibri" w:hAnsi="Times New Roman"/>
                <w:bCs/>
                <w:sz w:val="22"/>
                <w:szCs w:val="22"/>
              </w:rPr>
              <w:t>Rîmniceanu</w:t>
            </w:r>
            <w:proofErr w:type="spellEnd"/>
          </w:p>
          <w:p w14:paraId="0ED230E6" w14:textId="0BD205E2" w:rsidR="004F3443" w:rsidRPr="004E2F49" w:rsidRDefault="004F3443" w:rsidP="004F3443">
            <w:pPr>
              <w:pStyle w:val="ListParagraph"/>
              <w:ind w:left="0" w:right="-1"/>
              <w:jc w:val="both"/>
              <w:rPr>
                <w:rFonts w:eastAsia="Calibri"/>
                <w:bCs/>
                <w:sz w:val="22"/>
                <w:szCs w:val="22"/>
              </w:rPr>
            </w:pPr>
            <w:proofErr w:type="spellStart"/>
            <w:r w:rsidRPr="0065329D">
              <w:rPr>
                <w:rFonts w:eastAsia="Calibri"/>
                <w:bCs/>
                <w:sz w:val="22"/>
                <w:szCs w:val="22"/>
              </w:rPr>
              <w:t>Num</w:t>
            </w:r>
            <w:r w:rsidRPr="0065329D">
              <w:rPr>
                <w:rFonts w:eastAsia="Calibri" w:hint="cs"/>
                <w:bCs/>
                <w:sz w:val="22"/>
                <w:szCs w:val="22"/>
              </w:rPr>
              <w:t>ă</w:t>
            </w:r>
            <w:r w:rsidRPr="0065329D">
              <w:rPr>
                <w:rFonts w:eastAsia="Calibri"/>
                <w:bCs/>
                <w:sz w:val="22"/>
                <w:szCs w:val="22"/>
              </w:rPr>
              <w:t>r</w:t>
            </w:r>
            <w:proofErr w:type="spellEnd"/>
            <w:r w:rsidRPr="0065329D">
              <w:rPr>
                <w:rFonts w:eastAsia="Calibri"/>
                <w:bCs/>
                <w:sz w:val="22"/>
                <w:szCs w:val="22"/>
              </w:rPr>
              <w:t xml:space="preserve"> de </w:t>
            </w:r>
            <w:proofErr w:type="spellStart"/>
            <w:r w:rsidRPr="0065329D">
              <w:rPr>
                <w:rFonts w:eastAsia="Calibri"/>
                <w:bCs/>
                <w:sz w:val="22"/>
                <w:szCs w:val="22"/>
              </w:rPr>
              <w:t>telefon</w:t>
            </w:r>
            <w:proofErr w:type="spellEnd"/>
            <w:r w:rsidRPr="0065329D">
              <w:rPr>
                <w:rFonts w:eastAsia="Calibri"/>
                <w:bCs/>
                <w:sz w:val="22"/>
                <w:szCs w:val="22"/>
              </w:rPr>
              <w:t>: 0744384592</w:t>
            </w:r>
          </w:p>
        </w:tc>
        <w:tc>
          <w:tcPr>
            <w:tcW w:w="4536" w:type="dxa"/>
            <w:tcMar>
              <w:left w:w="57" w:type="dxa"/>
              <w:right w:w="57" w:type="dxa"/>
            </w:tcMar>
          </w:tcPr>
          <w:p w14:paraId="30AA99FC" w14:textId="77777777" w:rsidR="004F3443" w:rsidRPr="004E2F49" w:rsidRDefault="004F3443" w:rsidP="004F3443">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F3443" w:rsidRPr="004E2F49" w14:paraId="72FC3A79" w14:textId="77777777" w:rsidTr="00C47059">
        <w:trPr>
          <w:trHeight w:val="566"/>
          <w:jc w:val="center"/>
        </w:trPr>
        <w:tc>
          <w:tcPr>
            <w:tcW w:w="704" w:type="dxa"/>
            <w:tcMar>
              <w:left w:w="57" w:type="dxa"/>
              <w:right w:w="57" w:type="dxa"/>
            </w:tcMar>
          </w:tcPr>
          <w:p w14:paraId="1F45A3BC" w14:textId="77777777" w:rsidR="004F3443" w:rsidRPr="004E2F49" w:rsidRDefault="004F3443">
            <w:pPr>
              <w:pStyle w:val="ListParagraph"/>
              <w:numPr>
                <w:ilvl w:val="0"/>
                <w:numId w:val="4"/>
              </w:numPr>
              <w:rPr>
                <w:sz w:val="22"/>
                <w:szCs w:val="22"/>
              </w:rPr>
            </w:pPr>
          </w:p>
        </w:tc>
        <w:tc>
          <w:tcPr>
            <w:tcW w:w="5528" w:type="dxa"/>
            <w:tcMar>
              <w:left w:w="57" w:type="dxa"/>
              <w:right w:w="57" w:type="dxa"/>
            </w:tcMar>
          </w:tcPr>
          <w:p w14:paraId="7264E924" w14:textId="77777777" w:rsidR="004F3443" w:rsidRPr="00D407C5" w:rsidRDefault="004F3443" w:rsidP="004F3443">
            <w:pPr>
              <w:shd w:val="clear" w:color="auto" w:fill="FFFFFF"/>
              <w:ind w:right="-1"/>
              <w:rPr>
                <w:rFonts w:ascii="Times New Roman" w:hAnsi="Times New Roman"/>
                <w:b/>
                <w:sz w:val="22"/>
                <w:szCs w:val="22"/>
              </w:rPr>
            </w:pPr>
            <w:r w:rsidRPr="00D407C5">
              <w:rPr>
                <w:rFonts w:ascii="Times New Roman" w:hAnsi="Times New Roman"/>
                <w:b/>
                <w:sz w:val="22"/>
                <w:szCs w:val="22"/>
              </w:rPr>
              <w:t xml:space="preserve">PLATA: </w:t>
            </w:r>
          </w:p>
          <w:p w14:paraId="1730D8E8" w14:textId="77777777" w:rsidR="004F3443" w:rsidRPr="00D407C5" w:rsidRDefault="004F3443" w:rsidP="004F3443">
            <w:pPr>
              <w:tabs>
                <w:tab w:val="left" w:pos="9356"/>
              </w:tabs>
              <w:ind w:right="-1"/>
              <w:jc w:val="both"/>
              <w:rPr>
                <w:rFonts w:ascii="Times New Roman" w:hAnsi="Times New Roman"/>
                <w:sz w:val="22"/>
                <w:szCs w:val="22"/>
              </w:rPr>
            </w:pPr>
            <w:proofErr w:type="spellStart"/>
            <w:r w:rsidRPr="00D407C5">
              <w:rPr>
                <w:rFonts w:ascii="Times New Roman" w:hAnsi="Times New Roman"/>
                <w:sz w:val="22"/>
                <w:szCs w:val="22"/>
              </w:rPr>
              <w:t>Contractantul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emite</w:t>
            </w:r>
            <w:proofErr w:type="spellEnd"/>
            <w:r w:rsidRPr="00D407C5">
              <w:rPr>
                <w:rFonts w:ascii="Times New Roman" w:hAnsi="Times New Roman"/>
                <w:sz w:val="22"/>
                <w:szCs w:val="22"/>
              </w:rPr>
              <w:t xml:space="preserve"> factura </w:t>
            </w:r>
            <w:proofErr w:type="spellStart"/>
            <w:r w:rsidRPr="00D407C5">
              <w:rPr>
                <w:rFonts w:ascii="Times New Roman" w:hAnsi="Times New Roman"/>
                <w:sz w:val="22"/>
                <w:szCs w:val="22"/>
              </w:rPr>
              <w:t>pentru</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produsul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livrat</w:t>
            </w:r>
            <w:proofErr w:type="spellEnd"/>
            <w:r w:rsidRPr="00D407C5">
              <w:rPr>
                <w:rFonts w:ascii="Times New Roman" w:hAnsi="Times New Roman"/>
                <w:sz w:val="22"/>
                <w:szCs w:val="22"/>
              </w:rPr>
              <w:t xml:space="preserve">. </w:t>
            </w:r>
          </w:p>
          <w:p w14:paraId="47FE000D" w14:textId="56C598F3" w:rsidR="004F3443" w:rsidRPr="00D407C5" w:rsidRDefault="004F3443" w:rsidP="004F3443">
            <w:pPr>
              <w:tabs>
                <w:tab w:val="left" w:pos="9356"/>
              </w:tabs>
              <w:ind w:right="-1"/>
              <w:jc w:val="both"/>
              <w:rPr>
                <w:rFonts w:ascii="Times New Roman" w:hAnsi="Times New Roman"/>
                <w:sz w:val="22"/>
                <w:szCs w:val="22"/>
              </w:rPr>
            </w:pPr>
            <w:r w:rsidRPr="00D407C5">
              <w:rPr>
                <w:rFonts w:ascii="Times New Roman" w:hAnsi="Times New Roman"/>
                <w:b/>
                <w:bCs/>
                <w:sz w:val="22"/>
                <w:szCs w:val="22"/>
              </w:rPr>
              <w:t xml:space="preserve">Factura </w:t>
            </w:r>
            <w:proofErr w:type="spellStart"/>
            <w:r w:rsidRPr="00D407C5">
              <w:rPr>
                <w:rFonts w:ascii="Times New Roman" w:hAnsi="Times New Roman"/>
                <w:b/>
                <w:bCs/>
                <w:sz w:val="22"/>
                <w:szCs w:val="22"/>
              </w:rPr>
              <w:t>va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avea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menționat</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numărul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contractului</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achiziție</w:t>
            </w:r>
            <w:proofErr w:type="spellEnd"/>
            <w:r w:rsidRPr="00D407C5">
              <w:rPr>
                <w:rFonts w:ascii="Times New Roman" w:hAnsi="Times New Roman"/>
                <w:b/>
                <w:bCs/>
                <w:sz w:val="22"/>
                <w:szCs w:val="22"/>
              </w:rPr>
              <w:t xml:space="preserve"> precum </w:t>
            </w:r>
            <w:proofErr w:type="spellStart"/>
            <w:r w:rsidRPr="00D407C5">
              <w:rPr>
                <w:rFonts w:ascii="Times New Roman" w:hAnsi="Times New Roman"/>
                <w:b/>
                <w:bCs/>
                <w:sz w:val="22"/>
                <w:szCs w:val="22"/>
              </w:rPr>
              <w:t>și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datele</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identificare</w:t>
            </w:r>
            <w:proofErr w:type="spellEnd"/>
            <w:r w:rsidRPr="00D407C5">
              <w:rPr>
                <w:rFonts w:ascii="Times New Roman" w:hAnsi="Times New Roman"/>
                <w:b/>
                <w:bCs/>
                <w:sz w:val="22"/>
                <w:szCs w:val="22"/>
              </w:rPr>
              <w:t xml:space="preserve"> ale </w:t>
            </w:r>
            <w:proofErr w:type="spellStart"/>
            <w:r w:rsidRPr="00D407C5">
              <w:rPr>
                <w:rFonts w:ascii="Times New Roman" w:hAnsi="Times New Roman"/>
                <w:b/>
                <w:bCs/>
                <w:sz w:val="22"/>
                <w:szCs w:val="22"/>
              </w:rPr>
              <w:t>proietului</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cercetare</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Codul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proiectului</w:t>
            </w:r>
            <w:proofErr w:type="spellEnd"/>
            <w:r w:rsidRPr="00D407C5">
              <w:rPr>
                <w:rFonts w:ascii="Times New Roman" w:hAnsi="Times New Roman"/>
                <w:b/>
                <w:bCs/>
                <w:sz w:val="22"/>
                <w:szCs w:val="22"/>
              </w:rPr>
              <w:t xml:space="preserve"> BSB 01262, </w:t>
            </w:r>
            <w:proofErr w:type="spellStart"/>
            <w:r w:rsidRPr="00D407C5">
              <w:rPr>
                <w:rFonts w:ascii="Times New Roman" w:hAnsi="Times New Roman"/>
                <w:b/>
                <w:bCs/>
                <w:sz w:val="22"/>
                <w:szCs w:val="22"/>
              </w:rPr>
              <w:t>Acronimul</w:t>
            </w:r>
            <w:proofErr w:type="spellEnd"/>
            <w:r w:rsidRPr="00D407C5">
              <w:rPr>
                <w:rFonts w:ascii="Times New Roman" w:hAnsi="Times New Roman"/>
                <w:b/>
                <w:bCs/>
                <w:sz w:val="22"/>
                <w:szCs w:val="22"/>
              </w:rPr>
              <w:t xml:space="preserve"> BLISS </w:t>
            </w:r>
            <w:proofErr w:type="spellStart"/>
            <w:r w:rsidRPr="00D407C5">
              <w:rPr>
                <w:rFonts w:ascii="Times New Roman" w:hAnsi="Times New Roman"/>
                <w:b/>
                <w:bCs/>
                <w:sz w:val="22"/>
                <w:szCs w:val="22"/>
              </w:rPr>
              <w:t>și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valoarea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facturii</w:t>
            </w:r>
            <w:proofErr w:type="spellEnd"/>
            <w:r w:rsidRPr="00D407C5">
              <w:rPr>
                <w:rFonts w:ascii="Times New Roman" w:hAnsi="Times New Roman"/>
                <w:b/>
                <w:bCs/>
                <w:sz w:val="22"/>
                <w:szCs w:val="22"/>
              </w:rPr>
              <w:t xml:space="preserve"> [......] RON, </w:t>
            </w:r>
            <w:proofErr w:type="spellStart"/>
            <w:r w:rsidRPr="00D407C5">
              <w:rPr>
                <w:rFonts w:ascii="Times New Roman" w:hAnsi="Times New Roman"/>
                <w:b/>
                <w:bCs/>
                <w:sz w:val="22"/>
                <w:szCs w:val="22"/>
              </w:rPr>
              <w:t>solicitați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prin</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Programul</w:t>
            </w:r>
            <w:proofErr w:type="spellEnd"/>
            <w:r w:rsidRPr="00D407C5">
              <w:rPr>
                <w:rFonts w:ascii="Times New Roman" w:hAnsi="Times New Roman"/>
                <w:b/>
                <w:bCs/>
                <w:sz w:val="22"/>
                <w:szCs w:val="22"/>
              </w:rPr>
              <w:t xml:space="preserve"> Interreg NEXT </w:t>
            </w:r>
            <w:proofErr w:type="spellStart"/>
            <w:r w:rsidRPr="00D407C5">
              <w:rPr>
                <w:rFonts w:ascii="Times New Roman" w:hAnsi="Times New Roman"/>
                <w:b/>
                <w:bCs/>
                <w:sz w:val="22"/>
                <w:szCs w:val="22"/>
              </w:rPr>
              <w:t>Bazinul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Mării</w:t>
            </w:r>
            <w:proofErr w:type="spellEnd"/>
            <w:r w:rsidRPr="00D407C5">
              <w:rPr>
                <w:rFonts w:ascii="Times New Roman" w:hAnsi="Times New Roman"/>
                <w:b/>
                <w:bCs/>
                <w:sz w:val="22"/>
                <w:szCs w:val="22"/>
              </w:rPr>
              <w:t xml:space="preserve"> Negre </w:t>
            </w:r>
            <w:proofErr w:type="spellStart"/>
            <w:r w:rsidRPr="00D407C5">
              <w:rPr>
                <w:rFonts w:ascii="Times New Roman" w:hAnsi="Times New Roman"/>
                <w:b/>
                <w:bCs/>
                <w:sz w:val="22"/>
                <w:szCs w:val="22"/>
              </w:rPr>
              <w:t>pentru</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perioada</w:t>
            </w:r>
            <w:proofErr w:type="spellEnd"/>
            <w:r w:rsidRPr="00D407C5">
              <w:rPr>
                <w:rFonts w:ascii="Times New Roman" w:hAnsi="Times New Roman"/>
                <w:b/>
                <w:bCs/>
                <w:sz w:val="22"/>
                <w:szCs w:val="22"/>
              </w:rPr>
              <w:t xml:space="preserve"> 2021- 2027</w:t>
            </w:r>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fi </w:t>
            </w:r>
            <w:proofErr w:type="spellStart"/>
            <w:r w:rsidRPr="00D407C5">
              <w:rPr>
                <w:rFonts w:ascii="Times New Roman" w:hAnsi="Times New Roman"/>
                <w:sz w:val="22"/>
                <w:szCs w:val="22"/>
              </w:rPr>
              <w:t>emisă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după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semnarea</w:t>
            </w:r>
            <w:proofErr w:type="spellEnd"/>
            <w:r w:rsidRPr="00D407C5">
              <w:rPr>
                <w:rFonts w:ascii="Times New Roman" w:hAnsi="Times New Roman"/>
                <w:sz w:val="22"/>
                <w:szCs w:val="22"/>
              </w:rPr>
              <w:t xml:space="preserve"> de </w:t>
            </w:r>
            <w:proofErr w:type="spellStart"/>
            <w:r w:rsidRPr="00D407C5">
              <w:rPr>
                <w:rFonts w:ascii="Times New Roman" w:hAnsi="Times New Roman"/>
                <w:sz w:val="22"/>
                <w:szCs w:val="22"/>
              </w:rPr>
              <w:t>către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Autoritatea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Contractantă</w:t>
            </w:r>
            <w:proofErr w:type="spellEnd"/>
            <w:r w:rsidRPr="00D407C5">
              <w:rPr>
                <w:rFonts w:ascii="Times New Roman" w:hAnsi="Times New Roman"/>
                <w:sz w:val="22"/>
                <w:szCs w:val="22"/>
              </w:rPr>
              <w:t xml:space="preserve"> a </w:t>
            </w:r>
            <w:proofErr w:type="spellStart"/>
            <w:r w:rsidRPr="00D407C5">
              <w:rPr>
                <w:rFonts w:ascii="Times New Roman" w:hAnsi="Times New Roman"/>
                <w:sz w:val="22"/>
                <w:szCs w:val="22"/>
              </w:rPr>
              <w:t>procesului</w:t>
            </w:r>
            <w:proofErr w:type="spellEnd"/>
            <w:r w:rsidRPr="00D407C5">
              <w:rPr>
                <w:rFonts w:ascii="Times New Roman" w:hAnsi="Times New Roman"/>
                <w:sz w:val="22"/>
                <w:szCs w:val="22"/>
              </w:rPr>
              <w:t xml:space="preserve"> verbal de </w:t>
            </w:r>
            <w:proofErr w:type="spellStart"/>
            <w:r w:rsidRPr="00D407C5">
              <w:rPr>
                <w:rFonts w:ascii="Times New Roman" w:hAnsi="Times New Roman"/>
                <w:sz w:val="22"/>
                <w:szCs w:val="22"/>
              </w:rPr>
              <w:t>recepție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cantitativă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calitativă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după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livrare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punere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w:t>
            </w:r>
            <w:r>
              <w:rPr>
                <w:rFonts w:ascii="Times New Roman" w:hAnsi="Times New Roman"/>
                <w:sz w:val="22"/>
                <w:szCs w:val="22"/>
              </w:rPr>
              <w:t>u</w:t>
            </w:r>
            <w:r w:rsidRPr="00D407C5">
              <w:rPr>
                <w:rFonts w:ascii="Times New Roman" w:hAnsi="Times New Roman"/>
                <w:sz w:val="22"/>
                <w:szCs w:val="22"/>
              </w:rPr>
              <w:t>ncțiune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Procesul</w:t>
            </w:r>
            <w:proofErr w:type="spellEnd"/>
            <w:r w:rsidRPr="00D407C5">
              <w:rPr>
                <w:rFonts w:ascii="Times New Roman" w:hAnsi="Times New Roman"/>
                <w:sz w:val="22"/>
                <w:szCs w:val="22"/>
              </w:rPr>
              <w:t xml:space="preserve"> verbal de </w:t>
            </w:r>
            <w:proofErr w:type="spellStart"/>
            <w:r w:rsidRPr="00D407C5">
              <w:rPr>
                <w:rFonts w:ascii="Times New Roman" w:hAnsi="Times New Roman"/>
                <w:sz w:val="22"/>
                <w:szCs w:val="22"/>
              </w:rPr>
              <w:t>recepție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cantitativă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calitativă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însoți</w:t>
            </w:r>
            <w:proofErr w:type="spellEnd"/>
            <w:r w:rsidRPr="00D407C5">
              <w:rPr>
                <w:rFonts w:ascii="Times New Roman" w:hAnsi="Times New Roman"/>
                <w:sz w:val="22"/>
                <w:szCs w:val="22"/>
              </w:rPr>
              <w:t xml:space="preserve"> factura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reprezintă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elementul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necesar</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realizării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plății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împreună</w:t>
            </w:r>
            <w:proofErr w:type="spellEnd"/>
            <w:r w:rsidRPr="00D407C5">
              <w:rPr>
                <w:rFonts w:ascii="Times New Roman" w:hAnsi="Times New Roman"/>
                <w:sz w:val="22"/>
                <w:szCs w:val="22"/>
              </w:rPr>
              <w:t xml:space="preserve"> cu </w:t>
            </w:r>
            <w:proofErr w:type="spellStart"/>
            <w:r w:rsidRPr="00D407C5">
              <w:rPr>
                <w:rFonts w:ascii="Times New Roman" w:hAnsi="Times New Roman"/>
                <w:sz w:val="22"/>
                <w:szCs w:val="22"/>
              </w:rPr>
              <w:t>celelalte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documente</w:t>
            </w:r>
            <w:proofErr w:type="spellEnd"/>
            <w:r w:rsidRPr="00D407C5">
              <w:rPr>
                <w:rFonts w:ascii="Times New Roman" w:hAnsi="Times New Roman"/>
                <w:sz w:val="22"/>
                <w:szCs w:val="22"/>
              </w:rPr>
              <w:t xml:space="preserve"> justificative.</w:t>
            </w:r>
          </w:p>
          <w:p w14:paraId="7654D404" w14:textId="77777777" w:rsidR="004F3443" w:rsidRPr="00D407C5" w:rsidRDefault="004F3443" w:rsidP="004F3443">
            <w:pPr>
              <w:ind w:right="-1"/>
              <w:jc w:val="both"/>
              <w:rPr>
                <w:rFonts w:ascii="Times New Roman" w:hAnsi="Times New Roman"/>
                <w:sz w:val="22"/>
                <w:szCs w:val="22"/>
              </w:rPr>
            </w:pPr>
            <w:r w:rsidRPr="00D407C5">
              <w:rPr>
                <w:rFonts w:ascii="Times New Roman" w:hAnsi="Times New Roman"/>
                <w:sz w:val="22"/>
                <w:szCs w:val="22"/>
              </w:rPr>
              <w:tab/>
              <w:t xml:space="preserve">Plata se face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termen de maxim 30 de </w:t>
            </w:r>
            <w:proofErr w:type="spellStart"/>
            <w:r w:rsidRPr="00D407C5">
              <w:rPr>
                <w:rFonts w:ascii="Times New Roman" w:hAnsi="Times New Roman"/>
                <w:sz w:val="22"/>
                <w:szCs w:val="22"/>
              </w:rPr>
              <w:t>zile</w:t>
            </w:r>
            <w:proofErr w:type="spellEnd"/>
            <w:r w:rsidRPr="00D407C5">
              <w:rPr>
                <w:rFonts w:ascii="Times New Roman" w:hAnsi="Times New Roman"/>
                <w:sz w:val="22"/>
                <w:szCs w:val="22"/>
              </w:rPr>
              <w:t xml:space="preserve">, de la data </w:t>
            </w:r>
            <w:proofErr w:type="spellStart"/>
            <w:r w:rsidRPr="00D407C5">
              <w:rPr>
                <w:rFonts w:ascii="Times New Roman" w:hAnsi="Times New Roman"/>
                <w:sz w:val="22"/>
                <w:szCs w:val="22"/>
              </w:rPr>
              <w:t>emiterii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facturii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fiscale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original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a </w:t>
            </w:r>
            <w:proofErr w:type="spellStart"/>
            <w:r w:rsidRPr="00D407C5">
              <w:rPr>
                <w:rFonts w:ascii="Times New Roman" w:hAnsi="Times New Roman"/>
                <w:sz w:val="22"/>
                <w:szCs w:val="22"/>
              </w:rPr>
              <w:t>tuturor</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documentelor</w:t>
            </w:r>
            <w:proofErr w:type="spellEnd"/>
            <w:r w:rsidRPr="00D407C5">
              <w:rPr>
                <w:rFonts w:ascii="Times New Roman" w:hAnsi="Times New Roman"/>
                <w:sz w:val="22"/>
                <w:szCs w:val="22"/>
              </w:rPr>
              <w:t xml:space="preserve"> justificative,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contractantului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deschis</w:t>
            </w:r>
            <w:proofErr w:type="spellEnd"/>
            <w:r w:rsidRPr="00D407C5">
              <w:rPr>
                <w:rFonts w:ascii="Times New Roman" w:hAnsi="Times New Roman"/>
                <w:sz w:val="22"/>
                <w:szCs w:val="22"/>
              </w:rPr>
              <w:t xml:space="preserve"> la </w:t>
            </w:r>
            <w:proofErr w:type="spellStart"/>
            <w:r w:rsidRPr="00D407C5">
              <w:rPr>
                <w:rFonts w:ascii="Times New Roman" w:hAnsi="Times New Roman"/>
                <w:sz w:val="22"/>
                <w:szCs w:val="22"/>
              </w:rPr>
              <w:t>Trezoreria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statului</w:t>
            </w:r>
            <w:proofErr w:type="spellEnd"/>
            <w:r w:rsidRPr="00D407C5">
              <w:rPr>
                <w:rFonts w:ascii="Times New Roman" w:hAnsi="Times New Roman"/>
                <w:sz w:val="22"/>
                <w:szCs w:val="22"/>
              </w:rPr>
              <w:t>.</w:t>
            </w:r>
          </w:p>
          <w:p w14:paraId="4DA738F0" w14:textId="2F568528" w:rsidR="004F3443" w:rsidRPr="00D407C5" w:rsidRDefault="004F3443" w:rsidP="004F3443">
            <w:pPr>
              <w:ind w:firstLine="209"/>
              <w:jc w:val="both"/>
              <w:rPr>
                <w:rFonts w:ascii="Times New Roman" w:eastAsia="Times New Roman" w:hAnsi="Times New Roman"/>
                <w:sz w:val="22"/>
                <w:szCs w:val="22"/>
              </w:rPr>
            </w:pP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facturile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emise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pentru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operaţiunile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realizate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baza</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unor</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contracte</w:t>
            </w:r>
            <w:proofErr w:type="spellEnd"/>
            <w:r w:rsidRPr="00D407C5">
              <w:rPr>
                <w:rFonts w:ascii="Times New Roman" w:eastAsia="Times New Roman" w:hAnsi="Times New Roman"/>
                <w:sz w:val="22"/>
                <w:szCs w:val="22"/>
              </w:rPr>
              <w:t xml:space="preserve"> de </w:t>
            </w:r>
            <w:proofErr w:type="spellStart"/>
            <w:r w:rsidRPr="00D407C5">
              <w:rPr>
                <w:rFonts w:ascii="Times New Roman" w:eastAsia="Times New Roman" w:hAnsi="Times New Roman"/>
                <w:sz w:val="22"/>
                <w:szCs w:val="22"/>
              </w:rPr>
              <w:t>achiziţii</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se </w:t>
            </w:r>
            <w:proofErr w:type="spellStart"/>
            <w:r w:rsidRPr="00D407C5">
              <w:rPr>
                <w:rFonts w:ascii="Times New Roman" w:eastAsia="Times New Roman" w:hAnsi="Times New Roman"/>
                <w:sz w:val="22"/>
                <w:szCs w:val="22"/>
              </w:rPr>
              <w:t>înscriu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mod </w:t>
            </w:r>
            <w:proofErr w:type="spellStart"/>
            <w:r w:rsidRPr="00D407C5">
              <w:rPr>
                <w:rFonts w:ascii="Times New Roman" w:eastAsia="Times New Roman" w:hAnsi="Times New Roman"/>
                <w:sz w:val="22"/>
                <w:szCs w:val="22"/>
              </w:rPr>
              <w:t>obligatoriu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codurile</w:t>
            </w:r>
            <w:proofErr w:type="spellEnd"/>
            <w:r w:rsidRPr="00D407C5">
              <w:rPr>
                <w:rFonts w:ascii="Times New Roman" w:eastAsia="Times New Roman" w:hAnsi="Times New Roman"/>
                <w:sz w:val="22"/>
                <w:szCs w:val="22"/>
              </w:rPr>
              <w:t xml:space="preserve"> CPV </w:t>
            </w:r>
            <w:proofErr w:type="spellStart"/>
            <w:r w:rsidRPr="00D407C5">
              <w:rPr>
                <w:rFonts w:ascii="Times New Roman" w:eastAsia="Times New Roman" w:hAnsi="Times New Roman"/>
                <w:sz w:val="22"/>
                <w:szCs w:val="22"/>
              </w:rPr>
              <w:t>corespunzătoare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prevăzute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nomenclatorul</w:t>
            </w:r>
            <w:proofErr w:type="spellEnd"/>
            <w:r w:rsidRPr="00D407C5">
              <w:rPr>
                <w:rFonts w:ascii="Times New Roman" w:eastAsia="Times New Roman" w:hAnsi="Times New Roman"/>
                <w:sz w:val="22"/>
                <w:szCs w:val="22"/>
              </w:rPr>
              <w:t xml:space="preserve"> de </w:t>
            </w:r>
            <w:proofErr w:type="spellStart"/>
            <w:r w:rsidRPr="00D407C5">
              <w:rPr>
                <w:rFonts w:ascii="Times New Roman" w:eastAsia="Times New Roman" w:hAnsi="Times New Roman"/>
                <w:sz w:val="22"/>
                <w:szCs w:val="22"/>
              </w:rPr>
              <w:t>referinţă</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domeniul</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achiziţiilor</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adoptat</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prin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Regulamentul</w:t>
            </w:r>
            <w:proofErr w:type="spellEnd"/>
            <w:r w:rsidRPr="00D407C5">
              <w:rPr>
                <w:rFonts w:ascii="Times New Roman" w:eastAsia="Times New Roman" w:hAnsi="Times New Roman"/>
                <w:sz w:val="22"/>
                <w:szCs w:val="22"/>
              </w:rPr>
              <w:t xml:space="preserve"> (CE) </w:t>
            </w:r>
            <w:hyperlink r:id="rId10" w:tgtFrame="_blank" w:history="1">
              <w:r w:rsidRPr="00D407C5">
                <w:rPr>
                  <w:rStyle w:val="Hyperlink"/>
                  <w:rFonts w:ascii="Times New Roman" w:eastAsia="Times New Roman" w:hAnsi="Times New Roman"/>
                  <w:sz w:val="22"/>
                  <w:szCs w:val="22"/>
                </w:rPr>
                <w:t>nr. 2.195/2002</w:t>
              </w:r>
            </w:hyperlink>
            <w:r w:rsidRPr="00D407C5">
              <w:rPr>
                <w:rFonts w:ascii="Times New Roman" w:eastAsia="Times New Roman" w:hAnsi="Times New Roman"/>
                <w:sz w:val="22"/>
                <w:szCs w:val="22"/>
              </w:rPr>
              <w:t xml:space="preserve"> al </w:t>
            </w:r>
            <w:proofErr w:type="spellStart"/>
            <w:r w:rsidRPr="00D407C5">
              <w:rPr>
                <w:rFonts w:ascii="Times New Roman" w:eastAsia="Times New Roman" w:hAnsi="Times New Roman"/>
                <w:sz w:val="22"/>
                <w:szCs w:val="22"/>
              </w:rPr>
              <w:t>Parlamentului</w:t>
            </w:r>
            <w:proofErr w:type="spellEnd"/>
            <w:r w:rsidRPr="00D407C5">
              <w:rPr>
                <w:rFonts w:ascii="Times New Roman" w:eastAsia="Times New Roman" w:hAnsi="Times New Roman"/>
                <w:sz w:val="22"/>
                <w:szCs w:val="22"/>
              </w:rPr>
              <w:t xml:space="preserve"> European </w:t>
            </w:r>
            <w:proofErr w:type="spellStart"/>
            <w:r w:rsidRPr="00D407C5">
              <w:rPr>
                <w:rFonts w:ascii="Times New Roman" w:eastAsia="Times New Roman" w:hAnsi="Times New Roman"/>
                <w:sz w:val="22"/>
                <w:szCs w:val="22"/>
              </w:rPr>
              <w:t>şi</w:t>
            </w:r>
            <w:proofErr w:type="spellEnd"/>
            <w:r w:rsidRPr="00D407C5">
              <w:rPr>
                <w:rFonts w:ascii="Times New Roman" w:eastAsia="Times New Roman" w:hAnsi="Times New Roman"/>
                <w:sz w:val="22"/>
                <w:szCs w:val="22"/>
              </w:rPr>
              <w:t xml:space="preserve"> al </w:t>
            </w:r>
            <w:proofErr w:type="spellStart"/>
            <w:r w:rsidRPr="00D407C5">
              <w:rPr>
                <w:rFonts w:ascii="Times New Roman" w:eastAsia="Times New Roman" w:hAnsi="Times New Roman"/>
                <w:sz w:val="22"/>
                <w:szCs w:val="22"/>
              </w:rPr>
              <w:t>Consiliului</w:t>
            </w:r>
            <w:proofErr w:type="spellEnd"/>
            <w:r w:rsidRPr="00D407C5">
              <w:rPr>
                <w:rFonts w:ascii="Times New Roman" w:eastAsia="Times New Roman" w:hAnsi="Times New Roman"/>
                <w:sz w:val="22"/>
                <w:szCs w:val="22"/>
              </w:rPr>
              <w:t xml:space="preserve"> din 5 </w:t>
            </w:r>
            <w:proofErr w:type="spellStart"/>
            <w:r w:rsidRPr="00D407C5">
              <w:rPr>
                <w:rFonts w:ascii="Times New Roman" w:eastAsia="Times New Roman" w:hAnsi="Times New Roman"/>
                <w:sz w:val="22"/>
                <w:szCs w:val="22"/>
              </w:rPr>
              <w:t>noiembrie</w:t>
            </w:r>
            <w:proofErr w:type="spellEnd"/>
            <w:r w:rsidRPr="00D407C5">
              <w:rPr>
                <w:rFonts w:ascii="Times New Roman" w:eastAsia="Times New Roman" w:hAnsi="Times New Roman"/>
                <w:sz w:val="22"/>
                <w:szCs w:val="22"/>
              </w:rPr>
              <w:t xml:space="preserve"> 2002 </w:t>
            </w:r>
            <w:proofErr w:type="spellStart"/>
            <w:r w:rsidRPr="00D407C5">
              <w:rPr>
                <w:rFonts w:ascii="Times New Roman" w:eastAsia="Times New Roman" w:hAnsi="Times New Roman"/>
                <w:sz w:val="22"/>
                <w:szCs w:val="22"/>
              </w:rPr>
              <w:t>privind</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Vocabularul</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comun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privind</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achiziţiile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(CPV), </w:t>
            </w:r>
            <w:proofErr w:type="spellStart"/>
            <w:r w:rsidRPr="00D407C5">
              <w:rPr>
                <w:rFonts w:ascii="Times New Roman" w:eastAsia="Times New Roman" w:hAnsi="Times New Roman"/>
                <w:sz w:val="22"/>
                <w:szCs w:val="22"/>
              </w:rPr>
              <w:t>nominalizate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anexa</w:t>
            </w:r>
            <w:proofErr w:type="spellEnd"/>
            <w:r w:rsidRPr="00D407C5">
              <w:rPr>
                <w:rFonts w:ascii="Times New Roman" w:eastAsia="Times New Roman" w:hAnsi="Times New Roman"/>
                <w:sz w:val="22"/>
                <w:szCs w:val="22"/>
              </w:rPr>
              <w:t xml:space="preserve"> la contract. </w:t>
            </w:r>
          </w:p>
        </w:tc>
        <w:tc>
          <w:tcPr>
            <w:tcW w:w="4536" w:type="dxa"/>
            <w:tcMar>
              <w:left w:w="57" w:type="dxa"/>
              <w:right w:w="57" w:type="dxa"/>
            </w:tcMar>
          </w:tcPr>
          <w:p w14:paraId="234040A2" w14:textId="0906AE90" w:rsidR="004F3443" w:rsidRPr="004E2F49" w:rsidRDefault="004F3443" w:rsidP="004F3443">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F3443" w:rsidRPr="004E2F49" w14:paraId="63B69B08" w14:textId="77777777" w:rsidTr="00C47059">
        <w:trPr>
          <w:trHeight w:val="265"/>
          <w:jc w:val="center"/>
        </w:trPr>
        <w:tc>
          <w:tcPr>
            <w:tcW w:w="704" w:type="dxa"/>
            <w:tcMar>
              <w:left w:w="57" w:type="dxa"/>
              <w:right w:w="57" w:type="dxa"/>
            </w:tcMar>
          </w:tcPr>
          <w:p w14:paraId="4B5B63AF" w14:textId="3B962228" w:rsidR="004F3443" w:rsidRPr="004E2F49" w:rsidRDefault="004F3443">
            <w:pPr>
              <w:pStyle w:val="ListParagraph"/>
              <w:numPr>
                <w:ilvl w:val="0"/>
                <w:numId w:val="4"/>
              </w:numPr>
              <w:rPr>
                <w:sz w:val="22"/>
                <w:szCs w:val="22"/>
              </w:rPr>
            </w:pPr>
          </w:p>
        </w:tc>
        <w:tc>
          <w:tcPr>
            <w:tcW w:w="5528" w:type="dxa"/>
            <w:tcMar>
              <w:left w:w="57" w:type="dxa"/>
              <w:right w:w="57" w:type="dxa"/>
            </w:tcMar>
          </w:tcPr>
          <w:p w14:paraId="22A3FFC7" w14:textId="3B7F5257" w:rsidR="004F3443" w:rsidRPr="004E2F49" w:rsidRDefault="004F3443" w:rsidP="004F3443">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4F3443" w:rsidRPr="004E2F49" w:rsidRDefault="004F3443" w:rsidP="004F3443">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36" w:type="dxa"/>
            <w:tcMar>
              <w:left w:w="57" w:type="dxa"/>
              <w:right w:w="57" w:type="dxa"/>
            </w:tcMar>
          </w:tcPr>
          <w:p w14:paraId="7ECB98EC" w14:textId="53381E85" w:rsidR="004F3443" w:rsidRPr="004E2F49" w:rsidRDefault="004F3443" w:rsidP="004F3443">
            <w:pPr>
              <w:rPr>
                <w:rFonts w:ascii="Times New Roman" w:hAnsi="Times New Roman"/>
                <w:sz w:val="22"/>
                <w:szCs w:val="22"/>
              </w:rPr>
            </w:pPr>
            <w:r w:rsidRPr="004E2F49">
              <w:rPr>
                <w:rFonts w:ascii="Times New Roman" w:eastAsia="Calibri" w:hAnsi="Times New Roman"/>
                <w:b/>
                <w:i/>
                <w:sz w:val="22"/>
                <w:szCs w:val="22"/>
                <w:lang w:val="ro-RO"/>
              </w:rPr>
              <w:t>se va completea Formularul DECLARATIE PRIVIND SĂNATATEA ȘI SECURITATEA ÎN MUNCĂ</w:t>
            </w:r>
          </w:p>
        </w:tc>
      </w:tr>
      <w:tr w:rsidR="004F3443" w:rsidRPr="004E2F49" w14:paraId="16B1979B" w14:textId="77777777" w:rsidTr="00C47059">
        <w:trPr>
          <w:trHeight w:val="1008"/>
          <w:jc w:val="center"/>
        </w:trPr>
        <w:tc>
          <w:tcPr>
            <w:tcW w:w="704" w:type="dxa"/>
            <w:tcMar>
              <w:left w:w="57" w:type="dxa"/>
              <w:right w:w="57" w:type="dxa"/>
            </w:tcMar>
          </w:tcPr>
          <w:p w14:paraId="0E88480D" w14:textId="09A91AB2" w:rsidR="004F3443" w:rsidRPr="004E2F49" w:rsidRDefault="004F3443">
            <w:pPr>
              <w:pStyle w:val="ListParagraph"/>
              <w:numPr>
                <w:ilvl w:val="0"/>
                <w:numId w:val="4"/>
              </w:numPr>
              <w:rPr>
                <w:sz w:val="22"/>
                <w:szCs w:val="22"/>
              </w:rPr>
            </w:pPr>
          </w:p>
        </w:tc>
        <w:tc>
          <w:tcPr>
            <w:tcW w:w="5528" w:type="dxa"/>
            <w:tcMar>
              <w:left w:w="57" w:type="dxa"/>
              <w:right w:w="57" w:type="dxa"/>
            </w:tcMar>
          </w:tcPr>
          <w:p w14:paraId="2AF7A6E4" w14:textId="77777777" w:rsidR="004F3443" w:rsidRPr="004E2F49" w:rsidRDefault="004F3443" w:rsidP="004F3443">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79CA32BF" w:rsidR="004F3443" w:rsidRPr="004E2F49" w:rsidRDefault="004F3443" w:rsidP="004F3443">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36" w:type="dxa"/>
            <w:tcMar>
              <w:left w:w="57" w:type="dxa"/>
              <w:right w:w="57" w:type="dxa"/>
            </w:tcMar>
          </w:tcPr>
          <w:p w14:paraId="599DD2EC" w14:textId="58207EB6" w:rsidR="004F3443" w:rsidRPr="004E2F49" w:rsidRDefault="004F3443" w:rsidP="004F3443">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2C3F398C"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4F3443">
        <w:rPr>
          <w:rFonts w:ascii="Arial Narrow" w:hAnsi="Arial Narrow"/>
          <w:b w:val="0"/>
          <w:bCs/>
          <w:i/>
          <w:sz w:val="24"/>
          <w:szCs w:val="24"/>
          <w:lang w:val="pt-BR"/>
        </w:rPr>
        <w:t xml:space="preserve">Sonar Side-Scan portabil </w:t>
      </w:r>
      <w:r w:rsidR="00867A02" w:rsidRPr="00867A02">
        <w:rPr>
          <w:rFonts w:ascii="Arial Narrow" w:hAnsi="Arial Narrow"/>
          <w:b w:val="0"/>
          <w:bCs/>
          <w:i/>
          <w:sz w:val="24"/>
          <w:szCs w:val="24"/>
          <w:lang w:val="pt-BR"/>
        </w:rPr>
        <w:t>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208AFE0D"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 xml:space="preserve">achizitia de </w:t>
      </w:r>
      <w:r w:rsidR="002268AA" w:rsidRPr="0085551E">
        <w:rPr>
          <w:rFonts w:ascii="Times New Roman" w:eastAsia="Calibri" w:hAnsi="Times New Roman"/>
          <w:b/>
          <w:bCs/>
          <w:sz w:val="22"/>
          <w:szCs w:val="22"/>
          <w:lang w:val="ro-RO"/>
        </w:rPr>
        <w:t>„</w:t>
      </w:r>
      <w:r w:rsidR="004F3443" w:rsidRPr="0085551E">
        <w:rPr>
          <w:rFonts w:ascii="Times New Roman" w:eastAsia="Calibri" w:hAnsi="Times New Roman"/>
          <w:b/>
          <w:bCs/>
          <w:i/>
          <w:iCs/>
          <w:sz w:val="22"/>
          <w:szCs w:val="22"/>
          <w:lang w:val="ro-RO" w:eastAsia="ro-RO"/>
        </w:rPr>
        <w:t xml:space="preserve">Sonar Side-Scan portabil </w:t>
      </w:r>
      <w:r w:rsidR="002268AA" w:rsidRPr="0085551E">
        <w:rPr>
          <w:rFonts w:ascii="Times New Roman" w:eastAsia="Calibri" w:hAnsi="Times New Roman"/>
          <w:b/>
          <w:bCs/>
          <w:i/>
          <w:iCs/>
          <w:sz w:val="22"/>
          <w:szCs w:val="22"/>
          <w:lang w:val="ro-RO" w:eastAsia="ro-RO"/>
        </w:rPr>
        <w:t>în cadrul proiectului de cercetare “Black Sea Initiative for Sturgeon Sustainability – BLISS” cod BSB01262/2025</w:t>
      </w:r>
      <w:r w:rsidR="0085551E" w:rsidRPr="0085551E">
        <w:rPr>
          <w:rFonts w:ascii="Times New Roman" w:eastAsia="Calibri" w:hAnsi="Times New Roman"/>
          <w:b/>
          <w:bCs/>
          <w:sz w:val="22"/>
          <w:szCs w:val="22"/>
          <w:lang w:val="ro-RO"/>
        </w:rPr>
        <w:t>”</w:t>
      </w:r>
      <w:r w:rsidRPr="0085551E">
        <w:rPr>
          <w:rFonts w:ascii="Times New Roman" w:eastAsia="Calibri" w:hAnsi="Times New Roman"/>
          <w:sz w:val="22"/>
          <w:szCs w:val="22"/>
          <w:lang w:val="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DE8FA77" w14:textId="397B3A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 xml:space="preserve">Ing. Virginia </w:t>
            </w:r>
            <w:r w:rsidR="000B6B11">
              <w:rPr>
                <w:rFonts w:ascii="Times New Roman" w:hAnsi="Times New Roman"/>
                <w:sz w:val="22"/>
                <w:szCs w:val="22"/>
                <w:lang w:eastAsia="zh-CN"/>
              </w:rPr>
              <w:t>T</w:t>
            </w:r>
            <w:r w:rsidR="000B6B11">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754E9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6340728A"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Magdalena </w:t>
            </w:r>
            <w:r w:rsidR="000B6B11" w:rsidRPr="00667B1B">
              <w:rPr>
                <w:rFonts w:ascii="Times New Roman" w:hAnsi="Times New Roman"/>
                <w:sz w:val="22"/>
                <w:szCs w:val="22"/>
              </w:rPr>
              <w:t>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754E9B">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026115C9"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 xml:space="preserve">Liliana </w:t>
            </w:r>
            <w:r w:rsidR="000B6B11">
              <w:rPr>
                <w:rFonts w:ascii="Times New Roman" w:eastAsia="Calibri" w:hAnsi="Times New Roman"/>
                <w:sz w:val="22"/>
                <w:szCs w:val="22"/>
              </w:rPr>
              <w:t>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D3DFC" w:rsidRPr="00943351"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77777777" w:rsidR="003D3DFC" w:rsidRPr="00865006" w:rsidRDefault="003D3DFC" w:rsidP="00754E9B">
            <w:pPr>
              <w:rPr>
                <w:rFonts w:ascii="Times New Roman" w:hAnsi="Times New Roman"/>
                <w:sz w:val="22"/>
                <w:szCs w:val="22"/>
              </w:rPr>
            </w:pPr>
            <w:r w:rsidRPr="00865006">
              <w:rPr>
                <w:rFonts w:ascii="Times New Roman" w:hAnsi="Times New Roman"/>
                <w:noProof/>
                <w:color w:val="000000"/>
                <w:spacing w:val="-2"/>
                <w:sz w:val="22"/>
                <w:szCs w:val="22"/>
                <w:lang w:val="it-IT"/>
              </w:rPr>
              <w:t>Lorena DEDIU</w:t>
            </w:r>
          </w:p>
        </w:tc>
        <w:tc>
          <w:tcPr>
            <w:tcW w:w="5216" w:type="dxa"/>
            <w:tcBorders>
              <w:top w:val="single" w:sz="4" w:space="0" w:color="auto"/>
              <w:left w:val="single" w:sz="4" w:space="0" w:color="auto"/>
              <w:bottom w:val="single" w:sz="4" w:space="0" w:color="auto"/>
              <w:right w:val="single" w:sz="4" w:space="0" w:color="auto"/>
            </w:tcBorders>
          </w:tcPr>
          <w:p w14:paraId="167D10CF" w14:textId="77777777" w:rsidR="003D3DFC" w:rsidRPr="00667B1B" w:rsidRDefault="003D3DFC" w:rsidP="00754E9B">
            <w:pPr>
              <w:rPr>
                <w:rFonts w:ascii="Times New Roman" w:hAnsi="Times New Roman"/>
                <w:sz w:val="22"/>
                <w:szCs w:val="22"/>
              </w:rPr>
            </w:pPr>
            <w:r>
              <w:rPr>
                <w:rFonts w:ascii="Times New Roman" w:hAnsi="Times New Roman"/>
                <w:sz w:val="22"/>
                <w:szCs w:val="22"/>
              </w:rPr>
              <w:t>Prof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Iulia GRECU</w:t>
            </w:r>
          </w:p>
        </w:tc>
        <w:tc>
          <w:tcPr>
            <w:tcW w:w="5216" w:type="dxa"/>
            <w:tcBorders>
              <w:top w:val="single" w:sz="4" w:space="0" w:color="auto"/>
              <w:left w:val="single" w:sz="4" w:space="0" w:color="auto"/>
              <w:bottom w:val="single" w:sz="4" w:space="0" w:color="auto"/>
              <w:right w:val="single" w:sz="4" w:space="0" w:color="auto"/>
            </w:tcBorders>
          </w:tcPr>
          <w:p w14:paraId="25D44FDE" w14:textId="77777777" w:rsidR="003D3DFC" w:rsidRPr="008713DB" w:rsidRDefault="003D3DFC" w:rsidP="00754E9B">
            <w:pPr>
              <w:rPr>
                <w:rFonts w:ascii="Times New Roman" w:hAnsi="Times New Roman"/>
                <w:sz w:val="22"/>
                <w:szCs w:val="22"/>
              </w:rPr>
            </w:pPr>
            <w:r>
              <w:rPr>
                <w:rFonts w:ascii="Times New Roman" w:hAnsi="Times New Roman"/>
                <w:sz w:val="22"/>
                <w:szCs w:val="22"/>
              </w:rPr>
              <w:t>Conf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Angelica DOCAN</w:t>
            </w:r>
          </w:p>
        </w:tc>
        <w:tc>
          <w:tcPr>
            <w:tcW w:w="5216" w:type="dxa"/>
            <w:tcBorders>
              <w:top w:val="single" w:sz="4" w:space="0" w:color="auto"/>
              <w:left w:val="single" w:sz="4" w:space="0" w:color="auto"/>
              <w:bottom w:val="single" w:sz="4" w:space="0" w:color="auto"/>
              <w:right w:val="single" w:sz="4" w:space="0" w:color="auto"/>
            </w:tcBorders>
          </w:tcPr>
          <w:p w14:paraId="2BC2EDFE" w14:textId="77777777" w:rsidR="003D3DFC" w:rsidRPr="008713DB" w:rsidRDefault="003D3DFC" w:rsidP="00754E9B">
            <w:pPr>
              <w:rPr>
                <w:rFonts w:ascii="Times New Roman" w:hAnsi="Times New Roman"/>
                <w:sz w:val="22"/>
                <w:szCs w:val="22"/>
              </w:rPr>
            </w:pPr>
            <w:r>
              <w:rPr>
                <w:rFonts w:ascii="Times New Roman" w:hAnsi="Times New Roman"/>
                <w:sz w:val="22"/>
                <w:szCs w:val="22"/>
              </w:rPr>
              <w:t xml:space="preserve">Conf. </w:t>
            </w:r>
            <w:proofErr w:type="gramStart"/>
            <w:r>
              <w:rPr>
                <w:rFonts w:ascii="Times New Roman" w:hAnsi="Times New Roman"/>
                <w:sz w:val="22"/>
                <w:szCs w:val="22"/>
              </w:rPr>
              <w:t>dr</w:t>
            </w:r>
            <w:proofErr w:type="gramEnd"/>
            <w:r>
              <w:rPr>
                <w:rFonts w:ascii="Times New Roman" w:hAnsi="Times New Roman"/>
                <w:sz w:val="22"/>
                <w:szCs w:val="22"/>
              </w:rPr>
              <w:t xml:space="preserve">. </w:t>
            </w:r>
            <w:proofErr w:type="spellStart"/>
            <w:r>
              <w:rPr>
                <w:rFonts w:ascii="Times New Roman" w:hAnsi="Times New Roman"/>
                <w:sz w:val="22"/>
                <w:szCs w:val="22"/>
              </w:rPr>
              <w:t>ing</w:t>
            </w:r>
            <w:proofErr w:type="spellEnd"/>
            <w:r>
              <w:rPr>
                <w:rFonts w:ascii="Times New Roman" w:hAnsi="Times New Roman"/>
                <w:sz w:val="22"/>
                <w:szCs w:val="22"/>
              </w:rPr>
              <w:t>.</w:t>
            </w:r>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0B74B4A6" w14:textId="77777777" w:rsidTr="00754E9B">
        <w:trPr>
          <w:trHeight w:hRule="exact" w:val="865"/>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77777777" w:rsidR="003D3DFC" w:rsidRPr="00272077" w:rsidRDefault="003D3DFC" w:rsidP="00754E9B">
            <w:pPr>
              <w:rPr>
                <w:rFonts w:ascii="Times New Roman" w:hAnsi="Times New Roman"/>
                <w:sz w:val="22"/>
                <w:szCs w:val="22"/>
              </w:rPr>
            </w:pPr>
            <w:r w:rsidRPr="00865006">
              <w:rPr>
                <w:rFonts w:ascii="Times New Roman" w:hAnsi="Times New Roman"/>
                <w:sz w:val="22"/>
                <w:szCs w:val="22"/>
              </w:rPr>
              <w:t>Cristian RÎMNICEANU</w:t>
            </w:r>
          </w:p>
        </w:tc>
        <w:tc>
          <w:tcPr>
            <w:tcW w:w="5216" w:type="dxa"/>
            <w:tcBorders>
              <w:top w:val="single" w:sz="4" w:space="0" w:color="auto"/>
              <w:left w:val="single" w:sz="4" w:space="0" w:color="auto"/>
              <w:bottom w:val="single" w:sz="4" w:space="0" w:color="auto"/>
              <w:right w:val="single" w:sz="4" w:space="0" w:color="auto"/>
            </w:tcBorders>
          </w:tcPr>
          <w:p w14:paraId="0C9000A0" w14:textId="77777777" w:rsidR="003D3DFC" w:rsidRPr="008713DB" w:rsidRDefault="003D3DFC" w:rsidP="00754E9B">
            <w:pPr>
              <w:rPr>
                <w:rFonts w:ascii="Times New Roman" w:hAnsi="Times New Roman"/>
                <w:sz w:val="22"/>
                <w:szCs w:val="22"/>
              </w:rPr>
            </w:pPr>
            <w:r>
              <w:rPr>
                <w:rFonts w:ascii="Times New Roman" w:hAnsi="Times New Roman"/>
                <w:sz w:val="22"/>
                <w:szCs w:val="22"/>
              </w:rPr>
              <w:t>I</w:t>
            </w:r>
            <w:r w:rsidRPr="008713DB">
              <w:rPr>
                <w:rFonts w:ascii="Times New Roman" w:hAnsi="Times New Roman"/>
                <w:sz w:val="22"/>
                <w:szCs w:val="22"/>
              </w:rPr>
              <w:t xml:space="preserve">ng.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EE3C41">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lastRenderedPageBreak/>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Legea nr.129/2019;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Legea nr.129/2019;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Legea nr.129/2019;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Legea nr.129/2019;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Legea nr.129/2019;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Legea nr.129/2019;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9F1035A" w14:textId="77777777" w:rsidR="00EE3C41" w:rsidRPr="00D412CA" w:rsidRDefault="00EE3C41" w:rsidP="00EE3C41">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2E1A9459" w14:textId="77777777" w:rsidR="00EE3C41" w:rsidRPr="00D412CA" w:rsidRDefault="00EE3C41" w:rsidP="00EE3C41">
      <w:pPr>
        <w:shd w:val="clear" w:color="auto" w:fill="FFFFFF"/>
        <w:spacing w:before="120"/>
        <w:contextualSpacing/>
        <w:jc w:val="both"/>
        <w:outlineLvl w:val="3"/>
        <w:rPr>
          <w:rFonts w:ascii="Times New Roman" w:hAnsi="Times New Roman"/>
          <w:b/>
        </w:rPr>
      </w:pPr>
    </w:p>
    <w:p w14:paraId="4CB9EF86" w14:textId="77777777" w:rsidR="00EE3C41" w:rsidRPr="00D412CA" w:rsidRDefault="00EE3C41" w:rsidP="00EE3C41">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528A9C92" w14:textId="77777777" w:rsidR="00B05479" w:rsidRDefault="00B05479" w:rsidP="00B05479">
      <w:pPr>
        <w:shd w:val="clear" w:color="auto" w:fill="FFFFFF"/>
        <w:spacing w:before="120"/>
        <w:contextualSpacing/>
        <w:jc w:val="both"/>
        <w:outlineLvl w:val="3"/>
        <w:rPr>
          <w:rFonts w:ascii="Times New Roman" w:hAnsi="Times New Roman"/>
        </w:rPr>
      </w:pPr>
    </w:p>
    <w:p w14:paraId="0F2206D3" w14:textId="77777777" w:rsidR="00EE3C41" w:rsidRPr="008A6C32" w:rsidRDefault="00EE3C41"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78C8F83A"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5020CB1"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19DA776E"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916FC3B"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8A9FFDC"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3A15118B"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4CD408D4"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EA0CC92"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BBBFCFE"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70A314D3"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5C6654B7"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385D933F"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425FFF38"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58D50066"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1548101"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71C8B54"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64F9D77"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0132E0DF"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57CD4619" w14:textId="1D48416B" w:rsidR="00C47059" w:rsidRPr="00295786" w:rsidRDefault="00C47059" w:rsidP="00C47059">
      <w:pPr>
        <w:jc w:val="right"/>
        <w:rPr>
          <w:rFonts w:ascii="Arial Narrow" w:hAnsi="Arial Narrow"/>
          <w:b/>
          <w:i/>
          <w:noProof/>
          <w:sz w:val="24"/>
          <w:szCs w:val="24"/>
        </w:rPr>
      </w:pPr>
      <w:r>
        <w:rPr>
          <w:rFonts w:ascii="Arial Narrow" w:hAnsi="Arial Narrow"/>
          <w:b/>
          <w:i/>
          <w:noProof/>
          <w:sz w:val="24"/>
          <w:szCs w:val="24"/>
        </w:rPr>
        <w:t>FORMULARUL nr.7</w:t>
      </w:r>
    </w:p>
    <w:p w14:paraId="1309EDE4" w14:textId="77777777" w:rsidR="00C47059" w:rsidRDefault="00C47059" w:rsidP="00C47059">
      <w:pPr>
        <w:jc w:val="right"/>
        <w:rPr>
          <w:rFonts w:ascii="Times New Roman" w:hAnsi="Times New Roman"/>
          <w:b/>
          <w:bCs/>
          <w:sz w:val="22"/>
          <w:szCs w:val="22"/>
        </w:rPr>
      </w:pPr>
    </w:p>
    <w:p w14:paraId="09CBBD87" w14:textId="77777777" w:rsidR="00C47059" w:rsidRDefault="00C47059" w:rsidP="00C47059">
      <w:pPr>
        <w:jc w:val="center"/>
        <w:rPr>
          <w:rFonts w:ascii="Times New Roman" w:hAnsi="Times New Roman"/>
          <w:b/>
          <w:bCs/>
          <w:sz w:val="22"/>
          <w:szCs w:val="22"/>
        </w:rPr>
      </w:pPr>
    </w:p>
    <w:p w14:paraId="6A2DDEA0" w14:textId="7EF7F700" w:rsidR="00C47059" w:rsidRPr="00377545" w:rsidRDefault="00C47059" w:rsidP="00C47059">
      <w:pPr>
        <w:jc w:val="cente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p>
    <w:p w14:paraId="7CC281AE" w14:textId="77777777" w:rsidR="00C47059" w:rsidRPr="00377545" w:rsidRDefault="00C47059" w:rsidP="00C47059">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4CF5DD15" w14:textId="77777777" w:rsidR="00C47059" w:rsidRPr="00377545" w:rsidRDefault="00C47059" w:rsidP="00C47059">
      <w:pPr>
        <w:jc w:val="center"/>
        <w:rPr>
          <w:rFonts w:ascii="Times New Roman" w:hAnsi="Times New Roman"/>
          <w:b/>
          <w:bCs/>
          <w:sz w:val="22"/>
          <w:szCs w:val="22"/>
        </w:rPr>
      </w:pPr>
    </w:p>
    <w:p w14:paraId="0F2F45A0" w14:textId="77777777" w:rsidR="00C47059" w:rsidRPr="00377545" w:rsidRDefault="00C47059" w:rsidP="00C47059">
      <w:pPr>
        <w:jc w:val="both"/>
        <w:rPr>
          <w:rFonts w:ascii="Times New Roman" w:hAnsi="Times New Roman"/>
          <w:b/>
          <w:bCs/>
          <w:sz w:val="22"/>
          <w:szCs w:val="22"/>
        </w:rPr>
      </w:pPr>
    </w:p>
    <w:p w14:paraId="238EBA2F" w14:textId="77777777" w:rsidR="00C47059" w:rsidRPr="00377545" w:rsidRDefault="00C47059" w:rsidP="00C47059">
      <w:pPr>
        <w:jc w:val="both"/>
        <w:rPr>
          <w:rFonts w:ascii="Times New Roman" w:hAnsi="Times New Roman"/>
          <w:sz w:val="22"/>
          <w:szCs w:val="22"/>
        </w:rPr>
      </w:pPr>
      <w:proofErr w:type="spellStart"/>
      <w:r w:rsidRPr="00377545">
        <w:rPr>
          <w:rFonts w:ascii="Times New Roman" w:hAnsi="Times New Roman"/>
          <w:sz w:val="22"/>
          <w:szCs w:val="22"/>
        </w:rPr>
        <w:t>Subsemnatul</w:t>
      </w:r>
      <w:proofErr w:type="spellEnd"/>
      <w:r w:rsidRPr="00377545">
        <w:rPr>
          <w:rFonts w:ascii="Times New Roman" w:hAnsi="Times New Roman"/>
          <w:sz w:val="22"/>
          <w:szCs w:val="22"/>
        </w:rPr>
        <w:t>/</w:t>
      </w:r>
      <w:proofErr w:type="spellStart"/>
      <w:r w:rsidRPr="00377545">
        <w:rPr>
          <w:rFonts w:ascii="Times New Roman" w:hAnsi="Times New Roman"/>
          <w:sz w:val="22"/>
          <w:szCs w:val="22"/>
        </w:rPr>
        <w:t>Subsemnata</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posesor</w:t>
      </w:r>
      <w:proofErr w:type="spellEnd"/>
      <w:r w:rsidRPr="00377545">
        <w:rPr>
          <w:rFonts w:ascii="Times New Roman" w:hAnsi="Times New Roman"/>
          <w:sz w:val="22"/>
          <w:szCs w:val="22"/>
        </w:rPr>
        <w:t>/</w:t>
      </w:r>
      <w:proofErr w:type="spellStart"/>
      <w:r w:rsidRPr="00377545">
        <w:rPr>
          <w:rFonts w:ascii="Times New Roman" w:hAnsi="Times New Roman"/>
          <w:sz w:val="22"/>
          <w:szCs w:val="22"/>
        </w:rPr>
        <w:t>posesoare</w:t>
      </w:r>
      <w:proofErr w:type="spellEnd"/>
      <w:r w:rsidRPr="00377545">
        <w:rPr>
          <w:rFonts w:ascii="Times New Roman" w:hAnsi="Times New Roman"/>
          <w:sz w:val="22"/>
          <w:szCs w:val="22"/>
        </w:rPr>
        <w:t xml:space="preserve"> al/a CI seria .........., nr. .................., </w:t>
      </w:r>
      <w:proofErr w:type="spellStart"/>
      <w:r w:rsidRPr="00377545">
        <w:rPr>
          <w:rFonts w:ascii="Times New Roman" w:hAnsi="Times New Roman"/>
          <w:sz w:val="22"/>
          <w:szCs w:val="22"/>
        </w:rPr>
        <w:t>eliberată</w:t>
      </w:r>
      <w:proofErr w:type="spellEnd"/>
      <w:r w:rsidRPr="00377545">
        <w:rPr>
          <w:rFonts w:ascii="Times New Roman" w:hAnsi="Times New Roman"/>
          <w:sz w:val="22"/>
          <w:szCs w:val="22"/>
        </w:rPr>
        <w:t xml:space="preserve"> de .................................., / </w:t>
      </w:r>
      <w:proofErr w:type="spellStart"/>
      <w:r w:rsidRPr="00377545">
        <w:rPr>
          <w:rFonts w:ascii="Times New Roman" w:hAnsi="Times New Roman"/>
          <w:sz w:val="22"/>
          <w:szCs w:val="22"/>
        </w:rPr>
        <w:t>pașaport</w:t>
      </w:r>
      <w:proofErr w:type="spellEnd"/>
      <w:r w:rsidRPr="00377545">
        <w:rPr>
          <w:rFonts w:ascii="Times New Roman" w:hAnsi="Times New Roman"/>
          <w:sz w:val="22"/>
          <w:szCs w:val="22"/>
        </w:rPr>
        <w:t xml:space="preserve"> nr. ............ eliberat de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calitate de </w:t>
      </w:r>
      <w:proofErr w:type="spellStart"/>
      <w:r w:rsidRPr="00377545">
        <w:rPr>
          <w:rFonts w:ascii="Times New Roman" w:hAnsi="Times New Roman"/>
          <w:sz w:val="22"/>
          <w:szCs w:val="22"/>
        </w:rPr>
        <w:t>reprezentant</w:t>
      </w:r>
      <w:proofErr w:type="spellEnd"/>
      <w:r w:rsidRPr="00377545">
        <w:rPr>
          <w:rFonts w:ascii="Times New Roman" w:hAnsi="Times New Roman"/>
          <w:sz w:val="22"/>
          <w:szCs w:val="22"/>
        </w:rPr>
        <w:t xml:space="preserve"> legal al </w:t>
      </w:r>
      <w:proofErr w:type="spellStart"/>
      <w:r w:rsidRPr="00377545">
        <w:rPr>
          <w:rFonts w:ascii="Times New Roman" w:hAnsi="Times New Roman"/>
          <w:sz w:val="22"/>
          <w:szCs w:val="22"/>
        </w:rPr>
        <w:t>ofertantului</w:t>
      </w:r>
      <w:proofErr w:type="spellEnd"/>
      <w:r w:rsidRPr="00377545">
        <w:rPr>
          <w:rFonts w:ascii="Times New Roman" w:hAnsi="Times New Roman"/>
          <w:sz w:val="22"/>
          <w:szCs w:val="22"/>
        </w:rPr>
        <w:t xml:space="preserve"> ................................ (</w:t>
      </w:r>
      <w:proofErr w:type="spellStart"/>
      <w:r w:rsidRPr="00377545">
        <w:rPr>
          <w:rFonts w:ascii="Times New Roman" w:hAnsi="Times New Roman"/>
          <w:i/>
          <w:iCs/>
          <w:sz w:val="22"/>
          <w:szCs w:val="22"/>
        </w:rPr>
        <w:t>completați</w:t>
      </w:r>
      <w:proofErr w:type="spellEnd"/>
      <w:r w:rsidRPr="00377545">
        <w:rPr>
          <w:rFonts w:ascii="Times New Roman" w:hAnsi="Times New Roman"/>
          <w:i/>
          <w:iCs/>
          <w:sz w:val="22"/>
          <w:szCs w:val="22"/>
        </w:rPr>
        <w:t xml:space="preserve"> cu </w:t>
      </w:r>
      <w:proofErr w:type="spellStart"/>
      <w:r w:rsidRPr="00377545">
        <w:rPr>
          <w:rFonts w:ascii="Times New Roman" w:hAnsi="Times New Roman"/>
          <w:i/>
          <w:iCs/>
          <w:sz w:val="22"/>
          <w:szCs w:val="22"/>
        </w:rPr>
        <w:t>denumirea</w:t>
      </w:r>
      <w:proofErr w:type="spellEnd"/>
      <w:r w:rsidRPr="00377545">
        <w:rPr>
          <w:rFonts w:ascii="Times New Roman" w:hAnsi="Times New Roman"/>
          <w:i/>
          <w:iCs/>
          <w:sz w:val="22"/>
          <w:szCs w:val="22"/>
        </w:rPr>
        <w:t xml:space="preserve"> </w:t>
      </w:r>
      <w:proofErr w:type="spellStart"/>
      <w:r w:rsidRPr="00377545">
        <w:rPr>
          <w:rFonts w:ascii="Times New Roman" w:hAnsi="Times New Roman"/>
          <w:i/>
          <w:iCs/>
          <w:sz w:val="22"/>
          <w:szCs w:val="22"/>
        </w:rPr>
        <w:t>operatorului</w:t>
      </w:r>
      <w:proofErr w:type="spellEnd"/>
      <w:r w:rsidRPr="00377545">
        <w:rPr>
          <w:rFonts w:ascii="Times New Roman" w:hAnsi="Times New Roman"/>
          <w:i/>
          <w:iCs/>
          <w:sz w:val="22"/>
          <w:szCs w:val="22"/>
        </w:rPr>
        <w:t xml:space="preserve"> economic</w:t>
      </w:r>
      <w:r w:rsidRPr="00377545">
        <w:rPr>
          <w:rFonts w:ascii="Times New Roman" w:hAnsi="Times New Roman"/>
          <w:sz w:val="22"/>
          <w:szCs w:val="22"/>
        </w:rPr>
        <w:t xml:space="preserve">), </w:t>
      </w:r>
      <w:proofErr w:type="spellStart"/>
      <w:r w:rsidRPr="00377545">
        <w:rPr>
          <w:rFonts w:ascii="Times New Roman" w:hAnsi="Times New Roman"/>
          <w:sz w:val="22"/>
          <w:szCs w:val="22"/>
        </w:rPr>
        <w:t>cunoscând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necorespunzătoare</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adevărului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omisiune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constituie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infracțiune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este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pedepsită</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legea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penală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w:t>
      </w:r>
      <w:proofErr w:type="spellEnd"/>
      <w:r w:rsidRPr="00377545">
        <w:rPr>
          <w:rFonts w:ascii="Times New Roman" w:hAnsi="Times New Roman"/>
          <w:sz w:val="22"/>
          <w:szCs w:val="22"/>
        </w:rPr>
        <w:t xml:space="preserve"> pe propria </w:t>
      </w:r>
      <w:proofErr w:type="spellStart"/>
      <w:r w:rsidRPr="00377545">
        <w:rPr>
          <w:rFonts w:ascii="Times New Roman" w:hAnsi="Times New Roman"/>
          <w:sz w:val="22"/>
          <w:szCs w:val="22"/>
        </w:rPr>
        <w:t>răspundere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w:t>
      </w:r>
    </w:p>
    <w:p w14:paraId="35895340" w14:textId="77777777" w:rsidR="00C47059" w:rsidRPr="00377545" w:rsidRDefault="00C47059" w:rsidP="00C47059">
      <w:pPr>
        <w:jc w:val="both"/>
        <w:rPr>
          <w:rFonts w:ascii="Times New Roman" w:hAnsi="Times New Roman"/>
          <w:sz w:val="22"/>
          <w:szCs w:val="22"/>
        </w:rPr>
      </w:pPr>
    </w:p>
    <w:p w14:paraId="704B7E3C" w14:textId="4E5D3589" w:rsidR="00C47059" w:rsidRPr="00377545" w:rsidRDefault="00C47059" w:rsidP="00C47059">
      <w:pPr>
        <w:ind w:firstLine="720"/>
        <w:jc w:val="both"/>
        <w:rPr>
          <w:rFonts w:ascii="Times New Roman" w:hAnsi="Times New Roman"/>
          <w:color w:val="000000" w:themeColor="text1"/>
          <w:sz w:val="22"/>
          <w:szCs w:val="22"/>
        </w:rPr>
      </w:pPr>
      <w:proofErr w:type="spellStart"/>
      <w:r w:rsidRPr="00377545">
        <w:rPr>
          <w:rFonts w:ascii="Times New Roman" w:hAnsi="Times New Roman"/>
          <w:sz w:val="22"/>
          <w:szCs w:val="22"/>
        </w:rPr>
        <w:t>Oferta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depusă</w:t>
      </w:r>
      <w:proofErr w:type="spellEnd"/>
      <w:r w:rsidRPr="00377545">
        <w:rPr>
          <w:rFonts w:ascii="Times New Roman" w:hAnsi="Times New Roman"/>
          <w:sz w:val="22"/>
          <w:szCs w:val="22"/>
        </w:rPr>
        <w:t xml:space="preserve"> de SC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0085551E" w:rsidRPr="0085551E">
        <w:rPr>
          <w:rFonts w:ascii="Times New Roman" w:eastAsia="Calibri" w:hAnsi="Times New Roman"/>
          <w:b/>
          <w:bCs/>
          <w:sz w:val="22"/>
          <w:szCs w:val="22"/>
          <w:lang w:val="ro-RO"/>
        </w:rPr>
        <w:t>„</w:t>
      </w:r>
      <w:r w:rsidR="0085551E" w:rsidRPr="0085551E">
        <w:rPr>
          <w:rFonts w:ascii="Times New Roman" w:eastAsia="Calibri" w:hAnsi="Times New Roman"/>
          <w:b/>
          <w:bCs/>
          <w:i/>
          <w:iCs/>
          <w:sz w:val="22"/>
          <w:szCs w:val="22"/>
          <w:lang w:val="ro-RO" w:eastAsia="ro-RO"/>
        </w:rPr>
        <w:t>Sonar Side-Scan portabil în cadrul proiectului de cercetare “Black Sea Initiative for Sturgeon Sustainability – BLISS” cod BSB01262/2025</w:t>
      </w:r>
      <w:r w:rsidR="0085551E" w:rsidRPr="0085551E">
        <w:rPr>
          <w:rFonts w:ascii="Times New Roman" w:eastAsia="Calibri" w:hAnsi="Times New Roman"/>
          <w:b/>
          <w:bCs/>
          <w:sz w:val="22"/>
          <w:szCs w:val="22"/>
          <w:lang w:val="ro-RO"/>
        </w:rPr>
        <w:t>”</w:t>
      </w:r>
      <w:r w:rsidRPr="00377545">
        <w:rPr>
          <w:rFonts w:ascii="Times New Roman" w:hAnsi="Times New Roman"/>
          <w:sz w:val="22"/>
          <w:szCs w:val="22"/>
        </w:rPr>
        <w:t xml:space="preserve">, </w:t>
      </w:r>
      <w:proofErr w:type="spellStart"/>
      <w:r w:rsidRPr="00377545">
        <w:rPr>
          <w:rFonts w:ascii="Times New Roman" w:hAnsi="Times New Roman"/>
          <w:color w:val="000000" w:themeColor="text1"/>
          <w:sz w:val="22"/>
          <w:szCs w:val="22"/>
        </w:rPr>
        <w:t>finanțat</w:t>
      </w:r>
      <w:proofErr w:type="spellEnd"/>
      <w:r w:rsidRPr="00377545">
        <w:rPr>
          <w:rFonts w:ascii="Times New Roman" w:hAnsi="Times New Roman"/>
          <w:color w:val="000000" w:themeColor="text1"/>
          <w:sz w:val="22"/>
          <w:szCs w:val="22"/>
        </w:rPr>
        <w:t xml:space="preserve"> din </w:t>
      </w:r>
      <w:proofErr w:type="spellStart"/>
      <w:r w:rsidRPr="00377545">
        <w:rPr>
          <w:rFonts w:ascii="Times New Roman" w:hAnsi="Times New Roman"/>
          <w:color w:val="000000" w:themeColor="text1"/>
          <w:sz w:val="22"/>
          <w:szCs w:val="22"/>
        </w:rPr>
        <w:t>fonduri</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europene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nerambursabile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proiect</w:t>
      </w:r>
      <w:proofErr w:type="spellEnd"/>
      <w:r w:rsidRPr="00377545">
        <w:rPr>
          <w:rFonts w:ascii="Times New Roman" w:hAnsi="Times New Roman"/>
          <w:color w:val="000000" w:themeColor="text1"/>
          <w:sz w:val="22"/>
          <w:szCs w:val="22"/>
        </w:rPr>
        <w:t xml:space="preserve"> cod SMIS 309113</w:t>
      </w:r>
      <w:r w:rsidRPr="00377545">
        <w:rPr>
          <w:rFonts w:ascii="Times New Roman" w:hAnsi="Times New Roman"/>
          <w:sz w:val="22"/>
          <w:szCs w:val="22"/>
        </w:rPr>
        <w:t xml:space="preserve">, </w:t>
      </w:r>
      <w:proofErr w:type="spellStart"/>
      <w:r w:rsidRPr="00377545">
        <w:rPr>
          <w:rFonts w:ascii="Times New Roman" w:hAnsi="Times New Roman"/>
          <w:sz w:val="22"/>
          <w:szCs w:val="22"/>
        </w:rPr>
        <w:t>respectă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integralitate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(DNSH – „Do No Significant Harm”),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conformitate</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Comunicarea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Orientări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tehnice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aplicarea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principiului</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Mecanismul</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redresare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reziliență</w:t>
      </w:r>
      <w:proofErr w:type="spellEnd"/>
      <w:r w:rsidRPr="00377545">
        <w:rPr>
          <w:rFonts w:ascii="Times New Roman" w:hAnsi="Times New Roman"/>
          <w:sz w:val="22"/>
          <w:szCs w:val="22"/>
        </w:rPr>
        <w:t xml:space="preserve"> (2021/C 58/01)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Regulamentul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delegat</w:t>
      </w:r>
      <w:proofErr w:type="spellEnd"/>
      <w:r w:rsidRPr="00377545">
        <w:rPr>
          <w:rFonts w:ascii="Times New Roman" w:hAnsi="Times New Roman"/>
          <w:sz w:val="22"/>
          <w:szCs w:val="22"/>
        </w:rPr>
        <w:t xml:space="preserve"> (UE) al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[C (2021) 2800/3],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taxonomia</w:t>
      </w:r>
      <w:proofErr w:type="spellEnd"/>
      <w:r w:rsidRPr="00377545">
        <w:rPr>
          <w:rFonts w:ascii="Times New Roman" w:hAnsi="Times New Roman"/>
          <w:sz w:val="22"/>
          <w:szCs w:val="22"/>
        </w:rPr>
        <w:t xml:space="preserve"> (UE) (2020/852),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propuse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acesteia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special </w:t>
      </w:r>
      <w:proofErr w:type="spellStart"/>
      <w:r w:rsidRPr="00377545">
        <w:rPr>
          <w:rFonts w:ascii="Times New Roman" w:hAnsi="Times New Roman"/>
          <w:sz w:val="22"/>
          <w:szCs w:val="22"/>
        </w:rPr>
        <w:t>luând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considerare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etapele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implementare</w:t>
      </w:r>
      <w:proofErr w:type="spellEnd"/>
      <w:r w:rsidRPr="00377545">
        <w:rPr>
          <w:rFonts w:ascii="Times New Roman" w:hAnsi="Times New Roman"/>
          <w:sz w:val="22"/>
          <w:szCs w:val="22"/>
        </w:rPr>
        <w:t>/</w:t>
      </w:r>
      <w:proofErr w:type="spellStart"/>
      <w:r w:rsidRPr="00377545">
        <w:rPr>
          <w:rFonts w:ascii="Times New Roman" w:hAnsi="Times New Roman"/>
          <w:sz w:val="22"/>
          <w:szCs w:val="22"/>
        </w:rPr>
        <w:t>execuție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operare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scoatere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uz</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w:t>
      </w:r>
    </w:p>
    <w:p w14:paraId="1B36C8A6" w14:textId="77777777" w:rsidR="00C47059" w:rsidRPr="00377545" w:rsidRDefault="00C47059" w:rsidP="00C47059">
      <w:pPr>
        <w:jc w:val="both"/>
        <w:rPr>
          <w:rFonts w:ascii="Times New Roman" w:hAnsi="Times New Roman"/>
          <w:b/>
          <w:bCs/>
          <w:sz w:val="22"/>
          <w:szCs w:val="22"/>
        </w:rPr>
      </w:pPr>
    </w:p>
    <w:p w14:paraId="1FBC3DBB" w14:textId="4F66F069"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0085551E" w:rsidRPr="0085551E">
        <w:rPr>
          <w:rFonts w:ascii="Times New Roman" w:eastAsia="Calibri" w:hAnsi="Times New Roman"/>
          <w:b/>
          <w:bCs/>
          <w:sz w:val="22"/>
          <w:szCs w:val="22"/>
          <w:lang w:val="ro-RO"/>
        </w:rPr>
        <w:t>„</w:t>
      </w:r>
      <w:r w:rsidR="0085551E" w:rsidRPr="0085551E">
        <w:rPr>
          <w:rFonts w:ascii="Times New Roman" w:eastAsia="Calibri" w:hAnsi="Times New Roman"/>
          <w:b/>
          <w:bCs/>
          <w:i/>
          <w:iCs/>
          <w:sz w:val="22"/>
          <w:szCs w:val="22"/>
          <w:lang w:val="ro-RO" w:eastAsia="ro-RO"/>
        </w:rPr>
        <w:t>Sonar Side-Scan portabil în cadrul proiectului de cercetare “Black Sea Initiative for Sturgeon Sustainability – BLISS” cod BSB01262/2025</w:t>
      </w:r>
      <w:r w:rsidR="0085551E" w:rsidRPr="0085551E">
        <w:rPr>
          <w:rFonts w:ascii="Times New Roman" w:eastAsia="Calibri" w:hAnsi="Times New Roman"/>
          <w:b/>
          <w:bCs/>
          <w:sz w:val="22"/>
          <w:szCs w:val="22"/>
          <w:lang w:val="ro-RO"/>
        </w:rPr>
        <w:t>”</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r w:rsidRPr="00377545">
        <w:rPr>
          <w:rFonts w:ascii="Times New Roman" w:hAnsi="Times New Roman"/>
          <w:sz w:val="22"/>
          <w:szCs w:val="22"/>
        </w:rPr>
        <w:t>respectiv</w:t>
      </w:r>
      <w:proofErr w:type="spellEnd"/>
      <w:r w:rsidRPr="00377545">
        <w:rPr>
          <w:rFonts w:ascii="Times New Roman" w:hAnsi="Times New Roman"/>
          <w:sz w:val="22"/>
          <w:szCs w:val="22"/>
        </w:rPr>
        <w:t>:</w:t>
      </w:r>
    </w:p>
    <w:p w14:paraId="1398F5F8"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(a)</w:t>
      </w:r>
      <w:r w:rsidRPr="00377545">
        <w:rPr>
          <w:rFonts w:ascii="Times New Roman" w:hAnsi="Times New Roman"/>
          <w:sz w:val="22"/>
          <w:szCs w:val="22"/>
        </w:rPr>
        <w:tab/>
      </w:r>
      <w:proofErr w:type="spellStart"/>
      <w:r w:rsidRPr="00377545">
        <w:rPr>
          <w:rFonts w:ascii="Times New Roman" w:hAnsi="Times New Roman"/>
          <w:sz w:val="22"/>
          <w:szCs w:val="22"/>
        </w:rPr>
        <w:t>atenuarea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schimbărilor</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climatice</w:t>
      </w:r>
      <w:proofErr w:type="spellEnd"/>
      <w:r w:rsidRPr="00377545">
        <w:rPr>
          <w:rFonts w:ascii="Times New Roman" w:hAnsi="Times New Roman"/>
          <w:sz w:val="22"/>
          <w:szCs w:val="22"/>
        </w:rPr>
        <w:t>;</w:t>
      </w:r>
    </w:p>
    <w:p w14:paraId="6E20E60F"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(b)</w:t>
      </w:r>
      <w:r w:rsidRPr="00377545">
        <w:rPr>
          <w:rFonts w:ascii="Times New Roman" w:hAnsi="Times New Roman"/>
          <w:sz w:val="22"/>
          <w:szCs w:val="22"/>
        </w:rPr>
        <w:tab/>
      </w:r>
      <w:proofErr w:type="spellStart"/>
      <w:r w:rsidRPr="00377545">
        <w:rPr>
          <w:rFonts w:ascii="Times New Roman" w:hAnsi="Times New Roman"/>
          <w:sz w:val="22"/>
          <w:szCs w:val="22"/>
        </w:rPr>
        <w:t>adaptarea</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schimbările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climatice</w:t>
      </w:r>
      <w:proofErr w:type="spellEnd"/>
      <w:r w:rsidRPr="00377545">
        <w:rPr>
          <w:rFonts w:ascii="Times New Roman" w:hAnsi="Times New Roman"/>
          <w:sz w:val="22"/>
          <w:szCs w:val="22"/>
        </w:rPr>
        <w:t>;</w:t>
      </w:r>
    </w:p>
    <w:p w14:paraId="7F26CBC6"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(c)</w:t>
      </w:r>
      <w:r w:rsidRPr="00377545">
        <w:rPr>
          <w:rFonts w:ascii="Times New Roman" w:hAnsi="Times New Roman"/>
          <w:sz w:val="22"/>
          <w:szCs w:val="22"/>
        </w:rPr>
        <w:tab/>
      </w:r>
      <w:proofErr w:type="spellStart"/>
      <w:r w:rsidRPr="00377545">
        <w:rPr>
          <w:rFonts w:ascii="Times New Roman" w:hAnsi="Times New Roman"/>
          <w:sz w:val="22"/>
          <w:szCs w:val="22"/>
        </w:rPr>
        <w:t>utilizarea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durabilă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resurselor</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apă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celor</w:t>
      </w:r>
      <w:proofErr w:type="spellEnd"/>
      <w:r w:rsidRPr="00377545">
        <w:rPr>
          <w:rFonts w:ascii="Times New Roman" w:hAnsi="Times New Roman"/>
          <w:sz w:val="22"/>
          <w:szCs w:val="22"/>
        </w:rPr>
        <w:t xml:space="preserve"> marine;</w:t>
      </w:r>
    </w:p>
    <w:p w14:paraId="0E6474BA"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(d)</w:t>
      </w:r>
      <w:r w:rsidRPr="00377545">
        <w:rPr>
          <w:rFonts w:ascii="Times New Roman" w:hAnsi="Times New Roman"/>
          <w:sz w:val="22"/>
          <w:szCs w:val="22"/>
        </w:rPr>
        <w:tab/>
      </w:r>
      <w:proofErr w:type="spellStart"/>
      <w:r w:rsidRPr="00377545">
        <w:rPr>
          <w:rFonts w:ascii="Times New Roman" w:hAnsi="Times New Roman"/>
          <w:sz w:val="22"/>
          <w:szCs w:val="22"/>
        </w:rPr>
        <w:t>tranziția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către</w:t>
      </w:r>
      <w:proofErr w:type="spellEnd"/>
      <w:r w:rsidRPr="00377545">
        <w:rPr>
          <w:rFonts w:ascii="Times New Roman" w:hAnsi="Times New Roman"/>
          <w:sz w:val="22"/>
          <w:szCs w:val="22"/>
        </w:rPr>
        <w:t xml:space="preserve"> o </w:t>
      </w:r>
      <w:proofErr w:type="spellStart"/>
      <w:r w:rsidRPr="00377545">
        <w:rPr>
          <w:rFonts w:ascii="Times New Roman" w:hAnsi="Times New Roman"/>
          <w:sz w:val="22"/>
          <w:szCs w:val="22"/>
        </w:rPr>
        <w:t>economie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circulară</w:t>
      </w:r>
      <w:proofErr w:type="spellEnd"/>
      <w:r w:rsidRPr="00377545">
        <w:rPr>
          <w:rFonts w:ascii="Times New Roman" w:hAnsi="Times New Roman"/>
          <w:sz w:val="22"/>
          <w:szCs w:val="22"/>
        </w:rPr>
        <w:t>;</w:t>
      </w:r>
    </w:p>
    <w:p w14:paraId="3EDEB88C"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(e)</w:t>
      </w:r>
      <w:r w:rsidRPr="00377545">
        <w:rPr>
          <w:rFonts w:ascii="Times New Roman" w:hAnsi="Times New Roman"/>
          <w:sz w:val="22"/>
          <w:szCs w:val="22"/>
        </w:rPr>
        <w:tab/>
      </w:r>
      <w:proofErr w:type="spellStart"/>
      <w:r w:rsidRPr="00377545">
        <w:rPr>
          <w:rFonts w:ascii="Times New Roman" w:hAnsi="Times New Roman"/>
          <w:sz w:val="22"/>
          <w:szCs w:val="22"/>
        </w:rPr>
        <w:t>prevenirea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controlul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poluării</w:t>
      </w:r>
      <w:proofErr w:type="spellEnd"/>
      <w:r w:rsidRPr="00377545">
        <w:rPr>
          <w:rFonts w:ascii="Times New Roman" w:hAnsi="Times New Roman"/>
          <w:sz w:val="22"/>
          <w:szCs w:val="22"/>
        </w:rPr>
        <w:t>;</w:t>
      </w:r>
    </w:p>
    <w:p w14:paraId="015A9673"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(f)</w:t>
      </w:r>
      <w:r w:rsidRPr="00377545">
        <w:rPr>
          <w:rFonts w:ascii="Times New Roman" w:hAnsi="Times New Roman"/>
          <w:sz w:val="22"/>
          <w:szCs w:val="22"/>
        </w:rPr>
        <w:tab/>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refacerea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biodiversității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ecosistemelor</w:t>
      </w:r>
      <w:proofErr w:type="spellEnd"/>
      <w:r w:rsidRPr="00377545">
        <w:rPr>
          <w:rFonts w:ascii="Times New Roman" w:hAnsi="Times New Roman"/>
          <w:sz w:val="22"/>
          <w:szCs w:val="22"/>
        </w:rPr>
        <w:t>.</w:t>
      </w:r>
    </w:p>
    <w:p w14:paraId="0B4A671D" w14:textId="77777777" w:rsidR="00C47059" w:rsidRPr="00377545" w:rsidRDefault="00C47059" w:rsidP="00C47059">
      <w:pPr>
        <w:jc w:val="both"/>
        <w:rPr>
          <w:rFonts w:ascii="Times New Roman" w:hAnsi="Times New Roman"/>
          <w:sz w:val="22"/>
          <w:szCs w:val="22"/>
        </w:rPr>
      </w:pPr>
    </w:p>
    <w:p w14:paraId="406272E4" w14:textId="77777777" w:rsidR="00C47059" w:rsidRPr="00377545" w:rsidRDefault="00C47059" w:rsidP="00C47059">
      <w:pPr>
        <w:jc w:val="both"/>
        <w:rPr>
          <w:rFonts w:ascii="Times New Roman" w:hAnsi="Times New Roman"/>
          <w:sz w:val="22"/>
          <w:szCs w:val="22"/>
        </w:rPr>
      </w:pPr>
      <w:proofErr w:type="spellStart"/>
      <w:r w:rsidRPr="00377545">
        <w:rPr>
          <w:rFonts w:ascii="Times New Roman" w:hAnsi="Times New Roman"/>
          <w:sz w:val="22"/>
          <w:szCs w:val="22"/>
        </w:rPr>
        <w:t>Observații</w:t>
      </w:r>
      <w:proofErr w:type="spellEnd"/>
      <w:r w:rsidRPr="00377545">
        <w:rPr>
          <w:rFonts w:ascii="Times New Roman" w:hAnsi="Times New Roman"/>
          <w:sz w:val="22"/>
          <w:szCs w:val="22"/>
        </w:rPr>
        <w:t xml:space="preserve">: ................................................................................................................................................................... </w:t>
      </w:r>
    </w:p>
    <w:p w14:paraId="1BDE7261" w14:textId="77777777" w:rsidR="00C47059" w:rsidRPr="00377545" w:rsidRDefault="00C47059" w:rsidP="00C47059">
      <w:pPr>
        <w:jc w:val="both"/>
        <w:rPr>
          <w:rFonts w:ascii="Times New Roman" w:hAnsi="Times New Roman"/>
          <w:sz w:val="22"/>
          <w:szCs w:val="22"/>
        </w:rPr>
      </w:pPr>
    </w:p>
    <w:p w14:paraId="3FD6B16E"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 xml:space="preserve">Confirm, de </w:t>
      </w:r>
      <w:proofErr w:type="spellStart"/>
      <w:r w:rsidRPr="00377545">
        <w:rPr>
          <w:rFonts w:ascii="Times New Roman" w:hAnsi="Times New Roman"/>
          <w:sz w:val="22"/>
          <w:szCs w:val="22"/>
        </w:rPr>
        <w:t>asemenea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afirmațiile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această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declarație</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adevărate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informațiile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aceasta</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corecte</w:t>
      </w:r>
      <w:proofErr w:type="spellEnd"/>
      <w:r w:rsidRPr="00377545">
        <w:rPr>
          <w:rFonts w:ascii="Times New Roman" w:hAnsi="Times New Roman"/>
          <w:sz w:val="22"/>
          <w:szCs w:val="22"/>
        </w:rPr>
        <w:t>.</w:t>
      </w:r>
    </w:p>
    <w:p w14:paraId="2A6199A9" w14:textId="77777777" w:rsidR="00C47059" w:rsidRPr="00377545" w:rsidRDefault="00C47059" w:rsidP="00C47059">
      <w:pPr>
        <w:ind w:right="1440"/>
        <w:outlineLvl w:val="0"/>
        <w:rPr>
          <w:rFonts w:ascii="Times New Roman" w:hAnsi="Times New Roman"/>
          <w:i/>
          <w:sz w:val="22"/>
          <w:szCs w:val="22"/>
          <w:lang w:val="fr-FR"/>
        </w:rPr>
      </w:pPr>
    </w:p>
    <w:p w14:paraId="7D50B3EB" w14:textId="77777777" w:rsidR="00C47059" w:rsidRPr="001D408D" w:rsidRDefault="00C47059" w:rsidP="00C47059">
      <w:pPr>
        <w:ind w:right="1440"/>
        <w:outlineLvl w:val="0"/>
        <w:rPr>
          <w:rFonts w:ascii="Times New Roman" w:hAnsi="Times New Roman"/>
          <w:i/>
          <w:lang w:val="fr-FR"/>
        </w:rPr>
      </w:pPr>
    </w:p>
    <w:p w14:paraId="1C13422C"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29DE58F1"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5206EFEA"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6F2EC018" w14:textId="77777777" w:rsidR="00C47059" w:rsidRPr="003E43E3" w:rsidRDefault="00C47059" w:rsidP="00C47059">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6F8C3B9F"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71D839F8"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0F34DF00"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7A5BB8DF"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2BD033DB"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6D622150" w14:textId="77777777" w:rsidR="00C47059" w:rsidRPr="003E43E3" w:rsidRDefault="00C47059" w:rsidP="00C47059">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68A4E236" w14:textId="77777777" w:rsidR="00C47059" w:rsidRPr="008A735F" w:rsidRDefault="00C47059" w:rsidP="00C47059">
      <w:pPr>
        <w:spacing w:line="360" w:lineRule="auto"/>
        <w:rPr>
          <w:rFonts w:ascii="Times New Roman" w:hAnsi="Times New Roman"/>
          <w:i/>
          <w:lang w:val="nl-NL"/>
        </w:rPr>
      </w:pPr>
      <w:r w:rsidRPr="003E43E3">
        <w:rPr>
          <w:rFonts w:ascii="Times New Roman" w:hAnsi="Times New Roman"/>
          <w:i/>
        </w:rPr>
        <w:t xml:space="preserve">Data </w:t>
      </w:r>
      <w:r w:rsidRPr="003E43E3">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sidRPr="003E43E3">
        <w:rPr>
          <w:rFonts w:ascii="Times New Roman" w:hAnsi="Times New Roman"/>
          <w:i/>
          <w:lang w:val="nl-NL"/>
        </w:rPr>
        <w:t>.....................................................</w:t>
      </w:r>
    </w:p>
    <w:p w14:paraId="72D19CA7" w14:textId="77777777" w:rsidR="00C47059" w:rsidRPr="00A57434" w:rsidRDefault="00C47059"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C47059"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E3266" w14:textId="77777777" w:rsidR="00414F92" w:rsidRDefault="00414F92">
      <w:r>
        <w:separator/>
      </w:r>
    </w:p>
  </w:endnote>
  <w:endnote w:type="continuationSeparator" w:id="0">
    <w:p w14:paraId="3BAE3607" w14:textId="77777777" w:rsidR="00414F92" w:rsidRDefault="00414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2F4F" w14:textId="77777777" w:rsidR="00414F92" w:rsidRDefault="00414F92">
      <w:r>
        <w:separator/>
      </w:r>
    </w:p>
  </w:footnote>
  <w:footnote w:type="continuationSeparator" w:id="0">
    <w:p w14:paraId="69265F23" w14:textId="77777777" w:rsidR="00414F92" w:rsidRDefault="00414F92">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82342"/>
    <w:multiLevelType w:val="multilevel"/>
    <w:tmpl w:val="4EB6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8"/>
  </w:num>
  <w:num w:numId="2" w16cid:durableId="1648436590">
    <w:abstractNumId w:val="7"/>
  </w:num>
  <w:num w:numId="3" w16cid:durableId="1516844349">
    <w:abstractNumId w:val="4"/>
  </w:num>
  <w:num w:numId="4" w16cid:durableId="601450164">
    <w:abstractNumId w:val="6"/>
  </w:num>
  <w:num w:numId="5" w16cid:durableId="170617123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2EED"/>
    <w:rsid w:val="0008590A"/>
    <w:rsid w:val="000961DD"/>
    <w:rsid w:val="00097822"/>
    <w:rsid w:val="00097CB9"/>
    <w:rsid w:val="000A2271"/>
    <w:rsid w:val="000A3070"/>
    <w:rsid w:val="000B2BEF"/>
    <w:rsid w:val="000B335C"/>
    <w:rsid w:val="000B4778"/>
    <w:rsid w:val="000B5A59"/>
    <w:rsid w:val="000B6B11"/>
    <w:rsid w:val="000B724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77C41"/>
    <w:rsid w:val="00180AC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5491"/>
    <w:rsid w:val="002B6149"/>
    <w:rsid w:val="002C0CF5"/>
    <w:rsid w:val="002C6775"/>
    <w:rsid w:val="002C7C23"/>
    <w:rsid w:val="002D332B"/>
    <w:rsid w:val="002E0EE5"/>
    <w:rsid w:val="002E1AA1"/>
    <w:rsid w:val="002E3711"/>
    <w:rsid w:val="002E3A4D"/>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D5ECF"/>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4F92"/>
    <w:rsid w:val="004150DE"/>
    <w:rsid w:val="00415253"/>
    <w:rsid w:val="004152C6"/>
    <w:rsid w:val="00415748"/>
    <w:rsid w:val="00416255"/>
    <w:rsid w:val="00420DF4"/>
    <w:rsid w:val="0043166D"/>
    <w:rsid w:val="004318A2"/>
    <w:rsid w:val="004325E1"/>
    <w:rsid w:val="00434462"/>
    <w:rsid w:val="00436705"/>
    <w:rsid w:val="0044034B"/>
    <w:rsid w:val="004416E2"/>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2F49"/>
    <w:rsid w:val="004E3AC8"/>
    <w:rsid w:val="004E3EE5"/>
    <w:rsid w:val="004E50C0"/>
    <w:rsid w:val="004F1E42"/>
    <w:rsid w:val="004F3443"/>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3ABA"/>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51E"/>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479"/>
    <w:rsid w:val="00B07852"/>
    <w:rsid w:val="00B128C5"/>
    <w:rsid w:val="00B20C28"/>
    <w:rsid w:val="00B228AC"/>
    <w:rsid w:val="00B23003"/>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5839"/>
    <w:rsid w:val="00C46939"/>
    <w:rsid w:val="00C4705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7C5"/>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5C6"/>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E3C41"/>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4484</Words>
  <Characters>25562</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19</cp:revision>
  <cp:lastPrinted>2026-07-08T05:55:00Z</cp:lastPrinted>
  <dcterms:created xsi:type="dcterms:W3CDTF">2025-11-17T09:49:00Z</dcterms:created>
  <dcterms:modified xsi:type="dcterms:W3CDTF">2026-07-08T06:22:00Z</dcterms:modified>
</cp:coreProperties>
</file>